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833" w:rsidRDefault="00F2370B">
      <w:pPr>
        <w:spacing w:before="80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</w:p>
    <w:p w:rsidR="00A75833" w:rsidRDefault="00F2370B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4"/>
          <w:position w:val="-1"/>
          <w:sz w:val="36"/>
          <w:szCs w:val="36"/>
        </w:rPr>
        <w:t>T</w:t>
      </w:r>
      <w:r>
        <w:rPr>
          <w:rFonts w:ascii="Arial" w:eastAsia="Arial" w:hAnsi="Arial" w:cs="Arial"/>
          <w:b/>
          <w:spacing w:val="8"/>
          <w:position w:val="-1"/>
          <w:sz w:val="36"/>
          <w:szCs w:val="36"/>
        </w:rPr>
        <w:t>w</w:t>
      </w:r>
      <w:r>
        <w:rPr>
          <w:rFonts w:ascii="Arial" w:eastAsia="Arial" w:hAnsi="Arial" w:cs="Arial"/>
          <w:b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</w:rPr>
        <w:t xml:space="preserve"> S</w:t>
      </w:r>
      <w:r>
        <w:rPr>
          <w:rFonts w:ascii="Arial" w:eastAsia="Arial" w:hAnsi="Arial" w:cs="Arial"/>
          <w:b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l</w:t>
      </w:r>
      <w:r>
        <w:rPr>
          <w:rFonts w:ascii="Arial" w:eastAsia="Arial" w:hAnsi="Arial" w:cs="Arial"/>
          <w:b/>
          <w:position w:val="-1"/>
          <w:sz w:val="36"/>
          <w:szCs w:val="36"/>
        </w:rPr>
        <w:t>u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</w:rPr>
        <w:t>io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</w:rPr>
        <w:t>n</w:t>
      </w:r>
      <w:r>
        <w:rPr>
          <w:rFonts w:ascii="Arial" w:eastAsia="Arial" w:hAnsi="Arial" w:cs="Arial"/>
          <w:b/>
          <w:position w:val="-1"/>
          <w:sz w:val="36"/>
          <w:szCs w:val="36"/>
        </w:rPr>
        <w:t>s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to a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Single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 xml:space="preserve"> I</w:t>
      </w:r>
      <w:r>
        <w:rPr>
          <w:rFonts w:ascii="Arial" w:eastAsia="Arial" w:hAnsi="Arial" w:cs="Arial"/>
          <w:b/>
          <w:position w:val="-1"/>
          <w:sz w:val="36"/>
          <w:szCs w:val="36"/>
        </w:rPr>
        <w:t>s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s</w:t>
      </w:r>
      <w:r>
        <w:rPr>
          <w:rFonts w:ascii="Arial" w:eastAsia="Arial" w:hAnsi="Arial" w:cs="Arial"/>
          <w:b/>
          <w:position w:val="-1"/>
          <w:sz w:val="36"/>
          <w:szCs w:val="36"/>
        </w:rPr>
        <w:t>ue: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D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</w:rPr>
        <w:t>toxif</w:t>
      </w:r>
      <w:r>
        <w:rPr>
          <w:rFonts w:ascii="Arial" w:eastAsia="Arial" w:hAnsi="Arial" w:cs="Arial"/>
          <w:b/>
          <w:spacing w:val="4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</w:rPr>
        <w:t>c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position w:val="-1"/>
          <w:sz w:val="36"/>
          <w:szCs w:val="36"/>
        </w:rPr>
        <w:t>ti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</w:rPr>
        <w:t>n of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Nitro</w:t>
      </w:r>
    </w:p>
    <w:p w:rsidR="00A75833" w:rsidRDefault="00F2370B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</w:rPr>
        <w:t>X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</w:rPr>
        <w:t>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</w:rPr>
        <w:t>b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</w:rPr>
        <w:t>ics by</w:t>
      </w:r>
      <w:r>
        <w:rPr>
          <w:rFonts w:ascii="Arial" w:eastAsia="Arial" w:hAnsi="Arial" w:cs="Arial"/>
          <w:b/>
          <w:spacing w:val="-4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F</w:t>
      </w:r>
      <w:r>
        <w:rPr>
          <w:rFonts w:ascii="Arial" w:eastAsia="Arial" w:hAnsi="Arial" w:cs="Arial"/>
          <w:b/>
          <w:position w:val="-1"/>
          <w:sz w:val="36"/>
          <w:szCs w:val="36"/>
        </w:rPr>
        <w:t>l</w:t>
      </w:r>
      <w:r>
        <w:rPr>
          <w:rFonts w:ascii="Arial" w:eastAsia="Arial" w:hAnsi="Arial" w:cs="Arial"/>
          <w:b/>
          <w:spacing w:val="4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spacing w:val="-6"/>
          <w:position w:val="-1"/>
          <w:sz w:val="36"/>
          <w:szCs w:val="36"/>
        </w:rPr>
        <w:t>v</w:t>
      </w:r>
      <w:r>
        <w:rPr>
          <w:rFonts w:ascii="Arial" w:eastAsia="Arial" w:hAnsi="Arial" w:cs="Arial"/>
          <w:b/>
          <w:position w:val="-1"/>
          <w:sz w:val="36"/>
          <w:szCs w:val="36"/>
        </w:rPr>
        <w:t>in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 xml:space="preserve"> O</w:t>
      </w:r>
      <w:r>
        <w:rPr>
          <w:rFonts w:ascii="Arial" w:eastAsia="Arial" w:hAnsi="Arial" w:cs="Arial"/>
          <w:b/>
          <w:position w:val="-1"/>
          <w:sz w:val="36"/>
          <w:szCs w:val="36"/>
        </w:rPr>
        <w:t>xid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</w:rPr>
        <w:t>r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</w:rPr>
        <w:t>d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u</w:t>
      </w:r>
      <w:r>
        <w:rPr>
          <w:rFonts w:ascii="Arial" w:eastAsia="Arial" w:hAnsi="Arial" w:cs="Arial"/>
          <w:b/>
          <w:position w:val="-1"/>
          <w:sz w:val="36"/>
          <w:szCs w:val="36"/>
        </w:rPr>
        <w:t>ct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position w:val="-1"/>
          <w:sz w:val="36"/>
          <w:szCs w:val="36"/>
        </w:rPr>
        <w:t>ses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A75833">
      <w:pPr>
        <w:spacing w:line="200" w:lineRule="exact"/>
      </w:pPr>
      <w:bookmarkStart w:id="0" w:name="_GoBack"/>
      <w:bookmarkEnd w:id="0"/>
    </w:p>
    <w:p w:rsidR="00A75833" w:rsidRDefault="00A75833">
      <w:pPr>
        <w:spacing w:line="200" w:lineRule="exact"/>
      </w:pPr>
    </w:p>
    <w:p w:rsidR="00A75833" w:rsidRDefault="00A75833">
      <w:pPr>
        <w:spacing w:before="16" w:line="280" w:lineRule="exact"/>
        <w:rPr>
          <w:sz w:val="28"/>
          <w:szCs w:val="28"/>
        </w:rPr>
      </w:pPr>
    </w:p>
    <w:p w:rsidR="00A75833" w:rsidRDefault="00F2370B">
      <w:pPr>
        <w:spacing w:before="40"/>
        <w:ind w:right="103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.</w:t>
      </w:r>
    </w:p>
    <w:p w:rsidR="00A75833" w:rsidRDefault="00F2370B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BS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position w:val="-1"/>
          <w:sz w:val="22"/>
          <w:szCs w:val="22"/>
        </w:rPr>
        <w:t>T</w:t>
      </w:r>
    </w:p>
    <w:p w:rsidR="00A75833" w:rsidRDefault="00A75833">
      <w:pPr>
        <w:spacing w:before="14" w:line="220" w:lineRule="exact"/>
        <w:rPr>
          <w:sz w:val="22"/>
          <w:szCs w:val="22"/>
        </w:rPr>
      </w:pPr>
    </w:p>
    <w:p w:rsidR="00A75833" w:rsidRDefault="00F2370B">
      <w:pPr>
        <w:spacing w:before="34"/>
        <w:ind w:left="220" w:right="204"/>
        <w:jc w:val="both"/>
        <w:rPr>
          <w:rFonts w:ascii="Arial" w:eastAsia="Arial" w:hAnsi="Arial" w:cs="Arial"/>
        </w:rPr>
      </w:pPr>
      <w:r>
        <w:pict>
          <v:group id="_x0000_s1108" style="position:absolute;left:0;text-align:left;margin-left:71.95pt;margin-top:.95pt;width:468.2pt;height:162.5pt;z-index:-251670528;mso-position-horizontal-relative:page" coordorigin="1439,19" coordsize="9364,3250">
            <v:shape id="_x0000_s1127" style="position:absolute;left:1450;top:34;width:9342;height:3219" coordorigin="1450,34" coordsize="9342,3219" path="m1450,3253r9342,l10792,34r-9342,l1450,3253xe" fillcolor="#f1f1f1" stroked="f">
              <v:path arrowok="t"/>
            </v:shape>
            <v:shape id="_x0000_s1126" style="position:absolute;left:1560;top:34;width:9121;height:230" coordorigin="1560,34" coordsize="9121,230" path="m1560,265r9122,l10682,34r-9122,l1560,265xe" fillcolor="#f1f1f1" stroked="f">
              <v:path arrowok="t"/>
            </v:shape>
            <v:shape id="_x0000_s1125" style="position:absolute;left:1560;top:265;width:9121;height:228" coordorigin="1560,265" coordsize="9121,228" path="m1560,493r9122,l10682,265r-9122,l1560,493xe" fillcolor="#f1f1f1" stroked="f">
              <v:path arrowok="t"/>
            </v:shape>
            <v:shape id="_x0000_s1124" style="position:absolute;left:1560;top:493;width:9121;height:230" coordorigin="1560,493" coordsize="9121,230" path="m1560,723r9122,l10682,493r-9122,l1560,723xe" fillcolor="#f1f1f1" stroked="f">
              <v:path arrowok="t"/>
            </v:shape>
            <v:shape id="_x0000_s1123" style="position:absolute;left:1560;top:723;width:9121;height:230" coordorigin="1560,723" coordsize="9121,230" path="m1560,954r9122,l10682,723r-9122,l1560,954xe" fillcolor="#f1f1f1" stroked="f">
              <v:path arrowok="t"/>
            </v:shape>
            <v:shape id="_x0000_s1122" style="position:absolute;left:1560;top:954;width:9121;height:230" coordorigin="1560,954" coordsize="9121,230" path="m1560,1184r9122,l10682,954r-9122,l1560,1184xe" fillcolor="#f1f1f1" stroked="f">
              <v:path arrowok="t"/>
            </v:shape>
            <v:shape id="_x0000_s1121" style="position:absolute;left:1560;top:1184;width:9121;height:230" coordorigin="1560,1184" coordsize="9121,230" path="m1560,1414r9122,l10682,1184r-9122,l1560,1414xe" fillcolor="#f1f1f1" stroked="f">
              <v:path arrowok="t"/>
            </v:shape>
            <v:shape id="_x0000_s1120" style="position:absolute;left:1560;top:1414;width:9121;height:228" coordorigin="1560,1414" coordsize="9121,228" path="m1560,1642r9122,l10682,1414r-9122,l1560,1642xe" fillcolor="#f1f1f1" stroked="f">
              <v:path arrowok="t"/>
            </v:shape>
            <v:shape id="_x0000_s1119" style="position:absolute;left:1560;top:1642;width:9121;height:230" coordorigin="1560,1642" coordsize="9121,230" path="m1560,1873r9122,l10682,1642r-9122,l1560,1873xe" fillcolor="#f1f1f1" stroked="f">
              <v:path arrowok="t"/>
            </v:shape>
            <v:shape id="_x0000_s1118" style="position:absolute;left:1560;top:1873;width:9121;height:230" coordorigin="1560,1873" coordsize="9121,230" path="m1560,2103r9122,l10682,1873r-9122,l1560,2103xe" fillcolor="#f1f1f1" stroked="f">
              <v:path arrowok="t"/>
            </v:shape>
            <v:shape id="_x0000_s1117" style="position:absolute;left:1560;top:2103;width:9121;height:230" coordorigin="1560,2103" coordsize="9121,230" path="m1560,2334r9122,l10682,2103r-9122,l1560,2334xe" fillcolor="#f1f1f1" stroked="f">
              <v:path arrowok="t"/>
            </v:shape>
            <v:shape id="_x0000_s1116" style="position:absolute;left:1560;top:2334;width:9121;height:230" coordorigin="1560,2334" coordsize="9121,230" path="m1560,2564r9122,l10682,2334r-9122,l1560,2564xe" fillcolor="#f1f1f1" stroked="f">
              <v:path arrowok="t"/>
            </v:shape>
            <v:shape id="_x0000_s1115" style="position:absolute;left:1560;top:2564;width:9121;height:230" coordorigin="1560,2564" coordsize="9121,230" path="m1560,2794r9122,l10682,2564r-9122,l1560,2794xe" fillcolor="#f1f1f1" stroked="f">
              <v:path arrowok="t"/>
            </v:shape>
            <v:shape id="_x0000_s1114" style="position:absolute;left:1560;top:2794;width:9121;height:228" coordorigin="1560,2794" coordsize="9121,228" path="m1560,3022r9122,l10682,2794r-9122,l1560,3022xe" fillcolor="#f1f1f1" stroked="f">
              <v:path arrowok="t"/>
            </v:shape>
            <v:shape id="_x0000_s1113" style="position:absolute;left:1560;top:3022;width:9121;height:231" coordorigin="1560,3022" coordsize="9121,231" path="m1560,3253r9122,l10682,3022r-9122,l1560,3253xe" fillcolor="#f1f1f1" stroked="f">
              <v:path arrowok="t"/>
            </v:shape>
            <v:shape id="_x0000_s1112" style="position:absolute;left:1450;top:30;width:9342;height:0" coordorigin="1450,30" coordsize="9342,0" path="m1450,30r9342,e" filled="f" strokeweight=".58pt">
              <v:path arrowok="t"/>
            </v:shape>
            <v:shape id="_x0000_s1111" style="position:absolute;left:1445;top:25;width:0;height:3238" coordorigin="1445,25" coordsize="0,3238" path="m1445,25r,3238e" filled="f" strokeweight=".58pt">
              <v:path arrowok="t"/>
            </v:shape>
            <v:shape id="_x0000_s1110" style="position:absolute;left:1450;top:3258;width:9342;height:0" coordorigin="1450,3258" coordsize="9342,0" path="m1450,3258r9342,e" filled="f" strokeweight=".58pt">
              <v:path arrowok="t"/>
            </v:shape>
            <v:shape id="_x0000_s1109" style="position:absolute;left:10797;top:25;width:0;height:3238" coordorigin="10797,25" coordsize="0,3238" path="m10797,25r,3238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</w:rPr>
        <w:t>are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Oxi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 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b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n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 xml:space="preserve">ed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where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as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a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tes.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</w:rPr>
        <w:t>whereas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" w:line="100" w:lineRule="exact"/>
        <w:rPr>
          <w:sz w:val="11"/>
          <w:szCs w:val="11"/>
        </w:rPr>
      </w:pPr>
    </w:p>
    <w:p w:rsidR="00A75833" w:rsidRDefault="00F2370B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K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word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itr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;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1"/>
        </w:rPr>
        <w:t>lky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;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ate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xy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e;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e;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3"/>
        </w:rPr>
        <w:t>F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</w:p>
    <w:p w:rsidR="00A75833" w:rsidRDefault="00F2370B">
      <w:pPr>
        <w:spacing w:before="22"/>
        <w:ind w:left="100"/>
        <w:rPr>
          <w:rFonts w:ascii="Arial" w:eastAsia="Arial" w:hAnsi="Arial" w:cs="Arial"/>
        </w:rPr>
        <w:sectPr w:rsidR="00A75833">
          <w:footerReference w:type="default" r:id="rId7"/>
          <w:pgSz w:w="12240" w:h="15840"/>
          <w:pgMar w:top="1360" w:right="1320" w:bottom="280" w:left="1340" w:header="0" w:footer="743" w:gutter="0"/>
          <w:pgNumType w:start="1"/>
          <w:cols w:space="720"/>
        </w:sectPr>
      </w:pPr>
      <w:r>
        <w:rPr>
          <w:rFonts w:ascii="Arial" w:eastAsia="Arial" w:hAnsi="Arial" w:cs="Arial"/>
          <w:i/>
          <w:spacing w:val="1"/>
        </w:rPr>
        <w:t>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tase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;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4"/>
        </w:rPr>
        <w:t>z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m,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pH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K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fect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</w:p>
    <w:p w:rsidR="00A75833" w:rsidRDefault="00A75833">
      <w:pPr>
        <w:spacing w:before="17" w:line="280" w:lineRule="exact"/>
        <w:rPr>
          <w:sz w:val="28"/>
          <w:szCs w:val="28"/>
        </w:rPr>
      </w:pPr>
    </w:p>
    <w:p w:rsidR="00A75833" w:rsidRDefault="00F2370B">
      <w:pPr>
        <w:spacing w:before="32"/>
        <w:ind w:left="100" w:right="75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1.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A75833" w:rsidRDefault="00A75833">
      <w:pPr>
        <w:spacing w:before="4" w:line="140" w:lineRule="exact"/>
        <w:rPr>
          <w:sz w:val="14"/>
          <w:szCs w:val="14"/>
        </w:rPr>
      </w:pPr>
    </w:p>
    <w:p w:rsidR="00A75833" w:rsidRDefault="00A75833">
      <w:pPr>
        <w:spacing w:line="200" w:lineRule="exact"/>
      </w:pPr>
    </w:p>
    <w:p w:rsidR="00A75833" w:rsidRDefault="00F2370B">
      <w:pPr>
        <w:spacing w:line="264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order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 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[3,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4].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tro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5].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>s</w:t>
      </w:r>
      <w:r>
        <w:rPr>
          <w:rFonts w:ascii="Arial" w:eastAsia="Arial" w:hAnsi="Arial" w:cs="Arial"/>
        </w:rPr>
        <w:t>t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 org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</w:rPr>
        <w:t>Nef</w:t>
      </w:r>
      <w:proofErr w:type="spellEnd"/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[6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Nef</w:t>
      </w:r>
      <w:proofErr w:type="spell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ex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 of 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gric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9" w:line="100" w:lineRule="exact"/>
        <w:rPr>
          <w:sz w:val="11"/>
          <w:szCs w:val="11"/>
        </w:rPr>
      </w:pPr>
    </w:p>
    <w:p w:rsidR="00A75833" w:rsidRDefault="00A75833">
      <w:pPr>
        <w:spacing w:line="200" w:lineRule="exact"/>
      </w:pPr>
    </w:p>
    <w:p w:rsidR="00A75833" w:rsidRDefault="00F2370B">
      <w:pPr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arge</w:t>
      </w:r>
      <w:r>
        <w:rPr>
          <w:rFonts w:ascii="Arial" w:eastAsia="Arial" w:hAnsi="Arial" w:cs="Arial"/>
          <w:spacing w:val="1"/>
        </w:rPr>
        <w:t>-sc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&gt;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5"/>
        </w:rPr>
        <w:t>0</w:t>
      </w:r>
      <w:r>
        <w:rPr>
          <w:rFonts w:ascii="Arial" w:eastAsia="Arial" w:hAnsi="Arial" w:cs="Arial"/>
          <w:position w:val="6"/>
          <w:sz w:val="13"/>
          <w:szCs w:val="13"/>
        </w:rPr>
        <w:t>4</w:t>
      </w:r>
      <w:r>
        <w:rPr>
          <w:rFonts w:ascii="Arial" w:eastAsia="Arial" w:hAnsi="Arial" w:cs="Arial"/>
          <w:spacing w:val="2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/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])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pro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ere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[9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org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urod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[1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1].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[12].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er, pro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te,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[1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organ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 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, 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4].</w:t>
      </w:r>
    </w:p>
    <w:p w:rsidR="00A75833" w:rsidRDefault="00A75833">
      <w:pPr>
        <w:spacing w:before="18" w:line="220" w:lineRule="exact"/>
        <w:rPr>
          <w:sz w:val="22"/>
          <w:szCs w:val="22"/>
        </w:rPr>
      </w:pPr>
    </w:p>
    <w:p w:rsidR="00A75833" w:rsidRDefault="00F2370B">
      <w:pPr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organ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two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 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 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proofErr w:type="gram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.C.</w:t>
      </w:r>
    </w:p>
    <w:p w:rsidR="00A75833" w:rsidRDefault="00F2370B">
      <w:pPr>
        <w:ind w:left="10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C.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1),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[1</w:t>
      </w:r>
      <w:r>
        <w:rPr>
          <w:rFonts w:ascii="Arial" w:eastAsia="Arial" w:hAnsi="Arial" w:cs="Arial"/>
          <w:spacing w:val="6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9],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 at to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tarts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(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</w:p>
    <w:p w:rsidR="00A75833" w:rsidRDefault="00F2370B">
      <w:pPr>
        <w:spacing w:before="1"/>
        <w:ind w:left="10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tal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</w:p>
    <w:p w:rsidR="00A75833" w:rsidRDefault="00F2370B">
      <w:pPr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tures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3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propo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tro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ge 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urn,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tro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gric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A75833" w:rsidRDefault="00A75833">
      <w:pPr>
        <w:spacing w:before="1" w:line="240" w:lineRule="exact"/>
        <w:rPr>
          <w:sz w:val="24"/>
          <w:szCs w:val="24"/>
        </w:rPr>
      </w:pPr>
    </w:p>
    <w:p w:rsidR="00A75833" w:rsidRDefault="00F2370B">
      <w:pPr>
        <w:ind w:left="100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b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Z</w:t>
      </w:r>
      <w:r>
        <w:rPr>
          <w:rFonts w:ascii="Arial" w:eastAsia="Arial" w:hAnsi="Arial" w:cs="Arial"/>
          <w:b/>
          <w:spacing w:val="-1"/>
          <w:sz w:val="22"/>
          <w:szCs w:val="22"/>
        </w:rPr>
        <w:t>Y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TI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1"/>
          <w:sz w:val="22"/>
          <w:szCs w:val="22"/>
        </w:rPr>
        <w:t>NO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XY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>O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3"/>
          <w:sz w:val="22"/>
          <w:szCs w:val="22"/>
        </w:rPr>
        <w:t>K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SE</w:t>
      </w:r>
    </w:p>
    <w:p w:rsidR="00A75833" w:rsidRDefault="00A75833">
      <w:pPr>
        <w:spacing w:before="17" w:line="220" w:lineRule="exact"/>
        <w:rPr>
          <w:sz w:val="22"/>
          <w:szCs w:val="22"/>
        </w:rPr>
      </w:pPr>
    </w:p>
    <w:p w:rsidR="00A75833" w:rsidRDefault="00F2370B">
      <w:pPr>
        <w:ind w:left="100" w:right="95"/>
        <w:jc w:val="both"/>
        <w:rPr>
          <w:rFonts w:ascii="Arial" w:eastAsia="Arial" w:hAnsi="Arial" w:cs="Arial"/>
        </w:rPr>
        <w:sectPr w:rsidR="00A75833">
          <w:pgSz w:w="12240" w:h="15840"/>
          <w:pgMar w:top="148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are produc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[3,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,</w:t>
      </w:r>
    </w:p>
    <w:p w:rsidR="00A75833" w:rsidRDefault="00A75833">
      <w:pPr>
        <w:spacing w:before="7" w:line="160" w:lineRule="exact"/>
        <w:rPr>
          <w:sz w:val="16"/>
          <w:szCs w:val="16"/>
        </w:rPr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F2370B">
      <w:pPr>
        <w:spacing w:line="200" w:lineRule="exact"/>
        <w:ind w:left="106" w:right="-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1</w:t>
      </w:r>
      <w:r>
        <w:rPr>
          <w:rFonts w:ascii="Arial" w:eastAsia="Arial" w:hAnsi="Arial" w:cs="Arial"/>
          <w:b/>
          <w:sz w:val="18"/>
          <w:szCs w:val="18"/>
        </w:rPr>
        <w:t>: I</w:t>
      </w:r>
      <w:r>
        <w:rPr>
          <w:rFonts w:ascii="Arial" w:eastAsia="Arial" w:hAnsi="Arial" w:cs="Arial"/>
          <w:b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za</w:t>
      </w:r>
      <w:r>
        <w:rPr>
          <w:rFonts w:ascii="Arial" w:eastAsia="Arial" w:hAnsi="Arial" w:cs="Arial"/>
          <w:b/>
          <w:sz w:val="18"/>
          <w:szCs w:val="18"/>
        </w:rPr>
        <w:t>ti</w:t>
      </w:r>
      <w:r>
        <w:rPr>
          <w:rFonts w:ascii="Arial" w:eastAsia="Arial" w:hAnsi="Arial" w:cs="Arial"/>
          <w:b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r</w:t>
      </w:r>
      <w:r>
        <w:rPr>
          <w:rFonts w:ascii="Arial" w:eastAsia="Arial" w:hAnsi="Arial" w:cs="Arial"/>
          <w:b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c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Nitro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C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p</w:t>
      </w:r>
      <w:r>
        <w:rPr>
          <w:rFonts w:ascii="Arial" w:eastAsia="Arial" w:hAnsi="Arial" w:cs="Arial"/>
          <w:b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u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u</w:t>
      </w:r>
      <w:r>
        <w:rPr>
          <w:rFonts w:ascii="Arial" w:eastAsia="Arial" w:hAnsi="Arial" w:cs="Arial"/>
          <w:b/>
          <w:spacing w:val="1"/>
          <w:sz w:val="18"/>
          <w:szCs w:val="18"/>
        </w:rPr>
        <w:t>sse</w:t>
      </w:r>
      <w:r>
        <w:rPr>
          <w:rFonts w:ascii="Arial" w:eastAsia="Arial" w:hAnsi="Arial" w:cs="Arial"/>
          <w:b/>
          <w:sz w:val="18"/>
          <w:szCs w:val="18"/>
        </w:rPr>
        <w:t>d in</w:t>
      </w:r>
      <w:r>
        <w:rPr>
          <w:rFonts w:ascii="Arial" w:eastAsia="Arial" w:hAnsi="Arial" w:cs="Arial"/>
          <w:b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sz w:val="18"/>
          <w:szCs w:val="18"/>
        </w:rPr>
        <w:t>is</w:t>
      </w:r>
      <w:r>
        <w:rPr>
          <w:rFonts w:ascii="Arial" w:eastAsia="Arial" w:hAnsi="Arial" w:cs="Arial"/>
          <w:b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Stu</w:t>
      </w:r>
      <w:r>
        <w:rPr>
          <w:rFonts w:ascii="Arial" w:eastAsia="Arial" w:hAnsi="Arial" w:cs="Arial"/>
          <w:b/>
          <w:spacing w:val="3"/>
          <w:sz w:val="18"/>
          <w:szCs w:val="18"/>
        </w:rPr>
        <w:t>d</w:t>
      </w:r>
      <w:r>
        <w:rPr>
          <w:rFonts w:ascii="Arial" w:eastAsia="Arial" w:hAnsi="Arial" w:cs="Arial"/>
          <w:b/>
          <w:sz w:val="18"/>
          <w:szCs w:val="18"/>
        </w:rPr>
        <w:t>y</w:t>
      </w:r>
      <w:r>
        <w:rPr>
          <w:rFonts w:ascii="Arial" w:eastAsia="Arial" w:hAnsi="Arial" w:cs="Arial"/>
          <w:b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ci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il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 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 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mo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ule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ka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njug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te </w:t>
      </w:r>
      <w:r>
        <w:rPr>
          <w:rFonts w:ascii="Arial" w:eastAsia="Arial" w:hAnsi="Arial" w:cs="Arial"/>
          <w:spacing w:val="1"/>
          <w:sz w:val="18"/>
          <w:szCs w:val="18"/>
        </w:rPr>
        <w:t>bas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ig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F2370B">
      <w:pPr>
        <w:spacing w:before="80"/>
        <w:ind w:right="84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20" w:header="0" w:footer="743" w:gutter="0"/>
          <w:cols w:num="2" w:space="720" w:equalWidth="0">
            <w:col w:w="5420" w:space="392"/>
            <w:col w:w="3788"/>
          </w:cols>
        </w:sectPr>
      </w:pPr>
      <w:r>
        <w:br w:type="column"/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22].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produc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wea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 when e</w:t>
      </w:r>
      <w:r>
        <w:rPr>
          <w:rFonts w:ascii="Arial" w:eastAsia="Arial" w:hAnsi="Arial" w:cs="Arial"/>
          <w:spacing w:val="1"/>
        </w:rPr>
        <w:t>xcr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text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3</w:t>
      </w: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;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ate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3N)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tored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vari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af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 xml:space="preserve">or </w:t>
      </w:r>
      <w:proofErr w:type="gramStart"/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proofErr w:type="gramEnd"/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 xml:space="preserve">].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</w:p>
    <w:p w:rsidR="00A75833" w:rsidRDefault="00F2370B">
      <w:pPr>
        <w:ind w:left="12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[2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5]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It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position w:val="1"/>
        </w:rPr>
        <w:t>tra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ta</w:t>
      </w:r>
      <w:r>
        <w:rPr>
          <w:rFonts w:ascii="Arial" w:eastAsia="Arial" w:hAnsi="Arial" w:cs="Arial"/>
          <w:spacing w:val="1"/>
          <w:position w:val="1"/>
        </w:rPr>
        <w:t>t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g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ara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o b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ds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5"/>
          <w:position w:val="1"/>
        </w:rPr>
        <w:t>r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ff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iv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3"/>
          <w:position w:val="1"/>
        </w:rPr>
        <w:t>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11"/>
          <w:position w:val="1"/>
        </w:rPr>
        <w:t xml:space="preserve"> </w:t>
      </w:r>
      <w:r>
        <w:rPr>
          <w:rFonts w:ascii="Arial" w:eastAsia="Arial" w:hAnsi="Arial" w:cs="Arial"/>
          <w:spacing w:val="10"/>
          <w:position w:val="1"/>
        </w:rPr>
        <w:t>(</w:t>
      </w:r>
      <w:r>
        <w:rPr>
          <w:rFonts w:ascii="Arial" w:eastAsia="Arial" w:hAnsi="Arial" w:cs="Arial"/>
          <w:i/>
          <w:spacing w:val="-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D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~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70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proofErr w:type="spellStart"/>
      <w:r>
        <w:rPr>
          <w:rFonts w:ascii="Arial" w:eastAsia="Arial" w:hAnsi="Arial" w:cs="Arial"/>
          <w:position w:val="1"/>
        </w:rPr>
        <w:t>nM</w:t>
      </w:r>
      <w:proofErr w:type="spellEnd"/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3</w:t>
      </w:r>
      <w:r>
        <w:rPr>
          <w:rFonts w:ascii="Arial" w:eastAsia="Arial" w:hAnsi="Arial" w:cs="Arial"/>
          <w:spacing w:val="1"/>
          <w:position w:val="1"/>
        </w:rPr>
        <w:t>0</w:t>
      </w:r>
      <w:r>
        <w:rPr>
          <w:rFonts w:ascii="Arial" w:eastAsia="Arial" w:hAnsi="Arial" w:cs="Arial"/>
          <w:position w:val="1"/>
        </w:rPr>
        <w:t>0</w:t>
      </w:r>
      <w:r>
        <w:rPr>
          <w:rFonts w:ascii="Arial" w:eastAsia="Arial" w:hAnsi="Arial" w:cs="Arial"/>
          <w:spacing w:val="-1"/>
          <w:position w:val="1"/>
        </w:rPr>
        <w:t xml:space="preserve"> K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pH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7.</w:t>
      </w:r>
      <w:r>
        <w:rPr>
          <w:rFonts w:ascii="Arial" w:eastAsia="Arial" w:hAnsi="Arial" w:cs="Arial"/>
          <w:spacing w:val="-1"/>
          <w:position w:val="1"/>
        </w:rPr>
        <w:t>5</w:t>
      </w:r>
      <w:r>
        <w:rPr>
          <w:rFonts w:ascii="Arial" w:eastAsia="Arial" w:hAnsi="Arial" w:cs="Arial"/>
          <w:position w:val="1"/>
        </w:rPr>
        <w:t xml:space="preserve">)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uroge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iv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orders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tock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who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[2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0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 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1"/>
        </w:rPr>
        <w:t>f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A75833" w:rsidRDefault="00A75833">
      <w:pPr>
        <w:spacing w:before="6" w:line="160" w:lineRule="exact"/>
        <w:rPr>
          <w:sz w:val="16"/>
          <w:szCs w:val="16"/>
        </w:rPr>
        <w:sectPr w:rsidR="00A75833">
          <w:type w:val="continuous"/>
          <w:pgSz w:w="12240" w:h="15840"/>
          <w:pgMar w:top="1360" w:right="1320" w:bottom="280" w:left="1320" w:header="720" w:footer="720" w:gutter="0"/>
          <w:cols w:space="720"/>
        </w:sectPr>
      </w:pPr>
    </w:p>
    <w:p w:rsidR="00A75833" w:rsidRDefault="00F2370B">
      <w:pPr>
        <w:spacing w:before="34"/>
        <w:ind w:left="120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 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 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28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[2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3],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organ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[4,</w:t>
      </w:r>
    </w:p>
    <w:p w:rsidR="00A75833" w:rsidRDefault="00F2370B">
      <w:pPr>
        <w:ind w:left="120" w:right="-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NMO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3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 were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products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NMO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en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to 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</w:p>
    <w:p w:rsidR="00A75833" w:rsidRDefault="00F2370B">
      <w:pPr>
        <w:spacing w:before="6" w:line="160" w:lineRule="exact"/>
        <w:rPr>
          <w:sz w:val="17"/>
          <w:szCs w:val="17"/>
        </w:rPr>
      </w:pPr>
      <w:r>
        <w:br w:type="column"/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F2370B">
      <w:pPr>
        <w:ind w:right="212"/>
        <w:jc w:val="both"/>
        <w:rPr>
          <w:rFonts w:ascii="Arial" w:eastAsia="Arial" w:hAnsi="Arial" w:cs="Arial"/>
          <w:sz w:val="18"/>
          <w:szCs w:val="18"/>
        </w:rPr>
        <w:sectPr w:rsidR="00A75833">
          <w:type w:val="continuous"/>
          <w:pgSz w:w="12240" w:h="15840"/>
          <w:pgMar w:top="1360" w:right="1320" w:bottom="280" w:left="1320" w:header="720" w:footer="720" w:gutter="0"/>
          <w:cols w:num="2" w:space="720" w:equalWidth="0">
            <w:col w:w="2998" w:space="325"/>
            <w:col w:w="6277"/>
          </w:cols>
        </w:sectPr>
      </w:pP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 xml:space="preserve">re </w:t>
      </w:r>
      <w:r>
        <w:rPr>
          <w:rFonts w:ascii="Arial" w:eastAsia="Arial" w:hAnsi="Arial" w:cs="Arial"/>
          <w:b/>
          <w:spacing w:val="1"/>
          <w:sz w:val="18"/>
          <w:szCs w:val="18"/>
        </w:rPr>
        <w:t>2</w:t>
      </w:r>
      <w:r>
        <w:rPr>
          <w:rFonts w:ascii="Arial" w:eastAsia="Arial" w:hAnsi="Arial" w:cs="Arial"/>
          <w:b/>
          <w:sz w:val="18"/>
          <w:szCs w:val="18"/>
        </w:rPr>
        <w:t>: Re</w:t>
      </w:r>
      <w:r>
        <w:rPr>
          <w:rFonts w:ascii="Arial" w:eastAsia="Arial" w:hAnsi="Arial" w:cs="Arial"/>
          <w:b/>
          <w:spacing w:val="1"/>
          <w:sz w:val="18"/>
          <w:szCs w:val="18"/>
        </w:rPr>
        <w:t>ac</w:t>
      </w:r>
      <w:r>
        <w:rPr>
          <w:rFonts w:ascii="Arial" w:eastAsia="Arial" w:hAnsi="Arial" w:cs="Arial"/>
          <w:b/>
          <w:sz w:val="18"/>
          <w:szCs w:val="18"/>
        </w:rPr>
        <w:t>ti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z w:val="18"/>
          <w:szCs w:val="18"/>
        </w:rPr>
        <w:t>ron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te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3"/>
          <w:sz w:val="18"/>
          <w:szCs w:val="18"/>
        </w:rPr>
        <w:t>x</w:t>
      </w:r>
      <w:r>
        <w:rPr>
          <w:rFonts w:ascii="Arial" w:eastAsia="Arial" w:hAnsi="Arial" w:cs="Arial"/>
          <w:b/>
          <w:spacing w:val="-6"/>
          <w:sz w:val="18"/>
          <w:szCs w:val="18"/>
        </w:rPr>
        <w:t>y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as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Nitro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spacing w:val="1"/>
          <w:sz w:val="18"/>
          <w:szCs w:val="18"/>
        </w:rPr>
        <w:t>ka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e o</w:t>
      </w:r>
      <w:r>
        <w:rPr>
          <w:rFonts w:ascii="Arial" w:eastAsia="Arial" w:hAnsi="Arial" w:cs="Arial"/>
          <w:b/>
          <w:spacing w:val="1"/>
          <w:sz w:val="18"/>
          <w:szCs w:val="18"/>
        </w:rPr>
        <w:t>x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da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od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xy</w:t>
      </w:r>
      <w:r>
        <w:rPr>
          <w:rFonts w:ascii="Arial" w:eastAsia="Arial" w:hAnsi="Arial" w:cs="Arial"/>
          <w:spacing w:val="1"/>
          <w:sz w:val="18"/>
          <w:szCs w:val="18"/>
        </w:rPr>
        <w:t>ge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di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sid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oge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esp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;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>).</w:t>
      </w:r>
    </w:p>
    <w:p w:rsidR="00A75833" w:rsidRDefault="00F2370B">
      <w:pPr>
        <w:ind w:left="120"/>
        <w:rPr>
          <w:rFonts w:ascii="Arial" w:eastAsia="Arial" w:hAnsi="Arial" w:cs="Arial"/>
        </w:rPr>
        <w:sectPr w:rsidR="00A75833">
          <w:type w:val="continuous"/>
          <w:pgSz w:w="12240" w:h="15840"/>
          <w:pgMar w:top="1360" w:right="1320" w:bottom="280" w:left="1320" w:header="720" w:footer="720" w:gutter="0"/>
          <w:cols w:space="720"/>
        </w:sectPr>
      </w:pPr>
      <w:r>
        <w:pict>
          <v:group id="_x0000_s1100" style="position:absolute;left:0;text-align:left;margin-left:224.4pt;margin-top:444.5pt;width:321.85pt;height:246.55pt;z-index:-251667456;mso-position-horizontal-relative:page;mso-position-vertical-relative:page" coordorigin="4488,8890" coordsize="6437,49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4572;top:9005;width:6352;height:4648">
              <v:imagedata r:id="rId8" o:title=""/>
            </v:shape>
            <v:shape id="_x0000_s1106" type="#_x0000_t75" style="position:absolute;left:4574;top:8971;width:6350;height:4646">
              <v:imagedata r:id="rId9" o:title=""/>
            </v:shape>
            <v:shape id="_x0000_s1105" type="#_x0000_t75" style="position:absolute;left:4495;top:12874;width:6325;height:947">
              <v:imagedata r:id="rId10" o:title=""/>
            </v:shape>
            <v:shape id="_x0000_s1104" type="#_x0000_t75" style="position:absolute;left:4495;top:12946;width:6325;height:803">
              <v:imagedata r:id="rId11" o:title=""/>
            </v:shape>
            <v:shape id="_x0000_s1103" style="position:absolute;left:4498;top:12841;width:6325;height:945" coordorigin="4498,12841" coordsize="6325,945" path="m4498,13785r6324,l10822,12841r-6324,l4498,13785xe" stroked="f">
              <v:path arrowok="t"/>
            </v:shape>
            <v:shape id="_x0000_s1102" type="#_x0000_t75" style="position:absolute;left:4498;top:12912;width:6324;height:802">
              <v:imagedata r:id="rId12" o:title=""/>
            </v:shape>
            <v:shape id="_x0000_s1101" type="#_x0000_t75" style="position:absolute;left:4550;top:8890;width:6289;height:3948">
              <v:imagedata r:id="rId13" o:title=""/>
            </v:shape>
            <w10:wrap anchorx="page" anchory="page"/>
          </v:group>
        </w:pict>
      </w:r>
      <w:r>
        <w:pict>
          <v:group id="_x0000_s1092" style="position:absolute;left:0;text-align:left;margin-left:63.6pt;margin-top:77.95pt;width:283.6pt;height:237.95pt;z-index:-251668480;mso-position-horizontal-relative:page;mso-position-vertical-relative:page" coordorigin="1272,1559" coordsize="5672,4759">
            <v:shape id="_x0000_s1099" type="#_x0000_t75" style="position:absolute;left:1318;top:1738;width:5624;height:4472">
              <v:imagedata r:id="rId14" o:title=""/>
            </v:shape>
            <v:shape id="_x0000_s1098" type="#_x0000_t75" style="position:absolute;left:1320;top:1704;width:5623;height:4471">
              <v:imagedata r:id="rId15" o:title=""/>
            </v:shape>
            <v:shape id="_x0000_s1097" type="#_x0000_t75" style="position:absolute;left:1330;top:1559;width:5614;height:3639">
              <v:imagedata r:id="rId16" o:title=""/>
            </v:shape>
            <v:shape id="_x0000_s1096" type="#_x0000_t75" style="position:absolute;left:1279;top:5285;width:5603;height:1033">
              <v:imagedata r:id="rId17" o:title=""/>
            </v:shape>
            <v:shape id="_x0000_s1095" type="#_x0000_t75" style="position:absolute;left:1279;top:5357;width:5603;height:887">
              <v:imagedata r:id="rId18" o:title=""/>
            </v:shape>
            <v:shape id="_x0000_s1094" style="position:absolute;left:1282;top:5251;width:5601;height:1031" coordorigin="1282,5251" coordsize="5601,1031" path="m1282,6282r5601,l6883,5251r-5601,l1282,6282xe" stroked="f">
              <v:path arrowok="t"/>
            </v:shape>
            <v:shape id="_x0000_s1093" type="#_x0000_t75" style="position:absolute;left:1282;top:5323;width:5602;height:886">
              <v:imagedata r:id="rId19" o:title=""/>
            </v:shape>
            <w10:wrap anchorx="page" anchory="page"/>
          </v:group>
        </w:pict>
      </w:r>
      <w:r>
        <w:rPr>
          <w:rFonts w:ascii="Arial" w:eastAsia="Arial" w:hAnsi="Arial" w:cs="Arial"/>
        </w:rPr>
        <w:t>whereas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5].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</w:p>
    <w:p w:rsidR="00A75833" w:rsidRDefault="00F2370B">
      <w:pPr>
        <w:spacing w:before="80"/>
        <w:ind w:left="100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-3"/>
          <w:w w:val="99"/>
        </w:rPr>
        <w:t>o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tect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1" w:line="240" w:lineRule="exact"/>
        <w:rPr>
          <w:sz w:val="24"/>
          <w:szCs w:val="24"/>
        </w:rPr>
      </w:pPr>
    </w:p>
    <w:p w:rsidR="00A75833" w:rsidRDefault="00F2370B">
      <w:pPr>
        <w:ind w:left="100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CK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UND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PHYS</w:t>
      </w:r>
      <w:r>
        <w:rPr>
          <w:rFonts w:ascii="Arial" w:eastAsia="Arial" w:hAnsi="Arial" w:cs="Arial"/>
          <w:b/>
          <w:spacing w:val="1"/>
          <w:sz w:val="22"/>
          <w:szCs w:val="22"/>
        </w:rPr>
        <w:t>IC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O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>G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C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MI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OM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UNDS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RS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NO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ENC</w:t>
      </w:r>
      <w:r>
        <w:rPr>
          <w:rFonts w:ascii="Arial" w:eastAsia="Arial" w:hAnsi="Arial" w:cs="Arial"/>
          <w:b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USE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Y</w:t>
      </w:r>
    </w:p>
    <w:p w:rsidR="00A75833" w:rsidRDefault="00A75833">
      <w:pPr>
        <w:spacing w:before="9" w:line="240" w:lineRule="exact"/>
        <w:rPr>
          <w:sz w:val="24"/>
          <w:szCs w:val="24"/>
        </w:rPr>
      </w:pPr>
    </w:p>
    <w:p w:rsidR="00A75833" w:rsidRDefault="00F2370B">
      <w:pPr>
        <w:ind w:left="100" w:right="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:rsidR="00A75833" w:rsidRDefault="00F2370B">
      <w:pPr>
        <w:ind w:left="100" w:right="24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6" w:line="220" w:lineRule="exact"/>
        <w:rPr>
          <w:sz w:val="22"/>
          <w:szCs w:val="22"/>
        </w:rPr>
      </w:pPr>
    </w:p>
    <w:p w:rsidR="00A75833" w:rsidRDefault="00F2370B">
      <w:pPr>
        <w:spacing w:line="220" w:lineRule="exact"/>
        <w:ind w:left="100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2.1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NI</w:t>
      </w:r>
      <w:r>
        <w:rPr>
          <w:rFonts w:ascii="Arial" w:eastAsia="Arial" w:hAnsi="Arial" w:cs="Arial"/>
          <w:b/>
          <w:spacing w:val="5"/>
        </w:rPr>
        <w:t>Z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N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2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2"/>
        </w:rPr>
        <w:t>α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6"/>
        </w:rPr>
        <w:t>G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NI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RO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RINC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 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  <w:spacing w:val="-1"/>
        </w:rPr>
        <w:t>PE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</w:rPr>
        <w:t>NCH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NI</w:t>
      </w:r>
      <w:r>
        <w:rPr>
          <w:rFonts w:ascii="Arial" w:eastAsia="Arial" w:hAnsi="Arial" w:cs="Arial"/>
          <w:b/>
          <w:spacing w:val="3"/>
        </w:rPr>
        <w:t>Z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us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propert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[5,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7].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 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65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85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/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8].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 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arbon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tom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5"/>
        </w:rPr>
        <w:t>α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ll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ci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-2"/>
          <w:position w:val="1"/>
        </w:rPr>
        <w:t xml:space="preserve"> w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t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proofErr w:type="spellStart"/>
      <w:r>
        <w:rPr>
          <w:rFonts w:ascii="Arial" w:eastAsia="Arial" w:hAnsi="Arial" w:cs="Arial"/>
          <w:spacing w:val="8"/>
          <w:position w:val="1"/>
        </w:rPr>
        <w:t>p</w:t>
      </w:r>
      <w:r>
        <w:rPr>
          <w:rFonts w:ascii="Arial" w:eastAsia="Arial" w:hAnsi="Arial" w:cs="Arial"/>
          <w:i/>
          <w:spacing w:val="-1"/>
          <w:position w:val="1"/>
        </w:rPr>
        <w:t>K</w:t>
      </w:r>
      <w:proofErr w:type="spellEnd"/>
      <w:r>
        <w:rPr>
          <w:rFonts w:ascii="Arial" w:eastAsia="Arial" w:hAnsi="Arial" w:cs="Arial"/>
          <w:sz w:val="13"/>
          <w:szCs w:val="13"/>
        </w:rPr>
        <w:t>a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g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 xml:space="preserve">om </w:t>
      </w:r>
      <w:r>
        <w:rPr>
          <w:rFonts w:ascii="Arial" w:eastAsia="Arial" w:hAnsi="Arial" w:cs="Arial"/>
          <w:spacing w:val="-1"/>
          <w:position w:val="1"/>
        </w:rPr>
        <w:t>~</w:t>
      </w:r>
      <w:r>
        <w:rPr>
          <w:rFonts w:ascii="Arial" w:eastAsia="Arial" w:hAnsi="Arial" w:cs="Arial"/>
          <w:position w:val="1"/>
        </w:rPr>
        <w:t>6 to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1</w:t>
      </w:r>
      <w:r>
        <w:rPr>
          <w:rFonts w:ascii="Arial" w:eastAsia="Arial" w:hAnsi="Arial" w:cs="Arial"/>
          <w:position w:val="1"/>
        </w:rPr>
        <w:t>0 as</w:t>
      </w:r>
      <w:r>
        <w:rPr>
          <w:rFonts w:ascii="Arial" w:eastAsia="Arial" w:hAnsi="Arial" w:cs="Arial"/>
          <w:spacing w:val="1"/>
          <w:position w:val="1"/>
        </w:rPr>
        <w:t xml:space="preserve"> c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2"/>
          <w:position w:val="1"/>
        </w:rPr>
        <w:t>m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ed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o &gt;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80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2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 xml:space="preserve">al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[7</w:t>
      </w:r>
      <w:r>
        <w:rPr>
          <w:rFonts w:ascii="Arial" w:eastAsia="Arial" w:hAnsi="Arial" w:cs="Arial"/>
          <w:spacing w:val="-1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0"/>
        </w:rPr>
        <w:t>o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arb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exte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areers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ge 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li</w:t>
      </w:r>
      <w:r>
        <w:rPr>
          <w:rFonts w:ascii="Arial" w:eastAsia="Arial" w:hAnsi="Arial" w:cs="Arial"/>
          <w:spacing w:val="-1"/>
          <w:w w:val="99"/>
        </w:rPr>
        <w:t>z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[3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arge 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bria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  <w:spacing w:val="12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tose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0].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organ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group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 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t.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8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(pH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6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52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K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5"/>
        </w:rPr>
        <w:t>F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RS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 xml:space="preserve">ur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MN)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(F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1].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</w:p>
    <w:p w:rsidR="00A75833" w:rsidRDefault="00F2370B">
      <w:pPr>
        <w:spacing w:before="1" w:line="220" w:lineRule="exact"/>
        <w:ind w:left="100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ox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2"/>
        </w:rPr>
        <w:t xml:space="preserve"> 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FMN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</w:p>
    <w:p w:rsidR="00A75833" w:rsidRDefault="00F2370B">
      <w:pPr>
        <w:spacing w:before="1" w:line="220" w:lineRule="exact"/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c 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7"/>
        </w:rPr>
        <w:t>V</w:t>
      </w:r>
      <w:r>
        <w:rPr>
          <w:rFonts w:ascii="Arial" w:eastAsia="Arial" w:hAnsi="Arial" w:cs="Arial"/>
          <w:spacing w:val="1"/>
        </w:rPr>
        <w:t>-v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orbance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</w:rPr>
        <w:t>, 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ox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ure.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</w:p>
    <w:p w:rsidR="00A75833" w:rsidRDefault="00F2370B">
      <w:pPr>
        <w:spacing w:line="220" w:lineRule="exact"/>
        <w:ind w:left="100" w:right="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n</w:t>
      </w:r>
    </w:p>
    <w:p w:rsidR="00A75833" w:rsidRDefault="00F2370B">
      <w:pPr>
        <w:ind w:left="100" w:right="86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N5)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proofErr w:type="gramStart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tron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 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utr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proofErr w:type="gramEnd"/>
      <w:r>
        <w:rPr>
          <w:rFonts w:ascii="Arial" w:eastAsia="Arial" w:hAnsi="Arial" w:cs="Arial"/>
        </w:rPr>
        <w:t>5)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probe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19" w:line="240" w:lineRule="exact"/>
        <w:rPr>
          <w:sz w:val="24"/>
          <w:szCs w:val="24"/>
        </w:rPr>
      </w:pPr>
    </w:p>
    <w:p w:rsidR="00A75833" w:rsidRDefault="00F2370B">
      <w:pPr>
        <w:ind w:left="503"/>
      </w:pPr>
      <w:r>
        <w:pict>
          <v:group id="_x0000_s1089" style="position:absolute;left:0;text-align:left;margin-left:68.3pt;margin-top:100.9pt;width:467.4pt;height:388.35pt;z-index:-251666432;mso-position-horizontal-relative:page;mso-position-vertical-relative:page" coordorigin="1366,2018" coordsize="9348,7767">
            <v:shape id="_x0000_s1091" type="#_x0000_t75" style="position:absolute;left:4542;top:2018;width:5273;height:7230">
              <v:imagedata r:id="rId20" o:title=""/>
            </v:shape>
            <v:shape id="_x0000_s1090" type="#_x0000_t75" style="position:absolute;left:1366;top:9295;width:9348;height:490">
              <v:imagedata r:id="rId21" o:title=""/>
            </v:shape>
            <w10:wrap anchorx="page" anchory="page"/>
          </v:group>
        </w:pict>
      </w:r>
      <w:r>
        <w:pict>
          <v:shape id="_x0000_i1025" type="#_x0000_t75" style="width:121.1pt;height:124.35pt">
            <v:imagedata r:id="rId22" o:title=""/>
          </v:shape>
        </w:pict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18" w:line="220" w:lineRule="exact"/>
        <w:rPr>
          <w:sz w:val="22"/>
          <w:szCs w:val="22"/>
        </w:rPr>
      </w:pPr>
    </w:p>
    <w:p w:rsidR="00A75833" w:rsidRDefault="00F2370B">
      <w:pPr>
        <w:spacing w:before="37"/>
        <w:ind w:left="170" w:right="3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3</w:t>
      </w:r>
      <w:r>
        <w:rPr>
          <w:rFonts w:ascii="Arial" w:eastAsia="Arial" w:hAnsi="Arial" w:cs="Arial"/>
          <w:b/>
          <w:sz w:val="18"/>
          <w:szCs w:val="18"/>
        </w:rPr>
        <w:t>: Diff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z w:val="18"/>
          <w:szCs w:val="18"/>
        </w:rPr>
        <w:t>ox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sz w:val="18"/>
          <w:szCs w:val="18"/>
        </w:rPr>
        <w:t>in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Cof</w:t>
      </w:r>
      <w:r>
        <w:rPr>
          <w:rFonts w:ascii="Arial" w:eastAsia="Arial" w:hAnsi="Arial" w:cs="Arial"/>
          <w:b/>
          <w:spacing w:val="1"/>
          <w:sz w:val="18"/>
          <w:szCs w:val="18"/>
        </w:rPr>
        <w:t>ac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z w:val="18"/>
          <w:szCs w:val="18"/>
        </w:rPr>
        <w:t>ors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mbe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oa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lo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im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[</w:t>
      </w:r>
      <w:r>
        <w:rPr>
          <w:rFonts w:ascii="Arial" w:eastAsia="Arial" w:hAnsi="Arial" w:cs="Arial"/>
          <w:spacing w:val="1"/>
          <w:sz w:val="18"/>
          <w:szCs w:val="18"/>
        </w:rPr>
        <w:t>37</w:t>
      </w:r>
      <w:r>
        <w:rPr>
          <w:rFonts w:ascii="Arial" w:eastAsia="Arial" w:hAnsi="Arial" w:cs="Arial"/>
          <w:sz w:val="18"/>
          <w:szCs w:val="18"/>
        </w:rPr>
        <w:t>].</w:t>
      </w:r>
    </w:p>
    <w:p w:rsidR="00A75833" w:rsidRDefault="00A75833">
      <w:pPr>
        <w:spacing w:line="140" w:lineRule="exact"/>
        <w:rPr>
          <w:sz w:val="14"/>
          <w:szCs w:val="14"/>
        </w:rPr>
      </w:pPr>
    </w:p>
    <w:p w:rsidR="00A75833" w:rsidRDefault="00A75833">
      <w:pPr>
        <w:spacing w:line="200" w:lineRule="exact"/>
      </w:pPr>
    </w:p>
    <w:p w:rsidR="00A75833" w:rsidRDefault="00F2370B">
      <w:pPr>
        <w:spacing w:before="37" w:line="240" w:lineRule="exact"/>
        <w:ind w:left="100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RUC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TE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OO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>O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3"/>
          <w:sz w:val="22"/>
          <w:szCs w:val="22"/>
        </w:rPr>
        <w:t>K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:rsidR="00A75833" w:rsidRDefault="00A75833">
      <w:pPr>
        <w:spacing w:before="4" w:line="260" w:lineRule="exact"/>
        <w:rPr>
          <w:sz w:val="26"/>
          <w:szCs w:val="26"/>
        </w:rPr>
      </w:pPr>
    </w:p>
    <w:p w:rsidR="00A75833" w:rsidRDefault="00F2370B">
      <w:pPr>
        <w:ind w:left="100" w:right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three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throu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0"/>
        </w:rPr>
        <w:t>X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4].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tes.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25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CR</w:t>
      </w:r>
      <w:r>
        <w:rPr>
          <w:rFonts w:ascii="Arial" w:eastAsia="Arial" w:hAnsi="Arial" w:cs="Arial"/>
          <w:b/>
          <w:spacing w:val="4"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5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RUC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URE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NI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5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OO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  <w:spacing w:val="1"/>
        </w:rPr>
        <w:t>YG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97"/>
        <w:jc w:val="both"/>
        <w:rPr>
          <w:rFonts w:ascii="Arial" w:eastAsia="Arial" w:hAnsi="Arial" w:cs="Arial"/>
        </w:rPr>
        <w:sectPr w:rsidR="00A75833">
          <w:pgSz w:w="12240" w:h="15840"/>
          <w:pgMar w:top="148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14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3].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</w:p>
    <w:p w:rsidR="00A75833" w:rsidRDefault="00F2370B">
      <w:pPr>
        <w:spacing w:line="200" w:lineRule="exact"/>
      </w:pPr>
      <w:r>
        <w:lastRenderedPageBreak/>
        <w:pict>
          <v:group id="_x0000_s1083" style="position:absolute;margin-left:72.5pt;margin-top:72.5pt;width:450.5pt;height:186.05pt;z-index:-251662336;mso-position-horizontal-relative:page;mso-position-vertical-relative:page" coordorigin="1450,1450" coordsize="9010,3721">
            <v:shape id="_x0000_s1087" type="#_x0000_t75" style="position:absolute;left:6101;top:1470;width:4339;height:3681">
              <v:imagedata r:id="rId23" o:title=""/>
            </v:shape>
            <v:shape id="_x0000_s1086" style="position:absolute;left:6091;top:1460;width:4359;height:3701" coordorigin="6091,1460" coordsize="4359,3701" path="m6091,5161r4359,l10450,1460r-4359,l6091,5161xe" filled="f" strokeweight=".35281mm">
              <v:path arrowok="t"/>
            </v:shape>
            <v:shape id="_x0000_s1085" type="#_x0000_t75" style="position:absolute;left:1470;top:1470;width:4631;height:3681">
              <v:imagedata r:id="rId24" o:title=""/>
            </v:shape>
            <v:shape id="_x0000_s1084" style="position:absolute;left:1460;top:1460;width:4651;height:3701" coordorigin="1460,1460" coordsize="4651,3701" path="m1460,5161r4651,l6111,1460r-4651,l1460,5161xe" filled="f" strokecolor="white" strokeweight=".35281mm">
              <v:path arrowok="t"/>
            </v:shape>
            <w10:wrap anchorx="page" anchory="page"/>
          </v:group>
        </w:pict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6" w:line="240" w:lineRule="exact"/>
        <w:rPr>
          <w:sz w:val="24"/>
          <w:szCs w:val="24"/>
        </w:rPr>
      </w:pPr>
    </w:p>
    <w:p w:rsidR="00A75833" w:rsidRDefault="00F2370B">
      <w:pPr>
        <w:spacing w:before="37" w:line="243" w:lineRule="auto"/>
        <w:ind w:left="244" w:right="2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4</w:t>
      </w:r>
      <w:r>
        <w:rPr>
          <w:rFonts w:ascii="Arial" w:eastAsia="Arial" w:hAnsi="Arial" w:cs="Arial"/>
          <w:b/>
          <w:sz w:val="18"/>
          <w:szCs w:val="18"/>
        </w:rPr>
        <w:t>: Stru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ture of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Nitr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 xml:space="preserve">te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spacing w:val="3"/>
          <w:sz w:val="18"/>
          <w:szCs w:val="18"/>
        </w:rPr>
        <w:t>x</w:t>
      </w:r>
      <w:r>
        <w:rPr>
          <w:rFonts w:ascii="Arial" w:eastAsia="Arial" w:hAnsi="Arial" w:cs="Arial"/>
          <w:b/>
          <w:spacing w:val="-6"/>
          <w:sz w:val="18"/>
          <w:szCs w:val="18"/>
        </w:rPr>
        <w:t>y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as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uc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C. </w:t>
      </w:r>
      <w:r>
        <w:rPr>
          <w:rFonts w:ascii="Arial" w:eastAsia="Arial" w:hAnsi="Arial" w:cs="Arial"/>
          <w:i/>
          <w:spacing w:val="1"/>
          <w:sz w:val="18"/>
          <w:szCs w:val="18"/>
        </w:rPr>
        <w:t>sa</w:t>
      </w:r>
      <w:r>
        <w:rPr>
          <w:rFonts w:ascii="Arial" w:eastAsia="Arial" w:hAnsi="Arial" w:cs="Arial"/>
          <w:i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spacing w:val="-4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 xml:space="preserve">s </w:t>
      </w:r>
      <w:r>
        <w:rPr>
          <w:rFonts w:ascii="Arial" w:eastAsia="Arial" w:hAnsi="Arial" w:cs="Arial"/>
          <w:sz w:val="18"/>
          <w:szCs w:val="18"/>
        </w:rPr>
        <w:t>PDB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ID: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>BPKA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epo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[</w:t>
      </w:r>
      <w:r>
        <w:rPr>
          <w:rFonts w:ascii="Arial" w:eastAsia="Arial" w:hAnsi="Arial" w:cs="Arial"/>
          <w:spacing w:val="1"/>
          <w:sz w:val="18"/>
          <w:szCs w:val="18"/>
        </w:rPr>
        <w:t>28</w:t>
      </w:r>
      <w:r>
        <w:rPr>
          <w:rFonts w:ascii="Arial" w:eastAsia="Arial" w:hAnsi="Arial" w:cs="Arial"/>
          <w:sz w:val="18"/>
          <w:szCs w:val="18"/>
        </w:rPr>
        <w:t xml:space="preserve">]. </w:t>
      </w:r>
      <w:r>
        <w:rPr>
          <w:rFonts w:ascii="Arial" w:eastAsia="Arial" w:hAnsi="Arial" w:cs="Arial"/>
          <w:i/>
          <w:spacing w:val="-2"/>
          <w:sz w:val="18"/>
          <w:szCs w:val="18"/>
        </w:rPr>
        <w:t>L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ft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an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mo</w:t>
      </w:r>
      <w:r>
        <w:rPr>
          <w:rFonts w:ascii="Arial" w:eastAsia="Arial" w:hAnsi="Arial" w:cs="Arial"/>
          <w:spacing w:val="-2"/>
          <w:sz w:val="18"/>
          <w:szCs w:val="18"/>
        </w:rPr>
        <w:t>di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 xml:space="preserve">re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ba</w:t>
      </w:r>
      <w:r>
        <w:rPr>
          <w:rFonts w:ascii="Arial" w:eastAsia="Arial" w:hAnsi="Arial" w:cs="Arial"/>
          <w:sz w:val="18"/>
          <w:szCs w:val="18"/>
        </w:rPr>
        <w:t>rr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bi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ello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position w:val="1"/>
          <w:sz w:val="18"/>
          <w:szCs w:val="18"/>
        </w:rPr>
        <w:t>Ri</w:t>
      </w:r>
      <w:r>
        <w:rPr>
          <w:rFonts w:ascii="Arial" w:eastAsia="Arial" w:hAnsi="Arial" w:cs="Arial"/>
          <w:i/>
          <w:spacing w:val="1"/>
          <w:position w:val="1"/>
          <w:sz w:val="18"/>
          <w:szCs w:val="18"/>
        </w:rPr>
        <w:t>gh</w:t>
      </w:r>
      <w:r>
        <w:rPr>
          <w:rFonts w:ascii="Arial" w:eastAsia="Arial" w:hAnsi="Arial" w:cs="Arial"/>
          <w:i/>
          <w:position w:val="1"/>
          <w:sz w:val="18"/>
          <w:szCs w:val="18"/>
        </w:rPr>
        <w:t>t</w:t>
      </w:r>
      <w:r>
        <w:rPr>
          <w:rFonts w:ascii="Arial" w:eastAsia="Arial" w:hAnsi="Arial" w:cs="Arial"/>
          <w:i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position w:val="1"/>
          <w:sz w:val="18"/>
          <w:szCs w:val="18"/>
        </w:rPr>
        <w:t>P</w:t>
      </w:r>
      <w:r>
        <w:rPr>
          <w:rFonts w:ascii="Arial" w:eastAsia="Arial" w:hAnsi="Arial" w:cs="Arial"/>
          <w:i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i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i/>
          <w:spacing w:val="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z w:val="12"/>
          <w:szCs w:val="12"/>
        </w:rPr>
        <w:t>Cs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(Hi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-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14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7</w:t>
      </w:r>
      <w:r>
        <w:rPr>
          <w:rFonts w:ascii="Arial" w:eastAsia="Arial" w:hAnsi="Arial" w:cs="Arial"/>
          <w:position w:val="1"/>
          <w:sz w:val="18"/>
          <w:szCs w:val="18"/>
        </w:rPr>
        <w:t xml:space="preserve">)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pacing w:val="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ida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ol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ing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F2370B">
      <w:pPr>
        <w:spacing w:before="76"/>
        <w:ind w:left="100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.</w:t>
      </w:r>
      <w:r>
        <w:rPr>
          <w:rFonts w:ascii="Arial" w:eastAsia="Arial" w:hAnsi="Arial" w:cs="Arial"/>
          <w:position w:val="6"/>
          <w:sz w:val="13"/>
          <w:szCs w:val="13"/>
        </w:rPr>
        <w:t>1</w:t>
      </w:r>
      <w:r>
        <w:rPr>
          <w:rFonts w:ascii="Arial" w:eastAsia="Arial" w:hAnsi="Arial" w:cs="Arial"/>
          <w:spacing w:val="2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[4</w:t>
      </w:r>
      <w:r>
        <w:rPr>
          <w:rFonts w:ascii="Arial" w:eastAsia="Arial" w:hAnsi="Arial" w:cs="Arial"/>
          <w:spacing w:val="1"/>
        </w:rPr>
        <w:t>5-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7],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  <w:position w:val="1"/>
        </w:rPr>
        <w:t>Bi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2"/>
          <w:position w:val="1"/>
        </w:rPr>
        <w:t>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>l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NMO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q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position w:val="1"/>
        </w:rPr>
        <w:t>wed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th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nz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spacing w:val="7"/>
          <w:position w:val="1"/>
        </w:rPr>
        <w:t>m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spacing w:val="-1"/>
          <w:position w:val="1"/>
        </w:rPr>
        <w:t>il</w:t>
      </w:r>
      <w:r>
        <w:rPr>
          <w:rFonts w:ascii="Arial" w:eastAsia="Arial" w:hAnsi="Arial" w:cs="Arial"/>
          <w:position w:val="1"/>
        </w:rPr>
        <w:t>ar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to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NM</w:t>
      </w:r>
      <w:r>
        <w:rPr>
          <w:rFonts w:ascii="Arial" w:eastAsia="Arial" w:hAnsi="Arial" w:cs="Arial"/>
          <w:spacing w:val="10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 xml:space="preserve">pa 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u</w:t>
      </w:r>
      <w:r>
        <w:rPr>
          <w:rFonts w:ascii="Arial" w:eastAsia="Arial" w:hAnsi="Arial" w:cs="Arial"/>
          <w:position w:val="1"/>
        </w:rPr>
        <w:t>r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tru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tur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 xml:space="preserve">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fs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are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II.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te,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12"/>
        </w:rPr>
        <w:t>l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tu</w:t>
      </w:r>
      <w:r>
        <w:rPr>
          <w:rFonts w:ascii="Arial" w:eastAsia="Arial" w:hAnsi="Arial" w:cs="Arial"/>
          <w:spacing w:val="-1"/>
          <w:position w:val="1"/>
        </w:rPr>
        <w:t>di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i/>
          <w:spacing w:val="2"/>
          <w:position w:val="1"/>
        </w:rPr>
        <w:t>N</w:t>
      </w:r>
      <w:r>
        <w:rPr>
          <w:rFonts w:ascii="Arial" w:eastAsia="Arial" w:hAnsi="Arial" w:cs="Arial"/>
          <w:i/>
          <w:position w:val="1"/>
        </w:rPr>
        <w:t>e</w:t>
      </w:r>
      <w:r>
        <w:rPr>
          <w:rFonts w:ascii="Arial" w:eastAsia="Arial" w:hAnsi="Arial" w:cs="Arial"/>
          <w:i/>
          <w:spacing w:val="-1"/>
          <w:position w:val="1"/>
        </w:rPr>
        <w:t>u</w:t>
      </w:r>
      <w:r>
        <w:rPr>
          <w:rFonts w:ascii="Arial" w:eastAsia="Arial" w:hAnsi="Arial" w:cs="Arial"/>
          <w:i/>
          <w:spacing w:val="1"/>
          <w:position w:val="1"/>
        </w:rPr>
        <w:t>r</w:t>
      </w:r>
      <w:r>
        <w:rPr>
          <w:rFonts w:ascii="Arial" w:eastAsia="Arial" w:hAnsi="Arial" w:cs="Arial"/>
          <w:i/>
          <w:position w:val="1"/>
        </w:rPr>
        <w:t>o</w:t>
      </w:r>
      <w:r>
        <w:rPr>
          <w:rFonts w:ascii="Arial" w:eastAsia="Arial" w:hAnsi="Arial" w:cs="Arial"/>
          <w:i/>
          <w:spacing w:val="1"/>
          <w:position w:val="1"/>
        </w:rPr>
        <w:t>s</w:t>
      </w:r>
      <w:r>
        <w:rPr>
          <w:rFonts w:ascii="Arial" w:eastAsia="Arial" w:hAnsi="Arial" w:cs="Arial"/>
          <w:i/>
          <w:spacing w:val="2"/>
          <w:position w:val="1"/>
        </w:rPr>
        <w:t>p</w:t>
      </w:r>
      <w:r>
        <w:rPr>
          <w:rFonts w:ascii="Arial" w:eastAsia="Arial" w:hAnsi="Arial" w:cs="Arial"/>
          <w:i/>
          <w:position w:val="1"/>
        </w:rPr>
        <w:t xml:space="preserve">ora </w:t>
      </w:r>
      <w:r>
        <w:rPr>
          <w:rFonts w:ascii="Arial" w:eastAsia="Arial" w:hAnsi="Arial" w:cs="Arial"/>
          <w:i/>
          <w:spacing w:val="1"/>
          <w:position w:val="1"/>
        </w:rPr>
        <w:t>cr</w:t>
      </w:r>
      <w:r>
        <w:rPr>
          <w:rFonts w:ascii="Arial" w:eastAsia="Arial" w:hAnsi="Arial" w:cs="Arial"/>
          <w:i/>
          <w:position w:val="1"/>
        </w:rPr>
        <w:t>a</w:t>
      </w:r>
      <w:r>
        <w:rPr>
          <w:rFonts w:ascii="Arial" w:eastAsia="Arial" w:hAnsi="Arial" w:cs="Arial"/>
          <w:i/>
          <w:spacing w:val="1"/>
          <w:position w:val="1"/>
        </w:rPr>
        <w:t>ss</w:t>
      </w:r>
      <w:r>
        <w:rPr>
          <w:rFonts w:ascii="Arial" w:eastAsia="Arial" w:hAnsi="Arial" w:cs="Arial"/>
          <w:i/>
          <w:position w:val="1"/>
        </w:rPr>
        <w:t>a</w:t>
      </w:r>
      <w:r>
        <w:rPr>
          <w:rFonts w:ascii="Arial" w:eastAsia="Arial" w:hAnsi="Arial" w:cs="Arial"/>
          <w:i/>
          <w:spacing w:val="1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nz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(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5"/>
          <w:position w:val="1"/>
        </w:rPr>
        <w:t>O</w:t>
      </w:r>
      <w:r>
        <w:rPr>
          <w:rFonts w:ascii="Arial" w:eastAsia="Arial" w:hAnsi="Arial" w:cs="Arial"/>
          <w:spacing w:val="-2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>c</w:t>
      </w:r>
      <w:r>
        <w:rPr>
          <w:rFonts w:ascii="Arial" w:eastAsia="Arial" w:hAnsi="Arial" w:cs="Arial"/>
          <w:spacing w:val="1"/>
          <w:position w:val="1"/>
        </w:rPr>
        <w:t>)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q</w:t>
      </w:r>
      <w:r>
        <w:rPr>
          <w:rFonts w:ascii="Arial" w:eastAsia="Arial" w:hAnsi="Arial" w:cs="Arial"/>
          <w:spacing w:val="-1"/>
          <w:position w:val="1"/>
        </w:rPr>
        <w:t>u</w:t>
      </w:r>
      <w:r>
        <w:rPr>
          <w:rFonts w:ascii="Arial" w:eastAsia="Arial" w:hAnsi="Arial" w:cs="Arial"/>
          <w:spacing w:val="2"/>
          <w:position w:val="1"/>
        </w:rPr>
        <w:t>en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g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ts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pre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[3</w:t>
      </w:r>
      <w:r>
        <w:rPr>
          <w:rFonts w:ascii="Arial" w:eastAsia="Arial" w:hAnsi="Arial" w:cs="Arial"/>
          <w:spacing w:val="-1"/>
          <w:position w:val="1"/>
        </w:rPr>
        <w:t>3</w:t>
      </w:r>
      <w:r>
        <w:rPr>
          <w:rFonts w:ascii="Arial" w:eastAsia="Arial" w:hAnsi="Arial" w:cs="Arial"/>
          <w:spacing w:val="2"/>
          <w:position w:val="1"/>
        </w:rPr>
        <w:t>]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position w:val="1"/>
        </w:rPr>
        <w:t>w</w:t>
      </w:r>
      <w:r>
        <w:rPr>
          <w:rFonts w:ascii="Arial" w:eastAsia="Arial" w:hAnsi="Arial" w:cs="Arial"/>
          <w:spacing w:val="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c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 xml:space="preserve">II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et,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III.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tru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tures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are</w:t>
      </w:r>
      <w:r>
        <w:rPr>
          <w:rFonts w:ascii="Arial" w:eastAsia="Arial" w:hAnsi="Arial" w:cs="Arial"/>
          <w:spacing w:val="2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nl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1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M</w:t>
      </w:r>
      <w:r>
        <w:rPr>
          <w:rFonts w:ascii="Arial" w:eastAsia="Arial" w:hAnsi="Arial" w:cs="Arial"/>
          <w:spacing w:val="5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 xml:space="preserve">pa 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M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 xml:space="preserve">Cs  </w:t>
      </w:r>
      <w:r>
        <w:rPr>
          <w:rFonts w:ascii="Arial" w:eastAsia="Arial" w:hAnsi="Arial" w:cs="Arial"/>
          <w:position w:val="1"/>
        </w:rPr>
        <w:t>[3</w:t>
      </w:r>
      <w:r>
        <w:rPr>
          <w:rFonts w:ascii="Arial" w:eastAsia="Arial" w:hAnsi="Arial" w:cs="Arial"/>
          <w:spacing w:val="-1"/>
          <w:position w:val="1"/>
        </w:rPr>
        <w:t>3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1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4</w:t>
      </w:r>
      <w:r>
        <w:rPr>
          <w:rFonts w:ascii="Arial" w:eastAsia="Arial" w:hAnsi="Arial" w:cs="Arial"/>
          <w:spacing w:val="-1"/>
          <w:position w:val="1"/>
        </w:rPr>
        <w:t>2</w:t>
      </w:r>
      <w:r>
        <w:rPr>
          <w:rFonts w:ascii="Arial" w:eastAsia="Arial" w:hAnsi="Arial" w:cs="Arial"/>
          <w:spacing w:val="2"/>
          <w:position w:val="1"/>
        </w:rPr>
        <w:t>]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17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15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b</w:t>
      </w:r>
      <w:r>
        <w:rPr>
          <w:rFonts w:ascii="Arial" w:eastAsia="Arial" w:hAnsi="Arial" w:cs="Arial"/>
          <w:position w:val="1"/>
        </w:rPr>
        <w:t>oth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x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1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an</w:t>
      </w:r>
      <w:r>
        <w:rPr>
          <w:rFonts w:ascii="Arial" w:eastAsia="Arial" w:hAnsi="Arial" w:cs="Arial"/>
          <w:spacing w:val="19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16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T</w:t>
      </w:r>
      <w:r>
        <w:rPr>
          <w:rFonts w:ascii="Arial" w:eastAsia="Arial" w:hAnsi="Arial" w:cs="Arial"/>
          <w:position w:val="1"/>
        </w:rPr>
        <w:t>IM</w:t>
      </w:r>
      <w:r>
        <w:rPr>
          <w:rFonts w:ascii="Arial" w:eastAsia="Arial" w:hAnsi="Arial" w:cs="Arial"/>
          <w:spacing w:val="1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(</w:t>
      </w:r>
      <w:r>
        <w:rPr>
          <w:rFonts w:ascii="Arial" w:eastAsia="Arial" w:hAnsi="Arial" w:cs="Arial"/>
          <w:position w:val="1"/>
        </w:rPr>
        <w:t>tr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 xml:space="preserve">e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e)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able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1</w:t>
      </w:r>
      <w:r>
        <w:rPr>
          <w:rFonts w:ascii="Arial" w:eastAsia="Arial" w:hAnsi="Arial" w:cs="Arial"/>
        </w:rPr>
        <w:t>. s</w:t>
      </w:r>
    </w:p>
    <w:p w:rsidR="00A75833" w:rsidRDefault="00A75833">
      <w:pPr>
        <w:spacing w:line="240" w:lineRule="exact"/>
        <w:rPr>
          <w:sz w:val="24"/>
          <w:szCs w:val="24"/>
        </w:rPr>
      </w:pPr>
    </w:p>
    <w:p w:rsidR="00A75833" w:rsidRDefault="00F2370B">
      <w:pPr>
        <w:ind w:left="432"/>
        <w:rPr>
          <w:rFonts w:ascii="Arial" w:eastAsia="Arial" w:hAnsi="Arial" w:cs="Arial"/>
        </w:rPr>
      </w:pPr>
      <w:r>
        <w:pict>
          <v:group id="_x0000_s1079" style="position:absolute;left:0;text-align:left;margin-left:71.75pt;margin-top:-.5pt;width:274.85pt;height:.6pt;z-index:-251665408;mso-position-horizontal-relative:page" coordorigin="1435,-10" coordsize="5497,12">
            <v:shape id="_x0000_s1082" style="position:absolute;left:1440;top:-4;width:1142;height:0" coordorigin="1440,-4" coordsize="1142,0" path="m1440,-4r1143,e" filled="f" strokeweight=".58pt">
              <v:path arrowok="t"/>
            </v:shape>
            <v:shape id="_x0000_s1081" style="position:absolute;left:2583;top:-4;width:10;height:0" coordorigin="2583,-4" coordsize="10,0" path="m2583,-4r9,e" filled="f" strokeweight=".58pt">
              <v:path arrowok="t"/>
            </v:shape>
            <v:shape id="_x0000_s1080" style="position:absolute;left:2592;top:-4;width:4333;height:0" coordorigin="2592,-4" coordsize="4333,0" path="m2592,-4r4333,e" filled="f" strokeweight=".58pt">
              <v:path arrowok="t"/>
            </v:shape>
            <w10:wrap anchorx="page"/>
          </v:group>
        </w:pict>
      </w:r>
      <w:r>
        <w:pict>
          <v:group id="_x0000_s1075" style="position:absolute;left:0;text-align:left;margin-left:71.75pt;margin-top:11.5pt;width:274.85pt;height:.6pt;z-index:-251664384;mso-position-horizontal-relative:page" coordorigin="1435,230" coordsize="5497,12">
            <v:shape id="_x0000_s1078" style="position:absolute;left:1440;top:236;width:1142;height:0" coordorigin="1440,236" coordsize="1142,0" path="m1440,236r1143,e" filled="f" strokeweight=".58pt">
              <v:path arrowok="t"/>
            </v:shape>
            <v:shape id="_x0000_s1077" style="position:absolute;left:2583;top:236;width:10;height:0" coordorigin="2583,236" coordsize="10,0" path="m2583,236r9,e" filled="f" strokeweight=".58pt">
              <v:path arrowok="t"/>
            </v:shape>
            <v:shape id="_x0000_s1076" style="position:absolute;left:2592;top:236;width:4333;height:0" coordorigin="2592,236" coordsize="4333,0" path="m2592,236r4333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if</w:t>
      </w:r>
      <w:r>
        <w:rPr>
          <w:rFonts w:ascii="Arial" w:eastAsia="Arial" w:hAnsi="Arial" w:cs="Arial"/>
          <w:b/>
        </w:rPr>
        <w:t xml:space="preserve">                            </w:t>
      </w:r>
      <w:r>
        <w:rPr>
          <w:rFonts w:ascii="Arial" w:eastAsia="Arial" w:hAnsi="Arial" w:cs="Arial"/>
          <w:b/>
          <w:spacing w:val="20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eq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ence</w:t>
      </w:r>
    </w:p>
    <w:p w:rsidR="00A75833" w:rsidRDefault="00F2370B">
      <w:pPr>
        <w:spacing w:before="10"/>
        <w:ind w:left="616" w:right="4480" w:firstLine="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               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-Q-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-G-</w:t>
      </w:r>
      <w:r>
        <w:rPr>
          <w:rFonts w:ascii="Arial" w:eastAsia="Arial" w:hAnsi="Arial" w:cs="Arial"/>
          <w:spacing w:val="-1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-T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 xml:space="preserve">A II                             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/I</w:t>
      </w:r>
      <w:r>
        <w:rPr>
          <w:rFonts w:ascii="Arial" w:eastAsia="Arial" w:hAnsi="Arial" w:cs="Arial"/>
          <w:spacing w:val="1"/>
        </w:rPr>
        <w:t>)-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-F-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-F-(G</w:t>
      </w:r>
      <w:r>
        <w:rPr>
          <w:rFonts w:ascii="Arial" w:eastAsia="Arial" w:hAnsi="Arial" w:cs="Arial"/>
        </w:rPr>
        <w:t>/N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-</w:t>
      </w:r>
    </w:p>
    <w:p w:rsidR="00A75833" w:rsidRDefault="00F2370B">
      <w:pPr>
        <w:ind w:left="576" w:right="4447" w:firstLine="12"/>
        <w:rPr>
          <w:rFonts w:ascii="Arial" w:eastAsia="Arial" w:hAnsi="Arial" w:cs="Arial"/>
        </w:rPr>
      </w:pPr>
      <w:r>
        <w:pict>
          <v:group id="_x0000_s1071" style="position:absolute;left:0;text-align:left;margin-left:71pt;margin-top:23pt;width:275.55pt;height:.6pt;z-index:-251663360;mso-position-horizontal-relative:page" coordorigin="1420,460" coordsize="5511,12">
            <v:shape id="_x0000_s1074" style="position:absolute;left:1426;top:466;width:1157;height:0" coordorigin="1426,466" coordsize="1157,0" path="m1426,466r1157,e" filled="f" strokeweight=".58pt">
              <v:path arrowok="t"/>
            </v:shape>
            <v:shape id="_x0000_s1073" style="position:absolute;left:2568;top:466;width:10;height:0" coordorigin="2568,466" coordsize="10,0" path="m2568,466r10,e" filled="f" strokeweight=".58pt">
              <v:path arrowok="t"/>
            </v:shape>
            <v:shape id="_x0000_s1072" style="position:absolute;left:2578;top:466;width:4347;height:0" coordorigin="2578,466" coordsize="4347,0" path="m2578,466r4347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 xml:space="preserve">III          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/I</w:t>
      </w:r>
      <w:r>
        <w:rPr>
          <w:rFonts w:ascii="Arial" w:eastAsia="Arial" w:hAnsi="Arial" w:cs="Arial"/>
          <w:spacing w:val="1"/>
        </w:rPr>
        <w:t>)-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-Q-G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-G-G-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-G-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 xml:space="preserve">F IV           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)-(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X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L</w:t>
      </w:r>
    </w:p>
    <w:p w:rsidR="00A75833" w:rsidRDefault="00F2370B">
      <w:pPr>
        <w:spacing w:before="7"/>
        <w:ind w:left="1157" w:right="117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 1: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 xml:space="preserve">ed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q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tr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ate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-6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w w:val="99"/>
          <w:position w:val="8"/>
          <w:sz w:val="14"/>
          <w:szCs w:val="14"/>
        </w:rPr>
        <w:t>a</w:t>
      </w:r>
    </w:p>
    <w:p w:rsidR="00A75833" w:rsidRDefault="00A75833">
      <w:pPr>
        <w:spacing w:before="9" w:line="140" w:lineRule="exact"/>
        <w:rPr>
          <w:sz w:val="14"/>
          <w:szCs w:val="14"/>
        </w:rPr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F2370B">
      <w:pPr>
        <w:ind w:left="1840" w:right="186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6"/>
          <w:sz w:val="12"/>
          <w:szCs w:val="12"/>
        </w:rPr>
        <w:t>a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[</w:t>
      </w:r>
      <w:r>
        <w:rPr>
          <w:rFonts w:ascii="Arial" w:eastAsia="Arial" w:hAnsi="Arial" w:cs="Arial"/>
          <w:spacing w:val="1"/>
          <w:sz w:val="18"/>
          <w:szCs w:val="18"/>
        </w:rPr>
        <w:t>33</w:t>
      </w:r>
      <w:r>
        <w:rPr>
          <w:rFonts w:ascii="Arial" w:eastAsia="Arial" w:hAnsi="Arial" w:cs="Arial"/>
          <w:sz w:val="18"/>
          <w:szCs w:val="18"/>
        </w:rPr>
        <w:t>].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sha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A75833">
      <w:pPr>
        <w:spacing w:before="9" w:line="200" w:lineRule="exact"/>
      </w:pPr>
    </w:p>
    <w:p w:rsidR="00A75833" w:rsidRDefault="00F2370B">
      <w:pPr>
        <w:ind w:left="100" w:right="89"/>
        <w:jc w:val="both"/>
        <w:rPr>
          <w:rFonts w:ascii="Arial" w:eastAsia="Arial" w:hAnsi="Arial" w:cs="Arial"/>
        </w:rPr>
        <w:sectPr w:rsidR="00A75833">
          <w:pgSz w:w="12240" w:h="15840"/>
          <w:pgMar w:top="148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ne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(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3"/>
          <w:position w:val="1"/>
        </w:rPr>
        <w:t>s</w:t>
      </w:r>
      <w:r>
        <w:rPr>
          <w:rFonts w:ascii="Arial" w:eastAsia="Arial" w:hAnsi="Arial" w:cs="Arial"/>
          <w:spacing w:val="1"/>
          <w:position w:val="1"/>
        </w:rPr>
        <w:t>-</w:t>
      </w:r>
      <w:r>
        <w:rPr>
          <w:rFonts w:ascii="Arial" w:eastAsia="Arial" w:hAnsi="Arial" w:cs="Arial"/>
          <w:position w:val="1"/>
        </w:rPr>
        <w:t>1</w:t>
      </w:r>
      <w:r>
        <w:rPr>
          <w:rFonts w:ascii="Arial" w:eastAsia="Arial" w:hAnsi="Arial" w:cs="Arial"/>
          <w:spacing w:val="-1"/>
          <w:position w:val="1"/>
        </w:rPr>
        <w:t>4</w:t>
      </w:r>
      <w:r>
        <w:rPr>
          <w:rFonts w:ascii="Arial" w:eastAsia="Arial" w:hAnsi="Arial" w:cs="Arial"/>
          <w:position w:val="1"/>
        </w:rPr>
        <w:t>7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 xml:space="preserve"> N</w:t>
      </w:r>
      <w:r>
        <w:rPr>
          <w:rFonts w:ascii="Arial" w:eastAsia="Arial" w:hAnsi="Arial" w:cs="Arial"/>
          <w:position w:val="1"/>
        </w:rPr>
        <w:t>M</w:t>
      </w:r>
      <w:r>
        <w:rPr>
          <w:rFonts w:ascii="Arial" w:eastAsia="Arial" w:hAnsi="Arial" w:cs="Arial"/>
          <w:spacing w:val="3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cs</w:t>
      </w:r>
      <w:r>
        <w:rPr>
          <w:rFonts w:ascii="Arial" w:eastAsia="Arial" w:hAnsi="Arial" w:cs="Arial"/>
          <w:position w:val="1"/>
        </w:rPr>
        <w:t>)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2"/>
          <w:position w:val="1"/>
        </w:rPr>
        <w:t>v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 xml:space="preserve">n 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ta</w:t>
      </w:r>
      <w:r>
        <w:rPr>
          <w:rFonts w:ascii="Arial" w:eastAsia="Arial" w:hAnsi="Arial" w:cs="Arial"/>
          <w:spacing w:val="-1"/>
          <w:position w:val="1"/>
        </w:rPr>
        <w:t>ti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1"/>
          <w:position w:val="1"/>
        </w:rPr>
        <w:t>al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to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li</w:t>
      </w:r>
      <w:r>
        <w:rPr>
          <w:rFonts w:ascii="Arial" w:eastAsia="Arial" w:hAnsi="Arial" w:cs="Arial"/>
          <w:spacing w:val="-1"/>
          <w:position w:val="1"/>
        </w:rPr>
        <w:t>z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g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arge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 xml:space="preserve">of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os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n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where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proton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8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A75833" w:rsidRDefault="00F2370B">
      <w:pPr>
        <w:spacing w:before="80"/>
        <w:ind w:left="100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 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8].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 work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yl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nd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[2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9],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9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4.2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RUC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UD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5"/>
        </w:rPr>
        <w:t>K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1"/>
        </w:rPr>
        <w:t>OX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FR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9"/>
        </w:rPr>
        <w:t>M</w:t>
      </w:r>
      <w:r>
        <w:rPr>
          <w:rFonts w:ascii="Arial" w:eastAsia="Arial" w:hAnsi="Arial" w:cs="Arial"/>
          <w:b/>
          <w:i/>
        </w:rPr>
        <w:t>FU</w:t>
      </w:r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ARI</w:t>
      </w:r>
      <w:r>
        <w:rPr>
          <w:rFonts w:ascii="Arial" w:eastAsia="Arial" w:hAnsi="Arial" w:cs="Arial"/>
          <w:b/>
          <w:i/>
          <w:spacing w:val="3"/>
        </w:rPr>
        <w:t>U</w:t>
      </w:r>
      <w:r>
        <w:rPr>
          <w:rFonts w:ascii="Arial" w:eastAsia="Arial" w:hAnsi="Arial" w:cs="Arial"/>
          <w:b/>
          <w:i/>
        </w:rPr>
        <w:t>M</w:t>
      </w:r>
      <w:r>
        <w:rPr>
          <w:rFonts w:ascii="Arial" w:eastAsia="Arial" w:hAnsi="Arial" w:cs="Arial"/>
          <w:b/>
          <w:i/>
          <w:spacing w:val="-17"/>
        </w:rPr>
        <w:t xml:space="preserve"> 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  <w:spacing w:val="-1"/>
        </w:rPr>
        <w:t>X</w:t>
      </w:r>
      <w:r>
        <w:rPr>
          <w:rFonts w:ascii="Arial" w:eastAsia="Arial" w:hAnsi="Arial" w:cs="Arial"/>
          <w:b/>
          <w:i/>
          <w:spacing w:val="1"/>
        </w:rPr>
        <w:t>Y</w:t>
      </w:r>
      <w:r>
        <w:rPr>
          <w:rFonts w:ascii="Arial" w:eastAsia="Arial" w:hAnsi="Arial" w:cs="Arial"/>
          <w:b/>
          <w:i/>
          <w:spacing w:val="-1"/>
        </w:rPr>
        <w:t>SP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</w:rPr>
        <w:t>R</w:t>
      </w:r>
      <w:r>
        <w:rPr>
          <w:rFonts w:ascii="Arial" w:eastAsia="Arial" w:hAnsi="Arial" w:cs="Arial"/>
          <w:b/>
          <w:i/>
          <w:spacing w:val="5"/>
        </w:rPr>
        <w:t>U</w:t>
      </w:r>
      <w:r>
        <w:rPr>
          <w:rFonts w:ascii="Arial" w:eastAsia="Arial" w:hAnsi="Arial" w:cs="Arial"/>
          <w:b/>
          <w:i/>
        </w:rPr>
        <w:t>M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</w:rPr>
        <w:t>F.  o</w:t>
      </w:r>
      <w:r>
        <w:rPr>
          <w:rFonts w:ascii="Arial" w:eastAsia="Arial" w:hAnsi="Arial" w:cs="Arial"/>
          <w:i/>
          <w:spacing w:val="1"/>
        </w:rPr>
        <w:t>xy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orum</w:t>
      </w:r>
      <w:r>
        <w:rPr>
          <w:rFonts w:ascii="Arial" w:eastAsia="Arial" w:hAnsi="Arial" w:cs="Arial"/>
          <w:i/>
          <w:spacing w:val="5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5)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[1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42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 ar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tecture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ture,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Å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tes.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ate 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[1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erates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7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  <w:b/>
        </w:rPr>
        <w:t>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67"/>
        <w:jc w:val="both"/>
        <w:rPr>
          <w:rFonts w:ascii="Arial" w:eastAsia="Arial" w:hAnsi="Arial" w:cs="Arial"/>
        </w:rPr>
      </w:pPr>
      <w:r>
        <w:pict>
          <v:group id="_x0000_s1066" style="position:absolute;left:0;text-align:left;margin-left:128.85pt;margin-top:131pt;width:365.5pt;height:183.75pt;z-index:-251661312;mso-position-horizontal-relative:page" coordorigin="2577,2620" coordsize="7310,3675">
            <v:shape id="_x0000_s1070" type="#_x0000_t75" style="position:absolute;left:2592;top:2640;width:3427;height:3635">
              <v:imagedata r:id="rId25" o:title=""/>
            </v:shape>
            <v:shape id="_x0000_s1069" style="position:absolute;left:2584;top:2632;width:3442;height:3650" coordorigin="2584,2632" coordsize="3442,3650" path="m2584,6282r3442,l6026,2632r-3442,l2584,6282xe" filled="f" strokeweight=".26467mm">
              <v:path arrowok="t"/>
            </v:shape>
            <v:shape id="_x0000_s1068" type="#_x0000_t75" style="position:absolute;left:6038;top:2964;width:3829;height:3237">
              <v:imagedata r:id="rId26" o:title=""/>
            </v:shape>
            <v:shape id="_x0000_s1067" style="position:absolute;left:6028;top:2630;width:3849;height:3655" coordorigin="6028,2630" coordsize="3849,3655" path="m6028,6285r3849,l9877,2630r-3849,l6028,6285xe" filled="f" strokeweight=".3528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4).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[3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].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i/>
        </w:rPr>
        <w:t>F.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xys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um</w:t>
      </w:r>
      <w:r>
        <w:rPr>
          <w:rFonts w:ascii="Arial" w:eastAsia="Arial" w:hAnsi="Arial" w:cs="Arial"/>
        </w:rPr>
        <w:t>) 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tes 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[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work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3].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10"/>
        </w:rPr>
        <w:t>g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tro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],</w:t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spacing w:before="37"/>
        <w:ind w:left="244" w:right="208"/>
        <w:jc w:val="both"/>
        <w:rPr>
          <w:rFonts w:ascii="Arial" w:eastAsia="Arial" w:hAnsi="Arial" w:cs="Arial"/>
          <w:sz w:val="18"/>
          <w:szCs w:val="18"/>
        </w:rPr>
        <w:sectPr w:rsidR="00A75833">
          <w:pgSz w:w="12240" w:h="15840"/>
          <w:pgMar w:top="1360" w:right="1340" w:bottom="280" w:left="1340" w:header="0" w:footer="743" w:gutter="0"/>
          <w:cols w:space="720"/>
        </w:sectPr>
      </w:pP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5</w:t>
      </w:r>
      <w:r>
        <w:rPr>
          <w:rFonts w:ascii="Arial" w:eastAsia="Arial" w:hAnsi="Arial" w:cs="Arial"/>
          <w:b/>
          <w:sz w:val="18"/>
          <w:szCs w:val="18"/>
        </w:rPr>
        <w:t>:</w:t>
      </w:r>
      <w:r>
        <w:rPr>
          <w:rFonts w:ascii="Arial" w:eastAsia="Arial" w:hAnsi="Arial" w:cs="Arial"/>
          <w:b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Stru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ture</w:t>
      </w:r>
      <w:r>
        <w:rPr>
          <w:rFonts w:ascii="Arial" w:eastAsia="Arial" w:hAnsi="Arial" w:cs="Arial"/>
          <w:b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Nit</w:t>
      </w:r>
      <w:r>
        <w:rPr>
          <w:rFonts w:ascii="Arial" w:eastAsia="Arial" w:hAnsi="Arial" w:cs="Arial"/>
          <w:b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l</w:t>
      </w:r>
      <w:r>
        <w:rPr>
          <w:rFonts w:ascii="Arial" w:eastAsia="Arial" w:hAnsi="Arial" w:cs="Arial"/>
          <w:b/>
          <w:spacing w:val="1"/>
          <w:sz w:val="18"/>
          <w:szCs w:val="18"/>
        </w:rPr>
        <w:t>ka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x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2"/>
          <w:sz w:val="18"/>
          <w:szCs w:val="18"/>
        </w:rPr>
        <w:t>i</w:t>
      </w:r>
      <w:r>
        <w:rPr>
          <w:rFonts w:ascii="Arial" w:eastAsia="Arial" w:hAnsi="Arial" w:cs="Arial"/>
          <w:i/>
          <w:spacing w:val="1"/>
          <w:sz w:val="18"/>
          <w:szCs w:val="18"/>
        </w:rPr>
        <w:t>gh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>n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pacing w:val="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uc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m  </w:t>
      </w:r>
      <w:r>
        <w:rPr>
          <w:rFonts w:ascii="Arial" w:eastAsia="Arial" w:hAnsi="Arial" w:cs="Arial"/>
          <w:i/>
          <w:sz w:val="18"/>
          <w:szCs w:val="18"/>
        </w:rPr>
        <w:t>F</w:t>
      </w:r>
      <w:r>
        <w:rPr>
          <w:rFonts w:ascii="Arial" w:eastAsia="Arial" w:hAnsi="Arial" w:cs="Arial"/>
          <w:i/>
          <w:spacing w:val="-1"/>
          <w:sz w:val="18"/>
          <w:szCs w:val="18"/>
        </w:rPr>
        <w:t>u</w:t>
      </w:r>
      <w:r>
        <w:rPr>
          <w:rFonts w:ascii="Arial" w:eastAsia="Arial" w:hAnsi="Arial" w:cs="Arial"/>
          <w:i/>
          <w:spacing w:val="1"/>
          <w:sz w:val="18"/>
          <w:szCs w:val="18"/>
        </w:rPr>
        <w:t>sa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iu</w:t>
      </w:r>
      <w:r>
        <w:rPr>
          <w:rFonts w:ascii="Arial" w:eastAsia="Arial" w:hAnsi="Arial" w:cs="Arial"/>
          <w:i/>
          <w:sz w:val="18"/>
          <w:szCs w:val="18"/>
        </w:rPr>
        <w:t xml:space="preserve">m </w:t>
      </w:r>
      <w:r>
        <w:rPr>
          <w:rFonts w:ascii="Arial" w:eastAsia="Arial" w:hAnsi="Arial" w:cs="Arial"/>
          <w:i/>
          <w:spacing w:val="1"/>
          <w:sz w:val="18"/>
          <w:szCs w:val="18"/>
        </w:rPr>
        <w:t>ox</w:t>
      </w:r>
      <w:r>
        <w:rPr>
          <w:rFonts w:ascii="Arial" w:eastAsia="Arial" w:hAnsi="Arial" w:cs="Arial"/>
          <w:i/>
          <w:spacing w:val="-1"/>
          <w:sz w:val="18"/>
          <w:szCs w:val="18"/>
        </w:rPr>
        <w:t>y</w:t>
      </w:r>
      <w:r>
        <w:rPr>
          <w:rFonts w:ascii="Arial" w:eastAsia="Arial" w:hAnsi="Arial" w:cs="Arial"/>
          <w:i/>
          <w:spacing w:val="1"/>
          <w:sz w:val="18"/>
          <w:szCs w:val="18"/>
        </w:rPr>
        <w:t>spo</w:t>
      </w:r>
      <w:r>
        <w:rPr>
          <w:rFonts w:ascii="Arial" w:eastAsia="Arial" w:hAnsi="Arial" w:cs="Arial"/>
          <w:i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 xml:space="preserve">m </w:t>
      </w:r>
      <w:r>
        <w:rPr>
          <w:rFonts w:ascii="Arial" w:eastAsia="Arial" w:hAnsi="Arial" w:cs="Arial"/>
          <w:sz w:val="18"/>
          <w:szCs w:val="18"/>
        </w:rPr>
        <w:t xml:space="preserve">(PDB: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D9G)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-t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ame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uni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bl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Le</w:t>
      </w:r>
      <w:r>
        <w:rPr>
          <w:rFonts w:ascii="Arial" w:eastAsia="Arial" w:hAnsi="Arial" w:cs="Arial"/>
          <w:i/>
          <w:sz w:val="18"/>
          <w:szCs w:val="18"/>
        </w:rPr>
        <w:t>ft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ane</w:t>
      </w:r>
      <w:r>
        <w:rPr>
          <w:rFonts w:ascii="Arial" w:eastAsia="Arial" w:hAnsi="Arial" w:cs="Arial"/>
          <w:i/>
          <w:spacing w:val="-2"/>
          <w:sz w:val="18"/>
          <w:szCs w:val="18"/>
        </w:rPr>
        <w:t>l</w:t>
      </w:r>
      <w:r>
        <w:rPr>
          <w:rFonts w:ascii="Arial" w:eastAsia="Arial" w:hAnsi="Arial" w:cs="Arial"/>
          <w:i/>
          <w:sz w:val="18"/>
          <w:szCs w:val="18"/>
        </w:rPr>
        <w:t>: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si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spa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sid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ida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ka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8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ona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NPA.</w:t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6" w:line="280" w:lineRule="exact"/>
        <w:rPr>
          <w:sz w:val="28"/>
          <w:szCs w:val="28"/>
        </w:rPr>
      </w:pPr>
    </w:p>
    <w:p w:rsidR="00A75833" w:rsidRDefault="00F2370B">
      <w:pPr>
        <w:spacing w:before="32"/>
        <w:ind w:left="100" w:right="13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fi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 N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se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three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[1,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50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2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j</w:t>
      </w:r>
      <w:r>
        <w:rPr>
          <w:rFonts w:ascii="Arial" w:eastAsia="Arial" w:hAnsi="Arial" w:cs="Arial"/>
          <w:w w:val="99"/>
        </w:rPr>
        <w:t>ori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  <w:spacing w:val="5"/>
          <w:w w:val="99"/>
        </w:rPr>
        <w:t>m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-2"/>
          <w:w w:val="99"/>
        </w:rPr>
        <w:t>i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pr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],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 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to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7" w:line="220" w:lineRule="exact"/>
        <w:rPr>
          <w:sz w:val="22"/>
          <w:szCs w:val="22"/>
        </w:rPr>
      </w:pPr>
    </w:p>
    <w:p w:rsidR="00A75833" w:rsidRDefault="00F2370B">
      <w:pPr>
        <w:tabs>
          <w:tab w:val="left" w:pos="7940"/>
        </w:tabs>
        <w:ind w:left="1503" w:right="1564"/>
        <w:jc w:val="center"/>
        <w:rPr>
          <w:rFonts w:ascii="Arial" w:eastAsia="Arial" w:hAnsi="Arial" w:cs="Arial"/>
          <w:sz w:val="14"/>
          <w:szCs w:val="14"/>
        </w:rPr>
      </w:pPr>
      <w:r>
        <w:pict>
          <v:group id="_x0000_s1063" style="position:absolute;left:0;text-align:left;margin-left:146.35pt;margin-top:12.8pt;width:126.85pt;height:.6pt;z-index:-251660288;mso-position-horizontal-relative:page" coordorigin="2927,256" coordsize="2537,12">
            <v:shape id="_x0000_s1065" style="position:absolute;left:2933;top:262;width:2516;height:0" coordorigin="2933,262" coordsize="2516,0" path="m2933,262r2516,e" filled="f" strokeweight=".58pt">
              <v:path arrowok="t"/>
            </v:shape>
            <v:shape id="_x0000_s1064" style="position:absolute;left:5449;top:262;width:10;height:0" coordorigin="5449,262" coordsize="10,0" path="m5449,262r10,e" filled="f" strokeweight=".58pt">
              <v:path arrowok="t"/>
            </v:shape>
            <w10:wrap anchorx="page"/>
          </v:group>
        </w:pict>
      </w:r>
      <w:r>
        <w:pict>
          <v:group id="_x0000_s1061" style="position:absolute;left:0;text-align:left;margin-left:362.45pt;margin-top:13.1pt;width:.5pt;height:0;z-index:-251659264;mso-position-horizontal-relative:page" coordorigin="7249,262" coordsize="10,0">
            <v:shape id="_x0000_s1062" style="position:absolute;left:7249;top:262;width:10;height:0" coordorigin="7249,262" coordsize="10,0" path="m7249,262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e 2: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st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ate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>fi</w:t>
      </w:r>
      <w:r>
        <w:rPr>
          <w:rFonts w:ascii="Arial" w:eastAsia="Arial" w:hAnsi="Arial" w:cs="Arial"/>
          <w:b/>
          <w:spacing w:val="-3"/>
          <w:sz w:val="22"/>
          <w:szCs w:val="22"/>
          <w:u w:val="single" w:color="000000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>it</w:t>
      </w:r>
      <w:r>
        <w:rPr>
          <w:rFonts w:ascii="Arial" w:eastAsia="Arial" w:hAnsi="Arial" w:cs="Arial"/>
          <w:b/>
          <w:sz w:val="22"/>
          <w:szCs w:val="22"/>
          <w:u w:val="single" w:color="000000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u w:val="single" w:color="000000"/>
        </w:rPr>
        <w:t>of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  <w:u w:val="single" w:color="000000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>i</w:t>
      </w:r>
      <w:r>
        <w:rPr>
          <w:rFonts w:ascii="Arial" w:eastAsia="Arial" w:hAnsi="Arial" w:cs="Arial"/>
          <w:b/>
          <w:sz w:val="22"/>
          <w:szCs w:val="22"/>
          <w:u w:val="single" w:color="000000"/>
        </w:rPr>
        <w:t>cro</w:t>
      </w:r>
      <w:r>
        <w:rPr>
          <w:rFonts w:ascii="Arial" w:eastAsia="Arial" w:hAnsi="Arial" w:cs="Arial"/>
          <w:b/>
          <w:spacing w:val="-3"/>
          <w:sz w:val="22"/>
          <w:szCs w:val="22"/>
          <w:u w:val="single" w:color="000000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>i</w:t>
      </w:r>
      <w:r>
        <w:rPr>
          <w:rFonts w:ascii="Arial" w:eastAsia="Arial" w:hAnsi="Arial" w:cs="Arial"/>
          <w:b/>
          <w:sz w:val="22"/>
          <w:szCs w:val="22"/>
          <w:u w:val="single" w:color="000000"/>
        </w:rPr>
        <w:t>a</w:t>
      </w:r>
      <w:r>
        <w:rPr>
          <w:rFonts w:ascii="Arial" w:eastAsia="Arial" w:hAnsi="Arial" w:cs="Arial"/>
          <w:b/>
          <w:spacing w:val="13"/>
          <w:sz w:val="22"/>
          <w:szCs w:val="22"/>
          <w:u w:val="single" w:color="000000"/>
        </w:rPr>
        <w:t>l</w:t>
      </w:r>
      <w:r>
        <w:rPr>
          <w:rFonts w:ascii="Arial" w:eastAsia="Arial" w:hAnsi="Arial" w:cs="Arial"/>
          <w:b/>
          <w:spacing w:val="-14"/>
          <w:sz w:val="22"/>
          <w:szCs w:val="22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  <w:u w:val="single" w:color="000000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  <w:u w:val="single" w:color="000000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  <w:u w:val="single" w:color="000000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  <w:u w:val="single" w:color="000000"/>
        </w:rPr>
        <w:t>s</w:t>
      </w:r>
      <w:r>
        <w:rPr>
          <w:rFonts w:ascii="Arial" w:eastAsia="Arial" w:hAnsi="Arial" w:cs="Arial"/>
          <w:b/>
          <w:w w:val="99"/>
          <w:position w:val="8"/>
          <w:sz w:val="14"/>
          <w:szCs w:val="14"/>
          <w:u w:val="single" w:color="000000"/>
        </w:rPr>
        <w:t xml:space="preserve">a </w:t>
      </w:r>
      <w:r>
        <w:rPr>
          <w:rFonts w:ascii="Arial" w:eastAsia="Arial" w:hAnsi="Arial" w:cs="Arial"/>
          <w:b/>
          <w:position w:val="8"/>
          <w:sz w:val="14"/>
          <w:szCs w:val="14"/>
          <w:u w:val="single" w:color="000000"/>
        </w:rPr>
        <w:tab/>
      </w:r>
    </w:p>
    <w:p w:rsidR="00A75833" w:rsidRDefault="00F2370B">
      <w:pPr>
        <w:tabs>
          <w:tab w:val="left" w:pos="7920"/>
        </w:tabs>
        <w:spacing w:before="2"/>
        <w:ind w:left="1554" w:right="1562"/>
        <w:jc w:val="center"/>
        <w:rPr>
          <w:sz w:val="16"/>
          <w:szCs w:val="16"/>
        </w:rPr>
      </w:pPr>
      <w:r>
        <w:rPr>
          <w:b/>
          <w:position w:val="1"/>
          <w:sz w:val="24"/>
          <w:szCs w:val="24"/>
          <w:u w:val="single" w:color="000000"/>
        </w:rPr>
        <w:t xml:space="preserve"> </w:t>
      </w:r>
      <w:r>
        <w:rPr>
          <w:b/>
          <w:spacing w:val="-12"/>
          <w:position w:val="1"/>
          <w:sz w:val="24"/>
          <w:szCs w:val="24"/>
          <w:u w:val="single" w:color="000000"/>
        </w:rPr>
        <w:t xml:space="preserve"> </w:t>
      </w:r>
      <w:r>
        <w:rPr>
          <w:b/>
          <w:position w:val="1"/>
          <w:sz w:val="24"/>
          <w:szCs w:val="24"/>
          <w:u w:val="single" w:color="000000"/>
        </w:rPr>
        <w:t>s</w:t>
      </w:r>
      <w:r>
        <w:rPr>
          <w:b/>
          <w:spacing w:val="1"/>
          <w:position w:val="1"/>
          <w:sz w:val="24"/>
          <w:szCs w:val="24"/>
          <w:u w:val="single" w:color="000000"/>
        </w:rPr>
        <w:t>ub</w:t>
      </w:r>
      <w:r>
        <w:rPr>
          <w:b/>
          <w:position w:val="1"/>
          <w:sz w:val="24"/>
          <w:szCs w:val="24"/>
          <w:u w:val="single" w:color="000000"/>
        </w:rPr>
        <w:t>st</w:t>
      </w:r>
      <w:r>
        <w:rPr>
          <w:b/>
          <w:spacing w:val="-1"/>
          <w:position w:val="1"/>
          <w:sz w:val="24"/>
          <w:szCs w:val="24"/>
          <w:u w:val="single" w:color="000000"/>
        </w:rPr>
        <w:t>r</w:t>
      </w:r>
      <w:r>
        <w:rPr>
          <w:b/>
          <w:position w:val="1"/>
          <w:sz w:val="24"/>
          <w:szCs w:val="24"/>
          <w:u w:val="single" w:color="000000"/>
        </w:rPr>
        <w:t xml:space="preserve">ate                       </w:t>
      </w:r>
      <w:r>
        <w:rPr>
          <w:b/>
          <w:spacing w:val="21"/>
          <w:position w:val="1"/>
          <w:sz w:val="24"/>
          <w:szCs w:val="24"/>
          <w:u w:val="single" w:color="000000"/>
        </w:rPr>
        <w:t xml:space="preserve"> </w:t>
      </w:r>
      <w:r>
        <w:rPr>
          <w:b/>
          <w:i/>
          <w:position w:val="1"/>
          <w:sz w:val="24"/>
          <w:szCs w:val="24"/>
          <w:u w:val="single" w:color="000000"/>
        </w:rPr>
        <w:t xml:space="preserve"> </w:t>
      </w:r>
      <w:r>
        <w:rPr>
          <w:b/>
          <w:i/>
          <w:spacing w:val="-22"/>
          <w:position w:val="1"/>
          <w:sz w:val="24"/>
          <w:szCs w:val="24"/>
          <w:u w:val="single" w:color="000000"/>
        </w:rPr>
        <w:t xml:space="preserve"> </w:t>
      </w:r>
      <w:r>
        <w:rPr>
          <w:b/>
          <w:i/>
          <w:position w:val="1"/>
          <w:sz w:val="24"/>
          <w:szCs w:val="24"/>
          <w:u w:val="single" w:color="000000"/>
        </w:rPr>
        <w:t>k</w:t>
      </w:r>
      <w:r>
        <w:rPr>
          <w:b/>
          <w:sz w:val="16"/>
          <w:szCs w:val="16"/>
          <w:u w:val="single" w:color="000000"/>
        </w:rPr>
        <w:t>c</w:t>
      </w:r>
      <w:r>
        <w:rPr>
          <w:b/>
          <w:spacing w:val="1"/>
          <w:sz w:val="16"/>
          <w:szCs w:val="16"/>
          <w:u w:val="single" w:color="000000"/>
        </w:rPr>
        <w:t>a</w:t>
      </w:r>
      <w:r>
        <w:rPr>
          <w:b/>
          <w:sz w:val="16"/>
          <w:szCs w:val="16"/>
          <w:u w:val="single" w:color="000000"/>
        </w:rPr>
        <w:t>t</w:t>
      </w:r>
      <w:r>
        <w:rPr>
          <w:b/>
          <w:position w:val="1"/>
          <w:sz w:val="24"/>
          <w:szCs w:val="24"/>
          <w:u w:val="single" w:color="000000"/>
        </w:rPr>
        <w:t>, s</w:t>
      </w:r>
      <w:r>
        <w:rPr>
          <w:b/>
          <w:spacing w:val="-1"/>
          <w:position w:val="9"/>
          <w:sz w:val="16"/>
          <w:szCs w:val="16"/>
          <w:u w:val="single" w:color="000000"/>
        </w:rPr>
        <w:t>-</w:t>
      </w:r>
      <w:r>
        <w:rPr>
          <w:b/>
          <w:position w:val="9"/>
          <w:sz w:val="16"/>
          <w:szCs w:val="16"/>
          <w:u w:val="single" w:color="000000"/>
        </w:rPr>
        <w:t xml:space="preserve">1                        </w:t>
      </w:r>
      <w:r>
        <w:rPr>
          <w:b/>
          <w:spacing w:val="19"/>
          <w:position w:val="9"/>
          <w:sz w:val="16"/>
          <w:szCs w:val="16"/>
          <w:u w:val="single" w:color="000000"/>
        </w:rPr>
        <w:t xml:space="preserve"> </w:t>
      </w:r>
      <w:r>
        <w:rPr>
          <w:b/>
          <w:i/>
          <w:position w:val="1"/>
          <w:sz w:val="24"/>
          <w:szCs w:val="24"/>
          <w:u w:val="single" w:color="000000"/>
        </w:rPr>
        <w:t xml:space="preserve"> </w:t>
      </w:r>
      <w:r>
        <w:rPr>
          <w:b/>
          <w:i/>
          <w:spacing w:val="-22"/>
          <w:position w:val="1"/>
          <w:sz w:val="24"/>
          <w:szCs w:val="24"/>
          <w:u w:val="single" w:color="000000"/>
        </w:rPr>
        <w:t xml:space="preserve"> </w:t>
      </w:r>
      <w:r>
        <w:rPr>
          <w:b/>
          <w:i/>
          <w:position w:val="1"/>
          <w:sz w:val="24"/>
          <w:szCs w:val="24"/>
          <w:u w:val="single" w:color="000000"/>
        </w:rPr>
        <w:t>k</w:t>
      </w:r>
      <w:r>
        <w:rPr>
          <w:b/>
          <w:sz w:val="16"/>
          <w:szCs w:val="16"/>
          <w:u w:val="single" w:color="000000"/>
        </w:rPr>
        <w:t>c</w:t>
      </w:r>
      <w:r>
        <w:rPr>
          <w:b/>
          <w:spacing w:val="1"/>
          <w:sz w:val="16"/>
          <w:szCs w:val="16"/>
          <w:u w:val="single" w:color="000000"/>
        </w:rPr>
        <w:t>a</w:t>
      </w:r>
      <w:r>
        <w:rPr>
          <w:b/>
          <w:sz w:val="16"/>
          <w:szCs w:val="16"/>
          <w:u w:val="single" w:color="000000"/>
        </w:rPr>
        <w:t>t</w:t>
      </w:r>
      <w:r>
        <w:rPr>
          <w:b/>
          <w:position w:val="1"/>
          <w:sz w:val="24"/>
          <w:szCs w:val="24"/>
          <w:u w:val="single" w:color="000000"/>
        </w:rPr>
        <w:t>/</w:t>
      </w:r>
      <w:r>
        <w:rPr>
          <w:b/>
          <w:i/>
          <w:spacing w:val="1"/>
          <w:position w:val="1"/>
          <w:sz w:val="24"/>
          <w:szCs w:val="24"/>
          <w:u w:val="single" w:color="000000"/>
        </w:rPr>
        <w:t>K</w:t>
      </w:r>
      <w:r>
        <w:rPr>
          <w:b/>
          <w:spacing w:val="-4"/>
          <w:sz w:val="16"/>
          <w:szCs w:val="16"/>
          <w:u w:val="single" w:color="000000"/>
        </w:rPr>
        <w:t>m</w:t>
      </w:r>
      <w:r>
        <w:rPr>
          <w:b/>
          <w:position w:val="1"/>
          <w:sz w:val="24"/>
          <w:szCs w:val="24"/>
          <w:u w:val="single" w:color="000000"/>
        </w:rPr>
        <w:t xml:space="preserve">, </w:t>
      </w:r>
      <w:r>
        <w:rPr>
          <w:b/>
          <w:spacing w:val="-1"/>
          <w:position w:val="1"/>
          <w:sz w:val="24"/>
          <w:szCs w:val="24"/>
          <w:u w:val="single" w:color="000000"/>
        </w:rPr>
        <w:t>M</w:t>
      </w:r>
      <w:r>
        <w:rPr>
          <w:b/>
          <w:spacing w:val="-1"/>
          <w:position w:val="9"/>
          <w:sz w:val="16"/>
          <w:szCs w:val="16"/>
          <w:u w:val="single" w:color="000000"/>
        </w:rPr>
        <w:t>-</w:t>
      </w:r>
      <w:r>
        <w:rPr>
          <w:b/>
          <w:spacing w:val="1"/>
          <w:position w:val="9"/>
          <w:sz w:val="16"/>
          <w:szCs w:val="16"/>
          <w:u w:val="single" w:color="000000"/>
        </w:rPr>
        <w:t>1</w:t>
      </w:r>
      <w:r>
        <w:rPr>
          <w:b/>
          <w:position w:val="1"/>
          <w:sz w:val="24"/>
          <w:szCs w:val="24"/>
          <w:u w:val="single" w:color="000000"/>
        </w:rPr>
        <w:t>s</w:t>
      </w:r>
      <w:r>
        <w:rPr>
          <w:b/>
          <w:spacing w:val="-1"/>
          <w:position w:val="9"/>
          <w:sz w:val="16"/>
          <w:szCs w:val="16"/>
          <w:u w:val="single" w:color="000000"/>
        </w:rPr>
        <w:t>-</w:t>
      </w:r>
      <w:r>
        <w:rPr>
          <w:b/>
          <w:position w:val="9"/>
          <w:sz w:val="16"/>
          <w:szCs w:val="16"/>
          <w:u w:val="single" w:color="000000"/>
        </w:rPr>
        <w:t xml:space="preserve">1 </w:t>
      </w:r>
      <w:r>
        <w:rPr>
          <w:b/>
          <w:position w:val="9"/>
          <w:sz w:val="16"/>
          <w:szCs w:val="16"/>
          <w:u w:val="single" w:color="000000"/>
        </w:rPr>
        <w:tab/>
      </w:r>
    </w:p>
    <w:p w:rsidR="00A75833" w:rsidRDefault="00F2370B">
      <w:pPr>
        <w:spacing w:before="6" w:line="220" w:lineRule="exact"/>
        <w:ind w:left="4003" w:right="4011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059" style="position:absolute;left:0;text-align:left;margin-left:272.45pt;margin-top:.3pt;width:.5pt;height:0;z-index:-251658240;mso-position-horizontal-relative:page" coordorigin="5449,6" coordsize="10,0">
            <v:shape id="_x0000_s1060" style="position:absolute;left:5449;top:6;width:10;height:0" coordorigin="5449,6" coordsize="10,0" path="m5449,6r10,e" filled="f" strokeweight=".58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362.45pt;margin-top:.3pt;width:.5pt;height:0;z-index:-251657216;mso-position-horizontal-relative:page" coordorigin="7249,6" coordsize="10,0">
            <v:shape id="_x0000_s1058" style="position:absolute;left:7249;top:6;width:10;height:0" coordorigin="7249,6" coordsize="10,0" path="m7249,6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i/>
          <w:position w:val="-1"/>
        </w:rPr>
        <w:t>N.</w:t>
      </w:r>
      <w:r>
        <w:rPr>
          <w:rFonts w:ascii="Arial" w:eastAsia="Arial" w:hAnsi="Arial" w:cs="Arial"/>
          <w:b/>
          <w:i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i/>
          <w:position w:val="-1"/>
        </w:rPr>
        <w:t>c</w:t>
      </w:r>
      <w:r>
        <w:rPr>
          <w:rFonts w:ascii="Arial" w:eastAsia="Arial" w:hAnsi="Arial" w:cs="Arial"/>
          <w:b/>
          <w:i/>
          <w:spacing w:val="1"/>
          <w:position w:val="-1"/>
        </w:rPr>
        <w:t>r</w:t>
      </w:r>
      <w:r>
        <w:rPr>
          <w:rFonts w:ascii="Arial" w:eastAsia="Arial" w:hAnsi="Arial" w:cs="Arial"/>
          <w:b/>
          <w:i/>
          <w:position w:val="-1"/>
        </w:rPr>
        <w:t>a</w:t>
      </w:r>
      <w:r>
        <w:rPr>
          <w:rFonts w:ascii="Arial" w:eastAsia="Arial" w:hAnsi="Arial" w:cs="Arial"/>
          <w:b/>
          <w:i/>
          <w:spacing w:val="-1"/>
          <w:position w:val="-1"/>
        </w:rPr>
        <w:t>s</w:t>
      </w:r>
      <w:r>
        <w:rPr>
          <w:rFonts w:ascii="Arial" w:eastAsia="Arial" w:hAnsi="Arial" w:cs="Arial"/>
          <w:b/>
          <w:i/>
          <w:spacing w:val="2"/>
          <w:position w:val="-1"/>
        </w:rPr>
        <w:t>s</w:t>
      </w:r>
      <w:r>
        <w:rPr>
          <w:rFonts w:ascii="Arial" w:eastAsia="Arial" w:hAnsi="Arial" w:cs="Arial"/>
          <w:b/>
          <w:i/>
          <w:position w:val="-1"/>
        </w:rPr>
        <w:t>a</w:t>
      </w:r>
      <w:r>
        <w:rPr>
          <w:rFonts w:ascii="Arial" w:eastAsia="Arial" w:hAnsi="Arial" w:cs="Arial"/>
          <w:b/>
          <w:i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w w:val="99"/>
          <w:position w:val="-1"/>
        </w:rPr>
        <w:t>N</w:t>
      </w:r>
      <w:r>
        <w:rPr>
          <w:rFonts w:ascii="Arial" w:eastAsia="Arial" w:hAnsi="Arial" w:cs="Arial"/>
          <w:b/>
          <w:spacing w:val="4"/>
          <w:w w:val="99"/>
          <w:position w:val="-1"/>
        </w:rPr>
        <w:t>M</w:t>
      </w:r>
      <w:r>
        <w:rPr>
          <w:rFonts w:ascii="Arial" w:eastAsia="Arial" w:hAnsi="Arial" w:cs="Arial"/>
          <w:b/>
          <w:spacing w:val="2"/>
          <w:w w:val="99"/>
          <w:position w:val="-1"/>
        </w:rPr>
        <w:t>O</w:t>
      </w:r>
      <w:r>
        <w:rPr>
          <w:rFonts w:ascii="Arial" w:eastAsia="Arial" w:hAnsi="Arial" w:cs="Arial"/>
          <w:b/>
          <w:w w:val="99"/>
          <w:position w:val="6"/>
          <w:sz w:val="13"/>
          <w:szCs w:val="13"/>
        </w:rPr>
        <w:t>b</w:t>
      </w:r>
    </w:p>
    <w:p w:rsidR="00A75833" w:rsidRDefault="00A75833">
      <w:pPr>
        <w:spacing w:before="6" w:line="140" w:lineRule="exact"/>
        <w:rPr>
          <w:sz w:val="14"/>
          <w:szCs w:val="14"/>
        </w:rPr>
      </w:pPr>
    </w:p>
    <w:tbl>
      <w:tblPr>
        <w:tblW w:w="0" w:type="auto"/>
        <w:tblInd w:w="15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1632"/>
        <w:gridCol w:w="2474"/>
      </w:tblGrid>
      <w:tr w:rsidR="00A75833">
        <w:trPr>
          <w:trHeight w:hRule="exact" w:val="238"/>
        </w:trPr>
        <w:tc>
          <w:tcPr>
            <w:tcW w:w="22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prop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163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4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5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±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</w:tc>
      </w:tr>
      <w:tr w:rsidR="00A75833">
        <w:trPr>
          <w:trHeight w:hRule="exact" w:val="230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± 1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5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3.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±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2)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x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3</w:t>
            </w:r>
          </w:p>
        </w:tc>
      </w:tr>
      <w:tr w:rsidR="00A75833">
        <w:trPr>
          <w:trHeight w:hRule="exact" w:val="229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c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5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±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A75833">
        <w:trPr>
          <w:trHeight w:hRule="exact" w:val="229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c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± 8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5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1.1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4</w:t>
            </w:r>
          </w:p>
        </w:tc>
      </w:tr>
      <w:tr w:rsidR="00A75833">
        <w:trPr>
          <w:trHeight w:hRule="exact" w:val="244"/>
        </w:trPr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d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5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7.6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3</w:t>
            </w:r>
          </w:p>
        </w:tc>
      </w:tr>
    </w:tbl>
    <w:p w:rsidR="00A75833" w:rsidRDefault="00F2370B">
      <w:pPr>
        <w:tabs>
          <w:tab w:val="left" w:pos="7940"/>
        </w:tabs>
        <w:spacing w:line="200" w:lineRule="exact"/>
        <w:ind w:left="1558" w:right="1566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055" style="position:absolute;left:0;text-align:left;margin-left:272.45pt;margin-top:10.65pt;width:.5pt;height:0;z-index:-251656192;mso-position-horizontal-relative:page;mso-position-vertical-relative:text" coordorigin="5449,213" coordsize="10,0">
            <v:shape id="_x0000_s1056" style="position:absolute;left:5449;top:213;width:10;height:0" coordorigin="5449,213" coordsize="10,0" path="m5449,213r10,e" filled="f" strokeweight=".58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362.45pt;margin-top:10.65pt;width:.5pt;height:0;z-index:-251655168;mso-position-horizontal-relative:page;mso-position-vertical-relative:text" coordorigin="7249,213" coordsize="10,0">
            <v:shape id="_x0000_s1054" style="position:absolute;left:7249;top:213;width:10;height:0" coordorigin="7249,213" coordsize="10,0" path="m7249,213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prop</w:t>
      </w:r>
      <w:r>
        <w:rPr>
          <w:rFonts w:ascii="Arial" w:eastAsia="Arial" w:hAnsi="Arial" w:cs="Arial"/>
          <w:spacing w:val="1"/>
          <w:w w:val="99"/>
          <w:u w:val="single" w:color="000000"/>
        </w:rPr>
        <w:t>i</w:t>
      </w:r>
      <w:r>
        <w:rPr>
          <w:rFonts w:ascii="Arial" w:eastAsia="Arial" w:hAnsi="Arial" w:cs="Arial"/>
          <w:w w:val="99"/>
          <w:u w:val="single" w:color="000000"/>
        </w:rPr>
        <w:t>o</w:t>
      </w:r>
      <w:r>
        <w:rPr>
          <w:rFonts w:ascii="Arial" w:eastAsia="Arial" w:hAnsi="Arial" w:cs="Arial"/>
          <w:spacing w:val="-1"/>
          <w:w w:val="99"/>
          <w:u w:val="single" w:color="000000"/>
        </w:rPr>
        <w:t>n</w:t>
      </w:r>
      <w:r>
        <w:rPr>
          <w:rFonts w:ascii="Arial" w:eastAsia="Arial" w:hAnsi="Arial" w:cs="Arial"/>
          <w:spacing w:val="2"/>
          <w:w w:val="99"/>
          <w:u w:val="single" w:color="000000"/>
        </w:rPr>
        <w:t>a</w:t>
      </w:r>
      <w:r>
        <w:rPr>
          <w:rFonts w:ascii="Arial" w:eastAsia="Arial" w:hAnsi="Arial" w:cs="Arial"/>
          <w:w w:val="99"/>
          <w:u w:val="single" w:color="000000"/>
        </w:rPr>
        <w:t>t</w:t>
      </w:r>
      <w:r>
        <w:rPr>
          <w:rFonts w:ascii="Arial" w:eastAsia="Arial" w:hAnsi="Arial" w:cs="Arial"/>
          <w:spacing w:val="1"/>
          <w:w w:val="99"/>
          <w:u w:val="single" w:color="000000"/>
        </w:rPr>
        <w:t>e-</w:t>
      </w:r>
      <w:r>
        <w:rPr>
          <w:rFonts w:ascii="Arial" w:eastAsia="Arial" w:hAnsi="Arial" w:cs="Arial"/>
          <w:w w:val="99"/>
          <w:u w:val="single" w:color="000000"/>
        </w:rPr>
        <w:t>3</w:t>
      </w:r>
      <w:r>
        <w:rPr>
          <w:rFonts w:ascii="Arial" w:eastAsia="Arial" w:hAnsi="Arial" w:cs="Arial"/>
          <w:spacing w:val="1"/>
          <w:w w:val="99"/>
          <w:u w:val="single" w:color="000000"/>
        </w:rPr>
        <w:t>-</w:t>
      </w:r>
      <w:r>
        <w:rPr>
          <w:rFonts w:ascii="Arial" w:eastAsia="Arial" w:hAnsi="Arial" w:cs="Arial"/>
          <w:spacing w:val="2"/>
          <w:w w:val="99"/>
          <w:u w:val="single" w:color="000000"/>
        </w:rPr>
        <w:t>n</w:t>
      </w:r>
      <w:r>
        <w:rPr>
          <w:rFonts w:ascii="Arial" w:eastAsia="Arial" w:hAnsi="Arial" w:cs="Arial"/>
          <w:spacing w:val="-1"/>
          <w:w w:val="99"/>
          <w:u w:val="single" w:color="000000"/>
        </w:rPr>
        <w:t>i</w:t>
      </w:r>
      <w:r>
        <w:rPr>
          <w:rFonts w:ascii="Arial" w:eastAsia="Arial" w:hAnsi="Arial" w:cs="Arial"/>
          <w:w w:val="99"/>
          <w:u w:val="single" w:color="000000"/>
        </w:rPr>
        <w:t>tro</w:t>
      </w:r>
      <w:r>
        <w:rPr>
          <w:rFonts w:ascii="Arial" w:eastAsia="Arial" w:hAnsi="Arial" w:cs="Arial"/>
          <w:spacing w:val="1"/>
          <w:w w:val="99"/>
          <w:u w:val="single" w:color="000000"/>
        </w:rPr>
        <w:t>n</w:t>
      </w:r>
      <w:r>
        <w:rPr>
          <w:rFonts w:ascii="Arial" w:eastAsia="Arial" w:hAnsi="Arial" w:cs="Arial"/>
          <w:w w:val="99"/>
          <w:u w:val="single" w:color="000000"/>
        </w:rPr>
        <w:t>ate</w:t>
      </w:r>
      <w:r>
        <w:rPr>
          <w:rFonts w:ascii="Arial" w:eastAsia="Arial" w:hAnsi="Arial" w:cs="Arial"/>
          <w:w w:val="99"/>
          <w:position w:val="6"/>
          <w:sz w:val="13"/>
          <w:szCs w:val="13"/>
          <w:u w:val="single" w:color="000000"/>
        </w:rPr>
        <w:t>d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 xml:space="preserve">         </w:t>
      </w:r>
      <w:r>
        <w:rPr>
          <w:rFonts w:ascii="Arial" w:eastAsia="Arial" w:hAnsi="Arial" w:cs="Arial"/>
          <w:spacing w:val="9"/>
          <w:position w:val="6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pacing w:val="-26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12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4</w:t>
      </w:r>
      <w:r>
        <w:rPr>
          <w:rFonts w:ascii="Arial" w:eastAsia="Arial" w:hAnsi="Arial" w:cs="Arial"/>
          <w:spacing w:val="-1"/>
          <w:w w:val="99"/>
          <w:u w:val="single" w:color="000000"/>
        </w:rPr>
        <w:t>3</w:t>
      </w:r>
      <w:r>
        <w:rPr>
          <w:rFonts w:ascii="Arial" w:eastAsia="Arial" w:hAnsi="Arial" w:cs="Arial"/>
          <w:w w:val="99"/>
          <w:u w:val="single" w:color="000000"/>
        </w:rPr>
        <w:t xml:space="preserve">0 ± </w:t>
      </w:r>
      <w:r>
        <w:rPr>
          <w:rFonts w:ascii="Arial" w:eastAsia="Arial" w:hAnsi="Arial" w:cs="Arial"/>
          <w:spacing w:val="2"/>
          <w:w w:val="99"/>
          <w:u w:val="single" w:color="000000"/>
        </w:rPr>
        <w:t>1</w:t>
      </w:r>
      <w:r>
        <w:rPr>
          <w:rFonts w:ascii="Arial" w:eastAsia="Arial" w:hAnsi="Arial" w:cs="Arial"/>
          <w:w w:val="99"/>
          <w:u w:val="single" w:color="000000"/>
        </w:rPr>
        <w:t xml:space="preserve">0 </w:t>
      </w:r>
      <w:r>
        <w:rPr>
          <w:rFonts w:ascii="Arial" w:eastAsia="Arial" w:hAnsi="Arial" w:cs="Arial"/>
          <w:u w:val="single" w:color="000000"/>
        </w:rPr>
        <w:t xml:space="preserve">               </w:t>
      </w:r>
      <w:r>
        <w:rPr>
          <w:rFonts w:ascii="Arial" w:eastAsia="Arial" w:hAnsi="Arial" w:cs="Arial"/>
          <w:spacing w:val="-25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12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w w:val="99"/>
          <w:u w:val="single" w:color="000000"/>
        </w:rPr>
        <w:t>(</w:t>
      </w:r>
      <w:r>
        <w:rPr>
          <w:rFonts w:ascii="Arial" w:eastAsia="Arial" w:hAnsi="Arial" w:cs="Arial"/>
          <w:w w:val="99"/>
          <w:u w:val="single" w:color="000000"/>
        </w:rPr>
        <w:t>1.3</w:t>
      </w:r>
      <w:r>
        <w:rPr>
          <w:rFonts w:ascii="Arial" w:eastAsia="Arial" w:hAnsi="Arial" w:cs="Arial"/>
          <w:spacing w:val="-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±</w:t>
      </w:r>
      <w:r>
        <w:rPr>
          <w:rFonts w:ascii="Arial" w:eastAsia="Arial" w:hAnsi="Arial" w:cs="Arial"/>
          <w:spacing w:val="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0</w:t>
      </w:r>
      <w:r>
        <w:rPr>
          <w:rFonts w:ascii="Arial" w:eastAsia="Arial" w:hAnsi="Arial" w:cs="Arial"/>
          <w:spacing w:val="1"/>
          <w:w w:val="99"/>
          <w:u w:val="single" w:color="000000"/>
        </w:rPr>
        <w:t>.</w:t>
      </w:r>
      <w:r>
        <w:rPr>
          <w:rFonts w:ascii="Arial" w:eastAsia="Arial" w:hAnsi="Arial" w:cs="Arial"/>
          <w:w w:val="99"/>
          <w:u w:val="single" w:color="000000"/>
        </w:rPr>
        <w:t>7) x</w:t>
      </w:r>
      <w:r>
        <w:rPr>
          <w:rFonts w:ascii="Arial" w:eastAsia="Arial" w:hAnsi="Arial" w:cs="Arial"/>
          <w:spacing w:val="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10</w:t>
      </w:r>
      <w:r>
        <w:rPr>
          <w:rFonts w:ascii="Arial" w:eastAsia="Arial" w:hAnsi="Arial" w:cs="Arial"/>
          <w:w w:val="99"/>
          <w:position w:val="6"/>
          <w:sz w:val="13"/>
          <w:szCs w:val="13"/>
          <w:u w:val="single" w:color="000000"/>
        </w:rPr>
        <w:t>6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ab/>
      </w:r>
    </w:p>
    <w:p w:rsidR="00A75833" w:rsidRDefault="00F2370B">
      <w:pPr>
        <w:spacing w:before="10" w:line="220" w:lineRule="exact"/>
        <w:ind w:left="3903" w:right="390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i/>
          <w:position w:val="-1"/>
        </w:rPr>
        <w:t>C.</w:t>
      </w:r>
      <w:r>
        <w:rPr>
          <w:rFonts w:ascii="Arial" w:eastAsia="Arial" w:hAnsi="Arial" w:cs="Arial"/>
          <w:b/>
          <w:i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i/>
          <w:position w:val="-1"/>
        </w:rPr>
        <w:t>s</w:t>
      </w:r>
      <w:r>
        <w:rPr>
          <w:rFonts w:ascii="Arial" w:eastAsia="Arial" w:hAnsi="Arial" w:cs="Arial"/>
          <w:b/>
          <w:i/>
          <w:spacing w:val="-1"/>
          <w:position w:val="-1"/>
        </w:rPr>
        <w:t>a</w:t>
      </w:r>
      <w:r>
        <w:rPr>
          <w:rFonts w:ascii="Arial" w:eastAsia="Arial" w:hAnsi="Arial" w:cs="Arial"/>
          <w:b/>
          <w:i/>
          <w:spacing w:val="1"/>
          <w:position w:val="-1"/>
        </w:rPr>
        <w:t>t</w:t>
      </w:r>
      <w:r>
        <w:rPr>
          <w:rFonts w:ascii="Arial" w:eastAsia="Arial" w:hAnsi="Arial" w:cs="Arial"/>
          <w:b/>
          <w:i/>
          <w:position w:val="-1"/>
        </w:rPr>
        <w:t>u</w:t>
      </w:r>
      <w:r>
        <w:rPr>
          <w:rFonts w:ascii="Arial" w:eastAsia="Arial" w:hAnsi="Arial" w:cs="Arial"/>
          <w:b/>
          <w:i/>
          <w:spacing w:val="-1"/>
          <w:position w:val="-1"/>
        </w:rPr>
        <w:t>r</w:t>
      </w:r>
      <w:r>
        <w:rPr>
          <w:rFonts w:ascii="Arial" w:eastAsia="Arial" w:hAnsi="Arial" w:cs="Arial"/>
          <w:b/>
          <w:i/>
          <w:position w:val="-1"/>
        </w:rPr>
        <w:t>nus</w:t>
      </w:r>
      <w:r>
        <w:rPr>
          <w:rFonts w:ascii="Arial" w:eastAsia="Arial" w:hAnsi="Arial" w:cs="Arial"/>
          <w:b/>
          <w:i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w w:val="99"/>
          <w:position w:val="-1"/>
        </w:rPr>
        <w:t>N</w:t>
      </w:r>
      <w:r>
        <w:rPr>
          <w:rFonts w:ascii="Arial" w:eastAsia="Arial" w:hAnsi="Arial" w:cs="Arial"/>
          <w:b/>
          <w:spacing w:val="4"/>
          <w:w w:val="99"/>
          <w:position w:val="-1"/>
        </w:rPr>
        <w:t>M</w:t>
      </w:r>
      <w:r>
        <w:rPr>
          <w:rFonts w:ascii="Arial" w:eastAsia="Arial" w:hAnsi="Arial" w:cs="Arial"/>
          <w:b/>
          <w:spacing w:val="1"/>
          <w:w w:val="99"/>
          <w:position w:val="-1"/>
        </w:rPr>
        <w:t>O</w:t>
      </w:r>
      <w:r>
        <w:rPr>
          <w:rFonts w:ascii="Arial" w:eastAsia="Arial" w:hAnsi="Arial" w:cs="Arial"/>
          <w:w w:val="99"/>
          <w:position w:val="5"/>
          <w:sz w:val="13"/>
          <w:szCs w:val="13"/>
        </w:rPr>
        <w:t>e</w:t>
      </w:r>
    </w:p>
    <w:p w:rsidR="00A75833" w:rsidRDefault="00A75833">
      <w:pPr>
        <w:spacing w:before="3" w:line="80" w:lineRule="exact"/>
        <w:rPr>
          <w:sz w:val="8"/>
          <w:szCs w:val="8"/>
        </w:rPr>
      </w:pPr>
    </w:p>
    <w:tbl>
      <w:tblPr>
        <w:tblW w:w="0" w:type="auto"/>
        <w:tblInd w:w="15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1559"/>
        <w:gridCol w:w="2678"/>
      </w:tblGrid>
      <w:tr w:rsidR="00A75833">
        <w:trPr>
          <w:trHeight w:hRule="exact" w:val="237"/>
        </w:trPr>
        <w:tc>
          <w:tcPr>
            <w:tcW w:w="21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15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47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n.d.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f</w:t>
            </w:r>
          </w:p>
        </w:tc>
        <w:tc>
          <w:tcPr>
            <w:tcW w:w="26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7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1.6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</w:t>
            </w:r>
            <w:r>
              <w:rPr>
                <w:rFonts w:ascii="Arial" w:eastAsia="Arial" w:hAnsi="Arial" w:cs="Arial"/>
              </w:rPr>
              <w:t xml:space="preserve">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3</w:t>
            </w:r>
          </w:p>
        </w:tc>
      </w:tr>
      <w:tr w:rsidR="00A75833">
        <w:trPr>
          <w:trHeight w:hRule="exact" w:val="243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47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n.d.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f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71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3.2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5</w:t>
            </w:r>
          </w:p>
        </w:tc>
      </w:tr>
    </w:tbl>
    <w:p w:rsidR="00A75833" w:rsidRDefault="00F2370B">
      <w:pPr>
        <w:tabs>
          <w:tab w:val="left" w:pos="7940"/>
        </w:tabs>
        <w:spacing w:line="200" w:lineRule="exact"/>
        <w:ind w:left="1558" w:right="156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prop</w:t>
      </w:r>
      <w:r>
        <w:rPr>
          <w:rFonts w:ascii="Arial" w:eastAsia="Arial" w:hAnsi="Arial" w:cs="Arial"/>
          <w:spacing w:val="1"/>
          <w:w w:val="99"/>
          <w:u w:val="single" w:color="000000"/>
        </w:rPr>
        <w:t>i</w:t>
      </w:r>
      <w:r>
        <w:rPr>
          <w:rFonts w:ascii="Arial" w:eastAsia="Arial" w:hAnsi="Arial" w:cs="Arial"/>
          <w:w w:val="99"/>
          <w:u w:val="single" w:color="000000"/>
        </w:rPr>
        <w:t>o</w:t>
      </w:r>
      <w:r>
        <w:rPr>
          <w:rFonts w:ascii="Arial" w:eastAsia="Arial" w:hAnsi="Arial" w:cs="Arial"/>
          <w:spacing w:val="-1"/>
          <w:w w:val="99"/>
          <w:u w:val="single" w:color="000000"/>
        </w:rPr>
        <w:t>n</w:t>
      </w:r>
      <w:r>
        <w:rPr>
          <w:rFonts w:ascii="Arial" w:eastAsia="Arial" w:hAnsi="Arial" w:cs="Arial"/>
          <w:spacing w:val="2"/>
          <w:w w:val="99"/>
          <w:u w:val="single" w:color="000000"/>
        </w:rPr>
        <w:t>a</w:t>
      </w:r>
      <w:r>
        <w:rPr>
          <w:rFonts w:ascii="Arial" w:eastAsia="Arial" w:hAnsi="Arial" w:cs="Arial"/>
          <w:w w:val="99"/>
          <w:u w:val="single" w:color="000000"/>
        </w:rPr>
        <w:t>t</w:t>
      </w:r>
      <w:r>
        <w:rPr>
          <w:rFonts w:ascii="Arial" w:eastAsia="Arial" w:hAnsi="Arial" w:cs="Arial"/>
          <w:spacing w:val="1"/>
          <w:w w:val="99"/>
          <w:u w:val="single" w:color="000000"/>
        </w:rPr>
        <w:t>e-</w:t>
      </w:r>
      <w:r>
        <w:rPr>
          <w:rFonts w:ascii="Arial" w:eastAsia="Arial" w:hAnsi="Arial" w:cs="Arial"/>
          <w:w w:val="99"/>
          <w:u w:val="single" w:color="000000"/>
        </w:rPr>
        <w:t>3</w:t>
      </w:r>
      <w:r>
        <w:rPr>
          <w:rFonts w:ascii="Arial" w:eastAsia="Arial" w:hAnsi="Arial" w:cs="Arial"/>
          <w:spacing w:val="1"/>
          <w:w w:val="99"/>
          <w:u w:val="single" w:color="000000"/>
        </w:rPr>
        <w:t>-</w:t>
      </w:r>
      <w:r>
        <w:rPr>
          <w:rFonts w:ascii="Arial" w:eastAsia="Arial" w:hAnsi="Arial" w:cs="Arial"/>
          <w:spacing w:val="2"/>
          <w:w w:val="99"/>
          <w:u w:val="single" w:color="000000"/>
        </w:rPr>
        <w:t>n</w:t>
      </w:r>
      <w:r>
        <w:rPr>
          <w:rFonts w:ascii="Arial" w:eastAsia="Arial" w:hAnsi="Arial" w:cs="Arial"/>
          <w:spacing w:val="-1"/>
          <w:w w:val="99"/>
          <w:u w:val="single" w:color="000000"/>
        </w:rPr>
        <w:t>i</w:t>
      </w:r>
      <w:r>
        <w:rPr>
          <w:rFonts w:ascii="Arial" w:eastAsia="Arial" w:hAnsi="Arial" w:cs="Arial"/>
          <w:w w:val="99"/>
          <w:u w:val="single" w:color="000000"/>
        </w:rPr>
        <w:t>tro</w:t>
      </w:r>
      <w:r>
        <w:rPr>
          <w:rFonts w:ascii="Arial" w:eastAsia="Arial" w:hAnsi="Arial" w:cs="Arial"/>
          <w:spacing w:val="1"/>
          <w:w w:val="99"/>
          <w:u w:val="single" w:color="000000"/>
        </w:rPr>
        <w:t>n</w:t>
      </w:r>
      <w:r>
        <w:rPr>
          <w:rFonts w:ascii="Arial" w:eastAsia="Arial" w:hAnsi="Arial" w:cs="Arial"/>
          <w:w w:val="99"/>
          <w:u w:val="single" w:color="000000"/>
        </w:rPr>
        <w:t>ate</w:t>
      </w:r>
      <w:r>
        <w:rPr>
          <w:rFonts w:ascii="Arial" w:eastAsia="Arial" w:hAnsi="Arial" w:cs="Arial"/>
          <w:w w:val="99"/>
          <w:position w:val="6"/>
          <w:sz w:val="13"/>
          <w:szCs w:val="13"/>
          <w:u w:val="single" w:color="000000"/>
        </w:rPr>
        <w:t>a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 xml:space="preserve">         </w:t>
      </w:r>
      <w:r>
        <w:rPr>
          <w:rFonts w:ascii="Arial" w:eastAsia="Arial" w:hAnsi="Arial" w:cs="Arial"/>
          <w:spacing w:val="9"/>
          <w:position w:val="6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pacing w:val="-26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12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7</w:t>
      </w:r>
      <w:r>
        <w:rPr>
          <w:rFonts w:ascii="Arial" w:eastAsia="Arial" w:hAnsi="Arial" w:cs="Arial"/>
          <w:spacing w:val="-1"/>
          <w:w w:val="99"/>
          <w:u w:val="single" w:color="000000"/>
        </w:rPr>
        <w:t>7</w:t>
      </w:r>
      <w:r>
        <w:rPr>
          <w:rFonts w:ascii="Arial" w:eastAsia="Arial" w:hAnsi="Arial" w:cs="Arial"/>
          <w:w w:val="99"/>
          <w:u w:val="single" w:color="000000"/>
        </w:rPr>
        <w:t xml:space="preserve">5 ± </w:t>
      </w:r>
      <w:r>
        <w:rPr>
          <w:rFonts w:ascii="Arial" w:eastAsia="Arial" w:hAnsi="Arial" w:cs="Arial"/>
          <w:spacing w:val="2"/>
          <w:w w:val="99"/>
          <w:u w:val="single" w:color="000000"/>
        </w:rPr>
        <w:t>1</w:t>
      </w:r>
      <w:r>
        <w:rPr>
          <w:rFonts w:ascii="Arial" w:eastAsia="Arial" w:hAnsi="Arial" w:cs="Arial"/>
          <w:w w:val="99"/>
          <w:u w:val="single" w:color="000000"/>
        </w:rPr>
        <w:t xml:space="preserve">5 </w:t>
      </w:r>
      <w:r>
        <w:rPr>
          <w:rFonts w:ascii="Arial" w:eastAsia="Arial" w:hAnsi="Arial" w:cs="Arial"/>
          <w:u w:val="single" w:color="000000"/>
        </w:rPr>
        <w:t xml:space="preserve">               </w:t>
      </w:r>
      <w:r>
        <w:rPr>
          <w:rFonts w:ascii="Arial" w:eastAsia="Arial" w:hAnsi="Arial" w:cs="Arial"/>
          <w:spacing w:val="-25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spacing w:val="-12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w w:val="99"/>
          <w:u w:val="single" w:color="000000"/>
        </w:rPr>
        <w:t>(</w:t>
      </w:r>
      <w:r>
        <w:rPr>
          <w:rFonts w:ascii="Arial" w:eastAsia="Arial" w:hAnsi="Arial" w:cs="Arial"/>
          <w:w w:val="99"/>
          <w:u w:val="single" w:color="000000"/>
        </w:rPr>
        <w:t>2.8</w:t>
      </w:r>
      <w:r>
        <w:rPr>
          <w:rFonts w:ascii="Arial" w:eastAsia="Arial" w:hAnsi="Arial" w:cs="Arial"/>
          <w:spacing w:val="-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±</w:t>
      </w:r>
      <w:r>
        <w:rPr>
          <w:rFonts w:ascii="Arial" w:eastAsia="Arial" w:hAnsi="Arial" w:cs="Arial"/>
          <w:spacing w:val="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0</w:t>
      </w:r>
      <w:r>
        <w:rPr>
          <w:rFonts w:ascii="Arial" w:eastAsia="Arial" w:hAnsi="Arial" w:cs="Arial"/>
          <w:spacing w:val="1"/>
          <w:w w:val="99"/>
          <w:u w:val="single" w:color="000000"/>
        </w:rPr>
        <w:t>.</w:t>
      </w:r>
      <w:r>
        <w:rPr>
          <w:rFonts w:ascii="Arial" w:eastAsia="Arial" w:hAnsi="Arial" w:cs="Arial"/>
          <w:w w:val="99"/>
          <w:u w:val="single" w:color="000000"/>
        </w:rPr>
        <w:t>2) x</w:t>
      </w:r>
      <w:r>
        <w:rPr>
          <w:rFonts w:ascii="Arial" w:eastAsia="Arial" w:hAnsi="Arial" w:cs="Arial"/>
          <w:spacing w:val="1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>10</w:t>
      </w:r>
      <w:r>
        <w:rPr>
          <w:rFonts w:ascii="Arial" w:eastAsia="Arial" w:hAnsi="Arial" w:cs="Arial"/>
          <w:w w:val="99"/>
          <w:position w:val="6"/>
          <w:sz w:val="13"/>
          <w:szCs w:val="13"/>
          <w:u w:val="single" w:color="000000"/>
        </w:rPr>
        <w:t>6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position w:val="6"/>
          <w:sz w:val="13"/>
          <w:szCs w:val="13"/>
          <w:u w:val="single" w:color="000000"/>
        </w:rPr>
        <w:tab/>
      </w:r>
    </w:p>
    <w:p w:rsidR="00A75833" w:rsidRDefault="00F2370B">
      <w:pPr>
        <w:spacing w:before="10" w:line="220" w:lineRule="exact"/>
        <w:ind w:left="4057" w:right="4070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051" style="position:absolute;left:0;text-align:left;margin-left:272.45pt;margin-top:.3pt;width:.5pt;height:0;z-index:-251654144;mso-position-horizontal-relative:page" coordorigin="5449,6" coordsize="10,0">
            <v:shape id="_x0000_s1052" style="position:absolute;left:5449;top:6;width:10;height:0" coordorigin="5449,6" coordsize="10,0" path="m5449,6r10,e" filled="f" strokeweight=".58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362.45pt;margin-top:.3pt;width:.5pt;height:0;z-index:-251653120;mso-position-horizontal-relative:page" coordorigin="7249,6" coordsize="10,0">
            <v:shape id="_x0000_s1050" style="position:absolute;left:7249;top:6;width:10;height:0" coordorigin="7249,6" coordsize="10,0" path="m7249,6r10,e" filled="f" strokeweight=".5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i/>
          <w:spacing w:val="-1"/>
          <w:position w:val="-1"/>
        </w:rPr>
        <w:t>P</w:t>
      </w:r>
      <w:r>
        <w:rPr>
          <w:rFonts w:ascii="Arial" w:eastAsia="Arial" w:hAnsi="Arial" w:cs="Arial"/>
          <w:b/>
          <w:i/>
          <w:position w:val="-1"/>
        </w:rPr>
        <w:t>.</w:t>
      </w:r>
      <w:r>
        <w:rPr>
          <w:rFonts w:ascii="Arial" w:eastAsia="Arial" w:hAnsi="Arial" w:cs="Arial"/>
          <w:b/>
          <w:i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i/>
          <w:spacing w:val="1"/>
          <w:w w:val="99"/>
          <w:position w:val="-1"/>
        </w:rPr>
        <w:t>a</w:t>
      </w:r>
      <w:r>
        <w:rPr>
          <w:rFonts w:ascii="Arial" w:eastAsia="Arial" w:hAnsi="Arial" w:cs="Arial"/>
          <w:b/>
          <w:i/>
          <w:w w:val="99"/>
          <w:position w:val="-1"/>
        </w:rPr>
        <w:t>e</w:t>
      </w:r>
      <w:r>
        <w:rPr>
          <w:rFonts w:ascii="Arial" w:eastAsia="Arial" w:hAnsi="Arial" w:cs="Arial"/>
          <w:b/>
          <w:i/>
          <w:spacing w:val="-1"/>
          <w:w w:val="99"/>
          <w:position w:val="-1"/>
        </w:rPr>
        <w:t>r</w:t>
      </w:r>
      <w:r>
        <w:rPr>
          <w:rFonts w:ascii="Arial" w:eastAsia="Arial" w:hAnsi="Arial" w:cs="Arial"/>
          <w:b/>
          <w:i/>
          <w:w w:val="99"/>
          <w:position w:val="-1"/>
        </w:rPr>
        <w:t>ugin</w:t>
      </w:r>
      <w:r>
        <w:rPr>
          <w:rFonts w:ascii="Arial" w:eastAsia="Arial" w:hAnsi="Arial" w:cs="Arial"/>
          <w:b/>
          <w:i/>
          <w:spacing w:val="1"/>
          <w:w w:val="99"/>
          <w:position w:val="-1"/>
        </w:rPr>
        <w:t>o</w:t>
      </w:r>
      <w:r>
        <w:rPr>
          <w:rFonts w:ascii="Arial" w:eastAsia="Arial" w:hAnsi="Arial" w:cs="Arial"/>
          <w:b/>
          <w:i/>
          <w:spacing w:val="2"/>
          <w:w w:val="99"/>
          <w:position w:val="-1"/>
        </w:rPr>
        <w:t>s</w:t>
      </w:r>
      <w:r>
        <w:rPr>
          <w:rFonts w:ascii="Arial" w:eastAsia="Arial" w:hAnsi="Arial" w:cs="Arial"/>
          <w:b/>
          <w:i/>
          <w:spacing w:val="1"/>
          <w:w w:val="99"/>
          <w:position w:val="-1"/>
        </w:rPr>
        <w:t>a</w:t>
      </w:r>
      <w:r>
        <w:rPr>
          <w:rFonts w:ascii="Arial" w:eastAsia="Arial" w:hAnsi="Arial" w:cs="Arial"/>
          <w:w w:val="99"/>
          <w:position w:val="5"/>
          <w:sz w:val="13"/>
          <w:szCs w:val="13"/>
        </w:rPr>
        <w:t>e</w:t>
      </w:r>
    </w:p>
    <w:p w:rsidR="00A75833" w:rsidRDefault="00A75833">
      <w:pPr>
        <w:spacing w:before="9" w:line="100" w:lineRule="exact"/>
        <w:rPr>
          <w:sz w:val="11"/>
          <w:szCs w:val="11"/>
        </w:rPr>
      </w:pPr>
    </w:p>
    <w:tbl>
      <w:tblPr>
        <w:tblW w:w="0" w:type="auto"/>
        <w:tblInd w:w="15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5"/>
        <w:gridCol w:w="1846"/>
        <w:gridCol w:w="2154"/>
      </w:tblGrid>
      <w:tr w:rsidR="00A75833">
        <w:trPr>
          <w:trHeight w:hRule="exact" w:val="238"/>
        </w:trPr>
        <w:tc>
          <w:tcPr>
            <w:tcW w:w="238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</w:p>
        </w:tc>
        <w:tc>
          <w:tcPr>
            <w:tcW w:w="18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2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n.d.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f</w:t>
            </w:r>
          </w:p>
        </w:tc>
        <w:tc>
          <w:tcPr>
            <w:tcW w:w="21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2.9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4</w:t>
            </w:r>
          </w:p>
        </w:tc>
      </w:tr>
      <w:tr w:rsidR="00A75833">
        <w:trPr>
          <w:trHeight w:hRule="exact" w:val="229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2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±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20" w:lineRule="exact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5.9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5</w:t>
            </w:r>
          </w:p>
        </w:tc>
      </w:tr>
      <w:tr w:rsidR="00A75833">
        <w:trPr>
          <w:trHeight w:hRule="exact" w:val="234"/>
        </w:trPr>
        <w:tc>
          <w:tcPr>
            <w:tcW w:w="23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75833" w:rsidRDefault="00F2370B">
            <w:pPr>
              <w:spacing w:line="220" w:lineRule="exact"/>
              <w:ind w:left="1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prop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e-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a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75833" w:rsidRDefault="00F2370B">
            <w:pPr>
              <w:spacing w:line="220" w:lineRule="exact"/>
              <w:ind w:left="2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1.3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75833" w:rsidRDefault="00F2370B">
            <w:pPr>
              <w:spacing w:line="220" w:lineRule="exact"/>
              <w:ind w:left="19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2.8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±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x 10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6</w:t>
            </w:r>
          </w:p>
        </w:tc>
      </w:tr>
    </w:tbl>
    <w:p w:rsidR="00A75833" w:rsidRDefault="00F2370B">
      <w:pPr>
        <w:spacing w:line="180" w:lineRule="exact"/>
        <w:ind w:left="100" w:right="9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6"/>
          <w:sz w:val="12"/>
          <w:szCs w:val="12"/>
        </w:rPr>
        <w:t>a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ssa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2"/>
          <w:szCs w:val="12"/>
        </w:rPr>
        <w:t>o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ge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ti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adi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eng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nee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F2370B">
      <w:pPr>
        <w:spacing w:before="3" w:line="200" w:lineRule="exact"/>
        <w:ind w:left="100" w:right="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[</w:t>
      </w:r>
      <w:r>
        <w:rPr>
          <w:rFonts w:ascii="Arial" w:eastAsia="Arial" w:hAnsi="Arial" w:cs="Arial"/>
          <w:spacing w:val="1"/>
          <w:sz w:val="18"/>
          <w:szCs w:val="18"/>
        </w:rPr>
        <w:t>33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46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47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53</w:t>
      </w:r>
      <w:r>
        <w:rPr>
          <w:rFonts w:ascii="Arial" w:eastAsia="Arial" w:hAnsi="Arial" w:cs="Arial"/>
          <w:spacing w:val="-2"/>
          <w:sz w:val="18"/>
          <w:szCs w:val="18"/>
        </w:rPr>
        <w:t>]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position w:val="6"/>
          <w:sz w:val="12"/>
          <w:szCs w:val="12"/>
        </w:rPr>
        <w:t>b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3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-Cl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 xml:space="preserve">.0 </w:t>
      </w:r>
      <w:r>
        <w:rPr>
          <w:rFonts w:ascii="Arial" w:eastAsia="Arial" w:hAnsi="Arial" w:cs="Arial"/>
          <w:position w:val="6"/>
          <w:sz w:val="12"/>
          <w:szCs w:val="12"/>
        </w:rPr>
        <w:t>c</w:t>
      </w: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tro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iph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ng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ome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).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6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±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da</w:t>
      </w:r>
      <w:r>
        <w:rPr>
          <w:rFonts w:ascii="Arial" w:eastAsia="Arial" w:hAnsi="Arial" w:cs="Arial"/>
          <w:sz w:val="18"/>
          <w:szCs w:val="18"/>
        </w:rPr>
        <w:t>rd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2"/>
          <w:szCs w:val="12"/>
        </w:rPr>
        <w:t>d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iu</w:t>
      </w:r>
      <w:r>
        <w:rPr>
          <w:rFonts w:ascii="Arial" w:eastAsia="Arial" w:hAnsi="Arial" w:cs="Arial"/>
          <w:sz w:val="18"/>
          <w:szCs w:val="18"/>
        </w:rPr>
        <w:t>m</w:t>
      </w:r>
    </w:p>
    <w:p w:rsidR="00A75833" w:rsidRDefault="00F2370B">
      <w:pPr>
        <w:spacing w:line="200" w:lineRule="exact"/>
        <w:ind w:left="100" w:right="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pho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pha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2"/>
          <w:szCs w:val="12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eu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oal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3</w:t>
      </w:r>
      <w:r>
        <w:rPr>
          <w:rFonts w:ascii="Arial" w:eastAsia="Arial" w:hAnsi="Arial" w:cs="Arial"/>
          <w:spacing w:val="-2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2"/>
          <w:szCs w:val="12"/>
        </w:rPr>
        <w:t>f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de</w:t>
      </w:r>
      <w:r>
        <w:rPr>
          <w:rFonts w:ascii="Arial" w:eastAsia="Arial" w:hAnsi="Arial" w:cs="Arial"/>
          <w:spacing w:val="-2"/>
          <w:sz w:val="18"/>
          <w:szCs w:val="18"/>
        </w:rPr>
        <w:t>te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min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K</w:t>
      </w:r>
      <w:r>
        <w:rPr>
          <w:rFonts w:ascii="Arial" w:eastAsia="Arial" w:hAnsi="Arial" w:cs="Arial"/>
          <w:position w:val="-1"/>
          <w:sz w:val="12"/>
          <w:szCs w:val="12"/>
        </w:rPr>
        <w:t>m</w:t>
      </w:r>
      <w:r>
        <w:rPr>
          <w:rFonts w:ascii="Arial" w:eastAsia="Arial" w:hAnsi="Arial" w:cs="Arial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alue</w:t>
      </w:r>
      <w:r>
        <w:rPr>
          <w:rFonts w:ascii="Arial" w:eastAsia="Arial" w:hAnsi="Arial" w:cs="Arial"/>
          <w:sz w:val="18"/>
          <w:szCs w:val="18"/>
        </w:rPr>
        <w:t>s</w:t>
      </w:r>
    </w:p>
    <w:p w:rsidR="00A75833" w:rsidRDefault="00F2370B">
      <w:pPr>
        <w:spacing w:before="2"/>
        <w:ind w:left="100" w:right="595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&gt;</w:t>
      </w:r>
      <w:r>
        <w:rPr>
          <w:rFonts w:ascii="Arial" w:eastAsia="Arial" w:hAnsi="Arial" w:cs="Arial"/>
          <w:spacing w:val="1"/>
          <w:sz w:val="18"/>
          <w:szCs w:val="18"/>
        </w:rPr>
        <w:t>&gt;</w:t>
      </w:r>
      <w:r>
        <w:rPr>
          <w:rFonts w:ascii="Arial" w:eastAsia="Arial" w:hAnsi="Arial" w:cs="Arial"/>
          <w:sz w:val="18"/>
          <w:szCs w:val="18"/>
        </w:rPr>
        <w:t>&gt;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lub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li</w:t>
      </w:r>
      <w:r>
        <w:rPr>
          <w:rFonts w:ascii="Arial" w:eastAsia="Arial" w:hAnsi="Arial" w:cs="Arial"/>
          <w:sz w:val="18"/>
          <w:szCs w:val="18"/>
        </w:rPr>
        <w:t>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qu</w:t>
      </w:r>
      <w:r>
        <w:rPr>
          <w:rFonts w:ascii="Arial" w:eastAsia="Arial" w:hAnsi="Arial" w:cs="Arial"/>
          <w:spacing w:val="1"/>
          <w:sz w:val="18"/>
          <w:szCs w:val="18"/>
        </w:rPr>
        <w:t>eou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5.1</w:t>
      </w:r>
      <w:r>
        <w:rPr>
          <w:rFonts w:ascii="Arial" w:eastAsia="Arial" w:hAnsi="Arial" w:cs="Arial"/>
          <w:b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ron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xy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rop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si</w:t>
      </w:r>
      <w:r>
        <w:rPr>
          <w:rFonts w:ascii="Arial" w:eastAsia="Arial" w:hAnsi="Arial" w:cs="Arial"/>
          <w:b/>
          <w:spacing w:val="-1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ela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g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:rsidR="00A75833" w:rsidRDefault="00F2370B">
      <w:pPr>
        <w:spacing w:line="240" w:lineRule="exact"/>
        <w:ind w:left="100" w:right="851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ind w:left="100" w:right="84"/>
        <w:jc w:val="both"/>
        <w:rPr>
          <w:rFonts w:ascii="Arial" w:eastAsia="Arial" w:hAnsi="Arial" w:cs="Arial"/>
        </w:rPr>
        <w:sectPr w:rsidR="00A75833">
          <w:pgSz w:w="12240" w:h="15840"/>
          <w:pgMar w:top="148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0]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0s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aris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 [3]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-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1].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 was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9"/>
        </w:rPr>
        <w:t>2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>[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].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arban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pro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α</w:t>
      </w:r>
      <w:r>
        <w:rPr>
          <w:rFonts w:ascii="Arial" w:eastAsia="Arial" w:hAnsi="Arial" w:cs="Arial"/>
          <w:spacing w:val="1"/>
          <w:position w:val="1"/>
        </w:rPr>
        <w:t>-c</w:t>
      </w:r>
      <w:r>
        <w:rPr>
          <w:rFonts w:ascii="Arial" w:eastAsia="Arial" w:hAnsi="Arial" w:cs="Arial"/>
          <w:position w:val="1"/>
        </w:rPr>
        <w:t>ar</w:t>
      </w:r>
      <w:r>
        <w:rPr>
          <w:rFonts w:ascii="Arial" w:eastAsia="Arial" w:hAnsi="Arial" w:cs="Arial"/>
          <w:spacing w:val="2"/>
          <w:position w:val="1"/>
        </w:rPr>
        <w:t>b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-1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3"/>
          <w:position w:val="1"/>
        </w:rPr>
        <w:t>k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dra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2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4"/>
          <w:position w:val="1"/>
        </w:rPr>
        <w:t>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20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position w:val="1"/>
        </w:rPr>
        <w:t>ers</w:t>
      </w:r>
      <w:r>
        <w:rPr>
          <w:rFonts w:ascii="Arial" w:eastAsia="Arial" w:hAnsi="Arial" w:cs="Arial"/>
          <w:spacing w:val="-9"/>
          <w:position w:val="1"/>
        </w:rPr>
        <w:t xml:space="preserve"> </w:t>
      </w:r>
      <w:r>
        <w:rPr>
          <w:rFonts w:ascii="Arial" w:eastAsia="Arial" w:hAnsi="Arial" w:cs="Arial"/>
          <w:spacing w:val="6"/>
          <w:position w:val="1"/>
        </w:rPr>
        <w:t>p</w:t>
      </w:r>
      <w:r>
        <w:rPr>
          <w:rFonts w:ascii="Arial" w:eastAsia="Arial" w:hAnsi="Arial" w:cs="Arial"/>
          <w:i/>
          <w:spacing w:val="-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a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v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-1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C-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9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ni</w:t>
      </w:r>
      <w:r>
        <w:rPr>
          <w:rFonts w:ascii="Arial" w:eastAsia="Arial" w:hAnsi="Arial" w:cs="Arial"/>
          <w:spacing w:val="-1"/>
          <w:position w:val="1"/>
        </w:rPr>
        <w:t>z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-14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T</w:t>
      </w:r>
      <w:r>
        <w:rPr>
          <w:rFonts w:ascii="Arial" w:eastAsia="Arial" w:hAnsi="Arial" w:cs="Arial"/>
          <w:position w:val="1"/>
        </w:rPr>
        <w:t>he</w:t>
      </w:r>
      <w:r>
        <w:rPr>
          <w:rFonts w:ascii="Arial" w:eastAsia="Arial" w:hAnsi="Arial" w:cs="Arial"/>
          <w:spacing w:val="-9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end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utral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teste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urthe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ore,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 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 xml:space="preserve">2]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>e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3-</w:t>
      </w:r>
    </w:p>
    <w:p w:rsidR="00A75833" w:rsidRDefault="00F2370B">
      <w:pPr>
        <w:spacing w:before="80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1"/>
        </w:rPr>
        <w:t xml:space="preserve"> D-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8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ph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].  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7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ne  was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position w:val="6"/>
          <w:sz w:val="13"/>
          <w:szCs w:val="13"/>
        </w:rPr>
        <w:t>18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6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tro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5-</w:t>
      </w:r>
      <w:r>
        <w:rPr>
          <w:rFonts w:ascii="Arial" w:eastAsia="Arial" w:hAnsi="Arial" w:cs="Arial"/>
        </w:rPr>
        <w:t xml:space="preserve">70 </w:t>
      </w:r>
      <w:r>
        <w:rPr>
          <w:rFonts w:ascii="Arial" w:eastAsia="Arial" w:hAnsi="Arial" w:cs="Arial"/>
          <w:spacing w:val="2"/>
        </w:rPr>
        <w:t xml:space="preserve"> M</w:t>
      </w:r>
      <w:r>
        <w:rPr>
          <w:rFonts w:ascii="Arial" w:eastAsia="Arial" w:hAnsi="Arial" w:cs="Arial"/>
          <w:position w:val="6"/>
          <w:sz w:val="13"/>
          <w:szCs w:val="13"/>
        </w:rPr>
        <w:t>-1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position w:val="6"/>
          <w:sz w:val="13"/>
          <w:szCs w:val="13"/>
        </w:rPr>
        <w:t>-</w:t>
      </w:r>
      <w:r>
        <w:rPr>
          <w:rFonts w:ascii="Arial" w:eastAsia="Arial" w:hAnsi="Arial" w:cs="Arial"/>
          <w:spacing w:val="1"/>
          <w:position w:val="6"/>
          <w:sz w:val="13"/>
          <w:szCs w:val="13"/>
        </w:rPr>
        <w:t>1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wn 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5"/>
        </w:rPr>
        <w:t xml:space="preserve"> </w:t>
      </w:r>
      <w:r>
        <w:rPr>
          <w:rFonts w:ascii="Arial" w:eastAsia="Arial" w:hAnsi="Arial" w:cs="Arial"/>
          <w:b/>
        </w:rPr>
        <w:t xml:space="preserve">1 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"/>
        </w:rPr>
        <w:t>[</w:t>
      </w:r>
      <w:r>
        <w:rPr>
          <w:rFonts w:ascii="Arial" w:eastAsia="Arial" w:hAnsi="Arial" w:cs="Arial"/>
        </w:rPr>
        <w:t>5, 7].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~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no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able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utral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7"/>
        </w:rPr>
        <w:t>x</w:t>
      </w:r>
      <w:r>
        <w:rPr>
          <w:rFonts w:ascii="Arial" w:eastAsia="Arial" w:hAnsi="Arial" w:cs="Arial"/>
        </w:rPr>
        <w:t xml:space="preserve">tures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orted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able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trate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7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</w:rPr>
        <w:t>N,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0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te. In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u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v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nu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r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(</w:t>
      </w:r>
      <w:r>
        <w:rPr>
          <w:rFonts w:ascii="Arial" w:eastAsia="Arial" w:hAnsi="Arial" w:cs="Arial"/>
          <w:i/>
          <w:spacing w:val="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cat</w:t>
      </w:r>
      <w:r>
        <w:rPr>
          <w:rFonts w:ascii="Arial" w:eastAsia="Arial" w:hAnsi="Arial" w:cs="Arial"/>
          <w:position w:val="1"/>
        </w:rPr>
        <w:t>)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spacing w:val="4"/>
          <w:position w:val="1"/>
        </w:rPr>
        <w:t>l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f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spacing w:val="3"/>
          <w:position w:val="1"/>
        </w:rPr>
        <w:t>c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1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 t</w:t>
      </w:r>
      <w:r>
        <w:rPr>
          <w:rFonts w:ascii="Arial" w:eastAsia="Arial" w:hAnsi="Arial" w:cs="Arial"/>
          <w:spacing w:val="-1"/>
          <w:position w:val="1"/>
        </w:rPr>
        <w:t>h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nz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5"/>
          <w:position w:val="1"/>
        </w:rPr>
        <w:t>(</w:t>
      </w:r>
      <w:r>
        <w:rPr>
          <w:rFonts w:ascii="Arial" w:eastAsia="Arial" w:hAnsi="Arial" w:cs="Arial"/>
          <w:i/>
          <w:spacing w:val="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cat</w:t>
      </w:r>
      <w:r>
        <w:rPr>
          <w:rFonts w:ascii="Arial" w:eastAsia="Arial" w:hAnsi="Arial" w:cs="Arial"/>
          <w:spacing w:val="2"/>
          <w:position w:val="1"/>
        </w:rPr>
        <w:t>/</w:t>
      </w:r>
      <w:r>
        <w:rPr>
          <w:rFonts w:ascii="Arial" w:eastAsia="Arial" w:hAnsi="Arial" w:cs="Arial"/>
          <w:i/>
          <w:spacing w:val="-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m</w:t>
      </w:r>
      <w:r>
        <w:rPr>
          <w:rFonts w:ascii="Arial" w:eastAsia="Arial" w:hAnsi="Arial" w:cs="Arial"/>
          <w:spacing w:val="1"/>
          <w:position w:val="1"/>
        </w:rPr>
        <w:t>)</w:t>
      </w:r>
      <w:r>
        <w:rPr>
          <w:rFonts w:ascii="Arial" w:eastAsia="Arial" w:hAnsi="Arial" w:cs="Arial"/>
          <w:position w:val="1"/>
        </w:rPr>
        <w:t>.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ind w:left="100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i/>
        </w:rPr>
        <w:t>N.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ur</w:t>
      </w:r>
      <w:r>
        <w:rPr>
          <w:rFonts w:ascii="Arial" w:eastAsia="Arial" w:hAnsi="Arial" w:cs="Arial"/>
          <w:spacing w:val="-2"/>
          <w:position w:val="1"/>
        </w:rPr>
        <w:t>e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ts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-3"/>
          <w:position w:val="1"/>
        </w:rPr>
        <w:t>o</w:t>
      </w:r>
      <w:r>
        <w:rPr>
          <w:rFonts w:ascii="Arial" w:eastAsia="Arial" w:hAnsi="Arial" w:cs="Arial"/>
          <w:position w:val="1"/>
        </w:rPr>
        <w:t>f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pr</w:t>
      </w:r>
      <w:r>
        <w:rPr>
          <w:rFonts w:ascii="Arial" w:eastAsia="Arial" w:hAnsi="Arial" w:cs="Arial"/>
          <w:spacing w:val="-3"/>
          <w:position w:val="1"/>
        </w:rPr>
        <w:t>i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>r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k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ot</w:t>
      </w:r>
      <w:r>
        <w:rPr>
          <w:rFonts w:ascii="Arial" w:eastAsia="Arial" w:hAnsi="Arial" w:cs="Arial"/>
          <w:spacing w:val="-1"/>
          <w:position w:val="1"/>
        </w:rPr>
        <w:t>o</w:t>
      </w:r>
      <w:r>
        <w:rPr>
          <w:rFonts w:ascii="Arial" w:eastAsia="Arial" w:hAnsi="Arial" w:cs="Arial"/>
          <w:spacing w:val="2"/>
          <w:position w:val="1"/>
        </w:rPr>
        <w:t>p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ff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ts</w:t>
      </w:r>
      <w:r>
        <w:rPr>
          <w:rFonts w:ascii="Arial" w:eastAsia="Arial" w:hAnsi="Arial" w:cs="Arial"/>
          <w:spacing w:val="6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(</w:t>
      </w:r>
      <w:r>
        <w:rPr>
          <w:rFonts w:ascii="Arial" w:eastAsia="Arial" w:hAnsi="Arial" w:cs="Arial"/>
          <w:spacing w:val="-1"/>
          <w:position w:val="1"/>
        </w:rPr>
        <w:t>K</w:t>
      </w:r>
      <w:r>
        <w:rPr>
          <w:rFonts w:ascii="Arial" w:eastAsia="Arial" w:hAnsi="Arial" w:cs="Arial"/>
          <w:position w:val="1"/>
        </w:rPr>
        <w:t>I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)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1,</w:t>
      </w:r>
      <w:r>
        <w:rPr>
          <w:rFonts w:ascii="Arial" w:eastAsia="Arial" w:hAnsi="Arial" w:cs="Arial"/>
          <w:spacing w:val="6"/>
          <w:position w:val="1"/>
        </w:rPr>
        <w:t>1</w:t>
      </w:r>
      <w:r>
        <w:rPr>
          <w:rFonts w:ascii="Arial" w:eastAsia="Arial" w:hAnsi="Arial" w:cs="Arial"/>
          <w:spacing w:val="1"/>
          <w:position w:val="1"/>
        </w:rPr>
        <w:t>-</w:t>
      </w:r>
      <w:r>
        <w:rPr>
          <w:rFonts w:ascii="Arial" w:eastAsia="Arial" w:hAnsi="Arial" w:cs="Arial"/>
          <w:position w:val="1"/>
        </w:rPr>
        <w:t>[</w:t>
      </w:r>
      <w:r>
        <w:rPr>
          <w:rFonts w:ascii="Arial" w:eastAsia="Arial" w:hAnsi="Arial" w:cs="Arial"/>
          <w:spacing w:val="2"/>
          <w:position w:val="7"/>
          <w:sz w:val="13"/>
          <w:szCs w:val="13"/>
        </w:rPr>
        <w:t>2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z w:val="13"/>
          <w:szCs w:val="13"/>
        </w:rPr>
        <w:t>2</w:t>
      </w:r>
      <w:r>
        <w:rPr>
          <w:rFonts w:ascii="Arial" w:eastAsia="Arial" w:hAnsi="Arial" w:cs="Arial"/>
          <w:position w:val="1"/>
        </w:rPr>
        <w:t>]</w:t>
      </w:r>
      <w:r>
        <w:rPr>
          <w:rFonts w:ascii="Arial" w:eastAsia="Arial" w:hAnsi="Arial" w:cs="Arial"/>
          <w:spacing w:val="1"/>
          <w:position w:val="1"/>
        </w:rPr>
        <w:t>-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trate</w:t>
      </w:r>
      <w:r>
        <w:rPr>
          <w:rFonts w:ascii="Arial" w:eastAsia="Arial" w:hAnsi="Arial" w:cs="Arial"/>
          <w:spacing w:val="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ta</w:t>
      </w:r>
      <w:r>
        <w:rPr>
          <w:rFonts w:ascii="Arial" w:eastAsia="Arial" w:hAnsi="Arial" w:cs="Arial"/>
          <w:spacing w:val="1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 xml:space="preserve">ed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5, 4</w:t>
      </w:r>
      <w:r>
        <w:rPr>
          <w:rFonts w:ascii="Arial" w:eastAsia="Arial" w:hAnsi="Arial" w:cs="Arial"/>
          <w:spacing w:val="12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  <w:position w:val="1"/>
        </w:rPr>
        <w:t>Bi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2"/>
          <w:position w:val="1"/>
        </w:rPr>
        <w:t>i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>l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1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li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ed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M</w:t>
      </w:r>
      <w:r>
        <w:rPr>
          <w:rFonts w:ascii="Arial" w:eastAsia="Arial" w:hAnsi="Arial" w:cs="Arial"/>
          <w:spacing w:val="7"/>
          <w:position w:val="1"/>
        </w:rPr>
        <w:t>O</w:t>
      </w:r>
      <w:r>
        <w:rPr>
          <w:rFonts w:ascii="Arial" w:eastAsia="Arial" w:hAnsi="Arial" w:cs="Arial"/>
          <w:spacing w:val="-2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 xml:space="preserve">c 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2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21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cl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1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II</w:t>
      </w:r>
      <w:r>
        <w:rPr>
          <w:rFonts w:ascii="Arial" w:eastAsia="Arial" w:hAnsi="Arial" w:cs="Arial"/>
          <w:spacing w:val="2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nz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ereas</w:t>
      </w:r>
      <w:r>
        <w:rPr>
          <w:rFonts w:ascii="Arial" w:eastAsia="Arial" w:hAnsi="Arial" w:cs="Arial"/>
          <w:spacing w:val="15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2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position w:val="1"/>
        </w:rPr>
        <w:t>th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r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cr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bi</w:t>
      </w:r>
      <w:r>
        <w:rPr>
          <w:rFonts w:ascii="Arial" w:eastAsia="Arial" w:hAnsi="Arial" w:cs="Arial"/>
          <w:position w:val="1"/>
        </w:rPr>
        <w:t>al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19"/>
          <w:position w:val="1"/>
        </w:rPr>
        <w:t xml:space="preserve"> </w:t>
      </w:r>
      <w:r>
        <w:rPr>
          <w:rFonts w:ascii="Arial" w:eastAsia="Arial" w:hAnsi="Arial" w:cs="Arial"/>
          <w:spacing w:val="-3"/>
          <w:position w:val="1"/>
        </w:rPr>
        <w:t>o</w:t>
      </w:r>
      <w:r>
        <w:rPr>
          <w:rFonts w:ascii="Arial" w:eastAsia="Arial" w:hAnsi="Arial" w:cs="Arial"/>
          <w:position w:val="1"/>
        </w:rPr>
        <w:t>f</w:t>
      </w:r>
      <w:r>
        <w:rPr>
          <w:rFonts w:ascii="Arial" w:eastAsia="Arial" w:hAnsi="Arial" w:cs="Arial"/>
          <w:spacing w:val="2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 xml:space="preserve">the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3].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NMOs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ed 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 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[2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]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eru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ow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3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hrived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0,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i/>
        </w:rPr>
        <w:t>N.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</w:rPr>
        <w:t>C.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urnus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NMO 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 xml:space="preserve">)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7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In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.[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line="200" w:lineRule="exact"/>
      </w:pPr>
    </w:p>
    <w:p w:rsidR="00A75833" w:rsidRDefault="00A75833">
      <w:pPr>
        <w:spacing w:before="16" w:line="200" w:lineRule="exact"/>
      </w:pPr>
    </w:p>
    <w:p w:rsidR="00A75833" w:rsidRDefault="00F2370B">
      <w:pPr>
        <w:ind w:left="100" w:right="158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5.2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c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cted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ein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ruct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r</w:t>
      </w:r>
    </w:p>
    <w:p w:rsidR="00A75833" w:rsidRDefault="00A75833">
      <w:pPr>
        <w:spacing w:before="11" w:line="240" w:lineRule="exact"/>
        <w:rPr>
          <w:sz w:val="24"/>
          <w:szCs w:val="24"/>
        </w:rPr>
      </w:pPr>
    </w:p>
    <w:p w:rsidR="00A75833" w:rsidRDefault="00F2370B">
      <w:pPr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i/>
        </w:rPr>
        <w:t>F.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xys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um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wo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10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  <w:spacing w:val="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 bre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esta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y 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Inst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 2,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6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3" w:line="220" w:lineRule="exact"/>
        <w:rPr>
          <w:sz w:val="22"/>
          <w:szCs w:val="22"/>
        </w:rPr>
      </w:pPr>
    </w:p>
    <w:p w:rsidR="00A75833" w:rsidRDefault="00F2370B">
      <w:pPr>
        <w:spacing w:line="236" w:lineRule="auto"/>
        <w:ind w:left="100" w:right="87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  <w:spacing w:val="-1"/>
          <w:position w:val="2"/>
        </w:rPr>
        <w:t>A</w:t>
      </w:r>
      <w:r>
        <w:rPr>
          <w:rFonts w:ascii="Arial" w:eastAsia="Arial" w:hAnsi="Arial" w:cs="Arial"/>
          <w:position w:val="2"/>
        </w:rPr>
        <w:t>s</w:t>
      </w:r>
      <w:r>
        <w:rPr>
          <w:rFonts w:ascii="Arial" w:eastAsia="Arial" w:hAnsi="Arial" w:cs="Arial"/>
          <w:spacing w:val="1"/>
          <w:position w:val="2"/>
        </w:rPr>
        <w:t xml:space="preserve"> s</w:t>
      </w:r>
      <w:r>
        <w:rPr>
          <w:rFonts w:ascii="Arial" w:eastAsia="Arial" w:hAnsi="Arial" w:cs="Arial"/>
          <w:position w:val="2"/>
        </w:rPr>
        <w:t>h</w:t>
      </w:r>
      <w:r>
        <w:rPr>
          <w:rFonts w:ascii="Arial" w:eastAsia="Arial" w:hAnsi="Arial" w:cs="Arial"/>
          <w:spacing w:val="1"/>
          <w:position w:val="2"/>
        </w:rPr>
        <w:t>o</w:t>
      </w:r>
      <w:r>
        <w:rPr>
          <w:rFonts w:ascii="Arial" w:eastAsia="Arial" w:hAnsi="Arial" w:cs="Arial"/>
          <w:position w:val="2"/>
        </w:rPr>
        <w:t>wn</w:t>
      </w:r>
      <w:r>
        <w:rPr>
          <w:rFonts w:ascii="Arial" w:eastAsia="Arial" w:hAnsi="Arial" w:cs="Arial"/>
          <w:spacing w:val="-2"/>
          <w:position w:val="2"/>
        </w:rPr>
        <w:t xml:space="preserve"> 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>n</w:t>
      </w:r>
      <w:r>
        <w:rPr>
          <w:rFonts w:ascii="Arial" w:eastAsia="Arial" w:hAnsi="Arial" w:cs="Arial"/>
          <w:spacing w:val="1"/>
          <w:position w:val="2"/>
        </w:rPr>
        <w:t xml:space="preserve"> </w:t>
      </w:r>
      <w:r>
        <w:rPr>
          <w:rFonts w:ascii="Arial" w:eastAsia="Arial" w:hAnsi="Arial" w:cs="Arial"/>
          <w:b/>
          <w:spacing w:val="3"/>
          <w:position w:val="2"/>
        </w:rPr>
        <w:t>F</w:t>
      </w:r>
      <w:r>
        <w:rPr>
          <w:rFonts w:ascii="Arial" w:eastAsia="Arial" w:hAnsi="Arial" w:cs="Arial"/>
          <w:b/>
          <w:position w:val="2"/>
        </w:rPr>
        <w:t>ig</w:t>
      </w:r>
      <w:r>
        <w:rPr>
          <w:rFonts w:ascii="Arial" w:eastAsia="Arial" w:hAnsi="Arial" w:cs="Arial"/>
          <w:b/>
          <w:spacing w:val="1"/>
          <w:position w:val="2"/>
        </w:rPr>
        <w:t>u</w:t>
      </w:r>
      <w:r>
        <w:rPr>
          <w:rFonts w:ascii="Arial" w:eastAsia="Arial" w:hAnsi="Arial" w:cs="Arial"/>
          <w:b/>
          <w:spacing w:val="-1"/>
          <w:position w:val="2"/>
        </w:rPr>
        <w:t>r</w:t>
      </w:r>
      <w:r>
        <w:rPr>
          <w:rFonts w:ascii="Arial" w:eastAsia="Arial" w:hAnsi="Arial" w:cs="Arial"/>
          <w:b/>
          <w:position w:val="2"/>
        </w:rPr>
        <w:t>e</w:t>
      </w:r>
      <w:r>
        <w:rPr>
          <w:rFonts w:ascii="Arial" w:eastAsia="Arial" w:hAnsi="Arial" w:cs="Arial"/>
          <w:b/>
          <w:spacing w:val="-2"/>
          <w:position w:val="2"/>
        </w:rPr>
        <w:t xml:space="preserve"> </w:t>
      </w:r>
      <w:r>
        <w:rPr>
          <w:rFonts w:ascii="Arial" w:eastAsia="Arial" w:hAnsi="Arial" w:cs="Arial"/>
          <w:b/>
          <w:position w:val="2"/>
        </w:rPr>
        <w:t>6</w:t>
      </w:r>
      <w:r>
        <w:rPr>
          <w:rFonts w:ascii="Arial" w:eastAsia="Arial" w:hAnsi="Arial" w:cs="Arial"/>
          <w:position w:val="2"/>
        </w:rPr>
        <w:t>,</w:t>
      </w:r>
      <w:r>
        <w:rPr>
          <w:rFonts w:ascii="Arial" w:eastAsia="Arial" w:hAnsi="Arial" w:cs="Arial"/>
          <w:spacing w:val="2"/>
          <w:position w:val="2"/>
        </w:rPr>
        <w:t xml:space="preserve"> </w:t>
      </w:r>
      <w:r>
        <w:rPr>
          <w:rFonts w:ascii="Arial" w:eastAsia="Arial" w:hAnsi="Arial" w:cs="Arial"/>
          <w:spacing w:val="1"/>
          <w:position w:val="2"/>
        </w:rPr>
        <w:t>c</w:t>
      </w:r>
      <w:r>
        <w:rPr>
          <w:rFonts w:ascii="Arial" w:eastAsia="Arial" w:hAnsi="Arial" w:cs="Arial"/>
          <w:position w:val="2"/>
        </w:rPr>
        <w:t>at</w:t>
      </w:r>
      <w:r>
        <w:rPr>
          <w:rFonts w:ascii="Arial" w:eastAsia="Arial" w:hAnsi="Arial" w:cs="Arial"/>
          <w:spacing w:val="1"/>
          <w:position w:val="2"/>
        </w:rPr>
        <w:t>al</w:t>
      </w:r>
      <w:r>
        <w:rPr>
          <w:rFonts w:ascii="Arial" w:eastAsia="Arial" w:hAnsi="Arial" w:cs="Arial"/>
          <w:spacing w:val="-4"/>
          <w:position w:val="2"/>
        </w:rPr>
        <w:t>y</w:t>
      </w:r>
      <w:r>
        <w:rPr>
          <w:rFonts w:ascii="Arial" w:eastAsia="Arial" w:hAnsi="Arial" w:cs="Arial"/>
          <w:spacing w:val="2"/>
          <w:position w:val="2"/>
        </w:rPr>
        <w:t>t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>c</w:t>
      </w:r>
      <w:r>
        <w:rPr>
          <w:rFonts w:ascii="Arial" w:eastAsia="Arial" w:hAnsi="Arial" w:cs="Arial"/>
          <w:spacing w:val="-4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e</w:t>
      </w:r>
      <w:r>
        <w:rPr>
          <w:rFonts w:ascii="Arial" w:eastAsia="Arial" w:hAnsi="Arial" w:cs="Arial"/>
          <w:spacing w:val="2"/>
          <w:position w:val="2"/>
        </w:rPr>
        <w:t>ff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spacing w:val="1"/>
          <w:position w:val="2"/>
        </w:rPr>
        <w:t>c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>e</w:t>
      </w:r>
      <w:r>
        <w:rPr>
          <w:rFonts w:ascii="Arial" w:eastAsia="Arial" w:hAnsi="Arial" w:cs="Arial"/>
          <w:spacing w:val="-1"/>
          <w:position w:val="2"/>
        </w:rPr>
        <w:t>n</w:t>
      </w:r>
      <w:r>
        <w:rPr>
          <w:rFonts w:ascii="Arial" w:eastAsia="Arial" w:hAnsi="Arial" w:cs="Arial"/>
          <w:spacing w:val="1"/>
          <w:position w:val="2"/>
        </w:rPr>
        <w:t>ci</w:t>
      </w:r>
      <w:r>
        <w:rPr>
          <w:rFonts w:ascii="Arial" w:eastAsia="Arial" w:hAnsi="Arial" w:cs="Arial"/>
          <w:position w:val="2"/>
        </w:rPr>
        <w:t>es</w:t>
      </w:r>
      <w:r>
        <w:rPr>
          <w:rFonts w:ascii="Arial" w:eastAsia="Arial" w:hAnsi="Arial" w:cs="Arial"/>
          <w:spacing w:val="-7"/>
          <w:position w:val="2"/>
        </w:rPr>
        <w:t xml:space="preserve"> </w:t>
      </w:r>
      <w:r>
        <w:rPr>
          <w:rFonts w:ascii="Arial" w:eastAsia="Arial" w:hAnsi="Arial" w:cs="Arial"/>
          <w:spacing w:val="5"/>
          <w:position w:val="2"/>
        </w:rPr>
        <w:t>(</w:t>
      </w:r>
      <w:r>
        <w:rPr>
          <w:rFonts w:ascii="Arial" w:eastAsia="Arial" w:hAnsi="Arial" w:cs="Arial"/>
          <w:i/>
          <w:spacing w:val="1"/>
          <w:position w:val="2"/>
        </w:rPr>
        <w:t>k</w:t>
      </w:r>
      <w:r>
        <w:rPr>
          <w:rFonts w:ascii="Arial" w:eastAsia="Arial" w:hAnsi="Arial" w:cs="Arial"/>
          <w:i/>
          <w:sz w:val="13"/>
          <w:szCs w:val="13"/>
        </w:rPr>
        <w:t>cat</w:t>
      </w:r>
      <w:r>
        <w:rPr>
          <w:rFonts w:ascii="Arial" w:eastAsia="Arial" w:hAnsi="Arial" w:cs="Arial"/>
          <w:i/>
          <w:position w:val="2"/>
        </w:rPr>
        <w:t>/</w:t>
      </w:r>
      <w:r>
        <w:rPr>
          <w:rFonts w:ascii="Arial" w:eastAsia="Arial" w:hAnsi="Arial" w:cs="Arial"/>
          <w:i/>
          <w:spacing w:val="2"/>
          <w:position w:val="2"/>
        </w:rPr>
        <w:t>K</w:t>
      </w:r>
      <w:r>
        <w:rPr>
          <w:rFonts w:ascii="Arial" w:eastAsia="Arial" w:hAnsi="Arial" w:cs="Arial"/>
          <w:i/>
          <w:spacing w:val="-2"/>
          <w:sz w:val="13"/>
          <w:szCs w:val="13"/>
        </w:rPr>
        <w:t>m</w:t>
      </w:r>
      <w:r>
        <w:rPr>
          <w:rFonts w:ascii="Arial" w:eastAsia="Arial" w:hAnsi="Arial" w:cs="Arial"/>
          <w:position w:val="2"/>
        </w:rPr>
        <w:t xml:space="preserve">) </w:t>
      </w:r>
      <w:r>
        <w:rPr>
          <w:rFonts w:ascii="Arial" w:eastAsia="Arial" w:hAnsi="Arial" w:cs="Arial"/>
          <w:spacing w:val="-2"/>
          <w:position w:val="2"/>
        </w:rPr>
        <w:t>w</w:t>
      </w:r>
      <w:r>
        <w:rPr>
          <w:rFonts w:ascii="Arial" w:eastAsia="Arial" w:hAnsi="Arial" w:cs="Arial"/>
          <w:spacing w:val="1"/>
          <w:position w:val="2"/>
        </w:rPr>
        <w:t>i</w:t>
      </w:r>
      <w:r>
        <w:rPr>
          <w:rFonts w:ascii="Arial" w:eastAsia="Arial" w:hAnsi="Arial" w:cs="Arial"/>
          <w:position w:val="2"/>
        </w:rPr>
        <w:t>th</w:t>
      </w:r>
      <w:r>
        <w:rPr>
          <w:rFonts w:ascii="Arial" w:eastAsia="Arial" w:hAnsi="Arial" w:cs="Arial"/>
          <w:spacing w:val="-3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p</w:t>
      </w:r>
      <w:r>
        <w:rPr>
          <w:rFonts w:ascii="Arial" w:eastAsia="Arial" w:hAnsi="Arial" w:cs="Arial"/>
          <w:spacing w:val="3"/>
          <w:position w:val="2"/>
        </w:rPr>
        <w:t>r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spacing w:val="4"/>
          <w:position w:val="2"/>
        </w:rPr>
        <w:t>m</w:t>
      </w:r>
      <w:r>
        <w:rPr>
          <w:rFonts w:ascii="Arial" w:eastAsia="Arial" w:hAnsi="Arial" w:cs="Arial"/>
          <w:position w:val="2"/>
        </w:rPr>
        <w:t>a</w:t>
      </w:r>
      <w:r>
        <w:rPr>
          <w:rFonts w:ascii="Arial" w:eastAsia="Arial" w:hAnsi="Arial" w:cs="Arial"/>
          <w:spacing w:val="3"/>
          <w:position w:val="2"/>
        </w:rPr>
        <w:t>r</w:t>
      </w:r>
      <w:r>
        <w:rPr>
          <w:rFonts w:ascii="Arial" w:eastAsia="Arial" w:hAnsi="Arial" w:cs="Arial"/>
          <w:position w:val="2"/>
        </w:rPr>
        <w:t>y</w:t>
      </w:r>
      <w:r>
        <w:rPr>
          <w:rFonts w:ascii="Arial" w:eastAsia="Arial" w:hAnsi="Arial" w:cs="Arial"/>
          <w:spacing w:val="-9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n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>tr</w:t>
      </w:r>
      <w:r>
        <w:rPr>
          <w:rFonts w:ascii="Arial" w:eastAsia="Arial" w:hAnsi="Arial" w:cs="Arial"/>
          <w:spacing w:val="2"/>
          <w:position w:val="2"/>
        </w:rPr>
        <w:t>o</w:t>
      </w:r>
      <w:r>
        <w:rPr>
          <w:rFonts w:ascii="Arial" w:eastAsia="Arial" w:hAnsi="Arial" w:cs="Arial"/>
          <w:position w:val="2"/>
        </w:rPr>
        <w:t>a</w:t>
      </w:r>
      <w:r>
        <w:rPr>
          <w:rFonts w:ascii="Arial" w:eastAsia="Arial" w:hAnsi="Arial" w:cs="Arial"/>
          <w:spacing w:val="-1"/>
          <w:position w:val="2"/>
        </w:rPr>
        <w:t>l</w:t>
      </w:r>
      <w:r>
        <w:rPr>
          <w:rFonts w:ascii="Arial" w:eastAsia="Arial" w:hAnsi="Arial" w:cs="Arial"/>
          <w:spacing w:val="3"/>
          <w:position w:val="2"/>
        </w:rPr>
        <w:t>k</w:t>
      </w:r>
      <w:r>
        <w:rPr>
          <w:rFonts w:ascii="Arial" w:eastAsia="Arial" w:hAnsi="Arial" w:cs="Arial"/>
          <w:position w:val="2"/>
        </w:rPr>
        <w:t>a</w:t>
      </w:r>
      <w:r>
        <w:rPr>
          <w:rFonts w:ascii="Arial" w:eastAsia="Arial" w:hAnsi="Arial" w:cs="Arial"/>
          <w:spacing w:val="-1"/>
          <w:position w:val="2"/>
        </w:rPr>
        <w:t>n</w:t>
      </w:r>
      <w:r>
        <w:rPr>
          <w:rFonts w:ascii="Arial" w:eastAsia="Arial" w:hAnsi="Arial" w:cs="Arial"/>
          <w:position w:val="2"/>
        </w:rPr>
        <w:t>es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>n</w:t>
      </w:r>
      <w:r>
        <w:rPr>
          <w:rFonts w:ascii="Arial" w:eastAsia="Arial" w:hAnsi="Arial" w:cs="Arial"/>
          <w:spacing w:val="1"/>
          <w:position w:val="2"/>
        </w:rPr>
        <w:t>cr</w:t>
      </w:r>
      <w:r>
        <w:rPr>
          <w:rFonts w:ascii="Arial" w:eastAsia="Arial" w:hAnsi="Arial" w:cs="Arial"/>
          <w:position w:val="2"/>
        </w:rPr>
        <w:t>e</w:t>
      </w:r>
      <w:r>
        <w:rPr>
          <w:rFonts w:ascii="Arial" w:eastAsia="Arial" w:hAnsi="Arial" w:cs="Arial"/>
          <w:spacing w:val="-1"/>
          <w:position w:val="2"/>
        </w:rPr>
        <w:t>a</w:t>
      </w:r>
      <w:r>
        <w:rPr>
          <w:rFonts w:ascii="Arial" w:eastAsia="Arial" w:hAnsi="Arial" w:cs="Arial"/>
          <w:spacing w:val="1"/>
          <w:position w:val="2"/>
        </w:rPr>
        <w:t>s</w:t>
      </w:r>
      <w:r>
        <w:rPr>
          <w:rFonts w:ascii="Arial" w:eastAsia="Arial" w:hAnsi="Arial" w:cs="Arial"/>
          <w:position w:val="2"/>
        </w:rPr>
        <w:t>e</w:t>
      </w:r>
      <w:r>
        <w:rPr>
          <w:rFonts w:ascii="Arial" w:eastAsia="Arial" w:hAnsi="Arial" w:cs="Arial"/>
          <w:spacing w:val="-6"/>
          <w:position w:val="2"/>
        </w:rPr>
        <w:t xml:space="preserve"> </w:t>
      </w:r>
      <w:r>
        <w:rPr>
          <w:rFonts w:ascii="Arial" w:eastAsia="Arial" w:hAnsi="Arial" w:cs="Arial"/>
          <w:spacing w:val="4"/>
          <w:position w:val="2"/>
        </w:rPr>
        <w:t>m</w:t>
      </w:r>
      <w:r>
        <w:rPr>
          <w:rFonts w:ascii="Arial" w:eastAsia="Arial" w:hAnsi="Arial" w:cs="Arial"/>
          <w:position w:val="2"/>
        </w:rPr>
        <w:t>o</w:t>
      </w:r>
      <w:r>
        <w:rPr>
          <w:rFonts w:ascii="Arial" w:eastAsia="Arial" w:hAnsi="Arial" w:cs="Arial"/>
          <w:spacing w:val="-1"/>
          <w:position w:val="2"/>
        </w:rPr>
        <w:t>n</w:t>
      </w:r>
      <w:r>
        <w:rPr>
          <w:rFonts w:ascii="Arial" w:eastAsia="Arial" w:hAnsi="Arial" w:cs="Arial"/>
          <w:position w:val="2"/>
        </w:rPr>
        <w:t>ot</w:t>
      </w:r>
      <w:r>
        <w:rPr>
          <w:rFonts w:ascii="Arial" w:eastAsia="Arial" w:hAnsi="Arial" w:cs="Arial"/>
          <w:spacing w:val="1"/>
          <w:position w:val="2"/>
        </w:rPr>
        <w:t>o</w:t>
      </w:r>
      <w:r>
        <w:rPr>
          <w:rFonts w:ascii="Arial" w:eastAsia="Arial" w:hAnsi="Arial" w:cs="Arial"/>
          <w:position w:val="2"/>
        </w:rPr>
        <w:t>n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spacing w:val="1"/>
          <w:position w:val="2"/>
        </w:rPr>
        <w:t>c</w:t>
      </w:r>
      <w:r>
        <w:rPr>
          <w:rFonts w:ascii="Arial" w:eastAsia="Arial" w:hAnsi="Arial" w:cs="Arial"/>
          <w:spacing w:val="2"/>
          <w:position w:val="2"/>
        </w:rPr>
        <w:t>a</w:t>
      </w:r>
      <w:r>
        <w:rPr>
          <w:rFonts w:ascii="Arial" w:eastAsia="Arial" w:hAnsi="Arial" w:cs="Arial"/>
          <w:spacing w:val="-1"/>
          <w:position w:val="2"/>
        </w:rPr>
        <w:t>l</w:t>
      </w:r>
      <w:r>
        <w:rPr>
          <w:rFonts w:ascii="Arial" w:eastAsia="Arial" w:hAnsi="Arial" w:cs="Arial"/>
          <w:spacing w:val="4"/>
          <w:position w:val="2"/>
        </w:rPr>
        <w:t>l</w:t>
      </w:r>
      <w:r>
        <w:rPr>
          <w:rFonts w:ascii="Arial" w:eastAsia="Arial" w:hAnsi="Arial" w:cs="Arial"/>
          <w:position w:val="2"/>
        </w:rPr>
        <w:t>y</w:t>
      </w:r>
      <w:r>
        <w:rPr>
          <w:rFonts w:ascii="Arial" w:eastAsia="Arial" w:hAnsi="Arial" w:cs="Arial"/>
          <w:spacing w:val="-11"/>
          <w:position w:val="2"/>
        </w:rPr>
        <w:t xml:space="preserve"> </w:t>
      </w:r>
      <w:r>
        <w:rPr>
          <w:rFonts w:ascii="Arial" w:eastAsia="Arial" w:hAnsi="Arial" w:cs="Arial"/>
          <w:position w:val="2"/>
        </w:rPr>
        <w:t>w</w:t>
      </w:r>
      <w:r>
        <w:rPr>
          <w:rFonts w:ascii="Arial" w:eastAsia="Arial" w:hAnsi="Arial" w:cs="Arial"/>
          <w:spacing w:val="-1"/>
          <w:position w:val="2"/>
        </w:rPr>
        <w:t>i</w:t>
      </w:r>
      <w:r>
        <w:rPr>
          <w:rFonts w:ascii="Arial" w:eastAsia="Arial" w:hAnsi="Arial" w:cs="Arial"/>
          <w:position w:val="2"/>
        </w:rPr>
        <w:t xml:space="preserve">th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>[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2].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2.6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</w:p>
    <w:p w:rsidR="00A75833" w:rsidRDefault="00F2370B">
      <w:pPr>
        <w:spacing w:before="80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throu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 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2.6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/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</w:p>
    <w:p w:rsidR="00A75833" w:rsidRDefault="00F2370B">
      <w:pPr>
        <w:spacing w:before="1"/>
        <w:ind w:left="100" w:right="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e-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9" w:line="100" w:lineRule="exact"/>
        <w:rPr>
          <w:sz w:val="11"/>
          <w:szCs w:val="11"/>
        </w:rPr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F2370B">
      <w:pPr>
        <w:spacing w:before="38"/>
        <w:ind w:left="244" w:right="230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46" style="position:absolute;left:0;text-align:left;margin-left:1in;margin-top:-184.45pt;width:450.45pt;height:187.9pt;z-index:-251652096;mso-position-horizontal-relative:page" coordorigin="1440,-3689" coordsize="9009,3758">
            <v:shape id="_x0000_s1048" type="#_x0000_t75" style="position:absolute;left:1440;top:-3689;width:4627;height:3714">
              <v:imagedata r:id="rId27" o:title=""/>
            </v:shape>
            <v:shape id="_x0000_s1047" type="#_x0000_t75" style="position:absolute;left:5952;top:-3644;width:4497;height:3714">
              <v:imagedata r:id="rId28" o:title=""/>
            </v:shape>
            <w10:wrap anchorx="page"/>
          </v:group>
        </w:pic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6</w:t>
      </w:r>
      <w:r>
        <w:rPr>
          <w:rFonts w:ascii="Arial" w:eastAsia="Arial" w:hAnsi="Arial" w:cs="Arial"/>
          <w:b/>
          <w:sz w:val="18"/>
          <w:szCs w:val="18"/>
        </w:rPr>
        <w:t>: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Su</w:t>
      </w:r>
      <w:r>
        <w:rPr>
          <w:rFonts w:ascii="Arial" w:eastAsia="Arial" w:hAnsi="Arial" w:cs="Arial"/>
          <w:b/>
          <w:spacing w:val="1"/>
          <w:sz w:val="18"/>
          <w:szCs w:val="18"/>
        </w:rPr>
        <w:t>bs</w:t>
      </w:r>
      <w:r>
        <w:rPr>
          <w:rFonts w:ascii="Arial" w:eastAsia="Arial" w:hAnsi="Arial" w:cs="Arial"/>
          <w:b/>
          <w:sz w:val="18"/>
          <w:szCs w:val="18"/>
        </w:rPr>
        <w:t>tra</w:t>
      </w:r>
      <w:r>
        <w:rPr>
          <w:rFonts w:ascii="Arial" w:eastAsia="Arial" w:hAnsi="Arial" w:cs="Arial"/>
          <w:b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Sp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if</w:t>
      </w:r>
      <w:r>
        <w:rPr>
          <w:rFonts w:ascii="Arial" w:eastAsia="Arial" w:hAnsi="Arial" w:cs="Arial"/>
          <w:b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3"/>
          <w:sz w:val="18"/>
          <w:szCs w:val="18"/>
        </w:rPr>
        <w:t>t</w:t>
      </w:r>
      <w:r>
        <w:rPr>
          <w:rFonts w:ascii="Arial" w:eastAsia="Arial" w:hAnsi="Arial" w:cs="Arial"/>
          <w:b/>
          <w:sz w:val="18"/>
          <w:szCs w:val="18"/>
        </w:rPr>
        <w:t>y of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Nitro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l</w:t>
      </w:r>
      <w:r>
        <w:rPr>
          <w:rFonts w:ascii="Arial" w:eastAsia="Arial" w:hAnsi="Arial" w:cs="Arial"/>
          <w:b/>
          <w:spacing w:val="1"/>
          <w:sz w:val="18"/>
          <w:szCs w:val="18"/>
        </w:rPr>
        <w:t>ka</w:t>
      </w:r>
      <w:r>
        <w:rPr>
          <w:rFonts w:ascii="Arial" w:eastAsia="Arial" w:hAnsi="Arial" w:cs="Arial"/>
          <w:b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x</w:t>
      </w:r>
      <w:r>
        <w:rPr>
          <w:rFonts w:ascii="Arial" w:eastAsia="Arial" w:hAnsi="Arial" w:cs="Arial"/>
          <w:b/>
          <w:sz w:val="18"/>
          <w:szCs w:val="18"/>
        </w:rPr>
        <w:t>i</w:t>
      </w:r>
      <w:r>
        <w:rPr>
          <w:rFonts w:ascii="Arial" w:eastAsia="Arial" w:hAnsi="Arial" w:cs="Arial"/>
          <w:b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sz w:val="18"/>
          <w:szCs w:val="18"/>
        </w:rPr>
        <w:t>as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an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A: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yge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mp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10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sz w:val="18"/>
          <w:szCs w:val="18"/>
        </w:rPr>
        <w:t xml:space="preserve">M </w:t>
      </w:r>
      <w:r>
        <w:rPr>
          <w:rFonts w:ascii="Arial" w:eastAsia="Arial" w:hAnsi="Arial" w:cs="Arial"/>
          <w:spacing w:val="1"/>
          <w:sz w:val="18"/>
          <w:szCs w:val="18"/>
        </w:rPr>
        <w:t>ai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2"/>
          <w:szCs w:val="12"/>
        </w:rPr>
        <w:t>o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ima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angi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z w:val="18"/>
          <w:szCs w:val="18"/>
        </w:rPr>
        <w:t xml:space="preserve">x 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epo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[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].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>n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B</w:t>
      </w:r>
      <w:r>
        <w:rPr>
          <w:rFonts w:ascii="Arial" w:eastAsia="Arial" w:hAnsi="Arial" w:cs="Arial"/>
          <w:i/>
          <w:sz w:val="18"/>
          <w:szCs w:val="18"/>
        </w:rPr>
        <w:t>: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te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cha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ng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position w:val="1"/>
          <w:sz w:val="18"/>
          <w:szCs w:val="18"/>
        </w:rPr>
        <w:t>K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NA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plo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c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epo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[1</w:t>
      </w:r>
      <w:r>
        <w:rPr>
          <w:rFonts w:ascii="Arial" w:eastAsia="Arial" w:hAnsi="Arial" w:cs="Arial"/>
          <w:position w:val="1"/>
          <w:sz w:val="18"/>
          <w:szCs w:val="18"/>
        </w:rPr>
        <w:t>].</w:t>
      </w:r>
    </w:p>
    <w:p w:rsidR="00A75833" w:rsidRDefault="00A75833">
      <w:pPr>
        <w:spacing w:before="8" w:line="120" w:lineRule="exact"/>
        <w:rPr>
          <w:sz w:val="12"/>
          <w:szCs w:val="12"/>
        </w:rPr>
      </w:pPr>
    </w:p>
    <w:p w:rsidR="00A75833" w:rsidRDefault="00A75833">
      <w:pPr>
        <w:spacing w:line="200" w:lineRule="exact"/>
      </w:pPr>
    </w:p>
    <w:p w:rsidR="00A75833" w:rsidRDefault="00F2370B">
      <w:pPr>
        <w:spacing w:before="32"/>
        <w:ind w:left="100" w:right="11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at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 xml:space="preserve">c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 xml:space="preserve">s of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 N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3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se</w:t>
      </w:r>
    </w:p>
    <w:p w:rsidR="00A75833" w:rsidRDefault="00A75833">
      <w:pPr>
        <w:spacing w:before="8" w:line="240" w:lineRule="exact"/>
        <w:rPr>
          <w:sz w:val="24"/>
          <w:szCs w:val="24"/>
        </w:rPr>
      </w:pPr>
    </w:p>
    <w:p w:rsidR="00A75833" w:rsidRDefault="00F2370B">
      <w:pPr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yz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 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ts  of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ad pre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[4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1"/>
        </w:rPr>
        <w:t>)</w:t>
      </w:r>
      <w:r>
        <w:rPr>
          <w:rFonts w:ascii="Arial" w:eastAsia="Arial" w:hAnsi="Arial" w:cs="Arial"/>
        </w:rPr>
        <w:t>, whereas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8"/>
        </w:rPr>
        <w:t>)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2"/>
        </w:rPr>
        <w:t>1</w:t>
      </w:r>
      <w:r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be</w:t>
      </w:r>
      <w:r>
        <w:rPr>
          <w:rFonts w:ascii="Arial" w:eastAsia="Arial" w:hAnsi="Arial" w:cs="Arial"/>
          <w:b/>
          <w:spacing w:val="4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 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6.1  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he  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ata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 xml:space="preserve">c  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nism  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f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e  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-6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se  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ol</w:t>
      </w:r>
      <w:r>
        <w:rPr>
          <w:rFonts w:ascii="Arial" w:eastAsia="Arial" w:hAnsi="Arial" w:cs="Arial"/>
          <w:b/>
          <w:spacing w:val="-2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 xml:space="preserve">es  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an  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nionic</w:t>
      </w:r>
    </w:p>
    <w:p w:rsidR="00A75833" w:rsidRDefault="00F2370B">
      <w:pPr>
        <w:spacing w:line="240" w:lineRule="exact"/>
        <w:ind w:left="100" w:right="61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Fla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em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q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:rsidR="00A75833" w:rsidRDefault="00A75833">
      <w:pPr>
        <w:spacing w:before="13" w:line="240" w:lineRule="exact"/>
        <w:rPr>
          <w:sz w:val="24"/>
          <w:szCs w:val="24"/>
        </w:rPr>
      </w:pPr>
    </w:p>
    <w:p w:rsidR="00A75833" w:rsidRDefault="00F2370B">
      <w:pPr>
        <w:ind w:left="100" w:right="88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3"/>
          <w:position w:val="1"/>
        </w:rPr>
        <w:t>O</w:t>
      </w:r>
      <w:r>
        <w:rPr>
          <w:rFonts w:ascii="Arial" w:eastAsia="Arial" w:hAnsi="Arial" w:cs="Arial"/>
          <w:spacing w:val="-2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 xml:space="preserve">c   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-1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w w:val="99"/>
          <w:position w:val="1"/>
        </w:rPr>
        <w:t>e</w:t>
      </w:r>
      <w:r>
        <w:rPr>
          <w:rFonts w:ascii="Arial" w:eastAsia="Arial" w:hAnsi="Arial" w:cs="Arial"/>
          <w:spacing w:val="1"/>
          <w:w w:val="99"/>
          <w:position w:val="1"/>
        </w:rPr>
        <w:t>x</w:t>
      </w:r>
      <w:r>
        <w:rPr>
          <w:rFonts w:ascii="Arial" w:eastAsia="Arial" w:hAnsi="Arial" w:cs="Arial"/>
          <w:w w:val="99"/>
          <w:position w:val="1"/>
        </w:rPr>
        <w:t>te</w:t>
      </w:r>
      <w:r>
        <w:rPr>
          <w:rFonts w:ascii="Arial" w:eastAsia="Arial" w:hAnsi="Arial" w:cs="Arial"/>
          <w:spacing w:val="-1"/>
          <w:w w:val="99"/>
          <w:position w:val="1"/>
        </w:rPr>
        <w:t>n</w:t>
      </w:r>
      <w:r>
        <w:rPr>
          <w:rFonts w:ascii="Arial" w:eastAsia="Arial" w:hAnsi="Arial" w:cs="Arial"/>
          <w:spacing w:val="1"/>
          <w:w w:val="99"/>
          <w:position w:val="1"/>
        </w:rPr>
        <w:t>s</w:t>
      </w:r>
      <w:r>
        <w:rPr>
          <w:rFonts w:ascii="Arial" w:eastAsia="Arial" w:hAnsi="Arial" w:cs="Arial"/>
          <w:spacing w:val="-1"/>
          <w:w w:val="99"/>
          <w:position w:val="1"/>
        </w:rPr>
        <w:t>i</w:t>
      </w:r>
      <w:r>
        <w:rPr>
          <w:rFonts w:ascii="Arial" w:eastAsia="Arial" w:hAnsi="Arial" w:cs="Arial"/>
          <w:spacing w:val="1"/>
          <w:w w:val="99"/>
          <w:position w:val="1"/>
        </w:rPr>
        <w:t>v</w:t>
      </w:r>
      <w:r>
        <w:rPr>
          <w:rFonts w:ascii="Arial" w:eastAsia="Arial" w:hAnsi="Arial" w:cs="Arial"/>
          <w:w w:val="99"/>
          <w:position w:val="1"/>
        </w:rPr>
        <w:t>e</w:t>
      </w:r>
      <w:r>
        <w:rPr>
          <w:rFonts w:ascii="Arial" w:eastAsia="Arial" w:hAnsi="Arial" w:cs="Arial"/>
          <w:spacing w:val="3"/>
          <w:w w:val="99"/>
          <w:position w:val="1"/>
        </w:rPr>
        <w:t>l</w:t>
      </w:r>
      <w:r>
        <w:rPr>
          <w:rFonts w:ascii="Arial" w:eastAsia="Arial" w:hAnsi="Arial" w:cs="Arial"/>
          <w:w w:val="99"/>
          <w:position w:val="1"/>
        </w:rPr>
        <w:t>y</w:t>
      </w:r>
      <w:r>
        <w:rPr>
          <w:rFonts w:ascii="Arial" w:eastAsia="Arial" w:hAnsi="Arial" w:cs="Arial"/>
          <w:spacing w:val="-17"/>
          <w:w w:val="99"/>
          <w:position w:val="1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1"/>
        </w:rPr>
        <w:t>c</w:t>
      </w:r>
      <w:r>
        <w:rPr>
          <w:rFonts w:ascii="Arial" w:eastAsia="Arial" w:hAnsi="Arial" w:cs="Arial"/>
          <w:spacing w:val="2"/>
          <w:w w:val="99"/>
          <w:position w:val="1"/>
        </w:rPr>
        <w:t>h</w:t>
      </w:r>
      <w:r>
        <w:rPr>
          <w:rFonts w:ascii="Arial" w:eastAsia="Arial" w:hAnsi="Arial" w:cs="Arial"/>
          <w:w w:val="99"/>
          <w:position w:val="1"/>
        </w:rPr>
        <w:t>ara</w:t>
      </w:r>
      <w:r>
        <w:rPr>
          <w:rFonts w:ascii="Arial" w:eastAsia="Arial" w:hAnsi="Arial" w:cs="Arial"/>
          <w:spacing w:val="1"/>
          <w:w w:val="99"/>
          <w:position w:val="1"/>
        </w:rPr>
        <w:t>c</w:t>
      </w:r>
      <w:r>
        <w:rPr>
          <w:rFonts w:ascii="Arial" w:eastAsia="Arial" w:hAnsi="Arial" w:cs="Arial"/>
          <w:w w:val="99"/>
          <w:position w:val="1"/>
        </w:rPr>
        <w:t>ter</w:t>
      </w:r>
      <w:r>
        <w:rPr>
          <w:rFonts w:ascii="Arial" w:eastAsia="Arial" w:hAnsi="Arial" w:cs="Arial"/>
          <w:spacing w:val="2"/>
          <w:w w:val="99"/>
          <w:position w:val="1"/>
        </w:rPr>
        <w:t>i</w:t>
      </w:r>
      <w:r>
        <w:rPr>
          <w:rFonts w:ascii="Arial" w:eastAsia="Arial" w:hAnsi="Arial" w:cs="Arial"/>
          <w:spacing w:val="-1"/>
          <w:w w:val="99"/>
          <w:position w:val="1"/>
        </w:rPr>
        <w:t>z</w:t>
      </w:r>
      <w:r>
        <w:rPr>
          <w:rFonts w:ascii="Arial" w:eastAsia="Arial" w:hAnsi="Arial" w:cs="Arial"/>
          <w:spacing w:val="2"/>
          <w:w w:val="99"/>
          <w:position w:val="1"/>
        </w:rPr>
        <w:t>e</w:t>
      </w:r>
      <w:r>
        <w:rPr>
          <w:rFonts w:ascii="Arial" w:eastAsia="Arial" w:hAnsi="Arial" w:cs="Arial"/>
          <w:w w:val="99"/>
          <w:position w:val="1"/>
        </w:rPr>
        <w:t>d</w:t>
      </w:r>
      <w:r>
        <w:rPr>
          <w:rFonts w:ascii="Arial" w:eastAsia="Arial" w:hAnsi="Arial" w:cs="Arial"/>
          <w:spacing w:val="-12"/>
          <w:w w:val="99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P</w:t>
      </w:r>
      <w:r>
        <w:rPr>
          <w:rFonts w:ascii="Arial" w:eastAsia="Arial" w:hAnsi="Arial" w:cs="Arial"/>
          <w:position w:val="1"/>
        </w:rPr>
        <w:t>3N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x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spacing w:val="-1"/>
          <w:position w:val="1"/>
        </w:rPr>
        <w:t>z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2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nz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spacing w:val="7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20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tu</w:t>
      </w:r>
      <w:r>
        <w:rPr>
          <w:rFonts w:ascii="Arial" w:eastAsia="Arial" w:hAnsi="Arial" w:cs="Arial"/>
          <w:spacing w:val="-1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ed</w:t>
      </w:r>
      <w:r>
        <w:rPr>
          <w:rFonts w:ascii="Arial" w:eastAsia="Arial" w:hAnsi="Arial" w:cs="Arial"/>
          <w:spacing w:val="-19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2"/>
          <w:position w:val="1"/>
        </w:rPr>
        <w:t>te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Its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is</w:t>
      </w:r>
      <w:r>
        <w:rPr>
          <w:rFonts w:ascii="Arial" w:eastAsia="Arial" w:hAnsi="Arial" w:cs="Arial"/>
          <w:position w:val="1"/>
        </w:rPr>
        <w:t xml:space="preserve">m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0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[3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],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 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i/>
        </w:rPr>
        <w:t>C.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3"/>
        </w:rPr>
        <w:t>n</w:t>
      </w:r>
      <w:r>
        <w:rPr>
          <w:rFonts w:ascii="Arial" w:eastAsia="Arial" w:hAnsi="Arial" w:cs="Arial"/>
          <w:i/>
        </w:rPr>
        <w:t>us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4].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pacing w:val="5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to  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nt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"/>
          <w:w w:val="99"/>
        </w:rPr>
        <w:t>di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5"/>
        </w:rPr>
        <w:t>(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Insta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</w:p>
    <w:p w:rsidR="00A75833" w:rsidRDefault="00F2370B">
      <w:pPr>
        <w:spacing w:before="79"/>
        <w:ind w:left="10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1"/>
        </w:rPr>
        <w:lastRenderedPageBreak/>
        <w:t>d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an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x</w:t>
      </w:r>
      <w:r>
        <w:rPr>
          <w:rFonts w:ascii="Arial" w:eastAsia="Arial" w:hAnsi="Arial" w:cs="Arial"/>
          <w:position w:val="1"/>
        </w:rPr>
        <w:t>tre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6"/>
          <w:position w:val="1"/>
        </w:rPr>
        <w:t xml:space="preserve"> (</w:t>
      </w:r>
      <w:r>
        <w:rPr>
          <w:rFonts w:ascii="Arial" w:eastAsia="Arial" w:hAnsi="Arial" w:cs="Arial"/>
          <w:i/>
          <w:spacing w:val="1"/>
          <w:position w:val="1"/>
        </w:rPr>
        <w:t>k</w:t>
      </w:r>
      <w:r>
        <w:rPr>
          <w:rFonts w:ascii="Arial" w:eastAsia="Arial" w:hAnsi="Arial" w:cs="Arial"/>
          <w:sz w:val="13"/>
          <w:szCs w:val="13"/>
        </w:rPr>
        <w:t>obs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&gt;</w:t>
      </w:r>
      <w:r>
        <w:rPr>
          <w:rFonts w:ascii="Arial" w:eastAsia="Arial" w:hAnsi="Arial" w:cs="Arial"/>
          <w:spacing w:val="1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10</w:t>
      </w:r>
      <w:r>
        <w:rPr>
          <w:rFonts w:ascii="Arial" w:eastAsia="Arial" w:hAnsi="Arial" w:cs="Arial"/>
          <w:position w:val="7"/>
          <w:sz w:val="13"/>
          <w:szCs w:val="13"/>
        </w:rPr>
        <w:t>10</w:t>
      </w:r>
      <w:r>
        <w:rPr>
          <w:rFonts w:ascii="Arial" w:eastAsia="Arial" w:hAnsi="Arial" w:cs="Arial"/>
          <w:spacing w:val="5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7"/>
          <w:sz w:val="13"/>
          <w:szCs w:val="13"/>
        </w:rPr>
        <w:t>-1</w:t>
      </w:r>
      <w:r>
        <w:rPr>
          <w:rFonts w:ascii="Arial" w:eastAsia="Arial" w:hAnsi="Arial" w:cs="Arial"/>
          <w:spacing w:val="5"/>
          <w:position w:val="7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3</w:t>
      </w:r>
      <w:r>
        <w:rPr>
          <w:rFonts w:ascii="Arial" w:eastAsia="Arial" w:hAnsi="Arial" w:cs="Arial"/>
          <w:spacing w:val="1"/>
          <w:position w:val="1"/>
        </w:rPr>
        <w:t>0</w:t>
      </w:r>
      <w:r>
        <w:rPr>
          <w:rFonts w:ascii="Arial" w:eastAsia="Arial" w:hAnsi="Arial" w:cs="Arial"/>
          <w:position w:val="1"/>
        </w:rPr>
        <w:t>0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K</w:t>
      </w:r>
      <w:r>
        <w:rPr>
          <w:rFonts w:ascii="Arial" w:eastAsia="Arial" w:hAnsi="Arial" w:cs="Arial"/>
          <w:position w:val="1"/>
        </w:rPr>
        <w:t>)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[</w:t>
      </w:r>
      <w:r>
        <w:rPr>
          <w:rFonts w:ascii="Arial" w:eastAsia="Arial" w:hAnsi="Arial" w:cs="Arial"/>
          <w:spacing w:val="2"/>
          <w:position w:val="1"/>
        </w:rPr>
        <w:t>5</w:t>
      </w:r>
      <w:r>
        <w:rPr>
          <w:rFonts w:ascii="Arial" w:eastAsia="Arial" w:hAnsi="Arial" w:cs="Arial"/>
          <w:position w:val="1"/>
        </w:rPr>
        <w:t>5]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nd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ore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ff</w:t>
      </w:r>
      <w:r>
        <w:rPr>
          <w:rFonts w:ascii="Arial" w:eastAsia="Arial" w:hAnsi="Arial" w:cs="Arial"/>
          <w:spacing w:val="-1"/>
          <w:position w:val="1"/>
        </w:rPr>
        <w:t>ic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2"/>
          <w:position w:val="1"/>
        </w:rPr>
        <w:t>i</w:t>
      </w:r>
      <w:r>
        <w:rPr>
          <w:rFonts w:ascii="Arial" w:eastAsia="Arial" w:hAnsi="Arial" w:cs="Arial"/>
          <w:spacing w:val="-1"/>
          <w:position w:val="1"/>
        </w:rPr>
        <w:t>z</w:t>
      </w:r>
      <w:r>
        <w:rPr>
          <w:rFonts w:ascii="Arial" w:eastAsia="Arial" w:hAnsi="Arial" w:cs="Arial"/>
          <w:position w:val="1"/>
        </w:rPr>
        <w:t xml:space="preserve">e 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 xml:space="preserve">n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tech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propos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</w:rPr>
        <w:t>ured.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0"/>
        </w:rPr>
        <w:t>(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dic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  <w:w w:val="99"/>
        </w:rPr>
        <w:t>3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2"/>
          <w:w w:val="99"/>
        </w:rPr>
        <w:t>p</w:t>
      </w:r>
      <w:r>
        <w:rPr>
          <w:rFonts w:ascii="Arial" w:eastAsia="Arial" w:hAnsi="Arial" w:cs="Arial"/>
          <w:w w:val="99"/>
        </w:rPr>
        <w:t>ero</w:t>
      </w:r>
      <w:r>
        <w:rPr>
          <w:rFonts w:ascii="Arial" w:eastAsia="Arial" w:hAnsi="Arial" w:cs="Arial"/>
          <w:spacing w:val="4"/>
          <w:w w:val="99"/>
        </w:rPr>
        <w:t>x</w:t>
      </w:r>
      <w:r>
        <w:rPr>
          <w:rFonts w:ascii="Arial" w:eastAsia="Arial" w:hAnsi="Arial" w:cs="Arial"/>
          <w:spacing w:val="-3"/>
          <w:w w:val="99"/>
        </w:rPr>
        <w:t>y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  <w:spacing w:val="3"/>
          <w:w w:val="99"/>
        </w:rPr>
        <w:t>-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tro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 xml:space="preserve">te.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 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3N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erate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b/>
        </w:rPr>
        <w:t>path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ergo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[5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13" w:line="260" w:lineRule="exact"/>
        <w:rPr>
          <w:sz w:val="26"/>
          <w:szCs w:val="26"/>
        </w:rPr>
      </w:pPr>
    </w:p>
    <w:p w:rsidR="00A75833" w:rsidRDefault="00F2370B">
      <w:pPr>
        <w:ind w:left="100"/>
      </w:pPr>
      <w:r>
        <w:pict>
          <v:shape id="_x0000_i1026" type="#_x0000_t75" style="width:468pt;height:259.35pt">
            <v:imagedata r:id="rId29" o:title=""/>
          </v:shape>
        </w:pict>
      </w:r>
    </w:p>
    <w:p w:rsidR="00A75833" w:rsidRDefault="00A75833">
      <w:pPr>
        <w:spacing w:before="9" w:line="160" w:lineRule="exact"/>
        <w:rPr>
          <w:sz w:val="16"/>
          <w:szCs w:val="16"/>
        </w:rPr>
      </w:pPr>
    </w:p>
    <w:p w:rsidR="00A75833" w:rsidRDefault="00F2370B">
      <w:pPr>
        <w:ind w:left="244" w:right="2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position w:val="1"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position w:val="1"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b/>
          <w:position w:val="1"/>
          <w:sz w:val="18"/>
          <w:szCs w:val="18"/>
        </w:rPr>
        <w:t>re</w:t>
      </w:r>
      <w:r>
        <w:rPr>
          <w:rFonts w:ascii="Arial" w:eastAsia="Arial" w:hAnsi="Arial" w:cs="Arial"/>
          <w:b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7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</w:rPr>
        <w:t>: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</w:rPr>
        <w:t>Cat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3"/>
          <w:position w:val="1"/>
          <w:sz w:val="18"/>
          <w:szCs w:val="18"/>
        </w:rPr>
        <w:t>l</w:t>
      </w:r>
      <w:r>
        <w:rPr>
          <w:rFonts w:ascii="Arial" w:eastAsia="Arial" w:hAnsi="Arial" w:cs="Arial"/>
          <w:b/>
          <w:spacing w:val="-6"/>
          <w:position w:val="1"/>
          <w:sz w:val="18"/>
          <w:szCs w:val="18"/>
        </w:rPr>
        <w:t>y</w:t>
      </w:r>
      <w:r>
        <w:rPr>
          <w:rFonts w:ascii="Arial" w:eastAsia="Arial" w:hAnsi="Arial" w:cs="Arial"/>
          <w:b/>
          <w:position w:val="1"/>
          <w:sz w:val="18"/>
          <w:szCs w:val="18"/>
        </w:rPr>
        <w:t>tic</w:t>
      </w:r>
      <w:r>
        <w:rPr>
          <w:rFonts w:ascii="Arial" w:eastAsia="Arial" w:hAnsi="Arial" w:cs="Arial"/>
          <w:b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Mec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position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b/>
          <w:position w:val="1"/>
          <w:sz w:val="18"/>
          <w:szCs w:val="18"/>
        </w:rPr>
        <w:t>s</w:t>
      </w:r>
      <w:r>
        <w:rPr>
          <w:rFonts w:ascii="Arial" w:eastAsia="Arial" w:hAnsi="Arial" w:cs="Arial"/>
          <w:b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</w:rPr>
        <w:t>of</w:t>
      </w:r>
      <w:r>
        <w:rPr>
          <w:rFonts w:ascii="Arial" w:eastAsia="Arial" w:hAnsi="Arial" w:cs="Arial"/>
          <w:b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3"/>
          <w:position w:val="1"/>
          <w:sz w:val="18"/>
          <w:szCs w:val="18"/>
        </w:rPr>
        <w:t>O</w:t>
      </w:r>
      <w:r>
        <w:rPr>
          <w:rFonts w:ascii="Arial" w:eastAsia="Arial" w:hAnsi="Arial" w:cs="Arial"/>
          <w:b/>
          <w:sz w:val="12"/>
          <w:szCs w:val="12"/>
        </w:rPr>
        <w:t>cs</w:t>
      </w:r>
      <w:r>
        <w:rPr>
          <w:rFonts w:ascii="Arial" w:eastAsia="Arial" w:hAnsi="Arial" w:cs="Arial"/>
          <w:b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w</w:t>
      </w:r>
      <w:r>
        <w:rPr>
          <w:rFonts w:ascii="Arial" w:eastAsia="Arial" w:hAnsi="Arial" w:cs="Arial"/>
          <w:b/>
          <w:position w:val="1"/>
          <w:sz w:val="18"/>
          <w:szCs w:val="18"/>
        </w:rPr>
        <w:t>ith</w:t>
      </w:r>
      <w:r>
        <w:rPr>
          <w:rFonts w:ascii="Arial" w:eastAsia="Arial" w:hAnsi="Arial" w:cs="Arial"/>
          <w:b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position w:val="1"/>
          <w:sz w:val="18"/>
          <w:szCs w:val="18"/>
        </w:rPr>
        <w:t>P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3</w:t>
      </w:r>
      <w:r>
        <w:rPr>
          <w:rFonts w:ascii="Arial" w:eastAsia="Arial" w:hAnsi="Arial" w:cs="Arial"/>
          <w:b/>
          <w:position w:val="1"/>
          <w:sz w:val="18"/>
          <w:szCs w:val="18"/>
        </w:rPr>
        <w:t>N</w:t>
      </w:r>
      <w:r>
        <w:rPr>
          <w:rFonts w:ascii="Arial" w:eastAsia="Arial" w:hAnsi="Arial" w:cs="Arial"/>
          <w:b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b/>
          <w:position w:val="1"/>
          <w:sz w:val="18"/>
          <w:szCs w:val="18"/>
        </w:rPr>
        <w:t>s</w:t>
      </w:r>
      <w:r>
        <w:rPr>
          <w:rFonts w:ascii="Arial" w:eastAsia="Arial" w:hAnsi="Arial" w:cs="Arial"/>
          <w:b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position w:val="1"/>
          <w:sz w:val="18"/>
          <w:szCs w:val="18"/>
        </w:rPr>
        <w:t>S</w:t>
      </w:r>
      <w:r>
        <w:rPr>
          <w:rFonts w:ascii="Arial" w:eastAsia="Arial" w:hAnsi="Arial" w:cs="Arial"/>
          <w:b/>
          <w:position w:val="1"/>
          <w:sz w:val="18"/>
          <w:szCs w:val="18"/>
        </w:rPr>
        <w:t>u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</w:rPr>
        <w:t>bs</w:t>
      </w:r>
      <w:r>
        <w:rPr>
          <w:rFonts w:ascii="Arial" w:eastAsia="Arial" w:hAnsi="Arial" w:cs="Arial"/>
          <w:b/>
          <w:position w:val="1"/>
          <w:sz w:val="18"/>
          <w:szCs w:val="18"/>
        </w:rPr>
        <w:t>trate</w:t>
      </w:r>
      <w:r>
        <w:rPr>
          <w:rFonts w:ascii="Arial" w:eastAsia="Arial" w:hAnsi="Arial" w:cs="Arial"/>
          <w:b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gu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2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[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3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8</w:t>
      </w:r>
      <w:r>
        <w:rPr>
          <w:rFonts w:ascii="Arial" w:eastAsia="Arial" w:hAnsi="Arial" w:cs="Arial"/>
          <w:position w:val="1"/>
          <w:sz w:val="18"/>
          <w:szCs w:val="18"/>
        </w:rPr>
        <w:t>]</w:t>
      </w:r>
      <w:r>
        <w:rPr>
          <w:rFonts w:ascii="Arial" w:eastAsia="Arial" w:hAnsi="Arial" w:cs="Arial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xy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tro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mp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A75833">
      <w:pPr>
        <w:spacing w:before="3" w:line="100" w:lineRule="exact"/>
        <w:rPr>
          <w:sz w:val="11"/>
          <w:szCs w:val="11"/>
        </w:rPr>
      </w:pPr>
    </w:p>
    <w:p w:rsidR="00A75833" w:rsidRDefault="00F2370B">
      <w:pPr>
        <w:ind w:left="10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to</w:t>
      </w:r>
      <w:r>
        <w:rPr>
          <w:rFonts w:ascii="Arial" w:eastAsia="Arial" w:hAnsi="Arial" w:cs="Arial"/>
          <w:spacing w:val="-1"/>
          <w:position w:val="1"/>
        </w:rPr>
        <w:t>p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-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position w:val="1"/>
        </w:rPr>
        <w:t>w</w:t>
      </w:r>
      <w:r>
        <w:rPr>
          <w:rFonts w:ascii="Arial" w:eastAsia="Arial" w:hAnsi="Arial" w:cs="Arial"/>
          <w:spacing w:val="-1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orbance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1"/>
          <w:position w:val="1"/>
        </w:rPr>
        <w:t>sc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p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-1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3"/>
          <w:position w:val="1"/>
        </w:rPr>
        <w:t>r</w:t>
      </w:r>
      <w:r>
        <w:rPr>
          <w:rFonts w:ascii="Arial" w:eastAsia="Arial" w:hAnsi="Arial" w:cs="Arial"/>
          <w:position w:val="1"/>
        </w:rPr>
        <w:t>w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9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position w:val="1"/>
        </w:rPr>
        <w:t>ot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d,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ts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1"/>
          <w:position w:val="1"/>
        </w:rPr>
        <w:t>il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b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pr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ted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us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M</w:t>
      </w:r>
      <w:r>
        <w:rPr>
          <w:rFonts w:ascii="Arial" w:eastAsia="Arial" w:hAnsi="Arial" w:cs="Arial"/>
          <w:spacing w:val="6"/>
          <w:position w:val="1"/>
        </w:rPr>
        <w:t>O</w:t>
      </w:r>
      <w:r>
        <w:rPr>
          <w:rFonts w:ascii="Arial" w:eastAsia="Arial" w:hAnsi="Arial" w:cs="Arial"/>
          <w:spacing w:val="-2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>c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 xml:space="preserve">as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 the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zy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trate 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 xml:space="preserve"> [1</w:t>
      </w:r>
      <w:r>
        <w:rPr>
          <w:rFonts w:ascii="Arial" w:eastAsia="Arial" w:hAnsi="Arial" w:cs="Arial"/>
        </w:rPr>
        <w:t xml:space="preserve">8,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6].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2"/>
          <w:position w:val="1"/>
        </w:rPr>
        <w:t>r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2"/>
          <w:position w:val="1"/>
        </w:rPr>
        <w:t>i</w:t>
      </w:r>
      <w:r>
        <w:rPr>
          <w:rFonts w:ascii="Arial" w:eastAsia="Arial" w:hAnsi="Arial" w:cs="Arial"/>
          <w:position w:val="1"/>
        </w:rPr>
        <w:t>on of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:</w:t>
      </w:r>
      <w:r>
        <w:rPr>
          <w:rFonts w:ascii="Arial" w:eastAsia="Arial" w:hAnsi="Arial" w:cs="Arial"/>
          <w:spacing w:val="-1"/>
          <w:position w:val="1"/>
        </w:rPr>
        <w:t>P</w:t>
      </w:r>
      <w:r>
        <w:rPr>
          <w:rFonts w:ascii="Arial" w:eastAsia="Arial" w:hAnsi="Arial" w:cs="Arial"/>
          <w:spacing w:val="2"/>
          <w:position w:val="1"/>
        </w:rPr>
        <w:t>3</w:t>
      </w:r>
      <w:r>
        <w:rPr>
          <w:rFonts w:ascii="Arial" w:eastAsia="Arial" w:hAnsi="Arial" w:cs="Arial"/>
          <w:position w:val="1"/>
        </w:rPr>
        <w:t>N:</w:t>
      </w:r>
      <w:r>
        <w:rPr>
          <w:rFonts w:ascii="Arial" w:eastAsia="Arial" w:hAnsi="Arial" w:cs="Arial"/>
          <w:spacing w:val="3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2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-3"/>
          <w:position w:val="1"/>
        </w:rPr>
        <w:t>o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x</w:t>
      </w:r>
      <w:r>
        <w:rPr>
          <w:rFonts w:ascii="Arial" w:eastAsia="Arial" w:hAnsi="Arial" w:cs="Arial"/>
          <w:position w:val="1"/>
        </w:rPr>
        <w:t xml:space="preserve">es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b/>
          <w:position w:val="1"/>
        </w:rPr>
        <w:t>Fig</w:t>
      </w:r>
      <w:r>
        <w:rPr>
          <w:rFonts w:ascii="Arial" w:eastAsia="Arial" w:hAnsi="Arial" w:cs="Arial"/>
          <w:b/>
          <w:spacing w:val="1"/>
          <w:position w:val="1"/>
        </w:rPr>
        <w:t>u</w:t>
      </w:r>
      <w:r>
        <w:rPr>
          <w:rFonts w:ascii="Arial" w:eastAsia="Arial" w:hAnsi="Arial" w:cs="Arial"/>
          <w:b/>
          <w:spacing w:val="2"/>
          <w:position w:val="1"/>
        </w:rPr>
        <w:t>r</w:t>
      </w:r>
      <w:r>
        <w:rPr>
          <w:rFonts w:ascii="Arial" w:eastAsia="Arial" w:hAnsi="Arial" w:cs="Arial"/>
          <w:b/>
          <w:position w:val="1"/>
        </w:rPr>
        <w:t>e</w:t>
      </w:r>
      <w:r>
        <w:rPr>
          <w:rFonts w:ascii="Arial" w:eastAsia="Arial" w:hAnsi="Arial" w:cs="Arial"/>
          <w:b/>
          <w:spacing w:val="3"/>
          <w:position w:val="1"/>
        </w:rPr>
        <w:t xml:space="preserve"> </w:t>
      </w:r>
      <w:r>
        <w:rPr>
          <w:rFonts w:ascii="Arial" w:eastAsia="Arial" w:hAnsi="Arial" w:cs="Arial"/>
          <w:b/>
          <w:spacing w:val="1"/>
          <w:position w:val="1"/>
        </w:rPr>
        <w:t>7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d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6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x</w:t>
      </w:r>
      <w:r>
        <w:rPr>
          <w:rFonts w:ascii="Arial" w:eastAsia="Arial" w:hAnsi="Arial" w:cs="Arial"/>
          <w:spacing w:val="2"/>
          <w:position w:val="1"/>
        </w:rPr>
        <w:t>p</w:t>
      </w:r>
      <w:r>
        <w:rPr>
          <w:rFonts w:ascii="Arial" w:eastAsia="Arial" w:hAnsi="Arial" w:cs="Arial"/>
          <w:position w:val="1"/>
        </w:rPr>
        <w:t>eri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3"/>
          <w:position w:val="1"/>
        </w:rPr>
        <w:t>t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 xml:space="preserve">of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ed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tes.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 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tes.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tru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es</w:t>
      </w:r>
      <w:r>
        <w:rPr>
          <w:rFonts w:ascii="Arial" w:eastAsia="Arial" w:hAnsi="Arial" w:cs="Arial"/>
          <w:spacing w:val="-13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3"/>
          <w:w w:val="99"/>
        </w:rPr>
        <w:t>s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trat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w w:val="99"/>
        </w:rPr>
        <w:t>pre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nc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 [4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1"/>
        </w:rPr>
        <w:t xml:space="preserve"> Si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84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 ta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 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9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  <w:b/>
          <w:spacing w:val="1"/>
        </w:rPr>
        <w:t>8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</w:p>
    <w:p w:rsidR="00A75833" w:rsidRDefault="00A75833">
      <w:pPr>
        <w:spacing w:before="4" w:line="120" w:lineRule="exact"/>
        <w:rPr>
          <w:sz w:val="13"/>
          <w:szCs w:val="13"/>
        </w:rPr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F2370B">
      <w:pPr>
        <w:spacing w:line="243" w:lineRule="auto"/>
        <w:ind w:left="417" w:right="-31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039" style="position:absolute;left:0;text-align:left;margin-left:1in;margin-top:75.15pt;width:213.9pt;height:255.25pt;z-index:-251651072;mso-position-horizontal-relative:page;mso-position-vertical-relative:page" coordorigin="1440,1503" coordsize="4278,5105">
            <v:shape id="_x0000_s1044" type="#_x0000_t75" style="position:absolute;left:1440;top:1503;width:4247;height:3182">
              <v:imagedata r:id="rId30" o:title=""/>
            </v:shape>
            <v:shape id="_x0000_s1043" type="#_x0000_t75" style="position:absolute;left:1610;top:4654;width:4096;height:1955">
              <v:imagedata r:id="rId31" o:title=""/>
            </v:shape>
            <v:shape id="_x0000_s1042" type="#_x0000_t75" style="position:absolute;left:1610;top:4726;width:4096;height:1808">
              <v:imagedata r:id="rId32" o:title=""/>
            </v:shape>
            <v:shape id="_x0000_s1041" style="position:absolute;left:1613;top:4620;width:4095;height:1953" coordorigin="1613,4620" coordsize="4095,1953" path="m1613,6573r4095,l5708,4620r-4095,l1613,6573xe" stroked="f">
              <v:path arrowok="t"/>
            </v:shape>
            <v:shape id="_x0000_s1040" type="#_x0000_t75" style="position:absolute;left:1613;top:4692;width:4094;height:1807">
              <v:imagedata r:id="rId33" o:title=""/>
            </v:shape>
            <w10:wrap anchorx="page" anchory="page"/>
          </v:group>
        </w:pict>
      </w:r>
      <w:r>
        <w:rPr>
          <w:rFonts w:ascii="Arial" w:eastAsia="Arial" w:hAnsi="Arial" w:cs="Arial"/>
          <w:b/>
          <w:sz w:val="18"/>
          <w:szCs w:val="18"/>
        </w:rPr>
        <w:t>Figu</w:t>
      </w:r>
      <w:r>
        <w:rPr>
          <w:rFonts w:ascii="Arial" w:eastAsia="Arial" w:hAnsi="Arial" w:cs="Arial"/>
          <w:b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 xml:space="preserve">8: 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V-Visi</w:t>
      </w:r>
      <w:r>
        <w:rPr>
          <w:rFonts w:ascii="Arial" w:eastAsia="Arial" w:hAnsi="Arial" w:cs="Arial"/>
          <w:b/>
          <w:spacing w:val="1"/>
          <w:sz w:val="18"/>
          <w:szCs w:val="18"/>
        </w:rPr>
        <w:t>b</w:t>
      </w:r>
      <w:r>
        <w:rPr>
          <w:rFonts w:ascii="Arial" w:eastAsia="Arial" w:hAnsi="Arial" w:cs="Arial"/>
          <w:b/>
          <w:sz w:val="18"/>
          <w:szCs w:val="18"/>
        </w:rPr>
        <w:t>le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bsor</w:t>
      </w:r>
      <w:r>
        <w:rPr>
          <w:rFonts w:ascii="Arial" w:eastAsia="Arial" w:hAnsi="Arial" w:cs="Arial"/>
          <w:b/>
          <w:spacing w:val="-3"/>
          <w:sz w:val="18"/>
          <w:szCs w:val="18"/>
        </w:rPr>
        <w:t>b</w:t>
      </w:r>
      <w:r>
        <w:rPr>
          <w:rFonts w:ascii="Arial" w:eastAsia="Arial" w:hAnsi="Arial" w:cs="Arial"/>
          <w:b/>
          <w:sz w:val="18"/>
          <w:szCs w:val="18"/>
        </w:rPr>
        <w:t>ance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Sp</w:t>
      </w:r>
      <w:r>
        <w:rPr>
          <w:rFonts w:ascii="Arial" w:eastAsia="Arial" w:hAnsi="Arial" w:cs="Arial"/>
          <w:b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ctra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 the  F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Cof</w:t>
      </w:r>
      <w:r>
        <w:rPr>
          <w:rFonts w:ascii="Arial" w:eastAsia="Arial" w:hAnsi="Arial" w:cs="Arial"/>
          <w:b/>
          <w:spacing w:val="1"/>
          <w:sz w:val="18"/>
          <w:szCs w:val="18"/>
        </w:rPr>
        <w:t>ac</w:t>
      </w:r>
      <w:r>
        <w:rPr>
          <w:rFonts w:ascii="Arial" w:eastAsia="Arial" w:hAnsi="Arial" w:cs="Arial"/>
          <w:b/>
          <w:sz w:val="18"/>
          <w:szCs w:val="18"/>
        </w:rPr>
        <w:t>tor</w:t>
      </w:r>
      <w:r>
        <w:rPr>
          <w:rFonts w:ascii="Arial" w:eastAsia="Arial" w:hAnsi="Arial" w:cs="Arial"/>
          <w:b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</w:t>
      </w:r>
      <w:r>
        <w:rPr>
          <w:rFonts w:ascii="Arial" w:eastAsia="Arial" w:hAnsi="Arial" w:cs="Arial"/>
          <w:i/>
          <w:spacing w:val="1"/>
          <w:sz w:val="18"/>
          <w:szCs w:val="18"/>
        </w:rPr>
        <w:t>la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k</w:t>
      </w:r>
      <w:r>
        <w:rPr>
          <w:rFonts w:ascii="Arial" w:eastAsia="Arial" w:hAnsi="Arial" w:cs="Arial"/>
          <w:i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sp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tr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: 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z w:val="18"/>
          <w:szCs w:val="18"/>
        </w:rPr>
        <w:t xml:space="preserve"> S</w:t>
      </w:r>
      <w:r>
        <w:rPr>
          <w:rFonts w:ascii="Arial" w:eastAsia="Arial" w:hAnsi="Arial" w:cs="Arial"/>
          <w:i/>
          <w:spacing w:val="1"/>
          <w:sz w:val="18"/>
          <w:szCs w:val="18"/>
        </w:rPr>
        <w:t>pe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tr</w:t>
      </w:r>
      <w:r>
        <w:rPr>
          <w:rFonts w:ascii="Arial" w:eastAsia="Arial" w:hAnsi="Arial" w:cs="Arial"/>
          <w:i/>
          <w:spacing w:val="-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te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anae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ubs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1"/>
          <w:sz w:val="18"/>
          <w:szCs w:val="18"/>
        </w:rPr>
        <w:t>cu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ped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lo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sp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ome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r.  </w:t>
      </w:r>
      <w:r>
        <w:rPr>
          <w:rFonts w:ascii="Arial" w:eastAsia="Arial" w:hAnsi="Arial" w:cs="Arial"/>
          <w:i/>
          <w:sz w:val="18"/>
          <w:szCs w:val="18"/>
        </w:rPr>
        <w:t>I</w:t>
      </w:r>
      <w:r>
        <w:rPr>
          <w:rFonts w:ascii="Arial" w:eastAsia="Arial" w:hAnsi="Arial" w:cs="Arial"/>
          <w:i/>
          <w:spacing w:val="-1"/>
          <w:sz w:val="18"/>
          <w:szCs w:val="18"/>
        </w:rPr>
        <w:t>n</w:t>
      </w:r>
      <w:r>
        <w:rPr>
          <w:rFonts w:ascii="Arial" w:eastAsia="Arial" w:hAnsi="Arial" w:cs="Arial"/>
          <w:i/>
          <w:spacing w:val="1"/>
          <w:sz w:val="18"/>
          <w:szCs w:val="18"/>
        </w:rPr>
        <w:t>se</w:t>
      </w:r>
      <w:r>
        <w:rPr>
          <w:rFonts w:ascii="Arial" w:eastAsia="Arial" w:hAnsi="Arial" w:cs="Arial"/>
          <w:i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c f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miq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ta </w:t>
      </w:r>
      <w:r>
        <w:rPr>
          <w:rFonts w:ascii="Arial" w:eastAsia="Arial" w:hAnsi="Arial" w:cs="Arial"/>
          <w:spacing w:val="1"/>
          <w:sz w:val="18"/>
          <w:szCs w:val="18"/>
        </w:rPr>
        <w:t>col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 F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 t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pic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pub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[4</w:t>
      </w:r>
      <w:r>
        <w:rPr>
          <w:rFonts w:ascii="Arial" w:eastAsia="Arial" w:hAnsi="Arial" w:cs="Arial"/>
          <w:spacing w:val="3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52</w:t>
      </w:r>
      <w:r>
        <w:rPr>
          <w:rFonts w:ascii="Arial" w:eastAsia="Arial" w:hAnsi="Arial" w:cs="Arial"/>
          <w:sz w:val="18"/>
          <w:szCs w:val="18"/>
        </w:rPr>
        <w:t>[.</w:t>
      </w:r>
    </w:p>
    <w:p w:rsidR="00A75833" w:rsidRDefault="00F2370B">
      <w:pPr>
        <w:spacing w:before="80"/>
        <w:ind w:right="82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 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 throu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ero</w:t>
      </w:r>
      <w:r>
        <w:rPr>
          <w:rFonts w:ascii="Arial" w:eastAsia="Arial" w:hAnsi="Arial" w:cs="Arial"/>
          <w:spacing w:val="2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3"/>
          <w:w w:val="9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urged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tra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4"/>
        </w:rPr>
        <w:t>8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 [4</w:t>
      </w:r>
      <w:r>
        <w:rPr>
          <w:rFonts w:ascii="Arial" w:eastAsia="Arial" w:hAnsi="Arial" w:cs="Arial"/>
          <w:spacing w:val="3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7, 5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urs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at</w:t>
      </w:r>
      <w:r>
        <w:rPr>
          <w:rFonts w:ascii="Arial" w:eastAsia="Arial" w:hAnsi="Arial" w:cs="Arial"/>
        </w:rPr>
        <w:t>e turn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 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tor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of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7].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36" w:right="83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num="2" w:space="720" w:equalWidth="0">
            <w:col w:w="4227" w:space="302"/>
            <w:col w:w="5051"/>
          </w:cols>
        </w:sect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position w:val="1"/>
        </w:rPr>
        <w:t>was</w:t>
      </w:r>
      <w:r>
        <w:rPr>
          <w:rFonts w:ascii="Arial" w:eastAsia="Arial" w:hAnsi="Arial" w:cs="Arial"/>
          <w:spacing w:val="1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4"/>
          <w:position w:val="1"/>
        </w:rPr>
        <w:t>l</w:t>
      </w:r>
      <w:r>
        <w:rPr>
          <w:rFonts w:ascii="Arial" w:eastAsia="Arial" w:hAnsi="Arial" w:cs="Arial"/>
          <w:position w:val="1"/>
        </w:rPr>
        <w:t>y</w:t>
      </w:r>
      <w:r>
        <w:rPr>
          <w:rFonts w:ascii="Arial" w:eastAsia="Arial" w:hAnsi="Arial" w:cs="Arial"/>
          <w:spacing w:val="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1"/>
          <w:position w:val="1"/>
        </w:rPr>
        <w:t>u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l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2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4"/>
          <w:position w:val="1"/>
        </w:rPr>
        <w:t>O</w:t>
      </w:r>
      <w:r>
        <w:rPr>
          <w:rFonts w:ascii="Arial" w:eastAsia="Arial" w:hAnsi="Arial" w:cs="Arial"/>
          <w:spacing w:val="-2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 xml:space="preserve">c  </w:t>
      </w:r>
      <w:r>
        <w:rPr>
          <w:rFonts w:ascii="Arial" w:eastAsia="Arial" w:hAnsi="Arial" w:cs="Arial"/>
          <w:spacing w:val="2"/>
          <w:position w:val="1"/>
        </w:rPr>
        <w:t>[</w:t>
      </w:r>
      <w:r>
        <w:rPr>
          <w:rFonts w:ascii="Arial" w:eastAsia="Arial" w:hAnsi="Arial" w:cs="Arial"/>
          <w:position w:val="1"/>
        </w:rPr>
        <w:t>4</w:t>
      </w:r>
      <w:r>
        <w:rPr>
          <w:rFonts w:ascii="Arial" w:eastAsia="Arial" w:hAnsi="Arial" w:cs="Arial"/>
          <w:spacing w:val="-1"/>
          <w:position w:val="1"/>
        </w:rPr>
        <w:t>5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5</w:t>
      </w:r>
      <w:r>
        <w:rPr>
          <w:rFonts w:ascii="Arial" w:eastAsia="Arial" w:hAnsi="Arial" w:cs="Arial"/>
          <w:position w:val="1"/>
        </w:rPr>
        <w:t>0],</w:t>
      </w:r>
      <w:r>
        <w:rPr>
          <w:rFonts w:ascii="Arial" w:eastAsia="Arial" w:hAnsi="Arial" w:cs="Arial"/>
          <w:spacing w:val="18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20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 xml:space="preserve">n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 tre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</w:rPr>
        <w:t>H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ed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</w:p>
    <w:p w:rsidR="00A75833" w:rsidRDefault="00F2370B">
      <w:pPr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arge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1):C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</w:rPr>
        <w:t xml:space="preserve">2)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 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Inst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th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tural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f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-1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h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t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2"/>
          <w:position w:val="1"/>
        </w:rPr>
        <w:t>p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position w:val="1"/>
        </w:rPr>
        <w:t>nd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v</w:t>
      </w:r>
      <w:r>
        <w:rPr>
          <w:rFonts w:ascii="Arial" w:eastAsia="Arial" w:hAnsi="Arial" w:cs="Arial"/>
          <w:position w:val="1"/>
        </w:rPr>
        <w:t>er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ut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nt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5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pa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[3</w:t>
      </w:r>
      <w:r>
        <w:rPr>
          <w:rFonts w:ascii="Arial" w:eastAsia="Arial" w:hAnsi="Arial" w:cs="Arial"/>
          <w:spacing w:val="-1"/>
          <w:position w:val="1"/>
        </w:rPr>
        <w:t>3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4</w:t>
      </w:r>
      <w:r>
        <w:rPr>
          <w:rFonts w:ascii="Arial" w:eastAsia="Arial" w:hAnsi="Arial" w:cs="Arial"/>
          <w:position w:val="1"/>
        </w:rPr>
        <w:t>2,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4</w:t>
      </w:r>
      <w:r>
        <w:rPr>
          <w:rFonts w:ascii="Arial" w:eastAsia="Arial" w:hAnsi="Arial" w:cs="Arial"/>
          <w:spacing w:val="-1"/>
          <w:position w:val="1"/>
        </w:rPr>
        <w:t>8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5</w:t>
      </w:r>
      <w:r>
        <w:rPr>
          <w:rFonts w:ascii="Arial" w:eastAsia="Arial" w:hAnsi="Arial" w:cs="Arial"/>
          <w:position w:val="1"/>
        </w:rPr>
        <w:t>4].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1"/>
        </w:rPr>
        <w:t>T</w:t>
      </w:r>
      <w:r>
        <w:rPr>
          <w:rFonts w:ascii="Arial" w:eastAsia="Arial" w:hAnsi="Arial" w:cs="Arial"/>
          <w:position w:val="1"/>
        </w:rPr>
        <w:t>he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2"/>
          <w:position w:val="1"/>
        </w:rPr>
        <w:t>r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at</w:t>
      </w:r>
      <w:r>
        <w:rPr>
          <w:rFonts w:ascii="Arial" w:eastAsia="Arial" w:hAnsi="Arial" w:cs="Arial"/>
          <w:spacing w:val="-2"/>
          <w:position w:val="1"/>
        </w:rPr>
        <w:t>i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3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he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3"/>
          <w:position w:val="1"/>
        </w:rPr>
        <w:t>x</w:t>
      </w:r>
      <w:r>
        <w:rPr>
          <w:rFonts w:ascii="Arial" w:eastAsia="Arial" w:hAnsi="Arial" w:cs="Arial"/>
          <w:spacing w:val="-4"/>
          <w:position w:val="1"/>
        </w:rPr>
        <w:t>y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product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th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P</w:t>
      </w:r>
      <w:r>
        <w:rPr>
          <w:rFonts w:ascii="Arial" w:eastAsia="Arial" w:hAnsi="Arial" w:cs="Arial"/>
          <w:spacing w:val="2"/>
          <w:position w:val="1"/>
        </w:rPr>
        <w:t>3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-1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trate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1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9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cs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was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d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trat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d u</w:t>
      </w:r>
      <w:r>
        <w:rPr>
          <w:rFonts w:ascii="Arial" w:eastAsia="Arial" w:hAnsi="Arial" w:cs="Arial"/>
          <w:spacing w:val="1"/>
          <w:position w:val="1"/>
        </w:rPr>
        <w:t>si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7</w:t>
      </w:r>
      <w:r>
        <w:rPr>
          <w:rFonts w:ascii="Arial" w:eastAsia="Arial" w:hAnsi="Arial" w:cs="Arial"/>
        </w:rPr>
        <w:t>. 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es o</w:t>
      </w:r>
      <w:r>
        <w:rPr>
          <w:rFonts w:ascii="Arial" w:eastAsia="Arial" w:hAnsi="Arial" w:cs="Arial"/>
          <w:spacing w:val="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orted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~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8]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product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0s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6.2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he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ata</w:t>
      </w:r>
      <w:r>
        <w:rPr>
          <w:rFonts w:ascii="Arial" w:eastAsia="Arial" w:hAnsi="Arial" w:cs="Arial"/>
          <w:b/>
          <w:spacing w:val="3"/>
          <w:sz w:val="22"/>
          <w:szCs w:val="22"/>
        </w:rPr>
        <w:t>l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 xml:space="preserve">c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sm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f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roalk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ne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xidase </w:t>
      </w:r>
      <w:r>
        <w:rPr>
          <w:rFonts w:ascii="Arial" w:eastAsia="Arial" w:hAnsi="Arial" w:cs="Arial"/>
          <w:b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ol</w:t>
      </w:r>
      <w:r>
        <w:rPr>
          <w:rFonts w:ascii="Arial" w:eastAsia="Arial" w:hAnsi="Arial" w:cs="Arial"/>
          <w:b/>
          <w:spacing w:val="-2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 xml:space="preserve">es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Fla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pacing w:val="6"/>
          <w:sz w:val="22"/>
          <w:szCs w:val="22"/>
        </w:rPr>
        <w:t>)</w:t>
      </w:r>
      <w:r>
        <w:rPr>
          <w:rFonts w:ascii="Arial" w:eastAsia="Arial" w:hAnsi="Arial" w:cs="Arial"/>
          <w:b/>
          <w:spacing w:val="3"/>
          <w:sz w:val="22"/>
          <w:szCs w:val="22"/>
        </w:rPr>
        <w:t>-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:rsidR="00A75833" w:rsidRDefault="00F2370B">
      <w:pPr>
        <w:spacing w:line="240" w:lineRule="exact"/>
        <w:ind w:left="100" w:right="836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0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trate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</w:rPr>
        <w:t>Fu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>um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xys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</w:p>
    <w:p w:rsidR="00A75833" w:rsidRDefault="00F2370B">
      <w:pPr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1"/>
        </w:rPr>
        <w:t>9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spacing w:val="-14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ter</w:t>
      </w:r>
      <w:r>
        <w:rPr>
          <w:rFonts w:ascii="Arial" w:eastAsia="Arial" w:hAnsi="Arial" w:cs="Arial"/>
          <w:spacing w:val="-1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1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of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he</w:t>
      </w:r>
      <w:r>
        <w:rPr>
          <w:rFonts w:ascii="Arial" w:eastAsia="Arial" w:hAnsi="Arial" w:cs="Arial"/>
          <w:spacing w:val="-18"/>
          <w:position w:val="1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1"/>
        </w:rPr>
        <w:t>s</w:t>
      </w:r>
      <w:r>
        <w:rPr>
          <w:rFonts w:ascii="Arial" w:eastAsia="Arial" w:hAnsi="Arial" w:cs="Arial"/>
          <w:spacing w:val="2"/>
          <w:w w:val="99"/>
          <w:position w:val="1"/>
        </w:rPr>
        <w:t>u</w:t>
      </w:r>
      <w:r>
        <w:rPr>
          <w:rFonts w:ascii="Arial" w:eastAsia="Arial" w:hAnsi="Arial" w:cs="Arial"/>
          <w:w w:val="99"/>
          <w:position w:val="1"/>
        </w:rPr>
        <w:t>b</w:t>
      </w:r>
      <w:r>
        <w:rPr>
          <w:rFonts w:ascii="Arial" w:eastAsia="Arial" w:hAnsi="Arial" w:cs="Arial"/>
          <w:spacing w:val="1"/>
          <w:w w:val="99"/>
          <w:position w:val="1"/>
        </w:rPr>
        <w:t>s</w:t>
      </w:r>
      <w:r>
        <w:rPr>
          <w:rFonts w:ascii="Arial" w:eastAsia="Arial" w:hAnsi="Arial" w:cs="Arial"/>
          <w:w w:val="99"/>
          <w:position w:val="1"/>
        </w:rPr>
        <w:t>trate</w:t>
      </w:r>
      <w:r>
        <w:rPr>
          <w:rFonts w:ascii="Arial" w:eastAsia="Arial" w:hAnsi="Arial" w:cs="Arial"/>
          <w:spacing w:val="-14"/>
          <w:w w:val="99"/>
          <w:position w:val="1"/>
        </w:rPr>
        <w:t xml:space="preserve"> </w:t>
      </w:r>
      <w:r>
        <w:rPr>
          <w:rFonts w:ascii="Arial" w:eastAsia="Arial" w:hAnsi="Arial" w:cs="Arial"/>
          <w:spacing w:val="6"/>
          <w:position w:val="1"/>
        </w:rPr>
        <w:t>(</w:t>
      </w:r>
      <w:r>
        <w:rPr>
          <w:rFonts w:ascii="Arial" w:eastAsia="Arial" w:hAnsi="Arial" w:cs="Arial"/>
          <w:b/>
          <w:position w:val="1"/>
        </w:rPr>
        <w:t>step</w:t>
      </w:r>
      <w:r>
        <w:rPr>
          <w:rFonts w:ascii="Arial" w:eastAsia="Arial" w:hAnsi="Arial" w:cs="Arial"/>
          <w:b/>
          <w:spacing w:val="-19"/>
          <w:position w:val="1"/>
        </w:rPr>
        <w:t xml:space="preserve"> </w:t>
      </w:r>
      <w:r>
        <w:rPr>
          <w:rFonts w:ascii="Arial" w:eastAsia="Arial" w:hAnsi="Arial" w:cs="Arial"/>
          <w:b/>
          <w:position w:val="1"/>
        </w:rPr>
        <w:t>1</w:t>
      </w:r>
      <w:r>
        <w:rPr>
          <w:rFonts w:ascii="Arial" w:eastAsia="Arial" w:hAnsi="Arial" w:cs="Arial"/>
          <w:spacing w:val="1"/>
          <w:position w:val="1"/>
        </w:rPr>
        <w:t>)</w:t>
      </w:r>
      <w:r>
        <w:rPr>
          <w:rFonts w:ascii="Arial" w:eastAsia="Arial" w:hAnsi="Arial" w:cs="Arial"/>
          <w:position w:val="1"/>
        </w:rPr>
        <w:t>,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>s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z w:val="13"/>
          <w:szCs w:val="13"/>
        </w:rPr>
        <w:t>402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ts</w:t>
      </w:r>
      <w:r>
        <w:rPr>
          <w:rFonts w:ascii="Arial" w:eastAsia="Arial" w:hAnsi="Arial" w:cs="Arial"/>
          <w:spacing w:val="-18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-1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6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b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9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o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tra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2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he</w:t>
      </w:r>
      <w:r>
        <w:rPr>
          <w:rFonts w:ascii="Arial" w:eastAsia="Arial" w:hAnsi="Arial" w:cs="Arial"/>
          <w:spacing w:val="-13"/>
          <w:position w:val="1"/>
        </w:rPr>
        <w:t xml:space="preserve"> </w:t>
      </w:r>
      <w:r>
        <w:rPr>
          <w:rFonts w:ascii="Arial" w:eastAsia="Arial" w:hAnsi="Arial" w:cs="Arial"/>
          <w:w w:val="99"/>
          <w:position w:val="1"/>
        </w:rPr>
        <w:t>α</w:t>
      </w:r>
      <w:r>
        <w:rPr>
          <w:rFonts w:ascii="Arial" w:eastAsia="Arial" w:hAnsi="Arial" w:cs="Arial"/>
          <w:spacing w:val="1"/>
          <w:w w:val="99"/>
          <w:position w:val="1"/>
        </w:rPr>
        <w:t>-</w:t>
      </w:r>
      <w:r>
        <w:rPr>
          <w:rFonts w:ascii="Arial" w:eastAsia="Arial" w:hAnsi="Arial" w:cs="Arial"/>
          <w:w w:val="99"/>
          <w:position w:val="1"/>
        </w:rPr>
        <w:t>pro</w:t>
      </w:r>
      <w:r>
        <w:rPr>
          <w:rFonts w:ascii="Arial" w:eastAsia="Arial" w:hAnsi="Arial" w:cs="Arial"/>
          <w:spacing w:val="2"/>
          <w:w w:val="99"/>
          <w:position w:val="1"/>
        </w:rPr>
        <w:t>t</w:t>
      </w:r>
      <w:r>
        <w:rPr>
          <w:rFonts w:ascii="Arial" w:eastAsia="Arial" w:hAnsi="Arial" w:cs="Arial"/>
          <w:w w:val="99"/>
          <w:position w:val="1"/>
        </w:rPr>
        <w:t>on</w:t>
      </w:r>
      <w:r>
        <w:rPr>
          <w:rFonts w:ascii="Arial" w:eastAsia="Arial" w:hAnsi="Arial" w:cs="Arial"/>
          <w:spacing w:val="-14"/>
          <w:w w:val="99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om</w:t>
      </w:r>
      <w:r>
        <w:rPr>
          <w:rFonts w:ascii="Arial" w:eastAsia="Arial" w:hAnsi="Arial" w:cs="Arial"/>
          <w:spacing w:val="-1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the</w:t>
      </w:r>
      <w:r>
        <w:rPr>
          <w:rFonts w:ascii="Arial" w:eastAsia="Arial" w:hAnsi="Arial" w:cs="Arial"/>
          <w:spacing w:val="-18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1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3"/>
          <w:position w:val="1"/>
        </w:rPr>
        <w:t>k</w:t>
      </w:r>
      <w:r>
        <w:rPr>
          <w:rFonts w:ascii="Arial" w:eastAsia="Arial" w:hAnsi="Arial" w:cs="Arial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n</w:t>
      </w:r>
      <w:r>
        <w:rPr>
          <w:rFonts w:ascii="Arial" w:eastAsia="Arial" w:hAnsi="Arial" w:cs="Arial"/>
          <w:position w:val="1"/>
        </w:rPr>
        <w:t xml:space="preserve">es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(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 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</w:p>
    <w:p w:rsidR="00A75833" w:rsidRDefault="00F2370B">
      <w:pPr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ep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0"/>
        </w:rPr>
        <w:t>d</w:t>
      </w:r>
      <w:r>
        <w:rPr>
          <w:rFonts w:ascii="Arial" w:eastAsia="Arial" w:hAnsi="Arial" w:cs="Arial"/>
        </w:rPr>
        <w:t>ergoes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arbo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arbon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 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7"/>
        </w:rPr>
        <w:t>(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eps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ep</w:t>
      </w:r>
    </w:p>
    <w:p w:rsidR="00A75833" w:rsidRDefault="00F2370B">
      <w:pPr>
        <w:ind w:left="100" w:right="1028"/>
        <w:jc w:val="both"/>
        <w:rPr>
          <w:rFonts w:ascii="Arial" w:eastAsia="Arial" w:hAnsi="Arial" w:cs="Arial"/>
        </w:rPr>
        <w:sectPr w:rsidR="00A75833">
          <w:type w:val="continuous"/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</w:rPr>
        <w:t>thro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:rsidR="00A75833" w:rsidRDefault="00A75833">
      <w:pPr>
        <w:spacing w:before="9" w:line="180" w:lineRule="exact"/>
        <w:rPr>
          <w:sz w:val="18"/>
          <w:szCs w:val="18"/>
        </w:rPr>
      </w:pPr>
    </w:p>
    <w:p w:rsidR="00A75833" w:rsidRDefault="00F2370B">
      <w:pPr>
        <w:ind w:left="100"/>
      </w:pPr>
      <w:r>
        <w:pict>
          <v:shape id="_x0000_i1027" type="#_x0000_t75" style="width:468pt;height:378.35pt">
            <v:imagedata r:id="rId34" o:title=""/>
          </v:shape>
        </w:pict>
      </w:r>
    </w:p>
    <w:p w:rsidR="00A75833" w:rsidRDefault="00A75833">
      <w:pPr>
        <w:spacing w:before="7" w:line="100" w:lineRule="exact"/>
        <w:rPr>
          <w:sz w:val="10"/>
          <w:szCs w:val="10"/>
        </w:rPr>
      </w:pPr>
    </w:p>
    <w:p w:rsidR="00A75833" w:rsidRDefault="00F2370B">
      <w:pPr>
        <w:spacing w:before="37"/>
        <w:ind w:left="244" w:right="400"/>
        <w:rPr>
          <w:rFonts w:ascii="Arial" w:eastAsia="Arial" w:hAnsi="Arial" w:cs="Arial"/>
          <w:sz w:val="18"/>
          <w:szCs w:val="18"/>
        </w:rPr>
      </w:pPr>
      <w:r>
        <w:pict>
          <v:group id="_x0000_s1033" style="position:absolute;left:0;text-align:left;margin-left:71.5pt;margin-top:-2.3pt;width:460.85pt;height:32.35pt;z-index:-251650048;mso-position-horizontal-relative:page" coordorigin="1430,-46" coordsize="9217,647">
            <v:shape id="_x0000_s1037" type="#_x0000_t75" style="position:absolute;left:1438;top:-2;width:9198;height:604">
              <v:imagedata r:id="rId35" o:title=""/>
            </v:shape>
            <v:shape id="_x0000_s1036" type="#_x0000_t75" style="position:absolute;left:1438;top:70;width:9198;height:462">
              <v:imagedata r:id="rId36" o:title=""/>
            </v:shape>
            <v:shape id="_x0000_s1035" style="position:absolute;left:1440;top:-36;width:9197;height:603" coordorigin="1440,-36" coordsize="9197,603" path="m1440,567r9197,l10637,-36r-9197,l1440,567xe" stroked="f">
              <v:path arrowok="t"/>
            </v:shape>
            <v:shape id="_x0000_s1034" type="#_x0000_t75" style="position:absolute;left:1440;top:36;width:9197;height:461">
              <v:imagedata r:id="rId37" o:title=""/>
            </v:shape>
            <w10:wrap anchorx="page"/>
          </v:group>
        </w:pic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g</w:t>
      </w:r>
      <w:r>
        <w:rPr>
          <w:rFonts w:ascii="Arial" w:eastAsia="Arial" w:hAnsi="Arial" w:cs="Arial"/>
          <w:b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re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9</w:t>
      </w:r>
      <w:r>
        <w:rPr>
          <w:rFonts w:ascii="Arial" w:eastAsia="Arial" w:hAnsi="Arial" w:cs="Arial"/>
          <w:b/>
          <w:sz w:val="18"/>
          <w:szCs w:val="18"/>
        </w:rPr>
        <w:t>: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Cat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pacing w:val="3"/>
          <w:sz w:val="18"/>
          <w:szCs w:val="18"/>
        </w:rPr>
        <w:t>l</w:t>
      </w:r>
      <w:r>
        <w:rPr>
          <w:rFonts w:ascii="Arial" w:eastAsia="Arial" w:hAnsi="Arial" w:cs="Arial"/>
          <w:b/>
          <w:spacing w:val="-6"/>
          <w:sz w:val="18"/>
          <w:szCs w:val="18"/>
        </w:rPr>
        <w:t>y</w:t>
      </w:r>
      <w:r>
        <w:rPr>
          <w:rFonts w:ascii="Arial" w:eastAsia="Arial" w:hAnsi="Arial" w:cs="Arial"/>
          <w:b/>
          <w:sz w:val="18"/>
          <w:szCs w:val="18"/>
        </w:rPr>
        <w:t>tic</w:t>
      </w:r>
      <w:r>
        <w:rPr>
          <w:rFonts w:ascii="Arial" w:eastAsia="Arial" w:hAnsi="Arial" w:cs="Arial"/>
          <w:b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Mec</w:t>
      </w:r>
      <w:r>
        <w:rPr>
          <w:rFonts w:ascii="Arial" w:eastAsia="Arial" w:hAnsi="Arial" w:cs="Arial"/>
          <w:b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sz w:val="18"/>
          <w:szCs w:val="18"/>
        </w:rPr>
        <w:t>m</w:t>
      </w:r>
      <w:r>
        <w:rPr>
          <w:rFonts w:ascii="Arial" w:eastAsia="Arial" w:hAnsi="Arial" w:cs="Arial"/>
          <w:b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igu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di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gh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N(5)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dd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sho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el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bo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[35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49</w:t>
      </w:r>
      <w:r>
        <w:rPr>
          <w:rFonts w:ascii="Arial" w:eastAsia="Arial" w:hAnsi="Arial" w:cs="Arial"/>
          <w:sz w:val="18"/>
          <w:szCs w:val="18"/>
        </w:rPr>
        <w:t>].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.</w:t>
      </w:r>
    </w:p>
    <w:p w:rsidR="00A75833" w:rsidRDefault="00A75833">
      <w:pPr>
        <w:spacing w:line="200" w:lineRule="exact"/>
      </w:pPr>
    </w:p>
    <w:p w:rsidR="00A75833" w:rsidRDefault="00A75833">
      <w:pPr>
        <w:spacing w:before="6" w:line="200" w:lineRule="exact"/>
      </w:pPr>
    </w:p>
    <w:p w:rsidR="00A75833" w:rsidRDefault="00F2370B">
      <w:pPr>
        <w:spacing w:before="34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order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product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ta 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terna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erns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produ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[5</w:t>
      </w:r>
      <w:r>
        <w:rPr>
          <w:rFonts w:ascii="Arial" w:eastAsia="Arial" w:hAnsi="Arial" w:cs="Arial"/>
        </w:rPr>
        <w:t>2].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g/rea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 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8" w:line="220" w:lineRule="exact"/>
        <w:rPr>
          <w:sz w:val="22"/>
          <w:szCs w:val="22"/>
        </w:rPr>
      </w:pPr>
    </w:p>
    <w:p w:rsidR="00A75833" w:rsidRDefault="00F2370B">
      <w:pPr>
        <w:ind w:left="100" w:right="85" w:firstLine="55"/>
        <w:jc w:val="both"/>
        <w:rPr>
          <w:rFonts w:ascii="Arial" w:eastAsia="Arial" w:hAnsi="Arial" w:cs="Arial"/>
        </w:rPr>
        <w:sectPr w:rsidR="00A75833">
          <w:pgSz w:w="12240" w:h="15840"/>
          <w:pgMar w:top="148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proton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position w:val="1"/>
        </w:rPr>
        <w:t>g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3"/>
          <w:position w:val="1"/>
        </w:rPr>
        <w:t>r</w:t>
      </w:r>
      <w:r>
        <w:rPr>
          <w:rFonts w:ascii="Arial" w:eastAsia="Arial" w:hAnsi="Arial" w:cs="Arial"/>
          <w:position w:val="1"/>
        </w:rPr>
        <w:t>ate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an</w:t>
      </w:r>
      <w:r>
        <w:rPr>
          <w:rFonts w:ascii="Arial" w:eastAsia="Arial" w:hAnsi="Arial" w:cs="Arial"/>
          <w:spacing w:val="10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-1"/>
          <w:position w:val="1"/>
        </w:rPr>
        <w:t>l</w:t>
      </w:r>
      <w:r>
        <w:rPr>
          <w:rFonts w:ascii="Arial" w:eastAsia="Arial" w:hAnsi="Arial" w:cs="Arial"/>
          <w:spacing w:val="6"/>
          <w:position w:val="1"/>
        </w:rPr>
        <w:t>k</w:t>
      </w:r>
      <w:r>
        <w:rPr>
          <w:rFonts w:ascii="Arial" w:eastAsia="Arial" w:hAnsi="Arial" w:cs="Arial"/>
          <w:spacing w:val="-6"/>
          <w:position w:val="1"/>
        </w:rPr>
        <w:t>y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tro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position w:val="1"/>
        </w:rPr>
        <w:t>ate</w:t>
      </w:r>
      <w:r>
        <w:rPr>
          <w:rFonts w:ascii="Arial" w:eastAsia="Arial" w:hAnsi="Arial" w:cs="Arial"/>
          <w:spacing w:val="5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n</w:t>
      </w:r>
      <w:r>
        <w:rPr>
          <w:rFonts w:ascii="Arial" w:eastAsia="Arial" w:hAnsi="Arial" w:cs="Arial"/>
          <w:position w:val="1"/>
        </w:rPr>
        <w:t>ter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di</w:t>
      </w:r>
      <w:r>
        <w:rPr>
          <w:rFonts w:ascii="Arial" w:eastAsia="Arial" w:hAnsi="Arial" w:cs="Arial"/>
          <w:position w:val="1"/>
        </w:rPr>
        <w:t>ate</w:t>
      </w:r>
      <w:r>
        <w:rPr>
          <w:rFonts w:ascii="Arial" w:eastAsia="Arial" w:hAnsi="Arial" w:cs="Arial"/>
          <w:spacing w:val="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[</w:t>
      </w:r>
      <w:r>
        <w:rPr>
          <w:rFonts w:ascii="Arial" w:eastAsia="Arial" w:hAnsi="Arial" w:cs="Arial"/>
          <w:spacing w:val="2"/>
          <w:position w:val="1"/>
        </w:rPr>
        <w:t>5</w:t>
      </w:r>
      <w:r>
        <w:rPr>
          <w:rFonts w:ascii="Arial" w:eastAsia="Arial" w:hAnsi="Arial" w:cs="Arial"/>
          <w:position w:val="1"/>
        </w:rPr>
        <w:t>9,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6</w:t>
      </w:r>
      <w:r>
        <w:rPr>
          <w:rFonts w:ascii="Arial" w:eastAsia="Arial" w:hAnsi="Arial" w:cs="Arial"/>
          <w:spacing w:val="-1"/>
          <w:position w:val="1"/>
        </w:rPr>
        <w:t>0</w:t>
      </w:r>
      <w:r>
        <w:rPr>
          <w:rFonts w:ascii="Arial" w:eastAsia="Arial" w:hAnsi="Arial" w:cs="Arial"/>
          <w:position w:val="1"/>
        </w:rPr>
        <w:t>].[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b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q</w:t>
      </w:r>
      <w:r>
        <w:rPr>
          <w:rFonts w:ascii="Arial" w:eastAsia="Arial" w:hAnsi="Arial" w:cs="Arial"/>
          <w:position w:val="1"/>
        </w:rPr>
        <w:t>u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 xml:space="preserve">nt 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ut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g</w:t>
      </w:r>
      <w:r>
        <w:rPr>
          <w:rFonts w:ascii="Arial" w:eastAsia="Arial" w:hAnsi="Arial" w:cs="Arial"/>
          <w:spacing w:val="1"/>
          <w:position w:val="1"/>
        </w:rPr>
        <w:t>e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s</w:t>
      </w:r>
      <w:r>
        <w:rPr>
          <w:rFonts w:ascii="Arial" w:eastAsia="Arial" w:hAnsi="Arial" w:cs="Arial"/>
          <w:spacing w:val="3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2"/>
          <w:position w:val="1"/>
        </w:rPr>
        <w:t>u</w:t>
      </w:r>
      <w:r>
        <w:rPr>
          <w:rFonts w:ascii="Arial" w:eastAsia="Arial" w:hAnsi="Arial" w:cs="Arial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es</w:t>
      </w:r>
      <w:r>
        <w:rPr>
          <w:rFonts w:ascii="Arial" w:eastAsia="Arial" w:hAnsi="Arial" w:cs="Arial"/>
          <w:spacing w:val="7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13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w</w:t>
      </w:r>
      <w:r>
        <w:rPr>
          <w:rFonts w:ascii="Arial" w:eastAsia="Arial" w:hAnsi="Arial" w:cs="Arial"/>
          <w:spacing w:val="2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1"/>
          <w:position w:val="1"/>
        </w:rPr>
        <w:t>c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9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spacing w:val="11"/>
          <w:position w:val="1"/>
        </w:rPr>
        <w:t>p</w:t>
      </w:r>
      <w:r>
        <w:rPr>
          <w:rFonts w:ascii="Arial" w:eastAsia="Arial" w:hAnsi="Arial" w:cs="Arial"/>
          <w:sz w:val="13"/>
          <w:szCs w:val="13"/>
        </w:rPr>
        <w:t>402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</w:rPr>
        <w:t xml:space="preserve">was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 [4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1].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erous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].</w:t>
      </w:r>
    </w:p>
    <w:p w:rsidR="00A75833" w:rsidRDefault="00A75833">
      <w:pPr>
        <w:spacing w:before="5" w:line="180" w:lineRule="exact"/>
        <w:rPr>
          <w:sz w:val="19"/>
          <w:szCs w:val="19"/>
        </w:rPr>
        <w:sectPr w:rsidR="00A75833">
          <w:pgSz w:w="12240" w:h="15840"/>
          <w:pgMar w:top="1480" w:right="1340" w:bottom="280" w:left="1340" w:header="0" w:footer="743" w:gutter="0"/>
          <w:cols w:space="720"/>
        </w:sectPr>
      </w:pPr>
    </w:p>
    <w:p w:rsidR="00A75833" w:rsidRDefault="00F2370B">
      <w:pPr>
        <w:spacing w:before="34"/>
        <w:ind w:left="100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O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orm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5)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[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Inst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ad 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~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70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trum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 8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~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40 nm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</w:p>
    <w:p w:rsidR="00A75833" w:rsidRDefault="00F2370B">
      <w:pPr>
        <w:spacing w:before="1" w:line="220" w:lineRule="exact"/>
        <w:ind w:left="100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tura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grad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ow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1</w:t>
      </w:r>
      <w:r>
        <w:rPr>
          <w:rFonts w:ascii="Arial" w:eastAsia="Arial" w:hAnsi="Arial" w:cs="Arial"/>
          <w:b/>
        </w:rPr>
        <w:t xml:space="preserve">0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</w:p>
    <w:p w:rsidR="00A75833" w:rsidRDefault="00F2370B">
      <w:pPr>
        <w:spacing w:line="220" w:lineRule="exact"/>
        <w:ind w:left="100" w:right="1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</w:p>
    <w:p w:rsidR="00A75833" w:rsidRDefault="00F2370B">
      <w:pPr>
        <w:spacing w:before="1"/>
        <w:ind w:left="100" w:right="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[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].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</w:p>
    <w:p w:rsidR="00A75833" w:rsidRDefault="00F2370B">
      <w:pPr>
        <w:ind w:left="100" w:right="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[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].  Fi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 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hre</w:t>
      </w:r>
      <w:r>
        <w:rPr>
          <w:rFonts w:ascii="Arial" w:eastAsia="Arial" w:hAnsi="Arial" w:cs="Arial"/>
          <w:spacing w:val="1"/>
        </w:rPr>
        <w:t>e-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N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)-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eroux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3].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spacing w:line="240" w:lineRule="exact"/>
        <w:ind w:left="100" w:right="34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7.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position w:val="-1"/>
          <w:sz w:val="22"/>
          <w:szCs w:val="22"/>
        </w:rPr>
        <w:t>clu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on</w:t>
      </w:r>
    </w:p>
    <w:p w:rsidR="00A75833" w:rsidRDefault="00F2370B">
      <w:pPr>
        <w:spacing w:line="200" w:lineRule="exact"/>
      </w:pPr>
      <w:r>
        <w:br w:type="column"/>
      </w: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line="200" w:lineRule="exact"/>
      </w:pPr>
    </w:p>
    <w:p w:rsidR="00A75833" w:rsidRDefault="00A75833">
      <w:pPr>
        <w:spacing w:before="19" w:line="280" w:lineRule="exact"/>
        <w:rPr>
          <w:sz w:val="28"/>
          <w:szCs w:val="28"/>
        </w:rPr>
      </w:pPr>
    </w:p>
    <w:p w:rsidR="00A75833" w:rsidRDefault="00F2370B">
      <w:pPr>
        <w:spacing w:line="243" w:lineRule="auto"/>
        <w:ind w:right="375"/>
        <w:jc w:val="both"/>
        <w:rPr>
          <w:rFonts w:ascii="Arial" w:eastAsia="Arial" w:hAnsi="Arial" w:cs="Arial"/>
          <w:sz w:val="18"/>
          <w:szCs w:val="18"/>
        </w:rPr>
        <w:sectPr w:rsidR="00A75833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5069" w:space="168"/>
            <w:col w:w="4323"/>
          </w:cols>
        </w:sectPr>
      </w:pPr>
      <w:r>
        <w:pict>
          <v:shape id="_x0000_s1032" type="#_x0000_t75" style="position:absolute;left:0;text-align:left;margin-left:329.4pt;margin-top:-149.3pt;width:200.7pt;height:139.05pt;z-index:-251649024;mso-position-horizontal-relative:page">
            <v:imagedata r:id="rId38" o:title=""/>
            <w10:wrap anchorx="page"/>
          </v:shape>
        </w:pict>
      </w:r>
      <w:r>
        <w:pict>
          <v:group id="_x0000_s1027" style="position:absolute;left:0;text-align:left;margin-left:321.1pt;margin-top:-4.2pt;width:211.1pt;height:107.95pt;z-index:-251648000;mso-position-horizontal-relative:page" coordorigin="6422,-84" coordsize="4222,2159">
            <v:shape id="_x0000_s1031" type="#_x0000_t75" style="position:absolute;left:6430;top:-40;width:4204;height:2116">
              <v:imagedata r:id="rId39" o:title=""/>
            </v:shape>
            <v:shape id="_x0000_s1030" type="#_x0000_t75" style="position:absolute;left:6430;top:32;width:4204;height:1974">
              <v:imagedata r:id="rId40" o:title=""/>
            </v:shape>
            <v:shape id="_x0000_s1029" style="position:absolute;left:6432;top:-74;width:4202;height:2115" coordorigin="6432,-74" coordsize="4202,2115" path="m6432,2041r4202,l10634,-74r-4202,l6432,2041xe" stroked="f">
              <v:path arrowok="t"/>
            </v:shape>
            <v:shape id="_x0000_s1028" type="#_x0000_t75" style="position:absolute;left:6432;top:-2;width:4202;height:1973">
              <v:imagedata r:id="rId41" o:title=""/>
            </v:shape>
            <w10:wrap anchorx="page"/>
          </v:group>
        </w:pict>
      </w:r>
      <w:r>
        <w:rPr>
          <w:rFonts w:ascii="Arial" w:eastAsia="Arial" w:hAnsi="Arial" w:cs="Arial"/>
          <w:b/>
          <w:sz w:val="18"/>
          <w:szCs w:val="18"/>
        </w:rPr>
        <w:t>Figu</w:t>
      </w:r>
      <w:r>
        <w:rPr>
          <w:rFonts w:ascii="Arial" w:eastAsia="Arial" w:hAnsi="Arial" w:cs="Arial"/>
          <w:b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1</w:t>
      </w:r>
      <w:r>
        <w:rPr>
          <w:rFonts w:ascii="Arial" w:eastAsia="Arial" w:hAnsi="Arial" w:cs="Arial"/>
          <w:b/>
          <w:sz w:val="18"/>
          <w:szCs w:val="18"/>
        </w:rPr>
        <w:t xml:space="preserve">0: 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V-Visi</w:t>
      </w:r>
      <w:r>
        <w:rPr>
          <w:rFonts w:ascii="Arial" w:eastAsia="Arial" w:hAnsi="Arial" w:cs="Arial"/>
          <w:b/>
          <w:spacing w:val="1"/>
          <w:sz w:val="18"/>
          <w:szCs w:val="18"/>
        </w:rPr>
        <w:t>b</w:t>
      </w:r>
      <w:r>
        <w:rPr>
          <w:rFonts w:ascii="Arial" w:eastAsia="Arial" w:hAnsi="Arial" w:cs="Arial"/>
          <w:b/>
          <w:sz w:val="18"/>
          <w:szCs w:val="18"/>
        </w:rPr>
        <w:t xml:space="preserve">le 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bsorban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e Spe</w:t>
      </w:r>
      <w:r>
        <w:rPr>
          <w:rFonts w:ascii="Arial" w:eastAsia="Arial" w:hAnsi="Arial" w:cs="Arial"/>
          <w:b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sz w:val="18"/>
          <w:szCs w:val="18"/>
        </w:rPr>
        <w:t>a of the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F</w:t>
      </w:r>
      <w:r>
        <w:rPr>
          <w:rFonts w:ascii="Arial" w:eastAsia="Arial" w:hAnsi="Arial" w:cs="Arial"/>
          <w:b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D Cof</w:t>
      </w:r>
      <w:r>
        <w:rPr>
          <w:rFonts w:ascii="Arial" w:eastAsia="Arial" w:hAnsi="Arial" w:cs="Arial"/>
          <w:b/>
          <w:spacing w:val="1"/>
          <w:sz w:val="18"/>
          <w:szCs w:val="18"/>
        </w:rPr>
        <w:t>ac</w:t>
      </w:r>
      <w:r>
        <w:rPr>
          <w:rFonts w:ascii="Arial" w:eastAsia="Arial" w:hAnsi="Arial" w:cs="Arial"/>
          <w:b/>
          <w:sz w:val="18"/>
          <w:szCs w:val="18"/>
        </w:rPr>
        <w:t>tor of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</w:t>
      </w:r>
      <w:r>
        <w:rPr>
          <w:rFonts w:ascii="Arial" w:eastAsia="Arial" w:hAnsi="Arial" w:cs="Arial"/>
          <w:i/>
          <w:spacing w:val="1"/>
          <w:sz w:val="18"/>
          <w:szCs w:val="18"/>
        </w:rPr>
        <w:t>la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k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s</w:t>
      </w:r>
      <w:r>
        <w:rPr>
          <w:rFonts w:ascii="Arial" w:eastAsia="Arial" w:hAnsi="Arial" w:cs="Arial"/>
          <w:i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ec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: P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spec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m 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 f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 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ie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pacing w:val="-1"/>
          <w:sz w:val="18"/>
          <w:szCs w:val="18"/>
        </w:rPr>
        <w:t>zy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spacing w:val="1"/>
          <w:sz w:val="18"/>
          <w:szCs w:val="18"/>
        </w:rPr>
        <w:t>sh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d S</w:t>
      </w:r>
      <w:r>
        <w:rPr>
          <w:rFonts w:ascii="Arial" w:eastAsia="Arial" w:hAnsi="Arial" w:cs="Arial"/>
          <w:i/>
          <w:spacing w:val="1"/>
          <w:sz w:val="18"/>
          <w:szCs w:val="18"/>
        </w:rPr>
        <w:t>pec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abso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ba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te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te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ed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th 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</w:t>
      </w:r>
      <w:r>
        <w:rPr>
          <w:rFonts w:ascii="Arial" w:eastAsia="Arial" w:hAnsi="Arial" w:cs="Arial"/>
          <w:i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spacing w:val="-1"/>
          <w:sz w:val="18"/>
          <w:szCs w:val="18"/>
        </w:rPr>
        <w:t>s</w:t>
      </w:r>
      <w:r>
        <w:rPr>
          <w:rFonts w:ascii="Arial" w:eastAsia="Arial" w:hAnsi="Arial" w:cs="Arial"/>
          <w:i/>
          <w:spacing w:val="1"/>
          <w:sz w:val="18"/>
          <w:szCs w:val="18"/>
        </w:rPr>
        <w:t>et</w:t>
      </w:r>
      <w:r>
        <w:rPr>
          <w:rFonts w:ascii="Arial" w:eastAsia="Arial" w:hAnsi="Arial" w:cs="Arial"/>
          <w:sz w:val="18"/>
          <w:szCs w:val="18"/>
        </w:rPr>
        <w:t>: Str</w:t>
      </w:r>
      <w:r>
        <w:rPr>
          <w:rFonts w:ascii="Arial" w:eastAsia="Arial" w:hAnsi="Arial" w:cs="Arial"/>
          <w:spacing w:val="1"/>
          <w:sz w:val="18"/>
          <w:szCs w:val="18"/>
        </w:rPr>
        <w:t>uc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 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 f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 N(5</w:t>
      </w:r>
      <w:r>
        <w:rPr>
          <w:rFonts w:ascii="Arial" w:eastAsia="Arial" w:hAnsi="Arial" w:cs="Arial"/>
          <w:spacing w:val="3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oalk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ad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uc</w:t>
      </w:r>
      <w:r>
        <w:rPr>
          <w:rFonts w:ascii="Arial" w:eastAsia="Arial" w:hAnsi="Arial" w:cs="Arial"/>
          <w:sz w:val="18"/>
          <w:szCs w:val="18"/>
        </w:rPr>
        <w:t xml:space="preserve">t.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 f</w:t>
      </w:r>
      <w:r>
        <w:rPr>
          <w:rFonts w:ascii="Arial" w:eastAsia="Arial" w:hAnsi="Arial" w:cs="Arial"/>
          <w:spacing w:val="1"/>
          <w:sz w:val="18"/>
          <w:szCs w:val="18"/>
        </w:rPr>
        <w:t>igu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mo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z w:val="18"/>
          <w:szCs w:val="18"/>
        </w:rPr>
        <w:t>rom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[</w:t>
      </w:r>
      <w:r>
        <w:rPr>
          <w:rFonts w:ascii="Arial" w:eastAsia="Arial" w:hAnsi="Arial" w:cs="Arial"/>
          <w:spacing w:val="-2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].</w:t>
      </w:r>
    </w:p>
    <w:p w:rsidR="00A75833" w:rsidRDefault="00A75833">
      <w:pPr>
        <w:spacing w:before="10" w:line="180" w:lineRule="exact"/>
        <w:rPr>
          <w:sz w:val="19"/>
          <w:szCs w:val="19"/>
        </w:rPr>
      </w:pPr>
    </w:p>
    <w:p w:rsidR="00A75833" w:rsidRDefault="00F2370B">
      <w:pPr>
        <w:spacing w:before="34"/>
        <w:ind w:left="10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grade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3N 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NMO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12 [1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3]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,[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0, 2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  <w:spacing w:val="2"/>
        </w:rPr>
        <w:t>]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erhaps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0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wea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of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of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[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9].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68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CK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WL</w:t>
      </w:r>
      <w:r>
        <w:rPr>
          <w:rFonts w:ascii="Arial" w:eastAsia="Arial" w:hAnsi="Arial" w:cs="Arial"/>
          <w:b/>
          <w:spacing w:val="-1"/>
          <w:sz w:val="22"/>
          <w:szCs w:val="22"/>
        </w:rPr>
        <w:t>ED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A75833" w:rsidRDefault="00A75833">
      <w:pPr>
        <w:spacing w:before="13" w:line="240" w:lineRule="exact"/>
        <w:rPr>
          <w:sz w:val="24"/>
          <w:szCs w:val="24"/>
        </w:rPr>
      </w:pPr>
    </w:p>
    <w:p w:rsidR="00A75833" w:rsidRDefault="00F2370B">
      <w:pPr>
        <w:ind w:left="100"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work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tal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</w:rPr>
        <w:t>-</w:t>
      </w:r>
    </w:p>
    <w:p w:rsidR="00A75833" w:rsidRDefault="00F2370B">
      <w:pPr>
        <w:spacing w:before="22"/>
        <w:ind w:left="100" w:right="89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5" w:line="240" w:lineRule="exact"/>
        <w:rPr>
          <w:sz w:val="24"/>
          <w:szCs w:val="24"/>
        </w:rPr>
      </w:pPr>
    </w:p>
    <w:p w:rsidR="00A75833" w:rsidRDefault="00F2370B">
      <w:pPr>
        <w:ind w:left="100" w:right="72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PET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NG</w:t>
      </w:r>
      <w:r>
        <w:rPr>
          <w:rFonts w:ascii="Arial" w:eastAsia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NTERESTS</w:t>
      </w:r>
    </w:p>
    <w:p w:rsidR="00A75833" w:rsidRDefault="00A75833">
      <w:pPr>
        <w:spacing w:before="10" w:line="220" w:lineRule="exact"/>
        <w:rPr>
          <w:sz w:val="22"/>
          <w:szCs w:val="22"/>
        </w:rPr>
      </w:pPr>
    </w:p>
    <w:p w:rsidR="00A75833" w:rsidRDefault="00F2370B">
      <w:pPr>
        <w:ind w:left="2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onf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</w:p>
    <w:p w:rsidR="00A75833" w:rsidRDefault="00A75833">
      <w:pPr>
        <w:spacing w:before="17" w:line="260" w:lineRule="exact"/>
        <w:rPr>
          <w:sz w:val="26"/>
          <w:szCs w:val="26"/>
        </w:rPr>
      </w:pPr>
    </w:p>
    <w:p w:rsidR="00A75833" w:rsidRDefault="00F2370B">
      <w:pPr>
        <w:ind w:left="100" w:right="686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RS</w:t>
      </w:r>
      <w:r>
        <w:rPr>
          <w:rFonts w:ascii="Arial" w:eastAsia="Arial" w:hAnsi="Arial" w:cs="Arial"/>
          <w:b/>
          <w:sz w:val="22"/>
          <w:szCs w:val="22"/>
        </w:rPr>
        <w:t>’</w:t>
      </w:r>
      <w:r>
        <w:rPr>
          <w:rFonts w:ascii="Arial" w:eastAsia="Arial" w:hAnsi="Arial" w:cs="Arial"/>
          <w:b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NTRIB</w:t>
      </w:r>
      <w:r>
        <w:rPr>
          <w:rFonts w:ascii="Arial" w:eastAsia="Arial" w:hAnsi="Arial" w:cs="Arial"/>
          <w:b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sz w:val="18"/>
          <w:szCs w:val="18"/>
        </w:rPr>
        <w:t>S</w:t>
      </w:r>
    </w:p>
    <w:p w:rsidR="00A75833" w:rsidRDefault="00A75833">
      <w:pPr>
        <w:spacing w:before="9" w:line="220" w:lineRule="exact"/>
        <w:rPr>
          <w:sz w:val="22"/>
          <w:szCs w:val="22"/>
        </w:rPr>
      </w:pPr>
    </w:p>
    <w:p w:rsidR="00A75833" w:rsidRDefault="00F2370B">
      <w:pPr>
        <w:ind w:left="100" w:right="67" w:firstLine="1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wor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.</w:t>
      </w:r>
    </w:p>
    <w:p w:rsidR="00A75833" w:rsidRDefault="00A75833">
      <w:pPr>
        <w:spacing w:before="11" w:line="220" w:lineRule="exact"/>
        <w:rPr>
          <w:sz w:val="22"/>
          <w:szCs w:val="22"/>
        </w:rPr>
      </w:pPr>
    </w:p>
    <w:p w:rsidR="00A75833" w:rsidRDefault="00F2370B">
      <w:pPr>
        <w:ind w:left="100" w:right="7910"/>
        <w:jc w:val="both"/>
        <w:rPr>
          <w:rFonts w:ascii="Arial" w:eastAsia="Arial" w:hAnsi="Arial" w:cs="Arial"/>
          <w:sz w:val="18"/>
          <w:szCs w:val="18"/>
        </w:rPr>
        <w:sectPr w:rsidR="00A75833">
          <w:type w:val="continuous"/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18"/>
          <w:szCs w:val="18"/>
        </w:rPr>
        <w:t>BB</w:t>
      </w:r>
      <w:r>
        <w:rPr>
          <w:rFonts w:ascii="Arial" w:eastAsia="Arial" w:hAnsi="Arial" w:cs="Arial"/>
          <w:b/>
          <w:sz w:val="18"/>
          <w:szCs w:val="18"/>
        </w:rPr>
        <w:t>REV</w:t>
      </w:r>
      <w:r>
        <w:rPr>
          <w:rFonts w:ascii="Arial" w:eastAsia="Arial" w:hAnsi="Arial" w:cs="Arial"/>
          <w:b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NS</w:t>
      </w:r>
    </w:p>
    <w:p w:rsidR="00A75833" w:rsidRDefault="00A75833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2642"/>
        <w:gridCol w:w="1211"/>
        <w:gridCol w:w="2897"/>
      </w:tblGrid>
      <w:tr w:rsidR="00A75833">
        <w:trPr>
          <w:trHeight w:hRule="exact" w:val="315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before="74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3N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before="74"/>
              <w:ind w:left="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before="74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3N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before="74"/>
              <w:ind w:left="5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</w:p>
        </w:tc>
      </w:tr>
      <w:tr w:rsidR="00A75833">
        <w:trPr>
          <w:trHeight w:hRule="exact" w:val="229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NMO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5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xi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A75833">
        <w:trPr>
          <w:trHeight w:hRule="exact" w:val="229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FMN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5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</w:p>
        </w:tc>
      </w:tr>
      <w:tr w:rsidR="00A75833">
        <w:trPr>
          <w:trHeight w:hRule="exact" w:val="799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IE</w:t>
            </w:r>
          </w:p>
          <w:p w:rsidR="00A75833" w:rsidRDefault="00A75833">
            <w:pPr>
              <w:spacing w:before="11" w:line="220" w:lineRule="exact"/>
              <w:rPr>
                <w:sz w:val="22"/>
                <w:szCs w:val="22"/>
              </w:rPr>
            </w:pPr>
          </w:p>
          <w:p w:rsidR="00A75833" w:rsidRDefault="00F2370B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FO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2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A75833" w:rsidRDefault="00F2370B">
            <w:pPr>
              <w:spacing w:line="200" w:lineRule="exact"/>
              <w:ind w:left="5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6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es</w:t>
            </w:r>
          </w:p>
        </w:tc>
      </w:tr>
    </w:tbl>
    <w:p w:rsidR="00A75833" w:rsidRDefault="00A75833">
      <w:pPr>
        <w:spacing w:line="120" w:lineRule="exact"/>
        <w:rPr>
          <w:sz w:val="12"/>
          <w:szCs w:val="12"/>
        </w:rPr>
      </w:pPr>
    </w:p>
    <w:p w:rsidR="00A75833" w:rsidRDefault="00F2370B">
      <w:pPr>
        <w:spacing w:before="38"/>
        <w:ind w:left="14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6"/>
          <w:sz w:val="13"/>
          <w:szCs w:val="13"/>
        </w:rPr>
        <w:t>1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NM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y 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 of 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pa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nd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t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position w:val="1"/>
        </w:rPr>
        <w:t>om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i/>
          <w:position w:val="1"/>
        </w:rPr>
        <w:t>C</w:t>
      </w:r>
      <w:r>
        <w:rPr>
          <w:rFonts w:ascii="Arial" w:eastAsia="Arial" w:hAnsi="Arial" w:cs="Arial"/>
          <w:i/>
          <w:spacing w:val="1"/>
          <w:position w:val="1"/>
        </w:rPr>
        <w:t>y</w:t>
      </w:r>
      <w:r>
        <w:rPr>
          <w:rFonts w:ascii="Arial" w:eastAsia="Arial" w:hAnsi="Arial" w:cs="Arial"/>
          <w:i/>
          <w:position w:val="1"/>
        </w:rPr>
        <w:t>b</w:t>
      </w:r>
      <w:r>
        <w:rPr>
          <w:rFonts w:ascii="Arial" w:eastAsia="Arial" w:hAnsi="Arial" w:cs="Arial"/>
          <w:i/>
          <w:spacing w:val="-1"/>
          <w:position w:val="1"/>
        </w:rPr>
        <w:t>e</w:t>
      </w:r>
      <w:r>
        <w:rPr>
          <w:rFonts w:ascii="Arial" w:eastAsia="Arial" w:hAnsi="Arial" w:cs="Arial"/>
          <w:i/>
          <w:spacing w:val="-2"/>
          <w:position w:val="1"/>
        </w:rPr>
        <w:t>r</w:t>
      </w:r>
      <w:r>
        <w:rPr>
          <w:rFonts w:ascii="Arial" w:eastAsia="Arial" w:hAnsi="Arial" w:cs="Arial"/>
          <w:i/>
          <w:spacing w:val="-1"/>
          <w:position w:val="1"/>
        </w:rPr>
        <w:t>li</w:t>
      </w:r>
      <w:r>
        <w:rPr>
          <w:rFonts w:ascii="Arial" w:eastAsia="Arial" w:hAnsi="Arial" w:cs="Arial"/>
          <w:i/>
          <w:spacing w:val="2"/>
          <w:position w:val="1"/>
        </w:rPr>
        <w:t>n</w:t>
      </w:r>
      <w:r>
        <w:rPr>
          <w:rFonts w:ascii="Arial" w:eastAsia="Arial" w:hAnsi="Arial" w:cs="Arial"/>
          <w:i/>
          <w:position w:val="1"/>
        </w:rPr>
        <w:t>d</w:t>
      </w:r>
      <w:r>
        <w:rPr>
          <w:rFonts w:ascii="Arial" w:eastAsia="Arial" w:hAnsi="Arial" w:cs="Arial"/>
          <w:i/>
          <w:spacing w:val="-1"/>
          <w:position w:val="1"/>
        </w:rPr>
        <w:t>n</w:t>
      </w:r>
      <w:r>
        <w:rPr>
          <w:rFonts w:ascii="Arial" w:eastAsia="Arial" w:hAnsi="Arial" w:cs="Arial"/>
          <w:i/>
          <w:position w:val="1"/>
        </w:rPr>
        <w:t>e</w:t>
      </w:r>
      <w:r>
        <w:rPr>
          <w:rFonts w:ascii="Arial" w:eastAsia="Arial" w:hAnsi="Arial" w:cs="Arial"/>
          <w:i/>
          <w:spacing w:val="3"/>
          <w:position w:val="1"/>
        </w:rPr>
        <w:t>r</w:t>
      </w:r>
      <w:r>
        <w:rPr>
          <w:rFonts w:ascii="Arial" w:eastAsia="Arial" w:hAnsi="Arial" w:cs="Arial"/>
          <w:i/>
          <w:position w:val="1"/>
        </w:rPr>
        <w:t>a</w:t>
      </w:r>
      <w:r>
        <w:rPr>
          <w:rFonts w:ascii="Arial" w:eastAsia="Arial" w:hAnsi="Arial" w:cs="Arial"/>
          <w:i/>
          <w:spacing w:val="-12"/>
          <w:position w:val="1"/>
        </w:rPr>
        <w:t xml:space="preserve"> </w:t>
      </w:r>
      <w:r>
        <w:rPr>
          <w:rFonts w:ascii="Arial" w:eastAsia="Arial" w:hAnsi="Arial" w:cs="Arial"/>
          <w:i/>
          <w:position w:val="1"/>
        </w:rPr>
        <w:t>sat</w:t>
      </w:r>
      <w:r>
        <w:rPr>
          <w:rFonts w:ascii="Arial" w:eastAsia="Arial" w:hAnsi="Arial" w:cs="Arial"/>
          <w:i/>
          <w:spacing w:val="-1"/>
          <w:position w:val="1"/>
        </w:rPr>
        <w:t>u</w:t>
      </w:r>
      <w:r>
        <w:rPr>
          <w:rFonts w:ascii="Arial" w:eastAsia="Arial" w:hAnsi="Arial" w:cs="Arial"/>
          <w:i/>
          <w:spacing w:val="1"/>
          <w:position w:val="1"/>
        </w:rPr>
        <w:t>r</w:t>
      </w:r>
      <w:r>
        <w:rPr>
          <w:rFonts w:ascii="Arial" w:eastAsia="Arial" w:hAnsi="Arial" w:cs="Arial"/>
          <w:i/>
          <w:spacing w:val="2"/>
          <w:position w:val="1"/>
        </w:rPr>
        <w:t>n</w:t>
      </w:r>
      <w:r>
        <w:rPr>
          <w:rFonts w:ascii="Arial" w:eastAsia="Arial" w:hAnsi="Arial" w:cs="Arial"/>
          <w:i/>
          <w:position w:val="1"/>
        </w:rPr>
        <w:t>us</w:t>
      </w:r>
      <w:r>
        <w:rPr>
          <w:rFonts w:ascii="Arial" w:eastAsia="Arial" w:hAnsi="Arial" w:cs="Arial"/>
          <w:i/>
          <w:spacing w:val="-5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as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NM</w:t>
      </w:r>
      <w:r>
        <w:rPr>
          <w:rFonts w:ascii="Arial" w:eastAsia="Arial" w:hAnsi="Arial" w:cs="Arial"/>
          <w:spacing w:val="1"/>
          <w:position w:val="1"/>
        </w:rPr>
        <w:t>O</w:t>
      </w:r>
      <w:r>
        <w:rPr>
          <w:rFonts w:ascii="Arial" w:eastAsia="Arial" w:hAnsi="Arial" w:cs="Arial"/>
          <w:sz w:val="13"/>
          <w:szCs w:val="13"/>
        </w:rPr>
        <w:t>c</w:t>
      </w:r>
      <w:r>
        <w:rPr>
          <w:rFonts w:ascii="Arial" w:eastAsia="Arial" w:hAnsi="Arial" w:cs="Arial"/>
          <w:spacing w:val="2"/>
          <w:sz w:val="13"/>
          <w:szCs w:val="13"/>
        </w:rPr>
        <w:t>s</w:t>
      </w:r>
      <w:r>
        <w:rPr>
          <w:rFonts w:ascii="Arial" w:eastAsia="Arial" w:hAnsi="Arial" w:cs="Arial"/>
          <w:position w:val="1"/>
        </w:rPr>
        <w:t>.</w:t>
      </w:r>
    </w:p>
    <w:p w:rsidR="00A75833" w:rsidRDefault="00A75833">
      <w:pPr>
        <w:spacing w:before="15" w:line="240" w:lineRule="exact"/>
        <w:rPr>
          <w:sz w:val="24"/>
          <w:szCs w:val="24"/>
        </w:rPr>
      </w:pPr>
    </w:p>
    <w:p w:rsidR="00A75833" w:rsidRDefault="00F2370B">
      <w:pPr>
        <w:ind w:left="140" w:right="593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EL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E</w:t>
      </w:r>
    </w:p>
    <w:p w:rsidR="00A75833" w:rsidRDefault="00A75833">
      <w:pPr>
        <w:spacing w:before="3" w:line="160" w:lineRule="exact"/>
        <w:rPr>
          <w:sz w:val="16"/>
          <w:szCs w:val="16"/>
        </w:rPr>
      </w:pPr>
    </w:p>
    <w:p w:rsidR="00A75833" w:rsidRDefault="00F2370B">
      <w:pPr>
        <w:spacing w:line="247" w:lineRule="auto"/>
        <w:ind w:left="140" w:right="2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or(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cla</w:t>
      </w:r>
      <w:r>
        <w:rPr>
          <w:rFonts w:ascii="Calibri" w:eastAsia="Calibri" w:hAnsi="Calibri" w:cs="Calibri"/>
          <w:spacing w:val="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hn</w:t>
      </w:r>
      <w:r>
        <w:rPr>
          <w:rFonts w:ascii="Calibri" w:eastAsia="Calibri" w:hAnsi="Calibri" w:cs="Calibri"/>
        </w:rPr>
        <w:t>olog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age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2"/>
        </w:rPr>
        <w:t>(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tG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COPI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tc.)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o-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gen</w:t>
      </w:r>
      <w:r>
        <w:rPr>
          <w:rFonts w:ascii="Calibri" w:eastAsia="Calibri" w:hAnsi="Calibri" w:cs="Calibri"/>
          <w:spacing w:val="2"/>
        </w:rPr>
        <w:t>er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ors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se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writi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nu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t.</w:t>
      </w:r>
    </w:p>
    <w:p w:rsidR="00A75833" w:rsidRDefault="00A75833">
      <w:pPr>
        <w:spacing w:line="200" w:lineRule="exact"/>
      </w:pPr>
    </w:p>
    <w:p w:rsidR="00A75833" w:rsidRDefault="00A75833">
      <w:pPr>
        <w:spacing w:before="7" w:line="200" w:lineRule="exact"/>
      </w:pPr>
    </w:p>
    <w:p w:rsidR="00A75833" w:rsidRDefault="00F2370B">
      <w:pPr>
        <w:ind w:left="140" w:right="81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18"/>
          <w:szCs w:val="18"/>
        </w:rPr>
        <w:t>EFEREN</w:t>
      </w:r>
      <w:r>
        <w:rPr>
          <w:rFonts w:ascii="Arial" w:eastAsia="Arial" w:hAnsi="Arial" w:cs="Arial"/>
          <w:b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sz w:val="18"/>
          <w:szCs w:val="18"/>
        </w:rPr>
        <w:t>ES</w:t>
      </w:r>
    </w:p>
    <w:p w:rsidR="00A75833" w:rsidRDefault="00A75833">
      <w:pPr>
        <w:spacing w:before="13" w:line="240" w:lineRule="exact"/>
        <w:rPr>
          <w:sz w:val="24"/>
          <w:szCs w:val="24"/>
        </w:rPr>
      </w:pPr>
    </w:p>
    <w:p w:rsidR="00A75833" w:rsidRDefault="00F2370B">
      <w:pPr>
        <w:ind w:left="860" w:right="88" w:hanging="72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Arial" w:eastAsia="Arial" w:hAnsi="Arial" w:cs="Arial"/>
        </w:rPr>
        <w:t xml:space="preserve">.  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da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38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35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0,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2(1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38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line="220" w:lineRule="exact"/>
        <w:ind w:left="14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e-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7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2):30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313.</w:t>
      </w:r>
    </w:p>
    <w:p w:rsidR="00A75833" w:rsidRDefault="00F2370B">
      <w:pPr>
        <w:ind w:left="140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uc</w:t>
      </w:r>
      <w:r>
        <w:rPr>
          <w:rFonts w:ascii="Arial" w:eastAsia="Arial" w:hAnsi="Arial" w:cs="Arial"/>
          <w:i/>
        </w:rPr>
        <w:t>t Rep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1):1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7.</w:t>
      </w:r>
    </w:p>
    <w:p w:rsidR="00A75833" w:rsidRDefault="00F2370B">
      <w:pPr>
        <w:ind w:left="140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Har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ht: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p.</w:t>
      </w:r>
    </w:p>
    <w:p w:rsidR="00A75833" w:rsidRDefault="00F2370B">
      <w:pPr>
        <w:spacing w:line="220" w:lineRule="exact"/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org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85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3(4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A75833" w:rsidRDefault="00F2370B">
      <w:pPr>
        <w:ind w:left="140" w:right="2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.: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before="1"/>
        <w:ind w:left="140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Nef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U: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Ueb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J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tus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0(</w:t>
      </w:r>
      <w:r>
        <w:rPr>
          <w:rFonts w:ascii="Arial" w:eastAsia="Arial" w:hAnsi="Arial" w:cs="Arial"/>
          <w:spacing w:val="1"/>
        </w:rPr>
        <w:t>2-</w:t>
      </w:r>
      <w:r>
        <w:rPr>
          <w:rFonts w:ascii="Arial" w:eastAsia="Arial" w:hAnsi="Arial" w:cs="Arial"/>
        </w:rPr>
        <w:t>3):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63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1.</w:t>
      </w:r>
    </w:p>
    <w:p w:rsidR="00A75833" w:rsidRDefault="00F2370B">
      <w:pPr>
        <w:ind w:left="140" w:right="11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9.</w:t>
      </w:r>
    </w:p>
    <w:p w:rsidR="00A75833" w:rsidRDefault="00F2370B">
      <w:pPr>
        <w:ind w:left="140" w:right="8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60"/>
        </w:tabs>
        <w:spacing w:before="1" w:line="220" w:lineRule="exact"/>
        <w:ind w:left="860" w:right="89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</w:rPr>
        <w:tab/>
        <w:t>Ha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S-Q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preh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toc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Che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 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orous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3):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1.</w:t>
      </w:r>
    </w:p>
    <w:p w:rsidR="00A75833" w:rsidRDefault="00F2370B">
      <w:pPr>
        <w:tabs>
          <w:tab w:val="left" w:pos="860"/>
        </w:tabs>
        <w:spacing w:line="220" w:lineRule="exact"/>
        <w:ind w:left="860" w:right="8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9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l To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1(12):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line="220" w:lineRule="exact"/>
        <w:ind w:left="140" w:right="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11.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ht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o,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of 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'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ne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-(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Car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7.</w:t>
      </w:r>
    </w:p>
    <w:p w:rsidR="00A75833" w:rsidRDefault="00F2370B">
      <w:pPr>
        <w:tabs>
          <w:tab w:val="left" w:pos="860"/>
        </w:tabs>
        <w:ind w:left="86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Can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i/>
        </w:rPr>
        <w:t>Nut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4(3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line="220" w:lineRule="exact"/>
        <w:ind w:left="140" w:right="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13.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</w:p>
    <w:p w:rsidR="00A75833" w:rsidRDefault="00F2370B">
      <w:pPr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(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</w:rPr>
        <w:t>4).</w:t>
      </w:r>
    </w:p>
    <w:p w:rsidR="00A75833" w:rsidRDefault="00F2370B">
      <w:pPr>
        <w:tabs>
          <w:tab w:val="left" w:pos="860"/>
        </w:tabs>
        <w:ind w:left="860" w:right="9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14.</w:t>
      </w:r>
      <w:r>
        <w:rPr>
          <w:rFonts w:ascii="Arial" w:eastAsia="Arial" w:hAnsi="Arial" w:cs="Arial"/>
        </w:rPr>
        <w:tab/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hra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h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4"/>
          <w:w w:val="99"/>
        </w:rPr>
        <w:t>t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to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 xml:space="preserve"> 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.</w:t>
      </w:r>
    </w:p>
    <w:p w:rsidR="00A75833" w:rsidRDefault="00F2370B">
      <w:pPr>
        <w:ind w:left="140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15.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43"/>
        </w:rPr>
        <w:t xml:space="preserve">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7,</w:t>
      </w:r>
    </w:p>
    <w:p w:rsidR="00A75833" w:rsidRDefault="00F2370B">
      <w:pPr>
        <w:spacing w:line="220" w:lineRule="exact"/>
        <w:ind w:left="8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41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60"/>
        </w:tabs>
        <w:ind w:left="860" w:right="90" w:hanging="720"/>
        <w:jc w:val="both"/>
        <w:rPr>
          <w:rFonts w:ascii="Arial" w:eastAsia="Arial" w:hAnsi="Arial" w:cs="Arial"/>
        </w:rPr>
        <w:sectPr w:rsidR="00A75833">
          <w:pgSz w:w="12240" w:h="15840"/>
          <w:pgMar w:top="1260" w:right="1320" w:bottom="280" w:left="1300" w:header="0" w:footer="743" w:gutter="0"/>
          <w:cols w:space="720"/>
        </w:sectPr>
      </w:pPr>
      <w:r>
        <w:rPr>
          <w:rFonts w:ascii="Arial" w:eastAsia="Arial" w:hAnsi="Arial" w:cs="Arial"/>
        </w:rPr>
        <w:t>16.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zi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DM,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éroux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Orv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M: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09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6(48)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0-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spacing w:before="80"/>
        <w:ind w:left="820" w:right="84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17.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tri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F,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Nag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1):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-</w:t>
      </w:r>
    </w:p>
    <w:p w:rsidR="00A75833" w:rsidRDefault="00F2370B">
      <w:pPr>
        <w:spacing w:line="220" w:lineRule="exact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165.</w:t>
      </w:r>
    </w:p>
    <w:p w:rsidR="00A75833" w:rsidRDefault="00F2370B">
      <w:pPr>
        <w:tabs>
          <w:tab w:val="left" w:pos="820"/>
        </w:tabs>
        <w:ind w:left="820" w:right="8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18.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 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4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</w:rPr>
        <w:t xml:space="preserve">MB 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fe </w:t>
      </w:r>
      <w:r>
        <w:rPr>
          <w:rFonts w:ascii="Arial" w:eastAsia="Arial" w:hAnsi="Arial" w:cs="Arial"/>
          <w:i/>
          <w:spacing w:val="1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9):7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spacing w:before="1"/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-G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-Q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ez-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Ib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rra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  <w:w w:val="99"/>
        </w:rPr>
        <w:t>G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spacing w:val="-4"/>
          <w:w w:val="99"/>
        </w:rPr>
        <w:t>z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M,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G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z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z-</w:t>
      </w:r>
      <w:r>
        <w:rPr>
          <w:rFonts w:ascii="Arial" w:eastAsia="Arial" w:hAnsi="Arial" w:cs="Arial"/>
          <w:w w:val="99"/>
        </w:rPr>
        <w:t>Her</w:t>
      </w:r>
      <w:r>
        <w:rPr>
          <w:rFonts w:ascii="Arial" w:eastAsia="Arial" w:hAnsi="Arial" w:cs="Arial"/>
          <w:spacing w:val="2"/>
          <w:w w:val="99"/>
        </w:rPr>
        <w:t>n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z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spacing w:val="3"/>
          <w:w w:val="99"/>
        </w:rPr>
        <w:t>x</w:t>
      </w:r>
      <w:r>
        <w:rPr>
          <w:rFonts w:ascii="Arial" w:eastAsia="Arial" w:hAnsi="Arial" w:cs="Arial"/>
          <w:spacing w:val="-4"/>
          <w:w w:val="99"/>
        </w:rPr>
        <w:t>y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es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lic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pl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2"/>
        </w:rPr>
        <w:t>ot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:8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9-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2.</w:t>
      </w:r>
    </w:p>
    <w:p w:rsidR="00A75833" w:rsidRDefault="00F2370B">
      <w:pPr>
        <w:ind w:left="66" w:right="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20.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CR,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tro</w:t>
      </w:r>
      <w:r>
        <w:rPr>
          <w:rFonts w:ascii="Arial" w:eastAsia="Arial" w:hAnsi="Arial" w:cs="Arial"/>
          <w:spacing w:val="-1"/>
          <w:w w:val="99"/>
        </w:rPr>
        <w:t>g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n.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Nat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(6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5):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3"/>
        </w:rPr>
        <w:t>8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101.</w:t>
      </w:r>
    </w:p>
    <w:p w:rsidR="00A75833" w:rsidRDefault="00F2370B">
      <w:pPr>
        <w:tabs>
          <w:tab w:val="left" w:pos="820"/>
        </w:tabs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21.</w:t>
      </w:r>
      <w:r>
        <w:rPr>
          <w:rFonts w:ascii="Arial" w:eastAsia="Arial" w:hAnsi="Arial" w:cs="Arial"/>
        </w:rPr>
        <w:tab/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C: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arbon,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pl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2"/>
        </w:rPr>
        <w:t>90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Z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7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 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ms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ind w:left="820" w:right="8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23.</w:t>
      </w:r>
      <w:r>
        <w:rPr>
          <w:rFonts w:ascii="Arial" w:eastAsia="Arial" w:hAnsi="Arial" w:cs="Arial"/>
        </w:rPr>
        <w:tab/>
        <w:t>No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uß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9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i/>
        </w:rPr>
        <w:t>Inse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 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:97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3.</w:t>
      </w:r>
    </w:p>
    <w:p w:rsidR="00A75833" w:rsidRDefault="00F2370B">
      <w:pPr>
        <w:tabs>
          <w:tab w:val="left" w:pos="820"/>
        </w:tabs>
        <w:ind w:left="820" w:right="8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24.</w:t>
      </w:r>
      <w:r>
        <w:rPr>
          <w:rFonts w:ascii="Arial" w:eastAsia="Arial" w:hAnsi="Arial" w:cs="Arial"/>
        </w:rPr>
        <w:tab/>
        <w:t>Hua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ess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3"/>
        </w:rPr>
        <w:t>JT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9"/>
        </w:rPr>
        <w:t>3</w:t>
      </w:r>
      <w:r>
        <w:rPr>
          <w:rFonts w:ascii="Arial" w:eastAsia="Arial" w:hAnsi="Arial" w:cs="Arial"/>
        </w:rPr>
        <w:t>-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dri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 II,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 Chem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1(9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65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2.</w:t>
      </w:r>
    </w:p>
    <w:p w:rsidR="00A75833" w:rsidRDefault="00F2370B">
      <w:pPr>
        <w:tabs>
          <w:tab w:val="left" w:pos="820"/>
        </w:tabs>
        <w:ind w:left="820" w:right="89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25.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orter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arba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tase.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0):47</w:t>
      </w:r>
      <w:r>
        <w:rPr>
          <w:rFonts w:ascii="Arial" w:eastAsia="Arial" w:hAnsi="Arial" w:cs="Arial"/>
          <w:spacing w:val="1"/>
        </w:rPr>
        <w:t>72-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1" w:line="220" w:lineRule="exact"/>
        <w:ind w:left="820" w:right="82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26.</w:t>
      </w:r>
      <w:r>
        <w:rPr>
          <w:rFonts w:ascii="Arial" w:eastAsia="Arial" w:hAnsi="Arial" w:cs="Arial"/>
        </w:rPr>
        <w:tab/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 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, Li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H,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ei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us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</w:p>
    <w:p w:rsidR="00A75833" w:rsidRDefault="00F2370B">
      <w:pPr>
        <w:spacing w:line="220" w:lineRule="exact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:1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ind w:left="820" w:right="8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27.</w:t>
      </w:r>
      <w:r>
        <w:rPr>
          <w:rFonts w:ascii="Arial" w:eastAsia="Arial" w:hAnsi="Arial" w:cs="Arial"/>
        </w:rPr>
        <w:tab/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</w:rPr>
        <w:t>Ha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tad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4"/>
          <w:w w:val="99"/>
        </w:rPr>
        <w:t>3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2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tro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8"/>
          <w:w w:val="9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al Neuroto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1"/>
        </w:rPr>
        <w:t xml:space="preserve"> J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urn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uro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 xml:space="preserve">al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 xml:space="preserve">/ </w:t>
      </w:r>
      <w:r>
        <w:rPr>
          <w:rFonts w:ascii="Arial" w:eastAsia="Arial" w:hAnsi="Arial" w:cs="Arial"/>
          <w:i/>
          <w:spacing w:val="1"/>
        </w:rPr>
        <w:t>J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Ca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en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4):4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1"/>
        </w:rPr>
        <w:t>2-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spacing w:before="1" w:line="220" w:lineRule="exact"/>
        <w:ind w:left="820" w:right="9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28.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M,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2-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Neuro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8,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3)</w:t>
      </w:r>
      <w:r>
        <w:rPr>
          <w:rFonts w:ascii="Arial" w:eastAsia="Arial" w:hAnsi="Arial" w:cs="Arial"/>
          <w:spacing w:val="3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1"/>
        </w:rPr>
        <w:t>9-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line="220" w:lineRule="exact"/>
        <w:ind w:left="82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29.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K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: 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6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Hanse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2)</w:t>
      </w:r>
      <w:r>
        <w:rPr>
          <w:rFonts w:ascii="Arial" w:eastAsia="Arial" w:hAnsi="Arial" w:cs="Arial"/>
        </w:rPr>
        <w:t>:6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4-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2" w:line="220" w:lineRule="exact"/>
        <w:ind w:left="820" w:right="9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30.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orter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3"/>
          <w:w w:val="99"/>
        </w:rPr>
        <w:t>t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2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tr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te</w:t>
      </w:r>
      <w:r>
        <w:rPr>
          <w:rFonts w:ascii="Arial" w:eastAsia="Arial" w:hAnsi="Arial" w:cs="Arial"/>
          <w:spacing w:val="-5"/>
          <w:w w:val="9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atro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1" w:line="220" w:lineRule="exact"/>
        <w:ind w:left="820" w:right="9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31.</w:t>
      </w:r>
      <w:r>
        <w:rPr>
          <w:rFonts w:ascii="Arial" w:eastAsia="Arial" w:hAnsi="Arial" w:cs="Arial"/>
        </w:rPr>
        <w:tab/>
        <w:t>Ha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Ki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HH,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2-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FMN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7.</w:t>
      </w:r>
    </w:p>
    <w:p w:rsidR="00A75833" w:rsidRDefault="00F2370B">
      <w:pPr>
        <w:tabs>
          <w:tab w:val="left" w:pos="820"/>
        </w:tabs>
        <w:spacing w:before="2" w:line="220" w:lineRule="exact"/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LG,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C: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4c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</w:rPr>
        <w:t>J I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fect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7(10):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4.</w:t>
      </w:r>
    </w:p>
    <w:p w:rsidR="00A75833" w:rsidRDefault="00F2370B">
      <w:pPr>
        <w:spacing w:line="220" w:lineRule="exact"/>
        <w:ind w:left="63" w:right="8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33.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G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d</w:t>
      </w:r>
      <w:r>
        <w:rPr>
          <w:rFonts w:ascii="Arial" w:eastAsia="Arial" w:hAnsi="Arial" w:cs="Arial"/>
          <w:spacing w:val="2"/>
          <w:w w:val="99"/>
        </w:rPr>
        <w:t>d</w:t>
      </w:r>
      <w:r>
        <w:rPr>
          <w:rFonts w:ascii="Arial" w:eastAsia="Arial" w:hAnsi="Arial" w:cs="Arial"/>
          <w:w w:val="99"/>
        </w:rPr>
        <w:t>a</w:t>
      </w:r>
    </w:p>
    <w:p w:rsidR="00A75833" w:rsidRDefault="00F2370B">
      <w:pPr>
        <w:spacing w:before="1"/>
        <w:ind w:left="820" w:right="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 xml:space="preserve">NMO 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 I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II.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Bi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55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em</w:t>
      </w:r>
      <w:r>
        <w:rPr>
          <w:rFonts w:ascii="Arial" w:eastAsia="Arial" w:hAnsi="Arial" w:cs="Arial"/>
          <w:i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4,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9(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4):23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64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5.</w:t>
      </w:r>
    </w:p>
    <w:p w:rsidR="00A75833" w:rsidRDefault="00F2370B">
      <w:pPr>
        <w:tabs>
          <w:tab w:val="left" w:pos="820"/>
        </w:tabs>
        <w:spacing w:before="5" w:line="220" w:lineRule="exact"/>
        <w:ind w:left="820" w:right="9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34.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da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1):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</w:rPr>
        <w:t>61.</w:t>
      </w:r>
    </w:p>
    <w:p w:rsidR="00A75833" w:rsidRDefault="00F2370B">
      <w:pPr>
        <w:spacing w:line="220" w:lineRule="exact"/>
        <w:ind w:left="66" w:right="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35.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Heas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Ox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.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1):</w:t>
      </w:r>
      <w:r>
        <w:rPr>
          <w:rFonts w:ascii="Arial" w:eastAsia="Arial" w:hAnsi="Arial" w:cs="Arial"/>
          <w:spacing w:val="1"/>
        </w:rPr>
        <w:t>6-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0.</w:t>
      </w:r>
    </w:p>
    <w:p w:rsidR="00A75833" w:rsidRDefault="00F2370B">
      <w:pPr>
        <w:tabs>
          <w:tab w:val="left" w:pos="820"/>
        </w:tabs>
        <w:ind w:left="820" w:right="9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36.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urt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Jr</w:t>
      </w:r>
      <w:r>
        <w:rPr>
          <w:rFonts w:ascii="Arial" w:eastAsia="Arial" w:hAnsi="Arial" w:cs="Arial"/>
        </w:rPr>
        <w:t>.,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cQ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DN: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pl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5):6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1"/>
        </w:rPr>
        <w:t>8-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9.</w:t>
      </w:r>
    </w:p>
    <w:p w:rsidR="00A75833" w:rsidRDefault="00F2370B">
      <w:pPr>
        <w:tabs>
          <w:tab w:val="left" w:pos="820"/>
        </w:tabs>
        <w:spacing w:before="5" w:line="220" w:lineRule="exact"/>
        <w:ind w:left="820" w:right="96" w:hanging="720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37.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Ki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6"/>
        </w:rPr>
        <w:t>u</w:t>
      </w:r>
      <w:r>
        <w:rPr>
          <w:rFonts w:ascii="Arial" w:eastAsia="Arial" w:hAnsi="Arial" w:cs="Arial"/>
        </w:rPr>
        <w:t>m 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ter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8,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3(1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:53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58.</w:t>
      </w:r>
    </w:p>
    <w:p w:rsidR="00A75833" w:rsidRDefault="00F2370B">
      <w:pPr>
        <w:spacing w:before="80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38.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Zhu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 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ore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Com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eu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2: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er;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2: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line="220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39.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1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Or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Che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5"/>
        </w:rPr>
        <w:t>9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40.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Che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CM: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tretc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er.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3(13):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8-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3"/>
        </w:rPr>
        <w:t>4</w:t>
      </w:r>
      <w:r>
        <w:rPr>
          <w:rFonts w:ascii="Arial" w:eastAsia="Arial" w:hAnsi="Arial" w:cs="Arial"/>
        </w:rPr>
        <w:t>.</w:t>
      </w:r>
    </w:p>
    <w:p w:rsidR="00A75833" w:rsidRDefault="00F2370B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41.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ss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bof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8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oc</w:t>
      </w:r>
      <w:r>
        <w:rPr>
          <w:rFonts w:ascii="Arial" w:eastAsia="Arial" w:hAnsi="Arial" w:cs="Arial"/>
          <w:i/>
          <w:spacing w:val="-17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4):283-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296.</w:t>
      </w:r>
    </w:p>
    <w:p w:rsidR="00A75833" w:rsidRDefault="00F2370B">
      <w:pPr>
        <w:tabs>
          <w:tab w:val="left" w:pos="820"/>
        </w:tabs>
        <w:spacing w:before="1" w:line="220" w:lineRule="exact"/>
        <w:ind w:left="820" w:right="94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,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I,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turnu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6(5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:5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9-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line="220" w:lineRule="exact"/>
        <w:ind w:left="820" w:right="9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43.</w:t>
      </w:r>
      <w:r>
        <w:rPr>
          <w:rFonts w:ascii="Arial" w:eastAsia="Arial" w:hAnsi="Arial" w:cs="Arial"/>
        </w:rPr>
        <w:tab/>
        <w:t>Héro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B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zi</w:t>
      </w:r>
      <w:r>
        <w:rPr>
          <w:rFonts w:ascii="Arial" w:eastAsia="Arial" w:hAnsi="Arial" w:cs="Arial"/>
          <w:spacing w:val="2"/>
          <w:w w:val="99"/>
        </w:rPr>
        <w:t>no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3"/>
          <w:w w:val="99"/>
        </w:rPr>
        <w:t>k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DM,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M: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tal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8(15)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1"/>
        </w:rPr>
        <w:t>7-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line="220" w:lineRule="exact"/>
        <w:ind w:left="820" w:right="9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44.</w:t>
      </w:r>
      <w:r>
        <w:rPr>
          <w:rFonts w:ascii="Arial" w:eastAsia="Arial" w:hAnsi="Arial" w:cs="Arial"/>
        </w:rPr>
        <w:tab/>
        <w:t>Nag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M: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hts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er.</w:t>
      </w:r>
    </w:p>
    <w:p w:rsidR="00A75833" w:rsidRDefault="00F2370B">
      <w:pPr>
        <w:spacing w:line="220" w:lineRule="exact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5(4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0.</w:t>
      </w:r>
    </w:p>
    <w:p w:rsidR="00A75833" w:rsidRDefault="00F2370B">
      <w:pPr>
        <w:tabs>
          <w:tab w:val="left" w:pos="820"/>
        </w:tabs>
        <w:spacing w:before="1"/>
        <w:ind w:left="82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45.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1"/>
        </w:rPr>
        <w:t>yz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2</w:t>
      </w:r>
      <w:r>
        <w:rPr>
          <w:rFonts w:ascii="Arial" w:eastAsia="Arial" w:hAnsi="Arial" w:cs="Arial"/>
        </w:rPr>
        <w:t>-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3"/>
        </w:rPr>
        <w:t xml:space="preserve"> 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5(46)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8.</w:t>
      </w:r>
    </w:p>
    <w:p w:rsidR="00A75833" w:rsidRDefault="00F2370B">
      <w:pPr>
        <w:tabs>
          <w:tab w:val="left" w:pos="820"/>
        </w:tabs>
        <w:ind w:left="820" w:right="8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46.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yz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0(7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4.</w:t>
      </w:r>
    </w:p>
    <w:p w:rsidR="00A75833" w:rsidRDefault="00F2370B">
      <w:pPr>
        <w:spacing w:line="220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47.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8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Hanse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3(1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>:61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68.</w:t>
      </w:r>
    </w:p>
    <w:p w:rsidR="00A75833" w:rsidRDefault="00F2370B">
      <w:pPr>
        <w:tabs>
          <w:tab w:val="left" w:pos="820"/>
        </w:tabs>
        <w:ind w:left="820" w:right="9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</w:rPr>
        <w:t>2: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8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5" w:line="220" w:lineRule="exact"/>
        <w:ind w:left="820" w:right="84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49.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Neuro</w:t>
      </w:r>
      <w:r>
        <w:rPr>
          <w:rFonts w:ascii="Arial" w:eastAsia="Arial" w:hAnsi="Arial" w:cs="Arial"/>
          <w:spacing w:val="12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ora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2-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 xml:space="preserve">Is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yz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 xml:space="preserve">try </w:t>
      </w:r>
      <w:r>
        <w:rPr>
          <w:rFonts w:ascii="Arial" w:eastAsia="Arial" w:hAnsi="Arial" w:cs="Arial"/>
          <w:i/>
          <w:spacing w:val="4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</w:p>
    <w:p w:rsidR="00A75833" w:rsidRDefault="00F2370B">
      <w:pPr>
        <w:spacing w:line="220" w:lineRule="exact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4.</w:t>
      </w:r>
    </w:p>
    <w:p w:rsidR="00A75833" w:rsidRDefault="00F2370B">
      <w:pPr>
        <w:tabs>
          <w:tab w:val="left" w:pos="820"/>
        </w:tabs>
        <w:ind w:left="820" w:right="93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50.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Neuro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8(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1):2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03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0.</w:t>
      </w:r>
    </w:p>
    <w:p w:rsidR="00A75833" w:rsidRDefault="00F2370B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51.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 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9(6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0.</w:t>
      </w:r>
    </w:p>
    <w:p w:rsidR="00A75833" w:rsidRDefault="00F2370B">
      <w:pPr>
        <w:spacing w:line="220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52.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F: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 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6):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  <w:spacing w:val="4"/>
        </w:rPr>
        <w:t>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1405.</w:t>
      </w:r>
    </w:p>
    <w:p w:rsidR="00A75833" w:rsidRDefault="00F2370B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53.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J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w w:val="99"/>
        </w:rPr>
        <w:t>pro</w:t>
      </w:r>
      <w:r>
        <w:rPr>
          <w:rFonts w:ascii="Arial" w:eastAsia="Arial" w:hAnsi="Arial" w:cs="Arial"/>
          <w:spacing w:val="2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4"/>
          <w:w w:val="99"/>
        </w:rPr>
        <w:t>e</w:t>
      </w:r>
      <w:r>
        <w:rPr>
          <w:rFonts w:ascii="Arial" w:eastAsia="Arial" w:hAnsi="Arial" w:cs="Arial"/>
          <w:spacing w:val="3"/>
          <w:w w:val="99"/>
        </w:rPr>
        <w:t>-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e.</w:t>
      </w:r>
      <w:r>
        <w:rPr>
          <w:rFonts w:ascii="Arial" w:eastAsia="Arial" w:hAnsi="Arial" w:cs="Arial"/>
          <w:spacing w:val="-6"/>
          <w:w w:val="99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hy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(1</w:t>
      </w:r>
      <w:r>
        <w:rPr>
          <w:rFonts w:ascii="Arial" w:eastAsia="Arial" w:hAnsi="Arial" w:cs="Arial"/>
        </w:rPr>
        <w:t>-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2):84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5" w:line="220" w:lineRule="exact"/>
        <w:ind w:left="820" w:right="95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54.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ero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yz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6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2(15)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>4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4.</w:t>
      </w:r>
    </w:p>
    <w:p w:rsidR="00A75833" w:rsidRDefault="00F2370B">
      <w:pPr>
        <w:tabs>
          <w:tab w:val="left" w:pos="820"/>
        </w:tabs>
        <w:spacing w:before="1" w:line="220" w:lineRule="exact"/>
        <w:ind w:left="820" w:right="9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55.</w:t>
      </w:r>
      <w:r>
        <w:rPr>
          <w:rFonts w:ascii="Arial" w:eastAsia="Arial" w:hAnsi="Arial" w:cs="Arial"/>
        </w:rPr>
        <w:tab/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U,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JC: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J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erican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ety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5):50</w:t>
      </w:r>
      <w:r>
        <w:rPr>
          <w:rFonts w:ascii="Arial" w:eastAsia="Arial" w:hAnsi="Arial" w:cs="Arial"/>
          <w:spacing w:val="1"/>
        </w:rPr>
        <w:t>95-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.</w:t>
      </w:r>
    </w:p>
    <w:p w:rsidR="00A75833" w:rsidRDefault="00F2370B">
      <w:pPr>
        <w:spacing w:line="220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56.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Hov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6"/>
        </w:rPr>
        <w:t>4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95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8.</w:t>
      </w:r>
    </w:p>
    <w:p w:rsidR="00A75833" w:rsidRDefault="00F2370B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57.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3"/>
        </w:rPr>
        <w:t>co</w:t>
      </w:r>
      <w:r>
        <w:rPr>
          <w:rFonts w:ascii="Arial" w:eastAsia="Arial" w:hAnsi="Arial" w:cs="Arial"/>
          <w:spacing w:val="1"/>
        </w:rPr>
        <w:t>-G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A75833" w:rsidRDefault="00F2370B">
      <w:pPr>
        <w:spacing w:line="220" w:lineRule="exact"/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em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0(13)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2.</w:t>
      </w:r>
    </w:p>
    <w:p w:rsidR="00A75833" w:rsidRDefault="00F2370B">
      <w:pPr>
        <w:tabs>
          <w:tab w:val="left" w:pos="820"/>
        </w:tabs>
        <w:ind w:left="820" w:right="87" w:hanging="720"/>
        <w:jc w:val="both"/>
        <w:rPr>
          <w:rFonts w:ascii="Arial" w:eastAsia="Arial" w:hAnsi="Arial" w:cs="Arial"/>
        </w:rPr>
      </w:pPr>
      <w:r>
        <w:pict>
          <v:shape id="_x0000_s1026" type="#_x0000_t75" style="position:absolute;left:0;text-align:left;margin-left:459.45pt;margin-top:.5pt;width:15.1pt;height:11.15pt;z-index:-251646976;mso-position-horizontal-relative:page">
            <v:imagedata r:id="rId42" o:title=""/>
            <w10:wrap anchorx="page"/>
          </v:shape>
        </w:pict>
      </w:r>
      <w:r>
        <w:rPr>
          <w:rFonts w:ascii="Arial" w:eastAsia="Arial" w:hAnsi="Arial" w:cs="Arial"/>
        </w:rPr>
        <w:t>58.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bret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h</w:t>
      </w:r>
      <w:r>
        <w:rPr>
          <w:rFonts w:ascii="Arial" w:eastAsia="Arial" w:hAnsi="Arial" w:cs="Arial"/>
          <w:w w:val="99"/>
        </w:rPr>
        <w:t>ara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ter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art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 xml:space="preserve">ar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sc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1):5</w:t>
      </w:r>
      <w:r>
        <w:rPr>
          <w:rFonts w:ascii="Arial" w:eastAsia="Arial" w:hAnsi="Arial" w:cs="Arial"/>
          <w:spacing w:val="1"/>
        </w:rPr>
        <w:t>5-</w:t>
      </w:r>
      <w:r>
        <w:rPr>
          <w:rFonts w:ascii="Arial" w:eastAsia="Arial" w:hAnsi="Arial" w:cs="Arial"/>
        </w:rPr>
        <w:t>66.</w:t>
      </w:r>
    </w:p>
    <w:p w:rsidR="00A75833" w:rsidRDefault="00F2370B">
      <w:pPr>
        <w:tabs>
          <w:tab w:val="left" w:pos="820"/>
        </w:tabs>
        <w:spacing w:before="3" w:line="220" w:lineRule="exact"/>
        <w:ind w:left="820" w:right="92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59.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7"/>
        </w:rPr>
        <w:t>f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"/>
        </w:rPr>
        <w:t>5</w:t>
      </w:r>
      <w:r>
        <w:rPr>
          <w:rFonts w:ascii="Arial" w:eastAsia="Arial" w:hAnsi="Arial" w:cs="Arial"/>
        </w:rPr>
        <w:t>850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6.</w:t>
      </w:r>
    </w:p>
    <w:p w:rsidR="00A75833" w:rsidRDefault="00F2370B">
      <w:pPr>
        <w:spacing w:line="220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60.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</w:p>
    <w:p w:rsidR="00A75833" w:rsidRDefault="00F2370B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oc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7):20</w:t>
      </w:r>
      <w:r>
        <w:rPr>
          <w:rFonts w:ascii="Arial" w:eastAsia="Arial" w:hAnsi="Arial" w:cs="Arial"/>
          <w:spacing w:val="1"/>
        </w:rPr>
        <w:t>62-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ind w:left="820" w:right="8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61.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oc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5(29):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9.</w:t>
      </w:r>
    </w:p>
    <w:p w:rsidR="00A75833" w:rsidRDefault="00F2370B">
      <w:pPr>
        <w:tabs>
          <w:tab w:val="left" w:pos="820"/>
        </w:tabs>
        <w:ind w:left="820" w:right="86" w:hanging="720"/>
        <w:jc w:val="both"/>
        <w:rPr>
          <w:rFonts w:ascii="Arial" w:eastAsia="Arial" w:hAnsi="Arial" w:cs="Arial"/>
        </w:rPr>
        <w:sectPr w:rsidR="00A75833">
          <w:pgSz w:w="12240" w:h="15840"/>
          <w:pgMar w:top="1360" w:right="1320" w:bottom="280" w:left="1340" w:header="0" w:footer="743" w:gutter="0"/>
          <w:cols w:space="720"/>
        </w:sectPr>
      </w:pPr>
      <w:r>
        <w:rPr>
          <w:rFonts w:ascii="Arial" w:eastAsia="Arial" w:hAnsi="Arial" w:cs="Arial"/>
        </w:rPr>
        <w:t>62.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RD,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DH,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1"/>
        </w:rPr>
        <w:t>nz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D-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</w:rPr>
        <w:t xml:space="preserve">J 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2(9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2"/>
        </w:rPr>
        <w:t>: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.</w:t>
      </w:r>
    </w:p>
    <w:p w:rsidR="00A75833" w:rsidRDefault="00F2370B">
      <w:pPr>
        <w:tabs>
          <w:tab w:val="left" w:pos="820"/>
        </w:tabs>
        <w:spacing w:before="80"/>
        <w:ind w:left="820" w:right="95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63.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R,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F: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Chara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"/>
        </w:rPr>
        <w:t>is</w:t>
      </w:r>
      <w:r>
        <w:rPr>
          <w:rFonts w:ascii="Arial" w:eastAsia="Arial" w:hAnsi="Arial" w:cs="Arial"/>
          <w:i/>
        </w:rPr>
        <w:t>try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8(3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9</w:t>
      </w:r>
    </w:p>
    <w:p w:rsidR="00A75833" w:rsidRDefault="00F2370B">
      <w:pPr>
        <w:tabs>
          <w:tab w:val="left" w:pos="820"/>
        </w:tabs>
        <w:spacing w:before="1"/>
        <w:ind w:left="820" w:right="73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</w:rPr>
        <w:t>64.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z w:val="22"/>
          <w:szCs w:val="22"/>
        </w:rPr>
        <w:t>Tiwari,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S.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25</w:t>
      </w:r>
      <w:r>
        <w:rPr>
          <w:rFonts w:ascii="Calibri" w:eastAsia="Calibri" w:hAnsi="Calibri" w:cs="Calibri"/>
          <w:sz w:val="22"/>
          <w:szCs w:val="22"/>
        </w:rPr>
        <w:t>).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"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alka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Synt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tic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ivale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6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-N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C-</w:t>
      </w:r>
      <w:r>
        <w:rPr>
          <w:rFonts w:ascii="Calibri" w:eastAsia="Calibri" w:hAnsi="Calibri" w:cs="Calibri"/>
          <w:sz w:val="22"/>
          <w:szCs w:val="22"/>
        </w:rPr>
        <w:t xml:space="preserve"> S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s."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Org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L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18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3"/>
          <w:sz w:val="22"/>
          <w:szCs w:val="22"/>
        </w:rPr>
        <w:t>9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4</w:t>
      </w:r>
    </w:p>
    <w:p w:rsidR="00A75833" w:rsidRDefault="00F2370B">
      <w:pPr>
        <w:ind w:left="820" w:right="76" w:hanging="7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65</w:t>
      </w:r>
      <w:r>
        <w:rPr>
          <w:rFonts w:ascii="Calibri" w:eastAsia="Calibri" w:hAnsi="Calibri" w:cs="Calibri"/>
          <w:sz w:val="22"/>
          <w:szCs w:val="22"/>
        </w:rPr>
        <w:t xml:space="preserve">.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Wang X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TF,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TJ,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eng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Ying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ssential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tial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eau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assia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ic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Bio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ysiol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  <w:r>
        <w:rPr>
          <w:rFonts w:ascii="Calibri" w:eastAsia="Calibri" w:hAnsi="Calibri" w:cs="Calibri"/>
          <w:sz w:val="22"/>
          <w:szCs w:val="22"/>
        </w:rPr>
        <w:t>.</w:t>
      </w:r>
    </w:p>
    <w:sectPr w:rsidR="00A75833">
      <w:pgSz w:w="12240" w:h="15840"/>
      <w:pgMar w:top="1360" w:right="1320" w:bottom="280" w:left="134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70B" w:rsidRDefault="00F2370B">
      <w:r>
        <w:separator/>
      </w:r>
    </w:p>
  </w:endnote>
  <w:endnote w:type="continuationSeparator" w:id="0">
    <w:p w:rsidR="00F2370B" w:rsidRDefault="00F2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833" w:rsidRDefault="00F2370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4pt;margin-top:743.85pt;width:15.3pt;height:13.05pt;z-index:-251658752;mso-position-horizontal-relative:page;mso-position-vertical-relative:page" filled="f" stroked="f">
          <v:textbox inset="0,0,0,0">
            <w:txbxContent>
              <w:p w:rsidR="00A75833" w:rsidRDefault="00F2370B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70B" w:rsidRDefault="00F2370B">
      <w:r>
        <w:separator/>
      </w:r>
    </w:p>
  </w:footnote>
  <w:footnote w:type="continuationSeparator" w:id="0">
    <w:p w:rsidR="00F2370B" w:rsidRDefault="00F2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A1670"/>
    <w:multiLevelType w:val="multilevel"/>
    <w:tmpl w:val="D458DA0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833"/>
    <w:rsid w:val="00591726"/>
    <w:rsid w:val="00A75833"/>
    <w:rsid w:val="00F2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FC210741-474A-4CAB-AD82-A4168A5B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8710</Words>
  <Characters>49648</Characters>
  <Application>Microsoft Office Word</Application>
  <DocSecurity>0</DocSecurity>
  <Lines>413</Lines>
  <Paragraphs>116</Paragraphs>
  <ScaleCrop>false</ScaleCrop>
  <Company/>
  <LinksUpToDate>false</LinksUpToDate>
  <CharactersWithSpaces>58242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2</cp:revision>
  <dcterms:created xsi:type="dcterms:W3CDTF">2025-10-30T06:56:00Z</dcterms:created>
  <dcterms:modified xsi:type="dcterms:W3CDTF">2025-10-30T07:03:00Z</dcterms:modified>
</cp:coreProperties>
</file>