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DB6578" w14:textId="77777777" w:rsidR="002F3C0F" w:rsidRPr="002F3C0F" w:rsidRDefault="002F3C0F">
      <w:pPr>
        <w:spacing w:before="23"/>
        <w:ind w:left="116"/>
        <w:rPr>
          <w:rFonts w:ascii="Segoe UI" w:eastAsia="Segoe UI" w:hAnsi="Segoe UI" w:cs="Segoe UI"/>
          <w:b/>
          <w:bCs/>
          <w:spacing w:val="1"/>
          <w:sz w:val="32"/>
          <w:szCs w:val="32"/>
          <w:u w:val="single"/>
        </w:rPr>
      </w:pPr>
      <w:r w:rsidRPr="002F3C0F">
        <w:rPr>
          <w:rFonts w:ascii="Segoe UI" w:eastAsia="Segoe UI" w:hAnsi="Segoe UI" w:cs="Segoe UI"/>
          <w:b/>
          <w:bCs/>
          <w:spacing w:val="1"/>
          <w:sz w:val="32"/>
          <w:szCs w:val="32"/>
          <w:u w:val="single"/>
        </w:rPr>
        <w:t xml:space="preserve">Case report </w:t>
      </w:r>
    </w:p>
    <w:p w14:paraId="6C562E4C" w14:textId="6B4C22AE" w:rsidR="00E6027C" w:rsidRPr="00F42F54" w:rsidRDefault="00014BA0">
      <w:pPr>
        <w:spacing w:before="23"/>
        <w:ind w:left="116"/>
        <w:rPr>
          <w:rFonts w:ascii="Segoe UI" w:eastAsia="Segoe UI" w:hAnsi="Segoe UI" w:cs="Segoe UI"/>
          <w:b/>
          <w:bCs/>
          <w:sz w:val="32"/>
          <w:szCs w:val="32"/>
        </w:rPr>
      </w:pPr>
      <w:r w:rsidRPr="00F42F54">
        <w:rPr>
          <w:rFonts w:ascii="Segoe UI" w:eastAsia="Segoe UI" w:hAnsi="Segoe UI" w:cs="Segoe UI"/>
          <w:b/>
          <w:bCs/>
          <w:spacing w:val="1"/>
          <w:sz w:val="32"/>
          <w:szCs w:val="32"/>
        </w:rPr>
        <w:t>Cu</w:t>
      </w:r>
      <w:r w:rsidRPr="00F42F54">
        <w:rPr>
          <w:rFonts w:ascii="Segoe UI" w:eastAsia="Segoe UI" w:hAnsi="Segoe UI" w:cs="Segoe UI"/>
          <w:b/>
          <w:bCs/>
          <w:sz w:val="32"/>
          <w:szCs w:val="32"/>
        </w:rPr>
        <w:t>t</w:t>
      </w:r>
      <w:r w:rsidRPr="00F42F54">
        <w:rPr>
          <w:rFonts w:ascii="Segoe UI" w:eastAsia="Segoe UI" w:hAnsi="Segoe UI" w:cs="Segoe UI"/>
          <w:b/>
          <w:bCs/>
          <w:spacing w:val="2"/>
          <w:sz w:val="32"/>
          <w:szCs w:val="32"/>
        </w:rPr>
        <w:t>a</w:t>
      </w:r>
      <w:r w:rsidRPr="00F42F54">
        <w:rPr>
          <w:rFonts w:ascii="Segoe UI" w:eastAsia="Segoe UI" w:hAnsi="Segoe UI" w:cs="Segoe UI"/>
          <w:b/>
          <w:bCs/>
          <w:spacing w:val="1"/>
          <w:sz w:val="32"/>
          <w:szCs w:val="32"/>
        </w:rPr>
        <w:t>n</w:t>
      </w:r>
      <w:r w:rsidRPr="00F42F54">
        <w:rPr>
          <w:rFonts w:ascii="Segoe UI" w:eastAsia="Segoe UI" w:hAnsi="Segoe UI" w:cs="Segoe UI"/>
          <w:b/>
          <w:bCs/>
          <w:spacing w:val="-1"/>
          <w:sz w:val="32"/>
          <w:szCs w:val="32"/>
        </w:rPr>
        <w:t>e</w:t>
      </w:r>
      <w:r w:rsidRPr="00F42F54">
        <w:rPr>
          <w:rFonts w:ascii="Segoe UI" w:eastAsia="Segoe UI" w:hAnsi="Segoe UI" w:cs="Segoe UI"/>
          <w:b/>
          <w:bCs/>
          <w:spacing w:val="1"/>
          <w:sz w:val="32"/>
          <w:szCs w:val="32"/>
        </w:rPr>
        <w:t>o</w:t>
      </w:r>
      <w:r w:rsidRPr="00F42F54">
        <w:rPr>
          <w:rFonts w:ascii="Segoe UI" w:eastAsia="Segoe UI" w:hAnsi="Segoe UI" w:cs="Segoe UI"/>
          <w:b/>
          <w:bCs/>
          <w:spacing w:val="-3"/>
          <w:sz w:val="32"/>
          <w:szCs w:val="32"/>
        </w:rPr>
        <w:t>u</w:t>
      </w:r>
      <w:r w:rsidRPr="00F42F54">
        <w:rPr>
          <w:rFonts w:ascii="Segoe UI" w:eastAsia="Segoe UI" w:hAnsi="Segoe UI" w:cs="Segoe UI"/>
          <w:b/>
          <w:bCs/>
          <w:sz w:val="32"/>
          <w:szCs w:val="32"/>
        </w:rPr>
        <w:t xml:space="preserve">s </w:t>
      </w:r>
      <w:r w:rsidRPr="00F42F54">
        <w:rPr>
          <w:rFonts w:ascii="Segoe UI" w:eastAsia="Segoe UI" w:hAnsi="Segoe UI" w:cs="Segoe UI"/>
          <w:b/>
          <w:bCs/>
          <w:spacing w:val="1"/>
          <w:sz w:val="32"/>
          <w:szCs w:val="32"/>
        </w:rPr>
        <w:t>S</w:t>
      </w:r>
      <w:r w:rsidRPr="00F42F54">
        <w:rPr>
          <w:rFonts w:ascii="Segoe UI" w:eastAsia="Segoe UI" w:hAnsi="Segoe UI" w:cs="Segoe UI"/>
          <w:b/>
          <w:bCs/>
          <w:sz w:val="32"/>
          <w:szCs w:val="32"/>
        </w:rPr>
        <w:t>q</w:t>
      </w:r>
      <w:r w:rsidRPr="00F42F54">
        <w:rPr>
          <w:rFonts w:ascii="Segoe UI" w:eastAsia="Segoe UI" w:hAnsi="Segoe UI" w:cs="Segoe UI"/>
          <w:b/>
          <w:bCs/>
          <w:spacing w:val="1"/>
          <w:sz w:val="32"/>
          <w:szCs w:val="32"/>
        </w:rPr>
        <w:t>u</w:t>
      </w:r>
      <w:r w:rsidRPr="00F42F54">
        <w:rPr>
          <w:rFonts w:ascii="Segoe UI" w:eastAsia="Segoe UI" w:hAnsi="Segoe UI" w:cs="Segoe UI"/>
          <w:b/>
          <w:bCs/>
          <w:spacing w:val="2"/>
          <w:sz w:val="32"/>
          <w:szCs w:val="32"/>
        </w:rPr>
        <w:t>a</w:t>
      </w:r>
      <w:r w:rsidRPr="00F42F54">
        <w:rPr>
          <w:rFonts w:ascii="Segoe UI" w:eastAsia="Segoe UI" w:hAnsi="Segoe UI" w:cs="Segoe UI"/>
          <w:b/>
          <w:bCs/>
          <w:spacing w:val="-1"/>
          <w:sz w:val="32"/>
          <w:szCs w:val="32"/>
        </w:rPr>
        <w:t>m</w:t>
      </w:r>
      <w:r w:rsidRPr="00F42F54">
        <w:rPr>
          <w:rFonts w:ascii="Segoe UI" w:eastAsia="Segoe UI" w:hAnsi="Segoe UI" w:cs="Segoe UI"/>
          <w:b/>
          <w:bCs/>
          <w:spacing w:val="-4"/>
          <w:sz w:val="32"/>
          <w:szCs w:val="32"/>
        </w:rPr>
        <w:t>o</w:t>
      </w:r>
      <w:r w:rsidRPr="00F42F54">
        <w:rPr>
          <w:rFonts w:ascii="Segoe UI" w:eastAsia="Segoe UI" w:hAnsi="Segoe UI" w:cs="Segoe UI"/>
          <w:b/>
          <w:bCs/>
          <w:spacing w:val="1"/>
          <w:sz w:val="32"/>
          <w:szCs w:val="32"/>
        </w:rPr>
        <w:t>u</w:t>
      </w:r>
      <w:r w:rsidRPr="00F42F54">
        <w:rPr>
          <w:rFonts w:ascii="Segoe UI" w:eastAsia="Segoe UI" w:hAnsi="Segoe UI" w:cs="Segoe UI"/>
          <w:b/>
          <w:bCs/>
          <w:sz w:val="32"/>
          <w:szCs w:val="32"/>
        </w:rPr>
        <w:t>s</w:t>
      </w:r>
      <w:r w:rsidRPr="00F42F54">
        <w:rPr>
          <w:rFonts w:ascii="Segoe UI" w:eastAsia="Segoe UI" w:hAnsi="Segoe UI" w:cs="Segoe UI"/>
          <w:b/>
          <w:bCs/>
          <w:spacing w:val="4"/>
          <w:sz w:val="32"/>
          <w:szCs w:val="32"/>
        </w:rPr>
        <w:t xml:space="preserve"> </w:t>
      </w:r>
      <w:r w:rsidRPr="00F42F54">
        <w:rPr>
          <w:rFonts w:ascii="Segoe UI" w:eastAsia="Segoe UI" w:hAnsi="Segoe UI" w:cs="Segoe UI"/>
          <w:b/>
          <w:bCs/>
          <w:spacing w:val="2"/>
          <w:sz w:val="32"/>
          <w:szCs w:val="32"/>
        </w:rPr>
        <w:t>C</w:t>
      </w:r>
      <w:r w:rsidRPr="00F42F54">
        <w:rPr>
          <w:rFonts w:ascii="Segoe UI" w:eastAsia="Segoe UI" w:hAnsi="Segoe UI" w:cs="Segoe UI"/>
          <w:b/>
          <w:bCs/>
          <w:spacing w:val="-1"/>
          <w:sz w:val="32"/>
          <w:szCs w:val="32"/>
        </w:rPr>
        <w:t>e</w:t>
      </w:r>
      <w:r w:rsidRPr="00F42F54">
        <w:rPr>
          <w:rFonts w:ascii="Segoe UI" w:eastAsia="Segoe UI" w:hAnsi="Segoe UI" w:cs="Segoe UI"/>
          <w:b/>
          <w:bCs/>
          <w:spacing w:val="-3"/>
          <w:sz w:val="32"/>
          <w:szCs w:val="32"/>
        </w:rPr>
        <w:t>l</w:t>
      </w:r>
      <w:r w:rsidRPr="00F42F54">
        <w:rPr>
          <w:rFonts w:ascii="Segoe UI" w:eastAsia="Segoe UI" w:hAnsi="Segoe UI" w:cs="Segoe UI"/>
          <w:b/>
          <w:bCs/>
          <w:sz w:val="32"/>
          <w:szCs w:val="32"/>
        </w:rPr>
        <w:t>l</w:t>
      </w:r>
      <w:r w:rsidRPr="00F42F54">
        <w:rPr>
          <w:rFonts w:ascii="Segoe UI" w:eastAsia="Segoe UI" w:hAnsi="Segoe UI" w:cs="Segoe UI"/>
          <w:b/>
          <w:bCs/>
          <w:spacing w:val="1"/>
          <w:sz w:val="32"/>
          <w:szCs w:val="32"/>
        </w:rPr>
        <w:t xml:space="preserve"> </w:t>
      </w:r>
      <w:r w:rsidRPr="00F42F54">
        <w:rPr>
          <w:rFonts w:ascii="Segoe UI" w:eastAsia="Segoe UI" w:hAnsi="Segoe UI" w:cs="Segoe UI"/>
          <w:b/>
          <w:bCs/>
          <w:spacing w:val="2"/>
          <w:sz w:val="32"/>
          <w:szCs w:val="32"/>
        </w:rPr>
        <w:t>C</w:t>
      </w:r>
      <w:r w:rsidRPr="00F42F54">
        <w:rPr>
          <w:rFonts w:ascii="Segoe UI" w:eastAsia="Segoe UI" w:hAnsi="Segoe UI" w:cs="Segoe UI"/>
          <w:b/>
          <w:bCs/>
          <w:spacing w:val="-2"/>
          <w:sz w:val="32"/>
          <w:szCs w:val="32"/>
        </w:rPr>
        <w:t>a</w:t>
      </w:r>
      <w:r w:rsidRPr="00F42F54">
        <w:rPr>
          <w:rFonts w:ascii="Segoe UI" w:eastAsia="Segoe UI" w:hAnsi="Segoe UI" w:cs="Segoe UI"/>
          <w:b/>
          <w:bCs/>
          <w:spacing w:val="2"/>
          <w:sz w:val="32"/>
          <w:szCs w:val="32"/>
        </w:rPr>
        <w:t>r</w:t>
      </w:r>
      <w:r w:rsidRPr="00F42F54">
        <w:rPr>
          <w:rFonts w:ascii="Segoe UI" w:eastAsia="Segoe UI" w:hAnsi="Segoe UI" w:cs="Segoe UI"/>
          <w:b/>
          <w:bCs/>
          <w:sz w:val="32"/>
          <w:szCs w:val="32"/>
        </w:rPr>
        <w:t>c</w:t>
      </w:r>
      <w:r w:rsidRPr="00F42F54">
        <w:rPr>
          <w:rFonts w:ascii="Segoe UI" w:eastAsia="Segoe UI" w:hAnsi="Segoe UI" w:cs="Segoe UI"/>
          <w:b/>
          <w:bCs/>
          <w:spacing w:val="2"/>
          <w:sz w:val="32"/>
          <w:szCs w:val="32"/>
        </w:rPr>
        <w:t>i</w:t>
      </w:r>
      <w:r w:rsidRPr="00F42F54">
        <w:rPr>
          <w:rFonts w:ascii="Segoe UI" w:eastAsia="Segoe UI" w:hAnsi="Segoe UI" w:cs="Segoe UI"/>
          <w:b/>
          <w:bCs/>
          <w:spacing w:val="-3"/>
          <w:sz w:val="32"/>
          <w:szCs w:val="32"/>
        </w:rPr>
        <w:t>n</w:t>
      </w:r>
      <w:r w:rsidRPr="00F42F54">
        <w:rPr>
          <w:rFonts w:ascii="Segoe UI" w:eastAsia="Segoe UI" w:hAnsi="Segoe UI" w:cs="Segoe UI"/>
          <w:b/>
          <w:bCs/>
          <w:spacing w:val="-4"/>
          <w:sz w:val="32"/>
          <w:szCs w:val="32"/>
        </w:rPr>
        <w:t>o</w:t>
      </w:r>
      <w:r w:rsidRPr="00F42F54">
        <w:rPr>
          <w:rFonts w:ascii="Segoe UI" w:eastAsia="Segoe UI" w:hAnsi="Segoe UI" w:cs="Segoe UI"/>
          <w:b/>
          <w:bCs/>
          <w:spacing w:val="-1"/>
          <w:sz w:val="32"/>
          <w:szCs w:val="32"/>
        </w:rPr>
        <w:t>m</w:t>
      </w:r>
      <w:r w:rsidRPr="00F42F54">
        <w:rPr>
          <w:rFonts w:ascii="Segoe UI" w:eastAsia="Segoe UI" w:hAnsi="Segoe UI" w:cs="Segoe UI"/>
          <w:b/>
          <w:bCs/>
          <w:spacing w:val="4"/>
          <w:sz w:val="32"/>
          <w:szCs w:val="32"/>
        </w:rPr>
        <w:t>a</w:t>
      </w:r>
      <w:r w:rsidRPr="00F42F54">
        <w:rPr>
          <w:rFonts w:ascii="Segoe UI" w:eastAsia="Segoe UI" w:hAnsi="Segoe UI" w:cs="Segoe UI"/>
          <w:b/>
          <w:bCs/>
          <w:sz w:val="32"/>
          <w:szCs w:val="32"/>
        </w:rPr>
        <w:t>:</w:t>
      </w:r>
      <w:r w:rsidRPr="00F42F54">
        <w:rPr>
          <w:rFonts w:ascii="Segoe UI" w:eastAsia="Segoe UI" w:hAnsi="Segoe UI" w:cs="Segoe UI"/>
          <w:b/>
          <w:bCs/>
          <w:spacing w:val="-2"/>
          <w:sz w:val="32"/>
          <w:szCs w:val="32"/>
        </w:rPr>
        <w:t xml:space="preserve"> </w:t>
      </w:r>
      <w:r w:rsidRPr="00F42F54">
        <w:rPr>
          <w:rFonts w:ascii="Segoe UI" w:eastAsia="Segoe UI" w:hAnsi="Segoe UI" w:cs="Segoe UI"/>
          <w:b/>
          <w:bCs/>
          <w:sz w:val="32"/>
          <w:szCs w:val="32"/>
        </w:rPr>
        <w:t>A</w:t>
      </w:r>
      <w:r w:rsidRPr="00F42F54">
        <w:rPr>
          <w:rFonts w:ascii="Segoe UI" w:eastAsia="Segoe UI" w:hAnsi="Segoe UI" w:cs="Segoe UI"/>
          <w:b/>
          <w:bCs/>
          <w:spacing w:val="-2"/>
          <w:sz w:val="32"/>
          <w:szCs w:val="32"/>
        </w:rPr>
        <w:t xml:space="preserve"> P</w:t>
      </w:r>
      <w:r w:rsidRPr="00F42F54">
        <w:rPr>
          <w:rFonts w:ascii="Segoe UI" w:eastAsia="Segoe UI" w:hAnsi="Segoe UI" w:cs="Segoe UI"/>
          <w:b/>
          <w:bCs/>
          <w:spacing w:val="2"/>
          <w:sz w:val="32"/>
          <w:szCs w:val="32"/>
        </w:rPr>
        <w:t>r</w:t>
      </w:r>
      <w:r w:rsidRPr="00F42F54">
        <w:rPr>
          <w:rFonts w:ascii="Segoe UI" w:eastAsia="Segoe UI" w:hAnsi="Segoe UI" w:cs="Segoe UI"/>
          <w:b/>
          <w:bCs/>
          <w:spacing w:val="-1"/>
          <w:sz w:val="32"/>
          <w:szCs w:val="32"/>
        </w:rPr>
        <w:t>e</w:t>
      </w:r>
      <w:r w:rsidRPr="00F42F54">
        <w:rPr>
          <w:rFonts w:ascii="Segoe UI" w:eastAsia="Segoe UI" w:hAnsi="Segoe UI" w:cs="Segoe UI"/>
          <w:b/>
          <w:bCs/>
          <w:spacing w:val="2"/>
          <w:sz w:val="32"/>
          <w:szCs w:val="32"/>
        </w:rPr>
        <w:t>l</w:t>
      </w:r>
      <w:r w:rsidRPr="00F42F54">
        <w:rPr>
          <w:rFonts w:ascii="Segoe UI" w:eastAsia="Segoe UI" w:hAnsi="Segoe UI" w:cs="Segoe UI"/>
          <w:b/>
          <w:bCs/>
          <w:spacing w:val="1"/>
          <w:sz w:val="32"/>
          <w:szCs w:val="32"/>
        </w:rPr>
        <w:t>u</w:t>
      </w:r>
      <w:r w:rsidRPr="00F42F54">
        <w:rPr>
          <w:rFonts w:ascii="Segoe UI" w:eastAsia="Segoe UI" w:hAnsi="Segoe UI" w:cs="Segoe UI"/>
          <w:b/>
          <w:bCs/>
          <w:sz w:val="32"/>
          <w:szCs w:val="32"/>
        </w:rPr>
        <w:t>de</w:t>
      </w:r>
      <w:r w:rsidRPr="00F42F54">
        <w:rPr>
          <w:rFonts w:ascii="Segoe UI" w:eastAsia="Segoe UI" w:hAnsi="Segoe UI" w:cs="Segoe UI"/>
          <w:b/>
          <w:bCs/>
          <w:spacing w:val="-3"/>
          <w:sz w:val="32"/>
          <w:szCs w:val="32"/>
        </w:rPr>
        <w:t xml:space="preserve"> </w:t>
      </w:r>
      <w:r w:rsidRPr="00F42F54">
        <w:rPr>
          <w:rFonts w:ascii="Segoe UI" w:eastAsia="Segoe UI" w:hAnsi="Segoe UI" w:cs="Segoe UI"/>
          <w:b/>
          <w:bCs/>
          <w:sz w:val="32"/>
          <w:szCs w:val="32"/>
        </w:rPr>
        <w:t>to a</w:t>
      </w:r>
      <w:r w:rsidRPr="00F42F54">
        <w:rPr>
          <w:rFonts w:ascii="Segoe UI" w:eastAsia="Segoe UI" w:hAnsi="Segoe UI" w:cs="Segoe UI"/>
          <w:b/>
          <w:bCs/>
          <w:spacing w:val="1"/>
          <w:sz w:val="32"/>
          <w:szCs w:val="32"/>
        </w:rPr>
        <w:t xml:space="preserve"> S</w:t>
      </w:r>
      <w:r w:rsidRPr="00F42F54">
        <w:rPr>
          <w:rFonts w:ascii="Segoe UI" w:eastAsia="Segoe UI" w:hAnsi="Segoe UI" w:cs="Segoe UI"/>
          <w:b/>
          <w:bCs/>
          <w:spacing w:val="2"/>
          <w:sz w:val="32"/>
          <w:szCs w:val="32"/>
        </w:rPr>
        <w:t>i</w:t>
      </w:r>
      <w:r w:rsidRPr="00F42F54">
        <w:rPr>
          <w:rFonts w:ascii="Segoe UI" w:eastAsia="Segoe UI" w:hAnsi="Segoe UI" w:cs="Segoe UI"/>
          <w:b/>
          <w:bCs/>
          <w:spacing w:val="1"/>
          <w:sz w:val="32"/>
          <w:szCs w:val="32"/>
        </w:rPr>
        <w:t>n</w:t>
      </w:r>
      <w:r w:rsidRPr="00F42F54">
        <w:rPr>
          <w:rFonts w:ascii="Segoe UI" w:eastAsia="Segoe UI" w:hAnsi="Segoe UI" w:cs="Segoe UI"/>
          <w:b/>
          <w:bCs/>
          <w:spacing w:val="2"/>
          <w:sz w:val="32"/>
          <w:szCs w:val="32"/>
        </w:rPr>
        <w:t>i</w:t>
      </w:r>
      <w:r w:rsidRPr="00F42F54">
        <w:rPr>
          <w:rFonts w:ascii="Segoe UI" w:eastAsia="Segoe UI" w:hAnsi="Segoe UI" w:cs="Segoe UI"/>
          <w:b/>
          <w:bCs/>
          <w:spacing w:val="1"/>
          <w:sz w:val="32"/>
          <w:szCs w:val="32"/>
        </w:rPr>
        <w:t>s</w:t>
      </w:r>
      <w:r w:rsidRPr="00F42F54">
        <w:rPr>
          <w:rFonts w:ascii="Segoe UI" w:eastAsia="Segoe UI" w:hAnsi="Segoe UI" w:cs="Segoe UI"/>
          <w:b/>
          <w:bCs/>
          <w:sz w:val="32"/>
          <w:szCs w:val="32"/>
        </w:rPr>
        <w:t>t</w:t>
      </w:r>
      <w:r w:rsidRPr="00F42F54">
        <w:rPr>
          <w:rFonts w:ascii="Segoe UI" w:eastAsia="Segoe UI" w:hAnsi="Segoe UI" w:cs="Segoe UI"/>
          <w:b/>
          <w:bCs/>
          <w:spacing w:val="-1"/>
          <w:sz w:val="32"/>
          <w:szCs w:val="32"/>
        </w:rPr>
        <w:t>e</w:t>
      </w:r>
      <w:r w:rsidRPr="00F42F54">
        <w:rPr>
          <w:rFonts w:ascii="Segoe UI" w:eastAsia="Segoe UI" w:hAnsi="Segoe UI" w:cs="Segoe UI"/>
          <w:b/>
          <w:bCs/>
          <w:sz w:val="32"/>
          <w:szCs w:val="32"/>
        </w:rPr>
        <w:t>r</w:t>
      </w:r>
    </w:p>
    <w:p w14:paraId="413B0222" w14:textId="77777777" w:rsidR="00E6027C" w:rsidRPr="00F42F54" w:rsidRDefault="00014BA0">
      <w:pPr>
        <w:spacing w:before="22"/>
        <w:ind w:left="126"/>
        <w:rPr>
          <w:rFonts w:ascii="Segoe UI" w:eastAsia="Segoe UI" w:hAnsi="Segoe UI" w:cs="Segoe UI"/>
          <w:b/>
          <w:bCs/>
          <w:sz w:val="32"/>
          <w:szCs w:val="32"/>
        </w:rPr>
      </w:pPr>
      <w:r w:rsidRPr="00F42F54">
        <w:rPr>
          <w:rFonts w:ascii="Segoe UI" w:eastAsia="Segoe UI" w:hAnsi="Segoe UI" w:cs="Segoe UI"/>
          <w:b/>
          <w:bCs/>
          <w:spacing w:val="-1"/>
          <w:sz w:val="32"/>
          <w:szCs w:val="32"/>
        </w:rPr>
        <w:t>O</w:t>
      </w:r>
      <w:r w:rsidRPr="00F42F54">
        <w:rPr>
          <w:rFonts w:ascii="Segoe UI" w:eastAsia="Segoe UI" w:hAnsi="Segoe UI" w:cs="Segoe UI"/>
          <w:b/>
          <w:bCs/>
          <w:spacing w:val="1"/>
          <w:sz w:val="32"/>
          <w:szCs w:val="32"/>
        </w:rPr>
        <w:t>u</w:t>
      </w:r>
      <w:r w:rsidRPr="00F42F54">
        <w:rPr>
          <w:rFonts w:ascii="Segoe UI" w:eastAsia="Segoe UI" w:hAnsi="Segoe UI" w:cs="Segoe UI"/>
          <w:b/>
          <w:bCs/>
          <w:sz w:val="32"/>
          <w:szCs w:val="32"/>
        </w:rPr>
        <w:t>tc</w:t>
      </w:r>
      <w:r w:rsidRPr="00F42F54">
        <w:rPr>
          <w:rFonts w:ascii="Segoe UI" w:eastAsia="Segoe UI" w:hAnsi="Segoe UI" w:cs="Segoe UI"/>
          <w:b/>
          <w:bCs/>
          <w:spacing w:val="1"/>
          <w:sz w:val="32"/>
          <w:szCs w:val="32"/>
        </w:rPr>
        <w:t>o</w:t>
      </w:r>
      <w:r w:rsidRPr="00F42F54">
        <w:rPr>
          <w:rFonts w:ascii="Segoe UI" w:eastAsia="Segoe UI" w:hAnsi="Segoe UI" w:cs="Segoe UI"/>
          <w:b/>
          <w:bCs/>
          <w:spacing w:val="-1"/>
          <w:sz w:val="32"/>
          <w:szCs w:val="32"/>
        </w:rPr>
        <w:t>m</w:t>
      </w:r>
      <w:r w:rsidRPr="00F42F54">
        <w:rPr>
          <w:rFonts w:ascii="Segoe UI" w:eastAsia="Segoe UI" w:hAnsi="Segoe UI" w:cs="Segoe UI"/>
          <w:b/>
          <w:bCs/>
          <w:sz w:val="32"/>
          <w:szCs w:val="32"/>
        </w:rPr>
        <w:t>e</w:t>
      </w:r>
    </w:p>
    <w:p w14:paraId="058AEA51" w14:textId="77777777" w:rsidR="00E90717" w:rsidRDefault="00E90717">
      <w:pPr>
        <w:spacing w:before="22"/>
        <w:ind w:left="126"/>
        <w:rPr>
          <w:rFonts w:ascii="Segoe UI" w:eastAsia="Segoe UI" w:hAnsi="Segoe UI" w:cs="Segoe UI"/>
          <w:sz w:val="28"/>
          <w:szCs w:val="28"/>
        </w:rPr>
      </w:pPr>
    </w:p>
    <w:p w14:paraId="62928B9B" w14:textId="77777777" w:rsidR="00E6027C" w:rsidRDefault="00E6027C">
      <w:pPr>
        <w:spacing w:line="200" w:lineRule="exact"/>
      </w:pPr>
    </w:p>
    <w:p w14:paraId="2B02A67B" w14:textId="77777777" w:rsidR="00E6027C" w:rsidRDefault="00E6027C">
      <w:pPr>
        <w:spacing w:line="200" w:lineRule="exact"/>
      </w:pPr>
    </w:p>
    <w:p w14:paraId="1FB9891D" w14:textId="77777777" w:rsidR="00E6027C" w:rsidRDefault="00E6027C">
      <w:pPr>
        <w:spacing w:before="14" w:line="260" w:lineRule="exact"/>
        <w:rPr>
          <w:sz w:val="26"/>
          <w:szCs w:val="26"/>
        </w:rPr>
      </w:pPr>
    </w:p>
    <w:p w14:paraId="2BCDDB81" w14:textId="77777777" w:rsidR="00E6027C" w:rsidRDefault="00014BA0">
      <w:pPr>
        <w:ind w:left="11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1"/>
          <w:sz w:val="22"/>
          <w:szCs w:val="22"/>
        </w:rPr>
        <w:t>AB</w:t>
      </w:r>
      <w:r>
        <w:rPr>
          <w:rFonts w:ascii="Arial" w:eastAsia="Arial" w:hAnsi="Arial" w:cs="Arial"/>
          <w:b/>
          <w:spacing w:val="-2"/>
          <w:sz w:val="22"/>
          <w:szCs w:val="22"/>
        </w:rPr>
        <w:t>S</w:t>
      </w:r>
      <w:r>
        <w:rPr>
          <w:rFonts w:ascii="Arial" w:eastAsia="Arial" w:hAnsi="Arial" w:cs="Arial"/>
          <w:b/>
          <w:spacing w:val="5"/>
          <w:sz w:val="22"/>
          <w:szCs w:val="22"/>
        </w:rPr>
        <w:t>T</w:t>
      </w:r>
      <w:r>
        <w:rPr>
          <w:rFonts w:ascii="Arial" w:eastAsia="Arial" w:hAnsi="Arial" w:cs="Arial"/>
          <w:b/>
          <w:spacing w:val="-4"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pacing w:val="-4"/>
          <w:sz w:val="22"/>
          <w:szCs w:val="22"/>
        </w:rPr>
        <w:t>C</w:t>
      </w:r>
      <w:r>
        <w:rPr>
          <w:rFonts w:ascii="Arial" w:eastAsia="Arial" w:hAnsi="Arial" w:cs="Arial"/>
          <w:b/>
          <w:spacing w:val="7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:</w:t>
      </w:r>
    </w:p>
    <w:p w14:paraId="136A9FA9" w14:textId="77777777" w:rsidR="00E6027C" w:rsidRDefault="00E6027C">
      <w:pPr>
        <w:spacing w:before="7" w:line="180" w:lineRule="exact"/>
        <w:rPr>
          <w:sz w:val="18"/>
          <w:szCs w:val="18"/>
        </w:rPr>
      </w:pPr>
    </w:p>
    <w:p w14:paraId="7C7BC7EB" w14:textId="77777777" w:rsidR="00E6027C" w:rsidRDefault="00E6027C">
      <w:pPr>
        <w:spacing w:line="200" w:lineRule="exact"/>
      </w:pPr>
    </w:p>
    <w:p w14:paraId="33B1850C" w14:textId="77777777" w:rsidR="00E6027C" w:rsidRDefault="00E6027C">
      <w:pPr>
        <w:spacing w:line="200" w:lineRule="exact"/>
      </w:pPr>
    </w:p>
    <w:p w14:paraId="3C49EECF" w14:textId="77777777" w:rsidR="00E6027C" w:rsidRDefault="00E6027C">
      <w:pPr>
        <w:spacing w:line="200" w:lineRule="exact"/>
      </w:pPr>
    </w:p>
    <w:p w14:paraId="7B5B3FAE" w14:textId="77777777" w:rsidR="00E6027C" w:rsidRDefault="00014BA0">
      <w:pPr>
        <w:ind w:left="106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sz w:val="28"/>
          <w:szCs w:val="28"/>
        </w:rPr>
        <w:t>IM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z w:val="28"/>
          <w:szCs w:val="28"/>
        </w:rPr>
        <w:t>:</w:t>
      </w:r>
    </w:p>
    <w:p w14:paraId="76A6F729" w14:textId="77777777" w:rsidR="00E6027C" w:rsidRDefault="00E6027C">
      <w:pPr>
        <w:spacing w:before="12" w:line="260" w:lineRule="exact"/>
        <w:rPr>
          <w:sz w:val="26"/>
          <w:szCs w:val="26"/>
        </w:rPr>
      </w:pPr>
    </w:p>
    <w:p w14:paraId="7E64D0F5" w14:textId="77777777" w:rsidR="00E6027C" w:rsidRDefault="00014BA0">
      <w:pPr>
        <w:spacing w:line="253" w:lineRule="auto"/>
        <w:ind w:left="106" w:right="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1"/>
        </w:rPr>
        <w:t>neou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squ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ou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5"/>
        </w:rPr>
        <w:t>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ca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ci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spacing w:val="8"/>
        </w:rPr>
        <w:t>C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CC)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is 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se</w:t>
      </w:r>
      <w:r>
        <w:rPr>
          <w:rFonts w:ascii="Arial" w:eastAsia="Arial" w:hAnsi="Arial" w:cs="Arial"/>
          <w:spacing w:val="5"/>
        </w:rPr>
        <w:t>c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q</w:t>
      </w:r>
      <w:r>
        <w:rPr>
          <w:rFonts w:ascii="Arial" w:eastAsia="Arial" w:hAnsi="Arial" w:cs="Arial"/>
          <w:spacing w:val="-1"/>
        </w:rPr>
        <w:t>uen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5"/>
        </w:rPr>
        <w:t>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1"/>
        </w:rPr>
        <w:t>ou</w:t>
      </w:r>
      <w:r>
        <w:rPr>
          <w:rFonts w:ascii="Arial" w:eastAsia="Arial" w:hAnsi="Arial" w:cs="Arial"/>
        </w:rPr>
        <w:t>s c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  <w:spacing w:val="5"/>
        </w:rPr>
        <w:t>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in </w:t>
      </w:r>
      <w:r>
        <w:rPr>
          <w:rFonts w:ascii="Arial" w:eastAsia="Arial" w:hAnsi="Arial" w:cs="Arial"/>
          <w:spacing w:val="-1"/>
        </w:rPr>
        <w:t>hu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with</w:t>
      </w:r>
      <w:r>
        <w:rPr>
          <w:rFonts w:ascii="Arial" w:eastAsia="Arial" w:hAnsi="Arial" w:cs="Arial"/>
          <w:spacing w:val="-2"/>
        </w:rPr>
        <w:t xml:space="preserve"> 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ea</w:t>
      </w:r>
      <w:r>
        <w:rPr>
          <w:rFonts w:ascii="Arial" w:eastAsia="Arial" w:hAnsi="Arial" w:cs="Arial"/>
        </w:rPr>
        <w:t>si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5"/>
        </w:rPr>
        <w:t>l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wi</w:t>
      </w:r>
      <w:r>
        <w:rPr>
          <w:rFonts w:ascii="Arial" w:eastAsia="Arial" w:hAnsi="Arial" w:cs="Arial"/>
          <w:spacing w:val="-1"/>
        </w:rPr>
        <w:t>de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lt</w:t>
      </w:r>
      <w:r>
        <w:rPr>
          <w:rFonts w:ascii="Arial" w:eastAsia="Arial" w:hAnsi="Arial" w:cs="Arial"/>
          <w:spacing w:val="-1"/>
        </w:rPr>
        <w:t>ho</w:t>
      </w:r>
      <w:r>
        <w:rPr>
          <w:rFonts w:ascii="Arial" w:eastAsia="Arial" w:hAnsi="Arial" w:cs="Arial"/>
          <w:spacing w:val="4"/>
        </w:rPr>
        <w:t>ug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gen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its 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b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CC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ca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si</w:t>
      </w:r>
      <w:r>
        <w:rPr>
          <w:rFonts w:ascii="Arial" w:eastAsia="Arial" w:hAnsi="Arial" w:cs="Arial"/>
          <w:spacing w:val="5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tic.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lif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isk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1"/>
        </w:rPr>
        <w:t>C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CC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is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ma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6"/>
        </w:rPr>
        <w:t>9</w:t>
      </w:r>
      <w:r>
        <w:rPr>
          <w:rFonts w:ascii="Arial" w:eastAsia="Arial" w:hAnsi="Arial" w:cs="Arial"/>
          <w:spacing w:val="-1"/>
        </w:rPr>
        <w:t>–14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fo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4</w:t>
      </w:r>
      <w:r>
        <w:rPr>
          <w:rFonts w:ascii="Arial" w:eastAsia="Arial" w:hAnsi="Arial" w:cs="Arial"/>
          <w:spacing w:val="4"/>
        </w:rPr>
        <w:t>–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fo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with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200</w:t>
      </w:r>
      <w:r>
        <w:rPr>
          <w:rFonts w:ascii="Arial" w:eastAsia="Arial" w:hAnsi="Arial" w:cs="Arial"/>
          <w:spacing w:val="4"/>
        </w:rPr>
        <w:t>,</w:t>
      </w:r>
      <w:r>
        <w:rPr>
          <w:rFonts w:ascii="Arial" w:eastAsia="Arial" w:hAnsi="Arial" w:cs="Arial"/>
          <w:spacing w:val="-1"/>
        </w:rPr>
        <w:t>00</w:t>
      </w:r>
      <w:r>
        <w:rPr>
          <w:rFonts w:ascii="Arial" w:eastAsia="Arial" w:hAnsi="Arial" w:cs="Arial"/>
          <w:spacing w:val="1"/>
        </w:rPr>
        <w:t>0</w:t>
      </w:r>
      <w:r>
        <w:rPr>
          <w:rFonts w:ascii="Arial" w:eastAsia="Arial" w:hAnsi="Arial" w:cs="Arial"/>
          <w:spacing w:val="-1"/>
        </w:rPr>
        <w:t>–</w:t>
      </w:r>
      <w:r>
        <w:rPr>
          <w:rFonts w:ascii="Arial" w:eastAsia="Arial" w:hAnsi="Arial" w:cs="Arial"/>
          <w:spacing w:val="4"/>
        </w:rPr>
        <w:t>4</w:t>
      </w:r>
      <w:r>
        <w:rPr>
          <w:rFonts w:ascii="Arial" w:eastAsia="Arial" w:hAnsi="Arial" w:cs="Arial"/>
          <w:spacing w:val="-1"/>
        </w:rPr>
        <w:t>00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>0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4"/>
        </w:rPr>
        <w:t>ca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5"/>
        </w:rPr>
        <w:t>v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3</w:t>
      </w:r>
      <w:r>
        <w:rPr>
          <w:rFonts w:ascii="Arial" w:eastAsia="Arial" w:hAnsi="Arial" w:cs="Arial"/>
          <w:spacing w:val="4"/>
        </w:rPr>
        <w:t>,</w:t>
      </w:r>
      <w:r>
        <w:rPr>
          <w:rFonts w:ascii="Arial" w:eastAsia="Arial" w:hAnsi="Arial" w:cs="Arial"/>
          <w:spacing w:val="-1"/>
        </w:rPr>
        <w:t>00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1"/>
        </w:rPr>
        <w:t>ea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>e</w:t>
      </w:r>
      <w:r>
        <w:rPr>
          <w:rFonts w:ascii="Arial" w:eastAsia="Arial" w:hAnsi="Arial" w:cs="Arial"/>
          <w:spacing w:val="-2"/>
        </w:rPr>
        <w:t>-r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cc</w:t>
      </w:r>
      <w:r>
        <w:rPr>
          <w:rFonts w:ascii="Arial" w:eastAsia="Arial" w:hAnsi="Arial" w:cs="Arial"/>
          <w:spacing w:val="-1"/>
        </w:rPr>
        <w:t>ur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an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  <w:spacing w:val="-1"/>
        </w:rPr>
        <w:t>ua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ly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se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s to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gh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gh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iv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CC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tha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ist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2"/>
        </w:rPr>
        <w:t>mm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 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iti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s, </w:t>
      </w:r>
      <w:r>
        <w:rPr>
          <w:rFonts w:ascii="Arial" w:eastAsia="Arial" w:hAnsi="Arial" w:cs="Arial"/>
          <w:spacing w:val="-2"/>
        </w:rPr>
        <w:t>em</w:t>
      </w:r>
      <w:r>
        <w:rPr>
          <w:rFonts w:ascii="Arial" w:eastAsia="Arial" w:hAnsi="Arial" w:cs="Arial"/>
          <w:spacing w:val="4"/>
        </w:rPr>
        <w:t>p</w:t>
      </w:r>
      <w:r>
        <w:rPr>
          <w:rFonts w:ascii="Arial" w:eastAsia="Arial" w:hAnsi="Arial" w:cs="Arial"/>
          <w:spacing w:val="-1"/>
        </w:rPr>
        <w:t>ha</w:t>
      </w:r>
      <w:r>
        <w:rPr>
          <w:rFonts w:ascii="Arial" w:eastAsia="Arial" w:hAnsi="Arial" w:cs="Arial"/>
        </w:rPr>
        <w:t>sizi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4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ly</w:t>
      </w:r>
    </w:p>
    <w:p w14:paraId="7CB14AF3" w14:textId="77777777" w:rsidR="00E6027C" w:rsidRDefault="00014BA0">
      <w:pPr>
        <w:spacing w:line="220" w:lineRule="exact"/>
        <w:ind w:left="106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cc</w:t>
      </w:r>
      <w:r>
        <w:rPr>
          <w:rFonts w:ascii="Arial" w:eastAsia="Arial" w:hAnsi="Arial" w:cs="Arial"/>
          <w:spacing w:val="4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ag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sis.</w:t>
      </w:r>
    </w:p>
    <w:p w14:paraId="38954789" w14:textId="77777777" w:rsidR="00E6027C" w:rsidRDefault="00E6027C">
      <w:pPr>
        <w:spacing w:line="200" w:lineRule="exact"/>
      </w:pPr>
    </w:p>
    <w:p w14:paraId="51E624F7" w14:textId="77777777" w:rsidR="00E6027C" w:rsidRDefault="00E6027C">
      <w:pPr>
        <w:spacing w:line="200" w:lineRule="exact"/>
      </w:pPr>
    </w:p>
    <w:p w14:paraId="0524FB8A" w14:textId="77777777" w:rsidR="00E6027C" w:rsidRDefault="00E6027C">
      <w:pPr>
        <w:spacing w:line="200" w:lineRule="exact"/>
      </w:pPr>
    </w:p>
    <w:p w14:paraId="76D28E82" w14:textId="77777777" w:rsidR="00E6027C" w:rsidRDefault="00E6027C">
      <w:pPr>
        <w:spacing w:before="1" w:line="280" w:lineRule="exact"/>
        <w:rPr>
          <w:sz w:val="28"/>
          <w:szCs w:val="28"/>
        </w:rPr>
      </w:pPr>
    </w:p>
    <w:p w14:paraId="06B205F8" w14:textId="77777777" w:rsidR="00E6027C" w:rsidRDefault="00014BA0">
      <w:pPr>
        <w:ind w:left="106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</w:t>
      </w:r>
      <w:r>
        <w:rPr>
          <w:rFonts w:ascii="Calibri" w:eastAsia="Calibri" w:hAnsi="Calibri" w:cs="Calibri"/>
          <w:spacing w:val="-2"/>
          <w:sz w:val="28"/>
          <w:szCs w:val="28"/>
        </w:rPr>
        <w:t>RE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pacing w:val="3"/>
          <w:sz w:val="28"/>
          <w:szCs w:val="28"/>
        </w:rPr>
        <w:t>T</w:t>
      </w:r>
      <w:r>
        <w:rPr>
          <w:rFonts w:ascii="Calibri" w:eastAsia="Calibri" w:hAnsi="Calibri" w:cs="Calibri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N</w:t>
      </w:r>
      <w:r>
        <w:rPr>
          <w:rFonts w:ascii="Calibri" w:eastAsia="Calibri" w:hAnsi="Calibri" w:cs="Calibri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OF</w:t>
      </w:r>
      <w:r>
        <w:rPr>
          <w:rFonts w:ascii="Calibri" w:eastAsia="Calibri" w:hAnsi="Calibri" w:cs="Calibri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C</w:t>
      </w:r>
      <w:r>
        <w:rPr>
          <w:rFonts w:ascii="Calibri" w:eastAsia="Calibri" w:hAnsi="Calibri" w:cs="Calibri"/>
          <w:spacing w:val="-1"/>
          <w:sz w:val="28"/>
          <w:szCs w:val="28"/>
        </w:rPr>
        <w:t>A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:</w:t>
      </w:r>
    </w:p>
    <w:p w14:paraId="769BAE91" w14:textId="77777777" w:rsidR="00E6027C" w:rsidRDefault="00E6027C">
      <w:pPr>
        <w:spacing w:before="13" w:line="260" w:lineRule="exact"/>
        <w:rPr>
          <w:sz w:val="26"/>
          <w:szCs w:val="26"/>
        </w:rPr>
      </w:pPr>
    </w:p>
    <w:p w14:paraId="4D84E8B6" w14:textId="77777777" w:rsidR="00E6027C" w:rsidRDefault="00014BA0">
      <w:pPr>
        <w:ind w:left="106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</w:rPr>
        <w:t>ive</w:t>
      </w:r>
      <w:r>
        <w:rPr>
          <w:rFonts w:ascii="Arial" w:eastAsia="Arial" w:hAnsi="Arial" w:cs="Arial"/>
          <w:spacing w:val="-1"/>
        </w:rPr>
        <w:t xml:space="preserve"> ca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 w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:</w:t>
      </w:r>
    </w:p>
    <w:p w14:paraId="7EE067A7" w14:textId="77777777" w:rsidR="00E6027C" w:rsidRDefault="00E6027C">
      <w:pPr>
        <w:spacing w:before="10" w:line="260" w:lineRule="exact"/>
        <w:rPr>
          <w:sz w:val="26"/>
          <w:szCs w:val="26"/>
        </w:rPr>
      </w:pPr>
    </w:p>
    <w:p w14:paraId="01F57432" w14:textId="77777777" w:rsidR="00E6027C" w:rsidRDefault="00014BA0">
      <w:pPr>
        <w:ind w:left="1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 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3"/>
        </w:rPr>
        <w:t>6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fe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5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with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ou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lc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4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s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proofErr w:type="spellStart"/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j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’s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lc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2"/>
        </w:rPr>
        <w:t>r)</w:t>
      </w:r>
      <w:r>
        <w:rPr>
          <w:rFonts w:ascii="Arial" w:eastAsia="Arial" w:hAnsi="Arial" w:cs="Arial"/>
        </w:rPr>
        <w:t>;</w:t>
      </w:r>
    </w:p>
    <w:p w14:paraId="407765D3" w14:textId="77777777" w:rsidR="00E6027C" w:rsidRDefault="00014BA0">
      <w:pPr>
        <w:spacing w:before="10"/>
        <w:ind w:left="1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y s</w:t>
      </w:r>
      <w:r>
        <w:rPr>
          <w:rFonts w:ascii="Arial" w:eastAsia="Arial" w:hAnsi="Arial" w:cs="Arial"/>
          <w:spacing w:val="4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xcisi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-1"/>
        </w:rPr>
        <w:t>ng</w:t>
      </w:r>
      <w:r>
        <w:rPr>
          <w:rFonts w:ascii="Arial" w:eastAsia="Arial" w:hAnsi="Arial" w:cs="Arial"/>
        </w:rPr>
        <w:t>.</w:t>
      </w:r>
    </w:p>
    <w:p w14:paraId="3F8A2A51" w14:textId="77777777" w:rsidR="00E6027C" w:rsidRDefault="00E6027C">
      <w:pPr>
        <w:spacing w:before="5" w:line="260" w:lineRule="exact"/>
        <w:rPr>
          <w:sz w:val="26"/>
          <w:szCs w:val="26"/>
        </w:rPr>
      </w:pPr>
    </w:p>
    <w:p w14:paraId="32864E07" w14:textId="77777777" w:rsidR="00E6027C" w:rsidRDefault="00014BA0">
      <w:pPr>
        <w:spacing w:line="256" w:lineRule="auto"/>
        <w:ind w:left="106" w:right="104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 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3"/>
        </w:rPr>
        <w:t>5</w:t>
      </w:r>
      <w:r>
        <w:rPr>
          <w:rFonts w:ascii="Arial" w:eastAsia="Arial" w:hAnsi="Arial" w:cs="Arial"/>
          <w:spacing w:val="-1"/>
        </w:rPr>
        <w:t>7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with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4"/>
        </w:rPr>
        <w:t>f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lc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in 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sha</w:t>
      </w:r>
      <w:r>
        <w:rPr>
          <w:rFonts w:ascii="Arial" w:eastAsia="Arial" w:hAnsi="Arial" w:cs="Arial"/>
          <w:spacing w:val="4"/>
        </w:rPr>
        <w:t>f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1"/>
        </w:rPr>
        <w:t>ode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ly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if</w:t>
      </w:r>
      <w:r>
        <w:rPr>
          <w:rFonts w:ascii="Arial" w:eastAsia="Arial" w:hAnsi="Arial" w:cs="Arial"/>
          <w:spacing w:val="-1"/>
        </w:rPr>
        <w:t>fe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CC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with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ta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4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5"/>
        </w:rPr>
        <w:t>c</w:t>
      </w:r>
      <w:r>
        <w:rPr>
          <w:rFonts w:ascii="Arial" w:eastAsia="Arial" w:hAnsi="Arial" w:cs="Arial"/>
          <w:spacing w:val="-1"/>
        </w:rPr>
        <w:t>ou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o</w:t>
      </w:r>
      <w:r>
        <w:rPr>
          <w:rFonts w:ascii="Arial" w:eastAsia="Arial" w:hAnsi="Arial" w:cs="Arial"/>
        </w:rPr>
        <w:t>f c</w:t>
      </w:r>
      <w:r>
        <w:rPr>
          <w:rFonts w:ascii="Arial" w:eastAsia="Arial" w:hAnsi="Arial" w:cs="Arial"/>
          <w:spacing w:val="-1"/>
        </w:rPr>
        <w:t>he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ap</w:t>
      </w:r>
      <w:r>
        <w:rPr>
          <w:rFonts w:ascii="Arial" w:eastAsia="Arial" w:hAnsi="Arial" w:cs="Arial"/>
        </w:rPr>
        <w:t>y.</w:t>
      </w:r>
    </w:p>
    <w:p w14:paraId="656C2BE5" w14:textId="77777777" w:rsidR="00E6027C" w:rsidRDefault="00E6027C">
      <w:pPr>
        <w:spacing w:before="10" w:line="240" w:lineRule="exact"/>
        <w:rPr>
          <w:sz w:val="24"/>
          <w:szCs w:val="24"/>
        </w:rPr>
      </w:pPr>
    </w:p>
    <w:p w14:paraId="01DCE9BB" w14:textId="77777777" w:rsidR="00E6027C" w:rsidRDefault="00014BA0">
      <w:pPr>
        <w:ind w:left="1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 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3"/>
        </w:rPr>
        <w:t>7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fa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with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tic,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5"/>
        </w:rPr>
        <w:t>y</w:t>
      </w:r>
      <w:r>
        <w:rPr>
          <w:rFonts w:ascii="Arial" w:eastAsia="Arial" w:hAnsi="Arial" w:cs="Arial"/>
          <w:spacing w:val="-1"/>
        </w:rPr>
        <w:t>pe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>g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q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g</w:t>
      </w:r>
    </w:p>
    <w:p w14:paraId="12FF4FE0" w14:textId="77777777" w:rsidR="00E6027C" w:rsidRDefault="00014BA0">
      <w:pPr>
        <w:spacing w:before="15"/>
        <w:ind w:left="106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o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ho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with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ou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CC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with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or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no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</w:rPr>
        <w:t>.</w:t>
      </w:r>
    </w:p>
    <w:p w14:paraId="67A80CE8" w14:textId="77777777" w:rsidR="00E6027C" w:rsidRDefault="00E6027C">
      <w:pPr>
        <w:spacing w:before="5" w:line="260" w:lineRule="exact"/>
        <w:rPr>
          <w:sz w:val="26"/>
          <w:szCs w:val="26"/>
        </w:rPr>
      </w:pPr>
    </w:p>
    <w:p w14:paraId="35040A88" w14:textId="77777777" w:rsidR="00E6027C" w:rsidRDefault="00014BA0">
      <w:pPr>
        <w:spacing w:line="250" w:lineRule="auto"/>
        <w:ind w:left="106" w:right="39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 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3"/>
        </w:rPr>
        <w:t>4</w:t>
      </w:r>
      <w:r>
        <w:rPr>
          <w:rFonts w:ascii="Arial" w:eastAsia="Arial" w:hAnsi="Arial" w:cs="Arial"/>
          <w:spacing w:val="-1"/>
        </w:rPr>
        <w:t>3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le wi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>y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tic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4"/>
        </w:rPr>
        <w:t>gu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na</w:t>
      </w:r>
      <w:r>
        <w:rPr>
          <w:rFonts w:ascii="Arial" w:eastAsia="Arial" w:hAnsi="Arial" w:cs="Arial"/>
        </w:rPr>
        <w:t>l 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5"/>
        </w:rPr>
        <w:t>l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cki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au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sys</w:t>
      </w:r>
      <w:r>
        <w:rPr>
          <w:rFonts w:ascii="Arial" w:eastAsia="Arial" w:hAnsi="Arial" w:cs="Arial"/>
          <w:spacing w:val="-1"/>
        </w:rPr>
        <w:t>te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s;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-1"/>
        </w:rPr>
        <w:t>agno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s w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  <w:spacing w:val="3"/>
        </w:rPr>
        <w:t>-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if</w:t>
      </w:r>
      <w:r>
        <w:rPr>
          <w:rFonts w:ascii="Arial" w:eastAsia="Arial" w:hAnsi="Arial" w:cs="Arial"/>
          <w:spacing w:val="-1"/>
        </w:rPr>
        <w:t>fe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CC.</w:t>
      </w:r>
    </w:p>
    <w:p w14:paraId="7714CC9C" w14:textId="77777777" w:rsidR="00E6027C" w:rsidRDefault="00E6027C">
      <w:pPr>
        <w:spacing w:before="1" w:line="260" w:lineRule="exact"/>
        <w:rPr>
          <w:sz w:val="26"/>
          <w:szCs w:val="26"/>
        </w:rPr>
      </w:pPr>
    </w:p>
    <w:p w14:paraId="73FA6844" w14:textId="77777777" w:rsidR="00E6027C" w:rsidRDefault="00014BA0">
      <w:pPr>
        <w:ind w:left="1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 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3"/>
        </w:rPr>
        <w:t>2</w:t>
      </w:r>
      <w:r>
        <w:rPr>
          <w:rFonts w:ascii="Arial" w:eastAsia="Arial" w:hAnsi="Arial" w:cs="Arial"/>
          <w:spacing w:val="-1"/>
        </w:rPr>
        <w:t>6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"/>
        </w:rPr>
        <w:t>no</w:t>
      </w:r>
      <w:r>
        <w:rPr>
          <w:rFonts w:ascii="Arial" w:eastAsia="Arial" w:hAnsi="Arial" w:cs="Arial"/>
        </w:rPr>
        <w:t>wn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5"/>
        </w:rPr>
        <w:t>c</w:t>
      </w:r>
      <w:r>
        <w:rPr>
          <w:rFonts w:ascii="Arial" w:eastAsia="Arial" w:hAnsi="Arial" w:cs="Arial"/>
          <w:spacing w:val="-1"/>
        </w:rPr>
        <w:t>ond</w:t>
      </w:r>
      <w:r>
        <w:rPr>
          <w:rFonts w:ascii="Arial" w:eastAsia="Arial" w:hAnsi="Arial" w:cs="Arial"/>
        </w:rPr>
        <w:t>yl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4"/>
        </w:rPr>
        <w:t>u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na</w:t>
      </w:r>
      <w:r>
        <w:rPr>
          <w:rFonts w:ascii="Arial" w:eastAsia="Arial" w:hAnsi="Arial" w:cs="Arial"/>
        </w:rPr>
        <w:t xml:space="preserve">ta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with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p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si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</w:rPr>
        <w:t>;</w:t>
      </w:r>
    </w:p>
    <w:p w14:paraId="687EF29C" w14:textId="77777777" w:rsidR="00E6027C" w:rsidRDefault="00014BA0">
      <w:pPr>
        <w:spacing w:before="10"/>
        <w:ind w:left="106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agno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s v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2"/>
        </w:rPr>
        <w:t>rr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 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-1"/>
        </w:rPr>
        <w:t>no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with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pa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4"/>
        </w:rPr>
        <w:t>p</w:t>
      </w:r>
      <w:r>
        <w:rPr>
          <w:rFonts w:ascii="Arial" w:eastAsia="Arial" w:hAnsi="Arial" w:cs="Arial"/>
          <w:spacing w:val="-1"/>
        </w:rPr>
        <w:t>ene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to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5"/>
        </w:rPr>
        <w:t>y</w:t>
      </w:r>
      <w:r>
        <w:rPr>
          <w:rFonts w:ascii="Arial" w:eastAsia="Arial" w:hAnsi="Arial" w:cs="Arial"/>
        </w:rPr>
        <w:t>.</w:t>
      </w:r>
    </w:p>
    <w:p w14:paraId="692E38E4" w14:textId="77777777" w:rsidR="00E6027C" w:rsidRDefault="00E6027C">
      <w:pPr>
        <w:spacing w:line="200" w:lineRule="exact"/>
      </w:pPr>
    </w:p>
    <w:p w14:paraId="2D496416" w14:textId="77777777" w:rsidR="00E6027C" w:rsidRDefault="00E6027C">
      <w:pPr>
        <w:spacing w:line="200" w:lineRule="exact"/>
      </w:pPr>
    </w:p>
    <w:p w14:paraId="739170FD" w14:textId="77777777" w:rsidR="00E6027C" w:rsidRDefault="00E6027C">
      <w:pPr>
        <w:spacing w:line="200" w:lineRule="exact"/>
      </w:pPr>
    </w:p>
    <w:p w14:paraId="2DA88150" w14:textId="77777777" w:rsidR="00E6027C" w:rsidRDefault="00E6027C">
      <w:pPr>
        <w:spacing w:before="17" w:line="260" w:lineRule="exact"/>
        <w:rPr>
          <w:sz w:val="26"/>
          <w:szCs w:val="26"/>
        </w:rPr>
      </w:pPr>
    </w:p>
    <w:p w14:paraId="3475A704" w14:textId="77777777" w:rsidR="00E6027C" w:rsidRDefault="00014BA0">
      <w:pPr>
        <w:ind w:left="106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pacing w:val="-2"/>
          <w:sz w:val="28"/>
          <w:szCs w:val="28"/>
        </w:rPr>
        <w:t>D</w:t>
      </w:r>
      <w:r>
        <w:rPr>
          <w:rFonts w:ascii="Calibri" w:eastAsia="Calibri" w:hAnsi="Calibri" w:cs="Calibri"/>
          <w:sz w:val="28"/>
          <w:szCs w:val="28"/>
        </w:rPr>
        <w:t>ISC</w:t>
      </w:r>
      <w:r>
        <w:rPr>
          <w:rFonts w:ascii="Calibri" w:eastAsia="Calibri" w:hAnsi="Calibri" w:cs="Calibri"/>
          <w:spacing w:val="1"/>
          <w:sz w:val="28"/>
          <w:szCs w:val="28"/>
        </w:rPr>
        <w:t>USS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ON</w:t>
      </w:r>
      <w:r>
        <w:rPr>
          <w:rFonts w:ascii="Calibri" w:eastAsia="Calibri" w:hAnsi="Calibri" w:cs="Calibri"/>
          <w:sz w:val="28"/>
          <w:szCs w:val="28"/>
        </w:rPr>
        <w:t>:</w:t>
      </w:r>
    </w:p>
    <w:p w14:paraId="20950CD6" w14:textId="77777777" w:rsidR="00E6027C" w:rsidRDefault="00E6027C">
      <w:pPr>
        <w:spacing w:before="17" w:line="260" w:lineRule="exact"/>
        <w:rPr>
          <w:sz w:val="26"/>
          <w:szCs w:val="26"/>
        </w:rPr>
      </w:pPr>
    </w:p>
    <w:p w14:paraId="111A330E" w14:textId="77777777" w:rsidR="00E6027C" w:rsidRDefault="00014BA0">
      <w:pPr>
        <w:spacing w:line="252" w:lineRule="auto"/>
        <w:ind w:left="106" w:right="60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he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v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ab</w:t>
      </w:r>
      <w:r>
        <w:rPr>
          <w:rFonts w:ascii="Arial" w:eastAsia="Arial" w:hAnsi="Arial" w:cs="Arial"/>
        </w:rPr>
        <w:t xml:space="preserve">le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1"/>
        </w:rPr>
        <w:t>pe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5"/>
        </w:rPr>
        <w:t>C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CC,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cl</w:t>
      </w:r>
      <w:r>
        <w:rPr>
          <w:rFonts w:ascii="Arial" w:eastAsia="Arial" w:hAnsi="Arial" w:cs="Arial"/>
          <w:spacing w:val="-1"/>
        </w:rPr>
        <w:t>ud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5"/>
        </w:rPr>
        <w:t>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5"/>
        </w:rPr>
        <w:t>v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 sc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s,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-1"/>
        </w:rPr>
        <w:t>ou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u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tic sit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an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pr</w:t>
      </w:r>
      <w:r>
        <w:rPr>
          <w:rFonts w:ascii="Arial" w:eastAsia="Arial" w:hAnsi="Arial" w:cs="Arial"/>
          <w:spacing w:val="6"/>
        </w:rPr>
        <w:t>e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xis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de</w:t>
      </w:r>
      <w:r>
        <w:rPr>
          <w:rFonts w:ascii="Arial" w:eastAsia="Arial" w:hAnsi="Arial" w:cs="Arial"/>
          <w:spacing w:val="3"/>
        </w:rPr>
        <w:t>rm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s.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ly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c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5"/>
        </w:rPr>
        <w:t>c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gnan</w:t>
      </w:r>
      <w:r>
        <w:rPr>
          <w:rFonts w:ascii="Arial" w:eastAsia="Arial" w:hAnsi="Arial" w:cs="Arial"/>
        </w:rPr>
        <w:t>ci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1"/>
        </w:rPr>
        <w:t>nd</w:t>
      </w:r>
      <w:r>
        <w:rPr>
          <w:rFonts w:ascii="Arial" w:eastAsia="Arial" w:hAnsi="Arial" w:cs="Arial"/>
        </w:rPr>
        <w:t>iti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de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yi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g</w:t>
      </w:r>
      <w:r>
        <w:rPr>
          <w:rFonts w:ascii="Arial" w:eastAsia="Arial" w:hAnsi="Arial" w:cs="Arial"/>
          <w:spacing w:val="-1"/>
        </w:rPr>
        <w:t>no</w:t>
      </w:r>
      <w:r>
        <w:rPr>
          <w:rFonts w:ascii="Arial" w:eastAsia="Arial" w:hAnsi="Arial" w:cs="Arial"/>
        </w:rPr>
        <w:t xml:space="preserve">sis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ea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t.</w:t>
      </w:r>
    </w:p>
    <w:p w14:paraId="3525543D" w14:textId="77777777" w:rsidR="00E6027C" w:rsidRDefault="00E6027C">
      <w:pPr>
        <w:spacing w:line="200" w:lineRule="exact"/>
      </w:pPr>
    </w:p>
    <w:p w14:paraId="741D6BD1" w14:textId="77777777" w:rsidR="00E6027C" w:rsidRDefault="00E6027C">
      <w:pPr>
        <w:spacing w:line="200" w:lineRule="exact"/>
      </w:pPr>
    </w:p>
    <w:p w14:paraId="27BE31F4" w14:textId="77777777" w:rsidR="00E6027C" w:rsidRDefault="00E6027C">
      <w:pPr>
        <w:spacing w:line="200" w:lineRule="exact"/>
      </w:pPr>
    </w:p>
    <w:p w14:paraId="468F2F63" w14:textId="77777777" w:rsidR="00E6027C" w:rsidRDefault="00E6027C">
      <w:pPr>
        <w:spacing w:before="4" w:line="260" w:lineRule="exact"/>
        <w:rPr>
          <w:sz w:val="26"/>
          <w:szCs w:val="26"/>
        </w:rPr>
      </w:pPr>
    </w:p>
    <w:p w14:paraId="3F8BC8B4" w14:textId="77777777" w:rsidR="00E6027C" w:rsidRDefault="00014BA0">
      <w:pPr>
        <w:ind w:left="106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lastRenderedPageBreak/>
        <w:t>CONC</w:t>
      </w:r>
      <w:r>
        <w:rPr>
          <w:rFonts w:ascii="Calibri" w:eastAsia="Calibri" w:hAnsi="Calibri" w:cs="Calibri"/>
          <w:spacing w:val="2"/>
          <w:sz w:val="28"/>
          <w:szCs w:val="28"/>
        </w:rPr>
        <w:t>L</w:t>
      </w:r>
      <w:r>
        <w:rPr>
          <w:rFonts w:ascii="Calibri" w:eastAsia="Calibri" w:hAnsi="Calibri" w:cs="Calibri"/>
          <w:sz w:val="28"/>
          <w:szCs w:val="28"/>
        </w:rPr>
        <w:t>U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ON</w:t>
      </w:r>
      <w:r>
        <w:rPr>
          <w:rFonts w:ascii="Calibri" w:eastAsia="Calibri" w:hAnsi="Calibri" w:cs="Calibri"/>
          <w:sz w:val="28"/>
          <w:szCs w:val="28"/>
        </w:rPr>
        <w:t>:</w:t>
      </w:r>
    </w:p>
    <w:p w14:paraId="626068B5" w14:textId="77777777" w:rsidR="007F54C7" w:rsidRDefault="007F54C7" w:rsidP="007F54C7">
      <w:pPr>
        <w:spacing w:before="83" w:line="252" w:lineRule="auto"/>
        <w:ind w:left="106" w:right="39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ici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st 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-1"/>
        </w:rPr>
        <w:t>nde</w:t>
      </w:r>
      <w:r>
        <w:rPr>
          <w:rFonts w:ascii="Arial" w:eastAsia="Arial" w:hAnsi="Arial" w:cs="Arial"/>
        </w:rPr>
        <w:t xml:space="preserve">x 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ici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fo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>y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  <w:spacing w:val="-1"/>
        </w:rPr>
        <w:t>ea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</w:rPr>
        <w:t xml:space="preserve">s.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ly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ist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-1"/>
        </w:rPr>
        <w:t>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og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 c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fi</w:t>
      </w:r>
      <w:r>
        <w:rPr>
          <w:rFonts w:ascii="Arial" w:eastAsia="Arial" w:hAnsi="Arial" w:cs="Arial"/>
          <w:spacing w:val="-2"/>
        </w:rPr>
        <w:t>rm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4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4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1"/>
        </w:rPr>
        <w:t>ge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sis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>d i</w:t>
      </w:r>
      <w:r>
        <w:rPr>
          <w:rFonts w:ascii="Arial" w:eastAsia="Arial" w:hAnsi="Arial" w:cs="Arial"/>
          <w:spacing w:val="-1"/>
        </w:rPr>
        <w:t>mp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ve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ou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s.</w:t>
      </w:r>
    </w:p>
    <w:p w14:paraId="7E19C952" w14:textId="77777777" w:rsidR="007F54C7" w:rsidRDefault="007F54C7">
      <w:pPr>
        <w:ind w:left="106"/>
        <w:rPr>
          <w:rFonts w:ascii="Calibri" w:eastAsia="Calibri" w:hAnsi="Calibri" w:cs="Calibri"/>
          <w:sz w:val="28"/>
          <w:szCs w:val="28"/>
        </w:rPr>
        <w:sectPr w:rsidR="007F54C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0"/>
          <w:pgMar w:top="1420" w:right="1360" w:bottom="280" w:left="1320" w:header="720" w:footer="720" w:gutter="0"/>
          <w:cols w:space="720"/>
        </w:sectPr>
      </w:pPr>
    </w:p>
    <w:p w14:paraId="3480932E" w14:textId="77777777" w:rsidR="00E6027C" w:rsidRDefault="00E6027C">
      <w:pPr>
        <w:spacing w:line="200" w:lineRule="exact"/>
      </w:pPr>
    </w:p>
    <w:p w14:paraId="439B1B23" w14:textId="77777777" w:rsidR="00E6027C" w:rsidRDefault="00E6027C">
      <w:pPr>
        <w:spacing w:line="200" w:lineRule="exact"/>
      </w:pPr>
    </w:p>
    <w:p w14:paraId="306CD5DF" w14:textId="77777777" w:rsidR="00E6027C" w:rsidRDefault="00E6027C">
      <w:pPr>
        <w:spacing w:line="200" w:lineRule="exact"/>
      </w:pPr>
    </w:p>
    <w:p w14:paraId="5A55A2C7" w14:textId="77777777" w:rsidR="00E6027C" w:rsidRDefault="00E6027C">
      <w:pPr>
        <w:spacing w:before="4" w:line="260" w:lineRule="exact"/>
        <w:rPr>
          <w:sz w:val="26"/>
          <w:szCs w:val="26"/>
        </w:rPr>
      </w:pPr>
    </w:p>
    <w:p w14:paraId="2252932C" w14:textId="77777777" w:rsidR="00E6027C" w:rsidRDefault="00014BA0">
      <w:pPr>
        <w:ind w:left="106"/>
        <w:rPr>
          <w:rFonts w:ascii="Arial" w:eastAsia="Arial" w:hAnsi="Arial" w:cs="Arial"/>
        </w:rPr>
      </w:pPr>
      <w:r>
        <w:rPr>
          <w:rFonts w:ascii="Calibri" w:eastAsia="Calibri" w:hAnsi="Calibri" w:cs="Calibri"/>
          <w:b/>
          <w:spacing w:val="2"/>
          <w:sz w:val="28"/>
          <w:szCs w:val="28"/>
        </w:rPr>
        <w:t>K</w:t>
      </w:r>
      <w:r>
        <w:rPr>
          <w:rFonts w:ascii="Calibri" w:eastAsia="Calibri" w:hAnsi="Calibri" w:cs="Calibri"/>
          <w:b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b/>
          <w:spacing w:val="2"/>
          <w:sz w:val="28"/>
          <w:szCs w:val="28"/>
        </w:rPr>
        <w:t>y</w:t>
      </w:r>
      <w:r>
        <w:rPr>
          <w:rFonts w:ascii="Calibri" w:eastAsia="Calibri" w:hAnsi="Calibri" w:cs="Calibri"/>
          <w:b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b/>
          <w:sz w:val="28"/>
          <w:szCs w:val="28"/>
        </w:rPr>
        <w:t>ord</w:t>
      </w:r>
      <w:r>
        <w:rPr>
          <w:rFonts w:ascii="Calibri" w:eastAsia="Calibri" w:hAnsi="Calibri" w:cs="Calibri"/>
          <w:b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sz w:val="28"/>
          <w:szCs w:val="28"/>
        </w:rPr>
        <w:t xml:space="preserve">: </w:t>
      </w:r>
      <w:r>
        <w:rPr>
          <w:rFonts w:ascii="Calibri" w:eastAsia="Calibri" w:hAnsi="Calibri" w:cs="Calibri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i/>
        </w:rPr>
        <w:t>C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-1"/>
        </w:rPr>
        <w:t>neou</w:t>
      </w:r>
      <w:r>
        <w:rPr>
          <w:rFonts w:ascii="Arial" w:eastAsia="Arial" w:hAnsi="Arial" w:cs="Arial"/>
          <w:i/>
        </w:rPr>
        <w:t>s s</w:t>
      </w:r>
      <w:r>
        <w:rPr>
          <w:rFonts w:ascii="Arial" w:eastAsia="Arial" w:hAnsi="Arial" w:cs="Arial"/>
          <w:i/>
          <w:spacing w:val="-1"/>
        </w:rPr>
        <w:t>qua</w:t>
      </w:r>
      <w:r>
        <w:rPr>
          <w:rFonts w:ascii="Arial" w:eastAsia="Arial" w:hAnsi="Arial" w:cs="Arial"/>
          <w:i/>
          <w:spacing w:val="3"/>
        </w:rPr>
        <w:t>m</w:t>
      </w:r>
      <w:r>
        <w:rPr>
          <w:rFonts w:ascii="Arial" w:eastAsia="Arial" w:hAnsi="Arial" w:cs="Arial"/>
          <w:i/>
          <w:spacing w:val="-1"/>
        </w:rPr>
        <w:t>ou</w:t>
      </w:r>
      <w:r>
        <w:rPr>
          <w:rFonts w:ascii="Arial" w:eastAsia="Arial" w:hAnsi="Arial" w:cs="Arial"/>
          <w:i/>
        </w:rPr>
        <w:t>s c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ll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c</w:t>
      </w:r>
      <w:r>
        <w:rPr>
          <w:rFonts w:ascii="Arial" w:eastAsia="Arial" w:hAnsi="Arial" w:cs="Arial"/>
          <w:i/>
          <w:spacing w:val="4"/>
        </w:rPr>
        <w:t>a</w:t>
      </w:r>
      <w:r>
        <w:rPr>
          <w:rFonts w:ascii="Arial" w:eastAsia="Arial" w:hAnsi="Arial" w:cs="Arial"/>
          <w:i/>
          <w:spacing w:val="-2"/>
        </w:rPr>
        <w:t>r</w:t>
      </w:r>
      <w:r>
        <w:rPr>
          <w:rFonts w:ascii="Arial" w:eastAsia="Arial" w:hAnsi="Arial" w:cs="Arial"/>
          <w:i/>
        </w:rPr>
        <w:t>ci</w:t>
      </w:r>
      <w:r>
        <w:rPr>
          <w:rFonts w:ascii="Arial" w:eastAsia="Arial" w:hAnsi="Arial" w:cs="Arial"/>
          <w:i/>
          <w:spacing w:val="-1"/>
        </w:rPr>
        <w:t>no</w:t>
      </w:r>
      <w:r>
        <w:rPr>
          <w:rFonts w:ascii="Arial" w:eastAsia="Arial" w:hAnsi="Arial" w:cs="Arial"/>
          <w:i/>
          <w:spacing w:val="3"/>
        </w:rPr>
        <w:t>m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kin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-1"/>
        </w:rPr>
        <w:t>eop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5"/>
        </w:rPr>
        <w:t>s</w:t>
      </w:r>
      <w:r>
        <w:rPr>
          <w:rFonts w:ascii="Arial" w:eastAsia="Arial" w:hAnsi="Arial" w:cs="Arial"/>
          <w:i/>
          <w:spacing w:val="-2"/>
        </w:rPr>
        <w:t>m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3"/>
        </w:rPr>
        <w:t>M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>ta</w:t>
      </w:r>
      <w:r>
        <w:rPr>
          <w:rFonts w:ascii="Arial" w:eastAsia="Arial" w:hAnsi="Arial" w:cs="Arial"/>
          <w:i/>
        </w:rPr>
        <w:t>sis,</w:t>
      </w:r>
      <w:r>
        <w:rPr>
          <w:rFonts w:ascii="Arial" w:eastAsia="Arial" w:hAnsi="Arial" w:cs="Arial"/>
          <w:i/>
          <w:spacing w:val="4"/>
        </w:rPr>
        <w:t xml:space="preserve"> </w:t>
      </w:r>
      <w:proofErr w:type="spellStart"/>
      <w:r>
        <w:rPr>
          <w:rFonts w:ascii="Arial" w:eastAsia="Arial" w:hAnsi="Arial" w:cs="Arial"/>
          <w:i/>
          <w:spacing w:val="-2"/>
        </w:rPr>
        <w:t>M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-2"/>
        </w:rPr>
        <w:t>r</w:t>
      </w:r>
      <w:r>
        <w:rPr>
          <w:rFonts w:ascii="Arial" w:eastAsia="Arial" w:hAnsi="Arial" w:cs="Arial"/>
          <w:i/>
        </w:rPr>
        <w:t>j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’s</w:t>
      </w:r>
      <w:proofErr w:type="spellEnd"/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</w:rPr>
        <w:t>lc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-2"/>
        </w:rPr>
        <w:t>r</w:t>
      </w:r>
      <w:r>
        <w:rPr>
          <w:rFonts w:ascii="Arial" w:eastAsia="Arial" w:hAnsi="Arial" w:cs="Arial"/>
          <w:i/>
        </w:rPr>
        <w:t>,</w:t>
      </w:r>
    </w:p>
    <w:p w14:paraId="54E4C185" w14:textId="77777777" w:rsidR="00E6027C" w:rsidRDefault="00014BA0">
      <w:pPr>
        <w:spacing w:before="22"/>
        <w:ind w:left="106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Hist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-1"/>
        </w:rPr>
        <w:t>pa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2"/>
        </w:rPr>
        <w:t>h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4"/>
        </w:rPr>
        <w:t>o</w:t>
      </w:r>
      <w:r>
        <w:rPr>
          <w:rFonts w:ascii="Arial" w:eastAsia="Arial" w:hAnsi="Arial" w:cs="Arial"/>
          <w:i/>
          <w:spacing w:val="-1"/>
        </w:rPr>
        <w:t>g</w:t>
      </w:r>
      <w:r>
        <w:rPr>
          <w:rFonts w:ascii="Arial" w:eastAsia="Arial" w:hAnsi="Arial" w:cs="Arial"/>
          <w:i/>
        </w:rPr>
        <w:t>y, C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se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4"/>
        </w:rPr>
        <w:t>s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-2"/>
        </w:rPr>
        <w:t>r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 xml:space="preserve">s, </w:t>
      </w:r>
      <w:r>
        <w:rPr>
          <w:rFonts w:ascii="Arial" w:eastAsia="Arial" w:hAnsi="Arial" w:cs="Arial"/>
          <w:i/>
          <w:spacing w:val="1"/>
        </w:rPr>
        <w:t>B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-1"/>
        </w:rPr>
        <w:t>op</w:t>
      </w:r>
      <w:r>
        <w:rPr>
          <w:rFonts w:ascii="Arial" w:eastAsia="Arial" w:hAnsi="Arial" w:cs="Arial"/>
          <w:i/>
        </w:rPr>
        <w:t>sy</w:t>
      </w:r>
    </w:p>
    <w:p w14:paraId="66E0F08B" w14:textId="77777777" w:rsidR="00E6027C" w:rsidRDefault="00E6027C">
      <w:pPr>
        <w:spacing w:line="200" w:lineRule="exact"/>
      </w:pPr>
    </w:p>
    <w:p w14:paraId="5E78ED8B" w14:textId="77777777" w:rsidR="00E6027C" w:rsidRDefault="00E6027C">
      <w:pPr>
        <w:spacing w:line="200" w:lineRule="exact"/>
      </w:pPr>
    </w:p>
    <w:p w14:paraId="603DE0A9" w14:textId="77777777" w:rsidR="00E6027C" w:rsidRDefault="00E6027C">
      <w:pPr>
        <w:spacing w:line="200" w:lineRule="exact"/>
      </w:pPr>
    </w:p>
    <w:p w14:paraId="40E09434" w14:textId="77777777" w:rsidR="00E6027C" w:rsidRDefault="00E6027C">
      <w:pPr>
        <w:spacing w:before="2" w:line="280" w:lineRule="exact"/>
        <w:rPr>
          <w:sz w:val="28"/>
          <w:szCs w:val="28"/>
        </w:rPr>
      </w:pPr>
    </w:p>
    <w:p w14:paraId="02A25C72" w14:textId="77777777" w:rsidR="00E6027C" w:rsidRDefault="00014BA0">
      <w:pPr>
        <w:ind w:left="11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sz w:val="22"/>
          <w:szCs w:val="22"/>
        </w:rPr>
        <w:t>N</w:t>
      </w:r>
      <w:r>
        <w:rPr>
          <w:rFonts w:ascii="Arial" w:eastAsia="Arial" w:hAnsi="Arial" w:cs="Arial"/>
          <w:b/>
          <w:spacing w:val="5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4"/>
          <w:sz w:val="22"/>
          <w:szCs w:val="22"/>
        </w:rPr>
        <w:t>D</w:t>
      </w:r>
      <w:r>
        <w:rPr>
          <w:rFonts w:ascii="Arial" w:eastAsia="Arial" w:hAnsi="Arial" w:cs="Arial"/>
          <w:b/>
          <w:spacing w:val="1"/>
          <w:sz w:val="22"/>
          <w:szCs w:val="22"/>
        </w:rPr>
        <w:t>U</w:t>
      </w:r>
      <w:r>
        <w:rPr>
          <w:rFonts w:ascii="Arial" w:eastAsia="Arial" w:hAnsi="Arial" w:cs="Arial"/>
          <w:b/>
          <w:spacing w:val="-4"/>
          <w:sz w:val="22"/>
          <w:szCs w:val="22"/>
        </w:rPr>
        <w:t>C</w:t>
      </w:r>
      <w:r>
        <w:rPr>
          <w:rFonts w:ascii="Arial" w:eastAsia="Arial" w:hAnsi="Arial" w:cs="Arial"/>
          <w:b/>
          <w:spacing w:val="5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IO</w:t>
      </w:r>
      <w:r>
        <w:rPr>
          <w:rFonts w:ascii="Arial" w:eastAsia="Arial" w:hAnsi="Arial" w:cs="Arial"/>
          <w:b/>
          <w:spacing w:val="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:</w:t>
      </w:r>
    </w:p>
    <w:p w14:paraId="29C134D1" w14:textId="77777777" w:rsidR="00E6027C" w:rsidRDefault="00E6027C">
      <w:pPr>
        <w:spacing w:before="16" w:line="280" w:lineRule="exact"/>
        <w:rPr>
          <w:sz w:val="28"/>
          <w:szCs w:val="28"/>
        </w:rPr>
      </w:pPr>
    </w:p>
    <w:p w14:paraId="67646C2C" w14:textId="77777777" w:rsidR="00A43F1C" w:rsidRPr="00A43F1C" w:rsidRDefault="00A43F1C" w:rsidP="00A43F1C">
      <w:pPr>
        <w:spacing w:before="6" w:line="240" w:lineRule="exact"/>
        <w:rPr>
          <w:rFonts w:ascii="Arial" w:eastAsia="Arial" w:hAnsi="Arial" w:cs="Arial"/>
        </w:rPr>
      </w:pPr>
      <w:r w:rsidRPr="00A43F1C">
        <w:rPr>
          <w:rFonts w:ascii="Arial" w:eastAsia="Arial" w:hAnsi="Arial" w:cs="Arial"/>
        </w:rPr>
        <w:t xml:space="preserve">Cutaneous Squamous Cell Carcinoma (C-SCC) is one of the most prevalent non-melanoma </w:t>
      </w:r>
      <w:proofErr w:type="gramStart"/>
      <w:r w:rsidRPr="00A43F1C">
        <w:rPr>
          <w:rFonts w:ascii="Arial" w:eastAsia="Arial" w:hAnsi="Arial" w:cs="Arial"/>
        </w:rPr>
        <w:t>skin</w:t>
      </w:r>
      <w:proofErr w:type="gramEnd"/>
      <w:r w:rsidRPr="00A43F1C">
        <w:rPr>
          <w:rFonts w:ascii="Arial" w:eastAsia="Arial" w:hAnsi="Arial" w:cs="Arial"/>
        </w:rPr>
        <w:t xml:space="preserve"> </w:t>
      </w:r>
    </w:p>
    <w:p w14:paraId="1296BFBC" w14:textId="77777777" w:rsidR="00A43F1C" w:rsidRPr="00A43F1C" w:rsidRDefault="00A43F1C" w:rsidP="00A43F1C">
      <w:pPr>
        <w:spacing w:before="6" w:line="240" w:lineRule="exact"/>
        <w:rPr>
          <w:rFonts w:ascii="Arial" w:eastAsia="Arial" w:hAnsi="Arial" w:cs="Arial"/>
        </w:rPr>
      </w:pPr>
      <w:r w:rsidRPr="00A43F1C">
        <w:rPr>
          <w:rFonts w:ascii="Arial" w:eastAsia="Arial" w:hAnsi="Arial" w:cs="Arial"/>
        </w:rPr>
        <w:t xml:space="preserve">cancers originating from the keratinocytes of the epidermis¹. Major etiological factors include </w:t>
      </w:r>
    </w:p>
    <w:p w14:paraId="3C464A6A" w14:textId="77777777" w:rsidR="00A43F1C" w:rsidRPr="00A43F1C" w:rsidRDefault="00A43F1C" w:rsidP="00A43F1C">
      <w:pPr>
        <w:spacing w:before="6" w:line="240" w:lineRule="exact"/>
        <w:rPr>
          <w:rFonts w:ascii="Arial" w:eastAsia="Arial" w:hAnsi="Arial" w:cs="Arial"/>
        </w:rPr>
      </w:pPr>
      <w:r w:rsidRPr="00A43F1C">
        <w:rPr>
          <w:rFonts w:ascii="Arial" w:eastAsia="Arial" w:hAnsi="Arial" w:cs="Arial"/>
        </w:rPr>
        <w:t xml:space="preserve">prolonged sun exposure, chronic skin inflammation, and immunosuppression². Although most cases </w:t>
      </w:r>
    </w:p>
    <w:p w14:paraId="6FA1AA68" w14:textId="77777777" w:rsidR="00A43F1C" w:rsidRPr="00A43F1C" w:rsidRDefault="00A43F1C" w:rsidP="00A43F1C">
      <w:pPr>
        <w:spacing w:before="6" w:line="240" w:lineRule="exact"/>
        <w:rPr>
          <w:rFonts w:ascii="Arial" w:eastAsia="Arial" w:hAnsi="Arial" w:cs="Arial"/>
        </w:rPr>
      </w:pPr>
      <w:r w:rsidRPr="00A43F1C">
        <w:rPr>
          <w:rFonts w:ascii="Arial" w:eastAsia="Arial" w:hAnsi="Arial" w:cs="Arial"/>
        </w:rPr>
        <w:t xml:space="preserve">are localized, some may metastasize to regional lymph nodes or distant organs if untreated. The </w:t>
      </w:r>
    </w:p>
    <w:p w14:paraId="2813592F" w14:textId="77777777" w:rsidR="00A43F1C" w:rsidRPr="00A43F1C" w:rsidRDefault="00A43F1C" w:rsidP="00A43F1C">
      <w:pPr>
        <w:spacing w:before="6" w:line="240" w:lineRule="exact"/>
        <w:rPr>
          <w:rFonts w:ascii="Arial" w:eastAsia="Arial" w:hAnsi="Arial" w:cs="Arial"/>
        </w:rPr>
      </w:pPr>
      <w:r w:rsidRPr="00A43F1C">
        <w:rPr>
          <w:rFonts w:ascii="Arial" w:eastAsia="Arial" w:hAnsi="Arial" w:cs="Arial"/>
        </w:rPr>
        <w:t>global incidence is estimated at approximately 1 million cases annually³</w:t>
      </w:r>
      <w:r w:rsidRPr="00A43F1C">
        <w:rPr>
          <w:rFonts w:ascii="Cambria Math" w:eastAsia="Arial" w:hAnsi="Cambria Math" w:cs="Cambria Math"/>
        </w:rPr>
        <w:t>⁻</w:t>
      </w:r>
      <w:r w:rsidRPr="00A43F1C">
        <w:rPr>
          <w:rFonts w:ascii="Arial" w:eastAsia="Arial" w:hAnsi="Arial" w:cs="Arial"/>
        </w:rPr>
        <w:t xml:space="preserve">⁵. The number of C-SCC </w:t>
      </w:r>
    </w:p>
    <w:p w14:paraId="09512E3A" w14:textId="77777777" w:rsidR="00A43F1C" w:rsidRPr="00A43F1C" w:rsidRDefault="00A43F1C" w:rsidP="00A43F1C">
      <w:pPr>
        <w:spacing w:before="6" w:line="240" w:lineRule="exact"/>
        <w:rPr>
          <w:rFonts w:ascii="Arial" w:eastAsia="Arial" w:hAnsi="Arial" w:cs="Arial"/>
        </w:rPr>
      </w:pPr>
      <w:r w:rsidRPr="00A43F1C">
        <w:rPr>
          <w:rFonts w:ascii="Arial" w:eastAsia="Arial" w:hAnsi="Arial" w:cs="Arial"/>
        </w:rPr>
        <w:t xml:space="preserve">cases </w:t>
      </w:r>
      <w:proofErr w:type="gramStart"/>
      <w:r w:rsidRPr="00A43F1C">
        <w:rPr>
          <w:rFonts w:ascii="Arial" w:eastAsia="Arial" w:hAnsi="Arial" w:cs="Arial"/>
        </w:rPr>
        <w:t>has</w:t>
      </w:r>
      <w:proofErr w:type="gramEnd"/>
      <w:r w:rsidRPr="00A43F1C">
        <w:rPr>
          <w:rFonts w:ascii="Arial" w:eastAsia="Arial" w:hAnsi="Arial" w:cs="Arial"/>
        </w:rPr>
        <w:t xml:space="preserve"> increased several-fold in the last three decades and is projected to double by 2030⁶. The </w:t>
      </w:r>
    </w:p>
    <w:p w14:paraId="0A672BDC" w14:textId="77777777" w:rsidR="00A43F1C" w:rsidRPr="00A43F1C" w:rsidRDefault="00A43F1C" w:rsidP="00A43F1C">
      <w:pPr>
        <w:spacing w:before="6" w:line="240" w:lineRule="exact"/>
        <w:rPr>
          <w:rFonts w:ascii="Arial" w:eastAsia="Arial" w:hAnsi="Arial" w:cs="Arial"/>
        </w:rPr>
      </w:pPr>
      <w:r w:rsidRPr="00A43F1C">
        <w:rPr>
          <w:rFonts w:ascii="Arial" w:eastAsia="Arial" w:hAnsi="Arial" w:cs="Arial"/>
        </w:rPr>
        <w:t xml:space="preserve">lifetime risk of developing C-SCC is estimated between 7 – 11% in Caucasians⁷ and varies from 9 – </w:t>
      </w:r>
    </w:p>
    <w:p w14:paraId="330A40A8" w14:textId="77777777" w:rsidR="00A43F1C" w:rsidRPr="00A43F1C" w:rsidRDefault="00A43F1C" w:rsidP="00A43F1C">
      <w:pPr>
        <w:spacing w:before="6" w:line="240" w:lineRule="exact"/>
        <w:rPr>
          <w:rFonts w:ascii="Arial" w:eastAsia="Arial" w:hAnsi="Arial" w:cs="Arial"/>
        </w:rPr>
      </w:pPr>
      <w:r w:rsidRPr="00A43F1C">
        <w:rPr>
          <w:rFonts w:ascii="Arial" w:eastAsia="Arial" w:hAnsi="Arial" w:cs="Arial"/>
        </w:rPr>
        <w:t xml:space="preserve">14 % in men to 4 – 9 % in women⁸. However, similar epidemiologic data for Asian and Indian </w:t>
      </w:r>
    </w:p>
    <w:p w14:paraId="603848D7" w14:textId="2B5F4D8A" w:rsidR="00E6027C" w:rsidRDefault="00A43F1C" w:rsidP="00A43F1C">
      <w:pPr>
        <w:spacing w:before="6" w:line="240" w:lineRule="exact"/>
        <w:rPr>
          <w:rFonts w:ascii="Arial" w:eastAsia="Arial" w:hAnsi="Arial" w:cs="Arial"/>
        </w:rPr>
      </w:pPr>
      <w:r w:rsidRPr="00A43F1C">
        <w:rPr>
          <w:rFonts w:ascii="Arial" w:eastAsia="Arial" w:hAnsi="Arial" w:cs="Arial"/>
        </w:rPr>
        <w:t>populations remain limited.</w:t>
      </w:r>
    </w:p>
    <w:p w14:paraId="4CD1A53B" w14:textId="77777777" w:rsidR="00A43F1C" w:rsidRDefault="00A43F1C" w:rsidP="00A43F1C">
      <w:pPr>
        <w:spacing w:before="6" w:line="240" w:lineRule="exact"/>
        <w:rPr>
          <w:sz w:val="24"/>
          <w:szCs w:val="24"/>
        </w:rPr>
      </w:pPr>
    </w:p>
    <w:p w14:paraId="6A4F46D4" w14:textId="77777777" w:rsidR="00E6027C" w:rsidRDefault="00014BA0">
      <w:pPr>
        <w:spacing w:line="255" w:lineRule="auto"/>
        <w:ind w:left="126" w:right="235" w:hanging="1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ge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to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1"/>
        </w:rPr>
        <w:t>ana</w:t>
      </w:r>
      <w:r>
        <w:rPr>
          <w:rFonts w:ascii="Arial" w:eastAsia="Arial" w:hAnsi="Arial" w:cs="Arial"/>
          <w:spacing w:val="4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t,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with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ap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5"/>
        </w:rPr>
        <w:t>j</w:t>
      </w:r>
      <w:r>
        <w:rPr>
          <w:rFonts w:ascii="Arial" w:eastAsia="Arial" w:hAnsi="Arial" w:cs="Arial"/>
          <w:spacing w:val="-1"/>
        </w:rPr>
        <w:t>un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ive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1"/>
        </w:rPr>
        <w:t>oda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>y</w:t>
      </w:r>
      <w:r>
        <w:rPr>
          <w:rFonts w:ascii="Arial" w:eastAsia="Arial" w:hAnsi="Arial" w:cs="Arial"/>
          <w:spacing w:val="-2"/>
        </w:rPr>
        <w:t>⁹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pa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ts with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5"/>
        </w:rPr>
        <w:t>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1"/>
        </w:rPr>
        <w:t>ad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ta</w:t>
      </w:r>
      <w:r>
        <w:rPr>
          <w:rFonts w:ascii="Arial" w:eastAsia="Arial" w:hAnsi="Arial" w:cs="Arial"/>
        </w:rPr>
        <w:t>tic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1"/>
        </w:rPr>
        <w:t>ea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sy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ap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bene</w:t>
      </w:r>
      <w:r>
        <w:rPr>
          <w:rFonts w:ascii="Arial" w:eastAsia="Arial" w:hAnsi="Arial" w:cs="Arial"/>
        </w:rPr>
        <w:t>fic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7"/>
        </w:rPr>
        <w:t>l</w:t>
      </w:r>
      <w:r>
        <w:rPr>
          <w:rFonts w:ascii="Arial" w:eastAsia="Arial" w:hAnsi="Arial" w:cs="Arial"/>
          <w:spacing w:val="-2"/>
        </w:rPr>
        <w:t>¹⁰.</w:t>
      </w:r>
    </w:p>
    <w:p w14:paraId="7E5D3457" w14:textId="77777777" w:rsidR="00E6027C" w:rsidRDefault="00E6027C">
      <w:pPr>
        <w:spacing w:before="5" w:line="240" w:lineRule="exact"/>
        <w:rPr>
          <w:sz w:val="24"/>
          <w:szCs w:val="24"/>
        </w:rPr>
      </w:pPr>
    </w:p>
    <w:p w14:paraId="58ADDB13" w14:textId="77777777" w:rsidR="00E6027C" w:rsidRDefault="00014BA0">
      <w:pPr>
        <w:spacing w:line="255" w:lineRule="auto"/>
        <w:ind w:left="126" w:right="675" w:hanging="1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ca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4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 xml:space="preserve">ts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ive</w:t>
      </w:r>
      <w:r>
        <w:rPr>
          <w:rFonts w:ascii="Arial" w:eastAsia="Arial" w:hAnsi="Arial" w:cs="Arial"/>
          <w:spacing w:val="-1"/>
        </w:rPr>
        <w:t xml:space="preserve"> v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>if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5"/>
        </w:rPr>
        <w:t>C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CC,</w:t>
      </w:r>
      <w:r>
        <w:rPr>
          <w:rFonts w:ascii="Arial" w:eastAsia="Arial" w:hAnsi="Arial" w:cs="Arial"/>
          <w:spacing w:val="-1"/>
        </w:rPr>
        <w:t xml:space="preserve"> e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1"/>
        </w:rPr>
        <w:t>pha</w:t>
      </w:r>
      <w:r>
        <w:rPr>
          <w:rFonts w:ascii="Arial" w:eastAsia="Arial" w:hAnsi="Arial" w:cs="Arial"/>
        </w:rPr>
        <w:t>sizi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ag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ic c</w:t>
      </w:r>
      <w:r>
        <w:rPr>
          <w:rFonts w:ascii="Arial" w:eastAsia="Arial" w:hAnsi="Arial" w:cs="Arial"/>
          <w:spacing w:val="-1"/>
        </w:rPr>
        <w:t>ha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enge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1"/>
        </w:rPr>
        <w:t>ge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a</w:t>
      </w:r>
      <w:r>
        <w:rPr>
          <w:rFonts w:ascii="Arial" w:eastAsia="Arial" w:hAnsi="Arial" w:cs="Arial"/>
          <w:spacing w:val="4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oa</w:t>
      </w:r>
      <w:r>
        <w:rPr>
          <w:rFonts w:ascii="Arial" w:eastAsia="Arial" w:hAnsi="Arial" w:cs="Arial"/>
          <w:spacing w:val="5"/>
        </w:rPr>
        <w:t>c</w:t>
      </w:r>
      <w:r>
        <w:rPr>
          <w:rFonts w:ascii="Arial" w:eastAsia="Arial" w:hAnsi="Arial" w:cs="Arial"/>
          <w:spacing w:val="-1"/>
        </w:rPr>
        <w:t>he</w:t>
      </w:r>
      <w:r>
        <w:rPr>
          <w:rFonts w:ascii="Arial" w:eastAsia="Arial" w:hAnsi="Arial" w:cs="Arial"/>
        </w:rPr>
        <w:t xml:space="preserve">s in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"/>
        </w:rPr>
        <w:t>f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er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cli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 sc</w:t>
      </w:r>
      <w:r>
        <w:rPr>
          <w:rFonts w:ascii="Arial" w:eastAsia="Arial" w:hAnsi="Arial" w:cs="Arial"/>
          <w:spacing w:val="-1"/>
        </w:rPr>
        <w:t>ena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</w:rPr>
        <w:t>.</w:t>
      </w:r>
    </w:p>
    <w:p w14:paraId="20BA5048" w14:textId="77777777" w:rsidR="00E6027C" w:rsidRDefault="00E6027C">
      <w:pPr>
        <w:spacing w:line="200" w:lineRule="exact"/>
      </w:pPr>
    </w:p>
    <w:p w14:paraId="26A68E9C" w14:textId="77777777" w:rsidR="00E6027C" w:rsidRDefault="00E6027C">
      <w:pPr>
        <w:spacing w:line="200" w:lineRule="exact"/>
      </w:pPr>
    </w:p>
    <w:p w14:paraId="5EB9AFD7" w14:textId="77777777" w:rsidR="00E6027C" w:rsidRDefault="00E6027C">
      <w:pPr>
        <w:spacing w:line="200" w:lineRule="exact"/>
      </w:pPr>
    </w:p>
    <w:p w14:paraId="149BBBA7" w14:textId="77777777" w:rsidR="00E6027C" w:rsidRDefault="00E6027C">
      <w:pPr>
        <w:spacing w:line="200" w:lineRule="exact"/>
      </w:pPr>
    </w:p>
    <w:p w14:paraId="357AA267" w14:textId="77777777" w:rsidR="00E6027C" w:rsidRDefault="00E6027C">
      <w:pPr>
        <w:spacing w:line="200" w:lineRule="exact"/>
      </w:pPr>
    </w:p>
    <w:p w14:paraId="3CB50DC1" w14:textId="77777777" w:rsidR="00E6027C" w:rsidRDefault="00E6027C">
      <w:pPr>
        <w:spacing w:before="17" w:line="240" w:lineRule="exact"/>
        <w:rPr>
          <w:sz w:val="24"/>
          <w:szCs w:val="24"/>
        </w:rPr>
      </w:pPr>
    </w:p>
    <w:p w14:paraId="08DD71C5" w14:textId="77777777" w:rsidR="00E6027C" w:rsidRDefault="00014BA0">
      <w:pPr>
        <w:ind w:left="11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2"/>
          <w:sz w:val="22"/>
          <w:szCs w:val="22"/>
        </w:rPr>
        <w:t>P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pacing w:val="-2"/>
          <w:sz w:val="22"/>
          <w:szCs w:val="22"/>
        </w:rPr>
        <w:t>ESE</w:t>
      </w:r>
      <w:r>
        <w:rPr>
          <w:rFonts w:ascii="Arial" w:eastAsia="Arial" w:hAnsi="Arial" w:cs="Arial"/>
          <w:b/>
          <w:spacing w:val="1"/>
          <w:sz w:val="22"/>
          <w:szCs w:val="22"/>
        </w:rPr>
        <w:t>N</w:t>
      </w:r>
      <w:r>
        <w:rPr>
          <w:rFonts w:ascii="Arial" w:eastAsia="Arial" w:hAnsi="Arial" w:cs="Arial"/>
          <w:b/>
          <w:spacing w:val="5"/>
          <w:sz w:val="22"/>
          <w:szCs w:val="22"/>
        </w:rPr>
        <w:t>T</w:t>
      </w:r>
      <w:r>
        <w:rPr>
          <w:rFonts w:ascii="Arial" w:eastAsia="Arial" w:hAnsi="Arial" w:cs="Arial"/>
          <w:b/>
          <w:spacing w:val="-4"/>
          <w:sz w:val="22"/>
          <w:szCs w:val="22"/>
        </w:rPr>
        <w:t>A</w:t>
      </w:r>
      <w:r>
        <w:rPr>
          <w:rFonts w:ascii="Arial" w:eastAsia="Arial" w:hAnsi="Arial" w:cs="Arial"/>
          <w:b/>
          <w:spacing w:val="5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IO</w:t>
      </w:r>
      <w:r>
        <w:rPr>
          <w:rFonts w:ascii="Arial" w:eastAsia="Arial" w:hAnsi="Arial" w:cs="Arial"/>
          <w:b/>
          <w:sz w:val="22"/>
          <w:szCs w:val="22"/>
        </w:rPr>
        <w:t xml:space="preserve">N </w:t>
      </w:r>
      <w:r>
        <w:rPr>
          <w:rFonts w:ascii="Arial" w:eastAsia="Arial" w:hAnsi="Arial" w:cs="Arial"/>
          <w:b/>
          <w:spacing w:val="-1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F C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pacing w:val="-2"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:</w:t>
      </w:r>
    </w:p>
    <w:p w14:paraId="32623F13" w14:textId="77777777" w:rsidR="00E6027C" w:rsidRDefault="00E6027C">
      <w:pPr>
        <w:spacing w:before="12" w:line="280" w:lineRule="exact"/>
        <w:rPr>
          <w:sz w:val="28"/>
          <w:szCs w:val="28"/>
        </w:rPr>
      </w:pPr>
    </w:p>
    <w:p w14:paraId="7E1A91B1" w14:textId="77777777" w:rsidR="00E6027C" w:rsidRDefault="00014BA0">
      <w:pPr>
        <w:ind w:left="106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C</w:t>
      </w:r>
      <w:r>
        <w:rPr>
          <w:rFonts w:ascii="Calibri" w:eastAsia="Calibri" w:hAnsi="Calibri" w:cs="Calibri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sz w:val="28"/>
          <w:szCs w:val="28"/>
        </w:rPr>
        <w:t>se</w:t>
      </w:r>
      <w:r>
        <w:rPr>
          <w:rFonts w:ascii="Calibri" w:eastAsia="Calibri" w:hAnsi="Calibri" w:cs="Calibri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2"/>
          <w:sz w:val="28"/>
          <w:szCs w:val="28"/>
        </w:rPr>
        <w:t>1</w:t>
      </w:r>
      <w:r>
        <w:rPr>
          <w:rFonts w:ascii="Calibri" w:eastAsia="Calibri" w:hAnsi="Calibri" w:cs="Calibri"/>
          <w:sz w:val="28"/>
          <w:szCs w:val="28"/>
        </w:rPr>
        <w:t>:</w:t>
      </w:r>
      <w:r>
        <w:rPr>
          <w:rFonts w:ascii="Calibri" w:eastAsia="Calibri" w:hAnsi="Calibri" w:cs="Calibri"/>
          <w:spacing w:val="1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M</w:t>
      </w:r>
      <w:r>
        <w:rPr>
          <w:rFonts w:ascii="Calibri" w:eastAsia="Calibri" w:hAnsi="Calibri" w:cs="Calibri"/>
          <w:spacing w:val="-4"/>
          <w:sz w:val="28"/>
          <w:szCs w:val="28"/>
        </w:rPr>
        <w:t>a</w:t>
      </w:r>
      <w:r>
        <w:rPr>
          <w:rFonts w:ascii="Calibri" w:eastAsia="Calibri" w:hAnsi="Calibri" w:cs="Calibri"/>
          <w:spacing w:val="2"/>
          <w:sz w:val="28"/>
          <w:szCs w:val="28"/>
        </w:rPr>
        <w:t>r</w:t>
      </w:r>
      <w:r>
        <w:rPr>
          <w:rFonts w:ascii="Calibri" w:eastAsia="Calibri" w:hAnsi="Calibri" w:cs="Calibri"/>
          <w:spacing w:val="-2"/>
          <w:sz w:val="28"/>
          <w:szCs w:val="28"/>
        </w:rPr>
        <w:t>j</w:t>
      </w:r>
      <w:r>
        <w:rPr>
          <w:rFonts w:ascii="Calibri" w:eastAsia="Calibri" w:hAnsi="Calibri" w:cs="Calibri"/>
          <w:spacing w:val="2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l</w:t>
      </w:r>
      <w:r>
        <w:rPr>
          <w:rFonts w:ascii="Calibri" w:eastAsia="Calibri" w:hAnsi="Calibri" w:cs="Calibri"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’s</w:t>
      </w:r>
      <w:proofErr w:type="spellEnd"/>
      <w:r>
        <w:rPr>
          <w:rFonts w:ascii="Calibri" w:eastAsia="Calibri" w:hAnsi="Calibri" w:cs="Calibri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U</w:t>
      </w:r>
      <w:r>
        <w:rPr>
          <w:rFonts w:ascii="Calibri" w:eastAsia="Calibri" w:hAnsi="Calibri" w:cs="Calibri"/>
          <w:spacing w:val="-4"/>
          <w:sz w:val="28"/>
          <w:szCs w:val="28"/>
        </w:rPr>
        <w:t>l</w:t>
      </w:r>
      <w:r>
        <w:rPr>
          <w:rFonts w:ascii="Calibri" w:eastAsia="Calibri" w:hAnsi="Calibri" w:cs="Calibri"/>
          <w:spacing w:val="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er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Va</w:t>
      </w:r>
      <w:r>
        <w:rPr>
          <w:rFonts w:ascii="Calibri" w:eastAsia="Calibri" w:hAnsi="Calibri" w:cs="Calibri"/>
          <w:spacing w:val="-3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2"/>
          <w:sz w:val="28"/>
          <w:szCs w:val="28"/>
        </w:rPr>
        <w:t xml:space="preserve"> o</w:t>
      </w:r>
      <w:r>
        <w:rPr>
          <w:rFonts w:ascii="Calibri" w:eastAsia="Calibri" w:hAnsi="Calibri" w:cs="Calibri"/>
          <w:sz w:val="28"/>
          <w:szCs w:val="28"/>
        </w:rPr>
        <w:t>f</w:t>
      </w:r>
      <w:r>
        <w:rPr>
          <w:rFonts w:ascii="Calibri" w:eastAsia="Calibri" w:hAnsi="Calibri" w:cs="Calibri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pacing w:val="-2"/>
          <w:sz w:val="28"/>
          <w:szCs w:val="28"/>
        </w:rPr>
        <w:t>qu</w:t>
      </w:r>
      <w:r>
        <w:rPr>
          <w:rFonts w:ascii="Calibri" w:eastAsia="Calibri" w:hAnsi="Calibri" w:cs="Calibri"/>
          <w:spacing w:val="1"/>
          <w:sz w:val="28"/>
          <w:szCs w:val="28"/>
        </w:rPr>
        <w:t>am</w:t>
      </w:r>
      <w:r>
        <w:rPr>
          <w:rFonts w:ascii="Calibri" w:eastAsia="Calibri" w:hAnsi="Calibri" w:cs="Calibri"/>
          <w:spacing w:val="2"/>
          <w:sz w:val="28"/>
          <w:szCs w:val="28"/>
        </w:rPr>
        <w:t>o</w:t>
      </w:r>
      <w:r>
        <w:rPr>
          <w:rFonts w:ascii="Calibri" w:eastAsia="Calibri" w:hAnsi="Calibri" w:cs="Calibri"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s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C</w:t>
      </w:r>
      <w:r>
        <w:rPr>
          <w:rFonts w:ascii="Calibri" w:eastAsia="Calibri" w:hAnsi="Calibri" w:cs="Calibri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ll</w:t>
      </w:r>
      <w:r>
        <w:rPr>
          <w:rFonts w:ascii="Calibri" w:eastAsia="Calibri" w:hAnsi="Calibri" w:cs="Calibri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4"/>
          <w:sz w:val="28"/>
          <w:szCs w:val="28"/>
        </w:rPr>
        <w:t>C</w:t>
      </w:r>
      <w:r>
        <w:rPr>
          <w:rFonts w:ascii="Calibri" w:eastAsia="Calibri" w:hAnsi="Calibri" w:cs="Calibri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spacing w:val="2"/>
          <w:sz w:val="28"/>
          <w:szCs w:val="28"/>
        </w:rPr>
        <w:t>r</w:t>
      </w:r>
      <w:r>
        <w:rPr>
          <w:rFonts w:ascii="Calibri" w:eastAsia="Calibri" w:hAnsi="Calibri" w:cs="Calibri"/>
          <w:spacing w:val="-3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pacing w:val="2"/>
          <w:sz w:val="28"/>
          <w:szCs w:val="28"/>
        </w:rPr>
        <w:t>o</w:t>
      </w:r>
      <w:r>
        <w:rPr>
          <w:rFonts w:ascii="Calibri" w:eastAsia="Calibri" w:hAnsi="Calibri" w:cs="Calibri"/>
          <w:spacing w:val="1"/>
          <w:sz w:val="28"/>
          <w:szCs w:val="28"/>
        </w:rPr>
        <w:t>m</w:t>
      </w:r>
      <w:r>
        <w:rPr>
          <w:rFonts w:ascii="Calibri" w:eastAsia="Calibri" w:hAnsi="Calibri" w:cs="Calibri"/>
          <w:sz w:val="28"/>
          <w:szCs w:val="28"/>
        </w:rPr>
        <w:t>a</w:t>
      </w:r>
    </w:p>
    <w:p w14:paraId="5C5432AD" w14:textId="77777777" w:rsidR="00E6027C" w:rsidRDefault="00E6027C">
      <w:pPr>
        <w:spacing w:before="8" w:line="160" w:lineRule="exact"/>
        <w:rPr>
          <w:sz w:val="16"/>
          <w:szCs w:val="16"/>
        </w:rPr>
      </w:pPr>
    </w:p>
    <w:p w14:paraId="25290EF6" w14:textId="77777777" w:rsidR="00E6027C" w:rsidRDefault="00E6027C">
      <w:pPr>
        <w:spacing w:line="200" w:lineRule="exact"/>
      </w:pPr>
    </w:p>
    <w:p w14:paraId="332FAD5D" w14:textId="77777777" w:rsidR="00E6027C" w:rsidRDefault="00E6027C">
      <w:pPr>
        <w:spacing w:line="200" w:lineRule="exact"/>
      </w:pPr>
    </w:p>
    <w:p w14:paraId="471A92E4" w14:textId="77777777" w:rsidR="00E6027C" w:rsidRDefault="00E6027C">
      <w:pPr>
        <w:spacing w:line="200" w:lineRule="exact"/>
      </w:pPr>
    </w:p>
    <w:p w14:paraId="618200F4" w14:textId="77777777" w:rsidR="00E6027C" w:rsidRDefault="00E6027C">
      <w:pPr>
        <w:spacing w:line="200" w:lineRule="exact"/>
      </w:pPr>
    </w:p>
    <w:p w14:paraId="536B7F75" w14:textId="77777777" w:rsidR="00E6027C" w:rsidRDefault="00014BA0">
      <w:pPr>
        <w:ind w:left="116" w:right="72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6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>ea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ld </w:t>
      </w:r>
      <w:r>
        <w:rPr>
          <w:rFonts w:ascii="Arial" w:eastAsia="Arial" w:hAnsi="Arial" w:cs="Arial"/>
          <w:spacing w:val="4"/>
        </w:rPr>
        <w:t>f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wi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isc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gh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th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1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3"/>
        </w:rPr>
        <w:t>(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1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si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1"/>
        </w:rPr>
        <w:t>dua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5"/>
        </w:rPr>
        <w:t>c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1"/>
        </w:rPr>
        <w:t xml:space="preserve"> s</w:t>
      </w:r>
      <w:r>
        <w:rPr>
          <w:rFonts w:ascii="Arial" w:eastAsia="Arial" w:hAnsi="Arial" w:cs="Arial"/>
        </w:rPr>
        <w:t>iz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 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pa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ist</w:t>
      </w:r>
      <w:r>
        <w:rPr>
          <w:rFonts w:ascii="Arial" w:eastAsia="Arial" w:hAnsi="Arial" w:cs="Arial"/>
          <w:spacing w:val="-2"/>
        </w:rPr>
        <w:t>or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y</w:t>
      </w:r>
      <w:r>
        <w:rPr>
          <w:rFonts w:ascii="Arial" w:eastAsia="Arial" w:hAnsi="Arial" w:cs="Arial"/>
          <w:spacing w:val="-1"/>
        </w:rPr>
        <w:t>ea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lvi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&gt;</w:t>
      </w:r>
    </w:p>
    <w:p w14:paraId="5E059E25" w14:textId="77777777" w:rsidR="00E6027C" w:rsidRDefault="00014BA0">
      <w:pPr>
        <w:ind w:left="116" w:right="9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50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 xml:space="preserve"> bo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li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 xml:space="preserve">s.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si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f</w:t>
      </w:r>
      <w:r>
        <w:rPr>
          <w:rFonts w:ascii="Arial" w:eastAsia="Arial" w:hAnsi="Arial" w:cs="Arial"/>
          <w:spacing w:val="-1"/>
        </w:rPr>
        <w:t>ou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s</w:t>
      </w:r>
      <w:r>
        <w:rPr>
          <w:rFonts w:ascii="Arial" w:eastAsia="Arial" w:hAnsi="Arial" w:cs="Arial"/>
        </w:rPr>
        <w:t>ticky with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isc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4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 xml:space="preserve">s,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5"/>
        </w:rPr>
        <w:t>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pr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Gen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z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lso</w:t>
      </w:r>
      <w:r>
        <w:rPr>
          <w:rFonts w:ascii="Arial" w:eastAsia="Arial" w:hAnsi="Arial" w:cs="Arial"/>
          <w:spacing w:val="-1"/>
        </w:rPr>
        <w:t xml:space="preserve"> 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t.</w:t>
      </w:r>
    </w:p>
    <w:p w14:paraId="1890C7D6" w14:textId="77777777" w:rsidR="00E6027C" w:rsidRDefault="00E6027C">
      <w:pPr>
        <w:spacing w:before="1" w:line="100" w:lineRule="exact"/>
        <w:rPr>
          <w:sz w:val="11"/>
          <w:szCs w:val="11"/>
        </w:rPr>
      </w:pPr>
    </w:p>
    <w:p w14:paraId="054F20C8" w14:textId="77777777" w:rsidR="00E6027C" w:rsidRDefault="00E6027C">
      <w:pPr>
        <w:spacing w:line="200" w:lineRule="exact"/>
      </w:pPr>
    </w:p>
    <w:p w14:paraId="47A9496F" w14:textId="77777777" w:rsidR="00E6027C" w:rsidRDefault="00014BA0">
      <w:pPr>
        <w:ind w:left="106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na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ea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fi</w:t>
      </w:r>
      <w:r>
        <w:rPr>
          <w:rFonts w:ascii="Arial" w:eastAsia="Arial" w:hAnsi="Arial" w:cs="Arial"/>
          <w:spacing w:val="-1"/>
        </w:rPr>
        <w:t>ne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lc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with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tic </w:t>
      </w:r>
      <w:r>
        <w:rPr>
          <w:rFonts w:ascii="Arial" w:eastAsia="Arial" w:hAnsi="Arial" w:cs="Arial"/>
          <w:spacing w:val="-1"/>
        </w:rPr>
        <w:t>ba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-1"/>
        </w:rPr>
        <w:t>dge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ea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</w:p>
    <w:p w14:paraId="44730AAE" w14:textId="77777777" w:rsidR="00E6027C" w:rsidRDefault="00014BA0">
      <w:pPr>
        <w:ind w:left="116" w:right="118"/>
        <w:rPr>
          <w:rFonts w:ascii="Arial" w:eastAsia="Arial" w:hAnsi="Arial" w:cs="Arial"/>
        </w:rPr>
        <w:sectPr w:rsidR="00E6027C">
          <w:pgSz w:w="11900" w:h="16840"/>
          <w:pgMar w:top="1360" w:right="1420" w:bottom="280" w:left="1320" w:header="720" w:footer="720" w:gutter="0"/>
          <w:cols w:space="720"/>
        </w:sectPr>
      </w:pP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.3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×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6</w:t>
      </w:r>
      <w:r>
        <w:rPr>
          <w:rFonts w:ascii="Arial" w:eastAsia="Arial" w:hAnsi="Arial" w:cs="Arial"/>
        </w:rPr>
        <w:t>.3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ich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  <w:spacing w:val="-1"/>
        </w:rPr>
        <w:t>de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-1"/>
        </w:rPr>
        <w:t>ndu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-m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 i</w:t>
      </w:r>
      <w:r>
        <w:rPr>
          <w:rFonts w:ascii="Arial" w:eastAsia="Arial" w:hAnsi="Arial" w:cs="Arial"/>
          <w:spacing w:val="-1"/>
        </w:rPr>
        <w:t>ngu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 ly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-1"/>
        </w:rPr>
        <w:t>node</w:t>
      </w:r>
      <w:r>
        <w:rPr>
          <w:rFonts w:ascii="Arial" w:eastAsia="Arial" w:hAnsi="Arial" w:cs="Arial"/>
        </w:rPr>
        <w:t>s w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5"/>
        </w:rPr>
        <w:t>l</w:t>
      </w:r>
      <w:r>
        <w:rPr>
          <w:rFonts w:ascii="Arial" w:eastAsia="Arial" w:hAnsi="Arial" w:cs="Arial"/>
          <w:spacing w:val="-1"/>
        </w:rPr>
        <w:t>pab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fi</w:t>
      </w:r>
      <w:r>
        <w:rPr>
          <w:rFonts w:ascii="Arial" w:eastAsia="Arial" w:hAnsi="Arial" w:cs="Arial"/>
          <w:spacing w:val="-2"/>
        </w:rPr>
        <w:t>rm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f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ee</w:t>
      </w:r>
      <w:r>
        <w:rPr>
          <w:rFonts w:ascii="Arial" w:eastAsia="Arial" w:hAnsi="Arial" w:cs="Arial"/>
        </w:rPr>
        <w:t>ly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ob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3"/>
        </w:rPr>
        <w:t>n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end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no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ted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His</w:t>
      </w:r>
      <w:r>
        <w:rPr>
          <w:rFonts w:ascii="Arial" w:eastAsia="Arial" w:hAnsi="Arial" w:cs="Arial"/>
          <w:spacing w:val="-1"/>
        </w:rPr>
        <w:t>topa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ho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og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1"/>
        </w:rPr>
        <w:t>ho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ix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filt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with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ke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-1"/>
        </w:rPr>
        <w:t xml:space="preserve"> </w:t>
      </w:r>
      <w:proofErr w:type="gramStart"/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h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proofErr w:type="gramEnd"/>
      <w:r>
        <w:rPr>
          <w:rFonts w:ascii="Arial" w:eastAsia="Arial" w:hAnsi="Arial" w:cs="Arial"/>
        </w:rPr>
        <w:t xml:space="preserve"> c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</w:rPr>
        <w:t>fi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sis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(F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PE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5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de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ive</w:t>
      </w:r>
      <w:r>
        <w:rPr>
          <w:rFonts w:ascii="Arial" w:eastAsia="Arial" w:hAnsi="Arial" w:cs="Arial"/>
          <w:spacing w:val="-1"/>
        </w:rPr>
        <w:t xml:space="preserve"> s</w:t>
      </w:r>
      <w:r>
        <w:rPr>
          <w:rFonts w:ascii="Arial" w:eastAsia="Arial" w:hAnsi="Arial" w:cs="Arial"/>
        </w:rPr>
        <w:t>kin</w:t>
      </w:r>
      <w:r>
        <w:rPr>
          <w:rFonts w:ascii="Arial" w:eastAsia="Arial" w:hAnsi="Arial" w:cs="Arial"/>
          <w:spacing w:val="-1"/>
        </w:rPr>
        <w:t xml:space="preserve"> th</w:t>
      </w:r>
      <w:r>
        <w:rPr>
          <w:rFonts w:ascii="Arial" w:eastAsia="Arial" w:hAnsi="Arial" w:cs="Arial"/>
        </w:rPr>
        <w:t>ick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1"/>
        </w:rPr>
        <w:t>du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 in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-1"/>
        </w:rPr>
        <w:t>gh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3"/>
        </w:rPr>
        <w:t>h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with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po</w:t>
      </w:r>
      <w:r>
        <w:rPr>
          <w:rFonts w:ascii="Arial" w:eastAsia="Arial" w:hAnsi="Arial" w:cs="Arial"/>
        </w:rPr>
        <w:t>ssi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 xml:space="preserve">le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>g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ngu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-1"/>
        </w:rPr>
        <w:t>na</w:t>
      </w:r>
      <w:r>
        <w:rPr>
          <w:rFonts w:ascii="Arial" w:eastAsia="Arial" w:hAnsi="Arial" w:cs="Arial"/>
        </w:rPr>
        <w:t>l ly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4"/>
        </w:rPr>
        <w:t>p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lv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-1"/>
        </w:rPr>
        <w:t xml:space="preserve"> 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1"/>
        </w:rPr>
        <w:t>ea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de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ed</w:t>
      </w:r>
      <w:r>
        <w:rPr>
          <w:rFonts w:ascii="Arial" w:eastAsia="Arial" w:hAnsi="Arial" w:cs="Arial"/>
        </w:rPr>
        <w:t>.</w:t>
      </w:r>
    </w:p>
    <w:p w14:paraId="0C6D8982" w14:textId="77777777" w:rsidR="00E6027C" w:rsidRDefault="00014BA0">
      <w:pPr>
        <w:spacing w:before="83"/>
        <w:ind w:left="116" w:right="175" w:hanging="1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lastRenderedPageBreak/>
        <w:t>W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su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xcisi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s</w:t>
      </w:r>
      <w:r>
        <w:rPr>
          <w:rFonts w:ascii="Arial" w:eastAsia="Arial" w:hAnsi="Arial" w:cs="Arial"/>
        </w:rPr>
        <w:t>kin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pe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"/>
        </w:rPr>
        <w:t>o</w:t>
      </w:r>
      <w:r>
        <w:rPr>
          <w:rFonts w:ascii="Arial" w:eastAsia="Arial" w:hAnsi="Arial" w:cs="Arial"/>
          <w:spacing w:val="-2"/>
        </w:rPr>
        <w:t>rm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y cl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fo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ll s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ite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 to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de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ct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ly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ig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cy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ne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n</w:t>
      </w:r>
      <w:r>
        <w:rPr>
          <w:rFonts w:ascii="Arial" w:eastAsia="Arial" w:hAnsi="Arial" w:cs="Arial"/>
          <w:spacing w:val="-1"/>
        </w:rPr>
        <w:t>ee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f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4"/>
        </w:rPr>
        <w:t>g</w:t>
      </w:r>
      <w:r>
        <w:rPr>
          <w:rFonts w:ascii="Arial" w:eastAsia="Arial" w:hAnsi="Arial" w:cs="Arial"/>
          <w:spacing w:val="-1"/>
        </w:rPr>
        <w:t>nan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lc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oph</w:t>
      </w:r>
      <w:r>
        <w:rPr>
          <w:rFonts w:ascii="Arial" w:eastAsia="Arial" w:hAnsi="Arial" w:cs="Arial"/>
        </w:rPr>
        <w:t>yl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xis 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j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’s</w:t>
      </w:r>
      <w:proofErr w:type="spellEnd"/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lc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f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2"/>
        </w:rPr>
        <w:t>rm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</w:rPr>
        <w:t>.</w:t>
      </w:r>
    </w:p>
    <w:p w14:paraId="614100F7" w14:textId="77777777" w:rsidR="00E6027C" w:rsidRDefault="00E6027C">
      <w:pPr>
        <w:spacing w:line="200" w:lineRule="exact"/>
      </w:pPr>
    </w:p>
    <w:p w14:paraId="15CEDB2D" w14:textId="77777777" w:rsidR="00E6027C" w:rsidRDefault="00E6027C">
      <w:pPr>
        <w:spacing w:line="200" w:lineRule="exact"/>
      </w:pPr>
    </w:p>
    <w:p w14:paraId="3BBAFFDA" w14:textId="77777777" w:rsidR="00E6027C" w:rsidRDefault="00E6027C">
      <w:pPr>
        <w:spacing w:line="200" w:lineRule="exact"/>
      </w:pPr>
    </w:p>
    <w:p w14:paraId="0FF61202" w14:textId="77777777" w:rsidR="00E6027C" w:rsidRDefault="00E6027C">
      <w:pPr>
        <w:spacing w:line="200" w:lineRule="exact"/>
      </w:pPr>
    </w:p>
    <w:p w14:paraId="6E1D98F6" w14:textId="77777777" w:rsidR="00E6027C" w:rsidRDefault="00E6027C">
      <w:pPr>
        <w:spacing w:line="200" w:lineRule="exact"/>
      </w:pPr>
    </w:p>
    <w:p w14:paraId="00820517" w14:textId="77777777" w:rsidR="00E6027C" w:rsidRDefault="00E6027C">
      <w:pPr>
        <w:spacing w:line="200" w:lineRule="exact"/>
      </w:pPr>
    </w:p>
    <w:p w14:paraId="1709F03E" w14:textId="77777777" w:rsidR="00E6027C" w:rsidRDefault="00E6027C">
      <w:pPr>
        <w:spacing w:line="200" w:lineRule="exact"/>
      </w:pPr>
    </w:p>
    <w:p w14:paraId="7352266E" w14:textId="77777777" w:rsidR="00E6027C" w:rsidRDefault="00E6027C">
      <w:pPr>
        <w:spacing w:line="200" w:lineRule="exact"/>
      </w:pPr>
    </w:p>
    <w:p w14:paraId="3199403D" w14:textId="77777777" w:rsidR="00E6027C" w:rsidRDefault="00E6027C">
      <w:pPr>
        <w:spacing w:line="200" w:lineRule="exact"/>
      </w:pPr>
    </w:p>
    <w:p w14:paraId="5F42202D" w14:textId="77777777" w:rsidR="00E6027C" w:rsidRDefault="00E6027C">
      <w:pPr>
        <w:spacing w:line="200" w:lineRule="exact"/>
      </w:pPr>
    </w:p>
    <w:p w14:paraId="06D94B26" w14:textId="77777777" w:rsidR="00E6027C" w:rsidRDefault="00E6027C">
      <w:pPr>
        <w:spacing w:line="200" w:lineRule="exact"/>
      </w:pPr>
    </w:p>
    <w:p w14:paraId="59249A64" w14:textId="77777777" w:rsidR="00E6027C" w:rsidRDefault="00E6027C">
      <w:pPr>
        <w:spacing w:line="200" w:lineRule="exact"/>
      </w:pPr>
    </w:p>
    <w:p w14:paraId="6C43C0E6" w14:textId="77777777" w:rsidR="00E6027C" w:rsidRDefault="00E6027C">
      <w:pPr>
        <w:spacing w:line="200" w:lineRule="exact"/>
      </w:pPr>
    </w:p>
    <w:p w14:paraId="7E4C17D6" w14:textId="77777777" w:rsidR="00E6027C" w:rsidRDefault="00E6027C">
      <w:pPr>
        <w:spacing w:line="200" w:lineRule="exact"/>
      </w:pPr>
    </w:p>
    <w:p w14:paraId="483B5651" w14:textId="77777777" w:rsidR="00E6027C" w:rsidRDefault="00E6027C">
      <w:pPr>
        <w:spacing w:line="200" w:lineRule="exact"/>
      </w:pPr>
    </w:p>
    <w:p w14:paraId="276B38B8" w14:textId="77777777" w:rsidR="00E6027C" w:rsidRDefault="00E6027C">
      <w:pPr>
        <w:spacing w:line="200" w:lineRule="exact"/>
      </w:pPr>
    </w:p>
    <w:p w14:paraId="576BB5C5" w14:textId="77777777" w:rsidR="00E6027C" w:rsidRDefault="00E6027C">
      <w:pPr>
        <w:spacing w:line="200" w:lineRule="exact"/>
      </w:pPr>
    </w:p>
    <w:p w14:paraId="5A2938FB" w14:textId="77777777" w:rsidR="00E6027C" w:rsidRDefault="00E6027C">
      <w:pPr>
        <w:spacing w:line="200" w:lineRule="exact"/>
      </w:pPr>
    </w:p>
    <w:p w14:paraId="7A7BDD08" w14:textId="77777777" w:rsidR="00E6027C" w:rsidRDefault="00E6027C">
      <w:pPr>
        <w:spacing w:line="200" w:lineRule="exact"/>
      </w:pPr>
    </w:p>
    <w:p w14:paraId="7CDB72AA" w14:textId="77777777" w:rsidR="00E6027C" w:rsidRDefault="00E6027C">
      <w:pPr>
        <w:spacing w:line="200" w:lineRule="exact"/>
      </w:pPr>
    </w:p>
    <w:p w14:paraId="09CAE038" w14:textId="77777777" w:rsidR="00E6027C" w:rsidRDefault="00E6027C">
      <w:pPr>
        <w:spacing w:line="200" w:lineRule="exact"/>
      </w:pPr>
    </w:p>
    <w:p w14:paraId="47086C95" w14:textId="77777777" w:rsidR="00E6027C" w:rsidRDefault="00E6027C">
      <w:pPr>
        <w:spacing w:line="200" w:lineRule="exact"/>
      </w:pPr>
    </w:p>
    <w:p w14:paraId="293A585D" w14:textId="77777777" w:rsidR="00E6027C" w:rsidRDefault="00E6027C">
      <w:pPr>
        <w:spacing w:line="200" w:lineRule="exact"/>
      </w:pPr>
    </w:p>
    <w:p w14:paraId="3E5C9F28" w14:textId="77777777" w:rsidR="00E6027C" w:rsidRDefault="00E6027C">
      <w:pPr>
        <w:spacing w:line="200" w:lineRule="exact"/>
      </w:pPr>
    </w:p>
    <w:p w14:paraId="0252A44A" w14:textId="77777777" w:rsidR="00E6027C" w:rsidRDefault="00E6027C">
      <w:pPr>
        <w:spacing w:line="200" w:lineRule="exact"/>
      </w:pPr>
    </w:p>
    <w:p w14:paraId="37756DCB" w14:textId="77777777" w:rsidR="00E6027C" w:rsidRDefault="00E6027C">
      <w:pPr>
        <w:spacing w:line="200" w:lineRule="exact"/>
      </w:pPr>
    </w:p>
    <w:p w14:paraId="2F01E675" w14:textId="77777777" w:rsidR="00E6027C" w:rsidRDefault="00E6027C">
      <w:pPr>
        <w:spacing w:before="2" w:line="260" w:lineRule="exact"/>
        <w:rPr>
          <w:sz w:val="26"/>
          <w:szCs w:val="26"/>
        </w:rPr>
      </w:pPr>
    </w:p>
    <w:p w14:paraId="76F2DB96" w14:textId="77777777" w:rsidR="00E6027C" w:rsidRDefault="00014BA0">
      <w:pPr>
        <w:spacing w:line="251" w:lineRule="auto"/>
        <w:ind w:left="126" w:right="59" w:hanging="10"/>
        <w:rPr>
          <w:rFonts w:ascii="Segoe UI" w:eastAsia="Segoe UI" w:hAnsi="Segoe UI" w:cs="Segoe UI"/>
          <w:sz w:val="28"/>
          <w:szCs w:val="28"/>
        </w:rPr>
      </w:pPr>
      <w:r>
        <w:pict w14:anchorId="4F779D69">
          <v:group id="_x0000_s1043" style="position:absolute;left:0;text-align:left;margin-left:73.75pt;margin-top:-220.8pt;width:307pt;height:224.55pt;z-index:-251659776;mso-position-horizontal-relative:page" coordorigin="1475,-4416" coordsize="6140,449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6" type="#_x0000_t75" style="position:absolute;left:4275;top:-350;width:350;height:425">
              <v:imagedata r:id="rId13" o:title=""/>
            </v:shape>
            <v:shape id="_x0000_s1045" type="#_x0000_t75" style="position:absolute;left:1475;top:-4416;width:2803;height:4322">
              <v:imagedata r:id="rId14" o:title=""/>
            </v:shape>
            <v:shape id="_x0000_s1044" type="#_x0000_t75" style="position:absolute;left:4541;top:-4414;width:3074;height:4315">
              <v:imagedata r:id="rId15" o:title=""/>
            </v:shape>
            <w10:wrap anchorx="page"/>
          </v:group>
        </w:pict>
      </w:r>
      <w:r>
        <w:rPr>
          <w:rFonts w:ascii="Segoe UI" w:eastAsia="Segoe UI" w:hAnsi="Segoe UI" w:cs="Segoe UI"/>
          <w:spacing w:val="-2"/>
          <w:sz w:val="28"/>
          <w:szCs w:val="28"/>
        </w:rPr>
        <w:t>F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u</w:t>
      </w:r>
      <w:r>
        <w:rPr>
          <w:rFonts w:ascii="Segoe UI" w:eastAsia="Segoe UI" w:hAnsi="Segoe UI" w:cs="Segoe UI"/>
          <w:spacing w:val="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proofErr w:type="gramStart"/>
      <w:r>
        <w:rPr>
          <w:rFonts w:ascii="Segoe UI" w:eastAsia="Segoe UI" w:hAnsi="Segoe UI" w:cs="Segoe UI"/>
          <w:sz w:val="28"/>
          <w:szCs w:val="28"/>
        </w:rPr>
        <w:t>1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:</w:t>
      </w:r>
      <w:proofErr w:type="gramEnd"/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2"/>
          <w:sz w:val="28"/>
          <w:szCs w:val="28"/>
        </w:rPr>
        <w:t>w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>l</w:t>
      </w:r>
      <w:r>
        <w:rPr>
          <w:rFonts w:ascii="Segoe UI" w:eastAsia="Segoe UI" w:hAnsi="Segoe UI" w:cs="Segoe UI"/>
          <w:spacing w:val="6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-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f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u</w:t>
      </w:r>
      <w:r>
        <w:rPr>
          <w:rFonts w:ascii="Segoe UI" w:eastAsia="Segoe UI" w:hAnsi="Segoe UI" w:cs="Segoe UI"/>
          <w:spacing w:val="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cer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2"/>
          <w:sz w:val="28"/>
          <w:szCs w:val="28"/>
        </w:rPr>
        <w:t>wi</w:t>
      </w:r>
      <w:r>
        <w:rPr>
          <w:rFonts w:ascii="Segoe UI" w:eastAsia="Segoe UI" w:hAnsi="Segoe UI" w:cs="Segoe UI"/>
          <w:sz w:val="28"/>
          <w:szCs w:val="28"/>
        </w:rPr>
        <w:t xml:space="preserve">th 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3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e</w:t>
      </w:r>
      <w:r>
        <w:rPr>
          <w:rFonts w:ascii="Segoe UI" w:eastAsia="Segoe UI" w:hAnsi="Segoe UI" w:cs="Segoe UI"/>
          <w:spacing w:val="1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e</w:t>
      </w:r>
      <w:r>
        <w:rPr>
          <w:rFonts w:ascii="Segoe UI" w:eastAsia="Segoe UI" w:hAnsi="Segoe UI" w:cs="Segoe UI"/>
          <w:sz w:val="28"/>
          <w:szCs w:val="28"/>
        </w:rPr>
        <w:t>dg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 xml:space="preserve">s </w:t>
      </w:r>
      <w:r>
        <w:rPr>
          <w:rFonts w:ascii="Segoe UI" w:eastAsia="Segoe UI" w:hAnsi="Segoe UI" w:cs="Segoe UI"/>
          <w:spacing w:val="1"/>
          <w:sz w:val="28"/>
          <w:szCs w:val="28"/>
        </w:rPr>
        <w:t>ov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h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2"/>
          <w:sz w:val="28"/>
          <w:szCs w:val="28"/>
        </w:rPr>
        <w:t>ri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h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5"/>
          <w:sz w:val="28"/>
          <w:szCs w:val="28"/>
        </w:rPr>
        <w:t>h</w:t>
      </w:r>
      <w:r>
        <w:rPr>
          <w:rFonts w:ascii="Segoe UI" w:eastAsia="Segoe UI" w:hAnsi="Segoe UI" w:cs="Segoe UI"/>
          <w:sz w:val="28"/>
          <w:szCs w:val="28"/>
        </w:rPr>
        <w:t>.</w:t>
      </w:r>
    </w:p>
    <w:p w14:paraId="5DDEF576" w14:textId="77777777" w:rsidR="00E6027C" w:rsidRDefault="00E6027C">
      <w:pPr>
        <w:spacing w:before="6" w:line="120" w:lineRule="exact"/>
        <w:rPr>
          <w:sz w:val="13"/>
          <w:szCs w:val="13"/>
        </w:rPr>
      </w:pPr>
    </w:p>
    <w:p w14:paraId="4D7BA654" w14:textId="77777777" w:rsidR="00E6027C" w:rsidRDefault="00E6027C">
      <w:pPr>
        <w:spacing w:line="200" w:lineRule="exact"/>
      </w:pPr>
    </w:p>
    <w:p w14:paraId="1BA8C507" w14:textId="77777777" w:rsidR="00E6027C" w:rsidRDefault="00E6027C">
      <w:pPr>
        <w:spacing w:line="200" w:lineRule="exact"/>
      </w:pPr>
    </w:p>
    <w:p w14:paraId="349B4F39" w14:textId="77777777" w:rsidR="00E6027C" w:rsidRDefault="00E6027C">
      <w:pPr>
        <w:spacing w:line="200" w:lineRule="exact"/>
      </w:pPr>
    </w:p>
    <w:p w14:paraId="453B0198" w14:textId="77777777" w:rsidR="00E6027C" w:rsidRDefault="00DD6C37">
      <w:pPr>
        <w:ind w:left="196"/>
        <w:sectPr w:rsidR="00E6027C">
          <w:pgSz w:w="11900" w:h="16840"/>
          <w:pgMar w:top="1360" w:right="1420" w:bottom="280" w:left="1320" w:header="720" w:footer="720" w:gutter="0"/>
          <w:cols w:space="720"/>
        </w:sectPr>
      </w:pPr>
      <w:r>
        <w:pict w14:anchorId="3ADEA6B4">
          <v:shape id="_x0000_i1025" type="#_x0000_t75" style="width:438.75pt;height:300.3pt">
            <v:imagedata r:id="rId16" o:title=""/>
          </v:shape>
        </w:pict>
      </w:r>
    </w:p>
    <w:p w14:paraId="03B8ED6D" w14:textId="77777777" w:rsidR="00E6027C" w:rsidRDefault="00014BA0">
      <w:pPr>
        <w:spacing w:before="23" w:line="252" w:lineRule="auto"/>
        <w:ind w:left="126" w:right="94" w:hanging="10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pacing w:val="-2"/>
          <w:sz w:val="28"/>
          <w:szCs w:val="28"/>
        </w:rPr>
        <w:lastRenderedPageBreak/>
        <w:t>F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u</w:t>
      </w:r>
      <w:r>
        <w:rPr>
          <w:rFonts w:ascii="Segoe UI" w:eastAsia="Segoe UI" w:hAnsi="Segoe UI" w:cs="Segoe UI"/>
          <w:spacing w:val="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proofErr w:type="gramStart"/>
      <w:r>
        <w:rPr>
          <w:rFonts w:ascii="Segoe UI" w:eastAsia="Segoe UI" w:hAnsi="Segoe UI" w:cs="Segoe UI"/>
          <w:sz w:val="28"/>
          <w:szCs w:val="28"/>
        </w:rPr>
        <w:t>2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:</w:t>
      </w:r>
      <w:proofErr w:type="gramEnd"/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H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3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gy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>w</w:t>
      </w:r>
      <w:r>
        <w:rPr>
          <w:rFonts w:ascii="Segoe UI" w:eastAsia="Segoe UI" w:hAnsi="Segoe UI" w:cs="Segoe UI"/>
          <w:sz w:val="28"/>
          <w:szCs w:val="28"/>
        </w:rPr>
        <w:t xml:space="preserve">s </w:t>
      </w:r>
      <w:proofErr w:type="spellStart"/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m</w:t>
      </w:r>
      <w:r>
        <w:rPr>
          <w:rFonts w:ascii="Segoe UI" w:eastAsia="Segoe UI" w:hAnsi="Segoe UI" w:cs="Segoe UI"/>
          <w:spacing w:val="-4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r</w:t>
      </w:r>
      <w:proofErr w:type="spellEnd"/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ce</w:t>
      </w:r>
      <w:r>
        <w:rPr>
          <w:rFonts w:ascii="Segoe UI" w:eastAsia="Segoe UI" w:hAnsi="Segoe UI" w:cs="Segoe UI"/>
          <w:spacing w:val="1"/>
          <w:sz w:val="28"/>
          <w:szCs w:val="28"/>
        </w:rPr>
        <w:t>l</w:t>
      </w:r>
      <w:r>
        <w:rPr>
          <w:rFonts w:ascii="Segoe UI" w:eastAsia="Segoe UI" w:hAnsi="Segoe UI" w:cs="Segoe UI"/>
          <w:spacing w:val="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 xml:space="preserve">s 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 xml:space="preserve">ts , 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f</w:t>
      </w:r>
      <w:r>
        <w:rPr>
          <w:rFonts w:ascii="Segoe UI" w:eastAsia="Segoe UI" w:hAnsi="Segoe UI" w:cs="Segoe UI"/>
          <w:spacing w:val="2"/>
          <w:sz w:val="28"/>
          <w:szCs w:val="28"/>
        </w:rPr>
        <w:t>il</w:t>
      </w:r>
      <w:r>
        <w:rPr>
          <w:rFonts w:ascii="Segoe UI" w:eastAsia="Segoe UI" w:hAnsi="Segoe UI" w:cs="Segoe UI"/>
          <w:spacing w:val="-5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ra</w:t>
      </w:r>
      <w:r>
        <w:rPr>
          <w:rFonts w:ascii="Segoe UI" w:eastAsia="Segoe UI" w:hAnsi="Segoe UI" w:cs="Segoe UI"/>
          <w:spacing w:val="-5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h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un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1"/>
          <w:sz w:val="28"/>
          <w:szCs w:val="28"/>
        </w:rPr>
        <w:t>in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pacing w:val="-5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w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 xml:space="preserve">th </w:t>
      </w:r>
      <w:r>
        <w:rPr>
          <w:rFonts w:ascii="Segoe UI" w:eastAsia="Segoe UI" w:hAnsi="Segoe UI" w:cs="Segoe UI"/>
          <w:spacing w:val="-3"/>
          <w:sz w:val="28"/>
          <w:szCs w:val="28"/>
        </w:rPr>
        <w:t>f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m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-4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f ke</w:t>
      </w:r>
      <w:r>
        <w:rPr>
          <w:rFonts w:ascii="Segoe UI" w:eastAsia="Segoe UI" w:hAnsi="Segoe UI" w:cs="Segoe UI"/>
          <w:spacing w:val="2"/>
          <w:sz w:val="28"/>
          <w:szCs w:val="28"/>
        </w:rPr>
        <w:t>ra</w:t>
      </w:r>
      <w:r>
        <w:rPr>
          <w:rFonts w:ascii="Segoe UI" w:eastAsia="Segoe UI" w:hAnsi="Segoe UI" w:cs="Segoe UI"/>
          <w:spacing w:val="-5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n p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.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T</w:t>
      </w:r>
      <w:r>
        <w:rPr>
          <w:rFonts w:ascii="Segoe UI" w:eastAsia="Segoe UI" w:hAnsi="Segoe UI" w:cs="Segoe UI"/>
          <w:spacing w:val="1"/>
          <w:sz w:val="28"/>
          <w:szCs w:val="28"/>
        </w:rPr>
        <w:t>h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 xml:space="preserve">e 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 xml:space="preserve">s </w:t>
      </w:r>
      <w:r>
        <w:rPr>
          <w:rFonts w:ascii="Segoe UI" w:eastAsia="Segoe UI" w:hAnsi="Segoe UI" w:cs="Segoe UI"/>
          <w:spacing w:val="2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ge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to </w:t>
      </w:r>
      <w:r>
        <w:rPr>
          <w:rFonts w:ascii="Segoe UI" w:eastAsia="Segoe UI" w:hAnsi="Segoe UI" w:cs="Segoe UI"/>
          <w:spacing w:val="1"/>
          <w:sz w:val="28"/>
          <w:szCs w:val="28"/>
        </w:rPr>
        <w:t>ov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l 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2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2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4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h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>m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>m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2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 xml:space="preserve">i 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 xml:space="preserve">d </w:t>
      </w:r>
      <w:r>
        <w:rPr>
          <w:rFonts w:ascii="Segoe UI" w:eastAsia="Segoe UI" w:hAnsi="Segoe UI" w:cs="Segoe UI"/>
          <w:spacing w:val="-1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>ra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oun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4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f 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>os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no</w:t>
      </w:r>
      <w:r>
        <w:rPr>
          <w:rFonts w:ascii="Segoe UI" w:eastAsia="Segoe UI" w:hAnsi="Segoe UI" w:cs="Segoe UI"/>
          <w:spacing w:val="-5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h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2"/>
          <w:sz w:val="28"/>
          <w:szCs w:val="28"/>
        </w:rPr>
        <w:t>li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cyt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5"/>
          <w:sz w:val="28"/>
          <w:szCs w:val="28"/>
        </w:rPr>
        <w:t>p</w:t>
      </w:r>
      <w:r>
        <w:rPr>
          <w:rFonts w:ascii="Segoe UI" w:eastAsia="Segoe UI" w:hAnsi="Segoe UI" w:cs="Segoe UI"/>
          <w:spacing w:val="2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m</w:t>
      </w:r>
    </w:p>
    <w:p w14:paraId="687933D4" w14:textId="77777777" w:rsidR="00E6027C" w:rsidRDefault="00E6027C">
      <w:pPr>
        <w:spacing w:before="4" w:line="100" w:lineRule="exact"/>
        <w:rPr>
          <w:sz w:val="11"/>
          <w:szCs w:val="11"/>
        </w:rPr>
      </w:pPr>
    </w:p>
    <w:p w14:paraId="0CC645ED" w14:textId="77777777" w:rsidR="00E6027C" w:rsidRDefault="00E6027C">
      <w:pPr>
        <w:spacing w:line="200" w:lineRule="exact"/>
      </w:pPr>
    </w:p>
    <w:p w14:paraId="2D755CE1" w14:textId="77777777" w:rsidR="00E6027C" w:rsidRDefault="00E6027C">
      <w:pPr>
        <w:spacing w:line="200" w:lineRule="exact"/>
      </w:pPr>
    </w:p>
    <w:p w14:paraId="0A78FE08" w14:textId="77777777" w:rsidR="00E6027C" w:rsidRDefault="00E6027C">
      <w:pPr>
        <w:spacing w:line="200" w:lineRule="exact"/>
      </w:pPr>
    </w:p>
    <w:p w14:paraId="5EB627A9" w14:textId="77777777" w:rsidR="00E6027C" w:rsidRDefault="00E6027C">
      <w:pPr>
        <w:spacing w:line="200" w:lineRule="exact"/>
      </w:pPr>
    </w:p>
    <w:p w14:paraId="0D1C656D" w14:textId="77777777" w:rsidR="00E6027C" w:rsidRDefault="00E6027C">
      <w:pPr>
        <w:spacing w:line="200" w:lineRule="exact"/>
      </w:pPr>
    </w:p>
    <w:p w14:paraId="156BB0B6" w14:textId="77777777" w:rsidR="00E6027C" w:rsidRDefault="00014BA0">
      <w:pPr>
        <w:ind w:left="116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pacing w:val="1"/>
          <w:sz w:val="28"/>
          <w:szCs w:val="28"/>
        </w:rPr>
        <w:t>C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2</w:t>
      </w:r>
      <w:r>
        <w:rPr>
          <w:rFonts w:ascii="Segoe UI" w:eastAsia="Segoe UI" w:hAnsi="Segoe UI" w:cs="Segoe UI"/>
          <w:sz w:val="28"/>
          <w:szCs w:val="28"/>
        </w:rPr>
        <w:t>: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P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>il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2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l 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q</w:t>
      </w:r>
      <w:r>
        <w:rPr>
          <w:rFonts w:ascii="Segoe UI" w:eastAsia="Segoe UI" w:hAnsi="Segoe UI" w:cs="Segoe UI"/>
          <w:spacing w:val="1"/>
          <w:sz w:val="28"/>
          <w:szCs w:val="28"/>
        </w:rPr>
        <w:t>u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>m</w:t>
      </w:r>
      <w:r>
        <w:rPr>
          <w:rFonts w:ascii="Segoe UI" w:eastAsia="Segoe UI" w:hAnsi="Segoe UI" w:cs="Segoe UI"/>
          <w:spacing w:val="-4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 xml:space="preserve">s </w:t>
      </w:r>
      <w:r>
        <w:rPr>
          <w:rFonts w:ascii="Segoe UI" w:eastAsia="Segoe UI" w:hAnsi="Segoe UI" w:cs="Segoe UI"/>
          <w:spacing w:val="1"/>
          <w:sz w:val="28"/>
          <w:szCs w:val="28"/>
        </w:rPr>
        <w:t>C</w:t>
      </w:r>
      <w:r>
        <w:rPr>
          <w:rFonts w:ascii="Segoe UI" w:eastAsia="Segoe UI" w:hAnsi="Segoe UI" w:cs="Segoe UI"/>
          <w:spacing w:val="-6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 xml:space="preserve">l </w:t>
      </w:r>
      <w:r>
        <w:rPr>
          <w:rFonts w:ascii="Segoe UI" w:eastAsia="Segoe UI" w:hAnsi="Segoe UI" w:cs="Segoe UI"/>
          <w:spacing w:val="1"/>
          <w:sz w:val="28"/>
          <w:szCs w:val="28"/>
        </w:rPr>
        <w:t>C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no</w:t>
      </w:r>
      <w:r>
        <w:rPr>
          <w:rFonts w:ascii="Segoe UI" w:eastAsia="Segoe UI" w:hAnsi="Segoe UI" w:cs="Segoe UI"/>
          <w:spacing w:val="-1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a</w:t>
      </w:r>
    </w:p>
    <w:p w14:paraId="5F66ECBD" w14:textId="77777777" w:rsidR="00E6027C" w:rsidRDefault="00E6027C">
      <w:pPr>
        <w:spacing w:before="7" w:line="160" w:lineRule="exact"/>
        <w:rPr>
          <w:sz w:val="17"/>
          <w:szCs w:val="17"/>
        </w:rPr>
      </w:pPr>
    </w:p>
    <w:p w14:paraId="0A94F876" w14:textId="77777777" w:rsidR="00E6027C" w:rsidRDefault="00E6027C">
      <w:pPr>
        <w:spacing w:line="200" w:lineRule="exact"/>
      </w:pPr>
    </w:p>
    <w:p w14:paraId="100C8CA1" w14:textId="77777777" w:rsidR="00E6027C" w:rsidRDefault="00E6027C">
      <w:pPr>
        <w:spacing w:line="200" w:lineRule="exact"/>
      </w:pPr>
    </w:p>
    <w:p w14:paraId="4C7BB416" w14:textId="77777777" w:rsidR="00E6027C" w:rsidRDefault="00E6027C">
      <w:pPr>
        <w:spacing w:line="200" w:lineRule="exact"/>
      </w:pPr>
    </w:p>
    <w:p w14:paraId="40B8814A" w14:textId="77777777" w:rsidR="00E6027C" w:rsidRDefault="00E6027C">
      <w:pPr>
        <w:spacing w:line="200" w:lineRule="exact"/>
      </w:pPr>
    </w:p>
    <w:p w14:paraId="0144D0CC" w14:textId="77777777" w:rsidR="00E6027C" w:rsidRDefault="00014BA0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5</w:t>
      </w:r>
      <w:r>
        <w:rPr>
          <w:rFonts w:ascii="Arial" w:eastAsia="Arial" w:hAnsi="Arial" w:cs="Arial"/>
          <w:spacing w:val="-1"/>
        </w:rPr>
        <w:t>7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>ea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ag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ca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od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ly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if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sq</w:t>
      </w:r>
      <w:r>
        <w:rPr>
          <w:rFonts w:ascii="Arial" w:eastAsia="Arial" w:hAnsi="Arial" w:cs="Arial"/>
          <w:spacing w:val="4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ou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5"/>
        </w:rPr>
        <w:t>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ca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ci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(T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a</w:t>
      </w:r>
    </w:p>
    <w:p w14:paraId="480ADE94" w14:textId="77777777" w:rsidR="00E6027C" w:rsidRDefault="00014BA0">
      <w:pPr>
        <w:spacing w:before="10" w:line="254" w:lineRule="auto"/>
        <w:ind w:left="126" w:right="11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cN3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N2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4"/>
        </w:rPr>
        <w:t>0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with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si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ft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gr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pen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  <w:spacing w:val="-1"/>
        </w:rPr>
        <w:t>ha</w:t>
      </w:r>
      <w:r>
        <w:rPr>
          <w:rFonts w:ascii="Arial" w:eastAsia="Arial" w:hAnsi="Arial" w:cs="Arial"/>
        </w:rPr>
        <w:t>ft</w:t>
      </w:r>
      <w:r>
        <w:rPr>
          <w:rFonts w:ascii="Arial" w:eastAsia="Arial" w:hAnsi="Arial" w:cs="Arial"/>
          <w:spacing w:val="-1"/>
        </w:rPr>
        <w:t xml:space="preserve"> f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</w:rPr>
        <w:t>e 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si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be</w:t>
      </w:r>
      <w:r>
        <w:rPr>
          <w:rFonts w:ascii="Arial" w:eastAsia="Arial" w:hAnsi="Arial" w:cs="Arial"/>
          <w:spacing w:val="4"/>
        </w:rPr>
        <w:t>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pe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</w:rPr>
        <w:t>si</w:t>
      </w:r>
      <w:r>
        <w:rPr>
          <w:rFonts w:ascii="Arial" w:eastAsia="Arial" w:hAnsi="Arial" w:cs="Arial"/>
          <w:spacing w:val="5"/>
        </w:rPr>
        <w:t>z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s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gs in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f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ngu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eg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g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ad</w:t>
      </w:r>
      <w:r>
        <w:rPr>
          <w:rFonts w:ascii="Arial" w:eastAsia="Arial" w:hAnsi="Arial" w:cs="Arial"/>
          <w:spacing w:val="4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od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</w:rPr>
        <w:t>o f</w:t>
      </w:r>
      <w:r>
        <w:rPr>
          <w:rFonts w:ascii="Arial" w:eastAsia="Arial" w:hAnsi="Arial" w:cs="Arial"/>
          <w:spacing w:val="-2"/>
        </w:rPr>
        <w:t>or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lc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 xml:space="preserve">rs </w:t>
      </w:r>
      <w:r>
        <w:rPr>
          <w:rFonts w:ascii="Arial" w:eastAsia="Arial" w:hAnsi="Arial" w:cs="Arial"/>
          <w:spacing w:val="3"/>
        </w:rPr>
        <w:t>(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3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 sw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pe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sha</w:t>
      </w:r>
      <w:r>
        <w:rPr>
          <w:rFonts w:ascii="Arial" w:eastAsia="Arial" w:hAnsi="Arial" w:cs="Arial"/>
        </w:rPr>
        <w:t>ft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if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lty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f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ski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b</w:t>
      </w:r>
      <w:r>
        <w:rPr>
          <w:rFonts w:ascii="Arial" w:eastAsia="Arial" w:hAnsi="Arial" w:cs="Arial"/>
          <w:spacing w:val="5"/>
        </w:rPr>
        <w:t>l</w:t>
      </w:r>
      <w:r>
        <w:rPr>
          <w:rFonts w:ascii="Arial" w:eastAsia="Arial" w:hAnsi="Arial" w:cs="Arial"/>
          <w:spacing w:val="-1"/>
        </w:rPr>
        <w:t>ood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5"/>
        </w:rPr>
        <w:t>c</w:t>
      </w:r>
      <w:r>
        <w:rPr>
          <w:rFonts w:ascii="Arial" w:eastAsia="Arial" w:hAnsi="Arial" w:cs="Arial"/>
          <w:spacing w:val="-1"/>
        </w:rPr>
        <w:t>ha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.</w:t>
      </w:r>
    </w:p>
    <w:p w14:paraId="64099DA5" w14:textId="77777777" w:rsidR="00E6027C" w:rsidRDefault="00E6027C">
      <w:pPr>
        <w:spacing w:before="2" w:line="280" w:lineRule="exact"/>
        <w:rPr>
          <w:sz w:val="28"/>
          <w:szCs w:val="28"/>
        </w:rPr>
      </w:pPr>
    </w:p>
    <w:p w14:paraId="5FF1ABFD" w14:textId="77777777" w:rsidR="00E6027C" w:rsidRDefault="00014BA0">
      <w:pPr>
        <w:spacing w:line="252" w:lineRule="auto"/>
        <w:ind w:left="126" w:right="70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ep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unp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he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5"/>
        </w:rPr>
        <w:t>x</w:t>
      </w:r>
      <w:r>
        <w:rPr>
          <w:rFonts w:ascii="Arial" w:eastAsia="Arial" w:hAnsi="Arial" w:cs="Arial"/>
          <w:spacing w:val="-1"/>
        </w:rPr>
        <w:t>ua</w:t>
      </w:r>
      <w:r>
        <w:rPr>
          <w:rFonts w:ascii="Arial" w:eastAsia="Arial" w:hAnsi="Arial" w:cs="Arial"/>
        </w:rPr>
        <w:t>l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4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with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lti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le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st </w:t>
      </w:r>
      <w:r>
        <w:rPr>
          <w:rFonts w:ascii="Arial" w:eastAsia="Arial" w:hAnsi="Arial" w:cs="Arial"/>
          <w:spacing w:val="-1"/>
        </w:rPr>
        <w:t>co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ct 2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4"/>
        </w:rPr>
        <w:t>y</w:t>
      </w:r>
      <w:r>
        <w:rPr>
          <w:rFonts w:ascii="Arial" w:eastAsia="Arial" w:hAnsi="Arial" w:cs="Arial"/>
          <w:spacing w:val="-1"/>
        </w:rPr>
        <w:t>ea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ago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>d 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ist</w:t>
      </w:r>
      <w:r>
        <w:rPr>
          <w:rFonts w:ascii="Arial" w:eastAsia="Arial" w:hAnsi="Arial" w:cs="Arial"/>
          <w:spacing w:val="-2"/>
        </w:rPr>
        <w:t>or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 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cco</w:t>
      </w:r>
      <w:r>
        <w:rPr>
          <w:rFonts w:ascii="Arial" w:eastAsia="Arial" w:hAnsi="Arial" w:cs="Arial"/>
          <w:spacing w:val="-1"/>
        </w:rPr>
        <w:t xml:space="preserve"> s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ki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(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te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>/</w:t>
      </w:r>
      <w:r>
        <w:rPr>
          <w:rFonts w:ascii="Arial" w:eastAsia="Arial" w:hAnsi="Arial" w:cs="Arial"/>
          <w:spacing w:val="-1"/>
        </w:rPr>
        <w:t>da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x </w:t>
      </w:r>
      <w:r>
        <w:rPr>
          <w:rFonts w:ascii="Arial" w:eastAsia="Arial" w:hAnsi="Arial" w:cs="Arial"/>
          <w:spacing w:val="4"/>
        </w:rPr>
        <w:t>3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 xml:space="preserve"> ye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lc</w:t>
      </w:r>
      <w:r>
        <w:rPr>
          <w:rFonts w:ascii="Arial" w:eastAsia="Arial" w:hAnsi="Arial" w:cs="Arial"/>
          <w:spacing w:val="-1"/>
        </w:rPr>
        <w:t>oho</w:t>
      </w:r>
      <w:r>
        <w:rPr>
          <w:rFonts w:ascii="Arial" w:eastAsia="Arial" w:hAnsi="Arial" w:cs="Arial"/>
        </w:rPr>
        <w:t>l c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4"/>
        </w:rPr>
        <w:t>p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(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"/>
        </w:rPr>
        <w:t>/</w:t>
      </w:r>
      <w:r>
        <w:rPr>
          <w:rFonts w:ascii="Arial" w:eastAsia="Arial" w:hAnsi="Arial" w:cs="Arial"/>
          <w:spacing w:val="-1"/>
        </w:rPr>
        <w:t>da</w:t>
      </w:r>
      <w:r>
        <w:rPr>
          <w:rFonts w:ascii="Arial" w:eastAsia="Arial" w:hAnsi="Arial" w:cs="Arial"/>
        </w:rPr>
        <w:t>y ×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</w:rPr>
        <w:t>5 y</w:t>
      </w:r>
      <w:r>
        <w:rPr>
          <w:rFonts w:ascii="Arial" w:eastAsia="Arial" w:hAnsi="Arial" w:cs="Arial"/>
          <w:spacing w:val="-1"/>
        </w:rPr>
        <w:t>ea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ed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ist</w:t>
      </w:r>
      <w:r>
        <w:rPr>
          <w:rFonts w:ascii="Arial" w:eastAsia="Arial" w:hAnsi="Arial" w:cs="Arial"/>
          <w:spacing w:val="-2"/>
        </w:rPr>
        <w:t>or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v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>g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</w:rPr>
        <w:t xml:space="preserve">ss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si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pa</w:t>
      </w:r>
      <w:r>
        <w:rPr>
          <w:rFonts w:ascii="Arial" w:eastAsia="Arial" w:hAnsi="Arial" w:cs="Arial"/>
        </w:rPr>
        <w:t xml:space="preserve">st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s.</w:t>
      </w:r>
    </w:p>
    <w:p w14:paraId="555FFC13" w14:textId="77777777" w:rsidR="00E6027C" w:rsidRDefault="00E6027C">
      <w:pPr>
        <w:spacing w:before="4" w:line="280" w:lineRule="exact"/>
        <w:rPr>
          <w:sz w:val="28"/>
          <w:szCs w:val="28"/>
        </w:rPr>
      </w:pPr>
    </w:p>
    <w:p w14:paraId="5E5645B5" w14:textId="77777777" w:rsidR="00E6027C" w:rsidRDefault="00014BA0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ga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 f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  <w:spacing w:val="5"/>
        </w:rPr>
        <w:t>H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g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HC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an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DRL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8"/>
        </w:rPr>
        <w:t>n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iv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.</w:t>
      </w:r>
    </w:p>
    <w:p w14:paraId="2EBD24AB" w14:textId="77777777" w:rsidR="00E6027C" w:rsidRDefault="00E6027C">
      <w:pPr>
        <w:spacing w:before="15" w:line="280" w:lineRule="exact"/>
        <w:rPr>
          <w:sz w:val="28"/>
          <w:szCs w:val="28"/>
        </w:rPr>
      </w:pPr>
    </w:p>
    <w:p w14:paraId="29348DE3" w14:textId="77777777" w:rsidR="00E6027C" w:rsidRDefault="00014BA0">
      <w:pPr>
        <w:spacing w:line="253" w:lineRule="auto"/>
        <w:ind w:left="126" w:right="195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Hist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-1"/>
        </w:rPr>
        <w:t>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5"/>
        </w:rPr>
        <w:t>v</w:t>
      </w:r>
      <w:r>
        <w:rPr>
          <w:rFonts w:ascii="Arial" w:eastAsia="Arial" w:hAnsi="Arial" w:cs="Arial"/>
          <w:spacing w:val="-1"/>
        </w:rPr>
        <w:t>ea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-1"/>
        </w:rPr>
        <w:t>ne</w:t>
      </w:r>
      <w:r>
        <w:rPr>
          <w:rFonts w:ascii="Arial" w:eastAsia="Arial" w:hAnsi="Arial" w:cs="Arial"/>
          <w:spacing w:val="5"/>
        </w:rPr>
        <w:t>c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sis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fl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2"/>
        </w:rPr>
        <w:t>mm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ar</w:t>
      </w:r>
      <w:r>
        <w:rPr>
          <w:rFonts w:ascii="Arial" w:eastAsia="Arial" w:hAnsi="Arial" w:cs="Arial"/>
        </w:rPr>
        <w:t>isi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 xml:space="preserve"> 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ep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-1"/>
        </w:rPr>
        <w:t>he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4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ad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g 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(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4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 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 s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 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 xml:space="preserve">d </w:t>
      </w:r>
      <w:proofErr w:type="gramStart"/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1"/>
        </w:rPr>
        <w:t>eg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tive</w:t>
      </w:r>
      <w:proofErr w:type="gramEnd"/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cil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i, 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eb</w:t>
      </w:r>
      <w:r>
        <w:rPr>
          <w:rFonts w:ascii="Arial" w:eastAsia="Arial" w:hAnsi="Arial" w:cs="Arial"/>
        </w:rPr>
        <w:t>si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pneu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u</w:t>
      </w:r>
      <w:r>
        <w:rPr>
          <w:rFonts w:ascii="Arial" w:eastAsia="Arial" w:hAnsi="Arial" w:cs="Arial"/>
          <w:spacing w:val="-1"/>
        </w:rPr>
        <w:t>do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1"/>
        </w:rPr>
        <w:t>na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ug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1"/>
        </w:rPr>
        <w:t>he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s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4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"/>
        </w:rPr>
        <w:t>o</w:t>
      </w:r>
      <w:r>
        <w:rPr>
          <w:rFonts w:ascii="Arial" w:eastAsia="Arial" w:hAnsi="Arial" w:cs="Arial"/>
          <w:spacing w:val="-2"/>
        </w:rPr>
        <w:t>rm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ich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nega</w:t>
      </w:r>
      <w:r>
        <w:rPr>
          <w:rFonts w:ascii="Arial" w:eastAsia="Arial" w:hAnsi="Arial" w:cs="Arial"/>
        </w:rPr>
        <w:t>tive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1"/>
        </w:rPr>
        <w:t>no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bod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5"/>
        </w:rPr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mm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or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5"/>
        </w:rPr>
        <w:t>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 xml:space="preserve">st 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  <w:spacing w:val="3"/>
        </w:rPr>
        <w:t>-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y s</w:t>
      </w:r>
      <w:r>
        <w:rPr>
          <w:rFonts w:ascii="Arial" w:eastAsia="Arial" w:hAnsi="Arial" w:cs="Arial"/>
          <w:spacing w:val="-1"/>
        </w:rPr>
        <w:t>ho</w:t>
      </w: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f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tic 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si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aph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tic 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sug</w:t>
      </w:r>
      <w:r>
        <w:rPr>
          <w:rFonts w:ascii="Arial" w:eastAsia="Arial" w:hAnsi="Arial" w:cs="Arial"/>
          <w:spacing w:val="4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ive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5"/>
        </w:rPr>
        <w:t>c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l</w:t>
      </w:r>
      <w:r>
        <w:rPr>
          <w:rFonts w:ascii="Arial" w:eastAsia="Arial" w:hAnsi="Arial" w:cs="Arial"/>
          <w:spacing w:val="-1"/>
        </w:rPr>
        <w:t>un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  <w:spacing w:val="-1"/>
        </w:rPr>
        <w:t>ange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PE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</w:rPr>
        <w:t>CT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nd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ea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</w:rPr>
        <w:t xml:space="preserve">DG </w:t>
      </w:r>
      <w:r>
        <w:rPr>
          <w:rFonts w:ascii="Arial" w:eastAsia="Arial" w:hAnsi="Arial" w:cs="Arial"/>
          <w:spacing w:val="3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ke in 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ft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na</w:t>
      </w:r>
      <w:r>
        <w:rPr>
          <w:rFonts w:ascii="Arial" w:eastAsia="Arial" w:hAnsi="Arial" w:cs="Arial"/>
        </w:rPr>
        <w:t>l il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 i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  <w:spacing w:val="-1"/>
        </w:rPr>
        <w:t>gu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na</w:t>
      </w:r>
      <w:r>
        <w:rPr>
          <w:rFonts w:ascii="Arial" w:eastAsia="Arial" w:hAnsi="Arial" w:cs="Arial"/>
        </w:rPr>
        <w:t>l ly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n</w:t>
      </w:r>
      <w:r>
        <w:rPr>
          <w:rFonts w:ascii="Arial" w:eastAsia="Arial" w:hAnsi="Arial" w:cs="Arial"/>
          <w:spacing w:val="-1"/>
        </w:rPr>
        <w:t>ode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an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si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s, </w:t>
      </w:r>
      <w:r>
        <w:rPr>
          <w:rFonts w:ascii="Arial" w:eastAsia="Arial" w:hAnsi="Arial" w:cs="Arial"/>
          <w:spacing w:val="-1"/>
        </w:rPr>
        <w:t>con</w:t>
      </w:r>
      <w:r>
        <w:rPr>
          <w:rFonts w:ascii="Arial" w:eastAsia="Arial" w:hAnsi="Arial" w:cs="Arial"/>
        </w:rPr>
        <w:t>sis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with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noda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ta</w:t>
      </w:r>
      <w:r>
        <w:rPr>
          <w:rFonts w:ascii="Arial" w:eastAsia="Arial" w:hAnsi="Arial" w:cs="Arial"/>
        </w:rPr>
        <w:t>sis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(F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1"/>
        </w:rPr>
        <w:t>pa</w:t>
      </w:r>
      <w:r>
        <w:rPr>
          <w:rFonts w:ascii="Arial" w:eastAsia="Arial" w:hAnsi="Arial" w:cs="Arial"/>
        </w:rPr>
        <w:t xml:space="preserve">tic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4"/>
        </w:rPr>
        <w:t>p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ke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no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</w:rPr>
        <w:t>.</w:t>
      </w:r>
    </w:p>
    <w:p w14:paraId="6034082B" w14:textId="77777777" w:rsidR="00E6027C" w:rsidRDefault="00E6027C">
      <w:pPr>
        <w:spacing w:before="3" w:line="280" w:lineRule="exact"/>
        <w:rPr>
          <w:sz w:val="28"/>
          <w:szCs w:val="28"/>
        </w:rPr>
      </w:pPr>
    </w:p>
    <w:p w14:paraId="472A3722" w14:textId="77777777" w:rsidR="00E6027C" w:rsidRDefault="00014BA0">
      <w:pPr>
        <w:spacing w:line="250" w:lineRule="auto"/>
        <w:ind w:left="126" w:right="313" w:hanging="10"/>
        <w:rPr>
          <w:rFonts w:ascii="Arial" w:eastAsia="Arial" w:hAnsi="Arial" w:cs="Arial"/>
        </w:rPr>
        <w:sectPr w:rsidR="00E6027C">
          <w:pgSz w:w="11900" w:h="16840"/>
          <w:pgMar w:top="1420" w:right="1340" w:bottom="280" w:left="1320" w:header="720" w:footer="720" w:gutter="0"/>
          <w:cols w:space="720"/>
        </w:sectPr>
      </w:pP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iv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ycl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IV</w:t>
      </w:r>
      <w:r>
        <w:rPr>
          <w:rFonts w:ascii="Arial" w:eastAsia="Arial" w:hAnsi="Arial" w:cs="Arial"/>
          <w:spacing w:val="1"/>
        </w:rPr>
        <w:t xml:space="preserve">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clit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spacing w:val="4"/>
        </w:rPr>
        <w:t>2</w:t>
      </w:r>
      <w:r>
        <w:rPr>
          <w:rFonts w:ascii="Arial" w:eastAsia="Arial" w:hAnsi="Arial" w:cs="Arial"/>
          <w:spacing w:val="-1"/>
        </w:rPr>
        <w:t>6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tin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(</w:t>
      </w:r>
      <w:r>
        <w:rPr>
          <w:rFonts w:ascii="Arial" w:eastAsia="Arial" w:hAnsi="Arial" w:cs="Arial"/>
          <w:spacing w:val="-1"/>
        </w:rPr>
        <w:t>60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v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4"/>
        </w:rPr>
        <w:t>2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ys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bu</w:t>
      </w:r>
      <w:r>
        <w:rPr>
          <w:rFonts w:ascii="Arial" w:eastAsia="Arial" w:hAnsi="Arial" w:cs="Arial"/>
        </w:rPr>
        <w:t>t 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fe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s 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.</w:t>
      </w:r>
    </w:p>
    <w:p w14:paraId="3991E134" w14:textId="77777777" w:rsidR="00E6027C" w:rsidRDefault="00DD6C37">
      <w:pPr>
        <w:spacing w:before="100"/>
        <w:ind w:left="885"/>
      </w:pPr>
      <w:r>
        <w:lastRenderedPageBreak/>
        <w:pict w14:anchorId="0AAE0DE7">
          <v:shape id="_x0000_i1026" type="#_x0000_t75" style="width:355.1pt;height:177.25pt">
            <v:imagedata r:id="rId17" o:title=""/>
          </v:shape>
        </w:pict>
      </w:r>
    </w:p>
    <w:p w14:paraId="2C79572B" w14:textId="77777777" w:rsidR="00E6027C" w:rsidRDefault="00E6027C">
      <w:pPr>
        <w:spacing w:before="9" w:line="240" w:lineRule="exact"/>
        <w:rPr>
          <w:sz w:val="24"/>
          <w:szCs w:val="24"/>
        </w:rPr>
      </w:pPr>
    </w:p>
    <w:p w14:paraId="4611C6D7" w14:textId="77777777" w:rsidR="00E6027C" w:rsidRDefault="00014BA0">
      <w:pPr>
        <w:spacing w:line="340" w:lineRule="exact"/>
        <w:ind w:left="821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pacing w:val="-2"/>
          <w:sz w:val="28"/>
          <w:szCs w:val="28"/>
        </w:rPr>
        <w:t>F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u</w:t>
      </w:r>
      <w:r>
        <w:rPr>
          <w:rFonts w:ascii="Segoe UI" w:eastAsia="Segoe UI" w:hAnsi="Segoe UI" w:cs="Segoe UI"/>
          <w:spacing w:val="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proofErr w:type="gramStart"/>
      <w:r>
        <w:rPr>
          <w:rFonts w:ascii="Segoe UI" w:eastAsia="Segoe UI" w:hAnsi="Segoe UI" w:cs="Segoe UI"/>
          <w:sz w:val="28"/>
          <w:szCs w:val="28"/>
        </w:rPr>
        <w:t>3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:</w:t>
      </w:r>
      <w:proofErr w:type="gramEnd"/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u</w:t>
      </w:r>
      <w:r>
        <w:rPr>
          <w:rFonts w:ascii="Segoe UI" w:eastAsia="Segoe UI" w:hAnsi="Segoe UI" w:cs="Segoe UI"/>
          <w:spacing w:val="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2"/>
          <w:sz w:val="28"/>
          <w:szCs w:val="28"/>
        </w:rPr>
        <w:t>w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l d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f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e</w:t>
      </w:r>
      <w:r>
        <w:rPr>
          <w:rFonts w:ascii="Segoe UI" w:eastAsia="Segoe UI" w:hAnsi="Segoe UI" w:cs="Segoe UI"/>
          <w:spacing w:val="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yt</w:t>
      </w:r>
      <w:r>
        <w:rPr>
          <w:rFonts w:ascii="Segoe UI" w:eastAsia="Segoe UI" w:hAnsi="Segoe UI" w:cs="Segoe UI"/>
          <w:spacing w:val="1"/>
          <w:sz w:val="28"/>
          <w:szCs w:val="28"/>
        </w:rPr>
        <w:t>h</w:t>
      </w:r>
      <w:r>
        <w:rPr>
          <w:rFonts w:ascii="Segoe UI" w:eastAsia="Segoe UI" w:hAnsi="Segoe UI" w:cs="Segoe UI"/>
          <w:spacing w:val="-1"/>
          <w:sz w:val="28"/>
          <w:szCs w:val="28"/>
        </w:rPr>
        <w:t>em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ou</w:t>
      </w:r>
      <w:r>
        <w:rPr>
          <w:rFonts w:ascii="Segoe UI" w:eastAsia="Segoe UI" w:hAnsi="Segoe UI" w:cs="Segoe UI"/>
          <w:sz w:val="28"/>
          <w:szCs w:val="28"/>
        </w:rPr>
        <w:t xml:space="preserve">s </w:t>
      </w:r>
      <w:r>
        <w:rPr>
          <w:rFonts w:ascii="Segoe UI" w:eastAsia="Segoe UI" w:hAnsi="Segoe UI" w:cs="Segoe UI"/>
          <w:spacing w:val="1"/>
          <w:sz w:val="28"/>
          <w:szCs w:val="28"/>
        </w:rPr>
        <w:t>u</w:t>
      </w:r>
      <w:r>
        <w:rPr>
          <w:rFonts w:ascii="Segoe UI" w:eastAsia="Segoe UI" w:hAnsi="Segoe UI" w:cs="Segoe UI"/>
          <w:spacing w:val="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6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 xml:space="preserve">s 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f 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z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3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X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2</w:t>
      </w:r>
    </w:p>
    <w:p w14:paraId="3306051E" w14:textId="77777777" w:rsidR="00E6027C" w:rsidRDefault="00014BA0">
      <w:pPr>
        <w:spacing w:before="22" w:line="251" w:lineRule="auto"/>
        <w:ind w:left="831" w:right="71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cm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2"/>
          <w:sz w:val="28"/>
          <w:szCs w:val="28"/>
        </w:rPr>
        <w:t>wi</w:t>
      </w:r>
      <w:r>
        <w:rPr>
          <w:rFonts w:ascii="Segoe UI" w:eastAsia="Segoe UI" w:hAnsi="Segoe UI" w:cs="Segoe UI"/>
          <w:sz w:val="28"/>
          <w:szCs w:val="28"/>
        </w:rPr>
        <w:t>th c</w:t>
      </w:r>
      <w:r>
        <w:rPr>
          <w:rFonts w:ascii="Segoe UI" w:eastAsia="Segoe UI" w:hAnsi="Segoe UI" w:cs="Segoe UI"/>
          <w:spacing w:val="2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3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r</w:t>
      </w:r>
      <w:r>
        <w:rPr>
          <w:rFonts w:ascii="Segoe UI" w:eastAsia="Segoe UI" w:hAnsi="Segoe UI" w:cs="Segoe UI"/>
          <w:spacing w:val="2"/>
          <w:sz w:val="28"/>
          <w:szCs w:val="28"/>
        </w:rPr>
        <w:t>ai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dg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 xml:space="preserve">s 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pacing w:val="-5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u</w:t>
      </w:r>
      <w:r>
        <w:rPr>
          <w:rFonts w:ascii="Segoe UI" w:eastAsia="Segoe UI" w:hAnsi="Segoe UI" w:cs="Segoe UI"/>
          <w:spacing w:val="2"/>
          <w:sz w:val="28"/>
          <w:szCs w:val="28"/>
        </w:rPr>
        <w:t>ra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m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 xml:space="preserve">s </w:t>
      </w:r>
      <w:r>
        <w:rPr>
          <w:rFonts w:ascii="Segoe UI" w:eastAsia="Segoe UI" w:hAnsi="Segoe UI" w:cs="Segoe UI"/>
          <w:spacing w:val="1"/>
          <w:sz w:val="28"/>
          <w:szCs w:val="28"/>
        </w:rPr>
        <w:t>ov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pacing w:val="2"/>
          <w:sz w:val="28"/>
          <w:szCs w:val="28"/>
        </w:rPr>
        <w:t>af</w:t>
      </w:r>
      <w:r>
        <w:rPr>
          <w:rFonts w:ascii="Segoe UI" w:eastAsia="Segoe UI" w:hAnsi="Segoe UI" w:cs="Segoe UI"/>
          <w:sz w:val="28"/>
          <w:szCs w:val="28"/>
        </w:rPr>
        <w:t xml:space="preserve">t 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f t</w:t>
      </w:r>
      <w:r>
        <w:rPr>
          <w:rFonts w:ascii="Segoe UI" w:eastAsia="Segoe UI" w:hAnsi="Segoe UI" w:cs="Segoe UI"/>
          <w:spacing w:val="1"/>
          <w:sz w:val="28"/>
          <w:szCs w:val="28"/>
        </w:rPr>
        <w:t>h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 xml:space="preserve">s 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pacing w:val="-4"/>
          <w:sz w:val="28"/>
          <w:szCs w:val="28"/>
        </w:rPr>
        <w:t>c</w:t>
      </w:r>
      <w:r>
        <w:rPr>
          <w:rFonts w:ascii="Segoe UI" w:eastAsia="Segoe UI" w:hAnsi="Segoe UI" w:cs="Segoe UI"/>
          <w:spacing w:val="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m</w:t>
      </w:r>
    </w:p>
    <w:p w14:paraId="08FF0FAB" w14:textId="77777777" w:rsidR="00E6027C" w:rsidRDefault="00E6027C">
      <w:pPr>
        <w:spacing w:before="9" w:line="100" w:lineRule="exact"/>
        <w:rPr>
          <w:sz w:val="11"/>
          <w:szCs w:val="11"/>
        </w:rPr>
      </w:pPr>
    </w:p>
    <w:p w14:paraId="3C08B657" w14:textId="77777777" w:rsidR="00E6027C" w:rsidRDefault="00E6027C">
      <w:pPr>
        <w:spacing w:line="200" w:lineRule="exact"/>
      </w:pPr>
    </w:p>
    <w:p w14:paraId="3547E952" w14:textId="77777777" w:rsidR="00E6027C" w:rsidRDefault="00E6027C">
      <w:pPr>
        <w:spacing w:line="200" w:lineRule="exact"/>
      </w:pPr>
    </w:p>
    <w:p w14:paraId="22CEADBB" w14:textId="77777777" w:rsidR="00E6027C" w:rsidRDefault="00E6027C">
      <w:pPr>
        <w:spacing w:line="200" w:lineRule="exact"/>
      </w:pPr>
    </w:p>
    <w:p w14:paraId="6DEBA896" w14:textId="77777777" w:rsidR="00E6027C" w:rsidRDefault="00E6027C">
      <w:pPr>
        <w:spacing w:line="200" w:lineRule="exact"/>
      </w:pPr>
    </w:p>
    <w:p w14:paraId="04AF718A" w14:textId="77777777" w:rsidR="00E6027C" w:rsidRDefault="00DD6C37">
      <w:pPr>
        <w:ind w:left="885"/>
      </w:pPr>
      <w:r>
        <w:pict w14:anchorId="52580779">
          <v:shape id="_x0000_i1027" type="#_x0000_t75" style="width:185.25pt;height:206.15pt">
            <v:imagedata r:id="rId18" o:title=""/>
          </v:shape>
        </w:pict>
      </w:r>
    </w:p>
    <w:p w14:paraId="59A3761A" w14:textId="77777777" w:rsidR="00E6027C" w:rsidRDefault="00014BA0">
      <w:pPr>
        <w:spacing w:before="35" w:line="252" w:lineRule="auto"/>
        <w:ind w:left="106" w:right="64" w:firstLine="65"/>
        <w:rPr>
          <w:rFonts w:ascii="Segoe UI" w:eastAsia="Segoe UI" w:hAnsi="Segoe UI" w:cs="Segoe UI"/>
          <w:sz w:val="28"/>
          <w:szCs w:val="28"/>
        </w:rPr>
        <w:sectPr w:rsidR="00E6027C">
          <w:pgSz w:w="11900" w:h="16840"/>
          <w:pgMar w:top="1340" w:right="1440" w:bottom="280" w:left="1340" w:header="720" w:footer="720" w:gutter="0"/>
          <w:cols w:space="720"/>
        </w:sectPr>
      </w:pPr>
      <w:r>
        <w:rPr>
          <w:rFonts w:ascii="Segoe UI" w:eastAsia="Segoe UI" w:hAnsi="Segoe UI" w:cs="Segoe UI"/>
          <w:spacing w:val="-2"/>
          <w:sz w:val="28"/>
          <w:szCs w:val="28"/>
        </w:rPr>
        <w:t>F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u</w:t>
      </w:r>
      <w:r>
        <w:rPr>
          <w:rFonts w:ascii="Segoe UI" w:eastAsia="Segoe UI" w:hAnsi="Segoe UI" w:cs="Segoe UI"/>
          <w:spacing w:val="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proofErr w:type="gramStart"/>
      <w:r>
        <w:rPr>
          <w:rFonts w:ascii="Segoe UI" w:eastAsia="Segoe UI" w:hAnsi="Segoe UI" w:cs="Segoe UI"/>
          <w:sz w:val="28"/>
          <w:szCs w:val="28"/>
        </w:rPr>
        <w:t>4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:</w:t>
      </w:r>
      <w:proofErr w:type="gramEnd"/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H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3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h</w:t>
      </w:r>
      <w:r>
        <w:rPr>
          <w:rFonts w:ascii="Segoe UI" w:eastAsia="Segoe UI" w:hAnsi="Segoe UI" w:cs="Segoe UI"/>
          <w:spacing w:val="-4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gy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sh</w:t>
      </w:r>
      <w:r>
        <w:rPr>
          <w:rFonts w:ascii="Segoe UI" w:eastAsia="Segoe UI" w:hAnsi="Segoe UI" w:cs="Segoe UI"/>
          <w:spacing w:val="-4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>w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7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2"/>
          <w:sz w:val="28"/>
          <w:szCs w:val="28"/>
        </w:rPr>
        <w:t>ar</w:t>
      </w:r>
      <w:r>
        <w:rPr>
          <w:rFonts w:ascii="Segoe UI" w:eastAsia="Segoe UI" w:hAnsi="Segoe UI" w:cs="Segoe UI"/>
          <w:spacing w:val="-6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s </w:t>
      </w:r>
      <w:r>
        <w:rPr>
          <w:rFonts w:ascii="Segoe UI" w:eastAsia="Segoe UI" w:hAnsi="Segoe UI" w:cs="Segoe UI"/>
          <w:spacing w:val="-4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f </w:t>
      </w: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3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4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pacing w:val="10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3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>f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>mm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pacing w:val="-4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 xml:space="preserve">g </w:t>
      </w:r>
      <w:r>
        <w:rPr>
          <w:rFonts w:ascii="Segoe UI" w:eastAsia="Segoe UI" w:hAnsi="Segoe UI" w:cs="Segoe UI"/>
          <w:spacing w:val="2"/>
          <w:sz w:val="28"/>
          <w:szCs w:val="28"/>
        </w:rPr>
        <w:t>fr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h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h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>l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5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 xml:space="preserve">d 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>m</w:t>
      </w:r>
      <w:r>
        <w:rPr>
          <w:rFonts w:ascii="Segoe UI" w:eastAsia="Segoe UI" w:hAnsi="Segoe UI" w:cs="Segoe UI"/>
          <w:spacing w:val="4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l 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nv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pacing w:val="-4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.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2"/>
          <w:sz w:val="28"/>
          <w:szCs w:val="28"/>
        </w:rPr>
        <w:t>K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>ra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n p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>ar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 xml:space="preserve">s 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ce</w:t>
      </w:r>
      <w:r>
        <w:rPr>
          <w:rFonts w:ascii="Segoe UI" w:eastAsia="Segoe UI" w:hAnsi="Segoe UI" w:cs="Segoe UI"/>
          <w:spacing w:val="-4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l ke</w:t>
      </w:r>
      <w:r>
        <w:rPr>
          <w:rFonts w:ascii="Segoe UI" w:eastAsia="Segoe UI" w:hAnsi="Segoe UI" w:cs="Segoe UI"/>
          <w:spacing w:val="2"/>
          <w:sz w:val="28"/>
          <w:szCs w:val="28"/>
        </w:rPr>
        <w:t>ra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z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pacing w:val="-5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>ee</w:t>
      </w:r>
      <w:r>
        <w:rPr>
          <w:rFonts w:ascii="Segoe UI" w:eastAsia="Segoe UI" w:hAnsi="Segoe UI" w:cs="Segoe UI"/>
          <w:spacing w:val="6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.</w:t>
      </w:r>
    </w:p>
    <w:p w14:paraId="6EF69B69" w14:textId="77777777" w:rsidR="00E6027C" w:rsidRDefault="00DD6C37">
      <w:pPr>
        <w:spacing w:before="100"/>
        <w:ind w:left="188"/>
      </w:pPr>
      <w:r>
        <w:lastRenderedPageBreak/>
        <w:pict w14:anchorId="16237B69">
          <v:shape id="_x0000_i1028" type="#_x0000_t75" style="width:450.45pt;height:174.75pt">
            <v:imagedata r:id="rId19" o:title=""/>
          </v:shape>
        </w:pict>
      </w:r>
    </w:p>
    <w:p w14:paraId="05B4EE6E" w14:textId="77777777" w:rsidR="00E6027C" w:rsidRDefault="00E6027C">
      <w:pPr>
        <w:spacing w:before="11" w:line="240" w:lineRule="exact"/>
        <w:rPr>
          <w:sz w:val="24"/>
          <w:szCs w:val="24"/>
        </w:rPr>
      </w:pPr>
    </w:p>
    <w:p w14:paraId="092B9901" w14:textId="77777777" w:rsidR="00E6027C" w:rsidRDefault="00014BA0">
      <w:pPr>
        <w:spacing w:line="340" w:lineRule="exact"/>
        <w:ind w:left="116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pacing w:val="-2"/>
          <w:sz w:val="28"/>
          <w:szCs w:val="28"/>
        </w:rPr>
        <w:t>F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u</w:t>
      </w:r>
      <w:r>
        <w:rPr>
          <w:rFonts w:ascii="Segoe UI" w:eastAsia="Segoe UI" w:hAnsi="Segoe UI" w:cs="Segoe UI"/>
          <w:spacing w:val="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proofErr w:type="gramStart"/>
      <w:r>
        <w:rPr>
          <w:rFonts w:ascii="Segoe UI" w:eastAsia="Segoe UI" w:hAnsi="Segoe UI" w:cs="Segoe UI"/>
          <w:sz w:val="28"/>
          <w:szCs w:val="28"/>
        </w:rPr>
        <w:t>5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:</w:t>
      </w:r>
      <w:proofErr w:type="gramEnd"/>
      <w:r>
        <w:rPr>
          <w:rFonts w:ascii="Segoe UI" w:eastAsia="Segoe UI" w:hAnsi="Segoe UI" w:cs="Segoe UI"/>
          <w:spacing w:val="-2"/>
          <w:sz w:val="28"/>
          <w:szCs w:val="28"/>
        </w:rPr>
        <w:t xml:space="preserve"> P</w:t>
      </w:r>
      <w:r>
        <w:rPr>
          <w:rFonts w:ascii="Segoe UI" w:eastAsia="Segoe UI" w:hAnsi="Segoe UI" w:cs="Segoe UI"/>
          <w:spacing w:val="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-</w:t>
      </w:r>
      <w:r>
        <w:rPr>
          <w:rFonts w:ascii="Segoe UI" w:eastAsia="Segoe UI" w:hAnsi="Segoe UI" w:cs="Segoe UI"/>
          <w:spacing w:val="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3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1"/>
          <w:sz w:val="28"/>
          <w:szCs w:val="28"/>
        </w:rPr>
        <w:t>sho</w:t>
      </w:r>
      <w:r>
        <w:rPr>
          <w:rFonts w:ascii="Segoe UI" w:eastAsia="Segoe UI" w:hAnsi="Segoe UI" w:cs="Segoe UI"/>
          <w:spacing w:val="2"/>
          <w:sz w:val="28"/>
          <w:szCs w:val="28"/>
        </w:rPr>
        <w:t>w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3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F</w:t>
      </w:r>
      <w:r>
        <w:rPr>
          <w:rFonts w:ascii="Segoe UI" w:eastAsia="Segoe UI" w:hAnsi="Segoe UI" w:cs="Segoe UI"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u</w:t>
      </w:r>
      <w:r>
        <w:rPr>
          <w:rFonts w:ascii="Segoe UI" w:eastAsia="Segoe UI" w:hAnsi="Segoe UI" w:cs="Segoe UI"/>
          <w:sz w:val="28"/>
          <w:szCs w:val="28"/>
        </w:rPr>
        <w:t>pt</w:t>
      </w:r>
      <w:r>
        <w:rPr>
          <w:rFonts w:ascii="Segoe UI" w:eastAsia="Segoe UI" w:hAnsi="Segoe UI" w:cs="Segoe UI"/>
          <w:spacing w:val="3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ke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n t</w:t>
      </w:r>
      <w:r>
        <w:rPr>
          <w:rFonts w:ascii="Segoe UI" w:eastAsia="Segoe UI" w:hAnsi="Segoe UI" w:cs="Segoe UI"/>
          <w:spacing w:val="1"/>
          <w:sz w:val="28"/>
          <w:szCs w:val="28"/>
        </w:rPr>
        <w:t>h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2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e</w:t>
      </w:r>
      <w:r>
        <w:rPr>
          <w:rFonts w:ascii="Segoe UI" w:eastAsia="Segoe UI" w:hAnsi="Segoe UI" w:cs="Segoe UI"/>
          <w:spacing w:val="1"/>
          <w:sz w:val="28"/>
          <w:szCs w:val="28"/>
        </w:rPr>
        <w:t>x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</w:p>
    <w:p w14:paraId="689960D3" w14:textId="77777777" w:rsidR="00E6027C" w:rsidRDefault="00014BA0">
      <w:pPr>
        <w:spacing w:before="22" w:line="251" w:lineRule="auto"/>
        <w:ind w:left="126" w:right="140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pacing w:val="2"/>
          <w:sz w:val="28"/>
          <w:szCs w:val="28"/>
        </w:rPr>
        <w:t>il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c,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l 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l </w:t>
      </w:r>
      <w:r>
        <w:rPr>
          <w:rFonts w:ascii="Segoe UI" w:eastAsia="Segoe UI" w:hAnsi="Segoe UI" w:cs="Segoe UI"/>
          <w:spacing w:val="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 xml:space="preserve">ph </w:t>
      </w:r>
      <w:r>
        <w:rPr>
          <w:rFonts w:ascii="Segoe UI" w:eastAsia="Segoe UI" w:hAnsi="Segoe UI" w:cs="Segoe UI"/>
          <w:spacing w:val="1"/>
          <w:sz w:val="28"/>
          <w:szCs w:val="28"/>
        </w:rPr>
        <w:t>no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2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>ou</w:t>
      </w:r>
      <w:r>
        <w:rPr>
          <w:rFonts w:ascii="Segoe UI" w:eastAsia="Segoe UI" w:hAnsi="Segoe UI" w:cs="Segoe UI"/>
          <w:sz w:val="28"/>
          <w:szCs w:val="28"/>
        </w:rPr>
        <w:t xml:space="preserve">s 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cu</w:t>
      </w:r>
      <w:r>
        <w:rPr>
          <w:rFonts w:ascii="Segoe UI" w:eastAsia="Segoe UI" w:hAnsi="Segoe UI" w:cs="Segoe UI"/>
          <w:spacing w:val="-5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>ou</w:t>
      </w:r>
      <w:r>
        <w:rPr>
          <w:rFonts w:ascii="Segoe UI" w:eastAsia="Segoe UI" w:hAnsi="Segoe UI" w:cs="Segoe UI"/>
          <w:sz w:val="28"/>
          <w:szCs w:val="28"/>
        </w:rPr>
        <w:t xml:space="preserve">s </w:t>
      </w:r>
      <w:r>
        <w:rPr>
          <w:rFonts w:ascii="Segoe UI" w:eastAsia="Segoe UI" w:hAnsi="Segoe UI" w:cs="Segoe UI"/>
          <w:spacing w:val="2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4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on</w:t>
      </w:r>
      <w:r>
        <w:rPr>
          <w:rFonts w:ascii="Segoe UI" w:eastAsia="Segoe UI" w:hAnsi="Segoe UI" w:cs="Segoe UI"/>
          <w:sz w:val="28"/>
          <w:szCs w:val="28"/>
        </w:rPr>
        <w:t xml:space="preserve">s 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nv</w:t>
      </w:r>
      <w:r>
        <w:rPr>
          <w:rFonts w:ascii="Segoe UI" w:eastAsia="Segoe UI" w:hAnsi="Segoe UI" w:cs="Segoe UI"/>
          <w:spacing w:val="-4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v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h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 xml:space="preserve">s 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pacing w:val="-5"/>
          <w:sz w:val="28"/>
          <w:szCs w:val="28"/>
        </w:rPr>
        <w:t>d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3"/>
          <w:sz w:val="28"/>
          <w:szCs w:val="28"/>
        </w:rPr>
        <w:t>a</w:t>
      </w:r>
      <w:r>
        <w:rPr>
          <w:rFonts w:ascii="Segoe UI" w:eastAsia="Segoe UI" w:hAnsi="Segoe UI" w:cs="Segoe UI"/>
          <w:spacing w:val="-5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pacing w:val="-4"/>
          <w:sz w:val="28"/>
          <w:szCs w:val="28"/>
        </w:rPr>
        <w:t>c</w:t>
      </w:r>
      <w:r>
        <w:rPr>
          <w:rFonts w:ascii="Segoe UI" w:eastAsia="Segoe UI" w:hAnsi="Segoe UI" w:cs="Segoe UI"/>
          <w:spacing w:val="2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me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>li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ct</w:t>
      </w:r>
      <w:r>
        <w:rPr>
          <w:rFonts w:ascii="Segoe UI" w:eastAsia="Segoe UI" w:hAnsi="Segoe UI" w:cs="Segoe UI"/>
          <w:spacing w:val="3"/>
          <w:sz w:val="28"/>
          <w:szCs w:val="28"/>
        </w:rPr>
        <w:t>i</w:t>
      </w:r>
      <w:r>
        <w:rPr>
          <w:rFonts w:ascii="Segoe UI" w:eastAsia="Segoe UI" w:hAnsi="Segoe UI" w:cs="Segoe UI"/>
          <w:spacing w:val="-4"/>
          <w:sz w:val="28"/>
          <w:szCs w:val="28"/>
        </w:rPr>
        <w:t>v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11"/>
          <w:sz w:val="28"/>
          <w:szCs w:val="28"/>
        </w:rPr>
        <w:t>y</w:t>
      </w:r>
      <w:r>
        <w:rPr>
          <w:rFonts w:ascii="Segoe UI" w:eastAsia="Segoe UI" w:hAnsi="Segoe UI" w:cs="Segoe UI"/>
          <w:sz w:val="28"/>
          <w:szCs w:val="28"/>
        </w:rPr>
        <w:t>.</w:t>
      </w:r>
    </w:p>
    <w:p w14:paraId="5F2477F6" w14:textId="77777777" w:rsidR="00E6027C" w:rsidRDefault="00E6027C">
      <w:pPr>
        <w:spacing w:before="5" w:line="180" w:lineRule="exact"/>
        <w:rPr>
          <w:sz w:val="19"/>
          <w:szCs w:val="19"/>
        </w:rPr>
      </w:pPr>
    </w:p>
    <w:p w14:paraId="151AF522" w14:textId="77777777" w:rsidR="00E6027C" w:rsidRDefault="00E6027C">
      <w:pPr>
        <w:spacing w:line="200" w:lineRule="exact"/>
      </w:pPr>
    </w:p>
    <w:p w14:paraId="463AC7E2" w14:textId="77777777" w:rsidR="00E6027C" w:rsidRDefault="00E6027C">
      <w:pPr>
        <w:spacing w:line="200" w:lineRule="exact"/>
      </w:pPr>
    </w:p>
    <w:p w14:paraId="5812FB39" w14:textId="77777777" w:rsidR="00E6027C" w:rsidRDefault="00E6027C">
      <w:pPr>
        <w:spacing w:line="200" w:lineRule="exact"/>
      </w:pPr>
    </w:p>
    <w:p w14:paraId="6B3C968A" w14:textId="77777777" w:rsidR="00E6027C" w:rsidRDefault="00E6027C">
      <w:pPr>
        <w:spacing w:line="200" w:lineRule="exact"/>
      </w:pPr>
    </w:p>
    <w:p w14:paraId="0E682E5D" w14:textId="77777777" w:rsidR="00E6027C" w:rsidRDefault="00E6027C">
      <w:pPr>
        <w:spacing w:line="200" w:lineRule="exact"/>
      </w:pPr>
    </w:p>
    <w:p w14:paraId="4DC74D92" w14:textId="77777777" w:rsidR="00E6027C" w:rsidRDefault="00E6027C">
      <w:pPr>
        <w:spacing w:line="200" w:lineRule="exact"/>
      </w:pPr>
    </w:p>
    <w:p w14:paraId="71F7C52F" w14:textId="77777777" w:rsidR="00E6027C" w:rsidRDefault="00E6027C">
      <w:pPr>
        <w:spacing w:line="200" w:lineRule="exact"/>
      </w:pPr>
    </w:p>
    <w:p w14:paraId="49549289" w14:textId="77777777" w:rsidR="00E6027C" w:rsidRDefault="00014BA0">
      <w:pPr>
        <w:ind w:left="121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C</w:t>
      </w:r>
      <w:r>
        <w:rPr>
          <w:rFonts w:ascii="Calibri" w:eastAsia="Calibri" w:hAnsi="Calibri" w:cs="Calibri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sz w:val="28"/>
          <w:szCs w:val="28"/>
        </w:rPr>
        <w:t>se</w:t>
      </w:r>
      <w:r>
        <w:rPr>
          <w:rFonts w:ascii="Calibri" w:eastAsia="Calibri" w:hAnsi="Calibri" w:cs="Calibri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2"/>
          <w:sz w:val="28"/>
          <w:szCs w:val="28"/>
        </w:rPr>
        <w:t>3</w:t>
      </w:r>
      <w:r>
        <w:rPr>
          <w:rFonts w:ascii="Calibri" w:eastAsia="Calibri" w:hAnsi="Calibri" w:cs="Calibri"/>
          <w:sz w:val="28"/>
          <w:szCs w:val="28"/>
        </w:rPr>
        <w:t>:</w:t>
      </w:r>
      <w:r>
        <w:rPr>
          <w:rFonts w:ascii="Calibri" w:eastAsia="Calibri" w:hAnsi="Calibri" w:cs="Calibri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Ke</w:t>
      </w:r>
      <w:r>
        <w:rPr>
          <w:rFonts w:ascii="Calibri" w:eastAsia="Calibri" w:hAnsi="Calibri" w:cs="Calibri"/>
          <w:spacing w:val="-2"/>
          <w:sz w:val="28"/>
          <w:szCs w:val="28"/>
        </w:rPr>
        <w:t>r</w:t>
      </w:r>
      <w:r>
        <w:rPr>
          <w:rFonts w:ascii="Calibri" w:eastAsia="Calibri" w:hAnsi="Calibri" w:cs="Calibri"/>
          <w:spacing w:val="1"/>
          <w:sz w:val="28"/>
          <w:szCs w:val="28"/>
        </w:rPr>
        <w:t>at</w:t>
      </w:r>
      <w:r>
        <w:rPr>
          <w:rFonts w:ascii="Calibri" w:eastAsia="Calibri" w:hAnsi="Calibri" w:cs="Calibri"/>
          <w:spacing w:val="2"/>
          <w:sz w:val="28"/>
          <w:szCs w:val="28"/>
        </w:rPr>
        <w:t>o</w:t>
      </w:r>
      <w:r>
        <w:rPr>
          <w:rFonts w:ascii="Calibri" w:eastAsia="Calibri" w:hAnsi="Calibri" w:cs="Calibri"/>
          <w:spacing w:val="-4"/>
          <w:sz w:val="28"/>
          <w:szCs w:val="28"/>
        </w:rPr>
        <w:t>a</w:t>
      </w:r>
      <w:r>
        <w:rPr>
          <w:rFonts w:ascii="Calibri" w:eastAsia="Calibri" w:hAnsi="Calibri" w:cs="Calibri"/>
          <w:spacing w:val="1"/>
          <w:sz w:val="28"/>
          <w:szCs w:val="28"/>
        </w:rPr>
        <w:t>ca</w:t>
      </w:r>
      <w:r>
        <w:rPr>
          <w:rFonts w:ascii="Calibri" w:eastAsia="Calibri" w:hAnsi="Calibri" w:cs="Calibri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spacing w:val="2"/>
          <w:sz w:val="28"/>
          <w:szCs w:val="28"/>
        </w:rPr>
        <w:t>o</w:t>
      </w:r>
      <w:r>
        <w:rPr>
          <w:rFonts w:ascii="Calibri" w:eastAsia="Calibri" w:hAnsi="Calibri" w:cs="Calibri"/>
          <w:spacing w:val="1"/>
          <w:sz w:val="28"/>
          <w:szCs w:val="28"/>
        </w:rPr>
        <w:t>m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wi</w:t>
      </w:r>
      <w:r>
        <w:rPr>
          <w:rFonts w:ascii="Calibri" w:eastAsia="Calibri" w:hAnsi="Calibri" w:cs="Calibri"/>
          <w:spacing w:val="2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h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spacing w:val="-3"/>
          <w:sz w:val="28"/>
          <w:szCs w:val="28"/>
        </w:rPr>
        <w:t>r</w:t>
      </w:r>
      <w:r>
        <w:rPr>
          <w:rFonts w:ascii="Calibri" w:eastAsia="Calibri" w:hAnsi="Calibri" w:cs="Calibri"/>
          <w:spacing w:val="2"/>
          <w:sz w:val="28"/>
          <w:szCs w:val="28"/>
        </w:rPr>
        <w:t>ro</w:t>
      </w:r>
      <w:r>
        <w:rPr>
          <w:rFonts w:ascii="Calibri" w:eastAsia="Calibri" w:hAnsi="Calibri" w:cs="Calibri"/>
          <w:spacing w:val="-2"/>
          <w:sz w:val="28"/>
          <w:szCs w:val="28"/>
        </w:rPr>
        <w:t>und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 xml:space="preserve">g 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pacing w:val="-2"/>
          <w:sz w:val="28"/>
          <w:szCs w:val="28"/>
        </w:rPr>
        <w:t>qu</w:t>
      </w:r>
      <w:r>
        <w:rPr>
          <w:rFonts w:ascii="Calibri" w:eastAsia="Calibri" w:hAnsi="Calibri" w:cs="Calibri"/>
          <w:spacing w:val="1"/>
          <w:sz w:val="28"/>
          <w:szCs w:val="28"/>
        </w:rPr>
        <w:t>am</w:t>
      </w:r>
      <w:r>
        <w:rPr>
          <w:rFonts w:ascii="Calibri" w:eastAsia="Calibri" w:hAnsi="Calibri" w:cs="Calibri"/>
          <w:spacing w:val="2"/>
          <w:sz w:val="28"/>
          <w:szCs w:val="28"/>
        </w:rPr>
        <w:t>o</w:t>
      </w:r>
      <w:r>
        <w:rPr>
          <w:rFonts w:ascii="Calibri" w:eastAsia="Calibri" w:hAnsi="Calibri" w:cs="Calibri"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s</w:t>
      </w:r>
      <w:r>
        <w:rPr>
          <w:rFonts w:ascii="Calibri" w:eastAsia="Calibri" w:hAnsi="Calibri" w:cs="Calibri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C</w:t>
      </w:r>
      <w:r>
        <w:rPr>
          <w:rFonts w:ascii="Calibri" w:eastAsia="Calibri" w:hAnsi="Calibri" w:cs="Calibri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ll</w:t>
      </w:r>
      <w:r>
        <w:rPr>
          <w:rFonts w:ascii="Calibri" w:eastAsia="Calibri" w:hAnsi="Calibri" w:cs="Calibri"/>
          <w:spacing w:val="3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4"/>
          <w:sz w:val="28"/>
          <w:szCs w:val="28"/>
        </w:rPr>
        <w:t>C</w:t>
      </w:r>
      <w:r>
        <w:rPr>
          <w:rFonts w:ascii="Calibri" w:eastAsia="Calibri" w:hAnsi="Calibri" w:cs="Calibri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spacing w:val="2"/>
          <w:sz w:val="28"/>
          <w:szCs w:val="28"/>
        </w:rPr>
        <w:t>r</w:t>
      </w:r>
      <w:r>
        <w:rPr>
          <w:rFonts w:ascii="Calibri" w:eastAsia="Calibri" w:hAnsi="Calibri" w:cs="Calibri"/>
          <w:spacing w:val="-3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pacing w:val="2"/>
          <w:sz w:val="28"/>
          <w:szCs w:val="28"/>
        </w:rPr>
        <w:t>o</w:t>
      </w:r>
      <w:r>
        <w:rPr>
          <w:rFonts w:ascii="Calibri" w:eastAsia="Calibri" w:hAnsi="Calibri" w:cs="Calibri"/>
          <w:spacing w:val="1"/>
          <w:sz w:val="28"/>
          <w:szCs w:val="28"/>
        </w:rPr>
        <w:t>m</w:t>
      </w:r>
      <w:r>
        <w:rPr>
          <w:rFonts w:ascii="Calibri" w:eastAsia="Calibri" w:hAnsi="Calibri" w:cs="Calibri"/>
          <w:sz w:val="28"/>
          <w:szCs w:val="28"/>
        </w:rPr>
        <w:t>a</w:t>
      </w:r>
    </w:p>
    <w:p w14:paraId="4C86725A" w14:textId="77777777" w:rsidR="00E6027C" w:rsidRDefault="00E6027C">
      <w:pPr>
        <w:spacing w:before="8" w:line="140" w:lineRule="exact"/>
        <w:rPr>
          <w:sz w:val="14"/>
          <w:szCs w:val="14"/>
        </w:rPr>
      </w:pPr>
    </w:p>
    <w:p w14:paraId="5CDDC5B4" w14:textId="77777777" w:rsidR="00E6027C" w:rsidRDefault="00E6027C">
      <w:pPr>
        <w:spacing w:line="200" w:lineRule="exact"/>
      </w:pPr>
    </w:p>
    <w:p w14:paraId="42F67085" w14:textId="77777777" w:rsidR="00E6027C" w:rsidRDefault="00E6027C">
      <w:pPr>
        <w:spacing w:line="200" w:lineRule="exact"/>
      </w:pPr>
    </w:p>
    <w:p w14:paraId="034767E6" w14:textId="77777777" w:rsidR="00E6027C" w:rsidRDefault="00E6027C">
      <w:pPr>
        <w:spacing w:line="200" w:lineRule="exact"/>
      </w:pPr>
    </w:p>
    <w:p w14:paraId="6569A444" w14:textId="77777777" w:rsidR="00E6027C" w:rsidRDefault="00E6027C">
      <w:pPr>
        <w:spacing w:line="200" w:lineRule="exact"/>
      </w:pPr>
    </w:p>
    <w:p w14:paraId="20CFAA03" w14:textId="77777777" w:rsidR="00E6027C" w:rsidRDefault="00014BA0">
      <w:pPr>
        <w:spacing w:line="259" w:lineRule="auto"/>
        <w:ind w:left="121" w:right="3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7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>ea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le,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f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rm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5"/>
        </w:rPr>
        <w:t>c</w:t>
      </w:r>
      <w:r>
        <w:rPr>
          <w:rFonts w:ascii="Arial" w:eastAsia="Arial" w:hAnsi="Arial" w:cs="Arial"/>
          <w:spacing w:val="-1"/>
        </w:rPr>
        <w:t>upa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with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ly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 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si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bo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s f</w:t>
      </w:r>
      <w:r>
        <w:rPr>
          <w:rFonts w:ascii="Arial" w:eastAsia="Arial" w:hAnsi="Arial" w:cs="Arial"/>
          <w:spacing w:val="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2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s w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size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nu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(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"/>
        </w:rPr>
        <w:t xml:space="preserve"> 6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f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st 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si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4"/>
        </w:rPr>
        <w:t>p</w:t>
      </w:r>
      <w:r>
        <w:rPr>
          <w:rFonts w:ascii="Arial" w:eastAsia="Arial" w:hAnsi="Arial" w:cs="Arial"/>
          <w:spacing w:val="-1"/>
        </w:rPr>
        <w:t>pea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ft l</w:t>
      </w:r>
      <w:r>
        <w:rPr>
          <w:rFonts w:ascii="Arial" w:eastAsia="Arial" w:hAnsi="Arial" w:cs="Arial"/>
          <w:spacing w:val="-1"/>
        </w:rPr>
        <w:t>eg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s. 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ha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>g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ific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4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pho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 xml:space="preserve">sitivity </w:t>
      </w:r>
      <w:r>
        <w:rPr>
          <w:rFonts w:ascii="Arial" w:eastAsia="Arial" w:hAnsi="Arial" w:cs="Arial"/>
          <w:spacing w:val="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g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</w:p>
    <w:p w14:paraId="59B9EF62" w14:textId="77777777" w:rsidR="00E6027C" w:rsidRDefault="00E6027C">
      <w:pPr>
        <w:spacing w:before="12" w:line="260" w:lineRule="exact"/>
        <w:rPr>
          <w:sz w:val="26"/>
          <w:szCs w:val="26"/>
        </w:rPr>
      </w:pPr>
    </w:p>
    <w:p w14:paraId="4D216894" w14:textId="77777777" w:rsidR="00E6027C" w:rsidRDefault="00014BA0">
      <w:pPr>
        <w:spacing w:line="259" w:lineRule="auto"/>
        <w:ind w:left="121" w:right="8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na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s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"/>
        </w:rPr>
        <w:t>f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sis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1"/>
        </w:rPr>
        <w:t>un</w:t>
      </w:r>
      <w:r>
        <w:rPr>
          <w:rFonts w:ascii="Arial" w:eastAsia="Arial" w:hAnsi="Arial" w:cs="Arial"/>
          <w:spacing w:val="3"/>
        </w:rPr>
        <w:t>-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-1"/>
        </w:rPr>
        <w:t>po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s</w:t>
      </w:r>
      <w:r>
        <w:rPr>
          <w:rFonts w:ascii="Arial" w:eastAsia="Arial" w:hAnsi="Arial" w:cs="Arial"/>
        </w:rPr>
        <w:t>ki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s w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ll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1"/>
        </w:rPr>
        <w:t>k</w:t>
      </w:r>
      <w:proofErr w:type="gram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-1"/>
        </w:rPr>
        <w:t>ndu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5"/>
        </w:rPr>
        <w:t>v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pe</w:t>
      </w:r>
      <w:r>
        <w:rPr>
          <w:rFonts w:ascii="Arial" w:eastAsia="Arial" w:hAnsi="Arial" w:cs="Arial"/>
          <w:spacing w:val="5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eg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ng</w:t>
      </w:r>
      <w:r>
        <w:rPr>
          <w:rFonts w:ascii="Arial" w:eastAsia="Arial" w:hAnsi="Arial" w:cs="Arial"/>
        </w:rPr>
        <w:t xml:space="preserve">le 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5"/>
        </w:rPr>
        <w:t>y</w:t>
      </w:r>
      <w:r>
        <w:rPr>
          <w:rFonts w:ascii="Arial" w:eastAsia="Arial" w:hAnsi="Arial" w:cs="Arial"/>
          <w:spacing w:val="-1"/>
        </w:rPr>
        <w:t>pe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tic c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ke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aq</w:t>
      </w:r>
      <w:r>
        <w:rPr>
          <w:rFonts w:ascii="Arial" w:eastAsia="Arial" w:hAnsi="Arial" w:cs="Arial"/>
          <w:spacing w:val="4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lso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no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 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1"/>
        </w:rPr>
        <w:t>pe</w:t>
      </w:r>
      <w:r>
        <w:rPr>
          <w:rFonts w:ascii="Arial" w:eastAsia="Arial" w:hAnsi="Arial" w:cs="Arial"/>
        </w:rPr>
        <w:t xml:space="preserve">ct </w:t>
      </w:r>
      <w:r>
        <w:rPr>
          <w:rFonts w:ascii="Arial" w:eastAsia="Arial" w:hAnsi="Arial" w:cs="Arial"/>
          <w:spacing w:val="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ft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eg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  <w:spacing w:val="5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>c</w:t>
      </w:r>
      <w:r>
        <w:rPr>
          <w:rFonts w:ascii="Arial" w:eastAsia="Arial" w:hAnsi="Arial" w:cs="Arial"/>
          <w:spacing w:val="-1"/>
        </w:rPr>
        <w:t>op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ye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wis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s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2"/>
        </w:rPr>
        <w:t>rr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1"/>
        </w:rPr>
        <w:t>und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y w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ite</w:t>
      </w:r>
      <w:r>
        <w:rPr>
          <w:rFonts w:ascii="Arial" w:eastAsia="Arial" w:hAnsi="Arial" w:cs="Arial"/>
          <w:spacing w:val="-1"/>
        </w:rPr>
        <w:t xml:space="preserve"> zone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4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isc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(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8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5"/>
        </w:rPr>
        <w:t>U</w:t>
      </w:r>
      <w:r>
        <w:rPr>
          <w:rFonts w:ascii="Arial" w:eastAsia="Arial" w:hAnsi="Arial" w:cs="Arial"/>
        </w:rPr>
        <w:t>lt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ou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sho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ar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tu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ist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sub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ane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oe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His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opa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og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fl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wi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hou</w:t>
      </w:r>
      <w:r>
        <w:rPr>
          <w:rFonts w:ascii="Arial" w:eastAsia="Arial" w:hAnsi="Arial" w:cs="Arial"/>
        </w:rPr>
        <w:t xml:space="preserve">t </w:t>
      </w:r>
      <w:proofErr w:type="spellStart"/>
      <w:r>
        <w:rPr>
          <w:rFonts w:ascii="Arial" w:eastAsia="Arial" w:hAnsi="Arial" w:cs="Arial"/>
        </w:rPr>
        <w:t>ly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pho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5"/>
        </w:rPr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-1"/>
        </w:rPr>
        <w:t>neu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</w:rPr>
        <w:t>fi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1"/>
        </w:rPr>
        <w:t>gno</w:t>
      </w:r>
      <w:r>
        <w:rPr>
          <w:rFonts w:ascii="Arial" w:eastAsia="Arial" w:hAnsi="Arial" w:cs="Arial"/>
        </w:rPr>
        <w:t xml:space="preserve">sis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 w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4"/>
        </w:rPr>
        <w:t>-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if</w:t>
      </w:r>
      <w:r>
        <w:rPr>
          <w:rFonts w:ascii="Arial" w:eastAsia="Arial" w:hAnsi="Arial" w:cs="Arial"/>
          <w:spacing w:val="-1"/>
        </w:rPr>
        <w:t>fe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sq</w:t>
      </w:r>
      <w:r>
        <w:rPr>
          <w:rFonts w:ascii="Arial" w:eastAsia="Arial" w:hAnsi="Arial" w:cs="Arial"/>
          <w:spacing w:val="4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ou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5"/>
        </w:rPr>
        <w:t>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ll 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ci</w:t>
      </w:r>
      <w:r>
        <w:rPr>
          <w:rFonts w:ascii="Arial" w:eastAsia="Arial" w:hAnsi="Arial" w:cs="Arial"/>
          <w:spacing w:val="-1"/>
        </w:rPr>
        <w:t>no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(F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"/>
        </w:rPr>
        <w:t xml:space="preserve"> 7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.</w:t>
      </w:r>
    </w:p>
    <w:p w14:paraId="15B5D7C6" w14:textId="77777777" w:rsidR="00E6027C" w:rsidRDefault="00E6027C">
      <w:pPr>
        <w:spacing w:before="12" w:line="260" w:lineRule="exact"/>
        <w:rPr>
          <w:sz w:val="26"/>
          <w:szCs w:val="26"/>
        </w:rPr>
      </w:pPr>
    </w:p>
    <w:p w14:paraId="7C2390E1" w14:textId="77777777" w:rsidR="00E6027C" w:rsidRDefault="00014BA0">
      <w:pPr>
        <w:spacing w:line="261" w:lineRule="auto"/>
        <w:ind w:left="121" w:right="214"/>
        <w:rPr>
          <w:rFonts w:ascii="Arial" w:eastAsia="Arial" w:hAnsi="Arial" w:cs="Arial"/>
        </w:rPr>
        <w:sectPr w:rsidR="00E6027C">
          <w:pgSz w:w="11900" w:h="16840"/>
          <w:pgMar w:top="1340" w:right="1260" w:bottom="280" w:left="1320" w:header="720" w:footer="720" w:gutter="0"/>
          <w:cols w:space="720"/>
        </w:sectPr>
      </w:pP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te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liv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file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s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lyc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s, 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 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no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ist</w:t>
      </w:r>
      <w:r>
        <w:rPr>
          <w:rFonts w:ascii="Arial" w:eastAsia="Arial" w:hAnsi="Arial" w:cs="Arial"/>
          <w:spacing w:val="-2"/>
        </w:rPr>
        <w:t>am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s,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top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 s</w:t>
      </w:r>
      <w:r>
        <w:rPr>
          <w:rFonts w:ascii="Arial" w:eastAsia="Arial" w:hAnsi="Arial" w:cs="Arial"/>
          <w:spacing w:val="-1"/>
        </w:rPr>
        <w:t>te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s.</w:t>
      </w:r>
    </w:p>
    <w:p w14:paraId="7B7A12A7" w14:textId="77777777" w:rsidR="00E6027C" w:rsidRDefault="00DD6C37">
      <w:pPr>
        <w:spacing w:before="100"/>
        <w:ind w:left="183"/>
      </w:pPr>
      <w:r>
        <w:lastRenderedPageBreak/>
        <w:pict w14:anchorId="6A422570">
          <v:shape id="_x0000_i1029" type="#_x0000_t75" style="width:430.15pt;height:216.6pt">
            <v:imagedata r:id="rId20" o:title=""/>
          </v:shape>
        </w:pict>
      </w:r>
    </w:p>
    <w:p w14:paraId="152A87E2" w14:textId="77777777" w:rsidR="00E6027C" w:rsidRDefault="00E6027C">
      <w:pPr>
        <w:spacing w:before="17" w:line="240" w:lineRule="exact"/>
        <w:rPr>
          <w:sz w:val="24"/>
          <w:szCs w:val="24"/>
        </w:rPr>
      </w:pPr>
    </w:p>
    <w:p w14:paraId="1BAB9C48" w14:textId="77777777" w:rsidR="00E6027C" w:rsidRDefault="00014BA0">
      <w:pPr>
        <w:spacing w:line="340" w:lineRule="exact"/>
        <w:ind w:left="116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pacing w:val="-2"/>
          <w:sz w:val="28"/>
          <w:szCs w:val="28"/>
        </w:rPr>
        <w:t>F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u</w:t>
      </w:r>
      <w:r>
        <w:rPr>
          <w:rFonts w:ascii="Segoe UI" w:eastAsia="Segoe UI" w:hAnsi="Segoe UI" w:cs="Segoe UI"/>
          <w:spacing w:val="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6</w:t>
      </w:r>
      <w:r>
        <w:rPr>
          <w:rFonts w:ascii="Segoe UI" w:eastAsia="Segoe UI" w:hAnsi="Segoe UI" w:cs="Segoe UI"/>
          <w:sz w:val="28"/>
          <w:szCs w:val="28"/>
        </w:rPr>
        <w:t>: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u</w:t>
      </w:r>
      <w:r>
        <w:rPr>
          <w:rFonts w:ascii="Segoe UI" w:eastAsia="Segoe UI" w:hAnsi="Segoe UI" w:cs="Segoe UI"/>
          <w:spacing w:val="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2"/>
          <w:sz w:val="28"/>
          <w:szCs w:val="28"/>
        </w:rPr>
        <w:t>w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6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-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>fi</w:t>
      </w: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 xml:space="preserve">d </w:t>
      </w:r>
      <w:r>
        <w:rPr>
          <w:rFonts w:ascii="Segoe UI" w:eastAsia="Segoe UI" w:hAnsi="Segoe UI" w:cs="Segoe UI"/>
          <w:spacing w:val="1"/>
          <w:sz w:val="28"/>
          <w:szCs w:val="28"/>
        </w:rPr>
        <w:t>h</w:t>
      </w:r>
      <w:r>
        <w:rPr>
          <w:rFonts w:ascii="Segoe UI" w:eastAsia="Segoe UI" w:hAnsi="Segoe UI" w:cs="Segoe UI"/>
          <w:sz w:val="28"/>
          <w:szCs w:val="28"/>
        </w:rPr>
        <w:t>yp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>r</w:t>
      </w:r>
      <w:r>
        <w:rPr>
          <w:rFonts w:ascii="Segoe UI" w:eastAsia="Segoe UI" w:hAnsi="Segoe UI" w:cs="Segoe UI"/>
          <w:spacing w:val="-5"/>
          <w:sz w:val="28"/>
          <w:szCs w:val="28"/>
        </w:rPr>
        <w:t>p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pacing w:val="-5"/>
          <w:sz w:val="28"/>
          <w:szCs w:val="28"/>
        </w:rPr>
        <w:t>g</w:t>
      </w:r>
      <w:r>
        <w:rPr>
          <w:rFonts w:ascii="Segoe UI" w:eastAsia="Segoe UI" w:hAnsi="Segoe UI" w:cs="Segoe UI"/>
          <w:spacing w:val="-1"/>
          <w:sz w:val="28"/>
          <w:szCs w:val="28"/>
        </w:rPr>
        <w:t>me</w:t>
      </w: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d,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h</w:t>
      </w:r>
      <w:r>
        <w:rPr>
          <w:rFonts w:ascii="Segoe UI" w:eastAsia="Segoe UI" w:hAnsi="Segoe UI" w:cs="Segoe UI"/>
          <w:sz w:val="28"/>
          <w:szCs w:val="28"/>
        </w:rPr>
        <w:t>yp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ke</w:t>
      </w:r>
      <w:r>
        <w:rPr>
          <w:rFonts w:ascii="Segoe UI" w:eastAsia="Segoe UI" w:hAnsi="Segoe UI" w:cs="Segoe UI"/>
          <w:spacing w:val="2"/>
          <w:sz w:val="28"/>
          <w:szCs w:val="28"/>
        </w:rPr>
        <w:t>ra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4"/>
          <w:sz w:val="28"/>
          <w:szCs w:val="28"/>
        </w:rPr>
        <w:t>c</w:t>
      </w:r>
      <w:r>
        <w:rPr>
          <w:rFonts w:ascii="Segoe UI" w:eastAsia="Segoe UI" w:hAnsi="Segoe UI" w:cs="Segoe UI"/>
          <w:spacing w:val="2"/>
          <w:sz w:val="28"/>
          <w:szCs w:val="28"/>
        </w:rPr>
        <w:t>ra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9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-</w:t>
      </w:r>
    </w:p>
    <w:p w14:paraId="21972BF5" w14:textId="77777777" w:rsidR="00E6027C" w:rsidRDefault="00014BA0">
      <w:pPr>
        <w:spacing w:before="17"/>
        <w:ind w:left="126"/>
        <w:rPr>
          <w:rFonts w:ascii="Segoe UI" w:eastAsia="Segoe UI" w:hAnsi="Segoe UI" w:cs="Segoe UI"/>
          <w:sz w:val="28"/>
          <w:szCs w:val="28"/>
        </w:rPr>
      </w:pPr>
      <w:r>
        <w:pict w14:anchorId="06A31FAB">
          <v:group id="_x0000_s1034" style="position:absolute;left:0;text-align:left;margin-left:72.3pt;margin-top:50.5pt;width:3in;height:204.1pt;z-index:-251658752;mso-position-horizontal-relative:page" coordorigin="1446,1010" coordsize="4320,4082">
            <v:shape id="_x0000_s1037" type="#_x0000_t75" style="position:absolute;left:5680;top:4667;width:85;height:425">
              <v:imagedata r:id="rId21" o:title=""/>
            </v:shape>
            <v:shape id="_x0000_s1036" type="#_x0000_t75" style="position:absolute;left:1460;top:1030;width:3874;height:3867">
              <v:imagedata r:id="rId22" o:title=""/>
            </v:shape>
            <v:shape id="_x0000_s1035" style="position:absolute;left:1453;top:1017;width:4214;height:3887" coordorigin="1453,1017" coordsize="4214,3887" path="m1453,4904r4214,l5667,1017r-4214,l1453,4904xe" filled="f" strokecolor="#4470c4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pacing w:val="2"/>
          <w:sz w:val="28"/>
          <w:szCs w:val="28"/>
        </w:rPr>
        <w:t>li</w:t>
      </w:r>
      <w:r>
        <w:rPr>
          <w:rFonts w:ascii="Segoe UI" w:eastAsia="Segoe UI" w:hAnsi="Segoe UI" w:cs="Segoe UI"/>
          <w:sz w:val="28"/>
          <w:szCs w:val="28"/>
        </w:rPr>
        <w:t>ke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2"/>
          <w:sz w:val="28"/>
          <w:szCs w:val="28"/>
        </w:rPr>
        <w:t>la</w:t>
      </w:r>
      <w:r>
        <w:rPr>
          <w:rFonts w:ascii="Segoe UI" w:eastAsia="Segoe UI" w:hAnsi="Segoe UI" w:cs="Segoe UI"/>
          <w:spacing w:val="-5"/>
          <w:sz w:val="28"/>
          <w:szCs w:val="28"/>
        </w:rPr>
        <w:t>q</w:t>
      </w:r>
      <w:r>
        <w:rPr>
          <w:rFonts w:ascii="Segoe UI" w:eastAsia="Segoe UI" w:hAnsi="Segoe UI" w:cs="Segoe UI"/>
          <w:spacing w:val="1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 xml:space="preserve">s 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>ee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1"/>
          <w:sz w:val="28"/>
          <w:szCs w:val="28"/>
        </w:rPr>
        <w:t>ov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th </w:t>
      </w:r>
      <w:r>
        <w:rPr>
          <w:rFonts w:ascii="Segoe UI" w:eastAsia="Segoe UI" w:hAnsi="Segoe UI" w:cs="Segoe UI"/>
          <w:spacing w:val="2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gs</w:t>
      </w:r>
    </w:p>
    <w:p w14:paraId="3F7E1984" w14:textId="77777777" w:rsidR="00E6027C" w:rsidRDefault="00E6027C">
      <w:pPr>
        <w:spacing w:line="200" w:lineRule="exact"/>
      </w:pPr>
    </w:p>
    <w:p w14:paraId="63A5A9AE" w14:textId="77777777" w:rsidR="00E6027C" w:rsidRDefault="00E6027C">
      <w:pPr>
        <w:spacing w:line="200" w:lineRule="exact"/>
      </w:pPr>
    </w:p>
    <w:p w14:paraId="656B520C" w14:textId="77777777" w:rsidR="00E6027C" w:rsidRDefault="00E6027C">
      <w:pPr>
        <w:spacing w:line="200" w:lineRule="exact"/>
      </w:pPr>
    </w:p>
    <w:p w14:paraId="61378E65" w14:textId="77777777" w:rsidR="00E6027C" w:rsidRDefault="00E6027C">
      <w:pPr>
        <w:spacing w:line="200" w:lineRule="exact"/>
      </w:pPr>
    </w:p>
    <w:p w14:paraId="2B5E9215" w14:textId="77777777" w:rsidR="00E6027C" w:rsidRDefault="00E6027C">
      <w:pPr>
        <w:spacing w:line="200" w:lineRule="exact"/>
      </w:pPr>
    </w:p>
    <w:p w14:paraId="6616FDDA" w14:textId="77777777" w:rsidR="00E6027C" w:rsidRDefault="00E6027C">
      <w:pPr>
        <w:spacing w:line="200" w:lineRule="exact"/>
      </w:pPr>
    </w:p>
    <w:p w14:paraId="1B158650" w14:textId="77777777" w:rsidR="00E6027C" w:rsidRDefault="00E6027C">
      <w:pPr>
        <w:spacing w:line="200" w:lineRule="exact"/>
      </w:pPr>
    </w:p>
    <w:p w14:paraId="23CE770B" w14:textId="77777777" w:rsidR="00E6027C" w:rsidRDefault="00E6027C">
      <w:pPr>
        <w:spacing w:line="200" w:lineRule="exact"/>
      </w:pPr>
    </w:p>
    <w:p w14:paraId="42B99B84" w14:textId="77777777" w:rsidR="00E6027C" w:rsidRDefault="00E6027C">
      <w:pPr>
        <w:spacing w:line="200" w:lineRule="exact"/>
      </w:pPr>
    </w:p>
    <w:p w14:paraId="658FEB78" w14:textId="77777777" w:rsidR="00E6027C" w:rsidRDefault="00E6027C">
      <w:pPr>
        <w:spacing w:line="200" w:lineRule="exact"/>
      </w:pPr>
    </w:p>
    <w:p w14:paraId="5D495699" w14:textId="77777777" w:rsidR="00E6027C" w:rsidRDefault="00E6027C">
      <w:pPr>
        <w:spacing w:line="200" w:lineRule="exact"/>
      </w:pPr>
    </w:p>
    <w:p w14:paraId="618C1D06" w14:textId="77777777" w:rsidR="00E6027C" w:rsidRDefault="00E6027C">
      <w:pPr>
        <w:spacing w:line="200" w:lineRule="exact"/>
      </w:pPr>
    </w:p>
    <w:p w14:paraId="5742492B" w14:textId="77777777" w:rsidR="00E6027C" w:rsidRDefault="00E6027C">
      <w:pPr>
        <w:spacing w:line="200" w:lineRule="exact"/>
      </w:pPr>
    </w:p>
    <w:p w14:paraId="24FDD63B" w14:textId="77777777" w:rsidR="00E6027C" w:rsidRDefault="00E6027C">
      <w:pPr>
        <w:spacing w:line="200" w:lineRule="exact"/>
      </w:pPr>
    </w:p>
    <w:p w14:paraId="39106695" w14:textId="77777777" w:rsidR="00E6027C" w:rsidRDefault="00E6027C">
      <w:pPr>
        <w:spacing w:line="200" w:lineRule="exact"/>
      </w:pPr>
    </w:p>
    <w:p w14:paraId="453C311A" w14:textId="77777777" w:rsidR="00E6027C" w:rsidRDefault="00E6027C">
      <w:pPr>
        <w:spacing w:line="200" w:lineRule="exact"/>
      </w:pPr>
    </w:p>
    <w:p w14:paraId="31349D85" w14:textId="77777777" w:rsidR="00E6027C" w:rsidRDefault="00E6027C">
      <w:pPr>
        <w:spacing w:line="200" w:lineRule="exact"/>
      </w:pPr>
    </w:p>
    <w:p w14:paraId="4A8BC072" w14:textId="77777777" w:rsidR="00E6027C" w:rsidRDefault="00E6027C">
      <w:pPr>
        <w:spacing w:line="200" w:lineRule="exact"/>
      </w:pPr>
    </w:p>
    <w:p w14:paraId="6E62BA0A" w14:textId="77777777" w:rsidR="00E6027C" w:rsidRDefault="00E6027C">
      <w:pPr>
        <w:spacing w:line="200" w:lineRule="exact"/>
      </w:pPr>
    </w:p>
    <w:p w14:paraId="5C880FA9" w14:textId="77777777" w:rsidR="00E6027C" w:rsidRDefault="00E6027C">
      <w:pPr>
        <w:spacing w:line="200" w:lineRule="exact"/>
      </w:pPr>
    </w:p>
    <w:p w14:paraId="6ACDB450" w14:textId="77777777" w:rsidR="00E6027C" w:rsidRDefault="00E6027C">
      <w:pPr>
        <w:spacing w:line="200" w:lineRule="exact"/>
      </w:pPr>
    </w:p>
    <w:p w14:paraId="708B4CCF" w14:textId="77777777" w:rsidR="00E6027C" w:rsidRDefault="00E6027C">
      <w:pPr>
        <w:spacing w:line="200" w:lineRule="exact"/>
      </w:pPr>
    </w:p>
    <w:p w14:paraId="2B0E82D5" w14:textId="77777777" w:rsidR="00E6027C" w:rsidRDefault="00E6027C">
      <w:pPr>
        <w:spacing w:line="200" w:lineRule="exact"/>
      </w:pPr>
    </w:p>
    <w:p w14:paraId="66BDF2ED" w14:textId="77777777" w:rsidR="00E6027C" w:rsidRDefault="00E6027C">
      <w:pPr>
        <w:spacing w:before="9" w:line="260" w:lineRule="exact"/>
        <w:rPr>
          <w:sz w:val="26"/>
          <w:szCs w:val="26"/>
        </w:rPr>
      </w:pPr>
    </w:p>
    <w:p w14:paraId="201D6E3A" w14:textId="77777777" w:rsidR="00E6027C" w:rsidRDefault="00014BA0">
      <w:pPr>
        <w:spacing w:line="248" w:lineRule="auto"/>
        <w:ind w:left="126" w:right="248" w:hanging="10"/>
        <w:rPr>
          <w:rFonts w:ascii="Segoe UI" w:eastAsia="Segoe UI" w:hAnsi="Segoe UI" w:cs="Segoe UI"/>
          <w:sz w:val="28"/>
          <w:szCs w:val="28"/>
        </w:rPr>
        <w:sectPr w:rsidR="00E6027C">
          <w:pgSz w:w="11900" w:h="16840"/>
          <w:pgMar w:top="1340" w:right="1640" w:bottom="280" w:left="1320" w:header="720" w:footer="720" w:gutter="0"/>
          <w:cols w:space="720"/>
        </w:sectPr>
      </w:pPr>
      <w:r>
        <w:rPr>
          <w:rFonts w:ascii="Segoe UI" w:eastAsia="Segoe UI" w:hAnsi="Segoe UI" w:cs="Segoe UI"/>
          <w:spacing w:val="-2"/>
          <w:sz w:val="28"/>
          <w:szCs w:val="28"/>
        </w:rPr>
        <w:t>F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u</w:t>
      </w:r>
      <w:r>
        <w:rPr>
          <w:rFonts w:ascii="Segoe UI" w:eastAsia="Segoe UI" w:hAnsi="Segoe UI" w:cs="Segoe UI"/>
          <w:spacing w:val="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7</w:t>
      </w:r>
      <w:r>
        <w:rPr>
          <w:rFonts w:ascii="Segoe UI" w:eastAsia="Segoe UI" w:hAnsi="Segoe UI" w:cs="Segoe UI"/>
          <w:sz w:val="28"/>
          <w:szCs w:val="28"/>
        </w:rPr>
        <w:t>:</w:t>
      </w:r>
      <w:r>
        <w:rPr>
          <w:rFonts w:ascii="Segoe UI" w:eastAsia="Segoe UI" w:hAnsi="Segoe UI" w:cs="Segoe UI"/>
          <w:spacing w:val="7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H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3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gy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>w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 xml:space="preserve">g </w:t>
      </w: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3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5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ke</w:t>
      </w:r>
      <w:r>
        <w:rPr>
          <w:rFonts w:ascii="Segoe UI" w:eastAsia="Segoe UI" w:hAnsi="Segoe UI" w:cs="Segoe UI"/>
          <w:spacing w:val="2"/>
          <w:sz w:val="28"/>
          <w:szCs w:val="28"/>
        </w:rPr>
        <w:t>ra</w:t>
      </w:r>
      <w:r>
        <w:rPr>
          <w:rFonts w:ascii="Segoe UI" w:eastAsia="Segoe UI" w:hAnsi="Segoe UI" w:cs="Segoe UI"/>
          <w:spacing w:val="-5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no</w:t>
      </w:r>
      <w:r>
        <w:rPr>
          <w:rFonts w:ascii="Segoe UI" w:eastAsia="Segoe UI" w:hAnsi="Segoe UI" w:cs="Segoe UI"/>
          <w:sz w:val="28"/>
          <w:szCs w:val="28"/>
        </w:rPr>
        <w:t>cyt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 xml:space="preserve">s </w:t>
      </w:r>
      <w:r>
        <w:rPr>
          <w:rFonts w:ascii="Segoe UI" w:eastAsia="Segoe UI" w:hAnsi="Segoe UI" w:cs="Segoe UI"/>
          <w:spacing w:val="-2"/>
          <w:sz w:val="28"/>
          <w:szCs w:val="28"/>
        </w:rPr>
        <w:t>w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th cent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 ke</w:t>
      </w:r>
      <w:r>
        <w:rPr>
          <w:rFonts w:ascii="Segoe UI" w:eastAsia="Segoe UI" w:hAnsi="Segoe UI" w:cs="Segoe UI"/>
          <w:spacing w:val="2"/>
          <w:sz w:val="28"/>
          <w:szCs w:val="28"/>
        </w:rPr>
        <w:t>ra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5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2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gs</w:t>
      </w:r>
    </w:p>
    <w:p w14:paraId="241A71C7" w14:textId="77777777" w:rsidR="00E6027C" w:rsidRDefault="00DD6C37">
      <w:pPr>
        <w:spacing w:before="100"/>
        <w:ind w:left="188"/>
      </w:pPr>
      <w:r>
        <w:lastRenderedPageBreak/>
        <w:pict w14:anchorId="3B029EC4">
          <v:shape id="_x0000_i1030" type="#_x0000_t75" style="width:450.45pt;height:269.55pt">
            <v:imagedata r:id="rId23" o:title=""/>
          </v:shape>
        </w:pict>
      </w:r>
    </w:p>
    <w:p w14:paraId="258B9671" w14:textId="77777777" w:rsidR="00E6027C" w:rsidRDefault="00E6027C">
      <w:pPr>
        <w:spacing w:before="5" w:line="200" w:lineRule="exact"/>
      </w:pPr>
    </w:p>
    <w:p w14:paraId="77173AE6" w14:textId="77777777" w:rsidR="00E6027C" w:rsidRDefault="00014BA0">
      <w:pPr>
        <w:spacing w:before="3" w:line="252" w:lineRule="auto"/>
        <w:ind w:left="116" w:right="645" w:hanging="1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pacing w:val="1"/>
          <w:sz w:val="28"/>
          <w:szCs w:val="28"/>
        </w:rPr>
        <w:t>F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g</w:t>
      </w:r>
      <w:r>
        <w:rPr>
          <w:rFonts w:ascii="Calibri" w:eastAsia="Calibri" w:hAnsi="Calibri" w:cs="Calibri"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spacing w:val="2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2"/>
          <w:sz w:val="28"/>
          <w:szCs w:val="28"/>
        </w:rPr>
        <w:t>8</w:t>
      </w:r>
      <w:r>
        <w:rPr>
          <w:rFonts w:ascii="Calibri" w:eastAsia="Calibri" w:hAnsi="Calibri" w:cs="Calibri"/>
          <w:sz w:val="28"/>
          <w:szCs w:val="28"/>
        </w:rPr>
        <w:t>:</w:t>
      </w:r>
      <w:r>
        <w:rPr>
          <w:rFonts w:ascii="Calibri" w:eastAsia="Calibri" w:hAnsi="Calibri" w:cs="Calibri"/>
          <w:spacing w:val="2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8"/>
          <w:szCs w:val="28"/>
        </w:rPr>
        <w:t>D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3"/>
          <w:sz w:val="28"/>
          <w:szCs w:val="28"/>
        </w:rPr>
        <w:t>r</w:t>
      </w:r>
      <w:r>
        <w:rPr>
          <w:rFonts w:ascii="Calibri" w:eastAsia="Calibri" w:hAnsi="Calibri" w:cs="Calibri"/>
          <w:spacing w:val="1"/>
          <w:sz w:val="28"/>
          <w:szCs w:val="28"/>
        </w:rPr>
        <w:t>m</w:t>
      </w:r>
      <w:r>
        <w:rPr>
          <w:rFonts w:ascii="Calibri" w:eastAsia="Calibri" w:hAnsi="Calibri" w:cs="Calibri"/>
          <w:spacing w:val="-3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s</w:t>
      </w:r>
      <w:r>
        <w:rPr>
          <w:rFonts w:ascii="Calibri" w:eastAsia="Calibri" w:hAnsi="Calibri" w:cs="Calibri"/>
          <w:spacing w:val="2"/>
          <w:sz w:val="28"/>
          <w:szCs w:val="28"/>
        </w:rPr>
        <w:t>co</w:t>
      </w:r>
      <w:r>
        <w:rPr>
          <w:rFonts w:ascii="Calibri" w:eastAsia="Calibri" w:hAnsi="Calibri" w:cs="Calibri"/>
          <w:spacing w:val="-2"/>
          <w:sz w:val="28"/>
          <w:szCs w:val="28"/>
        </w:rPr>
        <w:t>p</w:t>
      </w:r>
      <w:r>
        <w:rPr>
          <w:rFonts w:ascii="Calibri" w:eastAsia="Calibri" w:hAnsi="Calibri" w:cs="Calibri"/>
          <w:sz w:val="28"/>
          <w:szCs w:val="28"/>
        </w:rPr>
        <w:t>y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s</w:t>
      </w:r>
      <w:r>
        <w:rPr>
          <w:rFonts w:ascii="Calibri" w:eastAsia="Calibri" w:hAnsi="Calibri" w:cs="Calibri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spacing w:val="2"/>
          <w:sz w:val="28"/>
          <w:szCs w:val="28"/>
        </w:rPr>
        <w:t>o</w:t>
      </w:r>
      <w:r>
        <w:rPr>
          <w:rFonts w:ascii="Calibri" w:eastAsia="Calibri" w:hAnsi="Calibri" w:cs="Calibri"/>
          <w:spacing w:val="4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 xml:space="preserve">g </w:t>
      </w:r>
      <w:r>
        <w:rPr>
          <w:rFonts w:ascii="Calibri" w:eastAsia="Calibri" w:hAnsi="Calibri" w:cs="Calibri"/>
          <w:spacing w:val="-2"/>
          <w:sz w:val="28"/>
          <w:szCs w:val="28"/>
        </w:rPr>
        <w:t>y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1"/>
          <w:sz w:val="28"/>
          <w:szCs w:val="28"/>
        </w:rPr>
        <w:t>l</w:t>
      </w:r>
      <w:r>
        <w:rPr>
          <w:rFonts w:ascii="Calibri" w:eastAsia="Calibri" w:hAnsi="Calibri" w:cs="Calibri"/>
          <w:sz w:val="28"/>
          <w:szCs w:val="28"/>
        </w:rPr>
        <w:t>l</w:t>
      </w:r>
      <w:r>
        <w:rPr>
          <w:rFonts w:ascii="Calibri" w:eastAsia="Calibri" w:hAnsi="Calibri" w:cs="Calibri"/>
          <w:spacing w:val="3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w</w:t>
      </w:r>
      <w:r>
        <w:rPr>
          <w:rFonts w:ascii="Calibri" w:eastAsia="Calibri" w:hAnsi="Calibri" w:cs="Calibri"/>
          <w:spacing w:val="-4"/>
          <w:sz w:val="28"/>
          <w:szCs w:val="28"/>
        </w:rPr>
        <w:t>i</w:t>
      </w:r>
      <w:r>
        <w:rPr>
          <w:rFonts w:ascii="Calibri" w:eastAsia="Calibri" w:hAnsi="Calibri" w:cs="Calibri"/>
          <w:sz w:val="28"/>
          <w:szCs w:val="28"/>
        </w:rPr>
        <w:t>sh</w:t>
      </w:r>
      <w:r>
        <w:rPr>
          <w:rFonts w:ascii="Calibri" w:eastAsia="Calibri" w:hAnsi="Calibri" w:cs="Calibri"/>
          <w:spacing w:val="-1"/>
          <w:sz w:val="28"/>
          <w:szCs w:val="28"/>
        </w:rPr>
        <w:t>-</w:t>
      </w:r>
      <w:r>
        <w:rPr>
          <w:rFonts w:ascii="Calibri" w:eastAsia="Calibri" w:hAnsi="Calibri" w:cs="Calibri"/>
          <w:sz w:val="28"/>
          <w:szCs w:val="28"/>
        </w:rPr>
        <w:t>w</w:t>
      </w:r>
      <w:r>
        <w:rPr>
          <w:rFonts w:ascii="Calibri" w:eastAsia="Calibri" w:hAnsi="Calibri" w:cs="Calibri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2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s</w:t>
      </w:r>
      <w:r>
        <w:rPr>
          <w:rFonts w:ascii="Calibri" w:eastAsia="Calibri" w:hAnsi="Calibri" w:cs="Calibri"/>
          <w:spacing w:val="2"/>
          <w:sz w:val="28"/>
          <w:szCs w:val="28"/>
        </w:rPr>
        <w:t>c</w:t>
      </w:r>
      <w:r>
        <w:rPr>
          <w:rFonts w:ascii="Calibri" w:eastAsia="Calibri" w:hAnsi="Calibri" w:cs="Calibri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spacing w:val="-4"/>
          <w:sz w:val="28"/>
          <w:szCs w:val="28"/>
        </w:rPr>
        <w:t>l</w:t>
      </w:r>
      <w:r>
        <w:rPr>
          <w:rFonts w:ascii="Calibri" w:eastAsia="Calibri" w:hAnsi="Calibri" w:cs="Calibri"/>
          <w:sz w:val="28"/>
          <w:szCs w:val="28"/>
        </w:rPr>
        <w:t>es</w:t>
      </w:r>
      <w:r>
        <w:rPr>
          <w:rFonts w:ascii="Calibri" w:eastAsia="Calibri" w:hAnsi="Calibri" w:cs="Calibri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s</w:t>
      </w:r>
      <w:r>
        <w:rPr>
          <w:rFonts w:ascii="Calibri" w:eastAsia="Calibri" w:hAnsi="Calibri" w:cs="Calibri"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spacing w:val="-3"/>
          <w:sz w:val="28"/>
          <w:szCs w:val="28"/>
        </w:rPr>
        <w:t>r</w:t>
      </w:r>
      <w:r>
        <w:rPr>
          <w:rFonts w:ascii="Calibri" w:eastAsia="Calibri" w:hAnsi="Calibri" w:cs="Calibri"/>
          <w:spacing w:val="2"/>
          <w:sz w:val="28"/>
          <w:szCs w:val="28"/>
        </w:rPr>
        <w:t>ro</w:t>
      </w:r>
      <w:r>
        <w:rPr>
          <w:rFonts w:ascii="Calibri" w:eastAsia="Calibri" w:hAnsi="Calibri" w:cs="Calibri"/>
          <w:spacing w:val="-2"/>
          <w:sz w:val="28"/>
          <w:szCs w:val="28"/>
        </w:rPr>
        <w:t>und</w:t>
      </w:r>
      <w:r>
        <w:rPr>
          <w:rFonts w:ascii="Calibri" w:eastAsia="Calibri" w:hAnsi="Calibri" w:cs="Calibri"/>
          <w:sz w:val="28"/>
          <w:szCs w:val="28"/>
        </w:rPr>
        <w:t xml:space="preserve">ed </w:t>
      </w:r>
      <w:r>
        <w:rPr>
          <w:rFonts w:ascii="Calibri" w:eastAsia="Calibri" w:hAnsi="Calibri" w:cs="Calibri"/>
          <w:spacing w:val="-2"/>
          <w:sz w:val="28"/>
          <w:szCs w:val="28"/>
        </w:rPr>
        <w:t>b</w:t>
      </w:r>
      <w:r>
        <w:rPr>
          <w:rFonts w:ascii="Calibri" w:eastAsia="Calibri" w:hAnsi="Calibri" w:cs="Calibri"/>
          <w:sz w:val="28"/>
          <w:szCs w:val="28"/>
        </w:rPr>
        <w:t>y w</w:t>
      </w:r>
      <w:r>
        <w:rPr>
          <w:rFonts w:ascii="Calibri" w:eastAsia="Calibri" w:hAnsi="Calibri" w:cs="Calibri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2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e s</w:t>
      </w:r>
      <w:r>
        <w:rPr>
          <w:rFonts w:ascii="Calibri" w:eastAsia="Calibri" w:hAnsi="Calibri" w:cs="Calibri"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spacing w:val="2"/>
          <w:sz w:val="28"/>
          <w:szCs w:val="28"/>
        </w:rPr>
        <w:t>r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pacing w:val="1"/>
          <w:sz w:val="28"/>
          <w:szCs w:val="28"/>
        </w:rPr>
        <w:t>ct</w:t>
      </w:r>
      <w:r>
        <w:rPr>
          <w:rFonts w:ascii="Calibri" w:eastAsia="Calibri" w:hAnsi="Calibri" w:cs="Calibri"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spacing w:val="2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1"/>
          <w:sz w:val="28"/>
          <w:szCs w:val="28"/>
        </w:rPr>
        <w:t>l</w:t>
      </w:r>
      <w:r>
        <w:rPr>
          <w:rFonts w:ascii="Calibri" w:eastAsia="Calibri" w:hAnsi="Calibri" w:cs="Calibri"/>
          <w:spacing w:val="-4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ss</w:t>
      </w:r>
      <w:r>
        <w:rPr>
          <w:rFonts w:ascii="Calibri" w:eastAsia="Calibri" w:hAnsi="Calibri" w:cs="Calibri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z</w:t>
      </w:r>
      <w:r>
        <w:rPr>
          <w:rFonts w:ascii="Calibri" w:eastAsia="Calibri" w:hAnsi="Calibri" w:cs="Calibri"/>
          <w:spacing w:val="2"/>
          <w:sz w:val="28"/>
          <w:szCs w:val="28"/>
        </w:rPr>
        <w:t>o</w:t>
      </w:r>
      <w:r>
        <w:rPr>
          <w:rFonts w:ascii="Calibri" w:eastAsia="Calibri" w:hAnsi="Calibri" w:cs="Calibri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es e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pacing w:val="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3"/>
          <w:sz w:val="28"/>
          <w:szCs w:val="28"/>
        </w:rPr>
        <w:t>r</w:t>
      </w:r>
      <w:r>
        <w:rPr>
          <w:rFonts w:ascii="Calibri" w:eastAsia="Calibri" w:hAnsi="Calibri" w:cs="Calibri"/>
          <w:spacing w:val="-3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l</w:t>
      </w:r>
      <w:r>
        <w:rPr>
          <w:rFonts w:ascii="Calibri" w:eastAsia="Calibri" w:hAnsi="Calibri" w:cs="Calibri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2"/>
          <w:sz w:val="28"/>
          <w:szCs w:val="28"/>
        </w:rPr>
        <w:t>b</w:t>
      </w:r>
      <w:r>
        <w:rPr>
          <w:rFonts w:ascii="Calibri" w:eastAsia="Calibri" w:hAnsi="Calibri" w:cs="Calibri"/>
          <w:sz w:val="28"/>
          <w:szCs w:val="28"/>
        </w:rPr>
        <w:t xml:space="preserve">y </w:t>
      </w:r>
      <w:r>
        <w:rPr>
          <w:rFonts w:ascii="Calibri" w:eastAsia="Calibri" w:hAnsi="Calibri" w:cs="Calibri"/>
          <w:spacing w:val="-2"/>
          <w:sz w:val="28"/>
          <w:szCs w:val="28"/>
        </w:rPr>
        <w:t>b</w:t>
      </w:r>
      <w:r>
        <w:rPr>
          <w:rFonts w:ascii="Calibri" w:eastAsia="Calibri" w:hAnsi="Calibri" w:cs="Calibri"/>
          <w:spacing w:val="2"/>
          <w:sz w:val="28"/>
          <w:szCs w:val="28"/>
        </w:rPr>
        <w:t>ro</w:t>
      </w:r>
      <w:r>
        <w:rPr>
          <w:rFonts w:ascii="Calibri" w:eastAsia="Calibri" w:hAnsi="Calibri" w:cs="Calibri"/>
          <w:sz w:val="28"/>
          <w:szCs w:val="28"/>
        </w:rPr>
        <w:t>w</w:t>
      </w:r>
      <w:r>
        <w:rPr>
          <w:rFonts w:ascii="Calibri" w:eastAsia="Calibri" w:hAnsi="Calibri" w:cs="Calibri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z w:val="28"/>
          <w:szCs w:val="28"/>
        </w:rPr>
        <w:t>h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8"/>
          <w:szCs w:val="28"/>
        </w:rPr>
        <w:t>d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1"/>
          <w:sz w:val="28"/>
          <w:szCs w:val="28"/>
        </w:rPr>
        <w:t>sc</w:t>
      </w:r>
      <w:r>
        <w:rPr>
          <w:rFonts w:ascii="Calibri" w:eastAsia="Calibri" w:hAnsi="Calibri" w:cs="Calibri"/>
          <w:spacing w:val="2"/>
          <w:sz w:val="28"/>
          <w:szCs w:val="28"/>
        </w:rPr>
        <w:t>o</w:t>
      </w:r>
      <w:r>
        <w:rPr>
          <w:rFonts w:ascii="Calibri" w:eastAsia="Calibri" w:hAnsi="Calibri" w:cs="Calibri"/>
          <w:spacing w:val="-4"/>
          <w:sz w:val="28"/>
          <w:szCs w:val="28"/>
        </w:rPr>
        <w:t>l</w:t>
      </w:r>
      <w:r>
        <w:rPr>
          <w:rFonts w:ascii="Calibri" w:eastAsia="Calibri" w:hAnsi="Calibri" w:cs="Calibri"/>
          <w:spacing w:val="2"/>
          <w:sz w:val="28"/>
          <w:szCs w:val="28"/>
        </w:rPr>
        <w:t>o</w:t>
      </w:r>
      <w:r>
        <w:rPr>
          <w:rFonts w:ascii="Calibri" w:eastAsia="Calibri" w:hAnsi="Calibri" w:cs="Calibri"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spacing w:val="2"/>
          <w:sz w:val="28"/>
          <w:szCs w:val="28"/>
        </w:rPr>
        <w:t>r</w:t>
      </w:r>
      <w:r>
        <w:rPr>
          <w:rFonts w:ascii="Calibri" w:eastAsia="Calibri" w:hAnsi="Calibri" w:cs="Calibri"/>
          <w:spacing w:val="1"/>
          <w:sz w:val="28"/>
          <w:szCs w:val="28"/>
        </w:rPr>
        <w:t>at</w:t>
      </w:r>
      <w:r>
        <w:rPr>
          <w:rFonts w:ascii="Calibri" w:eastAsia="Calibri" w:hAnsi="Calibri" w:cs="Calibri"/>
          <w:spacing w:val="-4"/>
          <w:sz w:val="28"/>
          <w:szCs w:val="28"/>
        </w:rPr>
        <w:t>i</w:t>
      </w:r>
      <w:r>
        <w:rPr>
          <w:rFonts w:ascii="Calibri" w:eastAsia="Calibri" w:hAnsi="Calibri" w:cs="Calibri"/>
          <w:spacing w:val="2"/>
          <w:sz w:val="28"/>
          <w:szCs w:val="28"/>
        </w:rPr>
        <w:t>o</w:t>
      </w:r>
      <w:r>
        <w:rPr>
          <w:rFonts w:ascii="Calibri" w:eastAsia="Calibri" w:hAnsi="Calibri" w:cs="Calibri"/>
          <w:spacing w:val="-2"/>
          <w:sz w:val="28"/>
          <w:szCs w:val="28"/>
        </w:rPr>
        <w:t>n</w:t>
      </w:r>
      <w:proofErr w:type="spellEnd"/>
      <w:r>
        <w:rPr>
          <w:rFonts w:ascii="Calibri" w:eastAsia="Calibri" w:hAnsi="Calibri" w:cs="Calibri"/>
          <w:sz w:val="28"/>
          <w:szCs w:val="28"/>
        </w:rPr>
        <w:t>.</w:t>
      </w:r>
    </w:p>
    <w:p w14:paraId="513B7F31" w14:textId="77777777" w:rsidR="00E6027C" w:rsidRDefault="00E6027C">
      <w:pPr>
        <w:spacing w:line="100" w:lineRule="exact"/>
        <w:rPr>
          <w:sz w:val="10"/>
          <w:szCs w:val="10"/>
        </w:rPr>
      </w:pPr>
    </w:p>
    <w:p w14:paraId="728B5B88" w14:textId="77777777" w:rsidR="00E6027C" w:rsidRDefault="00E6027C">
      <w:pPr>
        <w:spacing w:line="200" w:lineRule="exact"/>
      </w:pPr>
    </w:p>
    <w:p w14:paraId="67435D5A" w14:textId="77777777" w:rsidR="00E6027C" w:rsidRDefault="00E6027C">
      <w:pPr>
        <w:spacing w:line="200" w:lineRule="exact"/>
      </w:pPr>
    </w:p>
    <w:p w14:paraId="1E6123BC" w14:textId="77777777" w:rsidR="00E6027C" w:rsidRDefault="00E6027C">
      <w:pPr>
        <w:spacing w:line="200" w:lineRule="exact"/>
      </w:pPr>
    </w:p>
    <w:p w14:paraId="0FA49534" w14:textId="77777777" w:rsidR="00E6027C" w:rsidRDefault="00E6027C">
      <w:pPr>
        <w:spacing w:line="200" w:lineRule="exact"/>
      </w:pPr>
    </w:p>
    <w:p w14:paraId="37FC9E51" w14:textId="77777777" w:rsidR="00E6027C" w:rsidRDefault="00014BA0">
      <w:pPr>
        <w:ind w:left="186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C</w:t>
      </w:r>
      <w:r>
        <w:rPr>
          <w:rFonts w:ascii="Calibri" w:eastAsia="Calibri" w:hAnsi="Calibri" w:cs="Calibri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sz w:val="28"/>
          <w:szCs w:val="28"/>
        </w:rPr>
        <w:t>se</w:t>
      </w:r>
      <w:r>
        <w:rPr>
          <w:rFonts w:ascii="Calibri" w:eastAsia="Calibri" w:hAnsi="Calibri" w:cs="Calibri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2"/>
          <w:sz w:val="28"/>
          <w:szCs w:val="28"/>
        </w:rPr>
        <w:t>4</w:t>
      </w:r>
      <w:r>
        <w:rPr>
          <w:rFonts w:ascii="Calibri" w:eastAsia="Calibri" w:hAnsi="Calibri" w:cs="Calibri"/>
          <w:sz w:val="28"/>
          <w:szCs w:val="28"/>
        </w:rPr>
        <w:t>:</w:t>
      </w:r>
      <w:r>
        <w:rPr>
          <w:rFonts w:ascii="Calibri" w:eastAsia="Calibri" w:hAnsi="Calibri" w:cs="Calibri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3"/>
          <w:sz w:val="28"/>
          <w:szCs w:val="28"/>
        </w:rPr>
        <w:t>n</w:t>
      </w:r>
      <w:r>
        <w:rPr>
          <w:rFonts w:ascii="Calibri" w:eastAsia="Calibri" w:hAnsi="Calibri" w:cs="Calibri"/>
          <w:spacing w:val="-2"/>
          <w:sz w:val="28"/>
          <w:szCs w:val="28"/>
        </w:rPr>
        <w:t>gu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sz w:val="28"/>
          <w:szCs w:val="28"/>
        </w:rPr>
        <w:t>l</w:t>
      </w:r>
      <w:r>
        <w:rPr>
          <w:rFonts w:ascii="Calibri" w:eastAsia="Calibri" w:hAnsi="Calibri" w:cs="Calibri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pacing w:val="-2"/>
          <w:sz w:val="28"/>
          <w:szCs w:val="28"/>
        </w:rPr>
        <w:t>qu</w:t>
      </w:r>
      <w:r>
        <w:rPr>
          <w:rFonts w:ascii="Calibri" w:eastAsia="Calibri" w:hAnsi="Calibri" w:cs="Calibri"/>
          <w:spacing w:val="1"/>
          <w:sz w:val="28"/>
          <w:szCs w:val="28"/>
        </w:rPr>
        <w:t>am</w:t>
      </w:r>
      <w:r>
        <w:rPr>
          <w:rFonts w:ascii="Calibri" w:eastAsia="Calibri" w:hAnsi="Calibri" w:cs="Calibri"/>
          <w:spacing w:val="2"/>
          <w:sz w:val="28"/>
          <w:szCs w:val="28"/>
        </w:rPr>
        <w:t>o</w:t>
      </w:r>
      <w:r>
        <w:rPr>
          <w:rFonts w:ascii="Calibri" w:eastAsia="Calibri" w:hAnsi="Calibri" w:cs="Calibri"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s</w:t>
      </w:r>
      <w:r>
        <w:rPr>
          <w:rFonts w:ascii="Calibri" w:eastAsia="Calibri" w:hAnsi="Calibri" w:cs="Calibri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C</w:t>
      </w:r>
      <w:r>
        <w:rPr>
          <w:rFonts w:ascii="Calibri" w:eastAsia="Calibri" w:hAnsi="Calibri" w:cs="Calibri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ll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C</w:t>
      </w:r>
      <w:r>
        <w:rPr>
          <w:rFonts w:ascii="Calibri" w:eastAsia="Calibri" w:hAnsi="Calibri" w:cs="Calibri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spacing w:val="-3"/>
          <w:sz w:val="28"/>
          <w:szCs w:val="28"/>
        </w:rPr>
        <w:t>r</w:t>
      </w:r>
      <w:r>
        <w:rPr>
          <w:rFonts w:ascii="Calibri" w:eastAsia="Calibri" w:hAnsi="Calibri" w:cs="Calibri"/>
          <w:spacing w:val="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pacing w:val="2"/>
          <w:sz w:val="28"/>
          <w:szCs w:val="28"/>
        </w:rPr>
        <w:t>o</w:t>
      </w:r>
      <w:r>
        <w:rPr>
          <w:rFonts w:ascii="Calibri" w:eastAsia="Calibri" w:hAnsi="Calibri" w:cs="Calibri"/>
          <w:spacing w:val="1"/>
          <w:sz w:val="28"/>
          <w:szCs w:val="28"/>
        </w:rPr>
        <w:t>m</w:t>
      </w:r>
      <w:r>
        <w:rPr>
          <w:rFonts w:ascii="Calibri" w:eastAsia="Calibri" w:hAnsi="Calibri" w:cs="Calibri"/>
          <w:sz w:val="28"/>
          <w:szCs w:val="28"/>
        </w:rPr>
        <w:t>a</w:t>
      </w:r>
    </w:p>
    <w:p w14:paraId="71526CA1" w14:textId="77777777" w:rsidR="00E6027C" w:rsidRDefault="00E6027C">
      <w:pPr>
        <w:spacing w:before="8" w:line="140" w:lineRule="exact"/>
        <w:rPr>
          <w:sz w:val="14"/>
          <w:szCs w:val="14"/>
        </w:rPr>
      </w:pPr>
    </w:p>
    <w:p w14:paraId="021E4937" w14:textId="77777777" w:rsidR="00E6027C" w:rsidRDefault="00E6027C">
      <w:pPr>
        <w:spacing w:line="200" w:lineRule="exact"/>
      </w:pPr>
    </w:p>
    <w:p w14:paraId="5EEB65AC" w14:textId="77777777" w:rsidR="00E6027C" w:rsidRDefault="00E6027C">
      <w:pPr>
        <w:spacing w:line="200" w:lineRule="exact"/>
      </w:pPr>
    </w:p>
    <w:p w14:paraId="07A85527" w14:textId="77777777" w:rsidR="00E6027C" w:rsidRDefault="00E6027C">
      <w:pPr>
        <w:spacing w:line="200" w:lineRule="exact"/>
      </w:pPr>
    </w:p>
    <w:p w14:paraId="5FD75F3B" w14:textId="77777777" w:rsidR="00E6027C" w:rsidRDefault="00E6027C">
      <w:pPr>
        <w:spacing w:line="200" w:lineRule="exact"/>
      </w:pPr>
    </w:p>
    <w:p w14:paraId="646D3EC3" w14:textId="77777777" w:rsidR="00E6027C" w:rsidRDefault="00014BA0">
      <w:pPr>
        <w:spacing w:line="258" w:lineRule="auto"/>
        <w:ind w:left="121" w:right="11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4</w:t>
      </w:r>
      <w:r>
        <w:rPr>
          <w:rFonts w:ascii="Arial" w:eastAsia="Arial" w:hAnsi="Arial" w:cs="Arial"/>
          <w:spacing w:val="-1"/>
        </w:rPr>
        <w:t>3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>ea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le wi</w:t>
      </w:r>
      <w:r>
        <w:rPr>
          <w:rFonts w:ascii="Arial" w:eastAsia="Arial" w:hAnsi="Arial" w:cs="Arial"/>
          <w:spacing w:val="-1"/>
        </w:rPr>
        <w:t>do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r,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agno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ca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"/>
        </w:rPr>
        <w:t>f</w:t>
      </w:r>
      <w:r>
        <w:rPr>
          <w:rFonts w:ascii="Arial" w:eastAsia="Arial" w:hAnsi="Arial" w:cs="Arial"/>
          <w:spacing w:val="4"/>
        </w:rPr>
        <w:t>f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s</w:t>
      </w:r>
      <w:r>
        <w:rPr>
          <w:rFonts w:ascii="Arial" w:eastAsia="Arial" w:hAnsi="Arial" w:cs="Arial"/>
          <w:spacing w:val="4"/>
        </w:rPr>
        <w:t>q</w:t>
      </w:r>
      <w:r>
        <w:rPr>
          <w:rFonts w:ascii="Arial" w:eastAsia="Arial" w:hAnsi="Arial" w:cs="Arial"/>
          <w:spacing w:val="-1"/>
        </w:rPr>
        <w:t>ua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 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ca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-1"/>
        </w:rPr>
        <w:t>no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with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4"/>
        </w:rPr>
        <w:t>f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gh</w:t>
      </w:r>
      <w:r>
        <w:rPr>
          <w:rFonts w:ascii="Arial" w:eastAsia="Arial" w:hAnsi="Arial" w:cs="Arial"/>
          <w:spacing w:val="6"/>
        </w:rPr>
        <w:t>t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ngu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-1"/>
        </w:rPr>
        <w:t>na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(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"/>
        </w:rPr>
        <w:t xml:space="preserve"> 9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g in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iz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5"/>
        </w:rPr>
        <w:t>j</w:t>
      </w:r>
      <w:r>
        <w:rPr>
          <w:rFonts w:ascii="Arial" w:eastAsia="Arial" w:hAnsi="Arial" w:cs="Arial"/>
          <w:spacing w:val="-1"/>
        </w:rPr>
        <w:t>aund</w:t>
      </w:r>
      <w:r>
        <w:rPr>
          <w:rFonts w:ascii="Arial" w:eastAsia="Arial" w:hAnsi="Arial" w:cs="Arial"/>
        </w:rPr>
        <w:t>ice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 xml:space="preserve"> 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-2"/>
        </w:rPr>
        <w:t>rm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v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fo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ys. 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epo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1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-1"/>
        </w:rPr>
        <w:t xml:space="preserve"> k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>g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ss in 1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yea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lso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h</w:t>
      </w:r>
      <w:r>
        <w:rPr>
          <w:rFonts w:ascii="Arial" w:eastAsia="Arial" w:hAnsi="Arial" w:cs="Arial"/>
        </w:rPr>
        <w:t>ist</w:t>
      </w:r>
      <w:r>
        <w:rPr>
          <w:rFonts w:ascii="Arial" w:eastAsia="Arial" w:hAnsi="Arial" w:cs="Arial"/>
          <w:spacing w:val="-2"/>
        </w:rPr>
        <w:t>or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 si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si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</w:rPr>
        <w:t>s with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isc</w:t>
      </w:r>
      <w:r>
        <w:rPr>
          <w:rFonts w:ascii="Arial" w:eastAsia="Arial" w:hAnsi="Arial" w:cs="Arial"/>
          <w:spacing w:val="-1"/>
        </w:rPr>
        <w:t>ha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y</w:t>
      </w:r>
      <w:r>
        <w:rPr>
          <w:rFonts w:ascii="Arial" w:eastAsia="Arial" w:hAnsi="Arial" w:cs="Arial"/>
          <w:spacing w:val="-1"/>
        </w:rPr>
        <w:t>ea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wi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 xml:space="preserve">ich </w:t>
      </w:r>
      <w:r>
        <w:rPr>
          <w:rFonts w:ascii="Arial" w:eastAsia="Arial" w:hAnsi="Arial" w:cs="Arial"/>
          <w:spacing w:val="-1"/>
        </w:rPr>
        <w:t>un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"/>
        </w:rPr>
        <w:t>no</w:t>
      </w:r>
      <w:r>
        <w:rPr>
          <w:rFonts w:ascii="Arial" w:eastAsia="Arial" w:hAnsi="Arial" w:cs="Arial"/>
        </w:rPr>
        <w:t>wn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ea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ta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 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lc</w:t>
      </w:r>
      <w:r>
        <w:rPr>
          <w:rFonts w:ascii="Arial" w:eastAsia="Arial" w:hAnsi="Arial" w:cs="Arial"/>
          <w:spacing w:val="-1"/>
        </w:rPr>
        <w:t>oho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6"/>
        </w:rPr>
        <w:t>i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 xml:space="preserve"> y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s)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5"/>
        </w:rPr>
        <w:t>y</w:t>
      </w:r>
      <w:r>
        <w:rPr>
          <w:rFonts w:ascii="Arial" w:eastAsia="Arial" w:hAnsi="Arial" w:cs="Arial"/>
          <w:spacing w:val="-1"/>
        </w:rPr>
        <w:t>pe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sive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(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-1"/>
        </w:rPr>
        <w:t xml:space="preserve"> ye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No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ist</w:t>
      </w:r>
      <w:r>
        <w:rPr>
          <w:rFonts w:ascii="Arial" w:eastAsia="Arial" w:hAnsi="Arial" w:cs="Arial"/>
          <w:spacing w:val="-2"/>
        </w:rPr>
        <w:t>or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lti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le 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-1"/>
        </w:rPr>
        <w:t>ua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4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s,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1"/>
        </w:rPr>
        <w:t>be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th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sis, </w:t>
      </w:r>
      <w:r>
        <w:rPr>
          <w:rFonts w:ascii="Arial" w:eastAsia="Arial" w:hAnsi="Arial" w:cs="Arial"/>
          <w:spacing w:val="3"/>
        </w:rPr>
        <w:t>b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.</w:t>
      </w:r>
    </w:p>
    <w:p w14:paraId="4E0DA0FF" w14:textId="77777777" w:rsidR="00E6027C" w:rsidRDefault="00E6027C">
      <w:pPr>
        <w:spacing w:before="13" w:line="260" w:lineRule="exact"/>
        <w:rPr>
          <w:sz w:val="26"/>
          <w:szCs w:val="26"/>
        </w:rPr>
      </w:pPr>
    </w:p>
    <w:p w14:paraId="7BE62E86" w14:textId="77777777" w:rsidR="00E6027C" w:rsidRDefault="00014BA0">
      <w:pPr>
        <w:spacing w:line="259" w:lineRule="auto"/>
        <w:ind w:left="121" w:right="15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na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ea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"/>
        </w:rPr>
        <w:t>l-</w:t>
      </w:r>
      <w:r>
        <w:rPr>
          <w:rFonts w:ascii="Arial" w:eastAsia="Arial" w:hAnsi="Arial" w:cs="Arial"/>
          <w:spacing w:val="-1"/>
        </w:rPr>
        <w:t>de</w:t>
      </w:r>
      <w:r>
        <w:rPr>
          <w:rFonts w:ascii="Arial" w:eastAsia="Arial" w:hAnsi="Arial" w:cs="Arial"/>
        </w:rPr>
        <w:t>fi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er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he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with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1"/>
        </w:rPr>
        <w:t>dh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5"/>
        </w:rPr>
        <w:t>y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wish</w:t>
      </w:r>
      <w:r>
        <w:rPr>
          <w:rFonts w:ascii="Arial" w:eastAsia="Arial" w:hAnsi="Arial" w:cs="Arial"/>
          <w:spacing w:val="-1"/>
        </w:rPr>
        <w:t xml:space="preserve"> s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ou</w:t>
      </w:r>
      <w:r>
        <w:rPr>
          <w:rFonts w:ascii="Arial" w:eastAsia="Arial" w:hAnsi="Arial" w:cs="Arial"/>
          <w:spacing w:val="4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×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nd</w:t>
      </w:r>
      <w:r>
        <w:rPr>
          <w:rFonts w:ascii="Arial" w:eastAsia="Arial" w:hAnsi="Arial" w:cs="Arial"/>
          <w:spacing w:val="4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se 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1"/>
        </w:rPr>
        <w:t>ee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5"/>
        </w:rPr>
        <w:t>v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>g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ngu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-1"/>
        </w:rPr>
        <w:t>na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1"/>
        </w:rPr>
        <w:t>nde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ss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isc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 w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si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 w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ci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with</w:t>
      </w:r>
      <w:r>
        <w:rPr>
          <w:rFonts w:ascii="Arial" w:eastAsia="Arial" w:hAnsi="Arial" w:cs="Arial"/>
          <w:spacing w:val="-1"/>
        </w:rPr>
        <w:t xml:space="preserve"> d</w:t>
      </w:r>
      <w:r>
        <w:rPr>
          <w:rFonts w:ascii="Arial" w:eastAsia="Arial" w:hAnsi="Arial" w:cs="Arial"/>
        </w:rPr>
        <w:t>if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"/>
        </w:rPr>
        <w:t>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lty in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pr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if</w:t>
      </w:r>
      <w:r>
        <w:rPr>
          <w:rFonts w:ascii="Arial" w:eastAsia="Arial" w:hAnsi="Arial" w:cs="Arial"/>
          <w:spacing w:val="4"/>
        </w:rPr>
        <w:t>f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5"/>
        </w:rPr>
        <w:t>y</w:t>
      </w:r>
      <w:r>
        <w:rPr>
          <w:rFonts w:ascii="Arial" w:eastAsia="Arial" w:hAnsi="Arial" w:cs="Arial"/>
          <w:spacing w:val="-1"/>
        </w:rPr>
        <w:t>pe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pe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ana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eg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1"/>
        </w:rPr>
        <w:t>da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1"/>
        </w:rPr>
        <w:t>de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ha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-m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ngu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-1"/>
        </w:rPr>
        <w:t>na</w:t>
      </w:r>
      <w:r>
        <w:rPr>
          <w:rFonts w:ascii="Arial" w:eastAsia="Arial" w:hAnsi="Arial" w:cs="Arial"/>
        </w:rPr>
        <w:t>l ly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  <w:spacing w:val="-1"/>
        </w:rPr>
        <w:t>ade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  <w:spacing w:val="-1"/>
        </w:rPr>
        <w:t>opa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y.</w:t>
      </w:r>
    </w:p>
    <w:p w14:paraId="4893CD5B" w14:textId="77777777" w:rsidR="00E6027C" w:rsidRDefault="00E6027C">
      <w:pPr>
        <w:spacing w:before="18" w:line="260" w:lineRule="exact"/>
        <w:rPr>
          <w:sz w:val="26"/>
          <w:szCs w:val="26"/>
        </w:rPr>
      </w:pPr>
    </w:p>
    <w:p w14:paraId="6939ED81" w14:textId="77777777" w:rsidR="00E6027C" w:rsidRDefault="00014BA0">
      <w:pPr>
        <w:spacing w:line="257" w:lineRule="auto"/>
        <w:ind w:left="121" w:right="110"/>
        <w:rPr>
          <w:rFonts w:ascii="Arial" w:eastAsia="Arial" w:hAnsi="Arial" w:cs="Arial"/>
        </w:rPr>
        <w:sectPr w:rsidR="00E6027C">
          <w:pgSz w:w="11900" w:h="16840"/>
          <w:pgMar w:top="1340" w:right="1260" w:bottom="280" w:left="1320" w:header="720" w:footer="720" w:gutter="0"/>
          <w:cols w:space="720"/>
        </w:sect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op</w:t>
      </w:r>
      <w:r>
        <w:rPr>
          <w:rFonts w:ascii="Arial" w:eastAsia="Arial" w:hAnsi="Arial" w:cs="Arial"/>
        </w:rPr>
        <w:t>sy s</w:t>
      </w:r>
      <w:r>
        <w:rPr>
          <w:rFonts w:ascii="Arial" w:eastAsia="Arial" w:hAnsi="Arial" w:cs="Arial"/>
          <w:spacing w:val="-1"/>
        </w:rPr>
        <w:t>ho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5"/>
        </w:rPr>
        <w:t>v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sq</w:t>
      </w:r>
      <w:r>
        <w:rPr>
          <w:rFonts w:ascii="Arial" w:eastAsia="Arial" w:hAnsi="Arial" w:cs="Arial"/>
          <w:spacing w:val="4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ou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ep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-1"/>
        </w:rPr>
        <w:t>he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4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in 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f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-1"/>
        </w:rPr>
        <w:t>ne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>d 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abe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5"/>
        </w:rPr>
        <w:t>l</w:t>
      </w:r>
      <w:r>
        <w:rPr>
          <w:rFonts w:ascii="Arial" w:eastAsia="Arial" w:hAnsi="Arial" w:cs="Arial"/>
          <w:spacing w:val="-1"/>
        </w:rPr>
        <w:t>ae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wi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s s</w:t>
      </w:r>
      <w:r>
        <w:rPr>
          <w:rFonts w:ascii="Arial" w:eastAsia="Arial" w:hAnsi="Arial" w:cs="Arial"/>
          <w:spacing w:val="-1"/>
        </w:rPr>
        <w:t>ho</w:t>
      </w:r>
      <w:r>
        <w:rPr>
          <w:rFonts w:ascii="Arial" w:eastAsia="Arial" w:hAnsi="Arial" w:cs="Arial"/>
        </w:rPr>
        <w:t>wi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cl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5"/>
        </w:rPr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  <w:spacing w:val="-1"/>
        </w:rPr>
        <w:t>und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eo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-1"/>
        </w:rPr>
        <w:t>noph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tin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s w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lso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(F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>g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"/>
        </w:rPr>
        <w:t xml:space="preserve"> 10</w:t>
      </w:r>
      <w:r>
        <w:rPr>
          <w:rFonts w:ascii="Arial" w:eastAsia="Arial" w:hAnsi="Arial" w:cs="Arial"/>
          <w:spacing w:val="3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ar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ist</w:t>
      </w:r>
      <w:r>
        <w:rPr>
          <w:rFonts w:ascii="Arial" w:eastAsia="Arial" w:hAnsi="Arial" w:cs="Arial"/>
          <w:spacing w:val="-2"/>
        </w:rPr>
        <w:t>am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-1"/>
        </w:rPr>
        <w:t>ne</w:t>
      </w:r>
      <w:r>
        <w:rPr>
          <w:rFonts w:ascii="Arial" w:eastAsia="Arial" w:hAnsi="Arial" w:cs="Arial"/>
        </w:rPr>
        <w:t xml:space="preserve">s, </w:t>
      </w:r>
      <w:r>
        <w:rPr>
          <w:rFonts w:ascii="Arial" w:eastAsia="Arial" w:hAnsi="Arial" w:cs="Arial"/>
          <w:spacing w:val="3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no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>d 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 s</w:t>
      </w:r>
      <w:r>
        <w:rPr>
          <w:rFonts w:ascii="Arial" w:eastAsia="Arial" w:hAnsi="Arial" w:cs="Arial"/>
          <w:spacing w:val="-1"/>
        </w:rPr>
        <w:t>te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s.</w:t>
      </w:r>
    </w:p>
    <w:p w14:paraId="6E5958B5" w14:textId="77777777" w:rsidR="00E6027C" w:rsidRDefault="00DD6C37">
      <w:pPr>
        <w:spacing w:before="100"/>
        <w:ind w:left="146"/>
      </w:pPr>
      <w:r>
        <w:lastRenderedPageBreak/>
        <w:pict w14:anchorId="6E918F28">
          <v:shape id="_x0000_i1031" type="#_x0000_t75" style="width:265.25pt;height:284.9pt">
            <v:imagedata r:id="rId24" o:title=""/>
          </v:shape>
        </w:pict>
      </w:r>
    </w:p>
    <w:p w14:paraId="74AD18B4" w14:textId="77777777" w:rsidR="00E6027C" w:rsidRDefault="00E6027C">
      <w:pPr>
        <w:spacing w:before="17" w:line="220" w:lineRule="exact"/>
        <w:rPr>
          <w:sz w:val="22"/>
          <w:szCs w:val="22"/>
        </w:rPr>
      </w:pPr>
    </w:p>
    <w:p w14:paraId="2F99A275" w14:textId="77777777" w:rsidR="00E6027C" w:rsidRDefault="00014BA0">
      <w:pPr>
        <w:spacing w:before="3" w:line="252" w:lineRule="auto"/>
        <w:ind w:left="116" w:right="420" w:hanging="1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pacing w:val="1"/>
          <w:sz w:val="28"/>
          <w:szCs w:val="28"/>
        </w:rPr>
        <w:t>F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g</w:t>
      </w:r>
      <w:r>
        <w:rPr>
          <w:rFonts w:ascii="Calibri" w:eastAsia="Calibri" w:hAnsi="Calibri" w:cs="Calibri"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spacing w:val="2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2"/>
          <w:sz w:val="28"/>
          <w:szCs w:val="28"/>
        </w:rPr>
        <w:t>9</w:t>
      </w:r>
      <w:r>
        <w:rPr>
          <w:rFonts w:ascii="Calibri" w:eastAsia="Calibri" w:hAnsi="Calibri" w:cs="Calibri"/>
          <w:sz w:val="28"/>
          <w:szCs w:val="28"/>
        </w:rPr>
        <w:t>:</w:t>
      </w:r>
      <w:r>
        <w:rPr>
          <w:rFonts w:ascii="Calibri" w:eastAsia="Calibri" w:hAnsi="Calibri" w:cs="Calibri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pacing w:val="-2"/>
          <w:sz w:val="28"/>
          <w:szCs w:val="28"/>
        </w:rPr>
        <w:t>g</w:t>
      </w:r>
      <w:r>
        <w:rPr>
          <w:rFonts w:ascii="Calibri" w:eastAsia="Calibri" w:hAnsi="Calibri" w:cs="Calibri"/>
          <w:sz w:val="28"/>
          <w:szCs w:val="28"/>
        </w:rPr>
        <w:t>le</w:t>
      </w:r>
      <w:r>
        <w:rPr>
          <w:rFonts w:ascii="Calibri" w:eastAsia="Calibri" w:hAnsi="Calibri" w:cs="Calibri"/>
          <w:spacing w:val="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we</w:t>
      </w:r>
      <w:r>
        <w:rPr>
          <w:rFonts w:ascii="Calibri" w:eastAsia="Calibri" w:hAnsi="Calibri" w:cs="Calibri"/>
          <w:spacing w:val="1"/>
          <w:sz w:val="28"/>
          <w:szCs w:val="28"/>
        </w:rPr>
        <w:t>l</w:t>
      </w:r>
      <w:r>
        <w:rPr>
          <w:rFonts w:ascii="Calibri" w:eastAsia="Calibri" w:hAnsi="Calibri" w:cs="Calibri"/>
          <w:spacing w:val="5"/>
          <w:sz w:val="28"/>
          <w:szCs w:val="28"/>
        </w:rPr>
        <w:t>l</w:t>
      </w:r>
      <w:r>
        <w:rPr>
          <w:rFonts w:ascii="Calibri" w:eastAsia="Calibri" w:hAnsi="Calibri" w:cs="Calibri"/>
          <w:spacing w:val="-1"/>
          <w:sz w:val="28"/>
          <w:szCs w:val="28"/>
        </w:rPr>
        <w:t>-</w:t>
      </w:r>
      <w:r>
        <w:rPr>
          <w:rFonts w:ascii="Calibri" w:eastAsia="Calibri" w:hAnsi="Calibri" w:cs="Calibri"/>
          <w:spacing w:val="-2"/>
          <w:sz w:val="28"/>
          <w:szCs w:val="28"/>
        </w:rPr>
        <w:t>d</w:t>
      </w:r>
      <w:r>
        <w:rPr>
          <w:rFonts w:ascii="Calibri" w:eastAsia="Calibri" w:hAnsi="Calibri" w:cs="Calibri"/>
          <w:sz w:val="28"/>
          <w:szCs w:val="28"/>
        </w:rPr>
        <w:t>efi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ed e</w:t>
      </w:r>
      <w:r>
        <w:rPr>
          <w:rFonts w:ascii="Calibri" w:eastAsia="Calibri" w:hAnsi="Calibri" w:cs="Calibri"/>
          <w:spacing w:val="3"/>
          <w:sz w:val="28"/>
          <w:szCs w:val="28"/>
        </w:rPr>
        <w:t>r</w:t>
      </w:r>
      <w:r>
        <w:rPr>
          <w:rFonts w:ascii="Calibri" w:eastAsia="Calibri" w:hAnsi="Calibri" w:cs="Calibri"/>
          <w:spacing w:val="-2"/>
          <w:sz w:val="28"/>
          <w:szCs w:val="28"/>
        </w:rPr>
        <w:t>y</w:t>
      </w:r>
      <w:r>
        <w:rPr>
          <w:rFonts w:ascii="Calibri" w:eastAsia="Calibri" w:hAnsi="Calibri" w:cs="Calibri"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2"/>
          <w:sz w:val="28"/>
          <w:szCs w:val="28"/>
        </w:rPr>
        <w:t>m</w:t>
      </w:r>
      <w:r>
        <w:rPr>
          <w:rFonts w:ascii="Calibri" w:eastAsia="Calibri" w:hAnsi="Calibri" w:cs="Calibri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spacing w:val="-4"/>
          <w:sz w:val="28"/>
          <w:szCs w:val="28"/>
        </w:rPr>
        <w:t>t</w:t>
      </w:r>
      <w:r>
        <w:rPr>
          <w:rFonts w:ascii="Calibri" w:eastAsia="Calibri" w:hAnsi="Calibri" w:cs="Calibri"/>
          <w:spacing w:val="2"/>
          <w:sz w:val="28"/>
          <w:szCs w:val="28"/>
        </w:rPr>
        <w:t>o</w:t>
      </w:r>
      <w:r>
        <w:rPr>
          <w:rFonts w:ascii="Calibri" w:eastAsia="Calibri" w:hAnsi="Calibri" w:cs="Calibri"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s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ma</w:t>
      </w:r>
      <w:r>
        <w:rPr>
          <w:rFonts w:ascii="Calibri" w:eastAsia="Calibri" w:hAnsi="Calibri" w:cs="Calibri"/>
          <w:sz w:val="28"/>
          <w:szCs w:val="28"/>
        </w:rPr>
        <w:t>ss</w:t>
      </w:r>
      <w:r>
        <w:rPr>
          <w:rFonts w:ascii="Calibri" w:eastAsia="Calibri" w:hAnsi="Calibri" w:cs="Calibri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wi</w:t>
      </w:r>
      <w:r>
        <w:rPr>
          <w:rFonts w:ascii="Calibri" w:eastAsia="Calibri" w:hAnsi="Calibri" w:cs="Calibri"/>
          <w:spacing w:val="2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h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spacing w:val="-2"/>
          <w:sz w:val="28"/>
          <w:szCs w:val="28"/>
        </w:rPr>
        <w:t>dh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3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2"/>
          <w:sz w:val="28"/>
          <w:szCs w:val="28"/>
        </w:rPr>
        <w:t>y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4"/>
          <w:sz w:val="28"/>
          <w:szCs w:val="28"/>
        </w:rPr>
        <w:t>l</w:t>
      </w:r>
      <w:r>
        <w:rPr>
          <w:rFonts w:ascii="Calibri" w:eastAsia="Calibri" w:hAnsi="Calibri" w:cs="Calibri"/>
          <w:sz w:val="28"/>
          <w:szCs w:val="28"/>
        </w:rPr>
        <w:t>l</w:t>
      </w:r>
      <w:r>
        <w:rPr>
          <w:rFonts w:ascii="Calibri" w:eastAsia="Calibri" w:hAnsi="Calibri" w:cs="Calibri"/>
          <w:spacing w:val="3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wi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z w:val="28"/>
          <w:szCs w:val="28"/>
        </w:rPr>
        <w:t>h s</w:t>
      </w:r>
      <w:r>
        <w:rPr>
          <w:rFonts w:ascii="Calibri" w:eastAsia="Calibri" w:hAnsi="Calibri" w:cs="Calibri"/>
          <w:spacing w:val="1"/>
          <w:sz w:val="28"/>
          <w:szCs w:val="28"/>
        </w:rPr>
        <w:t>l</w:t>
      </w:r>
      <w:r>
        <w:rPr>
          <w:rFonts w:ascii="Calibri" w:eastAsia="Calibri" w:hAnsi="Calibri" w:cs="Calibri"/>
          <w:spacing w:val="2"/>
          <w:sz w:val="28"/>
          <w:szCs w:val="28"/>
        </w:rPr>
        <w:t>o</w:t>
      </w:r>
      <w:r>
        <w:rPr>
          <w:rFonts w:ascii="Calibri" w:eastAsia="Calibri" w:hAnsi="Calibri" w:cs="Calibri"/>
          <w:spacing w:val="-2"/>
          <w:sz w:val="28"/>
          <w:szCs w:val="28"/>
        </w:rPr>
        <w:t>ug</w:t>
      </w:r>
      <w:r>
        <w:rPr>
          <w:rFonts w:ascii="Calibri" w:eastAsia="Calibri" w:hAnsi="Calibri" w:cs="Calibri"/>
          <w:sz w:val="28"/>
          <w:szCs w:val="28"/>
        </w:rPr>
        <w:t>h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2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n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sz w:val="28"/>
          <w:szCs w:val="28"/>
        </w:rPr>
        <w:t>n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pacing w:val="-2"/>
          <w:sz w:val="28"/>
          <w:szCs w:val="28"/>
        </w:rPr>
        <w:t>du</w:t>
      </w:r>
      <w:r>
        <w:rPr>
          <w:rFonts w:ascii="Calibri" w:eastAsia="Calibri" w:hAnsi="Calibri" w:cs="Calibri"/>
          <w:spacing w:val="2"/>
          <w:sz w:val="28"/>
          <w:szCs w:val="28"/>
        </w:rPr>
        <w:t>r</w:t>
      </w:r>
      <w:r>
        <w:rPr>
          <w:rFonts w:ascii="Calibri" w:eastAsia="Calibri" w:hAnsi="Calibri" w:cs="Calibri"/>
          <w:spacing w:val="1"/>
          <w:sz w:val="28"/>
          <w:szCs w:val="28"/>
        </w:rPr>
        <w:t>at</w:t>
      </w:r>
      <w:r>
        <w:rPr>
          <w:rFonts w:ascii="Calibri" w:eastAsia="Calibri" w:hAnsi="Calibri" w:cs="Calibri"/>
          <w:sz w:val="28"/>
          <w:szCs w:val="28"/>
        </w:rPr>
        <w:t xml:space="preserve">ed </w:t>
      </w:r>
      <w:r>
        <w:rPr>
          <w:rFonts w:ascii="Calibri" w:eastAsia="Calibri" w:hAnsi="Calibri" w:cs="Calibri"/>
          <w:spacing w:val="-2"/>
          <w:sz w:val="28"/>
          <w:szCs w:val="28"/>
        </w:rPr>
        <w:t>b</w:t>
      </w:r>
      <w:r>
        <w:rPr>
          <w:rFonts w:ascii="Calibri" w:eastAsia="Calibri" w:hAnsi="Calibri" w:cs="Calibri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sz w:val="28"/>
          <w:szCs w:val="28"/>
        </w:rPr>
        <w:t>se</w:t>
      </w:r>
      <w:r>
        <w:rPr>
          <w:rFonts w:ascii="Calibri" w:eastAsia="Calibri" w:hAnsi="Calibri" w:cs="Calibri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s</w:t>
      </w:r>
      <w:r>
        <w:rPr>
          <w:rFonts w:ascii="Calibri" w:eastAsia="Calibri" w:hAnsi="Calibri" w:cs="Calibri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 xml:space="preserve">en </w:t>
      </w:r>
      <w:r>
        <w:rPr>
          <w:rFonts w:ascii="Calibri" w:eastAsia="Calibri" w:hAnsi="Calibri" w:cs="Calibri"/>
          <w:spacing w:val="2"/>
          <w:sz w:val="28"/>
          <w:szCs w:val="28"/>
        </w:rPr>
        <w:t>o</w:t>
      </w:r>
      <w:r>
        <w:rPr>
          <w:rFonts w:ascii="Calibri" w:eastAsia="Calibri" w:hAnsi="Calibri" w:cs="Calibri"/>
          <w:spacing w:val="-2"/>
          <w:sz w:val="28"/>
          <w:szCs w:val="28"/>
        </w:rPr>
        <w:t>v</w:t>
      </w:r>
      <w:r>
        <w:rPr>
          <w:rFonts w:ascii="Calibri" w:eastAsia="Calibri" w:hAnsi="Calibri" w:cs="Calibri"/>
          <w:spacing w:val="-4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3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2"/>
          <w:sz w:val="28"/>
          <w:szCs w:val="28"/>
        </w:rPr>
        <w:t>r</w:t>
      </w:r>
      <w:r>
        <w:rPr>
          <w:rFonts w:ascii="Calibri" w:eastAsia="Calibri" w:hAnsi="Calibri" w:cs="Calibri"/>
          <w:spacing w:val="-4"/>
          <w:sz w:val="28"/>
          <w:szCs w:val="28"/>
        </w:rPr>
        <w:t>i</w:t>
      </w:r>
      <w:r>
        <w:rPr>
          <w:rFonts w:ascii="Calibri" w:eastAsia="Calibri" w:hAnsi="Calibri" w:cs="Calibri"/>
          <w:spacing w:val="-2"/>
          <w:sz w:val="28"/>
          <w:szCs w:val="28"/>
        </w:rPr>
        <w:t>gh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pacing w:val="-2"/>
          <w:sz w:val="28"/>
          <w:szCs w:val="28"/>
        </w:rPr>
        <w:t>gu</w:t>
      </w:r>
      <w:r>
        <w:rPr>
          <w:rFonts w:ascii="Calibri" w:eastAsia="Calibri" w:hAnsi="Calibri" w:cs="Calibri"/>
          <w:spacing w:val="5"/>
          <w:sz w:val="28"/>
          <w:szCs w:val="28"/>
        </w:rPr>
        <w:t>i</w:t>
      </w:r>
      <w:r>
        <w:rPr>
          <w:rFonts w:ascii="Calibri" w:eastAsia="Calibri" w:hAnsi="Calibri" w:cs="Calibri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sz w:val="28"/>
          <w:szCs w:val="28"/>
        </w:rPr>
        <w:t>l</w:t>
      </w:r>
      <w:r>
        <w:rPr>
          <w:rFonts w:ascii="Calibri" w:eastAsia="Calibri" w:hAnsi="Calibri" w:cs="Calibri"/>
          <w:spacing w:val="2"/>
          <w:sz w:val="28"/>
          <w:szCs w:val="28"/>
        </w:rPr>
        <w:t xml:space="preserve"> r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>g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3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n</w:t>
      </w:r>
    </w:p>
    <w:p w14:paraId="33FA4017" w14:textId="77777777" w:rsidR="00E6027C" w:rsidRDefault="00E6027C">
      <w:pPr>
        <w:spacing w:before="17" w:line="240" w:lineRule="exact"/>
        <w:rPr>
          <w:sz w:val="24"/>
          <w:szCs w:val="24"/>
        </w:rPr>
      </w:pPr>
    </w:p>
    <w:p w14:paraId="2279872D" w14:textId="77777777" w:rsidR="00E6027C" w:rsidRDefault="00DD6C37">
      <w:pPr>
        <w:ind w:left="148"/>
      </w:pPr>
      <w:r>
        <w:pict w14:anchorId="612DD615">
          <v:shape id="_x0000_i1032" type="#_x0000_t75" style="width:274.45pt;height:206.15pt">
            <v:imagedata r:id="rId25" o:title=""/>
          </v:shape>
        </w:pict>
      </w:r>
    </w:p>
    <w:p w14:paraId="2B439481" w14:textId="77777777" w:rsidR="00E6027C" w:rsidRDefault="00E6027C">
      <w:pPr>
        <w:spacing w:before="4" w:line="240" w:lineRule="exact"/>
        <w:rPr>
          <w:sz w:val="24"/>
          <w:szCs w:val="24"/>
        </w:rPr>
      </w:pPr>
    </w:p>
    <w:p w14:paraId="5AA4D375" w14:textId="77777777" w:rsidR="00E6027C" w:rsidRDefault="00014BA0">
      <w:pPr>
        <w:ind w:left="106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pacing w:val="1"/>
          <w:sz w:val="28"/>
          <w:szCs w:val="28"/>
        </w:rPr>
        <w:t>F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g</w:t>
      </w:r>
      <w:r>
        <w:rPr>
          <w:rFonts w:ascii="Calibri" w:eastAsia="Calibri" w:hAnsi="Calibri" w:cs="Calibri"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spacing w:val="2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2"/>
          <w:sz w:val="28"/>
          <w:szCs w:val="28"/>
        </w:rPr>
        <w:t xml:space="preserve"> </w:t>
      </w:r>
      <w:proofErr w:type="gramStart"/>
      <w:r>
        <w:rPr>
          <w:rFonts w:ascii="Calibri" w:eastAsia="Calibri" w:hAnsi="Calibri" w:cs="Calibri"/>
          <w:spacing w:val="-2"/>
          <w:sz w:val="28"/>
          <w:szCs w:val="28"/>
        </w:rPr>
        <w:t>1</w:t>
      </w:r>
      <w:r>
        <w:rPr>
          <w:rFonts w:ascii="Calibri" w:eastAsia="Calibri" w:hAnsi="Calibri" w:cs="Calibri"/>
          <w:sz w:val="28"/>
          <w:szCs w:val="28"/>
        </w:rPr>
        <w:t>0 :</w:t>
      </w:r>
      <w:proofErr w:type="gramEnd"/>
      <w:r>
        <w:rPr>
          <w:rFonts w:ascii="Calibri" w:eastAsia="Calibri" w:hAnsi="Calibri" w:cs="Calibri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H</w:t>
      </w:r>
      <w:r>
        <w:rPr>
          <w:rFonts w:ascii="Calibri" w:eastAsia="Calibri" w:hAnsi="Calibri" w:cs="Calibri"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sz w:val="28"/>
          <w:szCs w:val="28"/>
        </w:rPr>
        <w:t>s</w:t>
      </w:r>
      <w:r>
        <w:rPr>
          <w:rFonts w:ascii="Calibri" w:eastAsia="Calibri" w:hAnsi="Calibri" w:cs="Calibri"/>
          <w:spacing w:val="-3"/>
          <w:sz w:val="28"/>
          <w:szCs w:val="28"/>
        </w:rPr>
        <w:t>t</w:t>
      </w:r>
      <w:r>
        <w:rPr>
          <w:rFonts w:ascii="Calibri" w:eastAsia="Calibri" w:hAnsi="Calibri" w:cs="Calibri"/>
          <w:spacing w:val="2"/>
          <w:sz w:val="28"/>
          <w:szCs w:val="28"/>
        </w:rPr>
        <w:t>o</w:t>
      </w:r>
      <w:r>
        <w:rPr>
          <w:rFonts w:ascii="Calibri" w:eastAsia="Calibri" w:hAnsi="Calibri" w:cs="Calibri"/>
          <w:spacing w:val="-2"/>
          <w:sz w:val="28"/>
          <w:szCs w:val="28"/>
        </w:rPr>
        <w:t>p</w:t>
      </w:r>
      <w:r>
        <w:rPr>
          <w:rFonts w:ascii="Calibri" w:eastAsia="Calibri" w:hAnsi="Calibri" w:cs="Calibri"/>
          <w:spacing w:val="1"/>
          <w:sz w:val="28"/>
          <w:szCs w:val="28"/>
        </w:rPr>
        <w:t>at</w:t>
      </w:r>
      <w:r>
        <w:rPr>
          <w:rFonts w:ascii="Calibri" w:eastAsia="Calibri" w:hAnsi="Calibri" w:cs="Calibri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spacing w:val="2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l</w:t>
      </w:r>
      <w:r>
        <w:rPr>
          <w:rFonts w:ascii="Calibri" w:eastAsia="Calibri" w:hAnsi="Calibri" w:cs="Calibri"/>
          <w:spacing w:val="3"/>
          <w:sz w:val="28"/>
          <w:szCs w:val="28"/>
        </w:rPr>
        <w:t>o</w:t>
      </w:r>
      <w:r>
        <w:rPr>
          <w:rFonts w:ascii="Calibri" w:eastAsia="Calibri" w:hAnsi="Calibri" w:cs="Calibri"/>
          <w:spacing w:val="-2"/>
          <w:sz w:val="28"/>
          <w:szCs w:val="28"/>
        </w:rPr>
        <w:t>g</w:t>
      </w:r>
      <w:r>
        <w:rPr>
          <w:rFonts w:ascii="Calibri" w:eastAsia="Calibri" w:hAnsi="Calibri" w:cs="Calibri"/>
          <w:sz w:val="28"/>
          <w:szCs w:val="28"/>
        </w:rPr>
        <w:t>y</w:t>
      </w:r>
      <w:r>
        <w:rPr>
          <w:rFonts w:ascii="Calibri" w:eastAsia="Calibri" w:hAnsi="Calibri" w:cs="Calibri"/>
          <w:spacing w:val="5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s</w:t>
      </w:r>
      <w:r>
        <w:rPr>
          <w:rFonts w:ascii="Calibri" w:eastAsia="Calibri" w:hAnsi="Calibri" w:cs="Calibri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spacing w:val="2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wi</w:t>
      </w:r>
      <w:r>
        <w:rPr>
          <w:rFonts w:ascii="Calibri" w:eastAsia="Calibri" w:hAnsi="Calibri" w:cs="Calibri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g</w:t>
      </w:r>
      <w:r>
        <w:rPr>
          <w:rFonts w:ascii="Calibri" w:eastAsia="Calibri" w:hAnsi="Calibri" w:cs="Calibri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2"/>
          <w:sz w:val="28"/>
          <w:szCs w:val="28"/>
        </w:rPr>
        <w:t>k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3"/>
          <w:sz w:val="28"/>
          <w:szCs w:val="28"/>
        </w:rPr>
        <w:t>r</w:t>
      </w:r>
      <w:r>
        <w:rPr>
          <w:rFonts w:ascii="Calibri" w:eastAsia="Calibri" w:hAnsi="Calibri" w:cs="Calibri"/>
          <w:spacing w:val="1"/>
          <w:sz w:val="28"/>
          <w:szCs w:val="28"/>
        </w:rPr>
        <w:t>at</w:t>
      </w:r>
      <w:r>
        <w:rPr>
          <w:rFonts w:ascii="Calibri" w:eastAsia="Calibri" w:hAnsi="Calibri" w:cs="Calibri"/>
          <w:sz w:val="28"/>
          <w:szCs w:val="28"/>
        </w:rPr>
        <w:t xml:space="preserve">in </w:t>
      </w:r>
      <w:r>
        <w:rPr>
          <w:rFonts w:ascii="Calibri" w:eastAsia="Calibri" w:hAnsi="Calibri" w:cs="Calibri"/>
          <w:spacing w:val="-7"/>
          <w:sz w:val="28"/>
          <w:szCs w:val="28"/>
        </w:rPr>
        <w:t>p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spacing w:val="2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>ls</w:t>
      </w:r>
    </w:p>
    <w:p w14:paraId="00510AFF" w14:textId="77777777" w:rsidR="00E6027C" w:rsidRDefault="00E6027C">
      <w:pPr>
        <w:spacing w:line="200" w:lineRule="exact"/>
      </w:pPr>
    </w:p>
    <w:p w14:paraId="401F83CC" w14:textId="77777777" w:rsidR="00E6027C" w:rsidRDefault="00E6027C">
      <w:pPr>
        <w:spacing w:line="200" w:lineRule="exact"/>
      </w:pPr>
    </w:p>
    <w:p w14:paraId="140FF491" w14:textId="77777777" w:rsidR="00E6027C" w:rsidRDefault="00E6027C">
      <w:pPr>
        <w:spacing w:line="200" w:lineRule="exact"/>
      </w:pPr>
    </w:p>
    <w:p w14:paraId="43261D2B" w14:textId="77777777" w:rsidR="00E6027C" w:rsidRDefault="00E6027C">
      <w:pPr>
        <w:spacing w:before="18" w:line="260" w:lineRule="exact"/>
        <w:rPr>
          <w:sz w:val="26"/>
          <w:szCs w:val="26"/>
        </w:rPr>
      </w:pPr>
    </w:p>
    <w:p w14:paraId="2839C0D5" w14:textId="77777777" w:rsidR="00E6027C" w:rsidRDefault="00014BA0">
      <w:pPr>
        <w:ind w:left="106"/>
        <w:rPr>
          <w:sz w:val="28"/>
          <w:szCs w:val="28"/>
        </w:rPr>
      </w:pP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a</w:t>
      </w:r>
      <w:r>
        <w:rPr>
          <w:spacing w:val="1"/>
          <w:sz w:val="28"/>
          <w:szCs w:val="28"/>
        </w:rPr>
        <w:t>s</w:t>
      </w:r>
      <w:r>
        <w:rPr>
          <w:sz w:val="28"/>
          <w:szCs w:val="28"/>
        </w:rPr>
        <w:t>e 5:</w:t>
      </w:r>
      <w:r>
        <w:rPr>
          <w:spacing w:val="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V</w:t>
      </w:r>
      <w:r>
        <w:rPr>
          <w:sz w:val="28"/>
          <w:szCs w:val="28"/>
        </w:rPr>
        <w:t>e</w:t>
      </w:r>
      <w:r>
        <w:rPr>
          <w:spacing w:val="2"/>
          <w:sz w:val="28"/>
          <w:szCs w:val="28"/>
        </w:rPr>
        <w:t>r</w:t>
      </w:r>
      <w:r>
        <w:rPr>
          <w:spacing w:val="1"/>
          <w:sz w:val="28"/>
          <w:szCs w:val="28"/>
        </w:rPr>
        <w:t>r</w:t>
      </w:r>
      <w:r>
        <w:rPr>
          <w:sz w:val="28"/>
          <w:szCs w:val="28"/>
        </w:rPr>
        <w:t>ucous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a</w:t>
      </w:r>
      <w:r>
        <w:rPr>
          <w:spacing w:val="-2"/>
          <w:sz w:val="28"/>
          <w:szCs w:val="28"/>
        </w:rPr>
        <w:t>r</w:t>
      </w:r>
      <w:r>
        <w:rPr>
          <w:sz w:val="28"/>
          <w:szCs w:val="28"/>
        </w:rPr>
        <w:t>c</w:t>
      </w:r>
      <w:r>
        <w:rPr>
          <w:spacing w:val="3"/>
          <w:sz w:val="28"/>
          <w:szCs w:val="28"/>
        </w:rPr>
        <w:t>i</w:t>
      </w:r>
      <w:r>
        <w:rPr>
          <w:sz w:val="28"/>
          <w:szCs w:val="28"/>
        </w:rPr>
        <w:t>n</w:t>
      </w:r>
      <w:r>
        <w:rPr>
          <w:spacing w:val="-5"/>
          <w:sz w:val="28"/>
          <w:szCs w:val="28"/>
        </w:rPr>
        <w:t>o</w:t>
      </w:r>
      <w:r>
        <w:rPr>
          <w:spacing w:val="2"/>
          <w:sz w:val="28"/>
          <w:szCs w:val="28"/>
        </w:rPr>
        <w:t>m</w:t>
      </w:r>
      <w:r>
        <w:rPr>
          <w:sz w:val="28"/>
          <w:szCs w:val="28"/>
        </w:rPr>
        <w:t>a of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Pen</w:t>
      </w:r>
      <w:r>
        <w:rPr>
          <w:spacing w:val="-3"/>
          <w:sz w:val="28"/>
          <w:szCs w:val="28"/>
        </w:rPr>
        <w:t>i</w:t>
      </w:r>
      <w:r>
        <w:rPr>
          <w:sz w:val="28"/>
          <w:szCs w:val="28"/>
        </w:rPr>
        <w:t>s</w:t>
      </w:r>
    </w:p>
    <w:p w14:paraId="4AA7666C" w14:textId="77777777" w:rsidR="00E6027C" w:rsidRDefault="00E6027C">
      <w:pPr>
        <w:spacing w:before="7" w:line="120" w:lineRule="exact"/>
        <w:rPr>
          <w:sz w:val="12"/>
          <w:szCs w:val="12"/>
        </w:rPr>
      </w:pPr>
    </w:p>
    <w:p w14:paraId="13111C2C" w14:textId="77777777" w:rsidR="00E6027C" w:rsidRDefault="00E6027C">
      <w:pPr>
        <w:spacing w:line="200" w:lineRule="exact"/>
      </w:pPr>
    </w:p>
    <w:p w14:paraId="12727CC8" w14:textId="37BFDC63" w:rsidR="00E6027C" w:rsidRDefault="00014BA0">
      <w:pPr>
        <w:ind w:left="106" w:right="102"/>
        <w:rPr>
          <w:rFonts w:ascii="Arial" w:eastAsia="Arial" w:hAnsi="Arial" w:cs="Arial"/>
        </w:rPr>
        <w:sectPr w:rsidR="00E6027C">
          <w:pgSz w:w="11900" w:h="16840"/>
          <w:pgMar w:top="1340" w:right="1680" w:bottom="280" w:left="1320" w:header="720" w:footer="720" w:gutter="0"/>
          <w:cols w:space="720"/>
        </w:sectPr>
      </w:pP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2</w:t>
      </w:r>
      <w:r>
        <w:rPr>
          <w:rFonts w:ascii="Arial" w:eastAsia="Arial" w:hAnsi="Arial" w:cs="Arial"/>
          <w:spacing w:val="-1"/>
        </w:rPr>
        <w:t>6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>ea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le,</w:t>
      </w:r>
      <w:r>
        <w:rPr>
          <w:rFonts w:ascii="Arial" w:eastAsia="Arial" w:hAnsi="Arial" w:cs="Arial"/>
          <w:spacing w:val="-1"/>
        </w:rPr>
        <w:t xml:space="preserve"> d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-1"/>
        </w:rPr>
        <w:t>agno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ca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yl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with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p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si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 f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1 y</w:t>
      </w:r>
      <w:r>
        <w:rPr>
          <w:rFonts w:ascii="Arial" w:eastAsia="Arial" w:hAnsi="Arial" w:cs="Arial"/>
          <w:spacing w:val="-1"/>
        </w:rPr>
        <w:t>ea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(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1</w:t>
      </w:r>
      <w:r w:rsidR="009D17B9"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. Hist</w:t>
      </w:r>
      <w:r>
        <w:rPr>
          <w:rFonts w:ascii="Arial" w:eastAsia="Arial" w:hAnsi="Arial" w:cs="Arial"/>
          <w:spacing w:val="3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5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sis</w:t>
      </w:r>
      <w:r>
        <w:rPr>
          <w:rFonts w:ascii="Arial" w:eastAsia="Arial" w:hAnsi="Arial" w:cs="Arial"/>
          <w:spacing w:val="-1"/>
        </w:rPr>
        <w:t>te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no</w:t>
      </w:r>
      <w:r>
        <w:rPr>
          <w:rFonts w:ascii="Arial" w:eastAsia="Arial" w:hAnsi="Arial" w:cs="Arial"/>
          <w:spacing w:val="5"/>
        </w:rPr>
        <w:t>n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-1"/>
        </w:rPr>
        <w:t>hea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ou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a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cisi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t,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ich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adua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</w:p>
    <w:p w14:paraId="4D29D25B" w14:textId="77777777" w:rsidR="00E6027C" w:rsidRDefault="00014BA0">
      <w:pPr>
        <w:spacing w:before="83"/>
        <w:ind w:left="106" w:right="22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1"/>
        </w:rPr>
        <w:t xml:space="preserve"> s</w:t>
      </w:r>
      <w:r>
        <w:rPr>
          <w:rFonts w:ascii="Arial" w:eastAsia="Arial" w:hAnsi="Arial" w:cs="Arial"/>
        </w:rPr>
        <w:t>ize.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ci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4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-1"/>
        </w:rPr>
        <w:t xml:space="preserve"> b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1"/>
        </w:rPr>
        <w:t>od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</w:rPr>
        <w:t>isc</w:t>
      </w:r>
      <w:r>
        <w:rPr>
          <w:rFonts w:ascii="Arial" w:eastAsia="Arial" w:hAnsi="Arial" w:cs="Arial"/>
          <w:spacing w:val="-1"/>
        </w:rPr>
        <w:t>ha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no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ha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lti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le </w:t>
      </w:r>
      <w:r>
        <w:rPr>
          <w:rFonts w:ascii="Arial" w:eastAsia="Arial" w:hAnsi="Arial" w:cs="Arial"/>
          <w:spacing w:val="-1"/>
        </w:rPr>
        <w:t>se</w:t>
      </w:r>
      <w:r>
        <w:rPr>
          <w:rFonts w:ascii="Arial" w:eastAsia="Arial" w:hAnsi="Arial" w:cs="Arial"/>
          <w:spacing w:val="5"/>
        </w:rPr>
        <w:t>x</w:t>
      </w:r>
      <w:r>
        <w:rPr>
          <w:rFonts w:ascii="Arial" w:eastAsia="Arial" w:hAnsi="Arial" w:cs="Arial"/>
          <w:spacing w:val="-1"/>
        </w:rPr>
        <w:t>ua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pa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h</w:t>
      </w:r>
      <w:r>
        <w:rPr>
          <w:rFonts w:ascii="Arial" w:eastAsia="Arial" w:hAnsi="Arial" w:cs="Arial"/>
        </w:rPr>
        <w:t>ist</w:t>
      </w:r>
      <w:r>
        <w:rPr>
          <w:rFonts w:ascii="Arial" w:eastAsia="Arial" w:hAnsi="Arial" w:cs="Arial"/>
          <w:spacing w:val="3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 t</w:t>
      </w:r>
      <w:r>
        <w:rPr>
          <w:rFonts w:ascii="Arial" w:eastAsia="Arial" w:hAnsi="Arial" w:cs="Arial"/>
          <w:spacing w:val="3"/>
        </w:rPr>
        <w:t>o</w:t>
      </w:r>
      <w:r>
        <w:rPr>
          <w:rFonts w:ascii="Arial" w:eastAsia="Arial" w:hAnsi="Arial" w:cs="Arial"/>
          <w:spacing w:val="-1"/>
        </w:rPr>
        <w:t>ba</w:t>
      </w:r>
      <w:r>
        <w:rPr>
          <w:rFonts w:ascii="Arial" w:eastAsia="Arial" w:hAnsi="Arial" w:cs="Arial"/>
        </w:rPr>
        <w:t>cco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5"/>
        </w:rPr>
        <w:t>c</w:t>
      </w:r>
      <w:r>
        <w:rPr>
          <w:rFonts w:ascii="Arial" w:eastAsia="Arial" w:hAnsi="Arial" w:cs="Arial"/>
          <w:spacing w:val="-1"/>
        </w:rPr>
        <w:t>he</w:t>
      </w:r>
      <w:r>
        <w:rPr>
          <w:rFonts w:ascii="Arial" w:eastAsia="Arial" w:hAnsi="Arial" w:cs="Arial"/>
        </w:rPr>
        <w:t>wi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4"/>
        </w:rPr>
        <w:t>y</w:t>
      </w:r>
      <w:r>
        <w:rPr>
          <w:rFonts w:ascii="Arial" w:eastAsia="Arial" w:hAnsi="Arial" w:cs="Arial"/>
          <w:spacing w:val="-1"/>
        </w:rPr>
        <w:t>ea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s. </w:t>
      </w:r>
      <w:r>
        <w:rPr>
          <w:rFonts w:ascii="Arial" w:eastAsia="Arial" w:hAnsi="Arial" w:cs="Arial"/>
          <w:spacing w:val="5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4"/>
        </w:rPr>
        <w:t>f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he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sys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na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s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-1"/>
        </w:rPr>
        <w:t>de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-1"/>
        </w:rPr>
        <w:t>ne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v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2"/>
        </w:rPr>
        <w:t>rr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5"/>
        </w:rPr>
        <w:t>c</w:t>
      </w:r>
      <w:r>
        <w:rPr>
          <w:rFonts w:ascii="Arial" w:eastAsia="Arial" w:hAnsi="Arial" w:cs="Arial"/>
          <w:spacing w:val="-1"/>
        </w:rPr>
        <w:t>ou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wth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wi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eed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oug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5"/>
        </w:rPr>
        <w:t>l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>s, with 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-1"/>
        </w:rPr>
        <w:t>nde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gh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-1"/>
        </w:rPr>
        <w:t>ngu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na</w:t>
      </w:r>
      <w:r>
        <w:rPr>
          <w:rFonts w:ascii="Arial" w:eastAsia="Arial" w:hAnsi="Arial" w:cs="Arial"/>
        </w:rPr>
        <w:t>l l</w:t>
      </w:r>
      <w:r>
        <w:rPr>
          <w:rFonts w:ascii="Arial" w:eastAsia="Arial" w:hAnsi="Arial" w:cs="Arial"/>
          <w:spacing w:val="5"/>
        </w:rPr>
        <w:t>y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nod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s.</w:t>
      </w:r>
    </w:p>
    <w:p w14:paraId="5877D4C2" w14:textId="77777777" w:rsidR="00E6027C" w:rsidRDefault="00014BA0">
      <w:pPr>
        <w:ind w:left="106" w:right="31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Hist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-1"/>
        </w:rPr>
        <w:t>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ho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gna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1"/>
        </w:rPr>
        <w:t>ou</w:t>
      </w:r>
      <w:r>
        <w:rPr>
          <w:rFonts w:ascii="Arial" w:eastAsia="Arial" w:hAnsi="Arial" w:cs="Arial"/>
        </w:rPr>
        <w:t>r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isi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f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4"/>
        </w:rPr>
        <w:t>u</w:t>
      </w:r>
      <w:r>
        <w:rPr>
          <w:rFonts w:ascii="Arial" w:eastAsia="Arial" w:hAnsi="Arial" w:cs="Arial"/>
        </w:rPr>
        <w:t>lc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ys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  <w:spacing w:val="-1"/>
        </w:rPr>
        <w:t>qua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1"/>
        </w:rPr>
        <w:t>ou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ep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  <w:spacing w:val="-1"/>
        </w:rPr>
        <w:t>he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,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filt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dee</w:t>
      </w:r>
      <w:r>
        <w:rPr>
          <w:rFonts w:ascii="Arial" w:eastAsia="Arial" w:hAnsi="Arial" w:cs="Arial"/>
          <w:spacing w:val="4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</w:rPr>
        <w:t>iss</w:t>
      </w:r>
      <w:r>
        <w:rPr>
          <w:rFonts w:ascii="Arial" w:eastAsia="Arial" w:hAnsi="Arial" w:cs="Arial"/>
          <w:spacing w:val="-1"/>
        </w:rPr>
        <w:t>ue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po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spo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&amp;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ca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no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2"/>
        </w:rPr>
        <w:t>m)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s w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nd</w:t>
      </w:r>
      <w:r>
        <w:rPr>
          <w:rFonts w:ascii="Arial" w:eastAsia="Arial" w:hAnsi="Arial" w:cs="Arial"/>
        </w:rPr>
        <w:t xml:space="preserve">le 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1"/>
        </w:rPr>
        <w:t>po</w:t>
      </w:r>
      <w:r>
        <w:rPr>
          <w:rFonts w:ascii="Arial" w:eastAsia="Arial" w:hAnsi="Arial" w:cs="Arial"/>
        </w:rPr>
        <w:t>ly</w:t>
      </w:r>
      <w:r>
        <w:rPr>
          <w:rFonts w:ascii="Arial" w:eastAsia="Arial" w:hAnsi="Arial" w:cs="Arial"/>
          <w:spacing w:val="-1"/>
        </w:rPr>
        <w:t>gona</w:t>
      </w:r>
      <w:r>
        <w:rPr>
          <w:rFonts w:ascii="Arial" w:eastAsia="Arial" w:hAnsi="Arial" w:cs="Arial"/>
        </w:rPr>
        <w:t>l with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ve</w:t>
      </w:r>
      <w:r>
        <w:rPr>
          <w:rFonts w:ascii="Arial" w:eastAsia="Arial" w:hAnsi="Arial" w:cs="Arial"/>
        </w:rPr>
        <w:t>sic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i,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-1"/>
        </w:rPr>
        <w:t>nen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nu</w:t>
      </w:r>
      <w:r>
        <w:rPr>
          <w:rFonts w:ascii="Arial" w:eastAsia="Arial" w:hAnsi="Arial" w:cs="Arial"/>
        </w:rPr>
        <w:t>cl</w:t>
      </w:r>
      <w:r>
        <w:rPr>
          <w:rFonts w:ascii="Arial" w:eastAsia="Arial" w:hAnsi="Arial" w:cs="Arial"/>
          <w:spacing w:val="-1"/>
        </w:rPr>
        <w:t>eo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1"/>
        </w:rPr>
        <w:t>ode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si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  <w:spacing w:val="-1"/>
        </w:rPr>
        <w:t>oph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tin </w:t>
      </w:r>
      <w:r>
        <w:rPr>
          <w:rFonts w:ascii="Arial" w:eastAsia="Arial" w:hAnsi="Arial" w:cs="Arial"/>
          <w:spacing w:val="-1"/>
        </w:rPr>
        <w:t>pea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ls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nd</w:t>
      </w:r>
      <w:r>
        <w:rPr>
          <w:rFonts w:ascii="Arial" w:eastAsia="Arial" w:hAnsi="Arial" w:cs="Arial"/>
        </w:rPr>
        <w:t>ivi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  <w:spacing w:val="-1"/>
        </w:rPr>
        <w:t>ua</w:t>
      </w:r>
      <w:r>
        <w:rPr>
          <w:rFonts w:ascii="Arial" w:eastAsia="Arial" w:hAnsi="Arial" w:cs="Arial"/>
        </w:rPr>
        <w:t>l 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iz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vi</w:t>
      </w:r>
      <w:r>
        <w:rPr>
          <w:rFonts w:ascii="Arial" w:eastAsia="Arial" w:hAnsi="Arial" w:cs="Arial"/>
          <w:spacing w:val="-1"/>
        </w:rPr>
        <w:t>de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(F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  <w:spacing w:val="4"/>
        </w:rPr>
        <w:t>1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er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  <w:spacing w:val="-1"/>
        </w:rPr>
        <w:t>ho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1"/>
        </w:rPr>
        <w:t>de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op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</w:rPr>
        <w:t xml:space="preserve">tic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5"/>
        </w:rPr>
        <w:t>c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5"/>
        </w:rPr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mm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or</w:t>
      </w:r>
      <w:r>
        <w:rPr>
          <w:rFonts w:ascii="Arial" w:eastAsia="Arial" w:hAnsi="Arial" w:cs="Arial"/>
        </w:rPr>
        <w:t>y i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filt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ko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cy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ic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cha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.</w:t>
      </w:r>
    </w:p>
    <w:p w14:paraId="0829FF4E" w14:textId="77777777" w:rsidR="00E6027C" w:rsidRDefault="00014BA0">
      <w:pPr>
        <w:spacing w:line="259" w:lineRule="auto"/>
        <w:ind w:left="121" w:right="7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oge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  <w:spacing w:val="-1"/>
        </w:rPr>
        <w:t>eou</w:t>
      </w:r>
      <w:r>
        <w:rPr>
          <w:rFonts w:ascii="Arial" w:eastAsia="Arial" w:hAnsi="Arial" w:cs="Arial"/>
        </w:rPr>
        <w:t xml:space="preserve">sly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  <w:spacing w:val="-1"/>
        </w:rPr>
        <w:t>han</w:t>
      </w:r>
      <w:r>
        <w:rPr>
          <w:rFonts w:ascii="Arial" w:eastAsia="Arial" w:hAnsi="Arial" w:cs="Arial"/>
        </w:rPr>
        <w:t>ci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5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>po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da</w:t>
      </w:r>
      <w:r>
        <w:rPr>
          <w:rFonts w:ascii="Arial" w:eastAsia="Arial" w:hAnsi="Arial" w:cs="Arial"/>
        </w:rPr>
        <w:t>l s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9"/>
        </w:rPr>
        <w:t>t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</w:rPr>
        <w:t>tiss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pen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 s</w:t>
      </w:r>
      <w:r>
        <w:rPr>
          <w:rFonts w:ascii="Arial" w:eastAsia="Arial" w:hAnsi="Arial" w:cs="Arial"/>
          <w:spacing w:val="-1"/>
        </w:rPr>
        <w:t>ha</w:t>
      </w:r>
      <w:r>
        <w:rPr>
          <w:rFonts w:ascii="Arial" w:eastAsia="Arial" w:hAnsi="Arial" w:cs="Arial"/>
        </w:rPr>
        <w:t>ft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wit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4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ou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fil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1"/>
        </w:rPr>
        <w:t>ugge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</w:rPr>
        <w:t>tive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5"/>
        </w:rPr>
        <w:t>v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rr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5"/>
        </w:rPr>
        <w:t>c</w:t>
      </w:r>
      <w:r>
        <w:rPr>
          <w:rFonts w:ascii="Arial" w:eastAsia="Arial" w:hAnsi="Arial" w:cs="Arial"/>
          <w:spacing w:val="-1"/>
        </w:rPr>
        <w:t>ou</w:t>
      </w:r>
      <w:r>
        <w:rPr>
          <w:rFonts w:ascii="Arial" w:eastAsia="Arial" w:hAnsi="Arial" w:cs="Arial"/>
        </w:rPr>
        <w:t>s 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ci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3"/>
        </w:rPr>
        <w:t>1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5"/>
        </w:rPr>
        <w:t>l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4"/>
        </w:rPr>
        <w:t>1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</w:rPr>
        <w:t>. Ult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oun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sho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>g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ngu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-1"/>
        </w:rPr>
        <w:t>na</w:t>
      </w:r>
      <w:r>
        <w:rPr>
          <w:rFonts w:ascii="Arial" w:eastAsia="Arial" w:hAnsi="Arial" w:cs="Arial"/>
        </w:rPr>
        <w:t>l ly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4"/>
        </w:rPr>
        <w:t>p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  <w:spacing w:val="4"/>
        </w:rPr>
        <w:t>.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×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0</w:t>
      </w:r>
      <w:r>
        <w:rPr>
          <w:rFonts w:ascii="Arial" w:eastAsia="Arial" w:hAnsi="Arial" w:cs="Arial"/>
        </w:rPr>
        <w:t>.8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with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5"/>
        </w:rPr>
        <w:t>c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ix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d v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ity.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f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rr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ge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4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pe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to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5"/>
        </w:rPr>
        <w:t>y</w:t>
      </w:r>
      <w:r>
        <w:rPr>
          <w:rFonts w:ascii="Arial" w:eastAsia="Arial" w:hAnsi="Arial" w:cs="Arial"/>
        </w:rPr>
        <w:t>.</w:t>
      </w:r>
    </w:p>
    <w:p w14:paraId="4E340B3B" w14:textId="77777777" w:rsidR="00E6027C" w:rsidRDefault="00E6027C">
      <w:pPr>
        <w:spacing w:line="200" w:lineRule="exact"/>
      </w:pPr>
    </w:p>
    <w:p w14:paraId="3D9FC39B" w14:textId="77777777" w:rsidR="00E6027C" w:rsidRDefault="00E6027C">
      <w:pPr>
        <w:spacing w:line="200" w:lineRule="exact"/>
      </w:pPr>
    </w:p>
    <w:p w14:paraId="351FDDBD" w14:textId="77777777" w:rsidR="00E6027C" w:rsidRDefault="00E6027C">
      <w:pPr>
        <w:spacing w:line="200" w:lineRule="exact"/>
      </w:pPr>
    </w:p>
    <w:p w14:paraId="228A59A1" w14:textId="77777777" w:rsidR="00E6027C" w:rsidRDefault="00E6027C">
      <w:pPr>
        <w:spacing w:before="7" w:line="240" w:lineRule="exact"/>
        <w:rPr>
          <w:sz w:val="24"/>
          <w:szCs w:val="24"/>
        </w:rPr>
      </w:pPr>
    </w:p>
    <w:p w14:paraId="309D3148" w14:textId="77777777" w:rsidR="00E6027C" w:rsidRDefault="00DD6C37">
      <w:pPr>
        <w:ind w:left="120"/>
      </w:pPr>
      <w:r>
        <w:pict w14:anchorId="367ADAD7">
          <v:shape id="_x0000_i1033" type="#_x0000_t75" style="width:294.75pt;height:241.85pt">
            <v:imagedata r:id="rId26" o:title=""/>
          </v:shape>
        </w:pict>
      </w:r>
    </w:p>
    <w:p w14:paraId="19786F0D" w14:textId="77777777" w:rsidR="00E6027C" w:rsidRDefault="00E6027C">
      <w:pPr>
        <w:spacing w:before="1" w:line="280" w:lineRule="exact"/>
        <w:rPr>
          <w:sz w:val="28"/>
          <w:szCs w:val="28"/>
        </w:rPr>
      </w:pPr>
    </w:p>
    <w:p w14:paraId="3C48FBAC" w14:textId="1E020DFF" w:rsidR="00E6027C" w:rsidRDefault="00014BA0">
      <w:pPr>
        <w:spacing w:line="260" w:lineRule="auto"/>
        <w:ind w:left="106" w:right="180"/>
        <w:rPr>
          <w:sz w:val="28"/>
          <w:szCs w:val="28"/>
        </w:rPr>
        <w:sectPr w:rsidR="00E6027C">
          <w:pgSz w:w="11900" w:h="16840"/>
          <w:pgMar w:top="1360" w:right="1320" w:bottom="280" w:left="1320" w:header="720" w:footer="720" w:gutter="0"/>
          <w:cols w:space="720"/>
        </w:sectPr>
      </w:pPr>
      <w:r>
        <w:rPr>
          <w:sz w:val="28"/>
          <w:szCs w:val="28"/>
        </w:rPr>
        <w:t>F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gu</w:t>
      </w:r>
      <w:r>
        <w:rPr>
          <w:spacing w:val="1"/>
          <w:sz w:val="28"/>
          <w:szCs w:val="28"/>
        </w:rPr>
        <w:t>r</w:t>
      </w:r>
      <w:r>
        <w:rPr>
          <w:sz w:val="28"/>
          <w:szCs w:val="28"/>
        </w:rPr>
        <w:t>e 1</w:t>
      </w:r>
      <w:r w:rsidR="009D17B9">
        <w:rPr>
          <w:sz w:val="28"/>
          <w:szCs w:val="28"/>
        </w:rPr>
        <w:t>1</w:t>
      </w:r>
      <w:r>
        <w:rPr>
          <w:sz w:val="28"/>
          <w:szCs w:val="28"/>
        </w:rPr>
        <w:t xml:space="preserve">: </w:t>
      </w:r>
      <w:r>
        <w:rPr>
          <w:spacing w:val="4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W</w:t>
      </w:r>
      <w:r>
        <w:rPr>
          <w:sz w:val="28"/>
          <w:szCs w:val="28"/>
        </w:rPr>
        <w:t>e</w:t>
      </w:r>
      <w:r>
        <w:rPr>
          <w:spacing w:val="3"/>
          <w:sz w:val="28"/>
          <w:szCs w:val="28"/>
        </w:rPr>
        <w:t>ll</w:t>
      </w:r>
      <w:r>
        <w:rPr>
          <w:spacing w:val="-3"/>
          <w:sz w:val="28"/>
          <w:szCs w:val="28"/>
        </w:rPr>
        <w:t>-</w:t>
      </w:r>
      <w:r>
        <w:rPr>
          <w:sz w:val="28"/>
          <w:szCs w:val="28"/>
        </w:rPr>
        <w:t>de</w:t>
      </w:r>
      <w:r>
        <w:rPr>
          <w:spacing w:val="-2"/>
          <w:sz w:val="28"/>
          <w:szCs w:val="28"/>
        </w:rPr>
        <w:t>f</w:t>
      </w:r>
      <w:r>
        <w:rPr>
          <w:spacing w:val="2"/>
          <w:sz w:val="28"/>
          <w:szCs w:val="28"/>
        </w:rPr>
        <w:t>i</w:t>
      </w:r>
      <w:r>
        <w:rPr>
          <w:sz w:val="28"/>
          <w:szCs w:val="28"/>
        </w:rPr>
        <w:t>ned v</w:t>
      </w:r>
      <w:r>
        <w:rPr>
          <w:spacing w:val="1"/>
          <w:sz w:val="28"/>
          <w:szCs w:val="28"/>
        </w:rPr>
        <w:t>e</w:t>
      </w:r>
      <w:r>
        <w:rPr>
          <w:spacing w:val="-3"/>
          <w:sz w:val="28"/>
          <w:szCs w:val="28"/>
        </w:rPr>
        <w:t>r</w:t>
      </w:r>
      <w:r>
        <w:rPr>
          <w:spacing w:val="1"/>
          <w:sz w:val="28"/>
          <w:szCs w:val="28"/>
        </w:rPr>
        <w:t>r</w:t>
      </w:r>
      <w:r>
        <w:rPr>
          <w:sz w:val="28"/>
          <w:szCs w:val="28"/>
        </w:rPr>
        <w:t>ucous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>r</w:t>
      </w:r>
      <w:r>
        <w:rPr>
          <w:sz w:val="28"/>
          <w:szCs w:val="28"/>
        </w:rPr>
        <w:t>o</w:t>
      </w:r>
      <w:r>
        <w:rPr>
          <w:spacing w:val="-2"/>
          <w:sz w:val="28"/>
          <w:szCs w:val="28"/>
        </w:rPr>
        <w:t>w</w:t>
      </w:r>
      <w:r>
        <w:rPr>
          <w:spacing w:val="2"/>
          <w:sz w:val="28"/>
          <w:szCs w:val="28"/>
        </w:rPr>
        <w:t>t</w:t>
      </w:r>
      <w:r>
        <w:rPr>
          <w:sz w:val="28"/>
          <w:szCs w:val="28"/>
        </w:rPr>
        <w:t xml:space="preserve">h </w:t>
      </w:r>
      <w:r>
        <w:rPr>
          <w:spacing w:val="-7"/>
          <w:sz w:val="28"/>
          <w:szCs w:val="28"/>
        </w:rPr>
        <w:t>w</w:t>
      </w:r>
      <w:r>
        <w:rPr>
          <w:spacing w:val="2"/>
          <w:sz w:val="28"/>
          <w:szCs w:val="28"/>
        </w:rPr>
        <w:t>it</w:t>
      </w:r>
      <w:r>
        <w:rPr>
          <w:sz w:val="28"/>
          <w:szCs w:val="28"/>
        </w:rPr>
        <w:t>h b</w:t>
      </w:r>
      <w:r>
        <w:rPr>
          <w:spacing w:val="2"/>
          <w:sz w:val="28"/>
          <w:szCs w:val="28"/>
        </w:rPr>
        <w:t>l</w:t>
      </w:r>
      <w:r>
        <w:rPr>
          <w:spacing w:val="-4"/>
          <w:sz w:val="28"/>
          <w:szCs w:val="28"/>
        </w:rPr>
        <w:t>e</w:t>
      </w:r>
      <w:r>
        <w:rPr>
          <w:sz w:val="28"/>
          <w:szCs w:val="28"/>
        </w:rPr>
        <w:t>ed</w:t>
      </w:r>
      <w:r>
        <w:rPr>
          <w:spacing w:val="3"/>
          <w:sz w:val="28"/>
          <w:szCs w:val="28"/>
        </w:rPr>
        <w:t>i</w:t>
      </w:r>
      <w:r>
        <w:rPr>
          <w:sz w:val="28"/>
          <w:szCs w:val="28"/>
        </w:rPr>
        <w:t>n</w:t>
      </w:r>
      <w:r>
        <w:rPr>
          <w:spacing w:val="5"/>
          <w:sz w:val="28"/>
          <w:szCs w:val="28"/>
        </w:rPr>
        <w:t>g</w:t>
      </w:r>
      <w:r>
        <w:rPr>
          <w:sz w:val="28"/>
          <w:szCs w:val="28"/>
        </w:rPr>
        <w:t>, d</w:t>
      </w:r>
      <w:r>
        <w:rPr>
          <w:spacing w:val="-3"/>
          <w:sz w:val="28"/>
          <w:szCs w:val="28"/>
        </w:rPr>
        <w:t>i</w:t>
      </w:r>
      <w:r>
        <w:rPr>
          <w:spacing w:val="1"/>
          <w:sz w:val="28"/>
          <w:szCs w:val="28"/>
        </w:rPr>
        <w:t>s</w:t>
      </w:r>
      <w:r>
        <w:rPr>
          <w:sz w:val="28"/>
          <w:szCs w:val="28"/>
        </w:rPr>
        <w:t>ch</w:t>
      </w:r>
      <w:r>
        <w:rPr>
          <w:spacing w:val="1"/>
          <w:sz w:val="28"/>
          <w:szCs w:val="28"/>
        </w:rPr>
        <w:t>ar</w:t>
      </w:r>
      <w:r>
        <w:rPr>
          <w:sz w:val="28"/>
          <w:szCs w:val="28"/>
        </w:rPr>
        <w:t>ge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and </w:t>
      </w:r>
      <w:r>
        <w:rPr>
          <w:spacing w:val="1"/>
          <w:sz w:val="28"/>
          <w:szCs w:val="28"/>
        </w:rPr>
        <w:t>s</w:t>
      </w:r>
      <w:r>
        <w:rPr>
          <w:spacing w:val="2"/>
          <w:sz w:val="28"/>
          <w:szCs w:val="28"/>
        </w:rPr>
        <w:t>l</w:t>
      </w:r>
      <w:r>
        <w:rPr>
          <w:sz w:val="28"/>
          <w:szCs w:val="28"/>
        </w:rPr>
        <w:t>ough p</w:t>
      </w:r>
      <w:r>
        <w:rPr>
          <w:spacing w:val="1"/>
          <w:sz w:val="28"/>
          <w:szCs w:val="28"/>
        </w:rPr>
        <w:t>r</w:t>
      </w:r>
      <w:r>
        <w:rPr>
          <w:sz w:val="28"/>
          <w:szCs w:val="28"/>
        </w:rPr>
        <w:t>e</w:t>
      </w:r>
      <w:r>
        <w:rPr>
          <w:spacing w:val="1"/>
          <w:sz w:val="28"/>
          <w:szCs w:val="28"/>
        </w:rPr>
        <w:t>s</w:t>
      </w:r>
      <w:r>
        <w:rPr>
          <w:sz w:val="28"/>
          <w:szCs w:val="28"/>
        </w:rPr>
        <w:t>ent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ov</w:t>
      </w:r>
      <w:r>
        <w:rPr>
          <w:spacing w:val="-4"/>
          <w:sz w:val="28"/>
          <w:szCs w:val="28"/>
        </w:rPr>
        <w:t>e</w:t>
      </w:r>
      <w:r>
        <w:rPr>
          <w:sz w:val="28"/>
          <w:szCs w:val="28"/>
        </w:rPr>
        <w:t>r</w:t>
      </w:r>
      <w:r>
        <w:rPr>
          <w:spacing w:val="1"/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t>t</w:t>
      </w:r>
      <w:r>
        <w:rPr>
          <w:sz w:val="28"/>
          <w:szCs w:val="28"/>
        </w:rPr>
        <w:t xml:space="preserve">he </w:t>
      </w:r>
      <w:r>
        <w:rPr>
          <w:spacing w:val="-4"/>
          <w:sz w:val="28"/>
          <w:szCs w:val="28"/>
        </w:rPr>
        <w:t>g</w:t>
      </w:r>
      <w:r>
        <w:rPr>
          <w:spacing w:val="2"/>
          <w:sz w:val="28"/>
          <w:szCs w:val="28"/>
        </w:rPr>
        <w:t>l</w:t>
      </w:r>
      <w:r>
        <w:rPr>
          <w:sz w:val="28"/>
          <w:szCs w:val="28"/>
        </w:rPr>
        <w:t>ans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pe</w:t>
      </w:r>
      <w:r>
        <w:rPr>
          <w:spacing w:val="-1"/>
          <w:sz w:val="28"/>
          <w:szCs w:val="28"/>
        </w:rPr>
        <w:t>n</w:t>
      </w:r>
      <w:r>
        <w:rPr>
          <w:spacing w:val="2"/>
          <w:sz w:val="28"/>
          <w:szCs w:val="28"/>
        </w:rPr>
        <w:t>is</w:t>
      </w:r>
    </w:p>
    <w:p w14:paraId="56EBC6EE" w14:textId="77777777" w:rsidR="00E6027C" w:rsidRDefault="00014BA0">
      <w:pPr>
        <w:spacing w:line="200" w:lineRule="exact"/>
      </w:pPr>
      <w:r>
        <w:lastRenderedPageBreak/>
        <w:pict w14:anchorId="222A4392">
          <v:group id="_x0000_s1027" style="position:absolute;margin-left:71.25pt;margin-top:1in;width:312pt;height:468.25pt;z-index:-251657728;mso-position-horizontal-relative:page;mso-position-vertical-relative:page" coordorigin="1425,1440" coordsize="6240,9365">
            <v:shape id="_x0000_s1029" type="#_x0000_t75" style="position:absolute;left:1425;top:1440;width:6213;height:4660">
              <v:imagedata r:id="rId27" o:title=""/>
            </v:shape>
            <v:shape id="_x0000_s1028" type="#_x0000_t75" style="position:absolute;left:1425;top:6125;width:6240;height:4680">
              <v:imagedata r:id="rId28" o:title=""/>
            </v:shape>
            <w10:wrap anchorx="page" anchory="page"/>
          </v:group>
        </w:pict>
      </w:r>
    </w:p>
    <w:p w14:paraId="2E3B834F" w14:textId="77777777" w:rsidR="00E6027C" w:rsidRDefault="00E6027C">
      <w:pPr>
        <w:spacing w:line="200" w:lineRule="exact"/>
      </w:pPr>
    </w:p>
    <w:p w14:paraId="3C29484A" w14:textId="77777777" w:rsidR="00E6027C" w:rsidRDefault="00E6027C">
      <w:pPr>
        <w:spacing w:line="200" w:lineRule="exact"/>
      </w:pPr>
    </w:p>
    <w:p w14:paraId="16C70984" w14:textId="77777777" w:rsidR="00E6027C" w:rsidRDefault="00E6027C">
      <w:pPr>
        <w:spacing w:line="200" w:lineRule="exact"/>
      </w:pPr>
    </w:p>
    <w:p w14:paraId="6CC4BD21" w14:textId="77777777" w:rsidR="00E6027C" w:rsidRDefault="00E6027C">
      <w:pPr>
        <w:spacing w:line="200" w:lineRule="exact"/>
      </w:pPr>
    </w:p>
    <w:p w14:paraId="52989353" w14:textId="77777777" w:rsidR="00E6027C" w:rsidRDefault="00E6027C">
      <w:pPr>
        <w:spacing w:line="200" w:lineRule="exact"/>
      </w:pPr>
    </w:p>
    <w:p w14:paraId="4258A634" w14:textId="77777777" w:rsidR="00E6027C" w:rsidRDefault="00E6027C">
      <w:pPr>
        <w:spacing w:line="200" w:lineRule="exact"/>
      </w:pPr>
    </w:p>
    <w:p w14:paraId="5DECE491" w14:textId="77777777" w:rsidR="00E6027C" w:rsidRDefault="00E6027C">
      <w:pPr>
        <w:spacing w:line="200" w:lineRule="exact"/>
      </w:pPr>
    </w:p>
    <w:p w14:paraId="64097A0C" w14:textId="77777777" w:rsidR="00E6027C" w:rsidRDefault="00E6027C">
      <w:pPr>
        <w:spacing w:line="200" w:lineRule="exact"/>
      </w:pPr>
    </w:p>
    <w:p w14:paraId="5A9C035D" w14:textId="77777777" w:rsidR="00E6027C" w:rsidRDefault="00E6027C">
      <w:pPr>
        <w:spacing w:line="200" w:lineRule="exact"/>
      </w:pPr>
    </w:p>
    <w:p w14:paraId="2E39DAEE" w14:textId="77777777" w:rsidR="00E6027C" w:rsidRDefault="00E6027C">
      <w:pPr>
        <w:spacing w:line="200" w:lineRule="exact"/>
      </w:pPr>
    </w:p>
    <w:p w14:paraId="7C90B59F" w14:textId="77777777" w:rsidR="00E6027C" w:rsidRDefault="00E6027C">
      <w:pPr>
        <w:spacing w:line="200" w:lineRule="exact"/>
      </w:pPr>
    </w:p>
    <w:p w14:paraId="56949ACF" w14:textId="77777777" w:rsidR="00E6027C" w:rsidRDefault="00E6027C">
      <w:pPr>
        <w:spacing w:line="200" w:lineRule="exact"/>
      </w:pPr>
    </w:p>
    <w:p w14:paraId="1E03CF64" w14:textId="77777777" w:rsidR="00E6027C" w:rsidRDefault="00E6027C">
      <w:pPr>
        <w:spacing w:line="200" w:lineRule="exact"/>
      </w:pPr>
    </w:p>
    <w:p w14:paraId="13380127" w14:textId="77777777" w:rsidR="00E6027C" w:rsidRDefault="00E6027C">
      <w:pPr>
        <w:spacing w:line="200" w:lineRule="exact"/>
      </w:pPr>
    </w:p>
    <w:p w14:paraId="6690F621" w14:textId="77777777" w:rsidR="00E6027C" w:rsidRDefault="00E6027C">
      <w:pPr>
        <w:spacing w:line="200" w:lineRule="exact"/>
      </w:pPr>
    </w:p>
    <w:p w14:paraId="623F3C55" w14:textId="77777777" w:rsidR="00E6027C" w:rsidRDefault="00E6027C">
      <w:pPr>
        <w:spacing w:line="200" w:lineRule="exact"/>
      </w:pPr>
    </w:p>
    <w:p w14:paraId="2EFA7BBF" w14:textId="77777777" w:rsidR="00E6027C" w:rsidRDefault="00E6027C">
      <w:pPr>
        <w:spacing w:line="200" w:lineRule="exact"/>
      </w:pPr>
    </w:p>
    <w:p w14:paraId="5A6A1352" w14:textId="77777777" w:rsidR="00E6027C" w:rsidRDefault="00E6027C">
      <w:pPr>
        <w:spacing w:line="200" w:lineRule="exact"/>
      </w:pPr>
    </w:p>
    <w:p w14:paraId="32740ED3" w14:textId="77777777" w:rsidR="00E6027C" w:rsidRDefault="00E6027C">
      <w:pPr>
        <w:spacing w:line="200" w:lineRule="exact"/>
      </w:pPr>
    </w:p>
    <w:p w14:paraId="29698CEB" w14:textId="77777777" w:rsidR="00E6027C" w:rsidRDefault="00E6027C">
      <w:pPr>
        <w:spacing w:line="200" w:lineRule="exact"/>
      </w:pPr>
    </w:p>
    <w:p w14:paraId="514FEC29" w14:textId="77777777" w:rsidR="00E6027C" w:rsidRDefault="00E6027C">
      <w:pPr>
        <w:spacing w:line="200" w:lineRule="exact"/>
      </w:pPr>
    </w:p>
    <w:p w14:paraId="0223C41B" w14:textId="77777777" w:rsidR="00E6027C" w:rsidRDefault="00E6027C">
      <w:pPr>
        <w:spacing w:line="200" w:lineRule="exact"/>
      </w:pPr>
    </w:p>
    <w:p w14:paraId="3126DFCE" w14:textId="77777777" w:rsidR="00E6027C" w:rsidRDefault="00E6027C">
      <w:pPr>
        <w:spacing w:line="200" w:lineRule="exact"/>
      </w:pPr>
    </w:p>
    <w:p w14:paraId="3B64AAD2" w14:textId="77777777" w:rsidR="00E6027C" w:rsidRDefault="00E6027C">
      <w:pPr>
        <w:spacing w:line="200" w:lineRule="exact"/>
      </w:pPr>
    </w:p>
    <w:p w14:paraId="1FFA01A0" w14:textId="77777777" w:rsidR="00E6027C" w:rsidRDefault="00E6027C">
      <w:pPr>
        <w:spacing w:line="200" w:lineRule="exact"/>
      </w:pPr>
    </w:p>
    <w:p w14:paraId="551D079A" w14:textId="77777777" w:rsidR="00E6027C" w:rsidRDefault="00E6027C">
      <w:pPr>
        <w:spacing w:line="200" w:lineRule="exact"/>
      </w:pPr>
    </w:p>
    <w:p w14:paraId="55B98CCA" w14:textId="77777777" w:rsidR="00E6027C" w:rsidRDefault="00E6027C">
      <w:pPr>
        <w:spacing w:line="200" w:lineRule="exact"/>
      </w:pPr>
    </w:p>
    <w:p w14:paraId="4A5B0629" w14:textId="77777777" w:rsidR="00E6027C" w:rsidRDefault="00E6027C">
      <w:pPr>
        <w:spacing w:line="200" w:lineRule="exact"/>
      </w:pPr>
    </w:p>
    <w:p w14:paraId="21083880" w14:textId="77777777" w:rsidR="00E6027C" w:rsidRDefault="00E6027C">
      <w:pPr>
        <w:spacing w:line="200" w:lineRule="exact"/>
      </w:pPr>
    </w:p>
    <w:p w14:paraId="536C45AA" w14:textId="77777777" w:rsidR="00E6027C" w:rsidRDefault="00E6027C">
      <w:pPr>
        <w:spacing w:line="200" w:lineRule="exact"/>
      </w:pPr>
    </w:p>
    <w:p w14:paraId="7BB96950" w14:textId="77777777" w:rsidR="00E6027C" w:rsidRDefault="00E6027C">
      <w:pPr>
        <w:spacing w:line="200" w:lineRule="exact"/>
      </w:pPr>
    </w:p>
    <w:p w14:paraId="130A2B1C" w14:textId="77777777" w:rsidR="00E6027C" w:rsidRDefault="00E6027C">
      <w:pPr>
        <w:spacing w:line="200" w:lineRule="exact"/>
      </w:pPr>
    </w:p>
    <w:p w14:paraId="08248D31" w14:textId="77777777" w:rsidR="00E6027C" w:rsidRDefault="00E6027C">
      <w:pPr>
        <w:spacing w:line="200" w:lineRule="exact"/>
      </w:pPr>
    </w:p>
    <w:p w14:paraId="7D49573B" w14:textId="77777777" w:rsidR="00E6027C" w:rsidRDefault="00E6027C">
      <w:pPr>
        <w:spacing w:line="200" w:lineRule="exact"/>
      </w:pPr>
    </w:p>
    <w:p w14:paraId="01A468C0" w14:textId="77777777" w:rsidR="00E6027C" w:rsidRDefault="00E6027C">
      <w:pPr>
        <w:spacing w:line="200" w:lineRule="exact"/>
      </w:pPr>
    </w:p>
    <w:p w14:paraId="1B533A09" w14:textId="77777777" w:rsidR="00E6027C" w:rsidRDefault="00E6027C">
      <w:pPr>
        <w:spacing w:line="200" w:lineRule="exact"/>
      </w:pPr>
    </w:p>
    <w:p w14:paraId="62E62C28" w14:textId="77777777" w:rsidR="00E6027C" w:rsidRDefault="00E6027C">
      <w:pPr>
        <w:spacing w:line="200" w:lineRule="exact"/>
      </w:pPr>
    </w:p>
    <w:p w14:paraId="3338EB69" w14:textId="77777777" w:rsidR="00E6027C" w:rsidRDefault="00E6027C">
      <w:pPr>
        <w:spacing w:line="200" w:lineRule="exact"/>
      </w:pPr>
    </w:p>
    <w:p w14:paraId="29ABFA74" w14:textId="77777777" w:rsidR="00E6027C" w:rsidRDefault="00E6027C">
      <w:pPr>
        <w:spacing w:line="200" w:lineRule="exact"/>
      </w:pPr>
    </w:p>
    <w:p w14:paraId="45B40FC7" w14:textId="77777777" w:rsidR="00E6027C" w:rsidRDefault="00E6027C">
      <w:pPr>
        <w:spacing w:line="200" w:lineRule="exact"/>
      </w:pPr>
    </w:p>
    <w:p w14:paraId="27CE24C1" w14:textId="77777777" w:rsidR="00E6027C" w:rsidRDefault="00E6027C">
      <w:pPr>
        <w:spacing w:line="200" w:lineRule="exact"/>
      </w:pPr>
    </w:p>
    <w:p w14:paraId="2A64C353" w14:textId="77777777" w:rsidR="00E6027C" w:rsidRDefault="00E6027C">
      <w:pPr>
        <w:spacing w:line="200" w:lineRule="exact"/>
      </w:pPr>
    </w:p>
    <w:p w14:paraId="76A61E5E" w14:textId="77777777" w:rsidR="00E6027C" w:rsidRDefault="00E6027C">
      <w:pPr>
        <w:spacing w:line="200" w:lineRule="exact"/>
      </w:pPr>
    </w:p>
    <w:p w14:paraId="5DE7E678" w14:textId="77777777" w:rsidR="00E6027C" w:rsidRDefault="00E6027C">
      <w:pPr>
        <w:spacing w:line="200" w:lineRule="exact"/>
      </w:pPr>
    </w:p>
    <w:p w14:paraId="24818035" w14:textId="77777777" w:rsidR="00E6027C" w:rsidRDefault="00E6027C">
      <w:pPr>
        <w:spacing w:line="200" w:lineRule="exact"/>
      </w:pPr>
    </w:p>
    <w:p w14:paraId="17203956" w14:textId="77777777" w:rsidR="00E6027C" w:rsidRDefault="00E6027C">
      <w:pPr>
        <w:spacing w:before="3" w:line="280" w:lineRule="exact"/>
        <w:rPr>
          <w:sz w:val="28"/>
          <w:szCs w:val="28"/>
        </w:rPr>
      </w:pPr>
    </w:p>
    <w:p w14:paraId="4A44680A" w14:textId="519E1FEA" w:rsidR="00E6027C" w:rsidRDefault="00014BA0">
      <w:pPr>
        <w:spacing w:before="24" w:line="259" w:lineRule="auto"/>
        <w:ind w:left="106" w:right="238"/>
        <w:rPr>
          <w:sz w:val="28"/>
          <w:szCs w:val="28"/>
        </w:rPr>
      </w:pPr>
      <w:r>
        <w:rPr>
          <w:sz w:val="28"/>
          <w:szCs w:val="28"/>
        </w:rPr>
        <w:t>F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g 1</w:t>
      </w:r>
      <w:r w:rsidR="009D17B9">
        <w:rPr>
          <w:sz w:val="28"/>
          <w:szCs w:val="28"/>
        </w:rPr>
        <w:t>2</w:t>
      </w:r>
      <w:r>
        <w:rPr>
          <w:sz w:val="28"/>
          <w:szCs w:val="28"/>
        </w:rPr>
        <w:t>: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z w:val="28"/>
          <w:szCs w:val="28"/>
        </w:rPr>
        <w:t>u</w:t>
      </w:r>
      <w:r>
        <w:rPr>
          <w:spacing w:val="2"/>
          <w:sz w:val="28"/>
          <w:szCs w:val="28"/>
        </w:rPr>
        <w:t>m</w:t>
      </w:r>
      <w:r>
        <w:rPr>
          <w:sz w:val="28"/>
          <w:szCs w:val="28"/>
        </w:rPr>
        <w:t>or</w:t>
      </w:r>
      <w:r>
        <w:rPr>
          <w:spacing w:val="1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c</w:t>
      </w:r>
      <w:r>
        <w:rPr>
          <w:sz w:val="28"/>
          <w:szCs w:val="28"/>
        </w:rPr>
        <w:t>e</w:t>
      </w:r>
      <w:r>
        <w:rPr>
          <w:spacing w:val="3"/>
          <w:sz w:val="28"/>
          <w:szCs w:val="28"/>
        </w:rPr>
        <w:t>l</w:t>
      </w:r>
      <w:r>
        <w:rPr>
          <w:spacing w:val="-3"/>
          <w:sz w:val="28"/>
          <w:szCs w:val="28"/>
        </w:rPr>
        <w:t>l</w:t>
      </w:r>
      <w:r>
        <w:rPr>
          <w:sz w:val="28"/>
          <w:szCs w:val="28"/>
        </w:rPr>
        <w:t>s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a</w:t>
      </w:r>
      <w:r>
        <w:rPr>
          <w:spacing w:val="2"/>
          <w:sz w:val="28"/>
          <w:szCs w:val="28"/>
        </w:rPr>
        <w:t>r</w:t>
      </w:r>
      <w:r>
        <w:rPr>
          <w:sz w:val="28"/>
          <w:szCs w:val="28"/>
        </w:rPr>
        <w:t xml:space="preserve">e </w:t>
      </w:r>
      <w:r>
        <w:rPr>
          <w:spacing w:val="-4"/>
          <w:sz w:val="28"/>
          <w:szCs w:val="28"/>
        </w:rPr>
        <w:t>a</w:t>
      </w:r>
      <w:r>
        <w:rPr>
          <w:spacing w:val="1"/>
          <w:sz w:val="28"/>
          <w:szCs w:val="28"/>
        </w:rPr>
        <w:t>rr</w:t>
      </w:r>
      <w:r>
        <w:rPr>
          <w:sz w:val="28"/>
          <w:szCs w:val="28"/>
        </w:rPr>
        <w:t>ang</w:t>
      </w:r>
      <w:r>
        <w:rPr>
          <w:spacing w:val="1"/>
          <w:sz w:val="28"/>
          <w:szCs w:val="28"/>
        </w:rPr>
        <w:t>e</w:t>
      </w:r>
      <w:r>
        <w:rPr>
          <w:sz w:val="28"/>
          <w:szCs w:val="28"/>
        </w:rPr>
        <w:t>d</w:t>
      </w:r>
      <w:r>
        <w:rPr>
          <w:spacing w:val="-5"/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t>i</w:t>
      </w:r>
      <w:r>
        <w:rPr>
          <w:sz w:val="28"/>
          <w:szCs w:val="28"/>
        </w:rPr>
        <w:t xml:space="preserve">n </w:t>
      </w:r>
      <w:r>
        <w:rPr>
          <w:spacing w:val="1"/>
          <w:sz w:val="28"/>
          <w:szCs w:val="28"/>
        </w:rPr>
        <w:t>f</w:t>
      </w:r>
      <w:r>
        <w:rPr>
          <w:spacing w:val="-4"/>
          <w:sz w:val="28"/>
          <w:szCs w:val="28"/>
        </w:rPr>
        <w:t>a</w:t>
      </w:r>
      <w:r>
        <w:rPr>
          <w:spacing w:val="1"/>
          <w:sz w:val="28"/>
          <w:szCs w:val="28"/>
        </w:rPr>
        <w:t>s</w:t>
      </w:r>
      <w:r>
        <w:rPr>
          <w:sz w:val="28"/>
          <w:szCs w:val="28"/>
        </w:rPr>
        <w:t>c</w:t>
      </w:r>
      <w:r>
        <w:rPr>
          <w:spacing w:val="3"/>
          <w:sz w:val="28"/>
          <w:szCs w:val="28"/>
        </w:rPr>
        <w:t>i</w:t>
      </w:r>
      <w:r>
        <w:rPr>
          <w:spacing w:val="-4"/>
          <w:sz w:val="28"/>
          <w:szCs w:val="28"/>
        </w:rPr>
        <w:t>c</w:t>
      </w:r>
      <w:r>
        <w:rPr>
          <w:spacing w:val="2"/>
          <w:sz w:val="28"/>
          <w:szCs w:val="28"/>
        </w:rPr>
        <w:t>l</w:t>
      </w:r>
      <w:r>
        <w:rPr>
          <w:sz w:val="28"/>
          <w:szCs w:val="28"/>
        </w:rPr>
        <w:t>e</w:t>
      </w:r>
      <w:r>
        <w:rPr>
          <w:spacing w:val="1"/>
          <w:sz w:val="28"/>
          <w:szCs w:val="28"/>
        </w:rPr>
        <w:t>s</w:t>
      </w:r>
      <w:r>
        <w:rPr>
          <w:sz w:val="28"/>
          <w:szCs w:val="28"/>
        </w:rPr>
        <w:t>,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bund</w:t>
      </w:r>
      <w:r>
        <w:rPr>
          <w:spacing w:val="2"/>
          <w:sz w:val="28"/>
          <w:szCs w:val="28"/>
        </w:rPr>
        <w:t>l</w:t>
      </w:r>
      <w:r>
        <w:rPr>
          <w:sz w:val="28"/>
          <w:szCs w:val="28"/>
        </w:rPr>
        <w:t>e</w:t>
      </w:r>
      <w:r>
        <w:rPr>
          <w:spacing w:val="1"/>
          <w:sz w:val="28"/>
          <w:szCs w:val="28"/>
        </w:rPr>
        <w:t>s</w:t>
      </w:r>
      <w:r>
        <w:rPr>
          <w:sz w:val="28"/>
          <w:szCs w:val="28"/>
        </w:rPr>
        <w:t xml:space="preserve">, </w:t>
      </w:r>
      <w:r>
        <w:rPr>
          <w:spacing w:val="1"/>
          <w:sz w:val="28"/>
          <w:szCs w:val="28"/>
        </w:rPr>
        <w:t>s</w:t>
      </w:r>
      <w:r>
        <w:rPr>
          <w:sz w:val="28"/>
          <w:szCs w:val="28"/>
        </w:rPr>
        <w:t>he</w:t>
      </w:r>
      <w:r>
        <w:rPr>
          <w:spacing w:val="-4"/>
          <w:sz w:val="28"/>
          <w:szCs w:val="28"/>
        </w:rPr>
        <w:t>e</w:t>
      </w:r>
      <w:r>
        <w:rPr>
          <w:spacing w:val="2"/>
          <w:sz w:val="28"/>
          <w:szCs w:val="28"/>
        </w:rPr>
        <w:t>t</w:t>
      </w:r>
      <w:r>
        <w:rPr>
          <w:spacing w:val="1"/>
          <w:sz w:val="28"/>
          <w:szCs w:val="28"/>
        </w:rPr>
        <w:t>s</w:t>
      </w:r>
      <w:r>
        <w:rPr>
          <w:sz w:val="28"/>
          <w:szCs w:val="28"/>
        </w:rPr>
        <w:t>, ne</w:t>
      </w:r>
      <w:r>
        <w:rPr>
          <w:spacing w:val="-3"/>
          <w:sz w:val="28"/>
          <w:szCs w:val="28"/>
        </w:rPr>
        <w:t>s</w:t>
      </w:r>
      <w:r>
        <w:rPr>
          <w:spacing w:val="2"/>
          <w:sz w:val="28"/>
          <w:szCs w:val="28"/>
        </w:rPr>
        <w:t>t</w:t>
      </w:r>
      <w:r>
        <w:rPr>
          <w:sz w:val="28"/>
          <w:szCs w:val="28"/>
        </w:rPr>
        <w:t>s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and </w:t>
      </w:r>
      <w:proofErr w:type="spellStart"/>
      <w:r>
        <w:rPr>
          <w:sz w:val="28"/>
          <w:szCs w:val="28"/>
        </w:rPr>
        <w:t>p</w:t>
      </w:r>
      <w:r>
        <w:rPr>
          <w:spacing w:val="1"/>
          <w:sz w:val="28"/>
          <w:szCs w:val="28"/>
        </w:rPr>
        <w:t>s</w:t>
      </w:r>
      <w:r>
        <w:rPr>
          <w:sz w:val="28"/>
          <w:szCs w:val="28"/>
        </w:rPr>
        <w:t>eudog</w:t>
      </w:r>
      <w:r>
        <w:rPr>
          <w:spacing w:val="3"/>
          <w:sz w:val="28"/>
          <w:szCs w:val="28"/>
        </w:rPr>
        <w:t>l</w:t>
      </w:r>
      <w:r>
        <w:rPr>
          <w:sz w:val="28"/>
          <w:szCs w:val="28"/>
        </w:rPr>
        <w:t>andu</w:t>
      </w:r>
      <w:r>
        <w:rPr>
          <w:spacing w:val="-2"/>
          <w:sz w:val="28"/>
          <w:szCs w:val="28"/>
        </w:rPr>
        <w:t>l</w:t>
      </w:r>
      <w:r>
        <w:rPr>
          <w:sz w:val="28"/>
          <w:szCs w:val="28"/>
        </w:rPr>
        <w:t>ar</w:t>
      </w:r>
      <w:proofErr w:type="spellEnd"/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pa</w:t>
      </w:r>
      <w:r>
        <w:rPr>
          <w:spacing w:val="-2"/>
          <w:sz w:val="28"/>
          <w:szCs w:val="28"/>
        </w:rPr>
        <w:t>t</w:t>
      </w:r>
      <w:r>
        <w:rPr>
          <w:spacing w:val="2"/>
          <w:sz w:val="28"/>
          <w:szCs w:val="28"/>
        </w:rPr>
        <w:t>t</w:t>
      </w:r>
      <w:r>
        <w:rPr>
          <w:sz w:val="28"/>
          <w:szCs w:val="28"/>
        </w:rPr>
        <w:t>e</w:t>
      </w:r>
      <w:r>
        <w:rPr>
          <w:spacing w:val="2"/>
          <w:sz w:val="28"/>
          <w:szCs w:val="28"/>
        </w:rPr>
        <w:t>r</w:t>
      </w:r>
      <w:r>
        <w:rPr>
          <w:sz w:val="28"/>
          <w:szCs w:val="28"/>
        </w:rPr>
        <w:t>n.</w:t>
      </w:r>
      <w:r>
        <w:rPr>
          <w:spacing w:val="-5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nd</w:t>
      </w:r>
      <w:r>
        <w:rPr>
          <w:spacing w:val="2"/>
          <w:sz w:val="28"/>
          <w:szCs w:val="28"/>
        </w:rPr>
        <w:t>i</w:t>
      </w:r>
      <w:r>
        <w:rPr>
          <w:spacing w:val="-5"/>
          <w:sz w:val="28"/>
          <w:szCs w:val="28"/>
        </w:rPr>
        <w:t>v</w:t>
      </w:r>
      <w:r>
        <w:rPr>
          <w:spacing w:val="2"/>
          <w:sz w:val="28"/>
          <w:szCs w:val="28"/>
        </w:rPr>
        <w:t>i</w:t>
      </w:r>
      <w:r>
        <w:rPr>
          <w:sz w:val="28"/>
          <w:szCs w:val="28"/>
        </w:rPr>
        <w:t>dual</w:t>
      </w:r>
      <w:r>
        <w:rPr>
          <w:spacing w:val="-2"/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t>t</w:t>
      </w:r>
      <w:r>
        <w:rPr>
          <w:sz w:val="28"/>
          <w:szCs w:val="28"/>
        </w:rPr>
        <w:t>u</w:t>
      </w:r>
      <w:r>
        <w:rPr>
          <w:spacing w:val="2"/>
          <w:sz w:val="28"/>
          <w:szCs w:val="28"/>
        </w:rPr>
        <w:t>m</w:t>
      </w:r>
      <w:r>
        <w:rPr>
          <w:sz w:val="28"/>
          <w:szCs w:val="28"/>
        </w:rPr>
        <w:t>or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4"/>
          <w:sz w:val="28"/>
          <w:szCs w:val="28"/>
        </w:rPr>
        <w:t>e</w:t>
      </w:r>
      <w:r>
        <w:rPr>
          <w:spacing w:val="2"/>
          <w:sz w:val="28"/>
          <w:szCs w:val="28"/>
        </w:rPr>
        <w:t>ll</w:t>
      </w:r>
      <w:r>
        <w:rPr>
          <w:sz w:val="28"/>
          <w:szCs w:val="28"/>
        </w:rPr>
        <w:t>s</w:t>
      </w:r>
      <w:r>
        <w:rPr>
          <w:spacing w:val="1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a</w:t>
      </w:r>
      <w:r>
        <w:rPr>
          <w:spacing w:val="1"/>
          <w:sz w:val="28"/>
          <w:szCs w:val="28"/>
        </w:rPr>
        <w:t>r</w:t>
      </w:r>
      <w:r>
        <w:rPr>
          <w:sz w:val="28"/>
          <w:szCs w:val="28"/>
        </w:rPr>
        <w:t xml:space="preserve">e </w:t>
      </w:r>
      <w:r>
        <w:rPr>
          <w:spacing w:val="1"/>
          <w:sz w:val="28"/>
          <w:szCs w:val="28"/>
        </w:rPr>
        <w:t>s</w:t>
      </w:r>
      <w:r>
        <w:rPr>
          <w:sz w:val="28"/>
          <w:szCs w:val="28"/>
        </w:rPr>
        <w:t>p</w:t>
      </w:r>
      <w:r>
        <w:rPr>
          <w:spacing w:val="2"/>
          <w:sz w:val="28"/>
          <w:szCs w:val="28"/>
        </w:rPr>
        <w:t>i</w:t>
      </w:r>
      <w:r>
        <w:rPr>
          <w:sz w:val="28"/>
          <w:szCs w:val="28"/>
        </w:rPr>
        <w:t>n</w:t>
      </w:r>
      <w:r>
        <w:rPr>
          <w:spacing w:val="-5"/>
          <w:sz w:val="28"/>
          <w:szCs w:val="28"/>
        </w:rPr>
        <w:t>d</w:t>
      </w:r>
      <w:r>
        <w:rPr>
          <w:spacing w:val="2"/>
          <w:sz w:val="28"/>
          <w:szCs w:val="28"/>
        </w:rPr>
        <w:t>l</w:t>
      </w:r>
      <w:r>
        <w:rPr>
          <w:sz w:val="28"/>
          <w:szCs w:val="28"/>
        </w:rPr>
        <w:t xml:space="preserve">e, </w:t>
      </w:r>
      <w:r>
        <w:rPr>
          <w:spacing w:val="2"/>
          <w:sz w:val="28"/>
          <w:szCs w:val="28"/>
        </w:rPr>
        <w:t>r</w:t>
      </w:r>
      <w:r>
        <w:rPr>
          <w:sz w:val="28"/>
          <w:szCs w:val="28"/>
        </w:rPr>
        <w:t>ound</w:t>
      </w:r>
      <w:r>
        <w:rPr>
          <w:spacing w:val="-5"/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t>t</w:t>
      </w:r>
      <w:r>
        <w:rPr>
          <w:sz w:val="28"/>
          <w:szCs w:val="28"/>
        </w:rPr>
        <w:t>o po</w:t>
      </w:r>
      <w:r>
        <w:rPr>
          <w:spacing w:val="2"/>
          <w:sz w:val="28"/>
          <w:szCs w:val="28"/>
        </w:rPr>
        <w:t>l</w:t>
      </w:r>
      <w:r>
        <w:rPr>
          <w:sz w:val="28"/>
          <w:szCs w:val="28"/>
        </w:rPr>
        <w:t>ygon</w:t>
      </w:r>
      <w:r>
        <w:rPr>
          <w:spacing w:val="-4"/>
          <w:sz w:val="28"/>
          <w:szCs w:val="28"/>
        </w:rPr>
        <w:t>a</w:t>
      </w:r>
      <w:r>
        <w:rPr>
          <w:sz w:val="28"/>
          <w:szCs w:val="28"/>
        </w:rPr>
        <w:t xml:space="preserve">l </w:t>
      </w:r>
      <w:r>
        <w:rPr>
          <w:spacing w:val="1"/>
          <w:sz w:val="28"/>
          <w:szCs w:val="28"/>
        </w:rPr>
        <w:t>s</w:t>
      </w:r>
      <w:r>
        <w:rPr>
          <w:sz w:val="28"/>
          <w:szCs w:val="28"/>
        </w:rPr>
        <w:t>hap</w:t>
      </w:r>
      <w:r>
        <w:rPr>
          <w:spacing w:val="1"/>
          <w:sz w:val="28"/>
          <w:szCs w:val="28"/>
        </w:rPr>
        <w:t>ed</w:t>
      </w:r>
      <w:r>
        <w:rPr>
          <w:sz w:val="28"/>
          <w:szCs w:val="28"/>
        </w:rPr>
        <w:t>, p</w:t>
      </w:r>
      <w:r>
        <w:rPr>
          <w:spacing w:val="2"/>
          <w:sz w:val="28"/>
          <w:szCs w:val="28"/>
        </w:rPr>
        <w:t>l</w:t>
      </w:r>
      <w:r>
        <w:rPr>
          <w:sz w:val="28"/>
          <w:szCs w:val="28"/>
        </w:rPr>
        <w:t>e</w:t>
      </w:r>
      <w:r>
        <w:rPr>
          <w:spacing w:val="-4"/>
          <w:sz w:val="28"/>
          <w:szCs w:val="28"/>
        </w:rPr>
        <w:t>o</w:t>
      </w:r>
      <w:r>
        <w:rPr>
          <w:spacing w:val="2"/>
          <w:sz w:val="28"/>
          <w:szCs w:val="28"/>
        </w:rPr>
        <w:t>m</w:t>
      </w:r>
      <w:r>
        <w:rPr>
          <w:sz w:val="28"/>
          <w:szCs w:val="28"/>
        </w:rPr>
        <w:t>o</w:t>
      </w:r>
      <w:r>
        <w:rPr>
          <w:spacing w:val="1"/>
          <w:sz w:val="28"/>
          <w:szCs w:val="28"/>
        </w:rPr>
        <w:t>r</w:t>
      </w:r>
      <w:r>
        <w:rPr>
          <w:sz w:val="28"/>
          <w:szCs w:val="28"/>
        </w:rPr>
        <w:t>ph</w:t>
      </w:r>
      <w:r>
        <w:rPr>
          <w:spacing w:val="2"/>
          <w:sz w:val="28"/>
          <w:szCs w:val="28"/>
        </w:rPr>
        <w:t>i</w:t>
      </w:r>
      <w:r>
        <w:rPr>
          <w:sz w:val="28"/>
          <w:szCs w:val="28"/>
        </w:rPr>
        <w:t xml:space="preserve">c </w:t>
      </w:r>
      <w:r>
        <w:rPr>
          <w:spacing w:val="-1"/>
          <w:sz w:val="28"/>
          <w:szCs w:val="28"/>
        </w:rPr>
        <w:t>w</w:t>
      </w:r>
      <w:r>
        <w:rPr>
          <w:spacing w:val="-3"/>
          <w:sz w:val="28"/>
          <w:szCs w:val="28"/>
        </w:rPr>
        <w:t>i</w:t>
      </w:r>
      <w:r>
        <w:rPr>
          <w:spacing w:val="2"/>
          <w:sz w:val="28"/>
          <w:szCs w:val="28"/>
        </w:rPr>
        <w:t>t</w:t>
      </w:r>
      <w:r>
        <w:rPr>
          <w:sz w:val="28"/>
          <w:szCs w:val="28"/>
        </w:rPr>
        <w:t xml:space="preserve">h </w:t>
      </w:r>
      <w:r>
        <w:rPr>
          <w:spacing w:val="2"/>
          <w:sz w:val="28"/>
          <w:szCs w:val="28"/>
        </w:rPr>
        <w:t>i</w:t>
      </w:r>
      <w:r>
        <w:rPr>
          <w:sz w:val="28"/>
          <w:szCs w:val="28"/>
        </w:rPr>
        <w:t>n</w:t>
      </w:r>
      <w:r>
        <w:rPr>
          <w:spacing w:val="-4"/>
          <w:sz w:val="28"/>
          <w:szCs w:val="28"/>
        </w:rPr>
        <w:t>c</w:t>
      </w:r>
      <w:r>
        <w:rPr>
          <w:spacing w:val="1"/>
          <w:sz w:val="28"/>
          <w:szCs w:val="28"/>
        </w:rPr>
        <w:t>r</w:t>
      </w:r>
      <w:r>
        <w:rPr>
          <w:sz w:val="28"/>
          <w:szCs w:val="28"/>
        </w:rPr>
        <w:t>e</w:t>
      </w:r>
      <w:r>
        <w:rPr>
          <w:spacing w:val="1"/>
          <w:sz w:val="28"/>
          <w:szCs w:val="28"/>
        </w:rPr>
        <w:t>as</w:t>
      </w:r>
      <w:r>
        <w:rPr>
          <w:sz w:val="28"/>
          <w:szCs w:val="28"/>
        </w:rPr>
        <w:t>ed n</w:t>
      </w:r>
      <w:r>
        <w:rPr>
          <w:spacing w:val="-4"/>
          <w:sz w:val="28"/>
          <w:szCs w:val="28"/>
        </w:rPr>
        <w:t>u</w:t>
      </w:r>
      <w:r>
        <w:rPr>
          <w:sz w:val="28"/>
          <w:szCs w:val="28"/>
        </w:rPr>
        <w:t>c</w:t>
      </w:r>
      <w:r>
        <w:rPr>
          <w:spacing w:val="3"/>
          <w:sz w:val="28"/>
          <w:szCs w:val="28"/>
        </w:rPr>
        <w:t>l</w:t>
      </w:r>
      <w:r>
        <w:rPr>
          <w:sz w:val="28"/>
          <w:szCs w:val="28"/>
        </w:rPr>
        <w:t>e</w:t>
      </w:r>
      <w:r>
        <w:rPr>
          <w:spacing w:val="-4"/>
          <w:sz w:val="28"/>
          <w:szCs w:val="28"/>
        </w:rPr>
        <w:t>a</w:t>
      </w:r>
      <w:r>
        <w:rPr>
          <w:spacing w:val="1"/>
          <w:sz w:val="28"/>
          <w:szCs w:val="28"/>
        </w:rPr>
        <w:t>r</w:t>
      </w:r>
      <w:r>
        <w:rPr>
          <w:sz w:val="28"/>
          <w:szCs w:val="28"/>
        </w:rPr>
        <w:t>: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cy</w:t>
      </w:r>
      <w:r>
        <w:rPr>
          <w:spacing w:val="3"/>
          <w:sz w:val="28"/>
          <w:szCs w:val="28"/>
        </w:rPr>
        <w:t>t</w:t>
      </w:r>
      <w:r>
        <w:rPr>
          <w:sz w:val="28"/>
          <w:szCs w:val="28"/>
        </w:rPr>
        <w:t>op</w:t>
      </w:r>
      <w:r>
        <w:rPr>
          <w:spacing w:val="2"/>
          <w:sz w:val="28"/>
          <w:szCs w:val="28"/>
        </w:rPr>
        <w:t>l</w:t>
      </w:r>
      <w:r>
        <w:rPr>
          <w:sz w:val="28"/>
          <w:szCs w:val="28"/>
        </w:rPr>
        <w:t>a</w:t>
      </w:r>
      <w:r>
        <w:rPr>
          <w:spacing w:val="-3"/>
          <w:sz w:val="28"/>
          <w:szCs w:val="28"/>
        </w:rPr>
        <w:t>s</w:t>
      </w:r>
      <w:r>
        <w:rPr>
          <w:spacing w:val="2"/>
          <w:sz w:val="28"/>
          <w:szCs w:val="28"/>
        </w:rPr>
        <w:t>mi</w:t>
      </w:r>
      <w:r>
        <w:rPr>
          <w:sz w:val="28"/>
          <w:szCs w:val="28"/>
        </w:rPr>
        <w:t>c</w:t>
      </w:r>
      <w:r>
        <w:rPr>
          <w:spacing w:val="-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r</w:t>
      </w:r>
      <w:r>
        <w:rPr>
          <w:sz w:val="28"/>
          <w:szCs w:val="28"/>
        </w:rPr>
        <w:t>a</w:t>
      </w:r>
      <w:r>
        <w:rPr>
          <w:spacing w:val="-2"/>
          <w:sz w:val="28"/>
          <w:szCs w:val="28"/>
        </w:rPr>
        <w:t>t</w:t>
      </w:r>
      <w:r>
        <w:rPr>
          <w:spacing w:val="2"/>
          <w:sz w:val="28"/>
          <w:szCs w:val="28"/>
        </w:rPr>
        <w:t>i</w:t>
      </w:r>
      <w:r>
        <w:rPr>
          <w:sz w:val="28"/>
          <w:szCs w:val="28"/>
        </w:rPr>
        <w:t>o, ve</w:t>
      </w:r>
      <w:r>
        <w:rPr>
          <w:spacing w:val="-3"/>
          <w:sz w:val="28"/>
          <w:szCs w:val="28"/>
        </w:rPr>
        <w:t>s</w:t>
      </w:r>
      <w:r>
        <w:rPr>
          <w:spacing w:val="2"/>
          <w:sz w:val="28"/>
          <w:szCs w:val="28"/>
        </w:rPr>
        <w:t>i</w:t>
      </w:r>
      <w:r>
        <w:rPr>
          <w:sz w:val="28"/>
          <w:szCs w:val="28"/>
        </w:rPr>
        <w:t>cu</w:t>
      </w:r>
      <w:r>
        <w:rPr>
          <w:spacing w:val="3"/>
          <w:sz w:val="28"/>
          <w:szCs w:val="28"/>
        </w:rPr>
        <w:t>l</w:t>
      </w:r>
      <w:r>
        <w:rPr>
          <w:spacing w:val="-4"/>
          <w:sz w:val="28"/>
          <w:szCs w:val="28"/>
        </w:rPr>
        <w:t>a</w:t>
      </w:r>
      <w:r>
        <w:rPr>
          <w:sz w:val="28"/>
          <w:szCs w:val="28"/>
        </w:rPr>
        <w:t>r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nuc</w:t>
      </w:r>
      <w:r>
        <w:rPr>
          <w:spacing w:val="3"/>
          <w:sz w:val="28"/>
          <w:szCs w:val="28"/>
        </w:rPr>
        <w:t>l</w:t>
      </w:r>
      <w:r>
        <w:rPr>
          <w:spacing w:val="-4"/>
          <w:sz w:val="28"/>
          <w:szCs w:val="28"/>
        </w:rPr>
        <w:t>e</w:t>
      </w:r>
      <w:r>
        <w:rPr>
          <w:sz w:val="28"/>
          <w:szCs w:val="28"/>
        </w:rPr>
        <w:t>i and p</w:t>
      </w:r>
      <w:r>
        <w:rPr>
          <w:spacing w:val="2"/>
          <w:sz w:val="28"/>
          <w:szCs w:val="28"/>
        </w:rPr>
        <w:t>r</w:t>
      </w:r>
      <w:r>
        <w:rPr>
          <w:sz w:val="28"/>
          <w:szCs w:val="28"/>
        </w:rPr>
        <w:t>o</w:t>
      </w:r>
      <w:r>
        <w:rPr>
          <w:spacing w:val="2"/>
          <w:sz w:val="28"/>
          <w:szCs w:val="28"/>
        </w:rPr>
        <w:t>mi</w:t>
      </w:r>
      <w:r>
        <w:rPr>
          <w:spacing w:val="-5"/>
          <w:sz w:val="28"/>
          <w:szCs w:val="28"/>
        </w:rPr>
        <w:t>n</w:t>
      </w:r>
      <w:r>
        <w:rPr>
          <w:sz w:val="28"/>
          <w:szCs w:val="28"/>
        </w:rPr>
        <w:t>ent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nu</w:t>
      </w:r>
      <w:r>
        <w:rPr>
          <w:spacing w:val="-4"/>
          <w:sz w:val="28"/>
          <w:szCs w:val="28"/>
        </w:rPr>
        <w:t>c</w:t>
      </w:r>
      <w:r>
        <w:rPr>
          <w:spacing w:val="2"/>
          <w:sz w:val="28"/>
          <w:szCs w:val="28"/>
        </w:rPr>
        <w:t>l</w:t>
      </w:r>
      <w:r>
        <w:rPr>
          <w:sz w:val="28"/>
          <w:szCs w:val="28"/>
        </w:rPr>
        <w:t>eo</w:t>
      </w:r>
      <w:r>
        <w:rPr>
          <w:spacing w:val="-2"/>
          <w:sz w:val="28"/>
          <w:szCs w:val="28"/>
        </w:rPr>
        <w:t>l</w:t>
      </w:r>
      <w:r>
        <w:rPr>
          <w:sz w:val="28"/>
          <w:szCs w:val="28"/>
        </w:rPr>
        <w:t>i</w:t>
      </w:r>
      <w:r>
        <w:rPr>
          <w:spacing w:val="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w</w:t>
      </w:r>
      <w:r>
        <w:rPr>
          <w:spacing w:val="2"/>
          <w:sz w:val="28"/>
          <w:szCs w:val="28"/>
        </w:rPr>
        <w:t>it</w:t>
      </w:r>
      <w:r>
        <w:rPr>
          <w:sz w:val="28"/>
          <w:szCs w:val="28"/>
        </w:rPr>
        <w:t xml:space="preserve">h </w:t>
      </w:r>
      <w:r>
        <w:rPr>
          <w:spacing w:val="2"/>
          <w:sz w:val="28"/>
          <w:szCs w:val="28"/>
        </w:rPr>
        <w:t>m</w:t>
      </w:r>
      <w:r>
        <w:rPr>
          <w:sz w:val="28"/>
          <w:szCs w:val="28"/>
        </w:rPr>
        <w:t>o</w:t>
      </w:r>
      <w:r>
        <w:rPr>
          <w:spacing w:val="-5"/>
          <w:sz w:val="28"/>
          <w:szCs w:val="28"/>
        </w:rPr>
        <w:t>d</w:t>
      </w:r>
      <w:r>
        <w:rPr>
          <w:sz w:val="28"/>
          <w:szCs w:val="28"/>
        </w:rPr>
        <w:t>e</w:t>
      </w:r>
      <w:r>
        <w:rPr>
          <w:spacing w:val="2"/>
          <w:sz w:val="28"/>
          <w:szCs w:val="28"/>
        </w:rPr>
        <w:t>r</w:t>
      </w:r>
      <w:r>
        <w:rPr>
          <w:spacing w:val="-4"/>
          <w:sz w:val="28"/>
          <w:szCs w:val="28"/>
        </w:rPr>
        <w:t>a</w:t>
      </w:r>
      <w:r>
        <w:rPr>
          <w:spacing w:val="2"/>
          <w:sz w:val="28"/>
          <w:szCs w:val="28"/>
        </w:rPr>
        <w:t>t</w:t>
      </w:r>
      <w:r>
        <w:rPr>
          <w:sz w:val="28"/>
          <w:szCs w:val="28"/>
        </w:rPr>
        <w:t xml:space="preserve">e </w:t>
      </w:r>
      <w:r>
        <w:rPr>
          <w:spacing w:val="1"/>
          <w:sz w:val="28"/>
          <w:szCs w:val="28"/>
        </w:rPr>
        <w:t>e</w:t>
      </w:r>
      <w:r>
        <w:rPr>
          <w:sz w:val="28"/>
          <w:szCs w:val="28"/>
        </w:rPr>
        <w:t>o</w:t>
      </w:r>
      <w:r>
        <w:rPr>
          <w:spacing w:val="1"/>
          <w:sz w:val="28"/>
          <w:szCs w:val="28"/>
        </w:rPr>
        <w:t>s</w:t>
      </w:r>
      <w:r>
        <w:rPr>
          <w:spacing w:val="2"/>
          <w:sz w:val="28"/>
          <w:szCs w:val="28"/>
        </w:rPr>
        <w:t>i</w:t>
      </w:r>
      <w:r>
        <w:rPr>
          <w:sz w:val="28"/>
          <w:szCs w:val="28"/>
        </w:rPr>
        <w:t>n</w:t>
      </w:r>
      <w:r>
        <w:rPr>
          <w:spacing w:val="-5"/>
          <w:sz w:val="28"/>
          <w:szCs w:val="28"/>
        </w:rPr>
        <w:t>o</w:t>
      </w:r>
      <w:r>
        <w:rPr>
          <w:sz w:val="28"/>
          <w:szCs w:val="28"/>
        </w:rPr>
        <w:t>ph</w:t>
      </w:r>
      <w:r>
        <w:rPr>
          <w:spacing w:val="2"/>
          <w:sz w:val="28"/>
          <w:szCs w:val="28"/>
        </w:rPr>
        <w:t>ili</w:t>
      </w:r>
      <w:r>
        <w:rPr>
          <w:sz w:val="28"/>
          <w:szCs w:val="28"/>
        </w:rPr>
        <w:t>c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cy</w:t>
      </w:r>
      <w:r>
        <w:rPr>
          <w:spacing w:val="3"/>
          <w:sz w:val="28"/>
          <w:szCs w:val="28"/>
        </w:rPr>
        <w:t>t</w:t>
      </w:r>
      <w:r>
        <w:rPr>
          <w:sz w:val="28"/>
          <w:szCs w:val="28"/>
        </w:rPr>
        <w:t>op</w:t>
      </w:r>
      <w:r>
        <w:rPr>
          <w:spacing w:val="-3"/>
          <w:sz w:val="28"/>
          <w:szCs w:val="28"/>
        </w:rPr>
        <w:t>l</w:t>
      </w:r>
      <w:r>
        <w:rPr>
          <w:sz w:val="28"/>
          <w:szCs w:val="28"/>
        </w:rPr>
        <w:t>a</w:t>
      </w:r>
      <w:r>
        <w:rPr>
          <w:spacing w:val="1"/>
          <w:sz w:val="28"/>
          <w:szCs w:val="28"/>
        </w:rPr>
        <w:t>s</w:t>
      </w:r>
      <w:r>
        <w:rPr>
          <w:spacing w:val="2"/>
          <w:sz w:val="28"/>
          <w:szCs w:val="28"/>
        </w:rPr>
        <w:t>m</w:t>
      </w:r>
      <w:r>
        <w:rPr>
          <w:sz w:val="28"/>
          <w:szCs w:val="28"/>
        </w:rPr>
        <w:t xml:space="preserve">. </w:t>
      </w:r>
      <w:r>
        <w:rPr>
          <w:spacing w:val="-2"/>
          <w:sz w:val="28"/>
          <w:szCs w:val="28"/>
        </w:rPr>
        <w:t>K</w:t>
      </w:r>
      <w:r>
        <w:rPr>
          <w:sz w:val="28"/>
          <w:szCs w:val="28"/>
        </w:rPr>
        <w:t>e</w:t>
      </w:r>
      <w:r>
        <w:rPr>
          <w:spacing w:val="2"/>
          <w:sz w:val="28"/>
          <w:szCs w:val="28"/>
        </w:rPr>
        <w:t>r</w:t>
      </w:r>
      <w:r>
        <w:rPr>
          <w:spacing w:val="-4"/>
          <w:sz w:val="28"/>
          <w:szCs w:val="28"/>
        </w:rPr>
        <w:t>a</w:t>
      </w:r>
      <w:r>
        <w:rPr>
          <w:spacing w:val="2"/>
          <w:sz w:val="28"/>
          <w:szCs w:val="28"/>
        </w:rPr>
        <w:t>ti</w:t>
      </w:r>
      <w:r>
        <w:rPr>
          <w:sz w:val="28"/>
          <w:szCs w:val="28"/>
        </w:rPr>
        <w:t xml:space="preserve">n </w:t>
      </w:r>
      <w:r>
        <w:rPr>
          <w:spacing w:val="-5"/>
          <w:sz w:val="28"/>
          <w:szCs w:val="28"/>
        </w:rPr>
        <w:t>p</w:t>
      </w:r>
      <w:r>
        <w:rPr>
          <w:sz w:val="28"/>
          <w:szCs w:val="28"/>
        </w:rPr>
        <w:t>e</w:t>
      </w:r>
      <w:r>
        <w:rPr>
          <w:spacing w:val="1"/>
          <w:sz w:val="28"/>
          <w:szCs w:val="28"/>
        </w:rPr>
        <w:t>ar</w:t>
      </w:r>
      <w:r>
        <w:rPr>
          <w:spacing w:val="-3"/>
          <w:sz w:val="28"/>
          <w:szCs w:val="28"/>
        </w:rPr>
        <w:t>l</w:t>
      </w:r>
      <w:r>
        <w:rPr>
          <w:sz w:val="28"/>
          <w:szCs w:val="28"/>
        </w:rPr>
        <w:t xml:space="preserve">s and </w:t>
      </w:r>
      <w:r>
        <w:rPr>
          <w:spacing w:val="3"/>
          <w:sz w:val="28"/>
          <w:szCs w:val="28"/>
        </w:rPr>
        <w:t>i</w:t>
      </w:r>
      <w:r>
        <w:rPr>
          <w:sz w:val="28"/>
          <w:szCs w:val="28"/>
        </w:rPr>
        <w:t>nd</w:t>
      </w:r>
      <w:r>
        <w:rPr>
          <w:spacing w:val="2"/>
          <w:sz w:val="28"/>
          <w:szCs w:val="28"/>
        </w:rPr>
        <w:t>i</w:t>
      </w:r>
      <w:r>
        <w:rPr>
          <w:sz w:val="28"/>
          <w:szCs w:val="28"/>
        </w:rPr>
        <w:t>v</w:t>
      </w:r>
      <w:r>
        <w:rPr>
          <w:spacing w:val="2"/>
          <w:sz w:val="28"/>
          <w:szCs w:val="28"/>
        </w:rPr>
        <w:t>i</w:t>
      </w:r>
      <w:r>
        <w:rPr>
          <w:sz w:val="28"/>
          <w:szCs w:val="28"/>
        </w:rPr>
        <w:t>d</w:t>
      </w:r>
      <w:r>
        <w:rPr>
          <w:spacing w:val="-5"/>
          <w:sz w:val="28"/>
          <w:szCs w:val="28"/>
        </w:rPr>
        <w:t>u</w:t>
      </w:r>
      <w:r>
        <w:rPr>
          <w:sz w:val="28"/>
          <w:szCs w:val="28"/>
        </w:rPr>
        <w:t>al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4"/>
          <w:sz w:val="28"/>
          <w:szCs w:val="28"/>
        </w:rPr>
        <w:t>e</w:t>
      </w:r>
      <w:r>
        <w:rPr>
          <w:spacing w:val="2"/>
          <w:sz w:val="28"/>
          <w:szCs w:val="28"/>
        </w:rPr>
        <w:t>l</w:t>
      </w:r>
      <w:r>
        <w:rPr>
          <w:sz w:val="28"/>
          <w:szCs w:val="28"/>
        </w:rPr>
        <w:t>l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k</w:t>
      </w:r>
      <w:r>
        <w:rPr>
          <w:spacing w:val="-4"/>
          <w:sz w:val="28"/>
          <w:szCs w:val="28"/>
        </w:rPr>
        <w:t>e</w:t>
      </w:r>
      <w:r>
        <w:rPr>
          <w:spacing w:val="1"/>
          <w:sz w:val="28"/>
          <w:szCs w:val="28"/>
        </w:rPr>
        <w:t>r</w:t>
      </w:r>
      <w:r>
        <w:rPr>
          <w:sz w:val="28"/>
          <w:szCs w:val="28"/>
        </w:rPr>
        <w:t>a</w:t>
      </w:r>
      <w:r>
        <w:rPr>
          <w:spacing w:val="-2"/>
          <w:sz w:val="28"/>
          <w:szCs w:val="28"/>
        </w:rPr>
        <w:t>t</w:t>
      </w:r>
      <w:r>
        <w:rPr>
          <w:spacing w:val="2"/>
          <w:sz w:val="28"/>
          <w:szCs w:val="28"/>
        </w:rPr>
        <w:t>i</w:t>
      </w:r>
      <w:r>
        <w:rPr>
          <w:sz w:val="28"/>
          <w:szCs w:val="28"/>
        </w:rPr>
        <w:t>n</w:t>
      </w:r>
      <w:r>
        <w:rPr>
          <w:spacing w:val="2"/>
          <w:sz w:val="28"/>
          <w:szCs w:val="28"/>
        </w:rPr>
        <w:t>i</w:t>
      </w:r>
      <w:r>
        <w:rPr>
          <w:sz w:val="28"/>
          <w:szCs w:val="28"/>
        </w:rPr>
        <w:t>z</w:t>
      </w:r>
      <w:r>
        <w:rPr>
          <w:spacing w:val="-4"/>
          <w:sz w:val="28"/>
          <w:szCs w:val="28"/>
        </w:rPr>
        <w:t>a</w:t>
      </w:r>
      <w:r>
        <w:rPr>
          <w:spacing w:val="2"/>
          <w:sz w:val="28"/>
          <w:szCs w:val="28"/>
        </w:rPr>
        <w:t>ti</w:t>
      </w:r>
      <w:r>
        <w:rPr>
          <w:sz w:val="28"/>
          <w:szCs w:val="28"/>
        </w:rPr>
        <w:t>on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a</w:t>
      </w:r>
      <w:r>
        <w:rPr>
          <w:spacing w:val="2"/>
          <w:sz w:val="28"/>
          <w:szCs w:val="28"/>
        </w:rPr>
        <w:t>r</w:t>
      </w:r>
      <w:r>
        <w:rPr>
          <w:sz w:val="28"/>
          <w:szCs w:val="28"/>
        </w:rPr>
        <w:t xml:space="preserve">e </w:t>
      </w:r>
      <w:r>
        <w:rPr>
          <w:spacing w:val="-4"/>
          <w:sz w:val="28"/>
          <w:szCs w:val="28"/>
        </w:rPr>
        <w:t>a</w:t>
      </w:r>
      <w:r>
        <w:rPr>
          <w:spacing w:val="2"/>
          <w:sz w:val="28"/>
          <w:szCs w:val="28"/>
        </w:rPr>
        <w:t>l</w:t>
      </w:r>
      <w:r>
        <w:rPr>
          <w:spacing w:val="1"/>
          <w:sz w:val="28"/>
          <w:szCs w:val="28"/>
        </w:rPr>
        <w:t>s</w:t>
      </w:r>
      <w:r>
        <w:rPr>
          <w:sz w:val="28"/>
          <w:szCs w:val="28"/>
        </w:rPr>
        <w:t xml:space="preserve">o </w:t>
      </w:r>
      <w:r>
        <w:rPr>
          <w:spacing w:val="1"/>
          <w:sz w:val="28"/>
          <w:szCs w:val="28"/>
        </w:rPr>
        <w:t>s</w:t>
      </w:r>
      <w:r>
        <w:rPr>
          <w:sz w:val="28"/>
          <w:szCs w:val="28"/>
        </w:rPr>
        <w:t>e</w:t>
      </w:r>
      <w:r>
        <w:rPr>
          <w:spacing w:val="-4"/>
          <w:sz w:val="28"/>
          <w:szCs w:val="28"/>
        </w:rPr>
        <w:t>e</w:t>
      </w:r>
      <w:r>
        <w:rPr>
          <w:sz w:val="28"/>
          <w:szCs w:val="28"/>
        </w:rPr>
        <w:t>n.</w:t>
      </w:r>
    </w:p>
    <w:p w14:paraId="3D5832A2" w14:textId="77777777" w:rsidR="00E6027C" w:rsidRDefault="00E6027C">
      <w:pPr>
        <w:spacing w:line="200" w:lineRule="exact"/>
      </w:pPr>
    </w:p>
    <w:p w14:paraId="7B9B3303" w14:textId="77777777" w:rsidR="00E6027C" w:rsidRDefault="00E6027C">
      <w:pPr>
        <w:spacing w:line="200" w:lineRule="exact"/>
      </w:pPr>
    </w:p>
    <w:p w14:paraId="0C00E2D8" w14:textId="77777777" w:rsidR="00E6027C" w:rsidRDefault="00E6027C">
      <w:pPr>
        <w:spacing w:line="200" w:lineRule="exact"/>
      </w:pPr>
    </w:p>
    <w:p w14:paraId="190B298D" w14:textId="77777777" w:rsidR="00E6027C" w:rsidRDefault="00E6027C">
      <w:pPr>
        <w:spacing w:line="200" w:lineRule="exact"/>
      </w:pPr>
    </w:p>
    <w:p w14:paraId="5C45B8B9" w14:textId="77777777" w:rsidR="00E6027C" w:rsidRDefault="00E6027C">
      <w:pPr>
        <w:spacing w:line="200" w:lineRule="exact"/>
      </w:pPr>
    </w:p>
    <w:p w14:paraId="79CC7B61" w14:textId="77777777" w:rsidR="00E6027C" w:rsidRDefault="00E6027C">
      <w:pPr>
        <w:spacing w:line="200" w:lineRule="exact"/>
      </w:pPr>
    </w:p>
    <w:p w14:paraId="34A620D7" w14:textId="77777777" w:rsidR="00E6027C" w:rsidRDefault="00E6027C">
      <w:pPr>
        <w:spacing w:before="8" w:line="240" w:lineRule="exact"/>
        <w:rPr>
          <w:sz w:val="24"/>
          <w:szCs w:val="24"/>
        </w:rPr>
      </w:pPr>
    </w:p>
    <w:p w14:paraId="6446A175" w14:textId="77777777" w:rsidR="00E6027C" w:rsidRDefault="00014BA0">
      <w:pPr>
        <w:ind w:left="10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1"/>
          <w:sz w:val="22"/>
          <w:szCs w:val="22"/>
        </w:rPr>
        <w:t>D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-2"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>CU</w:t>
      </w:r>
      <w:r>
        <w:rPr>
          <w:rFonts w:ascii="Arial" w:eastAsia="Arial" w:hAnsi="Arial" w:cs="Arial"/>
          <w:b/>
          <w:spacing w:val="-2"/>
          <w:sz w:val="22"/>
          <w:szCs w:val="22"/>
        </w:rPr>
        <w:t>SS</w:t>
      </w:r>
      <w:r>
        <w:rPr>
          <w:rFonts w:ascii="Arial" w:eastAsia="Arial" w:hAnsi="Arial" w:cs="Arial"/>
          <w:b/>
          <w:spacing w:val="-1"/>
          <w:sz w:val="22"/>
          <w:szCs w:val="22"/>
        </w:rPr>
        <w:t>IO</w:t>
      </w:r>
      <w:r>
        <w:rPr>
          <w:rFonts w:ascii="Arial" w:eastAsia="Arial" w:hAnsi="Arial" w:cs="Arial"/>
          <w:b/>
          <w:spacing w:val="2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:</w:t>
      </w:r>
    </w:p>
    <w:p w14:paraId="04ACFF0B" w14:textId="77777777" w:rsidR="00E6027C" w:rsidRDefault="00E6027C">
      <w:pPr>
        <w:spacing w:before="6" w:line="280" w:lineRule="exact"/>
        <w:rPr>
          <w:sz w:val="28"/>
          <w:szCs w:val="28"/>
        </w:rPr>
      </w:pPr>
    </w:p>
    <w:p w14:paraId="7BC0EDEF" w14:textId="77777777" w:rsidR="00E6027C" w:rsidRDefault="00014BA0">
      <w:pPr>
        <w:ind w:left="106" w:right="84"/>
        <w:rPr>
          <w:rFonts w:ascii="Arial" w:eastAsia="Arial" w:hAnsi="Arial" w:cs="Arial"/>
        </w:rPr>
        <w:sectPr w:rsidR="00E6027C">
          <w:pgSz w:w="11900" w:h="16840"/>
          <w:pgMar w:top="1580" w:right="1280" w:bottom="280" w:left="1320" w:header="720" w:footer="720" w:gutter="0"/>
          <w:cols w:space="720"/>
        </w:sectPr>
      </w:pPr>
      <w:r>
        <w:rPr>
          <w:rFonts w:ascii="Arial" w:eastAsia="Arial" w:hAnsi="Arial" w:cs="Arial"/>
          <w:color w:val="333333"/>
          <w:spacing w:val="-2"/>
        </w:rPr>
        <w:t>T</w:t>
      </w:r>
      <w:r>
        <w:rPr>
          <w:rFonts w:ascii="Arial" w:eastAsia="Arial" w:hAnsi="Arial" w:cs="Arial"/>
          <w:color w:val="333333"/>
          <w:spacing w:val="-1"/>
        </w:rPr>
        <w:t>he</w:t>
      </w:r>
      <w:r>
        <w:rPr>
          <w:rFonts w:ascii="Arial" w:eastAsia="Arial" w:hAnsi="Arial" w:cs="Arial"/>
          <w:color w:val="333333"/>
        </w:rPr>
        <w:t>se</w:t>
      </w:r>
      <w:r>
        <w:rPr>
          <w:rFonts w:ascii="Arial" w:eastAsia="Arial" w:hAnsi="Arial" w:cs="Arial"/>
          <w:color w:val="333333"/>
          <w:spacing w:val="-1"/>
        </w:rPr>
        <w:t xml:space="preserve"> f</w:t>
      </w:r>
      <w:r>
        <w:rPr>
          <w:rFonts w:ascii="Arial" w:eastAsia="Arial" w:hAnsi="Arial" w:cs="Arial"/>
          <w:color w:val="333333"/>
        </w:rPr>
        <w:t>i</w:t>
      </w:r>
      <w:r>
        <w:rPr>
          <w:rFonts w:ascii="Arial" w:eastAsia="Arial" w:hAnsi="Arial" w:cs="Arial"/>
          <w:color w:val="333333"/>
          <w:spacing w:val="5"/>
        </w:rPr>
        <w:t>v</w:t>
      </w:r>
      <w:r>
        <w:rPr>
          <w:rFonts w:ascii="Arial" w:eastAsia="Arial" w:hAnsi="Arial" w:cs="Arial"/>
          <w:color w:val="333333"/>
        </w:rPr>
        <w:t>e</w:t>
      </w:r>
      <w:r>
        <w:rPr>
          <w:rFonts w:ascii="Arial" w:eastAsia="Arial" w:hAnsi="Arial" w:cs="Arial"/>
          <w:color w:val="333333"/>
          <w:spacing w:val="-1"/>
        </w:rPr>
        <w:t xml:space="preserve"> ca</w:t>
      </w:r>
      <w:r>
        <w:rPr>
          <w:rFonts w:ascii="Arial" w:eastAsia="Arial" w:hAnsi="Arial" w:cs="Arial"/>
          <w:color w:val="333333"/>
        </w:rPr>
        <w:t>s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s i</w:t>
      </w:r>
      <w:r>
        <w:rPr>
          <w:rFonts w:ascii="Arial" w:eastAsia="Arial" w:hAnsi="Arial" w:cs="Arial"/>
          <w:color w:val="333333"/>
          <w:spacing w:val="1"/>
        </w:rPr>
        <w:t>l</w:t>
      </w:r>
      <w:r>
        <w:rPr>
          <w:rFonts w:ascii="Arial" w:eastAsia="Arial" w:hAnsi="Arial" w:cs="Arial"/>
          <w:color w:val="333333"/>
        </w:rPr>
        <w:t>l</w:t>
      </w:r>
      <w:r>
        <w:rPr>
          <w:rFonts w:ascii="Arial" w:eastAsia="Arial" w:hAnsi="Arial" w:cs="Arial"/>
          <w:color w:val="333333"/>
          <w:spacing w:val="-1"/>
        </w:rPr>
        <w:t>u</w:t>
      </w:r>
      <w:r>
        <w:rPr>
          <w:rFonts w:ascii="Arial" w:eastAsia="Arial" w:hAnsi="Arial" w:cs="Arial"/>
          <w:color w:val="333333"/>
        </w:rPr>
        <w:t>s</w:t>
      </w:r>
      <w:r>
        <w:rPr>
          <w:rFonts w:ascii="Arial" w:eastAsia="Arial" w:hAnsi="Arial" w:cs="Arial"/>
          <w:color w:val="333333"/>
          <w:spacing w:val="4"/>
        </w:rPr>
        <w:t>t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te</w:t>
      </w:r>
      <w:r>
        <w:rPr>
          <w:rFonts w:ascii="Arial" w:eastAsia="Arial" w:hAnsi="Arial" w:cs="Arial"/>
          <w:color w:val="333333"/>
          <w:spacing w:val="-2"/>
        </w:rPr>
        <w:t xml:space="preserve"> </w:t>
      </w:r>
      <w:r>
        <w:rPr>
          <w:rFonts w:ascii="Arial" w:eastAsia="Arial" w:hAnsi="Arial" w:cs="Arial"/>
          <w:color w:val="333333"/>
          <w:spacing w:val="4"/>
        </w:rPr>
        <w:t>t</w:t>
      </w:r>
      <w:r>
        <w:rPr>
          <w:rFonts w:ascii="Arial" w:eastAsia="Arial" w:hAnsi="Arial" w:cs="Arial"/>
          <w:color w:val="333333"/>
          <w:spacing w:val="-1"/>
        </w:rPr>
        <w:t>h</w:t>
      </w:r>
      <w:r>
        <w:rPr>
          <w:rFonts w:ascii="Arial" w:eastAsia="Arial" w:hAnsi="Arial" w:cs="Arial"/>
          <w:color w:val="333333"/>
        </w:rPr>
        <w:t>e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d</w:t>
      </w:r>
      <w:r>
        <w:rPr>
          <w:rFonts w:ascii="Arial" w:eastAsia="Arial" w:hAnsi="Arial" w:cs="Arial"/>
          <w:color w:val="333333"/>
        </w:rPr>
        <w:t>iv</w:t>
      </w:r>
      <w:r>
        <w:rPr>
          <w:rFonts w:ascii="Arial" w:eastAsia="Arial" w:hAnsi="Arial" w:cs="Arial"/>
          <w:color w:val="333333"/>
          <w:spacing w:val="4"/>
        </w:rPr>
        <w:t>e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</w:rPr>
        <w:t>se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3"/>
        </w:rPr>
        <w:t>p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s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  <w:spacing w:val="4"/>
        </w:rPr>
        <w:t>n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-2"/>
        </w:rPr>
        <w:t>a</w:t>
      </w:r>
      <w:r>
        <w:rPr>
          <w:rFonts w:ascii="Arial" w:eastAsia="Arial" w:hAnsi="Arial" w:cs="Arial"/>
          <w:color w:val="333333"/>
        </w:rPr>
        <w:t>ti</w:t>
      </w:r>
      <w:r>
        <w:rPr>
          <w:rFonts w:ascii="Arial" w:eastAsia="Arial" w:hAnsi="Arial" w:cs="Arial"/>
          <w:color w:val="333333"/>
          <w:spacing w:val="-1"/>
        </w:rPr>
        <w:t>on</w:t>
      </w:r>
      <w:r>
        <w:rPr>
          <w:rFonts w:ascii="Arial" w:eastAsia="Arial" w:hAnsi="Arial" w:cs="Arial"/>
          <w:color w:val="333333"/>
        </w:rPr>
        <w:t>s</w:t>
      </w:r>
      <w:r>
        <w:rPr>
          <w:rFonts w:ascii="Arial" w:eastAsia="Arial" w:hAnsi="Arial" w:cs="Arial"/>
          <w:color w:val="333333"/>
          <w:spacing w:val="4"/>
        </w:rPr>
        <w:t xml:space="preserve"> </w:t>
      </w:r>
      <w:r>
        <w:rPr>
          <w:rFonts w:ascii="Arial" w:eastAsia="Arial" w:hAnsi="Arial" w:cs="Arial"/>
          <w:color w:val="333333"/>
          <w:spacing w:val="-1"/>
        </w:rPr>
        <w:t>an</w:t>
      </w:r>
      <w:r>
        <w:rPr>
          <w:rFonts w:ascii="Arial" w:eastAsia="Arial" w:hAnsi="Arial" w:cs="Arial"/>
          <w:color w:val="333333"/>
        </w:rPr>
        <w:t>d</w:t>
      </w:r>
      <w:r>
        <w:rPr>
          <w:rFonts w:ascii="Arial" w:eastAsia="Arial" w:hAnsi="Arial" w:cs="Arial"/>
          <w:color w:val="333333"/>
          <w:spacing w:val="3"/>
        </w:rPr>
        <w:t xml:space="preserve"> </w:t>
      </w:r>
      <w:r>
        <w:rPr>
          <w:rFonts w:ascii="Arial" w:eastAsia="Arial" w:hAnsi="Arial" w:cs="Arial"/>
          <w:color w:val="333333"/>
          <w:spacing w:val="-1"/>
        </w:rPr>
        <w:t>h</w:t>
      </w:r>
      <w:r>
        <w:rPr>
          <w:rFonts w:ascii="Arial" w:eastAsia="Arial" w:hAnsi="Arial" w:cs="Arial"/>
          <w:color w:val="333333"/>
        </w:rPr>
        <w:t>ist</w:t>
      </w:r>
      <w:r>
        <w:rPr>
          <w:rFonts w:ascii="Arial" w:eastAsia="Arial" w:hAnsi="Arial" w:cs="Arial"/>
          <w:color w:val="333333"/>
          <w:spacing w:val="-2"/>
        </w:rPr>
        <w:t>o</w:t>
      </w:r>
      <w:r>
        <w:rPr>
          <w:rFonts w:ascii="Arial" w:eastAsia="Arial" w:hAnsi="Arial" w:cs="Arial"/>
          <w:color w:val="333333"/>
          <w:spacing w:val="-1"/>
        </w:rPr>
        <w:t>pa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3"/>
        </w:rPr>
        <w:t>h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</w:rPr>
        <w:t>l</w:t>
      </w:r>
      <w:r>
        <w:rPr>
          <w:rFonts w:ascii="Arial" w:eastAsia="Arial" w:hAnsi="Arial" w:cs="Arial"/>
          <w:color w:val="333333"/>
          <w:spacing w:val="-1"/>
        </w:rPr>
        <w:t>og</w:t>
      </w:r>
      <w:r>
        <w:rPr>
          <w:rFonts w:ascii="Arial" w:eastAsia="Arial" w:hAnsi="Arial" w:cs="Arial"/>
          <w:color w:val="333333"/>
        </w:rPr>
        <w:t>ic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l v</w:t>
      </w:r>
      <w:r>
        <w:rPr>
          <w:rFonts w:ascii="Arial" w:eastAsia="Arial" w:hAnsi="Arial" w:cs="Arial"/>
          <w:color w:val="333333"/>
          <w:spacing w:val="4"/>
        </w:rPr>
        <w:t>a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</w:rPr>
        <w:t>i</w:t>
      </w:r>
      <w:r>
        <w:rPr>
          <w:rFonts w:ascii="Arial" w:eastAsia="Arial" w:hAnsi="Arial" w:cs="Arial"/>
          <w:color w:val="333333"/>
          <w:spacing w:val="-1"/>
        </w:rPr>
        <w:t>an</w:t>
      </w:r>
      <w:r>
        <w:rPr>
          <w:rFonts w:ascii="Arial" w:eastAsia="Arial" w:hAnsi="Arial" w:cs="Arial"/>
          <w:color w:val="333333"/>
        </w:rPr>
        <w:t>ts</w:t>
      </w:r>
      <w:r>
        <w:rPr>
          <w:rFonts w:ascii="Arial" w:eastAsia="Arial" w:hAnsi="Arial" w:cs="Arial"/>
          <w:color w:val="333333"/>
          <w:spacing w:val="4"/>
        </w:rPr>
        <w:t xml:space="preserve"> 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</w:rPr>
        <w:t>f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</w:rPr>
        <w:t>C</w:t>
      </w:r>
      <w:r>
        <w:rPr>
          <w:rFonts w:ascii="Arial" w:eastAsia="Arial" w:hAnsi="Arial" w:cs="Arial"/>
          <w:color w:val="333333"/>
          <w:spacing w:val="-1"/>
        </w:rPr>
        <w:t>u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-2"/>
        </w:rPr>
        <w:t>a</w:t>
      </w:r>
      <w:r>
        <w:rPr>
          <w:rFonts w:ascii="Arial" w:eastAsia="Arial" w:hAnsi="Arial" w:cs="Arial"/>
          <w:color w:val="333333"/>
          <w:spacing w:val="4"/>
        </w:rPr>
        <w:t>n</w:t>
      </w:r>
      <w:r>
        <w:rPr>
          <w:rFonts w:ascii="Arial" w:eastAsia="Arial" w:hAnsi="Arial" w:cs="Arial"/>
          <w:color w:val="333333"/>
          <w:spacing w:val="-1"/>
        </w:rPr>
        <w:t>eou</w:t>
      </w:r>
      <w:r>
        <w:rPr>
          <w:rFonts w:ascii="Arial" w:eastAsia="Arial" w:hAnsi="Arial" w:cs="Arial"/>
          <w:color w:val="333333"/>
        </w:rPr>
        <w:t xml:space="preserve">s </w:t>
      </w:r>
      <w:r>
        <w:rPr>
          <w:rFonts w:ascii="Arial" w:eastAsia="Arial" w:hAnsi="Arial" w:cs="Arial"/>
          <w:color w:val="333333"/>
          <w:spacing w:val="1"/>
        </w:rPr>
        <w:t>S</w:t>
      </w:r>
      <w:r>
        <w:rPr>
          <w:rFonts w:ascii="Arial" w:eastAsia="Arial" w:hAnsi="Arial" w:cs="Arial"/>
          <w:color w:val="333333"/>
        </w:rPr>
        <w:t xml:space="preserve">CC. </w:t>
      </w:r>
      <w:r>
        <w:rPr>
          <w:rFonts w:ascii="Arial" w:eastAsia="Arial" w:hAnsi="Arial" w:cs="Arial"/>
          <w:color w:val="333333"/>
          <w:spacing w:val="-2"/>
        </w:rPr>
        <w:t>T</w:t>
      </w:r>
      <w:r>
        <w:rPr>
          <w:rFonts w:ascii="Arial" w:eastAsia="Arial" w:hAnsi="Arial" w:cs="Arial"/>
          <w:color w:val="333333"/>
          <w:spacing w:val="-1"/>
        </w:rPr>
        <w:t>h</w:t>
      </w:r>
      <w:r>
        <w:rPr>
          <w:rFonts w:ascii="Arial" w:eastAsia="Arial" w:hAnsi="Arial" w:cs="Arial"/>
          <w:color w:val="333333"/>
        </w:rPr>
        <w:t>e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d</w:t>
      </w:r>
      <w:r>
        <w:rPr>
          <w:rFonts w:ascii="Arial" w:eastAsia="Arial" w:hAnsi="Arial" w:cs="Arial"/>
          <w:color w:val="333333"/>
        </w:rPr>
        <w:t>is</w:t>
      </w:r>
      <w:r>
        <w:rPr>
          <w:rFonts w:ascii="Arial" w:eastAsia="Arial" w:hAnsi="Arial" w:cs="Arial"/>
          <w:color w:val="333333"/>
          <w:spacing w:val="4"/>
        </w:rPr>
        <w:t>e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se</w:t>
      </w:r>
      <w:r>
        <w:rPr>
          <w:rFonts w:ascii="Arial" w:eastAsia="Arial" w:hAnsi="Arial" w:cs="Arial"/>
          <w:color w:val="333333"/>
          <w:spacing w:val="-1"/>
        </w:rPr>
        <w:t xml:space="preserve"> s</w:t>
      </w:r>
      <w:r>
        <w:rPr>
          <w:rFonts w:ascii="Arial" w:eastAsia="Arial" w:hAnsi="Arial" w:cs="Arial"/>
          <w:color w:val="333333"/>
          <w:spacing w:val="4"/>
        </w:rPr>
        <w:t>p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c</w:t>
      </w:r>
      <w:r>
        <w:rPr>
          <w:rFonts w:ascii="Arial" w:eastAsia="Arial" w:hAnsi="Arial" w:cs="Arial"/>
          <w:color w:val="333333"/>
          <w:spacing w:val="-1"/>
        </w:rPr>
        <w:t>t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4"/>
        </w:rPr>
        <w:t>u</w:t>
      </w:r>
      <w:r>
        <w:rPr>
          <w:rFonts w:ascii="Arial" w:eastAsia="Arial" w:hAnsi="Arial" w:cs="Arial"/>
          <w:color w:val="333333"/>
        </w:rPr>
        <w:t>m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  <w:spacing w:val="4"/>
        </w:rPr>
        <w:t>n</w:t>
      </w:r>
      <w:r>
        <w:rPr>
          <w:rFonts w:ascii="Arial" w:eastAsia="Arial" w:hAnsi="Arial" w:cs="Arial"/>
          <w:color w:val="333333"/>
          <w:spacing w:val="-1"/>
        </w:rPr>
        <w:t>ge</w:t>
      </w:r>
      <w:r>
        <w:rPr>
          <w:rFonts w:ascii="Arial" w:eastAsia="Arial" w:hAnsi="Arial" w:cs="Arial"/>
          <w:color w:val="333333"/>
        </w:rPr>
        <w:t>s f</w:t>
      </w:r>
      <w:r>
        <w:rPr>
          <w:rFonts w:ascii="Arial" w:eastAsia="Arial" w:hAnsi="Arial" w:cs="Arial"/>
          <w:color w:val="333333"/>
          <w:spacing w:val="3"/>
        </w:rPr>
        <w:t>r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</w:rPr>
        <w:t>m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</w:rPr>
        <w:t>i</w:t>
      </w:r>
      <w:r>
        <w:rPr>
          <w:rFonts w:ascii="Arial" w:eastAsia="Arial" w:hAnsi="Arial" w:cs="Arial"/>
          <w:color w:val="333333"/>
          <w:spacing w:val="4"/>
        </w:rPr>
        <w:t>n</w:t>
      </w:r>
      <w:r>
        <w:rPr>
          <w:rFonts w:ascii="Arial" w:eastAsia="Arial" w:hAnsi="Arial" w:cs="Arial"/>
          <w:color w:val="333333"/>
          <w:spacing w:val="-1"/>
        </w:rPr>
        <w:t>do</w:t>
      </w:r>
      <w:r>
        <w:rPr>
          <w:rFonts w:ascii="Arial" w:eastAsia="Arial" w:hAnsi="Arial" w:cs="Arial"/>
          <w:color w:val="333333"/>
        </w:rPr>
        <w:t>l</w:t>
      </w:r>
      <w:r>
        <w:rPr>
          <w:rFonts w:ascii="Arial" w:eastAsia="Arial" w:hAnsi="Arial" w:cs="Arial"/>
          <w:color w:val="333333"/>
          <w:spacing w:val="-1"/>
        </w:rPr>
        <w:t>en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5"/>
        </w:rPr>
        <w:t>l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si</w:t>
      </w:r>
      <w:r>
        <w:rPr>
          <w:rFonts w:ascii="Arial" w:eastAsia="Arial" w:hAnsi="Arial" w:cs="Arial"/>
          <w:color w:val="333333"/>
          <w:spacing w:val="-1"/>
        </w:rPr>
        <w:t>on</w:t>
      </w:r>
      <w:r>
        <w:rPr>
          <w:rFonts w:ascii="Arial" w:eastAsia="Arial" w:hAnsi="Arial" w:cs="Arial"/>
          <w:color w:val="333333"/>
        </w:rPr>
        <w:t>s s</w:t>
      </w:r>
      <w:r>
        <w:rPr>
          <w:rFonts w:ascii="Arial" w:eastAsia="Arial" w:hAnsi="Arial" w:cs="Arial"/>
          <w:color w:val="333333"/>
          <w:spacing w:val="-1"/>
        </w:rPr>
        <w:t>u</w:t>
      </w:r>
      <w:r>
        <w:rPr>
          <w:rFonts w:ascii="Arial" w:eastAsia="Arial" w:hAnsi="Arial" w:cs="Arial"/>
          <w:color w:val="333333"/>
          <w:spacing w:val="5"/>
        </w:rPr>
        <w:t>c</w:t>
      </w:r>
      <w:r>
        <w:rPr>
          <w:rFonts w:ascii="Arial" w:eastAsia="Arial" w:hAnsi="Arial" w:cs="Arial"/>
          <w:color w:val="333333"/>
        </w:rPr>
        <w:t>h</w:t>
      </w:r>
      <w:r>
        <w:rPr>
          <w:rFonts w:ascii="Arial" w:eastAsia="Arial" w:hAnsi="Arial" w:cs="Arial"/>
          <w:color w:val="333333"/>
          <w:spacing w:val="3"/>
        </w:rPr>
        <w:t xml:space="preserve"> 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s k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  <w:spacing w:val="4"/>
        </w:rPr>
        <w:t>t</w:t>
      </w:r>
      <w:r>
        <w:rPr>
          <w:rFonts w:ascii="Arial" w:eastAsia="Arial" w:hAnsi="Arial" w:cs="Arial"/>
          <w:color w:val="333333"/>
          <w:spacing w:val="-1"/>
        </w:rPr>
        <w:t>oa</w:t>
      </w:r>
      <w:r>
        <w:rPr>
          <w:rFonts w:ascii="Arial" w:eastAsia="Arial" w:hAnsi="Arial" w:cs="Arial"/>
          <w:color w:val="333333"/>
        </w:rPr>
        <w:t>c</w:t>
      </w:r>
      <w:r>
        <w:rPr>
          <w:rFonts w:ascii="Arial" w:eastAsia="Arial" w:hAnsi="Arial" w:cs="Arial"/>
          <w:color w:val="333333"/>
          <w:spacing w:val="-1"/>
        </w:rPr>
        <w:t>an</w:t>
      </w:r>
      <w:r>
        <w:rPr>
          <w:rFonts w:ascii="Arial" w:eastAsia="Arial" w:hAnsi="Arial" w:cs="Arial"/>
          <w:color w:val="333333"/>
          <w:spacing w:val="4"/>
        </w:rPr>
        <w:t>t</w:t>
      </w:r>
      <w:r>
        <w:rPr>
          <w:rFonts w:ascii="Arial" w:eastAsia="Arial" w:hAnsi="Arial" w:cs="Arial"/>
          <w:color w:val="333333"/>
          <w:spacing w:val="-1"/>
        </w:rPr>
        <w:t>ho</w:t>
      </w:r>
      <w:r>
        <w:rPr>
          <w:rFonts w:ascii="Arial" w:eastAsia="Arial" w:hAnsi="Arial" w:cs="Arial"/>
          <w:color w:val="333333"/>
          <w:spacing w:val="-2"/>
        </w:rPr>
        <w:t>m</w:t>
      </w:r>
      <w:r>
        <w:rPr>
          <w:rFonts w:ascii="Arial" w:eastAsia="Arial" w:hAnsi="Arial" w:cs="Arial"/>
          <w:color w:val="333333"/>
        </w:rPr>
        <w:t>a</w:t>
      </w:r>
      <w:r>
        <w:rPr>
          <w:rFonts w:ascii="Arial" w:eastAsia="Arial" w:hAnsi="Arial" w:cs="Arial"/>
          <w:color w:val="333333"/>
          <w:spacing w:val="4"/>
        </w:rPr>
        <w:t xml:space="preserve"> </w:t>
      </w:r>
      <w:r>
        <w:rPr>
          <w:rFonts w:ascii="Arial" w:eastAsia="Arial" w:hAnsi="Arial" w:cs="Arial"/>
          <w:color w:val="333333"/>
          <w:spacing w:val="-1"/>
        </w:rPr>
        <w:t>t</w:t>
      </w:r>
      <w:r>
        <w:rPr>
          <w:rFonts w:ascii="Arial" w:eastAsia="Arial" w:hAnsi="Arial" w:cs="Arial"/>
          <w:color w:val="333333"/>
        </w:rPr>
        <w:t>o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3"/>
        </w:rPr>
        <w:t>a</w:t>
      </w:r>
      <w:r>
        <w:rPr>
          <w:rFonts w:ascii="Arial" w:eastAsia="Arial" w:hAnsi="Arial" w:cs="Arial"/>
          <w:color w:val="333333"/>
          <w:spacing w:val="-1"/>
        </w:rPr>
        <w:t>gg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ssive</w:t>
      </w:r>
      <w:r>
        <w:rPr>
          <w:rFonts w:ascii="Arial" w:eastAsia="Arial" w:hAnsi="Arial" w:cs="Arial"/>
          <w:color w:val="333333"/>
          <w:spacing w:val="4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m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  <w:spacing w:val="4"/>
        </w:rPr>
        <w:t>t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s</w:t>
      </w:r>
      <w:r>
        <w:rPr>
          <w:rFonts w:ascii="Arial" w:eastAsia="Arial" w:hAnsi="Arial" w:cs="Arial"/>
          <w:color w:val="333333"/>
          <w:spacing w:val="-1"/>
        </w:rPr>
        <w:t>ta</w:t>
      </w:r>
      <w:r>
        <w:rPr>
          <w:rFonts w:ascii="Arial" w:eastAsia="Arial" w:hAnsi="Arial" w:cs="Arial"/>
          <w:color w:val="333333"/>
        </w:rPr>
        <w:t>tic</w:t>
      </w:r>
    </w:p>
    <w:p w14:paraId="3374D8B8" w14:textId="77777777" w:rsidR="00E6027C" w:rsidRDefault="00014BA0">
      <w:pPr>
        <w:spacing w:before="83"/>
        <w:ind w:left="106" w:right="217"/>
        <w:rPr>
          <w:rFonts w:ascii="Arial" w:eastAsia="Arial" w:hAnsi="Arial" w:cs="Arial"/>
        </w:rPr>
      </w:pPr>
      <w:r>
        <w:rPr>
          <w:rFonts w:ascii="Arial" w:eastAsia="Arial" w:hAnsi="Arial" w:cs="Arial"/>
          <w:color w:val="333333"/>
        </w:rPr>
        <w:lastRenderedPageBreak/>
        <w:t>f</w:t>
      </w:r>
      <w:r>
        <w:rPr>
          <w:rFonts w:ascii="Arial" w:eastAsia="Arial" w:hAnsi="Arial" w:cs="Arial"/>
          <w:color w:val="333333"/>
          <w:spacing w:val="-2"/>
        </w:rPr>
        <w:t>orm</w:t>
      </w:r>
      <w:r>
        <w:rPr>
          <w:rFonts w:ascii="Arial" w:eastAsia="Arial" w:hAnsi="Arial" w:cs="Arial"/>
          <w:color w:val="333333"/>
        </w:rPr>
        <w:t xml:space="preserve">s. </w:t>
      </w:r>
      <w:r>
        <w:rPr>
          <w:rFonts w:ascii="Arial" w:eastAsia="Arial" w:hAnsi="Arial" w:cs="Arial"/>
          <w:color w:val="333333"/>
          <w:spacing w:val="1"/>
        </w:rPr>
        <w:t>E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</w:rPr>
        <w:t>ly</w:t>
      </w:r>
      <w:r>
        <w:rPr>
          <w:rFonts w:ascii="Arial" w:eastAsia="Arial" w:hAnsi="Arial" w:cs="Arial"/>
          <w:color w:val="333333"/>
          <w:spacing w:val="5"/>
        </w:rPr>
        <w:t xml:space="preserve"> </w:t>
      </w:r>
      <w:r>
        <w:rPr>
          <w:rFonts w:ascii="Arial" w:eastAsia="Arial" w:hAnsi="Arial" w:cs="Arial"/>
          <w:color w:val="333333"/>
          <w:spacing w:val="-1"/>
        </w:rPr>
        <w:t>de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-2"/>
        </w:rPr>
        <w:t>e</w:t>
      </w:r>
      <w:r>
        <w:rPr>
          <w:rFonts w:ascii="Arial" w:eastAsia="Arial" w:hAnsi="Arial" w:cs="Arial"/>
          <w:color w:val="333333"/>
        </w:rPr>
        <w:t>c</w:t>
      </w:r>
      <w:r>
        <w:rPr>
          <w:rFonts w:ascii="Arial" w:eastAsia="Arial" w:hAnsi="Arial" w:cs="Arial"/>
          <w:color w:val="333333"/>
          <w:spacing w:val="-1"/>
        </w:rPr>
        <w:t>t</w:t>
      </w:r>
      <w:r>
        <w:rPr>
          <w:rFonts w:ascii="Arial" w:eastAsia="Arial" w:hAnsi="Arial" w:cs="Arial"/>
          <w:color w:val="333333"/>
          <w:spacing w:val="5"/>
        </w:rPr>
        <w:t>i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</w:rPr>
        <w:t>n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a</w:t>
      </w:r>
      <w:r>
        <w:rPr>
          <w:rFonts w:ascii="Arial" w:eastAsia="Arial" w:hAnsi="Arial" w:cs="Arial"/>
          <w:color w:val="333333"/>
          <w:spacing w:val="4"/>
        </w:rPr>
        <w:t>n</w:t>
      </w:r>
      <w:r>
        <w:rPr>
          <w:rFonts w:ascii="Arial" w:eastAsia="Arial" w:hAnsi="Arial" w:cs="Arial"/>
          <w:color w:val="333333"/>
        </w:rPr>
        <w:t>d</w:t>
      </w:r>
      <w:r>
        <w:rPr>
          <w:rFonts w:ascii="Arial" w:eastAsia="Arial" w:hAnsi="Arial" w:cs="Arial"/>
          <w:color w:val="333333"/>
          <w:spacing w:val="-1"/>
        </w:rPr>
        <w:t xml:space="preserve"> t</w:t>
      </w:r>
      <w:r>
        <w:rPr>
          <w:rFonts w:ascii="Arial" w:eastAsia="Arial" w:hAnsi="Arial" w:cs="Arial"/>
          <w:color w:val="333333"/>
        </w:rPr>
        <w:t>i</w:t>
      </w:r>
      <w:r>
        <w:rPr>
          <w:rFonts w:ascii="Arial" w:eastAsia="Arial" w:hAnsi="Arial" w:cs="Arial"/>
          <w:color w:val="333333"/>
          <w:spacing w:val="-1"/>
        </w:rPr>
        <w:t>me</w:t>
      </w:r>
      <w:r>
        <w:rPr>
          <w:rFonts w:ascii="Arial" w:eastAsia="Arial" w:hAnsi="Arial" w:cs="Arial"/>
          <w:color w:val="333333"/>
        </w:rPr>
        <w:t>ly</w:t>
      </w:r>
      <w:r>
        <w:rPr>
          <w:rFonts w:ascii="Arial" w:eastAsia="Arial" w:hAnsi="Arial" w:cs="Arial"/>
          <w:color w:val="333333"/>
          <w:spacing w:val="5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m</w:t>
      </w:r>
      <w:r>
        <w:rPr>
          <w:rFonts w:ascii="Arial" w:eastAsia="Arial" w:hAnsi="Arial" w:cs="Arial"/>
          <w:color w:val="333333"/>
          <w:spacing w:val="-1"/>
        </w:rPr>
        <w:t>an</w:t>
      </w:r>
      <w:r>
        <w:rPr>
          <w:rFonts w:ascii="Arial" w:eastAsia="Arial" w:hAnsi="Arial" w:cs="Arial"/>
          <w:color w:val="333333"/>
          <w:spacing w:val="4"/>
        </w:rPr>
        <w:t>a</w:t>
      </w:r>
      <w:r>
        <w:rPr>
          <w:rFonts w:ascii="Arial" w:eastAsia="Arial" w:hAnsi="Arial" w:cs="Arial"/>
          <w:color w:val="333333"/>
          <w:spacing w:val="-1"/>
        </w:rPr>
        <w:t>ge</w:t>
      </w:r>
      <w:r>
        <w:rPr>
          <w:rFonts w:ascii="Arial" w:eastAsia="Arial" w:hAnsi="Arial" w:cs="Arial"/>
          <w:color w:val="333333"/>
          <w:spacing w:val="-2"/>
        </w:rPr>
        <w:t>m</w:t>
      </w:r>
      <w:r>
        <w:rPr>
          <w:rFonts w:ascii="Arial" w:eastAsia="Arial" w:hAnsi="Arial" w:cs="Arial"/>
          <w:color w:val="333333"/>
          <w:spacing w:val="4"/>
        </w:rPr>
        <w:t>e</w:t>
      </w:r>
      <w:r>
        <w:rPr>
          <w:rFonts w:ascii="Arial" w:eastAsia="Arial" w:hAnsi="Arial" w:cs="Arial"/>
          <w:color w:val="333333"/>
          <w:spacing w:val="-1"/>
        </w:rPr>
        <w:t>n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3"/>
        </w:rPr>
        <w:t>r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  <w:spacing w:val="-2"/>
        </w:rPr>
        <w:t>m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 xml:space="preserve">in </w:t>
      </w:r>
      <w:r>
        <w:rPr>
          <w:rFonts w:ascii="Arial" w:eastAsia="Arial" w:hAnsi="Arial" w:cs="Arial"/>
          <w:color w:val="333333"/>
          <w:spacing w:val="4"/>
        </w:rPr>
        <w:t>ke</w:t>
      </w:r>
      <w:r>
        <w:rPr>
          <w:rFonts w:ascii="Arial" w:eastAsia="Arial" w:hAnsi="Arial" w:cs="Arial"/>
          <w:color w:val="333333"/>
        </w:rPr>
        <w:t xml:space="preserve">y </w:t>
      </w:r>
      <w:r>
        <w:rPr>
          <w:rFonts w:ascii="Arial" w:eastAsia="Arial" w:hAnsi="Arial" w:cs="Arial"/>
          <w:color w:val="333333"/>
          <w:spacing w:val="-1"/>
        </w:rPr>
        <w:t>de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-2"/>
        </w:rPr>
        <w:t>e</w:t>
      </w:r>
      <w:r>
        <w:rPr>
          <w:rFonts w:ascii="Arial" w:eastAsia="Arial" w:hAnsi="Arial" w:cs="Arial"/>
          <w:color w:val="333333"/>
          <w:spacing w:val="3"/>
        </w:rPr>
        <w:t>r</w:t>
      </w:r>
      <w:r>
        <w:rPr>
          <w:rFonts w:ascii="Arial" w:eastAsia="Arial" w:hAnsi="Arial" w:cs="Arial"/>
          <w:color w:val="333333"/>
          <w:spacing w:val="-2"/>
        </w:rPr>
        <w:t>m</w:t>
      </w:r>
      <w:r>
        <w:rPr>
          <w:rFonts w:ascii="Arial" w:eastAsia="Arial" w:hAnsi="Arial" w:cs="Arial"/>
          <w:color w:val="333333"/>
        </w:rPr>
        <w:t>i</w:t>
      </w:r>
      <w:r>
        <w:rPr>
          <w:rFonts w:ascii="Arial" w:eastAsia="Arial" w:hAnsi="Arial" w:cs="Arial"/>
          <w:color w:val="333333"/>
          <w:spacing w:val="-1"/>
        </w:rPr>
        <w:t>nan</w:t>
      </w:r>
      <w:r>
        <w:rPr>
          <w:rFonts w:ascii="Arial" w:eastAsia="Arial" w:hAnsi="Arial" w:cs="Arial"/>
          <w:color w:val="333333"/>
        </w:rPr>
        <w:t>ts</w:t>
      </w:r>
      <w:r>
        <w:rPr>
          <w:rFonts w:ascii="Arial" w:eastAsia="Arial" w:hAnsi="Arial" w:cs="Arial"/>
          <w:color w:val="333333"/>
          <w:spacing w:val="4"/>
        </w:rPr>
        <w:t xml:space="preserve"> 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</w:rPr>
        <w:t>f</w:t>
      </w:r>
      <w:r>
        <w:rPr>
          <w:rFonts w:ascii="Arial" w:eastAsia="Arial" w:hAnsi="Arial" w:cs="Arial"/>
          <w:color w:val="333333"/>
          <w:spacing w:val="-1"/>
        </w:rPr>
        <w:t xml:space="preserve"> p</w:t>
      </w:r>
      <w:r>
        <w:rPr>
          <w:rFonts w:ascii="Arial" w:eastAsia="Arial" w:hAnsi="Arial" w:cs="Arial"/>
          <w:color w:val="333333"/>
          <w:spacing w:val="3"/>
        </w:rPr>
        <w:t>r</w:t>
      </w:r>
      <w:r>
        <w:rPr>
          <w:rFonts w:ascii="Arial" w:eastAsia="Arial" w:hAnsi="Arial" w:cs="Arial"/>
          <w:color w:val="333333"/>
          <w:spacing w:val="-1"/>
        </w:rPr>
        <w:t>ogno</w:t>
      </w:r>
      <w:r>
        <w:rPr>
          <w:rFonts w:ascii="Arial" w:eastAsia="Arial" w:hAnsi="Arial" w:cs="Arial"/>
          <w:color w:val="333333"/>
        </w:rPr>
        <w:t>sis.</w:t>
      </w:r>
      <w:r>
        <w:rPr>
          <w:rFonts w:ascii="Arial" w:eastAsia="Arial" w:hAnsi="Arial" w:cs="Arial"/>
          <w:color w:val="333333"/>
          <w:spacing w:val="11"/>
        </w:rPr>
        <w:t xml:space="preserve"> </w:t>
      </w:r>
      <w:r>
        <w:rPr>
          <w:rFonts w:ascii="Arial" w:eastAsia="Arial" w:hAnsi="Arial" w:cs="Arial"/>
          <w:color w:val="333333"/>
        </w:rPr>
        <w:t>C</w:t>
      </w:r>
      <w:r>
        <w:rPr>
          <w:rFonts w:ascii="Arial" w:eastAsia="Arial" w:hAnsi="Arial" w:cs="Arial"/>
          <w:color w:val="333333"/>
          <w:spacing w:val="-1"/>
        </w:rPr>
        <w:t>u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-2"/>
        </w:rPr>
        <w:t>a</w:t>
      </w:r>
      <w:r>
        <w:rPr>
          <w:rFonts w:ascii="Arial" w:eastAsia="Arial" w:hAnsi="Arial" w:cs="Arial"/>
          <w:color w:val="333333"/>
          <w:spacing w:val="4"/>
        </w:rPr>
        <w:t>n</w:t>
      </w:r>
      <w:r>
        <w:rPr>
          <w:rFonts w:ascii="Arial" w:eastAsia="Arial" w:hAnsi="Arial" w:cs="Arial"/>
          <w:color w:val="333333"/>
          <w:spacing w:val="-1"/>
        </w:rPr>
        <w:t>eou</w:t>
      </w:r>
      <w:r>
        <w:rPr>
          <w:rFonts w:ascii="Arial" w:eastAsia="Arial" w:hAnsi="Arial" w:cs="Arial"/>
          <w:color w:val="333333"/>
        </w:rPr>
        <w:t xml:space="preserve">s </w:t>
      </w:r>
      <w:r>
        <w:rPr>
          <w:rFonts w:ascii="Arial" w:eastAsia="Arial" w:hAnsi="Arial" w:cs="Arial"/>
          <w:color w:val="333333"/>
          <w:spacing w:val="-2"/>
        </w:rPr>
        <w:t>m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-2"/>
        </w:rPr>
        <w:t>a</w:t>
      </w:r>
      <w:r>
        <w:rPr>
          <w:rFonts w:ascii="Arial" w:eastAsia="Arial" w:hAnsi="Arial" w:cs="Arial"/>
          <w:color w:val="333333"/>
        </w:rPr>
        <w:t>s</w:t>
      </w:r>
      <w:r>
        <w:rPr>
          <w:rFonts w:ascii="Arial" w:eastAsia="Arial" w:hAnsi="Arial" w:cs="Arial"/>
          <w:color w:val="333333"/>
          <w:spacing w:val="-1"/>
        </w:rPr>
        <w:t>ta</w:t>
      </w:r>
      <w:r>
        <w:rPr>
          <w:rFonts w:ascii="Arial" w:eastAsia="Arial" w:hAnsi="Arial" w:cs="Arial"/>
          <w:color w:val="333333"/>
        </w:rPr>
        <w:t>sis</w:t>
      </w:r>
      <w:r>
        <w:rPr>
          <w:rFonts w:ascii="Arial" w:eastAsia="Arial" w:hAnsi="Arial" w:cs="Arial"/>
          <w:color w:val="333333"/>
          <w:spacing w:val="4"/>
        </w:rPr>
        <w:t xml:space="preserve"> 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</w:rPr>
        <w:t>cc</w:t>
      </w:r>
      <w:r>
        <w:rPr>
          <w:rFonts w:ascii="Arial" w:eastAsia="Arial" w:hAnsi="Arial" w:cs="Arial"/>
          <w:color w:val="333333"/>
          <w:spacing w:val="-1"/>
        </w:rPr>
        <w:t>u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</w:rPr>
        <w:t xml:space="preserve">s </w:t>
      </w:r>
      <w:r>
        <w:rPr>
          <w:rFonts w:ascii="Arial" w:eastAsia="Arial" w:hAnsi="Arial" w:cs="Arial"/>
          <w:color w:val="333333"/>
          <w:spacing w:val="4"/>
        </w:rPr>
        <w:t>t</w:t>
      </w:r>
      <w:r>
        <w:rPr>
          <w:rFonts w:ascii="Arial" w:eastAsia="Arial" w:hAnsi="Arial" w:cs="Arial"/>
          <w:color w:val="333333"/>
          <w:spacing w:val="-1"/>
        </w:rPr>
        <w:t>h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  <w:spacing w:val="4"/>
        </w:rPr>
        <w:t>u</w:t>
      </w:r>
      <w:r>
        <w:rPr>
          <w:rFonts w:ascii="Arial" w:eastAsia="Arial" w:hAnsi="Arial" w:cs="Arial"/>
          <w:color w:val="333333"/>
          <w:spacing w:val="-1"/>
        </w:rPr>
        <w:t>g</w:t>
      </w:r>
      <w:r>
        <w:rPr>
          <w:rFonts w:ascii="Arial" w:eastAsia="Arial" w:hAnsi="Arial" w:cs="Arial"/>
          <w:color w:val="333333"/>
        </w:rPr>
        <w:t>h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d</w:t>
      </w:r>
      <w:r>
        <w:rPr>
          <w:rFonts w:ascii="Arial" w:eastAsia="Arial" w:hAnsi="Arial" w:cs="Arial"/>
          <w:color w:val="333333"/>
        </w:rPr>
        <w:t>i</w:t>
      </w:r>
      <w:r>
        <w:rPr>
          <w:rFonts w:ascii="Arial" w:eastAsia="Arial" w:hAnsi="Arial" w:cs="Arial"/>
          <w:color w:val="333333"/>
          <w:spacing w:val="4"/>
        </w:rPr>
        <w:t>r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ct i</w:t>
      </w:r>
      <w:r>
        <w:rPr>
          <w:rFonts w:ascii="Arial" w:eastAsia="Arial" w:hAnsi="Arial" w:cs="Arial"/>
          <w:color w:val="333333"/>
          <w:spacing w:val="-1"/>
        </w:rPr>
        <w:t>n</w:t>
      </w:r>
      <w:r>
        <w:rPr>
          <w:rFonts w:ascii="Arial" w:eastAsia="Arial" w:hAnsi="Arial" w:cs="Arial"/>
          <w:color w:val="333333"/>
        </w:rPr>
        <w:t>v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si</w:t>
      </w:r>
      <w:r>
        <w:rPr>
          <w:rFonts w:ascii="Arial" w:eastAsia="Arial" w:hAnsi="Arial" w:cs="Arial"/>
          <w:color w:val="333333"/>
          <w:spacing w:val="4"/>
        </w:rPr>
        <w:t>o</w:t>
      </w:r>
      <w:r>
        <w:rPr>
          <w:rFonts w:ascii="Arial" w:eastAsia="Arial" w:hAnsi="Arial" w:cs="Arial"/>
          <w:color w:val="333333"/>
          <w:spacing w:val="-1"/>
        </w:rPr>
        <w:t>n</w:t>
      </w:r>
      <w:r>
        <w:rPr>
          <w:rFonts w:ascii="Arial" w:eastAsia="Arial" w:hAnsi="Arial" w:cs="Arial"/>
          <w:color w:val="333333"/>
        </w:rPr>
        <w:t>,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</w:rPr>
        <w:t>l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</w:rPr>
        <w:t>c</w:t>
      </w:r>
      <w:r>
        <w:rPr>
          <w:rFonts w:ascii="Arial" w:eastAsia="Arial" w:hAnsi="Arial" w:cs="Arial"/>
          <w:color w:val="333333"/>
          <w:spacing w:val="4"/>
        </w:rPr>
        <w:t>o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eg</w:t>
      </w:r>
      <w:r>
        <w:rPr>
          <w:rFonts w:ascii="Arial" w:eastAsia="Arial" w:hAnsi="Arial" w:cs="Arial"/>
          <w:color w:val="333333"/>
        </w:rPr>
        <w:t>i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  <w:spacing w:val="4"/>
        </w:rPr>
        <w:t>n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l l</w:t>
      </w:r>
      <w:r>
        <w:rPr>
          <w:rFonts w:ascii="Arial" w:eastAsia="Arial" w:hAnsi="Arial" w:cs="Arial"/>
          <w:color w:val="333333"/>
          <w:spacing w:val="5"/>
        </w:rPr>
        <w:t>y</w:t>
      </w:r>
      <w:r>
        <w:rPr>
          <w:rFonts w:ascii="Arial" w:eastAsia="Arial" w:hAnsi="Arial" w:cs="Arial"/>
          <w:color w:val="333333"/>
          <w:spacing w:val="-2"/>
        </w:rPr>
        <w:t>m</w:t>
      </w:r>
      <w:r>
        <w:rPr>
          <w:rFonts w:ascii="Arial" w:eastAsia="Arial" w:hAnsi="Arial" w:cs="Arial"/>
          <w:color w:val="333333"/>
          <w:spacing w:val="-1"/>
        </w:rPr>
        <w:t>pha</w:t>
      </w:r>
      <w:r>
        <w:rPr>
          <w:rFonts w:ascii="Arial" w:eastAsia="Arial" w:hAnsi="Arial" w:cs="Arial"/>
          <w:color w:val="333333"/>
        </w:rPr>
        <w:t>tic s</w:t>
      </w:r>
      <w:r>
        <w:rPr>
          <w:rFonts w:ascii="Arial" w:eastAsia="Arial" w:hAnsi="Arial" w:cs="Arial"/>
          <w:color w:val="333333"/>
          <w:spacing w:val="4"/>
        </w:rPr>
        <w:t>p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ea</w:t>
      </w:r>
      <w:r>
        <w:rPr>
          <w:rFonts w:ascii="Arial" w:eastAsia="Arial" w:hAnsi="Arial" w:cs="Arial"/>
          <w:color w:val="333333"/>
          <w:spacing w:val="4"/>
        </w:rPr>
        <w:t>d</w:t>
      </w:r>
      <w:r>
        <w:rPr>
          <w:rFonts w:ascii="Arial" w:eastAsia="Arial" w:hAnsi="Arial" w:cs="Arial"/>
          <w:color w:val="333333"/>
        </w:rPr>
        <w:t>,</w:t>
      </w:r>
      <w:r>
        <w:rPr>
          <w:rFonts w:ascii="Arial" w:eastAsia="Arial" w:hAnsi="Arial" w:cs="Arial"/>
          <w:color w:val="333333"/>
          <w:spacing w:val="-1"/>
        </w:rPr>
        <w:t xml:space="preserve"> o</w:t>
      </w:r>
      <w:r>
        <w:rPr>
          <w:rFonts w:ascii="Arial" w:eastAsia="Arial" w:hAnsi="Arial" w:cs="Arial"/>
          <w:color w:val="333333"/>
        </w:rPr>
        <w:t>r</w:t>
      </w:r>
      <w:r>
        <w:rPr>
          <w:rFonts w:ascii="Arial" w:eastAsia="Arial" w:hAnsi="Arial" w:cs="Arial"/>
          <w:color w:val="333333"/>
          <w:spacing w:val="3"/>
        </w:rPr>
        <w:t xml:space="preserve"> </w:t>
      </w:r>
      <w:r>
        <w:rPr>
          <w:rFonts w:ascii="Arial" w:eastAsia="Arial" w:hAnsi="Arial" w:cs="Arial"/>
          <w:color w:val="333333"/>
          <w:spacing w:val="-1"/>
        </w:rPr>
        <w:t>he</w:t>
      </w:r>
      <w:r>
        <w:rPr>
          <w:rFonts w:ascii="Arial" w:eastAsia="Arial" w:hAnsi="Arial" w:cs="Arial"/>
          <w:color w:val="333333"/>
          <w:spacing w:val="-2"/>
        </w:rPr>
        <w:t>m</w:t>
      </w:r>
      <w:r>
        <w:rPr>
          <w:rFonts w:ascii="Arial" w:eastAsia="Arial" w:hAnsi="Arial" w:cs="Arial"/>
          <w:color w:val="333333"/>
          <w:spacing w:val="4"/>
        </w:rPr>
        <w:t>a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-2"/>
        </w:rPr>
        <w:t>o</w:t>
      </w:r>
      <w:r>
        <w:rPr>
          <w:rFonts w:ascii="Arial" w:eastAsia="Arial" w:hAnsi="Arial" w:cs="Arial"/>
          <w:color w:val="333333"/>
          <w:spacing w:val="-1"/>
        </w:rPr>
        <w:t>g</w:t>
      </w:r>
      <w:r>
        <w:rPr>
          <w:rFonts w:ascii="Arial" w:eastAsia="Arial" w:hAnsi="Arial" w:cs="Arial"/>
          <w:color w:val="333333"/>
          <w:spacing w:val="4"/>
        </w:rPr>
        <w:t>e</w:t>
      </w:r>
      <w:r>
        <w:rPr>
          <w:rFonts w:ascii="Arial" w:eastAsia="Arial" w:hAnsi="Arial" w:cs="Arial"/>
          <w:color w:val="333333"/>
          <w:spacing w:val="-1"/>
        </w:rPr>
        <w:t>nou</w:t>
      </w:r>
      <w:r>
        <w:rPr>
          <w:rFonts w:ascii="Arial" w:eastAsia="Arial" w:hAnsi="Arial" w:cs="Arial"/>
          <w:color w:val="333333"/>
        </w:rPr>
        <w:t xml:space="preserve">s </w:t>
      </w:r>
      <w:r>
        <w:rPr>
          <w:rFonts w:ascii="Arial" w:eastAsia="Arial" w:hAnsi="Arial" w:cs="Arial"/>
          <w:color w:val="333333"/>
          <w:spacing w:val="-1"/>
        </w:rPr>
        <w:t>d</w:t>
      </w:r>
      <w:r>
        <w:rPr>
          <w:rFonts w:ascii="Arial" w:eastAsia="Arial" w:hAnsi="Arial" w:cs="Arial"/>
          <w:color w:val="333333"/>
        </w:rPr>
        <w:t>iss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  <w:spacing w:val="-2"/>
        </w:rPr>
        <w:t>m</w:t>
      </w:r>
      <w:r>
        <w:rPr>
          <w:rFonts w:ascii="Arial" w:eastAsia="Arial" w:hAnsi="Arial" w:cs="Arial"/>
          <w:color w:val="333333"/>
        </w:rPr>
        <w:t>i</w:t>
      </w:r>
      <w:r>
        <w:rPr>
          <w:rFonts w:ascii="Arial" w:eastAsia="Arial" w:hAnsi="Arial" w:cs="Arial"/>
          <w:color w:val="333333"/>
          <w:spacing w:val="-1"/>
        </w:rPr>
        <w:t>na</w:t>
      </w:r>
      <w:r>
        <w:rPr>
          <w:rFonts w:ascii="Arial" w:eastAsia="Arial" w:hAnsi="Arial" w:cs="Arial"/>
          <w:color w:val="333333"/>
        </w:rPr>
        <w:t>ti</w:t>
      </w:r>
      <w:r>
        <w:rPr>
          <w:rFonts w:ascii="Arial" w:eastAsia="Arial" w:hAnsi="Arial" w:cs="Arial"/>
          <w:color w:val="333333"/>
          <w:spacing w:val="4"/>
        </w:rPr>
        <w:t>o</w:t>
      </w:r>
      <w:r>
        <w:rPr>
          <w:rFonts w:ascii="Arial" w:eastAsia="Arial" w:hAnsi="Arial" w:cs="Arial"/>
          <w:color w:val="333333"/>
          <w:spacing w:val="-1"/>
        </w:rPr>
        <w:t>n¹</w:t>
      </w:r>
      <w:r>
        <w:rPr>
          <w:rFonts w:ascii="Arial" w:eastAsia="Arial" w:hAnsi="Arial" w:cs="Arial"/>
          <w:color w:val="333333"/>
          <w:spacing w:val="-2"/>
        </w:rPr>
        <w:t>¹</w:t>
      </w:r>
      <w:r>
        <w:rPr>
          <w:rFonts w:ascii="Arial" w:eastAsia="Arial" w:hAnsi="Arial" w:cs="Arial"/>
          <w:color w:val="333333"/>
        </w:rPr>
        <w:t>.</w:t>
      </w:r>
      <w:r>
        <w:rPr>
          <w:rFonts w:ascii="Arial" w:eastAsia="Arial" w:hAnsi="Arial" w:cs="Arial"/>
          <w:color w:val="333333"/>
          <w:spacing w:val="4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T</w:t>
      </w:r>
      <w:r>
        <w:rPr>
          <w:rFonts w:ascii="Arial" w:eastAsia="Arial" w:hAnsi="Arial" w:cs="Arial"/>
          <w:color w:val="333333"/>
          <w:spacing w:val="-1"/>
        </w:rPr>
        <w:t>h</w:t>
      </w:r>
      <w:r>
        <w:rPr>
          <w:rFonts w:ascii="Arial" w:eastAsia="Arial" w:hAnsi="Arial" w:cs="Arial"/>
          <w:color w:val="333333"/>
        </w:rPr>
        <w:t>e</w:t>
      </w:r>
      <w:r>
        <w:rPr>
          <w:rFonts w:ascii="Arial" w:eastAsia="Arial" w:hAnsi="Arial" w:cs="Arial"/>
          <w:color w:val="333333"/>
          <w:spacing w:val="3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m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</w:rPr>
        <w:t>l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c</w:t>
      </w:r>
      <w:r>
        <w:rPr>
          <w:rFonts w:ascii="Arial" w:eastAsia="Arial" w:hAnsi="Arial" w:cs="Arial"/>
          <w:color w:val="333333"/>
          <w:spacing w:val="-1"/>
        </w:rPr>
        <w:t>u</w:t>
      </w:r>
      <w:r>
        <w:rPr>
          <w:rFonts w:ascii="Arial" w:eastAsia="Arial" w:hAnsi="Arial" w:cs="Arial"/>
          <w:color w:val="333333"/>
          <w:spacing w:val="5"/>
        </w:rPr>
        <w:t>l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r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b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 xml:space="preserve">sis </w:t>
      </w:r>
      <w:r>
        <w:rPr>
          <w:rFonts w:ascii="Arial" w:eastAsia="Arial" w:hAnsi="Arial" w:cs="Arial"/>
          <w:color w:val="333333"/>
          <w:spacing w:val="5"/>
        </w:rPr>
        <w:t>i</w:t>
      </w:r>
      <w:r>
        <w:rPr>
          <w:rFonts w:ascii="Arial" w:eastAsia="Arial" w:hAnsi="Arial" w:cs="Arial"/>
          <w:color w:val="333333"/>
          <w:spacing w:val="-1"/>
        </w:rPr>
        <w:t>n</w:t>
      </w:r>
      <w:r>
        <w:rPr>
          <w:rFonts w:ascii="Arial" w:eastAsia="Arial" w:hAnsi="Arial" w:cs="Arial"/>
          <w:color w:val="333333"/>
        </w:rPr>
        <w:t>v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</w:rPr>
        <w:t>lv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s c</w:t>
      </w:r>
      <w:r>
        <w:rPr>
          <w:rFonts w:ascii="Arial" w:eastAsia="Arial" w:hAnsi="Arial" w:cs="Arial"/>
          <w:color w:val="333333"/>
          <w:spacing w:val="4"/>
        </w:rPr>
        <w:t>o</w:t>
      </w:r>
      <w:r>
        <w:rPr>
          <w:rFonts w:ascii="Arial" w:eastAsia="Arial" w:hAnsi="Arial" w:cs="Arial"/>
          <w:color w:val="333333"/>
          <w:spacing w:val="-2"/>
        </w:rPr>
        <w:t>m</w:t>
      </w:r>
      <w:r>
        <w:rPr>
          <w:rFonts w:ascii="Arial" w:eastAsia="Arial" w:hAnsi="Arial" w:cs="Arial"/>
          <w:color w:val="333333"/>
          <w:spacing w:val="-1"/>
        </w:rPr>
        <w:t>p</w:t>
      </w:r>
      <w:r>
        <w:rPr>
          <w:rFonts w:ascii="Arial" w:eastAsia="Arial" w:hAnsi="Arial" w:cs="Arial"/>
          <w:color w:val="333333"/>
        </w:rPr>
        <w:t>l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x i</w:t>
      </w:r>
      <w:r>
        <w:rPr>
          <w:rFonts w:ascii="Arial" w:eastAsia="Arial" w:hAnsi="Arial" w:cs="Arial"/>
          <w:color w:val="333333"/>
          <w:spacing w:val="-1"/>
        </w:rPr>
        <w:t>n</w:t>
      </w:r>
      <w:r>
        <w:rPr>
          <w:rFonts w:ascii="Arial" w:eastAsia="Arial" w:hAnsi="Arial" w:cs="Arial"/>
          <w:color w:val="333333"/>
          <w:spacing w:val="4"/>
        </w:rPr>
        <w:t>t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c</w:t>
      </w:r>
      <w:r>
        <w:rPr>
          <w:rFonts w:ascii="Arial" w:eastAsia="Arial" w:hAnsi="Arial" w:cs="Arial"/>
          <w:color w:val="333333"/>
          <w:spacing w:val="-1"/>
        </w:rPr>
        <w:t>t</w:t>
      </w:r>
      <w:r>
        <w:rPr>
          <w:rFonts w:ascii="Arial" w:eastAsia="Arial" w:hAnsi="Arial" w:cs="Arial"/>
          <w:color w:val="333333"/>
        </w:rPr>
        <w:t>i</w:t>
      </w:r>
      <w:r>
        <w:rPr>
          <w:rFonts w:ascii="Arial" w:eastAsia="Arial" w:hAnsi="Arial" w:cs="Arial"/>
          <w:color w:val="333333"/>
          <w:spacing w:val="-1"/>
        </w:rPr>
        <w:t>on</w:t>
      </w:r>
      <w:r>
        <w:rPr>
          <w:rFonts w:ascii="Arial" w:eastAsia="Arial" w:hAnsi="Arial" w:cs="Arial"/>
          <w:color w:val="333333"/>
        </w:rPr>
        <w:t>s</w:t>
      </w:r>
      <w:r>
        <w:rPr>
          <w:rFonts w:ascii="Arial" w:eastAsia="Arial" w:hAnsi="Arial" w:cs="Arial"/>
          <w:color w:val="333333"/>
          <w:spacing w:val="4"/>
        </w:rPr>
        <w:t xml:space="preserve"> </w:t>
      </w:r>
      <w:r>
        <w:rPr>
          <w:rFonts w:ascii="Arial" w:eastAsia="Arial" w:hAnsi="Arial" w:cs="Arial"/>
          <w:color w:val="333333"/>
          <w:spacing w:val="-1"/>
        </w:rPr>
        <w:t>be</w:t>
      </w:r>
      <w:r>
        <w:rPr>
          <w:rFonts w:ascii="Arial" w:eastAsia="Arial" w:hAnsi="Arial" w:cs="Arial"/>
          <w:color w:val="333333"/>
        </w:rPr>
        <w:t>tw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  <w:spacing w:val="4"/>
        </w:rPr>
        <w:t>e</w:t>
      </w:r>
      <w:r>
        <w:rPr>
          <w:rFonts w:ascii="Arial" w:eastAsia="Arial" w:hAnsi="Arial" w:cs="Arial"/>
          <w:color w:val="333333"/>
        </w:rPr>
        <w:t>n</w:t>
      </w:r>
      <w:r>
        <w:rPr>
          <w:rFonts w:ascii="Arial" w:eastAsia="Arial" w:hAnsi="Arial" w:cs="Arial"/>
          <w:color w:val="333333"/>
          <w:spacing w:val="-1"/>
        </w:rPr>
        <w:t xml:space="preserve"> ch</w:t>
      </w:r>
      <w:r>
        <w:rPr>
          <w:rFonts w:ascii="Arial" w:eastAsia="Arial" w:hAnsi="Arial" w:cs="Arial"/>
          <w:color w:val="333333"/>
          <w:spacing w:val="4"/>
        </w:rPr>
        <w:t>e</w:t>
      </w:r>
      <w:r>
        <w:rPr>
          <w:rFonts w:ascii="Arial" w:eastAsia="Arial" w:hAnsi="Arial" w:cs="Arial"/>
          <w:color w:val="333333"/>
          <w:spacing w:val="-2"/>
        </w:rPr>
        <w:t>m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</w:rPr>
        <w:t>ki</w:t>
      </w:r>
      <w:r>
        <w:rPr>
          <w:rFonts w:ascii="Arial" w:eastAsia="Arial" w:hAnsi="Arial" w:cs="Arial"/>
          <w:color w:val="333333"/>
          <w:spacing w:val="-1"/>
        </w:rPr>
        <w:t>ne</w:t>
      </w:r>
      <w:r>
        <w:rPr>
          <w:rFonts w:ascii="Arial" w:eastAsia="Arial" w:hAnsi="Arial" w:cs="Arial"/>
          <w:color w:val="333333"/>
        </w:rPr>
        <w:t>s,</w:t>
      </w:r>
      <w:r>
        <w:rPr>
          <w:rFonts w:ascii="Arial" w:eastAsia="Arial" w:hAnsi="Arial" w:cs="Arial"/>
          <w:color w:val="333333"/>
          <w:spacing w:val="4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c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  <w:spacing w:val="4"/>
        </w:rPr>
        <w:t>p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-2"/>
        </w:rPr>
        <w:t>or</w:t>
      </w:r>
      <w:r>
        <w:rPr>
          <w:rFonts w:ascii="Arial" w:eastAsia="Arial" w:hAnsi="Arial" w:cs="Arial"/>
          <w:color w:val="333333"/>
        </w:rPr>
        <w:t xml:space="preserve">s, </w:t>
      </w:r>
      <w:r>
        <w:rPr>
          <w:rFonts w:ascii="Arial" w:eastAsia="Arial" w:hAnsi="Arial" w:cs="Arial"/>
          <w:color w:val="333333"/>
          <w:spacing w:val="-1"/>
        </w:rPr>
        <w:t>an</w:t>
      </w:r>
      <w:r>
        <w:rPr>
          <w:rFonts w:ascii="Arial" w:eastAsia="Arial" w:hAnsi="Arial" w:cs="Arial"/>
          <w:color w:val="333333"/>
        </w:rPr>
        <w:t>d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e</w:t>
      </w:r>
      <w:r>
        <w:rPr>
          <w:rFonts w:ascii="Arial" w:eastAsia="Arial" w:hAnsi="Arial" w:cs="Arial"/>
          <w:color w:val="333333"/>
          <w:spacing w:val="-1"/>
        </w:rPr>
        <w:t>p</w:t>
      </w:r>
      <w:r>
        <w:rPr>
          <w:rFonts w:ascii="Arial" w:eastAsia="Arial" w:hAnsi="Arial" w:cs="Arial"/>
          <w:color w:val="333333"/>
        </w:rPr>
        <w:t>i</w:t>
      </w:r>
      <w:r>
        <w:rPr>
          <w:rFonts w:ascii="Arial" w:eastAsia="Arial" w:hAnsi="Arial" w:cs="Arial"/>
          <w:color w:val="333333"/>
          <w:spacing w:val="4"/>
        </w:rPr>
        <w:t>d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3"/>
        </w:rPr>
        <w:t>m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  <w:spacing w:val="1"/>
        </w:rPr>
        <w:t>l</w:t>
      </w:r>
      <w:r>
        <w:rPr>
          <w:rFonts w:ascii="Arial" w:eastAsia="Arial" w:hAnsi="Arial" w:cs="Arial"/>
          <w:color w:val="333333"/>
          <w:spacing w:val="-2"/>
        </w:rPr>
        <w:t>-</w:t>
      </w:r>
      <w:r>
        <w:rPr>
          <w:rFonts w:ascii="Arial" w:eastAsia="Arial" w:hAnsi="Arial" w:cs="Arial"/>
          <w:color w:val="333333"/>
          <w:spacing w:val="-1"/>
        </w:rPr>
        <w:t>d</w:t>
      </w:r>
      <w:r>
        <w:rPr>
          <w:rFonts w:ascii="Arial" w:eastAsia="Arial" w:hAnsi="Arial" w:cs="Arial"/>
          <w:color w:val="333333"/>
          <w:spacing w:val="4"/>
        </w:rPr>
        <w:t>e</w:t>
      </w:r>
      <w:r>
        <w:rPr>
          <w:rFonts w:ascii="Arial" w:eastAsia="Arial" w:hAnsi="Arial" w:cs="Arial"/>
          <w:color w:val="333333"/>
          <w:spacing w:val="-2"/>
        </w:rPr>
        <w:t>rm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l c</w:t>
      </w:r>
      <w:r>
        <w:rPr>
          <w:rFonts w:ascii="Arial" w:eastAsia="Arial" w:hAnsi="Arial" w:cs="Arial"/>
          <w:color w:val="333333"/>
          <w:spacing w:val="4"/>
        </w:rPr>
        <w:t>o</w:t>
      </w:r>
      <w:r>
        <w:rPr>
          <w:rFonts w:ascii="Arial" w:eastAsia="Arial" w:hAnsi="Arial" w:cs="Arial"/>
          <w:color w:val="333333"/>
          <w:spacing w:val="-2"/>
        </w:rPr>
        <w:t>m</w:t>
      </w:r>
      <w:r>
        <w:rPr>
          <w:rFonts w:ascii="Arial" w:eastAsia="Arial" w:hAnsi="Arial" w:cs="Arial"/>
          <w:color w:val="333333"/>
          <w:spacing w:val="-1"/>
        </w:rPr>
        <w:t>p</w:t>
      </w:r>
      <w:r>
        <w:rPr>
          <w:rFonts w:ascii="Arial" w:eastAsia="Arial" w:hAnsi="Arial" w:cs="Arial"/>
          <w:color w:val="333333"/>
          <w:spacing w:val="4"/>
        </w:rPr>
        <w:t>o</w:t>
      </w:r>
      <w:r>
        <w:rPr>
          <w:rFonts w:ascii="Arial" w:eastAsia="Arial" w:hAnsi="Arial" w:cs="Arial"/>
          <w:color w:val="333333"/>
          <w:spacing w:val="-1"/>
        </w:rPr>
        <w:t>nen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-1"/>
        </w:rPr>
        <w:t>s</w:t>
      </w:r>
      <w:r>
        <w:rPr>
          <w:rFonts w:ascii="Arial" w:eastAsia="Arial" w:hAnsi="Arial" w:cs="Arial"/>
          <w:color w:val="333333"/>
        </w:rPr>
        <w:t>.</w:t>
      </w:r>
      <w:r>
        <w:rPr>
          <w:rFonts w:ascii="Arial" w:eastAsia="Arial" w:hAnsi="Arial" w:cs="Arial"/>
          <w:color w:val="333333"/>
          <w:spacing w:val="4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T</w:t>
      </w:r>
      <w:r>
        <w:rPr>
          <w:rFonts w:ascii="Arial" w:eastAsia="Arial" w:hAnsi="Arial" w:cs="Arial"/>
          <w:color w:val="333333"/>
          <w:spacing w:val="-1"/>
        </w:rPr>
        <w:t>h</w:t>
      </w:r>
      <w:r>
        <w:rPr>
          <w:rFonts w:ascii="Arial" w:eastAsia="Arial" w:hAnsi="Arial" w:cs="Arial"/>
          <w:color w:val="333333"/>
        </w:rPr>
        <w:t>e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4"/>
        </w:rPr>
        <w:t>c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  <w:spacing w:val="-2"/>
        </w:rPr>
        <w:t>m</w:t>
      </w:r>
      <w:r>
        <w:rPr>
          <w:rFonts w:ascii="Arial" w:eastAsia="Arial" w:hAnsi="Arial" w:cs="Arial"/>
          <w:color w:val="333333"/>
          <w:spacing w:val="3"/>
        </w:rPr>
        <w:t>m</w:t>
      </w:r>
      <w:r>
        <w:rPr>
          <w:rFonts w:ascii="Arial" w:eastAsia="Arial" w:hAnsi="Arial" w:cs="Arial"/>
          <w:color w:val="333333"/>
          <w:spacing w:val="-1"/>
        </w:rPr>
        <w:t>one</w:t>
      </w:r>
      <w:r>
        <w:rPr>
          <w:rFonts w:ascii="Arial" w:eastAsia="Arial" w:hAnsi="Arial" w:cs="Arial"/>
          <w:color w:val="333333"/>
        </w:rPr>
        <w:t xml:space="preserve">st </w:t>
      </w:r>
      <w:r>
        <w:rPr>
          <w:rFonts w:ascii="Arial" w:eastAsia="Arial" w:hAnsi="Arial" w:cs="Arial"/>
          <w:color w:val="333333"/>
          <w:spacing w:val="-1"/>
        </w:rPr>
        <w:t>s</w:t>
      </w:r>
      <w:r>
        <w:rPr>
          <w:rFonts w:ascii="Arial" w:eastAsia="Arial" w:hAnsi="Arial" w:cs="Arial"/>
          <w:color w:val="333333"/>
        </w:rPr>
        <w:t>it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s</w:t>
      </w:r>
      <w:r>
        <w:rPr>
          <w:rFonts w:ascii="Arial" w:eastAsia="Arial" w:hAnsi="Arial" w:cs="Arial"/>
          <w:color w:val="333333"/>
          <w:spacing w:val="5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ar</w:t>
      </w:r>
      <w:r>
        <w:rPr>
          <w:rFonts w:ascii="Arial" w:eastAsia="Arial" w:hAnsi="Arial" w:cs="Arial"/>
          <w:color w:val="333333"/>
        </w:rPr>
        <w:t>e</w:t>
      </w:r>
      <w:r>
        <w:rPr>
          <w:rFonts w:ascii="Arial" w:eastAsia="Arial" w:hAnsi="Arial" w:cs="Arial"/>
          <w:color w:val="333333"/>
          <w:spacing w:val="-1"/>
        </w:rPr>
        <w:t xml:space="preserve"> t</w:t>
      </w:r>
      <w:r>
        <w:rPr>
          <w:rFonts w:ascii="Arial" w:eastAsia="Arial" w:hAnsi="Arial" w:cs="Arial"/>
          <w:color w:val="333333"/>
          <w:spacing w:val="4"/>
        </w:rPr>
        <w:t>h</w:t>
      </w:r>
      <w:r>
        <w:rPr>
          <w:rFonts w:ascii="Arial" w:eastAsia="Arial" w:hAnsi="Arial" w:cs="Arial"/>
          <w:color w:val="333333"/>
        </w:rPr>
        <w:t>e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h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  <w:spacing w:val="4"/>
        </w:rPr>
        <w:t>a</w:t>
      </w:r>
      <w:r>
        <w:rPr>
          <w:rFonts w:ascii="Arial" w:eastAsia="Arial" w:hAnsi="Arial" w:cs="Arial"/>
          <w:color w:val="333333"/>
          <w:spacing w:val="-1"/>
        </w:rPr>
        <w:t>d</w:t>
      </w:r>
      <w:r>
        <w:rPr>
          <w:rFonts w:ascii="Arial" w:eastAsia="Arial" w:hAnsi="Arial" w:cs="Arial"/>
          <w:color w:val="333333"/>
        </w:rPr>
        <w:t>,</w:t>
      </w:r>
      <w:r>
        <w:rPr>
          <w:rFonts w:ascii="Arial" w:eastAsia="Arial" w:hAnsi="Arial" w:cs="Arial"/>
          <w:color w:val="333333"/>
          <w:spacing w:val="-1"/>
        </w:rPr>
        <w:t xml:space="preserve"> ne</w:t>
      </w:r>
      <w:r>
        <w:rPr>
          <w:rFonts w:ascii="Arial" w:eastAsia="Arial" w:hAnsi="Arial" w:cs="Arial"/>
          <w:color w:val="333333"/>
        </w:rPr>
        <w:t>c</w:t>
      </w:r>
      <w:r>
        <w:rPr>
          <w:rFonts w:ascii="Arial" w:eastAsia="Arial" w:hAnsi="Arial" w:cs="Arial"/>
          <w:color w:val="333333"/>
          <w:spacing w:val="5"/>
        </w:rPr>
        <w:t>k</w:t>
      </w:r>
      <w:r>
        <w:rPr>
          <w:rFonts w:ascii="Arial" w:eastAsia="Arial" w:hAnsi="Arial" w:cs="Arial"/>
          <w:color w:val="333333"/>
        </w:rPr>
        <w:t>,</w:t>
      </w:r>
      <w:r>
        <w:rPr>
          <w:rFonts w:ascii="Arial" w:eastAsia="Arial" w:hAnsi="Arial" w:cs="Arial"/>
          <w:color w:val="333333"/>
          <w:spacing w:val="-1"/>
        </w:rPr>
        <w:t xml:space="preserve"> an</w:t>
      </w:r>
      <w:r>
        <w:rPr>
          <w:rFonts w:ascii="Arial" w:eastAsia="Arial" w:hAnsi="Arial" w:cs="Arial"/>
          <w:color w:val="333333"/>
        </w:rPr>
        <w:t>d</w:t>
      </w:r>
      <w:r>
        <w:rPr>
          <w:rFonts w:ascii="Arial" w:eastAsia="Arial" w:hAnsi="Arial" w:cs="Arial"/>
          <w:color w:val="333333"/>
          <w:spacing w:val="4"/>
        </w:rPr>
        <w:t xml:space="preserve"> </w:t>
      </w:r>
      <w:r>
        <w:rPr>
          <w:rFonts w:ascii="Arial" w:eastAsia="Arial" w:hAnsi="Arial" w:cs="Arial"/>
          <w:color w:val="333333"/>
          <w:spacing w:val="-1"/>
        </w:rPr>
        <w:t>s</w:t>
      </w:r>
      <w:r>
        <w:rPr>
          <w:rFonts w:ascii="Arial" w:eastAsia="Arial" w:hAnsi="Arial" w:cs="Arial"/>
          <w:color w:val="333333"/>
        </w:rPr>
        <w:t>c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l</w:t>
      </w:r>
      <w:r>
        <w:rPr>
          <w:rFonts w:ascii="Arial" w:eastAsia="Arial" w:hAnsi="Arial" w:cs="Arial"/>
          <w:color w:val="333333"/>
          <w:spacing w:val="-1"/>
        </w:rPr>
        <w:t>p</w:t>
      </w:r>
      <w:r>
        <w:rPr>
          <w:rFonts w:ascii="Arial" w:eastAsia="Arial" w:hAnsi="Arial" w:cs="Arial"/>
          <w:color w:val="333333"/>
        </w:rPr>
        <w:t>,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4"/>
        </w:rPr>
        <w:t>f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</w:rPr>
        <w:t>l</w:t>
      </w:r>
      <w:r>
        <w:rPr>
          <w:rFonts w:ascii="Arial" w:eastAsia="Arial" w:hAnsi="Arial" w:cs="Arial"/>
          <w:color w:val="333333"/>
          <w:spacing w:val="1"/>
        </w:rPr>
        <w:t>l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</w:rPr>
        <w:t>w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d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b</w:t>
      </w:r>
      <w:r>
        <w:rPr>
          <w:rFonts w:ascii="Arial" w:eastAsia="Arial" w:hAnsi="Arial" w:cs="Arial"/>
          <w:color w:val="333333"/>
        </w:rPr>
        <w:t>y c</w:t>
      </w:r>
      <w:r>
        <w:rPr>
          <w:rFonts w:ascii="Arial" w:eastAsia="Arial" w:hAnsi="Arial" w:cs="Arial"/>
          <w:color w:val="333333"/>
          <w:spacing w:val="-1"/>
        </w:rPr>
        <w:t>he</w:t>
      </w:r>
      <w:r>
        <w:rPr>
          <w:rFonts w:ascii="Arial" w:eastAsia="Arial" w:hAnsi="Arial" w:cs="Arial"/>
          <w:color w:val="333333"/>
        </w:rPr>
        <w:t xml:space="preserve">st </w:t>
      </w:r>
      <w:r>
        <w:rPr>
          <w:rFonts w:ascii="Arial" w:eastAsia="Arial" w:hAnsi="Arial" w:cs="Arial"/>
          <w:color w:val="333333"/>
          <w:spacing w:val="-2"/>
        </w:rPr>
        <w:t>a</w:t>
      </w:r>
      <w:r>
        <w:rPr>
          <w:rFonts w:ascii="Arial" w:eastAsia="Arial" w:hAnsi="Arial" w:cs="Arial"/>
          <w:color w:val="333333"/>
          <w:spacing w:val="-1"/>
        </w:rPr>
        <w:t>n</w:t>
      </w:r>
      <w:r>
        <w:rPr>
          <w:rFonts w:ascii="Arial" w:eastAsia="Arial" w:hAnsi="Arial" w:cs="Arial"/>
          <w:color w:val="333333"/>
        </w:rPr>
        <w:t>d</w:t>
      </w:r>
      <w:r>
        <w:rPr>
          <w:rFonts w:ascii="Arial" w:eastAsia="Arial" w:hAnsi="Arial" w:cs="Arial"/>
          <w:color w:val="333333"/>
          <w:spacing w:val="4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a</w:t>
      </w:r>
      <w:r>
        <w:rPr>
          <w:rFonts w:ascii="Arial" w:eastAsia="Arial" w:hAnsi="Arial" w:cs="Arial"/>
          <w:color w:val="333333"/>
          <w:spacing w:val="-1"/>
        </w:rPr>
        <w:t>b</w:t>
      </w:r>
      <w:r>
        <w:rPr>
          <w:rFonts w:ascii="Arial" w:eastAsia="Arial" w:hAnsi="Arial" w:cs="Arial"/>
          <w:color w:val="333333"/>
          <w:spacing w:val="4"/>
        </w:rPr>
        <w:t>d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  <w:spacing w:val="-2"/>
        </w:rPr>
        <w:t>m</w:t>
      </w:r>
      <w:r>
        <w:rPr>
          <w:rFonts w:ascii="Arial" w:eastAsia="Arial" w:hAnsi="Arial" w:cs="Arial"/>
          <w:color w:val="333333"/>
          <w:spacing w:val="-1"/>
        </w:rPr>
        <w:t>en</w:t>
      </w:r>
      <w:r>
        <w:rPr>
          <w:rFonts w:ascii="Arial" w:eastAsia="Arial" w:hAnsi="Arial" w:cs="Arial"/>
          <w:color w:val="333333"/>
        </w:rPr>
        <w:t>.</w:t>
      </w:r>
      <w:r>
        <w:rPr>
          <w:rFonts w:ascii="Arial" w:eastAsia="Arial" w:hAnsi="Arial" w:cs="Arial"/>
          <w:color w:val="333333"/>
          <w:spacing w:val="4"/>
        </w:rPr>
        <w:t xml:space="preserve"> </w:t>
      </w:r>
      <w:r>
        <w:rPr>
          <w:rFonts w:ascii="Arial" w:eastAsia="Arial" w:hAnsi="Arial" w:cs="Arial"/>
          <w:color w:val="333333"/>
        </w:rPr>
        <w:t>Cli</w:t>
      </w:r>
      <w:r>
        <w:rPr>
          <w:rFonts w:ascii="Arial" w:eastAsia="Arial" w:hAnsi="Arial" w:cs="Arial"/>
          <w:color w:val="333333"/>
          <w:spacing w:val="-1"/>
        </w:rPr>
        <w:t>n</w:t>
      </w:r>
      <w:r>
        <w:rPr>
          <w:rFonts w:ascii="Arial" w:eastAsia="Arial" w:hAnsi="Arial" w:cs="Arial"/>
          <w:color w:val="333333"/>
        </w:rPr>
        <w:t>ic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l</w:t>
      </w:r>
      <w:r>
        <w:rPr>
          <w:rFonts w:ascii="Arial" w:eastAsia="Arial" w:hAnsi="Arial" w:cs="Arial"/>
          <w:color w:val="333333"/>
          <w:spacing w:val="1"/>
        </w:rPr>
        <w:t>l</w:t>
      </w:r>
      <w:r>
        <w:rPr>
          <w:rFonts w:ascii="Arial" w:eastAsia="Arial" w:hAnsi="Arial" w:cs="Arial"/>
          <w:color w:val="333333"/>
        </w:rPr>
        <w:t>y, l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si</w:t>
      </w:r>
      <w:r>
        <w:rPr>
          <w:rFonts w:ascii="Arial" w:eastAsia="Arial" w:hAnsi="Arial" w:cs="Arial"/>
          <w:color w:val="333333"/>
          <w:spacing w:val="-1"/>
        </w:rPr>
        <w:t>on</w:t>
      </w:r>
      <w:r>
        <w:rPr>
          <w:rFonts w:ascii="Arial" w:eastAsia="Arial" w:hAnsi="Arial" w:cs="Arial"/>
          <w:color w:val="333333"/>
        </w:rPr>
        <w:t>s</w:t>
      </w:r>
      <w:r>
        <w:rPr>
          <w:rFonts w:ascii="Arial" w:eastAsia="Arial" w:hAnsi="Arial" w:cs="Arial"/>
          <w:color w:val="333333"/>
          <w:spacing w:val="4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m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 xml:space="preserve">y </w:t>
      </w:r>
      <w:r>
        <w:rPr>
          <w:rFonts w:ascii="Arial" w:eastAsia="Arial" w:hAnsi="Arial" w:cs="Arial"/>
          <w:color w:val="333333"/>
          <w:spacing w:val="4"/>
        </w:rPr>
        <w:t>p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s</w:t>
      </w:r>
      <w:r>
        <w:rPr>
          <w:rFonts w:ascii="Arial" w:eastAsia="Arial" w:hAnsi="Arial" w:cs="Arial"/>
          <w:color w:val="333333"/>
          <w:spacing w:val="-1"/>
        </w:rPr>
        <w:t>en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4"/>
        </w:rPr>
        <w:t xml:space="preserve"> 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s s</w:t>
      </w:r>
      <w:r>
        <w:rPr>
          <w:rFonts w:ascii="Arial" w:eastAsia="Arial" w:hAnsi="Arial" w:cs="Arial"/>
          <w:color w:val="333333"/>
          <w:spacing w:val="4"/>
        </w:rPr>
        <w:t>o</w:t>
      </w:r>
      <w:r>
        <w:rPr>
          <w:rFonts w:ascii="Arial" w:eastAsia="Arial" w:hAnsi="Arial" w:cs="Arial"/>
          <w:color w:val="333333"/>
        </w:rPr>
        <w:t>l</w:t>
      </w:r>
      <w:r>
        <w:rPr>
          <w:rFonts w:ascii="Arial" w:eastAsia="Arial" w:hAnsi="Arial" w:cs="Arial"/>
          <w:color w:val="333333"/>
          <w:spacing w:val="1"/>
        </w:rPr>
        <w:t>i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-2"/>
        </w:rPr>
        <w:t>ar</w:t>
      </w:r>
      <w:r>
        <w:rPr>
          <w:rFonts w:ascii="Arial" w:eastAsia="Arial" w:hAnsi="Arial" w:cs="Arial"/>
          <w:color w:val="333333"/>
        </w:rPr>
        <w:t xml:space="preserve">y 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</w:rPr>
        <w:t>r</w:t>
      </w:r>
      <w:r>
        <w:rPr>
          <w:rFonts w:ascii="Arial" w:eastAsia="Arial" w:hAnsi="Arial" w:cs="Arial"/>
          <w:color w:val="333333"/>
          <w:spacing w:val="3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m</w:t>
      </w:r>
      <w:r>
        <w:rPr>
          <w:rFonts w:ascii="Arial" w:eastAsia="Arial" w:hAnsi="Arial" w:cs="Arial"/>
          <w:color w:val="333333"/>
          <w:spacing w:val="-1"/>
        </w:rPr>
        <w:t>u</w:t>
      </w:r>
      <w:r>
        <w:rPr>
          <w:rFonts w:ascii="Arial" w:eastAsia="Arial" w:hAnsi="Arial" w:cs="Arial"/>
          <w:color w:val="333333"/>
        </w:rPr>
        <w:t>lti</w:t>
      </w:r>
      <w:r>
        <w:rPr>
          <w:rFonts w:ascii="Arial" w:eastAsia="Arial" w:hAnsi="Arial" w:cs="Arial"/>
          <w:color w:val="333333"/>
          <w:spacing w:val="-1"/>
        </w:rPr>
        <w:t>p</w:t>
      </w:r>
      <w:r>
        <w:rPr>
          <w:rFonts w:ascii="Arial" w:eastAsia="Arial" w:hAnsi="Arial" w:cs="Arial"/>
          <w:color w:val="333333"/>
        </w:rPr>
        <w:t xml:space="preserve">le </w:t>
      </w:r>
      <w:r>
        <w:rPr>
          <w:rFonts w:ascii="Arial" w:eastAsia="Arial" w:hAnsi="Arial" w:cs="Arial"/>
          <w:color w:val="333333"/>
          <w:spacing w:val="3"/>
        </w:rPr>
        <w:t>n</w:t>
      </w:r>
      <w:r>
        <w:rPr>
          <w:rFonts w:ascii="Arial" w:eastAsia="Arial" w:hAnsi="Arial" w:cs="Arial"/>
          <w:color w:val="333333"/>
          <w:spacing w:val="-1"/>
        </w:rPr>
        <w:t>od</w:t>
      </w:r>
      <w:r>
        <w:rPr>
          <w:rFonts w:ascii="Arial" w:eastAsia="Arial" w:hAnsi="Arial" w:cs="Arial"/>
          <w:color w:val="333333"/>
          <w:spacing w:val="5"/>
        </w:rPr>
        <w:t>u</w:t>
      </w:r>
      <w:r>
        <w:rPr>
          <w:rFonts w:ascii="Arial" w:eastAsia="Arial" w:hAnsi="Arial" w:cs="Arial"/>
          <w:color w:val="333333"/>
        </w:rPr>
        <w:t>l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s,</w:t>
      </w:r>
      <w:r>
        <w:rPr>
          <w:rFonts w:ascii="Arial" w:eastAsia="Arial" w:hAnsi="Arial" w:cs="Arial"/>
          <w:color w:val="333333"/>
          <w:spacing w:val="4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o</w:t>
      </w:r>
      <w:r>
        <w:rPr>
          <w:rFonts w:ascii="Arial" w:eastAsia="Arial" w:hAnsi="Arial" w:cs="Arial"/>
          <w:color w:val="333333"/>
        </w:rPr>
        <w:t>r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</w:rPr>
        <w:t>i</w:t>
      </w:r>
      <w:r>
        <w:rPr>
          <w:rFonts w:ascii="Arial" w:eastAsia="Arial" w:hAnsi="Arial" w:cs="Arial"/>
          <w:color w:val="333333"/>
          <w:spacing w:val="-1"/>
        </w:rPr>
        <w:t>n</w:t>
      </w:r>
      <w:r>
        <w:rPr>
          <w:rFonts w:ascii="Arial" w:eastAsia="Arial" w:hAnsi="Arial" w:cs="Arial"/>
          <w:color w:val="333333"/>
        </w:rPr>
        <w:t>f</w:t>
      </w:r>
      <w:r>
        <w:rPr>
          <w:rFonts w:ascii="Arial" w:eastAsia="Arial" w:hAnsi="Arial" w:cs="Arial"/>
          <w:color w:val="333333"/>
          <w:spacing w:val="5"/>
        </w:rPr>
        <w:t>l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  <w:spacing w:val="-2"/>
        </w:rPr>
        <w:t>mm</w:t>
      </w:r>
      <w:r>
        <w:rPr>
          <w:rFonts w:ascii="Arial" w:eastAsia="Arial" w:hAnsi="Arial" w:cs="Arial"/>
          <w:color w:val="333333"/>
          <w:spacing w:val="4"/>
        </w:rPr>
        <w:t>a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-2"/>
        </w:rPr>
        <w:t>or</w:t>
      </w:r>
      <w:r>
        <w:rPr>
          <w:rFonts w:ascii="Arial" w:eastAsia="Arial" w:hAnsi="Arial" w:cs="Arial"/>
          <w:color w:val="333333"/>
        </w:rPr>
        <w:t xml:space="preserve">y </w:t>
      </w:r>
      <w:r>
        <w:rPr>
          <w:rFonts w:ascii="Arial" w:eastAsia="Arial" w:hAnsi="Arial" w:cs="Arial"/>
          <w:color w:val="333333"/>
          <w:spacing w:val="-1"/>
        </w:rPr>
        <w:t>p</w:t>
      </w:r>
      <w:r>
        <w:rPr>
          <w:rFonts w:ascii="Arial" w:eastAsia="Arial" w:hAnsi="Arial" w:cs="Arial"/>
          <w:color w:val="333333"/>
        </w:rPr>
        <w:t>l</w:t>
      </w:r>
      <w:r>
        <w:rPr>
          <w:rFonts w:ascii="Arial" w:eastAsia="Arial" w:hAnsi="Arial" w:cs="Arial"/>
          <w:color w:val="333333"/>
          <w:spacing w:val="-1"/>
        </w:rPr>
        <w:t>aque</w:t>
      </w:r>
      <w:r>
        <w:rPr>
          <w:rFonts w:ascii="Arial" w:eastAsia="Arial" w:hAnsi="Arial" w:cs="Arial"/>
          <w:color w:val="333333"/>
        </w:rPr>
        <w:t>s.</w:t>
      </w:r>
    </w:p>
    <w:p w14:paraId="24AADE17" w14:textId="77777777" w:rsidR="00E6027C" w:rsidRDefault="00014BA0">
      <w:pPr>
        <w:ind w:left="106" w:right="329"/>
        <w:rPr>
          <w:rFonts w:ascii="Arial" w:eastAsia="Arial" w:hAnsi="Arial" w:cs="Arial"/>
        </w:rPr>
      </w:pPr>
      <w:r>
        <w:rPr>
          <w:rFonts w:ascii="Arial" w:eastAsia="Arial" w:hAnsi="Arial" w:cs="Arial"/>
          <w:color w:val="333333"/>
          <w:spacing w:val="1"/>
        </w:rPr>
        <w:t>C</w:t>
      </w:r>
      <w:r>
        <w:rPr>
          <w:rFonts w:ascii="Arial" w:eastAsia="Arial" w:hAnsi="Arial" w:cs="Arial"/>
          <w:color w:val="333333"/>
          <w:spacing w:val="-2"/>
        </w:rPr>
        <w:t>-</w:t>
      </w:r>
      <w:r>
        <w:rPr>
          <w:rFonts w:ascii="Arial" w:eastAsia="Arial" w:hAnsi="Arial" w:cs="Arial"/>
          <w:color w:val="333333"/>
          <w:spacing w:val="1"/>
        </w:rPr>
        <w:t>S</w:t>
      </w:r>
      <w:r>
        <w:rPr>
          <w:rFonts w:ascii="Arial" w:eastAsia="Arial" w:hAnsi="Arial" w:cs="Arial"/>
          <w:color w:val="333333"/>
        </w:rPr>
        <w:t>CC</w:t>
      </w:r>
      <w:r>
        <w:rPr>
          <w:rFonts w:ascii="Arial" w:eastAsia="Arial" w:hAnsi="Arial" w:cs="Arial"/>
          <w:color w:val="333333"/>
          <w:spacing w:val="1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an</w:t>
      </w:r>
      <w:r>
        <w:rPr>
          <w:rFonts w:ascii="Arial" w:eastAsia="Arial" w:hAnsi="Arial" w:cs="Arial"/>
          <w:color w:val="333333"/>
        </w:rPr>
        <w:t xml:space="preserve">ks 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s t</w:t>
      </w:r>
      <w:r>
        <w:rPr>
          <w:rFonts w:ascii="Arial" w:eastAsia="Arial" w:hAnsi="Arial" w:cs="Arial"/>
          <w:color w:val="333333"/>
          <w:spacing w:val="3"/>
        </w:rPr>
        <w:t>h</w:t>
      </w:r>
      <w:r>
        <w:rPr>
          <w:rFonts w:ascii="Arial" w:eastAsia="Arial" w:hAnsi="Arial" w:cs="Arial"/>
          <w:color w:val="333333"/>
        </w:rPr>
        <w:t>e</w:t>
      </w:r>
      <w:r>
        <w:rPr>
          <w:rFonts w:ascii="Arial" w:eastAsia="Arial" w:hAnsi="Arial" w:cs="Arial"/>
          <w:color w:val="333333"/>
          <w:spacing w:val="-1"/>
        </w:rPr>
        <w:t xml:space="preserve"> se</w:t>
      </w:r>
      <w:r>
        <w:rPr>
          <w:rFonts w:ascii="Arial" w:eastAsia="Arial" w:hAnsi="Arial" w:cs="Arial"/>
          <w:color w:val="333333"/>
        </w:rPr>
        <w:t>c</w:t>
      </w:r>
      <w:r>
        <w:rPr>
          <w:rFonts w:ascii="Arial" w:eastAsia="Arial" w:hAnsi="Arial" w:cs="Arial"/>
          <w:color w:val="333333"/>
          <w:spacing w:val="4"/>
        </w:rPr>
        <w:t>o</w:t>
      </w:r>
      <w:r>
        <w:rPr>
          <w:rFonts w:ascii="Arial" w:eastAsia="Arial" w:hAnsi="Arial" w:cs="Arial"/>
          <w:color w:val="333333"/>
          <w:spacing w:val="-1"/>
        </w:rPr>
        <w:t>n</w:t>
      </w:r>
      <w:r>
        <w:rPr>
          <w:rFonts w:ascii="Arial" w:eastAsia="Arial" w:hAnsi="Arial" w:cs="Arial"/>
          <w:color w:val="333333"/>
        </w:rPr>
        <w:t>d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m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  <w:spacing w:val="5"/>
        </w:rPr>
        <w:t>s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</w:rPr>
        <w:t>c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  <w:spacing w:val="3"/>
        </w:rPr>
        <w:t>m</w:t>
      </w:r>
      <w:r>
        <w:rPr>
          <w:rFonts w:ascii="Arial" w:eastAsia="Arial" w:hAnsi="Arial" w:cs="Arial"/>
          <w:color w:val="333333"/>
          <w:spacing w:val="-2"/>
        </w:rPr>
        <w:t>m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</w:rPr>
        <w:t>n</w:t>
      </w:r>
      <w:r>
        <w:rPr>
          <w:rFonts w:ascii="Arial" w:eastAsia="Arial" w:hAnsi="Arial" w:cs="Arial"/>
          <w:color w:val="333333"/>
          <w:spacing w:val="-1"/>
        </w:rPr>
        <w:t xml:space="preserve"> k</w:t>
      </w:r>
      <w:r>
        <w:rPr>
          <w:rFonts w:ascii="Arial" w:eastAsia="Arial" w:hAnsi="Arial" w:cs="Arial"/>
          <w:color w:val="333333"/>
          <w:spacing w:val="4"/>
        </w:rPr>
        <w:t>e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ti</w:t>
      </w:r>
      <w:r>
        <w:rPr>
          <w:rFonts w:ascii="Arial" w:eastAsia="Arial" w:hAnsi="Arial" w:cs="Arial"/>
          <w:color w:val="333333"/>
          <w:spacing w:val="-1"/>
        </w:rPr>
        <w:t>no</w:t>
      </w:r>
      <w:r>
        <w:rPr>
          <w:rFonts w:ascii="Arial" w:eastAsia="Arial" w:hAnsi="Arial" w:cs="Arial"/>
          <w:color w:val="333333"/>
        </w:rPr>
        <w:t>c</w:t>
      </w:r>
      <w:r>
        <w:rPr>
          <w:rFonts w:ascii="Arial" w:eastAsia="Arial" w:hAnsi="Arial" w:cs="Arial"/>
          <w:color w:val="333333"/>
          <w:spacing w:val="5"/>
        </w:rPr>
        <w:t>y</w:t>
      </w:r>
      <w:r>
        <w:rPr>
          <w:rFonts w:ascii="Arial" w:eastAsia="Arial" w:hAnsi="Arial" w:cs="Arial"/>
          <w:color w:val="333333"/>
        </w:rPr>
        <w:t>te</w:t>
      </w:r>
      <w:r>
        <w:rPr>
          <w:rFonts w:ascii="Arial" w:eastAsia="Arial" w:hAnsi="Arial" w:cs="Arial"/>
          <w:color w:val="333333"/>
          <w:spacing w:val="-2"/>
        </w:rPr>
        <w:t xml:space="preserve"> </w:t>
      </w:r>
      <w:r>
        <w:rPr>
          <w:rFonts w:ascii="Arial" w:eastAsia="Arial" w:hAnsi="Arial" w:cs="Arial"/>
          <w:color w:val="333333"/>
          <w:spacing w:val="4"/>
        </w:rPr>
        <w:t>c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</w:rPr>
        <w:t>ci</w:t>
      </w:r>
      <w:r>
        <w:rPr>
          <w:rFonts w:ascii="Arial" w:eastAsia="Arial" w:hAnsi="Arial" w:cs="Arial"/>
          <w:color w:val="333333"/>
          <w:spacing w:val="-1"/>
        </w:rPr>
        <w:t>no</w:t>
      </w:r>
      <w:r>
        <w:rPr>
          <w:rFonts w:ascii="Arial" w:eastAsia="Arial" w:hAnsi="Arial" w:cs="Arial"/>
          <w:color w:val="333333"/>
          <w:spacing w:val="3"/>
        </w:rPr>
        <w:t>m</w:t>
      </w:r>
      <w:r>
        <w:rPr>
          <w:rFonts w:ascii="Arial" w:eastAsia="Arial" w:hAnsi="Arial" w:cs="Arial"/>
          <w:color w:val="333333"/>
        </w:rPr>
        <w:t>a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a</w:t>
      </w:r>
      <w:r>
        <w:rPr>
          <w:rFonts w:ascii="Arial" w:eastAsia="Arial" w:hAnsi="Arial" w:cs="Arial"/>
          <w:color w:val="333333"/>
        </w:rPr>
        <w:t>f</w:t>
      </w:r>
      <w:r>
        <w:rPr>
          <w:rFonts w:ascii="Arial" w:eastAsia="Arial" w:hAnsi="Arial" w:cs="Arial"/>
          <w:color w:val="333333"/>
          <w:spacing w:val="-1"/>
        </w:rPr>
        <w:t>t</w:t>
      </w:r>
      <w:r>
        <w:rPr>
          <w:rFonts w:ascii="Arial" w:eastAsia="Arial" w:hAnsi="Arial" w:cs="Arial"/>
          <w:color w:val="333333"/>
          <w:spacing w:val="4"/>
        </w:rPr>
        <w:t>e</w:t>
      </w:r>
      <w:r>
        <w:rPr>
          <w:rFonts w:ascii="Arial" w:eastAsia="Arial" w:hAnsi="Arial" w:cs="Arial"/>
          <w:color w:val="333333"/>
        </w:rPr>
        <w:t>r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b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  <w:spacing w:val="5"/>
        </w:rPr>
        <w:t>s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l c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ll</w:t>
      </w:r>
      <w:r>
        <w:rPr>
          <w:rFonts w:ascii="Arial" w:eastAsia="Arial" w:hAnsi="Arial" w:cs="Arial"/>
          <w:color w:val="333333"/>
          <w:spacing w:val="1"/>
        </w:rPr>
        <w:t xml:space="preserve"> </w:t>
      </w:r>
      <w:r>
        <w:rPr>
          <w:rFonts w:ascii="Arial" w:eastAsia="Arial" w:hAnsi="Arial" w:cs="Arial"/>
          <w:color w:val="333333"/>
          <w:spacing w:val="-1"/>
        </w:rPr>
        <w:t>ca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</w:rPr>
        <w:t>ci</w:t>
      </w:r>
      <w:r>
        <w:rPr>
          <w:rFonts w:ascii="Arial" w:eastAsia="Arial" w:hAnsi="Arial" w:cs="Arial"/>
          <w:color w:val="333333"/>
          <w:spacing w:val="4"/>
        </w:rPr>
        <w:t>n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  <w:spacing w:val="-2"/>
        </w:rPr>
        <w:t>m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  <w:spacing w:val="10"/>
        </w:rPr>
        <w:t>¹</w:t>
      </w:r>
      <w:r>
        <w:rPr>
          <w:rFonts w:ascii="Arial" w:eastAsia="Arial" w:hAnsi="Arial" w:cs="Arial"/>
          <w:color w:val="333333"/>
          <w:spacing w:val="-2"/>
        </w:rPr>
        <w:t>²</w:t>
      </w:r>
      <w:r>
        <w:rPr>
          <w:rFonts w:ascii="Arial" w:eastAsia="Arial" w:hAnsi="Arial" w:cs="Arial"/>
          <w:color w:val="333333"/>
        </w:rPr>
        <w:t>. C</w:t>
      </w:r>
      <w:r>
        <w:rPr>
          <w:rFonts w:ascii="Arial" w:eastAsia="Arial" w:hAnsi="Arial" w:cs="Arial"/>
          <w:color w:val="333333"/>
          <w:spacing w:val="-1"/>
        </w:rPr>
        <w:t>h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on</w:t>
      </w:r>
      <w:r>
        <w:rPr>
          <w:rFonts w:ascii="Arial" w:eastAsia="Arial" w:hAnsi="Arial" w:cs="Arial"/>
          <w:color w:val="333333"/>
        </w:rPr>
        <w:t>ic</w:t>
      </w:r>
      <w:r>
        <w:rPr>
          <w:rFonts w:ascii="Arial" w:eastAsia="Arial" w:hAnsi="Arial" w:cs="Arial"/>
          <w:color w:val="333333"/>
          <w:spacing w:val="1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u</w:t>
      </w:r>
      <w:r>
        <w:rPr>
          <w:rFonts w:ascii="Arial" w:eastAsia="Arial" w:hAnsi="Arial" w:cs="Arial"/>
          <w:color w:val="333333"/>
        </w:rPr>
        <w:t>l</w:t>
      </w:r>
      <w:r>
        <w:rPr>
          <w:rFonts w:ascii="Arial" w:eastAsia="Arial" w:hAnsi="Arial" w:cs="Arial"/>
          <w:color w:val="333333"/>
          <w:spacing w:val="5"/>
        </w:rPr>
        <w:t>t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vi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</w:rPr>
        <w:t>l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-1"/>
        </w:rPr>
        <w:t xml:space="preserve"> e</w:t>
      </w:r>
      <w:r>
        <w:rPr>
          <w:rFonts w:ascii="Arial" w:eastAsia="Arial" w:hAnsi="Arial" w:cs="Arial"/>
          <w:color w:val="333333"/>
          <w:spacing w:val="5"/>
        </w:rPr>
        <w:t>x</w:t>
      </w:r>
      <w:r>
        <w:rPr>
          <w:rFonts w:ascii="Arial" w:eastAsia="Arial" w:hAnsi="Arial" w:cs="Arial"/>
          <w:color w:val="333333"/>
          <w:spacing w:val="-1"/>
        </w:rPr>
        <w:t>po</w:t>
      </w:r>
      <w:r>
        <w:rPr>
          <w:rFonts w:ascii="Arial" w:eastAsia="Arial" w:hAnsi="Arial" w:cs="Arial"/>
          <w:color w:val="333333"/>
        </w:rPr>
        <w:t>s</w:t>
      </w:r>
      <w:r>
        <w:rPr>
          <w:rFonts w:ascii="Arial" w:eastAsia="Arial" w:hAnsi="Arial" w:cs="Arial"/>
          <w:color w:val="333333"/>
          <w:spacing w:val="4"/>
        </w:rPr>
        <w:t>u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,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</w:rPr>
        <w:t>i</w:t>
      </w:r>
      <w:r>
        <w:rPr>
          <w:rFonts w:ascii="Arial" w:eastAsia="Arial" w:hAnsi="Arial" w:cs="Arial"/>
          <w:color w:val="333333"/>
          <w:spacing w:val="4"/>
        </w:rPr>
        <w:t>m</w:t>
      </w:r>
      <w:r>
        <w:rPr>
          <w:rFonts w:ascii="Arial" w:eastAsia="Arial" w:hAnsi="Arial" w:cs="Arial"/>
          <w:color w:val="333333"/>
          <w:spacing w:val="-2"/>
        </w:rPr>
        <w:t>m</w:t>
      </w:r>
      <w:r>
        <w:rPr>
          <w:rFonts w:ascii="Arial" w:eastAsia="Arial" w:hAnsi="Arial" w:cs="Arial"/>
          <w:color w:val="333333"/>
          <w:spacing w:val="-1"/>
        </w:rPr>
        <w:t>uno</w:t>
      </w:r>
      <w:r>
        <w:rPr>
          <w:rFonts w:ascii="Arial" w:eastAsia="Arial" w:hAnsi="Arial" w:cs="Arial"/>
          <w:color w:val="333333"/>
          <w:spacing w:val="5"/>
        </w:rPr>
        <w:t>s</w:t>
      </w:r>
      <w:r>
        <w:rPr>
          <w:rFonts w:ascii="Arial" w:eastAsia="Arial" w:hAnsi="Arial" w:cs="Arial"/>
          <w:color w:val="333333"/>
          <w:spacing w:val="-1"/>
        </w:rPr>
        <w:t>upp</w:t>
      </w:r>
      <w:r>
        <w:rPr>
          <w:rFonts w:ascii="Arial" w:eastAsia="Arial" w:hAnsi="Arial" w:cs="Arial"/>
          <w:color w:val="333333"/>
          <w:spacing w:val="3"/>
        </w:rPr>
        <w:t>r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ssi</w:t>
      </w:r>
      <w:r>
        <w:rPr>
          <w:rFonts w:ascii="Arial" w:eastAsia="Arial" w:hAnsi="Arial" w:cs="Arial"/>
          <w:color w:val="333333"/>
          <w:spacing w:val="-1"/>
        </w:rPr>
        <w:t>on</w:t>
      </w:r>
      <w:r>
        <w:rPr>
          <w:rFonts w:ascii="Arial" w:eastAsia="Arial" w:hAnsi="Arial" w:cs="Arial"/>
          <w:color w:val="333333"/>
        </w:rPr>
        <w:t>,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4"/>
        </w:rPr>
        <w:t>a</w:t>
      </w:r>
      <w:r>
        <w:rPr>
          <w:rFonts w:ascii="Arial" w:eastAsia="Arial" w:hAnsi="Arial" w:cs="Arial"/>
          <w:color w:val="333333"/>
          <w:spacing w:val="-1"/>
        </w:rPr>
        <w:t>n</w:t>
      </w:r>
      <w:r>
        <w:rPr>
          <w:rFonts w:ascii="Arial" w:eastAsia="Arial" w:hAnsi="Arial" w:cs="Arial"/>
          <w:color w:val="333333"/>
        </w:rPr>
        <w:t>d</w:t>
      </w:r>
      <w:r>
        <w:rPr>
          <w:rFonts w:ascii="Arial" w:eastAsia="Arial" w:hAnsi="Arial" w:cs="Arial"/>
          <w:color w:val="333333"/>
          <w:spacing w:val="-1"/>
        </w:rPr>
        <w:t xml:space="preserve"> c</w:t>
      </w:r>
      <w:r>
        <w:rPr>
          <w:rFonts w:ascii="Arial" w:eastAsia="Arial" w:hAnsi="Arial" w:cs="Arial"/>
          <w:color w:val="333333"/>
          <w:spacing w:val="4"/>
        </w:rPr>
        <w:t>h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on</w:t>
      </w:r>
      <w:r>
        <w:rPr>
          <w:rFonts w:ascii="Arial" w:eastAsia="Arial" w:hAnsi="Arial" w:cs="Arial"/>
          <w:color w:val="333333"/>
        </w:rPr>
        <w:t>ic</w:t>
      </w:r>
      <w:r>
        <w:rPr>
          <w:rFonts w:ascii="Arial" w:eastAsia="Arial" w:hAnsi="Arial" w:cs="Arial"/>
          <w:color w:val="333333"/>
          <w:spacing w:val="1"/>
        </w:rPr>
        <w:t xml:space="preserve"> </w:t>
      </w:r>
      <w:r>
        <w:rPr>
          <w:rFonts w:ascii="Arial" w:eastAsia="Arial" w:hAnsi="Arial" w:cs="Arial"/>
          <w:color w:val="333333"/>
        </w:rPr>
        <w:t>i</w:t>
      </w:r>
      <w:r>
        <w:rPr>
          <w:rFonts w:ascii="Arial" w:eastAsia="Arial" w:hAnsi="Arial" w:cs="Arial"/>
          <w:color w:val="333333"/>
          <w:spacing w:val="-1"/>
        </w:rPr>
        <w:t>n</w:t>
      </w:r>
      <w:r>
        <w:rPr>
          <w:rFonts w:ascii="Arial" w:eastAsia="Arial" w:hAnsi="Arial" w:cs="Arial"/>
          <w:color w:val="333333"/>
        </w:rPr>
        <w:t>fl</w:t>
      </w:r>
      <w:r>
        <w:rPr>
          <w:rFonts w:ascii="Arial" w:eastAsia="Arial" w:hAnsi="Arial" w:cs="Arial"/>
          <w:color w:val="333333"/>
          <w:spacing w:val="4"/>
        </w:rPr>
        <w:t>a</w:t>
      </w:r>
      <w:r>
        <w:rPr>
          <w:rFonts w:ascii="Arial" w:eastAsia="Arial" w:hAnsi="Arial" w:cs="Arial"/>
          <w:color w:val="333333"/>
          <w:spacing w:val="-2"/>
        </w:rPr>
        <w:t>mm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ti</w:t>
      </w:r>
      <w:r>
        <w:rPr>
          <w:rFonts w:ascii="Arial" w:eastAsia="Arial" w:hAnsi="Arial" w:cs="Arial"/>
          <w:color w:val="333333"/>
          <w:spacing w:val="4"/>
        </w:rPr>
        <w:t>o</w:t>
      </w:r>
      <w:r>
        <w:rPr>
          <w:rFonts w:ascii="Arial" w:eastAsia="Arial" w:hAnsi="Arial" w:cs="Arial"/>
          <w:color w:val="333333"/>
        </w:rPr>
        <w:t>n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4"/>
        </w:rPr>
        <w:t>e</w:t>
      </w:r>
      <w:r>
        <w:rPr>
          <w:rFonts w:ascii="Arial" w:eastAsia="Arial" w:hAnsi="Arial" w:cs="Arial"/>
          <w:color w:val="333333"/>
          <w:spacing w:val="-2"/>
        </w:rPr>
        <w:t>m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 xml:space="preserve">in </w:t>
      </w:r>
      <w:r>
        <w:rPr>
          <w:rFonts w:ascii="Arial" w:eastAsia="Arial" w:hAnsi="Arial" w:cs="Arial"/>
          <w:color w:val="333333"/>
          <w:spacing w:val="-1"/>
        </w:rPr>
        <w:t>ke</w:t>
      </w:r>
      <w:r>
        <w:rPr>
          <w:rFonts w:ascii="Arial" w:eastAsia="Arial" w:hAnsi="Arial" w:cs="Arial"/>
          <w:color w:val="333333"/>
        </w:rPr>
        <w:t>y</w:t>
      </w:r>
      <w:r>
        <w:rPr>
          <w:rFonts w:ascii="Arial" w:eastAsia="Arial" w:hAnsi="Arial" w:cs="Arial"/>
          <w:color w:val="333333"/>
          <w:spacing w:val="4"/>
        </w:rPr>
        <w:t xml:space="preserve"> </w:t>
      </w:r>
      <w:r>
        <w:rPr>
          <w:rFonts w:ascii="Arial" w:eastAsia="Arial" w:hAnsi="Arial" w:cs="Arial"/>
          <w:color w:val="333333"/>
          <w:spacing w:val="-1"/>
        </w:rPr>
        <w:t>pa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3"/>
        </w:rPr>
        <w:t>h</w:t>
      </w:r>
      <w:r>
        <w:rPr>
          <w:rFonts w:ascii="Arial" w:eastAsia="Arial" w:hAnsi="Arial" w:cs="Arial"/>
          <w:color w:val="333333"/>
          <w:spacing w:val="-1"/>
        </w:rPr>
        <w:t>ogen</w:t>
      </w:r>
      <w:r>
        <w:rPr>
          <w:rFonts w:ascii="Arial" w:eastAsia="Arial" w:hAnsi="Arial" w:cs="Arial"/>
          <w:color w:val="333333"/>
        </w:rPr>
        <w:t>ic t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</w:rPr>
        <w:t>i</w:t>
      </w:r>
      <w:r>
        <w:rPr>
          <w:rFonts w:ascii="Arial" w:eastAsia="Arial" w:hAnsi="Arial" w:cs="Arial"/>
          <w:color w:val="333333"/>
          <w:spacing w:val="-1"/>
        </w:rPr>
        <w:t>gge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5"/>
        </w:rPr>
        <w:t>s</w:t>
      </w:r>
      <w:r>
        <w:rPr>
          <w:rFonts w:ascii="Arial" w:eastAsia="Arial" w:hAnsi="Arial" w:cs="Arial"/>
          <w:color w:val="333333"/>
          <w:spacing w:val="-1"/>
        </w:rPr>
        <w:t>¹</w:t>
      </w:r>
      <w:r>
        <w:rPr>
          <w:rFonts w:ascii="Arial" w:eastAsia="Arial" w:hAnsi="Arial" w:cs="Arial"/>
          <w:color w:val="333333"/>
        </w:rPr>
        <w:t>¹</w:t>
      </w:r>
    </w:p>
    <w:p w14:paraId="4A16EAA0" w14:textId="77777777" w:rsidR="00E6027C" w:rsidRDefault="00014BA0">
      <w:pPr>
        <w:ind w:left="106" w:right="479"/>
        <w:rPr>
          <w:rFonts w:ascii="Arial" w:eastAsia="Arial" w:hAnsi="Arial" w:cs="Arial"/>
        </w:rPr>
      </w:pPr>
      <w:r>
        <w:rPr>
          <w:rFonts w:ascii="Arial" w:eastAsia="Arial" w:hAnsi="Arial" w:cs="Arial"/>
          <w:color w:val="333333"/>
          <w:spacing w:val="1"/>
        </w:rPr>
        <w:t>A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-2"/>
        </w:rPr>
        <w:t>h</w:t>
      </w:r>
      <w:r>
        <w:rPr>
          <w:rFonts w:ascii="Arial" w:eastAsia="Arial" w:hAnsi="Arial" w:cs="Arial"/>
          <w:color w:val="333333"/>
        </w:rPr>
        <w:t>e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m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</w:rPr>
        <w:t>l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  <w:spacing w:val="5"/>
        </w:rPr>
        <w:t>c</w:t>
      </w:r>
      <w:r>
        <w:rPr>
          <w:rFonts w:ascii="Arial" w:eastAsia="Arial" w:hAnsi="Arial" w:cs="Arial"/>
          <w:color w:val="333333"/>
          <w:spacing w:val="-1"/>
        </w:rPr>
        <w:t>u</w:t>
      </w:r>
      <w:r>
        <w:rPr>
          <w:rFonts w:ascii="Arial" w:eastAsia="Arial" w:hAnsi="Arial" w:cs="Arial"/>
          <w:color w:val="333333"/>
        </w:rPr>
        <w:t>l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r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</w:rPr>
        <w:t>l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  <w:spacing w:val="5"/>
        </w:rPr>
        <w:t>v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 xml:space="preserve">l, </w:t>
      </w:r>
      <w:r>
        <w:rPr>
          <w:rFonts w:ascii="Arial" w:eastAsia="Arial" w:hAnsi="Arial" w:cs="Arial"/>
          <w:color w:val="333333"/>
          <w:spacing w:val="-1"/>
        </w:rPr>
        <w:t>u</w:t>
      </w:r>
      <w:r>
        <w:rPr>
          <w:rFonts w:ascii="Arial" w:eastAsia="Arial" w:hAnsi="Arial" w:cs="Arial"/>
          <w:color w:val="333333"/>
        </w:rPr>
        <w:t>lt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v</w:t>
      </w:r>
      <w:r>
        <w:rPr>
          <w:rFonts w:ascii="Arial" w:eastAsia="Arial" w:hAnsi="Arial" w:cs="Arial"/>
          <w:color w:val="333333"/>
          <w:spacing w:val="5"/>
        </w:rPr>
        <w:t>i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</w:rPr>
        <w:t>l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  <w:spacing w:val="1"/>
        </w:rPr>
        <w:t>t</w:t>
      </w:r>
      <w:r>
        <w:rPr>
          <w:rFonts w:ascii="Arial" w:eastAsia="Arial" w:hAnsi="Arial" w:cs="Arial"/>
          <w:color w:val="333333"/>
          <w:spacing w:val="-2"/>
        </w:rPr>
        <w:t>-</w:t>
      </w:r>
      <w:r>
        <w:rPr>
          <w:rFonts w:ascii="Arial" w:eastAsia="Arial" w:hAnsi="Arial" w:cs="Arial"/>
          <w:color w:val="333333"/>
        </w:rPr>
        <w:t>i</w:t>
      </w:r>
      <w:r>
        <w:rPr>
          <w:rFonts w:ascii="Arial" w:eastAsia="Arial" w:hAnsi="Arial" w:cs="Arial"/>
          <w:color w:val="333333"/>
          <w:spacing w:val="4"/>
        </w:rPr>
        <w:t>n</w:t>
      </w:r>
      <w:r>
        <w:rPr>
          <w:rFonts w:ascii="Arial" w:eastAsia="Arial" w:hAnsi="Arial" w:cs="Arial"/>
          <w:color w:val="333333"/>
          <w:spacing w:val="-1"/>
        </w:rPr>
        <w:t>du</w:t>
      </w:r>
      <w:r>
        <w:rPr>
          <w:rFonts w:ascii="Arial" w:eastAsia="Arial" w:hAnsi="Arial" w:cs="Arial"/>
          <w:color w:val="333333"/>
        </w:rPr>
        <w:t>c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d</w:t>
      </w:r>
      <w:r>
        <w:rPr>
          <w:rFonts w:ascii="Arial" w:eastAsia="Arial" w:hAnsi="Arial" w:cs="Arial"/>
          <w:color w:val="333333"/>
          <w:spacing w:val="3"/>
        </w:rPr>
        <w:t xml:space="preserve"> </w:t>
      </w:r>
      <w:r>
        <w:rPr>
          <w:rFonts w:ascii="Arial" w:eastAsia="Arial" w:hAnsi="Arial" w:cs="Arial"/>
          <w:color w:val="333333"/>
          <w:spacing w:val="-1"/>
        </w:rPr>
        <w:t>p5</w:t>
      </w:r>
      <w:r>
        <w:rPr>
          <w:rFonts w:ascii="Arial" w:eastAsia="Arial" w:hAnsi="Arial" w:cs="Arial"/>
          <w:color w:val="333333"/>
        </w:rPr>
        <w:t>3</w:t>
      </w:r>
      <w:r>
        <w:rPr>
          <w:rFonts w:ascii="Arial" w:eastAsia="Arial" w:hAnsi="Arial" w:cs="Arial"/>
          <w:color w:val="333333"/>
          <w:spacing w:val="3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m</w:t>
      </w:r>
      <w:r>
        <w:rPr>
          <w:rFonts w:ascii="Arial" w:eastAsia="Arial" w:hAnsi="Arial" w:cs="Arial"/>
          <w:color w:val="333333"/>
          <w:spacing w:val="-1"/>
        </w:rPr>
        <w:t>u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-2"/>
        </w:rPr>
        <w:t>a</w:t>
      </w:r>
      <w:r>
        <w:rPr>
          <w:rFonts w:ascii="Arial" w:eastAsia="Arial" w:hAnsi="Arial" w:cs="Arial"/>
          <w:color w:val="333333"/>
        </w:rPr>
        <w:t>ti</w:t>
      </w:r>
      <w:r>
        <w:rPr>
          <w:rFonts w:ascii="Arial" w:eastAsia="Arial" w:hAnsi="Arial" w:cs="Arial"/>
          <w:color w:val="333333"/>
          <w:spacing w:val="4"/>
        </w:rPr>
        <w:t>o</w:t>
      </w:r>
      <w:r>
        <w:rPr>
          <w:rFonts w:ascii="Arial" w:eastAsia="Arial" w:hAnsi="Arial" w:cs="Arial"/>
          <w:color w:val="333333"/>
          <w:spacing w:val="-1"/>
        </w:rPr>
        <w:t>n</w:t>
      </w:r>
      <w:r>
        <w:rPr>
          <w:rFonts w:ascii="Arial" w:eastAsia="Arial" w:hAnsi="Arial" w:cs="Arial"/>
          <w:color w:val="333333"/>
        </w:rPr>
        <w:t xml:space="preserve">s </w:t>
      </w:r>
      <w:r>
        <w:rPr>
          <w:rFonts w:ascii="Arial" w:eastAsia="Arial" w:hAnsi="Arial" w:cs="Arial"/>
          <w:color w:val="333333"/>
          <w:spacing w:val="5"/>
        </w:rPr>
        <w:t>i</w:t>
      </w:r>
      <w:r>
        <w:rPr>
          <w:rFonts w:ascii="Arial" w:eastAsia="Arial" w:hAnsi="Arial" w:cs="Arial"/>
          <w:color w:val="333333"/>
          <w:spacing w:val="-1"/>
        </w:rPr>
        <w:t>n</w:t>
      </w:r>
      <w:r>
        <w:rPr>
          <w:rFonts w:ascii="Arial" w:eastAsia="Arial" w:hAnsi="Arial" w:cs="Arial"/>
          <w:color w:val="333333"/>
        </w:rPr>
        <w:t>iti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te</w:t>
      </w:r>
      <w:r>
        <w:rPr>
          <w:rFonts w:ascii="Arial" w:eastAsia="Arial" w:hAnsi="Arial" w:cs="Arial"/>
          <w:color w:val="333333"/>
          <w:spacing w:val="-2"/>
        </w:rPr>
        <w:t xml:space="preserve"> g</w:t>
      </w:r>
      <w:r>
        <w:rPr>
          <w:rFonts w:ascii="Arial" w:eastAsia="Arial" w:hAnsi="Arial" w:cs="Arial"/>
          <w:color w:val="333333"/>
          <w:spacing w:val="4"/>
        </w:rPr>
        <w:t>e</w:t>
      </w:r>
      <w:r>
        <w:rPr>
          <w:rFonts w:ascii="Arial" w:eastAsia="Arial" w:hAnsi="Arial" w:cs="Arial"/>
          <w:color w:val="333333"/>
          <w:spacing w:val="-1"/>
        </w:rPr>
        <w:t>no</w:t>
      </w:r>
      <w:r>
        <w:rPr>
          <w:rFonts w:ascii="Arial" w:eastAsia="Arial" w:hAnsi="Arial" w:cs="Arial"/>
          <w:color w:val="333333"/>
          <w:spacing w:val="-2"/>
        </w:rPr>
        <w:t>m</w:t>
      </w:r>
      <w:r>
        <w:rPr>
          <w:rFonts w:ascii="Arial" w:eastAsia="Arial" w:hAnsi="Arial" w:cs="Arial"/>
          <w:color w:val="333333"/>
        </w:rPr>
        <w:t>ic</w:t>
      </w:r>
      <w:r>
        <w:rPr>
          <w:rFonts w:ascii="Arial" w:eastAsia="Arial" w:hAnsi="Arial" w:cs="Arial"/>
          <w:color w:val="333333"/>
          <w:spacing w:val="1"/>
        </w:rPr>
        <w:t xml:space="preserve"> </w:t>
      </w:r>
      <w:r>
        <w:rPr>
          <w:rFonts w:ascii="Arial" w:eastAsia="Arial" w:hAnsi="Arial" w:cs="Arial"/>
          <w:color w:val="333333"/>
        </w:rPr>
        <w:t>i</w:t>
      </w:r>
      <w:r>
        <w:rPr>
          <w:rFonts w:ascii="Arial" w:eastAsia="Arial" w:hAnsi="Arial" w:cs="Arial"/>
          <w:color w:val="333333"/>
          <w:spacing w:val="-1"/>
        </w:rPr>
        <w:t>n</w:t>
      </w:r>
      <w:r>
        <w:rPr>
          <w:rFonts w:ascii="Arial" w:eastAsia="Arial" w:hAnsi="Arial" w:cs="Arial"/>
          <w:color w:val="333333"/>
        </w:rPr>
        <w:t>s</w:t>
      </w:r>
      <w:r>
        <w:rPr>
          <w:rFonts w:ascii="Arial" w:eastAsia="Arial" w:hAnsi="Arial" w:cs="Arial"/>
          <w:color w:val="333333"/>
          <w:spacing w:val="4"/>
        </w:rPr>
        <w:t>t</w:t>
      </w:r>
      <w:r>
        <w:rPr>
          <w:rFonts w:ascii="Arial" w:eastAsia="Arial" w:hAnsi="Arial" w:cs="Arial"/>
          <w:color w:val="333333"/>
          <w:spacing w:val="-1"/>
        </w:rPr>
        <w:t>ab</w:t>
      </w:r>
      <w:r>
        <w:rPr>
          <w:rFonts w:ascii="Arial" w:eastAsia="Arial" w:hAnsi="Arial" w:cs="Arial"/>
          <w:color w:val="333333"/>
        </w:rPr>
        <w:t>i</w:t>
      </w:r>
      <w:r>
        <w:rPr>
          <w:rFonts w:ascii="Arial" w:eastAsia="Arial" w:hAnsi="Arial" w:cs="Arial"/>
          <w:color w:val="333333"/>
          <w:spacing w:val="1"/>
        </w:rPr>
        <w:t>l</w:t>
      </w:r>
      <w:r>
        <w:rPr>
          <w:rFonts w:ascii="Arial" w:eastAsia="Arial" w:hAnsi="Arial" w:cs="Arial"/>
          <w:color w:val="333333"/>
        </w:rPr>
        <w:t xml:space="preserve">ity; </w:t>
      </w:r>
      <w:r>
        <w:rPr>
          <w:rFonts w:ascii="Arial" w:eastAsia="Arial" w:hAnsi="Arial" w:cs="Arial"/>
          <w:color w:val="333333"/>
          <w:spacing w:val="-1"/>
        </w:rPr>
        <w:t>sub</w:t>
      </w:r>
      <w:r>
        <w:rPr>
          <w:rFonts w:ascii="Arial" w:eastAsia="Arial" w:hAnsi="Arial" w:cs="Arial"/>
          <w:color w:val="333333"/>
          <w:spacing w:val="5"/>
        </w:rPr>
        <w:t>s</w:t>
      </w:r>
      <w:r>
        <w:rPr>
          <w:rFonts w:ascii="Arial" w:eastAsia="Arial" w:hAnsi="Arial" w:cs="Arial"/>
          <w:color w:val="333333"/>
          <w:spacing w:val="-1"/>
        </w:rPr>
        <w:t>equ</w:t>
      </w:r>
      <w:r>
        <w:rPr>
          <w:rFonts w:ascii="Arial" w:eastAsia="Arial" w:hAnsi="Arial" w:cs="Arial"/>
          <w:color w:val="333333"/>
          <w:spacing w:val="4"/>
        </w:rPr>
        <w:t>e</w:t>
      </w:r>
      <w:r>
        <w:rPr>
          <w:rFonts w:ascii="Arial" w:eastAsia="Arial" w:hAnsi="Arial" w:cs="Arial"/>
          <w:color w:val="333333"/>
          <w:spacing w:val="-1"/>
        </w:rPr>
        <w:t>n</w:t>
      </w:r>
      <w:r>
        <w:rPr>
          <w:rFonts w:ascii="Arial" w:eastAsia="Arial" w:hAnsi="Arial" w:cs="Arial"/>
          <w:color w:val="333333"/>
        </w:rPr>
        <w:t xml:space="preserve">t 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lt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ti</w:t>
      </w:r>
      <w:r>
        <w:rPr>
          <w:rFonts w:ascii="Arial" w:eastAsia="Arial" w:hAnsi="Arial" w:cs="Arial"/>
          <w:color w:val="333333"/>
          <w:spacing w:val="4"/>
        </w:rPr>
        <w:t>o</w:t>
      </w:r>
      <w:r>
        <w:rPr>
          <w:rFonts w:ascii="Arial" w:eastAsia="Arial" w:hAnsi="Arial" w:cs="Arial"/>
          <w:color w:val="333333"/>
          <w:spacing w:val="-1"/>
        </w:rPr>
        <w:t>n</w:t>
      </w:r>
      <w:r>
        <w:rPr>
          <w:rFonts w:ascii="Arial" w:eastAsia="Arial" w:hAnsi="Arial" w:cs="Arial"/>
          <w:color w:val="333333"/>
        </w:rPr>
        <w:t>s in CD</w:t>
      </w:r>
      <w:r>
        <w:rPr>
          <w:rFonts w:ascii="Arial" w:eastAsia="Arial" w:hAnsi="Arial" w:cs="Arial"/>
          <w:color w:val="333333"/>
          <w:spacing w:val="1"/>
        </w:rPr>
        <w:t>K</w:t>
      </w:r>
      <w:r>
        <w:rPr>
          <w:rFonts w:ascii="Arial" w:eastAsia="Arial" w:hAnsi="Arial" w:cs="Arial"/>
          <w:color w:val="333333"/>
        </w:rPr>
        <w:t>N</w:t>
      </w:r>
      <w:r>
        <w:rPr>
          <w:rFonts w:ascii="Arial" w:eastAsia="Arial" w:hAnsi="Arial" w:cs="Arial"/>
          <w:color w:val="333333"/>
          <w:spacing w:val="-1"/>
        </w:rPr>
        <w:t>2</w:t>
      </w:r>
      <w:r>
        <w:rPr>
          <w:rFonts w:ascii="Arial" w:eastAsia="Arial" w:hAnsi="Arial" w:cs="Arial"/>
          <w:color w:val="333333"/>
          <w:spacing w:val="1"/>
        </w:rPr>
        <w:t>A</w:t>
      </w:r>
      <w:r>
        <w:rPr>
          <w:rFonts w:ascii="Arial" w:eastAsia="Arial" w:hAnsi="Arial" w:cs="Arial"/>
          <w:color w:val="333333"/>
        </w:rPr>
        <w:t>,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</w:rPr>
        <w:t>N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  <w:spacing w:val="-2"/>
        </w:rPr>
        <w:t>T</w:t>
      </w:r>
      <w:r>
        <w:rPr>
          <w:rFonts w:ascii="Arial" w:eastAsia="Arial" w:hAnsi="Arial" w:cs="Arial"/>
          <w:color w:val="333333"/>
        </w:rPr>
        <w:t>CH,</w:t>
      </w:r>
      <w:r>
        <w:rPr>
          <w:rFonts w:ascii="Arial" w:eastAsia="Arial" w:hAnsi="Arial" w:cs="Arial"/>
          <w:color w:val="333333"/>
          <w:spacing w:val="-1"/>
        </w:rPr>
        <w:t xml:space="preserve"> a</w:t>
      </w:r>
      <w:r>
        <w:rPr>
          <w:rFonts w:ascii="Arial" w:eastAsia="Arial" w:hAnsi="Arial" w:cs="Arial"/>
          <w:color w:val="333333"/>
          <w:spacing w:val="4"/>
        </w:rPr>
        <w:t>n</w:t>
      </w:r>
      <w:r>
        <w:rPr>
          <w:rFonts w:ascii="Arial" w:eastAsia="Arial" w:hAnsi="Arial" w:cs="Arial"/>
          <w:color w:val="333333"/>
        </w:rPr>
        <w:t>d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</w:rPr>
        <w:t>R</w:t>
      </w:r>
      <w:r>
        <w:rPr>
          <w:rFonts w:ascii="Arial" w:eastAsia="Arial" w:hAnsi="Arial" w:cs="Arial"/>
          <w:color w:val="333333"/>
          <w:spacing w:val="1"/>
        </w:rPr>
        <w:t>A</w:t>
      </w:r>
      <w:r>
        <w:rPr>
          <w:rFonts w:ascii="Arial" w:eastAsia="Arial" w:hAnsi="Arial" w:cs="Arial"/>
          <w:color w:val="333333"/>
        </w:rPr>
        <w:t>S</w:t>
      </w:r>
      <w:r>
        <w:rPr>
          <w:rFonts w:ascii="Arial" w:eastAsia="Arial" w:hAnsi="Arial" w:cs="Arial"/>
          <w:color w:val="333333"/>
          <w:spacing w:val="2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g</w:t>
      </w:r>
      <w:r>
        <w:rPr>
          <w:rFonts w:ascii="Arial" w:eastAsia="Arial" w:hAnsi="Arial" w:cs="Arial"/>
          <w:color w:val="333333"/>
          <w:spacing w:val="-1"/>
        </w:rPr>
        <w:t>ene</w:t>
      </w:r>
      <w:r>
        <w:rPr>
          <w:rFonts w:ascii="Arial" w:eastAsia="Arial" w:hAnsi="Arial" w:cs="Arial"/>
          <w:color w:val="333333"/>
        </w:rPr>
        <w:t xml:space="preserve">s 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  <w:spacing w:val="5"/>
        </w:rPr>
        <w:t>c</w:t>
      </w:r>
      <w:r>
        <w:rPr>
          <w:rFonts w:ascii="Arial" w:eastAsia="Arial" w:hAnsi="Arial" w:cs="Arial"/>
          <w:color w:val="333333"/>
        </w:rPr>
        <w:t>tiv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te</w:t>
      </w:r>
      <w:r>
        <w:rPr>
          <w:rFonts w:ascii="Arial" w:eastAsia="Arial" w:hAnsi="Arial" w:cs="Arial"/>
          <w:color w:val="333333"/>
          <w:spacing w:val="3"/>
        </w:rPr>
        <w:t xml:space="preserve"> </w:t>
      </w:r>
      <w:r>
        <w:rPr>
          <w:rFonts w:ascii="Arial" w:eastAsia="Arial" w:hAnsi="Arial" w:cs="Arial"/>
          <w:color w:val="333333"/>
        </w:rPr>
        <w:t>N</w:t>
      </w:r>
      <w:r>
        <w:rPr>
          <w:rFonts w:ascii="Arial" w:eastAsia="Arial" w:hAnsi="Arial" w:cs="Arial"/>
          <w:color w:val="333333"/>
          <w:spacing w:val="3"/>
        </w:rPr>
        <w:t>F</w:t>
      </w:r>
      <w:r>
        <w:rPr>
          <w:rFonts w:ascii="Arial" w:eastAsia="Arial" w:hAnsi="Arial" w:cs="Arial"/>
          <w:color w:val="333333"/>
          <w:spacing w:val="-2"/>
        </w:rPr>
        <w:t>-</w:t>
      </w:r>
      <w:proofErr w:type="spellStart"/>
      <w:r>
        <w:rPr>
          <w:rFonts w:ascii="Arial" w:eastAsia="Arial" w:hAnsi="Arial" w:cs="Arial"/>
          <w:color w:val="333333"/>
        </w:rPr>
        <w:t>κB</w:t>
      </w:r>
      <w:proofErr w:type="spellEnd"/>
      <w:r>
        <w:rPr>
          <w:rFonts w:ascii="Arial" w:eastAsia="Arial" w:hAnsi="Arial" w:cs="Arial"/>
          <w:color w:val="333333"/>
          <w:spacing w:val="2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a</w:t>
      </w:r>
      <w:r>
        <w:rPr>
          <w:rFonts w:ascii="Arial" w:eastAsia="Arial" w:hAnsi="Arial" w:cs="Arial"/>
          <w:color w:val="333333"/>
          <w:spacing w:val="-1"/>
        </w:rPr>
        <w:t>n</w:t>
      </w:r>
      <w:r>
        <w:rPr>
          <w:rFonts w:ascii="Arial" w:eastAsia="Arial" w:hAnsi="Arial" w:cs="Arial"/>
          <w:color w:val="333333"/>
        </w:rPr>
        <w:t>d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1"/>
        </w:rPr>
        <w:t>P</w:t>
      </w:r>
      <w:r>
        <w:rPr>
          <w:rFonts w:ascii="Arial" w:eastAsia="Arial" w:hAnsi="Arial" w:cs="Arial"/>
          <w:color w:val="333333"/>
        </w:rPr>
        <w:t>I</w:t>
      </w:r>
      <w:r>
        <w:rPr>
          <w:rFonts w:ascii="Arial" w:eastAsia="Arial" w:hAnsi="Arial" w:cs="Arial"/>
          <w:color w:val="333333"/>
          <w:spacing w:val="-2"/>
        </w:rPr>
        <w:t>3</w:t>
      </w:r>
      <w:r>
        <w:rPr>
          <w:rFonts w:ascii="Arial" w:eastAsia="Arial" w:hAnsi="Arial" w:cs="Arial"/>
          <w:color w:val="333333"/>
          <w:spacing w:val="1"/>
        </w:rPr>
        <w:t>K</w:t>
      </w:r>
      <w:r>
        <w:rPr>
          <w:rFonts w:ascii="Arial" w:eastAsia="Arial" w:hAnsi="Arial" w:cs="Arial"/>
          <w:color w:val="333333"/>
        </w:rPr>
        <w:t>/</w:t>
      </w:r>
      <w:r>
        <w:rPr>
          <w:rFonts w:ascii="Arial" w:eastAsia="Arial" w:hAnsi="Arial" w:cs="Arial"/>
          <w:color w:val="333333"/>
          <w:spacing w:val="1"/>
        </w:rPr>
        <w:t>AK</w:t>
      </w:r>
      <w:r>
        <w:rPr>
          <w:rFonts w:ascii="Arial" w:eastAsia="Arial" w:hAnsi="Arial" w:cs="Arial"/>
          <w:color w:val="333333"/>
          <w:spacing w:val="-2"/>
        </w:rPr>
        <w:t>T</w:t>
      </w:r>
      <w:r>
        <w:rPr>
          <w:rFonts w:ascii="Arial" w:eastAsia="Arial" w:hAnsi="Arial" w:cs="Arial"/>
          <w:color w:val="333333"/>
        </w:rPr>
        <w:t>/</w:t>
      </w:r>
      <w:r>
        <w:rPr>
          <w:rFonts w:ascii="Arial" w:eastAsia="Arial" w:hAnsi="Arial" w:cs="Arial"/>
          <w:color w:val="333333"/>
          <w:spacing w:val="3"/>
        </w:rPr>
        <w:t>m</w:t>
      </w:r>
      <w:r>
        <w:rPr>
          <w:rFonts w:ascii="Arial" w:eastAsia="Arial" w:hAnsi="Arial" w:cs="Arial"/>
          <w:color w:val="333333"/>
          <w:spacing w:val="-2"/>
        </w:rPr>
        <w:t>T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</w:rPr>
        <w:t>R</w:t>
      </w:r>
      <w:r>
        <w:rPr>
          <w:rFonts w:ascii="Arial" w:eastAsia="Arial" w:hAnsi="Arial" w:cs="Arial"/>
          <w:color w:val="333333"/>
          <w:spacing w:val="1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p</w:t>
      </w:r>
      <w:r>
        <w:rPr>
          <w:rFonts w:ascii="Arial" w:eastAsia="Arial" w:hAnsi="Arial" w:cs="Arial"/>
          <w:color w:val="333333"/>
          <w:spacing w:val="4"/>
        </w:rPr>
        <w:t>a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-2"/>
        </w:rPr>
        <w:t>h</w:t>
      </w:r>
      <w:r>
        <w:rPr>
          <w:rFonts w:ascii="Arial" w:eastAsia="Arial" w:hAnsi="Arial" w:cs="Arial"/>
          <w:color w:val="333333"/>
        </w:rPr>
        <w:t>w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ys, l</w:t>
      </w:r>
      <w:r>
        <w:rPr>
          <w:rFonts w:ascii="Arial" w:eastAsia="Arial" w:hAnsi="Arial" w:cs="Arial"/>
          <w:color w:val="333333"/>
          <w:spacing w:val="-1"/>
        </w:rPr>
        <w:t>ead</w:t>
      </w:r>
      <w:r>
        <w:rPr>
          <w:rFonts w:ascii="Arial" w:eastAsia="Arial" w:hAnsi="Arial" w:cs="Arial"/>
          <w:color w:val="333333"/>
        </w:rPr>
        <w:t>i</w:t>
      </w:r>
      <w:r>
        <w:rPr>
          <w:rFonts w:ascii="Arial" w:eastAsia="Arial" w:hAnsi="Arial" w:cs="Arial"/>
          <w:color w:val="333333"/>
          <w:spacing w:val="-1"/>
        </w:rPr>
        <w:t>n</w:t>
      </w:r>
      <w:r>
        <w:rPr>
          <w:rFonts w:ascii="Arial" w:eastAsia="Arial" w:hAnsi="Arial" w:cs="Arial"/>
          <w:color w:val="333333"/>
        </w:rPr>
        <w:t>g</w:t>
      </w:r>
      <w:r>
        <w:rPr>
          <w:rFonts w:ascii="Arial" w:eastAsia="Arial" w:hAnsi="Arial" w:cs="Arial"/>
          <w:color w:val="333333"/>
          <w:spacing w:val="-1"/>
        </w:rPr>
        <w:t xml:space="preserve"> t</w:t>
      </w:r>
      <w:r>
        <w:rPr>
          <w:rFonts w:ascii="Arial" w:eastAsia="Arial" w:hAnsi="Arial" w:cs="Arial"/>
          <w:color w:val="333333"/>
        </w:rPr>
        <w:t>o</w:t>
      </w:r>
      <w:r>
        <w:rPr>
          <w:rFonts w:ascii="Arial" w:eastAsia="Arial" w:hAnsi="Arial" w:cs="Arial"/>
          <w:color w:val="333333"/>
          <w:spacing w:val="4"/>
        </w:rPr>
        <w:t xml:space="preserve"> </w:t>
      </w:r>
      <w:r>
        <w:rPr>
          <w:rFonts w:ascii="Arial" w:eastAsia="Arial" w:hAnsi="Arial" w:cs="Arial"/>
          <w:color w:val="333333"/>
          <w:spacing w:val="1"/>
        </w:rPr>
        <w:t>E</w:t>
      </w:r>
      <w:r>
        <w:rPr>
          <w:rFonts w:ascii="Arial" w:eastAsia="Arial" w:hAnsi="Arial" w:cs="Arial"/>
          <w:color w:val="333333"/>
          <w:spacing w:val="-1"/>
        </w:rPr>
        <w:t>G</w:t>
      </w:r>
      <w:r>
        <w:rPr>
          <w:rFonts w:ascii="Arial" w:eastAsia="Arial" w:hAnsi="Arial" w:cs="Arial"/>
          <w:color w:val="333333"/>
          <w:spacing w:val="-2"/>
        </w:rPr>
        <w:t>F</w:t>
      </w:r>
      <w:r>
        <w:rPr>
          <w:rFonts w:ascii="Arial" w:eastAsia="Arial" w:hAnsi="Arial" w:cs="Arial"/>
          <w:color w:val="333333"/>
        </w:rPr>
        <w:t>R</w:t>
      </w:r>
      <w:r>
        <w:rPr>
          <w:rFonts w:ascii="Arial" w:eastAsia="Arial" w:hAnsi="Arial" w:cs="Arial"/>
          <w:color w:val="333333"/>
          <w:spacing w:val="1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o</w:t>
      </w:r>
      <w:r>
        <w:rPr>
          <w:rFonts w:ascii="Arial" w:eastAsia="Arial" w:hAnsi="Arial" w:cs="Arial"/>
          <w:color w:val="333333"/>
        </w:rPr>
        <w:t>v</w:t>
      </w:r>
      <w:r>
        <w:rPr>
          <w:rFonts w:ascii="Arial" w:eastAsia="Arial" w:hAnsi="Arial" w:cs="Arial"/>
          <w:color w:val="333333"/>
          <w:spacing w:val="4"/>
        </w:rPr>
        <w:t>e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x</w:t>
      </w:r>
      <w:r>
        <w:rPr>
          <w:rFonts w:ascii="Arial" w:eastAsia="Arial" w:hAnsi="Arial" w:cs="Arial"/>
          <w:color w:val="333333"/>
          <w:spacing w:val="-1"/>
        </w:rPr>
        <w:t>p</w:t>
      </w:r>
      <w:r>
        <w:rPr>
          <w:rFonts w:ascii="Arial" w:eastAsia="Arial" w:hAnsi="Arial" w:cs="Arial"/>
          <w:color w:val="333333"/>
          <w:spacing w:val="3"/>
        </w:rPr>
        <w:t>r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ssi</w:t>
      </w:r>
      <w:r>
        <w:rPr>
          <w:rFonts w:ascii="Arial" w:eastAsia="Arial" w:hAnsi="Arial" w:cs="Arial"/>
          <w:color w:val="333333"/>
          <w:spacing w:val="-1"/>
        </w:rPr>
        <w:t>on</w:t>
      </w:r>
      <w:r>
        <w:rPr>
          <w:rFonts w:ascii="Arial" w:eastAsia="Arial" w:hAnsi="Arial" w:cs="Arial"/>
          <w:color w:val="333333"/>
          <w:spacing w:val="3"/>
        </w:rPr>
        <w:t>¹</w:t>
      </w:r>
      <w:r>
        <w:rPr>
          <w:rFonts w:ascii="Arial" w:eastAsia="Arial" w:hAnsi="Arial" w:cs="Arial"/>
          <w:color w:val="333333"/>
          <w:spacing w:val="-2"/>
        </w:rPr>
        <w:t>³</w:t>
      </w:r>
      <w:r>
        <w:rPr>
          <w:rFonts w:ascii="Arial" w:eastAsia="Arial" w:hAnsi="Arial" w:cs="Arial"/>
          <w:color w:val="333333"/>
        </w:rPr>
        <w:t>.</w:t>
      </w:r>
    </w:p>
    <w:p w14:paraId="6C33E6E5" w14:textId="77777777" w:rsidR="00E6027C" w:rsidRDefault="00E6027C">
      <w:pPr>
        <w:spacing w:before="11" w:line="220" w:lineRule="exact"/>
        <w:rPr>
          <w:sz w:val="22"/>
          <w:szCs w:val="22"/>
        </w:rPr>
      </w:pPr>
    </w:p>
    <w:p w14:paraId="1E2DD92D" w14:textId="77777777" w:rsidR="00E6027C" w:rsidRDefault="00014BA0">
      <w:pPr>
        <w:ind w:left="106" w:right="29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333333"/>
        </w:rPr>
        <w:t>Di</w:t>
      </w:r>
      <w:r>
        <w:rPr>
          <w:rFonts w:ascii="Arial" w:eastAsia="Arial" w:hAnsi="Arial" w:cs="Arial"/>
          <w:color w:val="333333"/>
          <w:spacing w:val="-1"/>
        </w:rPr>
        <w:t>agno</w:t>
      </w:r>
      <w:r>
        <w:rPr>
          <w:rFonts w:ascii="Arial" w:eastAsia="Arial" w:hAnsi="Arial" w:cs="Arial"/>
          <w:color w:val="333333"/>
        </w:rPr>
        <w:t xml:space="preserve">sis: </w:t>
      </w:r>
      <w:r>
        <w:rPr>
          <w:rFonts w:ascii="Arial" w:eastAsia="Arial" w:hAnsi="Arial" w:cs="Arial"/>
          <w:color w:val="333333"/>
          <w:spacing w:val="1"/>
        </w:rPr>
        <w:t>B</w:t>
      </w:r>
      <w:r>
        <w:rPr>
          <w:rFonts w:ascii="Arial" w:eastAsia="Arial" w:hAnsi="Arial" w:cs="Arial"/>
          <w:color w:val="333333"/>
        </w:rPr>
        <w:t>i</w:t>
      </w:r>
      <w:r>
        <w:rPr>
          <w:rFonts w:ascii="Arial" w:eastAsia="Arial" w:hAnsi="Arial" w:cs="Arial"/>
          <w:color w:val="333333"/>
          <w:spacing w:val="-1"/>
        </w:rPr>
        <w:t>op</w:t>
      </w:r>
      <w:r>
        <w:rPr>
          <w:rFonts w:ascii="Arial" w:eastAsia="Arial" w:hAnsi="Arial" w:cs="Arial"/>
          <w:color w:val="333333"/>
        </w:rPr>
        <w:t>s</w:t>
      </w:r>
      <w:r>
        <w:rPr>
          <w:rFonts w:ascii="Arial" w:eastAsia="Arial" w:hAnsi="Arial" w:cs="Arial"/>
          <w:color w:val="333333"/>
          <w:spacing w:val="1"/>
        </w:rPr>
        <w:t>y</w:t>
      </w:r>
      <w:r>
        <w:rPr>
          <w:rFonts w:ascii="Arial" w:eastAsia="Arial" w:hAnsi="Arial" w:cs="Arial"/>
          <w:color w:val="333333"/>
        </w:rPr>
        <w:t>—</w:t>
      </w:r>
      <w:r>
        <w:rPr>
          <w:rFonts w:ascii="Arial" w:eastAsia="Arial" w:hAnsi="Arial" w:cs="Arial"/>
          <w:color w:val="333333"/>
          <w:spacing w:val="-1"/>
        </w:rPr>
        <w:t>p</w:t>
      </w:r>
      <w:r>
        <w:rPr>
          <w:rFonts w:ascii="Arial" w:eastAsia="Arial" w:hAnsi="Arial" w:cs="Arial"/>
          <w:color w:val="333333"/>
          <w:spacing w:val="4"/>
        </w:rPr>
        <w:t>u</w:t>
      </w:r>
      <w:r>
        <w:rPr>
          <w:rFonts w:ascii="Arial" w:eastAsia="Arial" w:hAnsi="Arial" w:cs="Arial"/>
          <w:color w:val="333333"/>
          <w:spacing w:val="-1"/>
        </w:rPr>
        <w:t>n</w:t>
      </w:r>
      <w:r>
        <w:rPr>
          <w:rFonts w:ascii="Arial" w:eastAsia="Arial" w:hAnsi="Arial" w:cs="Arial"/>
          <w:color w:val="333333"/>
        </w:rPr>
        <w:t>c</w:t>
      </w:r>
      <w:r>
        <w:rPr>
          <w:rFonts w:ascii="Arial" w:eastAsia="Arial" w:hAnsi="Arial" w:cs="Arial"/>
          <w:color w:val="333333"/>
          <w:spacing w:val="-1"/>
        </w:rPr>
        <w:t>h</w:t>
      </w:r>
      <w:r>
        <w:rPr>
          <w:rFonts w:ascii="Arial" w:eastAsia="Arial" w:hAnsi="Arial" w:cs="Arial"/>
          <w:color w:val="333333"/>
        </w:rPr>
        <w:t>,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</w:rPr>
        <w:t>s</w:t>
      </w:r>
      <w:r>
        <w:rPr>
          <w:rFonts w:ascii="Arial" w:eastAsia="Arial" w:hAnsi="Arial" w:cs="Arial"/>
          <w:color w:val="333333"/>
          <w:spacing w:val="4"/>
        </w:rPr>
        <w:t>h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v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,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4"/>
        </w:rPr>
        <w:t>o</w:t>
      </w:r>
      <w:r>
        <w:rPr>
          <w:rFonts w:ascii="Arial" w:eastAsia="Arial" w:hAnsi="Arial" w:cs="Arial"/>
          <w:color w:val="333333"/>
        </w:rPr>
        <w:t>r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e</w:t>
      </w:r>
      <w:r>
        <w:rPr>
          <w:rFonts w:ascii="Arial" w:eastAsia="Arial" w:hAnsi="Arial" w:cs="Arial"/>
          <w:color w:val="333333"/>
        </w:rPr>
        <w:t>xcisi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  <w:spacing w:val="4"/>
        </w:rPr>
        <w:t>n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  <w:spacing w:val="3"/>
        </w:rPr>
        <w:t>l</w:t>
      </w:r>
      <w:r>
        <w:rPr>
          <w:rFonts w:ascii="Arial" w:eastAsia="Arial" w:hAnsi="Arial" w:cs="Arial"/>
          <w:color w:val="333333"/>
        </w:rPr>
        <w:t>—is</w:t>
      </w:r>
      <w:r>
        <w:rPr>
          <w:rFonts w:ascii="Arial" w:eastAsia="Arial" w:hAnsi="Arial" w:cs="Arial"/>
          <w:color w:val="333333"/>
          <w:spacing w:val="1"/>
        </w:rPr>
        <w:t xml:space="preserve"> </w:t>
      </w:r>
      <w:r>
        <w:rPr>
          <w:rFonts w:ascii="Arial" w:eastAsia="Arial" w:hAnsi="Arial" w:cs="Arial"/>
          <w:color w:val="333333"/>
          <w:spacing w:val="-1"/>
        </w:rPr>
        <w:t>th</w:t>
      </w:r>
      <w:r>
        <w:rPr>
          <w:rFonts w:ascii="Arial" w:eastAsia="Arial" w:hAnsi="Arial" w:cs="Arial"/>
          <w:color w:val="333333"/>
        </w:rPr>
        <w:t>e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3"/>
        </w:rPr>
        <w:t>g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</w:rPr>
        <w:t xml:space="preserve">ld </w:t>
      </w:r>
      <w:r>
        <w:rPr>
          <w:rFonts w:ascii="Arial" w:eastAsia="Arial" w:hAnsi="Arial" w:cs="Arial"/>
          <w:color w:val="333333"/>
          <w:spacing w:val="-1"/>
        </w:rPr>
        <w:t>s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-2"/>
        </w:rPr>
        <w:t>a</w:t>
      </w:r>
      <w:r>
        <w:rPr>
          <w:rFonts w:ascii="Arial" w:eastAsia="Arial" w:hAnsi="Arial" w:cs="Arial"/>
          <w:color w:val="333333"/>
          <w:spacing w:val="-1"/>
        </w:rPr>
        <w:t>n</w:t>
      </w:r>
      <w:r>
        <w:rPr>
          <w:rFonts w:ascii="Arial" w:eastAsia="Arial" w:hAnsi="Arial" w:cs="Arial"/>
          <w:color w:val="333333"/>
          <w:spacing w:val="4"/>
        </w:rPr>
        <w:t>d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d</w:t>
      </w:r>
      <w:r>
        <w:rPr>
          <w:rFonts w:ascii="Arial" w:eastAsia="Arial" w:hAnsi="Arial" w:cs="Arial"/>
          <w:color w:val="333333"/>
        </w:rPr>
        <w:t>,</w:t>
      </w:r>
      <w:r>
        <w:rPr>
          <w:rFonts w:ascii="Arial" w:eastAsia="Arial" w:hAnsi="Arial" w:cs="Arial"/>
          <w:color w:val="333333"/>
          <w:spacing w:val="4"/>
        </w:rPr>
        <w:t xml:space="preserve"> </w:t>
      </w:r>
      <w:r>
        <w:rPr>
          <w:rFonts w:ascii="Arial" w:eastAsia="Arial" w:hAnsi="Arial" w:cs="Arial"/>
          <w:color w:val="333333"/>
          <w:spacing w:val="-1"/>
        </w:rPr>
        <w:t>en</w:t>
      </w:r>
      <w:r>
        <w:rPr>
          <w:rFonts w:ascii="Arial" w:eastAsia="Arial" w:hAnsi="Arial" w:cs="Arial"/>
          <w:color w:val="333333"/>
        </w:rPr>
        <w:t>s</w:t>
      </w:r>
      <w:r>
        <w:rPr>
          <w:rFonts w:ascii="Arial" w:eastAsia="Arial" w:hAnsi="Arial" w:cs="Arial"/>
          <w:color w:val="333333"/>
          <w:spacing w:val="-1"/>
        </w:rPr>
        <w:t>u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5"/>
        </w:rPr>
        <w:t>i</w:t>
      </w:r>
      <w:r>
        <w:rPr>
          <w:rFonts w:ascii="Arial" w:eastAsia="Arial" w:hAnsi="Arial" w:cs="Arial"/>
          <w:color w:val="333333"/>
          <w:spacing w:val="-1"/>
        </w:rPr>
        <w:t>n</w:t>
      </w:r>
      <w:r>
        <w:rPr>
          <w:rFonts w:ascii="Arial" w:eastAsia="Arial" w:hAnsi="Arial" w:cs="Arial"/>
          <w:color w:val="333333"/>
        </w:rPr>
        <w:t>g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a</w:t>
      </w:r>
      <w:r>
        <w:rPr>
          <w:rFonts w:ascii="Arial" w:eastAsia="Arial" w:hAnsi="Arial" w:cs="Arial"/>
          <w:color w:val="333333"/>
          <w:spacing w:val="4"/>
        </w:rPr>
        <w:t>d</w:t>
      </w:r>
      <w:r>
        <w:rPr>
          <w:rFonts w:ascii="Arial" w:eastAsia="Arial" w:hAnsi="Arial" w:cs="Arial"/>
          <w:color w:val="333333"/>
          <w:spacing w:val="-1"/>
        </w:rPr>
        <w:t>equ</w:t>
      </w:r>
      <w:r>
        <w:rPr>
          <w:rFonts w:ascii="Arial" w:eastAsia="Arial" w:hAnsi="Arial" w:cs="Arial"/>
          <w:color w:val="333333"/>
          <w:spacing w:val="4"/>
        </w:rPr>
        <w:t>a</w:t>
      </w:r>
      <w:r>
        <w:rPr>
          <w:rFonts w:ascii="Arial" w:eastAsia="Arial" w:hAnsi="Arial" w:cs="Arial"/>
          <w:color w:val="333333"/>
        </w:rPr>
        <w:t>te</w:t>
      </w:r>
      <w:r>
        <w:rPr>
          <w:rFonts w:ascii="Arial" w:eastAsia="Arial" w:hAnsi="Arial" w:cs="Arial"/>
          <w:color w:val="333333"/>
          <w:spacing w:val="-2"/>
        </w:rPr>
        <w:t xml:space="preserve"> d</w:t>
      </w:r>
      <w:r>
        <w:rPr>
          <w:rFonts w:ascii="Arial" w:eastAsia="Arial" w:hAnsi="Arial" w:cs="Arial"/>
          <w:color w:val="333333"/>
          <w:spacing w:val="4"/>
        </w:rPr>
        <w:t>e</w:t>
      </w:r>
      <w:r>
        <w:rPr>
          <w:rFonts w:ascii="Arial" w:eastAsia="Arial" w:hAnsi="Arial" w:cs="Arial"/>
          <w:color w:val="333333"/>
          <w:spacing w:val="-1"/>
        </w:rPr>
        <w:t>p</w:t>
      </w:r>
      <w:r>
        <w:rPr>
          <w:rFonts w:ascii="Arial" w:eastAsia="Arial" w:hAnsi="Arial" w:cs="Arial"/>
          <w:color w:val="333333"/>
        </w:rPr>
        <w:t>th</w:t>
      </w:r>
      <w:r>
        <w:rPr>
          <w:rFonts w:ascii="Arial" w:eastAsia="Arial" w:hAnsi="Arial" w:cs="Arial"/>
          <w:color w:val="333333"/>
          <w:spacing w:val="-2"/>
        </w:rPr>
        <w:t xml:space="preserve"> </w:t>
      </w:r>
      <w:r>
        <w:rPr>
          <w:rFonts w:ascii="Arial" w:eastAsia="Arial" w:hAnsi="Arial" w:cs="Arial"/>
          <w:color w:val="333333"/>
          <w:spacing w:val="-1"/>
        </w:rPr>
        <w:t>f</w:t>
      </w:r>
      <w:r>
        <w:rPr>
          <w:rFonts w:ascii="Arial" w:eastAsia="Arial" w:hAnsi="Arial" w:cs="Arial"/>
          <w:color w:val="333333"/>
          <w:spacing w:val="4"/>
        </w:rPr>
        <w:t>o</w:t>
      </w:r>
      <w:r>
        <w:rPr>
          <w:rFonts w:ascii="Arial" w:eastAsia="Arial" w:hAnsi="Arial" w:cs="Arial"/>
          <w:color w:val="333333"/>
        </w:rPr>
        <w:t xml:space="preserve">r </w:t>
      </w:r>
      <w:r>
        <w:rPr>
          <w:rFonts w:ascii="Arial" w:eastAsia="Arial" w:hAnsi="Arial" w:cs="Arial"/>
          <w:color w:val="333333"/>
          <w:spacing w:val="-1"/>
        </w:rPr>
        <w:t>h</w:t>
      </w:r>
      <w:r>
        <w:rPr>
          <w:rFonts w:ascii="Arial" w:eastAsia="Arial" w:hAnsi="Arial" w:cs="Arial"/>
          <w:color w:val="333333"/>
        </w:rPr>
        <w:t>ist</w:t>
      </w:r>
      <w:r>
        <w:rPr>
          <w:rFonts w:ascii="Arial" w:eastAsia="Arial" w:hAnsi="Arial" w:cs="Arial"/>
          <w:color w:val="333333"/>
          <w:spacing w:val="-2"/>
        </w:rPr>
        <w:t>o</w:t>
      </w:r>
      <w:r>
        <w:rPr>
          <w:rFonts w:ascii="Arial" w:eastAsia="Arial" w:hAnsi="Arial" w:cs="Arial"/>
          <w:color w:val="333333"/>
          <w:spacing w:val="-1"/>
        </w:rPr>
        <w:t>pa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3"/>
        </w:rPr>
        <w:t>h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</w:rPr>
        <w:t>l</w:t>
      </w:r>
      <w:r>
        <w:rPr>
          <w:rFonts w:ascii="Arial" w:eastAsia="Arial" w:hAnsi="Arial" w:cs="Arial"/>
          <w:color w:val="333333"/>
          <w:spacing w:val="-1"/>
        </w:rPr>
        <w:t>og</w:t>
      </w:r>
      <w:r>
        <w:rPr>
          <w:rFonts w:ascii="Arial" w:eastAsia="Arial" w:hAnsi="Arial" w:cs="Arial"/>
          <w:color w:val="333333"/>
        </w:rPr>
        <w:t>ic</w:t>
      </w:r>
      <w:r>
        <w:rPr>
          <w:rFonts w:ascii="Arial" w:eastAsia="Arial" w:hAnsi="Arial" w:cs="Arial"/>
          <w:color w:val="333333"/>
          <w:spacing w:val="1"/>
        </w:rPr>
        <w:t xml:space="preserve"> </w:t>
      </w:r>
      <w:r>
        <w:rPr>
          <w:rFonts w:ascii="Arial" w:eastAsia="Arial" w:hAnsi="Arial" w:cs="Arial"/>
          <w:color w:val="333333"/>
          <w:spacing w:val="3"/>
        </w:rPr>
        <w:t>g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ad</w:t>
      </w:r>
      <w:r>
        <w:rPr>
          <w:rFonts w:ascii="Arial" w:eastAsia="Arial" w:hAnsi="Arial" w:cs="Arial"/>
          <w:color w:val="333333"/>
        </w:rPr>
        <w:t>i</w:t>
      </w:r>
      <w:r>
        <w:rPr>
          <w:rFonts w:ascii="Arial" w:eastAsia="Arial" w:hAnsi="Arial" w:cs="Arial"/>
          <w:color w:val="333333"/>
          <w:spacing w:val="-1"/>
        </w:rPr>
        <w:t>n</w:t>
      </w:r>
      <w:r>
        <w:rPr>
          <w:rFonts w:ascii="Arial" w:eastAsia="Arial" w:hAnsi="Arial" w:cs="Arial"/>
          <w:color w:val="333333"/>
        </w:rPr>
        <w:t>g</w:t>
      </w:r>
      <w:r>
        <w:rPr>
          <w:rFonts w:ascii="Arial" w:eastAsia="Arial" w:hAnsi="Arial" w:cs="Arial"/>
          <w:color w:val="333333"/>
          <w:spacing w:val="4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a</w:t>
      </w:r>
      <w:r>
        <w:rPr>
          <w:rFonts w:ascii="Arial" w:eastAsia="Arial" w:hAnsi="Arial" w:cs="Arial"/>
          <w:color w:val="333333"/>
          <w:spacing w:val="-1"/>
        </w:rPr>
        <w:t>n</w:t>
      </w:r>
      <w:r>
        <w:rPr>
          <w:rFonts w:ascii="Arial" w:eastAsia="Arial" w:hAnsi="Arial" w:cs="Arial"/>
          <w:color w:val="333333"/>
        </w:rPr>
        <w:t>d</w:t>
      </w:r>
      <w:r>
        <w:rPr>
          <w:rFonts w:ascii="Arial" w:eastAsia="Arial" w:hAnsi="Arial" w:cs="Arial"/>
          <w:color w:val="333333"/>
          <w:spacing w:val="3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m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  <w:spacing w:val="3"/>
        </w:rPr>
        <w:t>r</w:t>
      </w:r>
      <w:r>
        <w:rPr>
          <w:rFonts w:ascii="Arial" w:eastAsia="Arial" w:hAnsi="Arial" w:cs="Arial"/>
          <w:color w:val="333333"/>
          <w:spacing w:val="-1"/>
        </w:rPr>
        <w:t>g</w:t>
      </w:r>
      <w:r>
        <w:rPr>
          <w:rFonts w:ascii="Arial" w:eastAsia="Arial" w:hAnsi="Arial" w:cs="Arial"/>
          <w:color w:val="333333"/>
        </w:rPr>
        <w:t xml:space="preserve">in </w:t>
      </w:r>
      <w:r>
        <w:rPr>
          <w:rFonts w:ascii="Arial" w:eastAsia="Arial" w:hAnsi="Arial" w:cs="Arial"/>
          <w:color w:val="333333"/>
          <w:spacing w:val="-2"/>
        </w:rPr>
        <w:t>a</w:t>
      </w:r>
      <w:r>
        <w:rPr>
          <w:rFonts w:ascii="Arial" w:eastAsia="Arial" w:hAnsi="Arial" w:cs="Arial"/>
          <w:color w:val="333333"/>
        </w:rPr>
        <w:t>ss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s</w:t>
      </w:r>
      <w:r>
        <w:rPr>
          <w:rFonts w:ascii="Arial" w:eastAsia="Arial" w:hAnsi="Arial" w:cs="Arial"/>
          <w:color w:val="333333"/>
          <w:spacing w:val="5"/>
        </w:rPr>
        <w:t>s</w:t>
      </w:r>
      <w:r>
        <w:rPr>
          <w:rFonts w:ascii="Arial" w:eastAsia="Arial" w:hAnsi="Arial" w:cs="Arial"/>
          <w:color w:val="333333"/>
          <w:spacing w:val="-2"/>
        </w:rPr>
        <w:t>m</w:t>
      </w:r>
      <w:r>
        <w:rPr>
          <w:rFonts w:ascii="Arial" w:eastAsia="Arial" w:hAnsi="Arial" w:cs="Arial"/>
          <w:color w:val="333333"/>
          <w:spacing w:val="-1"/>
        </w:rPr>
        <w:t>en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3"/>
        </w:rPr>
        <w:t>⁹</w:t>
      </w:r>
      <w:r>
        <w:rPr>
          <w:rFonts w:ascii="Arial" w:eastAsia="Arial" w:hAnsi="Arial" w:cs="Arial"/>
          <w:color w:val="333333"/>
          <w:spacing w:val="-2"/>
        </w:rPr>
        <w:t>˒</w:t>
      </w:r>
      <w:r>
        <w:rPr>
          <w:rFonts w:ascii="Arial" w:eastAsia="Arial" w:hAnsi="Arial" w:cs="Arial"/>
          <w:color w:val="333333"/>
          <w:spacing w:val="-2"/>
        </w:rPr>
        <w:t>¹</w:t>
      </w:r>
      <w:r>
        <w:rPr>
          <w:rFonts w:ascii="Arial" w:eastAsia="Arial" w:hAnsi="Arial" w:cs="Arial"/>
          <w:color w:val="333333"/>
          <w:spacing w:val="3"/>
        </w:rPr>
        <w:t>⁰</w:t>
      </w:r>
      <w:r>
        <w:rPr>
          <w:rFonts w:ascii="Arial" w:eastAsia="Arial" w:hAnsi="Arial" w:cs="Arial"/>
          <w:color w:val="333333"/>
        </w:rPr>
        <w:t>.</w:t>
      </w:r>
      <w:r>
        <w:rPr>
          <w:rFonts w:ascii="Arial" w:eastAsia="Arial" w:hAnsi="Arial" w:cs="Arial"/>
          <w:color w:val="333333"/>
          <w:spacing w:val="3"/>
        </w:rPr>
        <w:t xml:space="preserve"> </w:t>
      </w:r>
      <w:r>
        <w:rPr>
          <w:rFonts w:ascii="Arial" w:eastAsia="Arial" w:hAnsi="Arial" w:cs="Arial"/>
          <w:color w:val="333333"/>
        </w:rPr>
        <w:t>R</w:t>
      </w:r>
      <w:r>
        <w:rPr>
          <w:rFonts w:ascii="Arial" w:eastAsia="Arial" w:hAnsi="Arial" w:cs="Arial"/>
          <w:color w:val="333333"/>
          <w:spacing w:val="-1"/>
        </w:rPr>
        <w:t>ep</w:t>
      </w:r>
      <w:r>
        <w:rPr>
          <w:rFonts w:ascii="Arial" w:eastAsia="Arial" w:hAnsi="Arial" w:cs="Arial"/>
          <w:color w:val="333333"/>
          <w:spacing w:val="4"/>
        </w:rPr>
        <w:t>e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-1"/>
        </w:rPr>
        <w:t xml:space="preserve"> b</w:t>
      </w:r>
      <w:r>
        <w:rPr>
          <w:rFonts w:ascii="Arial" w:eastAsia="Arial" w:hAnsi="Arial" w:cs="Arial"/>
          <w:color w:val="333333"/>
        </w:rPr>
        <w:t>i</w:t>
      </w:r>
      <w:r>
        <w:rPr>
          <w:rFonts w:ascii="Arial" w:eastAsia="Arial" w:hAnsi="Arial" w:cs="Arial"/>
          <w:color w:val="333333"/>
          <w:spacing w:val="-1"/>
        </w:rPr>
        <w:t>op</w:t>
      </w:r>
      <w:r>
        <w:rPr>
          <w:rFonts w:ascii="Arial" w:eastAsia="Arial" w:hAnsi="Arial" w:cs="Arial"/>
          <w:color w:val="333333"/>
        </w:rPr>
        <w:t>sy is</w:t>
      </w:r>
      <w:r>
        <w:rPr>
          <w:rFonts w:ascii="Arial" w:eastAsia="Arial" w:hAnsi="Arial" w:cs="Arial"/>
          <w:color w:val="333333"/>
          <w:spacing w:val="1"/>
        </w:rPr>
        <w:t xml:space="preserve"> </w:t>
      </w:r>
      <w:r>
        <w:rPr>
          <w:rFonts w:ascii="Arial" w:eastAsia="Arial" w:hAnsi="Arial" w:cs="Arial"/>
          <w:color w:val="333333"/>
        </w:rPr>
        <w:t>w</w:t>
      </w:r>
      <w:r>
        <w:rPr>
          <w:rFonts w:ascii="Arial" w:eastAsia="Arial" w:hAnsi="Arial" w:cs="Arial"/>
          <w:color w:val="333333"/>
          <w:spacing w:val="4"/>
        </w:rPr>
        <w:t>a</w:t>
      </w:r>
      <w:r>
        <w:rPr>
          <w:rFonts w:ascii="Arial" w:eastAsia="Arial" w:hAnsi="Arial" w:cs="Arial"/>
          <w:color w:val="333333"/>
          <w:spacing w:val="-2"/>
        </w:rPr>
        <w:t>rr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  <w:spacing w:val="4"/>
        </w:rPr>
        <w:t>n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-2"/>
        </w:rPr>
        <w:t>e</w:t>
      </w:r>
      <w:r>
        <w:rPr>
          <w:rFonts w:ascii="Arial" w:eastAsia="Arial" w:hAnsi="Arial" w:cs="Arial"/>
          <w:color w:val="333333"/>
        </w:rPr>
        <w:t>d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</w:rPr>
        <w:t xml:space="preserve">if </w:t>
      </w:r>
      <w:r>
        <w:rPr>
          <w:rFonts w:ascii="Arial" w:eastAsia="Arial" w:hAnsi="Arial" w:cs="Arial"/>
          <w:color w:val="333333"/>
          <w:spacing w:val="4"/>
        </w:rPr>
        <w:t>t</w:t>
      </w:r>
      <w:r>
        <w:rPr>
          <w:rFonts w:ascii="Arial" w:eastAsia="Arial" w:hAnsi="Arial" w:cs="Arial"/>
          <w:color w:val="333333"/>
          <w:spacing w:val="-1"/>
        </w:rPr>
        <w:t>h</w:t>
      </w:r>
      <w:r>
        <w:rPr>
          <w:rFonts w:ascii="Arial" w:eastAsia="Arial" w:hAnsi="Arial" w:cs="Arial"/>
          <w:color w:val="333333"/>
        </w:rPr>
        <w:t>e</w:t>
      </w:r>
      <w:r>
        <w:rPr>
          <w:rFonts w:ascii="Arial" w:eastAsia="Arial" w:hAnsi="Arial" w:cs="Arial"/>
          <w:color w:val="333333"/>
          <w:spacing w:val="-1"/>
        </w:rPr>
        <w:t xml:space="preserve"> f</w:t>
      </w:r>
      <w:r>
        <w:rPr>
          <w:rFonts w:ascii="Arial" w:eastAsia="Arial" w:hAnsi="Arial" w:cs="Arial"/>
          <w:color w:val="333333"/>
        </w:rPr>
        <w:t>i</w:t>
      </w:r>
      <w:r>
        <w:rPr>
          <w:rFonts w:ascii="Arial" w:eastAsia="Arial" w:hAnsi="Arial" w:cs="Arial"/>
          <w:color w:val="333333"/>
          <w:spacing w:val="-1"/>
        </w:rPr>
        <w:t>r</w:t>
      </w:r>
      <w:r>
        <w:rPr>
          <w:rFonts w:ascii="Arial" w:eastAsia="Arial" w:hAnsi="Arial" w:cs="Arial"/>
          <w:color w:val="333333"/>
        </w:rPr>
        <w:t>st</w:t>
      </w:r>
      <w:r>
        <w:rPr>
          <w:rFonts w:ascii="Arial" w:eastAsia="Arial" w:hAnsi="Arial" w:cs="Arial"/>
          <w:color w:val="333333"/>
          <w:spacing w:val="4"/>
        </w:rPr>
        <w:t xml:space="preserve"> </w:t>
      </w:r>
      <w:r>
        <w:rPr>
          <w:rFonts w:ascii="Arial" w:eastAsia="Arial" w:hAnsi="Arial" w:cs="Arial"/>
          <w:color w:val="333333"/>
          <w:spacing w:val="-1"/>
        </w:rPr>
        <w:t>sa</w:t>
      </w:r>
      <w:r>
        <w:rPr>
          <w:rFonts w:ascii="Arial" w:eastAsia="Arial" w:hAnsi="Arial" w:cs="Arial"/>
          <w:color w:val="333333"/>
          <w:spacing w:val="-2"/>
        </w:rPr>
        <w:t>m</w:t>
      </w:r>
      <w:r>
        <w:rPr>
          <w:rFonts w:ascii="Arial" w:eastAsia="Arial" w:hAnsi="Arial" w:cs="Arial"/>
          <w:color w:val="333333"/>
          <w:spacing w:val="-1"/>
        </w:rPr>
        <w:t>p</w:t>
      </w:r>
      <w:r>
        <w:rPr>
          <w:rFonts w:ascii="Arial" w:eastAsia="Arial" w:hAnsi="Arial" w:cs="Arial"/>
          <w:color w:val="333333"/>
          <w:spacing w:val="5"/>
        </w:rPr>
        <w:t>l</w:t>
      </w:r>
      <w:r>
        <w:rPr>
          <w:rFonts w:ascii="Arial" w:eastAsia="Arial" w:hAnsi="Arial" w:cs="Arial"/>
          <w:color w:val="333333"/>
        </w:rPr>
        <w:t>e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</w:rPr>
        <w:t>is i</w:t>
      </w:r>
      <w:r>
        <w:rPr>
          <w:rFonts w:ascii="Arial" w:eastAsia="Arial" w:hAnsi="Arial" w:cs="Arial"/>
          <w:color w:val="333333"/>
          <w:spacing w:val="-1"/>
        </w:rPr>
        <w:t>nadeq</w:t>
      </w:r>
      <w:r>
        <w:rPr>
          <w:rFonts w:ascii="Arial" w:eastAsia="Arial" w:hAnsi="Arial" w:cs="Arial"/>
          <w:color w:val="333333"/>
          <w:spacing w:val="4"/>
        </w:rPr>
        <w:t>u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-2"/>
        </w:rPr>
        <w:t>e</w:t>
      </w:r>
      <w:r>
        <w:rPr>
          <w:rFonts w:ascii="Arial" w:eastAsia="Arial" w:hAnsi="Arial" w:cs="Arial"/>
          <w:color w:val="333333"/>
        </w:rPr>
        <w:t>.</w:t>
      </w:r>
    </w:p>
    <w:p w14:paraId="5FF16218" w14:textId="77777777" w:rsidR="00E6027C" w:rsidRDefault="00014BA0">
      <w:pPr>
        <w:ind w:left="106" w:right="85"/>
        <w:rPr>
          <w:rFonts w:ascii="Arial" w:eastAsia="Arial" w:hAnsi="Arial" w:cs="Arial"/>
        </w:rPr>
      </w:pPr>
      <w:r>
        <w:rPr>
          <w:rFonts w:ascii="Arial" w:eastAsia="Arial" w:hAnsi="Arial" w:cs="Arial"/>
          <w:color w:val="333333"/>
          <w:spacing w:val="-2"/>
        </w:rPr>
        <w:t>Tr</w:t>
      </w:r>
      <w:r>
        <w:rPr>
          <w:rFonts w:ascii="Arial" w:eastAsia="Arial" w:hAnsi="Arial" w:cs="Arial"/>
          <w:color w:val="333333"/>
          <w:spacing w:val="-1"/>
        </w:rPr>
        <w:t>ea</w:t>
      </w:r>
      <w:r>
        <w:rPr>
          <w:rFonts w:ascii="Arial" w:eastAsia="Arial" w:hAnsi="Arial" w:cs="Arial"/>
          <w:color w:val="333333"/>
          <w:spacing w:val="4"/>
        </w:rPr>
        <w:t>t</w:t>
      </w:r>
      <w:r>
        <w:rPr>
          <w:rFonts w:ascii="Arial" w:eastAsia="Arial" w:hAnsi="Arial" w:cs="Arial"/>
          <w:color w:val="333333"/>
          <w:spacing w:val="-2"/>
        </w:rPr>
        <w:t>m</w:t>
      </w:r>
      <w:r>
        <w:rPr>
          <w:rFonts w:ascii="Arial" w:eastAsia="Arial" w:hAnsi="Arial" w:cs="Arial"/>
          <w:color w:val="333333"/>
          <w:spacing w:val="-1"/>
        </w:rPr>
        <w:t>en</w:t>
      </w:r>
      <w:r>
        <w:rPr>
          <w:rFonts w:ascii="Arial" w:eastAsia="Arial" w:hAnsi="Arial" w:cs="Arial"/>
          <w:color w:val="333333"/>
        </w:rPr>
        <w:t>t:</w:t>
      </w:r>
      <w:r>
        <w:rPr>
          <w:rFonts w:ascii="Arial" w:eastAsia="Arial" w:hAnsi="Arial" w:cs="Arial"/>
          <w:color w:val="333333"/>
          <w:spacing w:val="4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F</w:t>
      </w:r>
      <w:r>
        <w:rPr>
          <w:rFonts w:ascii="Arial" w:eastAsia="Arial" w:hAnsi="Arial" w:cs="Arial"/>
          <w:color w:val="333333"/>
          <w:spacing w:val="4"/>
        </w:rPr>
        <w:t>o</w:t>
      </w:r>
      <w:r>
        <w:rPr>
          <w:rFonts w:ascii="Arial" w:eastAsia="Arial" w:hAnsi="Arial" w:cs="Arial"/>
          <w:color w:val="333333"/>
        </w:rPr>
        <w:t>r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</w:rPr>
        <w:t>l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  <w:spacing w:val="1"/>
        </w:rPr>
        <w:t>w</w:t>
      </w:r>
      <w:r>
        <w:rPr>
          <w:rFonts w:ascii="Arial" w:eastAsia="Arial" w:hAnsi="Arial" w:cs="Arial"/>
          <w:color w:val="333333"/>
          <w:spacing w:val="-2"/>
        </w:rPr>
        <w:t>-r</w:t>
      </w:r>
      <w:r>
        <w:rPr>
          <w:rFonts w:ascii="Arial" w:eastAsia="Arial" w:hAnsi="Arial" w:cs="Arial"/>
          <w:color w:val="333333"/>
        </w:rPr>
        <w:t>isk l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s</w:t>
      </w:r>
      <w:r>
        <w:rPr>
          <w:rFonts w:ascii="Arial" w:eastAsia="Arial" w:hAnsi="Arial" w:cs="Arial"/>
          <w:color w:val="333333"/>
          <w:spacing w:val="5"/>
        </w:rPr>
        <w:t>i</w:t>
      </w:r>
      <w:r>
        <w:rPr>
          <w:rFonts w:ascii="Arial" w:eastAsia="Arial" w:hAnsi="Arial" w:cs="Arial"/>
          <w:color w:val="333333"/>
          <w:spacing w:val="-1"/>
        </w:rPr>
        <w:t>on</w:t>
      </w:r>
      <w:r>
        <w:rPr>
          <w:rFonts w:ascii="Arial" w:eastAsia="Arial" w:hAnsi="Arial" w:cs="Arial"/>
          <w:color w:val="333333"/>
        </w:rPr>
        <w:t xml:space="preserve">s, </w:t>
      </w:r>
      <w:r>
        <w:rPr>
          <w:rFonts w:ascii="Arial" w:eastAsia="Arial" w:hAnsi="Arial" w:cs="Arial"/>
          <w:color w:val="333333"/>
          <w:spacing w:val="-1"/>
        </w:rPr>
        <w:t>c</w:t>
      </w:r>
      <w:r>
        <w:rPr>
          <w:rFonts w:ascii="Arial" w:eastAsia="Arial" w:hAnsi="Arial" w:cs="Arial"/>
          <w:color w:val="333333"/>
          <w:spacing w:val="4"/>
        </w:rPr>
        <w:t>u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-1"/>
        </w:rPr>
        <w:t>t</w:t>
      </w:r>
      <w:r>
        <w:rPr>
          <w:rFonts w:ascii="Arial" w:eastAsia="Arial" w:hAnsi="Arial" w:cs="Arial"/>
          <w:color w:val="333333"/>
          <w:spacing w:val="4"/>
        </w:rPr>
        <w:t>a</w:t>
      </w:r>
      <w:r>
        <w:rPr>
          <w:rFonts w:ascii="Arial" w:eastAsia="Arial" w:hAnsi="Arial" w:cs="Arial"/>
          <w:color w:val="333333"/>
          <w:spacing w:val="-1"/>
        </w:rPr>
        <w:t>g</w:t>
      </w:r>
      <w:r>
        <w:rPr>
          <w:rFonts w:ascii="Arial" w:eastAsia="Arial" w:hAnsi="Arial" w:cs="Arial"/>
          <w:color w:val="333333"/>
        </w:rPr>
        <w:t>e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a</w:t>
      </w:r>
      <w:r>
        <w:rPr>
          <w:rFonts w:ascii="Arial" w:eastAsia="Arial" w:hAnsi="Arial" w:cs="Arial"/>
          <w:color w:val="333333"/>
          <w:spacing w:val="4"/>
        </w:rPr>
        <w:t>n</w:t>
      </w:r>
      <w:r>
        <w:rPr>
          <w:rFonts w:ascii="Arial" w:eastAsia="Arial" w:hAnsi="Arial" w:cs="Arial"/>
          <w:color w:val="333333"/>
        </w:rPr>
        <w:t>d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e</w:t>
      </w:r>
      <w:r>
        <w:rPr>
          <w:rFonts w:ascii="Arial" w:eastAsia="Arial" w:hAnsi="Arial" w:cs="Arial"/>
          <w:color w:val="333333"/>
        </w:rPr>
        <w:t>l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c</w:t>
      </w:r>
      <w:r>
        <w:rPr>
          <w:rFonts w:ascii="Arial" w:eastAsia="Arial" w:hAnsi="Arial" w:cs="Arial"/>
          <w:color w:val="333333"/>
          <w:spacing w:val="4"/>
        </w:rPr>
        <w:t>t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ode</w:t>
      </w:r>
      <w:r>
        <w:rPr>
          <w:rFonts w:ascii="Arial" w:eastAsia="Arial" w:hAnsi="Arial" w:cs="Arial"/>
          <w:color w:val="333333"/>
        </w:rPr>
        <w:t>s</w:t>
      </w:r>
      <w:r>
        <w:rPr>
          <w:rFonts w:ascii="Arial" w:eastAsia="Arial" w:hAnsi="Arial" w:cs="Arial"/>
          <w:color w:val="333333"/>
          <w:spacing w:val="5"/>
        </w:rPr>
        <w:t>i</w:t>
      </w:r>
      <w:r>
        <w:rPr>
          <w:rFonts w:ascii="Arial" w:eastAsia="Arial" w:hAnsi="Arial" w:cs="Arial"/>
          <w:color w:val="333333"/>
        </w:rPr>
        <w:t>cc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ti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</w:rPr>
        <w:t>n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o</w:t>
      </w:r>
      <w:r>
        <w:rPr>
          <w:rFonts w:ascii="Arial" w:eastAsia="Arial" w:hAnsi="Arial" w:cs="Arial"/>
          <w:color w:val="333333"/>
        </w:rPr>
        <w:t>r</w:t>
      </w:r>
      <w:r>
        <w:rPr>
          <w:rFonts w:ascii="Arial" w:eastAsia="Arial" w:hAnsi="Arial" w:cs="Arial"/>
          <w:color w:val="333333"/>
          <w:spacing w:val="3"/>
        </w:rPr>
        <w:t xml:space="preserve"> </w:t>
      </w:r>
      <w:r>
        <w:rPr>
          <w:rFonts w:ascii="Arial" w:eastAsia="Arial" w:hAnsi="Arial" w:cs="Arial"/>
          <w:color w:val="333333"/>
          <w:spacing w:val="-1"/>
        </w:rPr>
        <w:t>s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-2"/>
        </w:rPr>
        <w:t>a</w:t>
      </w:r>
      <w:r>
        <w:rPr>
          <w:rFonts w:ascii="Arial" w:eastAsia="Arial" w:hAnsi="Arial" w:cs="Arial"/>
          <w:color w:val="333333"/>
          <w:spacing w:val="-1"/>
        </w:rPr>
        <w:t>n</w:t>
      </w:r>
      <w:r>
        <w:rPr>
          <w:rFonts w:ascii="Arial" w:eastAsia="Arial" w:hAnsi="Arial" w:cs="Arial"/>
          <w:color w:val="333333"/>
          <w:spacing w:val="4"/>
        </w:rPr>
        <w:t>d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</w:rPr>
        <w:t>d</w:t>
      </w:r>
      <w:r>
        <w:rPr>
          <w:rFonts w:ascii="Arial" w:eastAsia="Arial" w:hAnsi="Arial" w:cs="Arial"/>
          <w:color w:val="333333"/>
          <w:spacing w:val="3"/>
        </w:rPr>
        <w:t xml:space="preserve"> 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xcisi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</w:rPr>
        <w:t>n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3"/>
        </w:rPr>
        <w:t>(</w:t>
      </w:r>
      <w:r>
        <w:rPr>
          <w:rFonts w:ascii="Arial" w:eastAsia="Arial" w:hAnsi="Arial" w:cs="Arial"/>
          <w:color w:val="333333"/>
          <w:spacing w:val="4"/>
        </w:rPr>
        <w:t>4</w:t>
      </w:r>
      <w:r>
        <w:rPr>
          <w:rFonts w:ascii="Arial" w:eastAsia="Arial" w:hAnsi="Arial" w:cs="Arial"/>
          <w:color w:val="333333"/>
          <w:spacing w:val="-1"/>
        </w:rPr>
        <w:t>–</w:t>
      </w:r>
      <w:r>
        <w:rPr>
          <w:rFonts w:ascii="Arial" w:eastAsia="Arial" w:hAnsi="Arial" w:cs="Arial"/>
          <w:color w:val="333333"/>
        </w:rPr>
        <w:t>6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3"/>
        </w:rPr>
        <w:t>m</w:t>
      </w:r>
      <w:r>
        <w:rPr>
          <w:rFonts w:ascii="Arial" w:eastAsia="Arial" w:hAnsi="Arial" w:cs="Arial"/>
          <w:color w:val="333333"/>
        </w:rPr>
        <w:t xml:space="preserve">m </w:t>
      </w:r>
      <w:r>
        <w:rPr>
          <w:rFonts w:ascii="Arial" w:eastAsia="Arial" w:hAnsi="Arial" w:cs="Arial"/>
          <w:color w:val="333333"/>
          <w:spacing w:val="-2"/>
        </w:rPr>
        <w:t>m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g</w:t>
      </w:r>
      <w:r>
        <w:rPr>
          <w:rFonts w:ascii="Arial" w:eastAsia="Arial" w:hAnsi="Arial" w:cs="Arial"/>
          <w:color w:val="333333"/>
        </w:rPr>
        <w:t>i</w:t>
      </w:r>
      <w:r>
        <w:rPr>
          <w:rFonts w:ascii="Arial" w:eastAsia="Arial" w:hAnsi="Arial" w:cs="Arial"/>
          <w:color w:val="333333"/>
          <w:spacing w:val="4"/>
        </w:rPr>
        <w:t>n</w:t>
      </w:r>
      <w:r>
        <w:rPr>
          <w:rFonts w:ascii="Arial" w:eastAsia="Arial" w:hAnsi="Arial" w:cs="Arial"/>
          <w:color w:val="333333"/>
        </w:rPr>
        <w:t>)</w:t>
      </w:r>
      <w:r>
        <w:rPr>
          <w:rFonts w:ascii="Arial" w:eastAsia="Arial" w:hAnsi="Arial" w:cs="Arial"/>
          <w:color w:val="333333"/>
          <w:spacing w:val="-1"/>
        </w:rPr>
        <w:t xml:space="preserve"> t</w:t>
      </w:r>
      <w:r>
        <w:rPr>
          <w:rFonts w:ascii="Arial" w:eastAsia="Arial" w:hAnsi="Arial" w:cs="Arial"/>
          <w:color w:val="333333"/>
        </w:rPr>
        <w:t>o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m</w:t>
      </w:r>
      <w:r>
        <w:rPr>
          <w:rFonts w:ascii="Arial" w:eastAsia="Arial" w:hAnsi="Arial" w:cs="Arial"/>
          <w:color w:val="333333"/>
          <w:spacing w:val="5"/>
        </w:rPr>
        <w:t>i</w:t>
      </w:r>
      <w:r>
        <w:rPr>
          <w:rFonts w:ascii="Arial" w:eastAsia="Arial" w:hAnsi="Arial" w:cs="Arial"/>
          <w:color w:val="333333"/>
        </w:rPr>
        <w:t>d</w:t>
      </w:r>
      <w:r>
        <w:rPr>
          <w:rFonts w:ascii="Arial" w:eastAsia="Arial" w:hAnsi="Arial" w:cs="Arial"/>
          <w:color w:val="333333"/>
          <w:spacing w:val="-2"/>
        </w:rPr>
        <w:t>-</w:t>
      </w:r>
      <w:r>
        <w:rPr>
          <w:rFonts w:ascii="Arial" w:eastAsia="Arial" w:hAnsi="Arial" w:cs="Arial"/>
          <w:color w:val="333333"/>
        </w:rPr>
        <w:t>s</w:t>
      </w:r>
      <w:r>
        <w:rPr>
          <w:rFonts w:ascii="Arial" w:eastAsia="Arial" w:hAnsi="Arial" w:cs="Arial"/>
          <w:color w:val="333333"/>
          <w:spacing w:val="-1"/>
        </w:rPr>
        <w:t>ub</w:t>
      </w:r>
      <w:r>
        <w:rPr>
          <w:rFonts w:ascii="Arial" w:eastAsia="Arial" w:hAnsi="Arial" w:cs="Arial"/>
          <w:color w:val="333333"/>
          <w:spacing w:val="5"/>
        </w:rPr>
        <w:t>c</w:t>
      </w:r>
      <w:r>
        <w:rPr>
          <w:rFonts w:ascii="Arial" w:eastAsia="Arial" w:hAnsi="Arial" w:cs="Arial"/>
          <w:color w:val="333333"/>
          <w:spacing w:val="-1"/>
        </w:rPr>
        <w:t>u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-2"/>
        </w:rPr>
        <w:t>a</w:t>
      </w:r>
      <w:r>
        <w:rPr>
          <w:rFonts w:ascii="Arial" w:eastAsia="Arial" w:hAnsi="Arial" w:cs="Arial"/>
          <w:color w:val="333333"/>
          <w:spacing w:val="4"/>
        </w:rPr>
        <w:t>n</w:t>
      </w:r>
      <w:r>
        <w:rPr>
          <w:rFonts w:ascii="Arial" w:eastAsia="Arial" w:hAnsi="Arial" w:cs="Arial"/>
          <w:color w:val="333333"/>
          <w:spacing w:val="-1"/>
        </w:rPr>
        <w:t>eou</w:t>
      </w:r>
      <w:r>
        <w:rPr>
          <w:rFonts w:ascii="Arial" w:eastAsia="Arial" w:hAnsi="Arial" w:cs="Arial"/>
          <w:color w:val="333333"/>
        </w:rPr>
        <w:t xml:space="preserve">s </w:t>
      </w:r>
      <w:r>
        <w:rPr>
          <w:rFonts w:ascii="Arial" w:eastAsia="Arial" w:hAnsi="Arial" w:cs="Arial"/>
          <w:color w:val="333333"/>
          <w:spacing w:val="4"/>
        </w:rPr>
        <w:t>f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</w:rPr>
        <w:t>is</w:t>
      </w:r>
      <w:r>
        <w:rPr>
          <w:rFonts w:ascii="Arial" w:eastAsia="Arial" w:hAnsi="Arial" w:cs="Arial"/>
          <w:color w:val="333333"/>
          <w:spacing w:val="1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a</w:t>
      </w:r>
      <w:r>
        <w:rPr>
          <w:rFonts w:ascii="Arial" w:eastAsia="Arial" w:hAnsi="Arial" w:cs="Arial"/>
          <w:color w:val="333333"/>
          <w:spacing w:val="-1"/>
        </w:rPr>
        <w:t>d</w:t>
      </w:r>
      <w:r>
        <w:rPr>
          <w:rFonts w:ascii="Arial" w:eastAsia="Arial" w:hAnsi="Arial" w:cs="Arial"/>
          <w:color w:val="333333"/>
        </w:rPr>
        <w:t>vis</w:t>
      </w:r>
      <w:r>
        <w:rPr>
          <w:rFonts w:ascii="Arial" w:eastAsia="Arial" w:hAnsi="Arial" w:cs="Arial"/>
          <w:color w:val="333333"/>
          <w:spacing w:val="4"/>
        </w:rPr>
        <w:t>e</w:t>
      </w:r>
      <w:r>
        <w:rPr>
          <w:rFonts w:ascii="Arial" w:eastAsia="Arial" w:hAnsi="Arial" w:cs="Arial"/>
          <w:color w:val="333333"/>
          <w:spacing w:val="-1"/>
        </w:rPr>
        <w:t>d</w:t>
      </w:r>
      <w:r>
        <w:rPr>
          <w:rFonts w:ascii="Arial" w:eastAsia="Arial" w:hAnsi="Arial" w:cs="Arial"/>
          <w:color w:val="333333"/>
        </w:rPr>
        <w:t>.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</w:rPr>
        <w:t>Hi</w:t>
      </w:r>
      <w:r>
        <w:rPr>
          <w:rFonts w:ascii="Arial" w:eastAsia="Arial" w:hAnsi="Arial" w:cs="Arial"/>
          <w:color w:val="333333"/>
          <w:spacing w:val="-1"/>
        </w:rPr>
        <w:t>g</w:t>
      </w:r>
      <w:r>
        <w:rPr>
          <w:rFonts w:ascii="Arial" w:eastAsia="Arial" w:hAnsi="Arial" w:cs="Arial"/>
          <w:color w:val="333333"/>
          <w:spacing w:val="2"/>
        </w:rPr>
        <w:t>h</w:t>
      </w:r>
      <w:r>
        <w:rPr>
          <w:rFonts w:ascii="Arial" w:eastAsia="Arial" w:hAnsi="Arial" w:cs="Arial"/>
          <w:color w:val="333333"/>
          <w:spacing w:val="3"/>
        </w:rPr>
        <w:t>-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</w:rPr>
        <w:t>isk l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s</w:t>
      </w:r>
      <w:r>
        <w:rPr>
          <w:rFonts w:ascii="Arial" w:eastAsia="Arial" w:hAnsi="Arial" w:cs="Arial"/>
          <w:color w:val="333333"/>
          <w:spacing w:val="5"/>
        </w:rPr>
        <w:t>i</w:t>
      </w:r>
      <w:r>
        <w:rPr>
          <w:rFonts w:ascii="Arial" w:eastAsia="Arial" w:hAnsi="Arial" w:cs="Arial"/>
          <w:color w:val="333333"/>
          <w:spacing w:val="-1"/>
        </w:rPr>
        <w:t>on</w:t>
      </w:r>
      <w:r>
        <w:rPr>
          <w:rFonts w:ascii="Arial" w:eastAsia="Arial" w:hAnsi="Arial" w:cs="Arial"/>
          <w:color w:val="333333"/>
        </w:rPr>
        <w:t xml:space="preserve">s 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  <w:spacing w:val="4"/>
        </w:rPr>
        <w:t>q</w:t>
      </w:r>
      <w:r>
        <w:rPr>
          <w:rFonts w:ascii="Arial" w:eastAsia="Arial" w:hAnsi="Arial" w:cs="Arial"/>
          <w:color w:val="333333"/>
          <w:spacing w:val="-1"/>
        </w:rPr>
        <w:t>u</w:t>
      </w:r>
      <w:r>
        <w:rPr>
          <w:rFonts w:ascii="Arial" w:eastAsia="Arial" w:hAnsi="Arial" w:cs="Arial"/>
          <w:color w:val="333333"/>
        </w:rPr>
        <w:t>i</w:t>
      </w:r>
      <w:r>
        <w:rPr>
          <w:rFonts w:ascii="Arial" w:eastAsia="Arial" w:hAnsi="Arial" w:cs="Arial"/>
          <w:color w:val="333333"/>
          <w:spacing w:val="-1"/>
        </w:rPr>
        <w:t>r</w:t>
      </w:r>
      <w:r>
        <w:rPr>
          <w:rFonts w:ascii="Arial" w:eastAsia="Arial" w:hAnsi="Arial" w:cs="Arial"/>
          <w:color w:val="333333"/>
        </w:rPr>
        <w:t>e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</w:rPr>
        <w:t>wi</w:t>
      </w:r>
      <w:r>
        <w:rPr>
          <w:rFonts w:ascii="Arial" w:eastAsia="Arial" w:hAnsi="Arial" w:cs="Arial"/>
          <w:color w:val="333333"/>
          <w:spacing w:val="-1"/>
        </w:rPr>
        <w:t>d</w:t>
      </w:r>
      <w:r>
        <w:rPr>
          <w:rFonts w:ascii="Arial" w:eastAsia="Arial" w:hAnsi="Arial" w:cs="Arial"/>
          <w:color w:val="333333"/>
        </w:rPr>
        <w:t>e</w:t>
      </w:r>
      <w:r>
        <w:rPr>
          <w:rFonts w:ascii="Arial" w:eastAsia="Arial" w:hAnsi="Arial" w:cs="Arial"/>
          <w:color w:val="333333"/>
          <w:spacing w:val="4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e</w:t>
      </w:r>
      <w:r>
        <w:rPr>
          <w:rFonts w:ascii="Arial" w:eastAsia="Arial" w:hAnsi="Arial" w:cs="Arial"/>
          <w:color w:val="333333"/>
        </w:rPr>
        <w:t>xcisi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</w:rPr>
        <w:t>n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3"/>
        </w:rPr>
        <w:t>o</w:t>
      </w:r>
      <w:r>
        <w:rPr>
          <w:rFonts w:ascii="Arial" w:eastAsia="Arial" w:hAnsi="Arial" w:cs="Arial"/>
          <w:color w:val="333333"/>
        </w:rPr>
        <w:t>r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M</w:t>
      </w:r>
      <w:r>
        <w:rPr>
          <w:rFonts w:ascii="Arial" w:eastAsia="Arial" w:hAnsi="Arial" w:cs="Arial"/>
          <w:color w:val="333333"/>
          <w:spacing w:val="4"/>
        </w:rPr>
        <w:t>o</w:t>
      </w:r>
      <w:r>
        <w:rPr>
          <w:rFonts w:ascii="Arial" w:eastAsia="Arial" w:hAnsi="Arial" w:cs="Arial"/>
          <w:color w:val="333333"/>
          <w:spacing w:val="-1"/>
        </w:rPr>
        <w:t>h</w:t>
      </w:r>
      <w:r>
        <w:rPr>
          <w:rFonts w:ascii="Arial" w:eastAsia="Arial" w:hAnsi="Arial" w:cs="Arial"/>
          <w:color w:val="333333"/>
        </w:rPr>
        <w:t xml:space="preserve">s </w:t>
      </w:r>
      <w:r>
        <w:rPr>
          <w:rFonts w:ascii="Arial" w:eastAsia="Arial" w:hAnsi="Arial" w:cs="Arial"/>
          <w:color w:val="333333"/>
          <w:spacing w:val="-2"/>
        </w:rPr>
        <w:t>m</w:t>
      </w:r>
      <w:r>
        <w:rPr>
          <w:rFonts w:ascii="Arial" w:eastAsia="Arial" w:hAnsi="Arial" w:cs="Arial"/>
          <w:color w:val="333333"/>
        </w:rPr>
        <w:t>ic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og</w:t>
      </w:r>
      <w:r>
        <w:rPr>
          <w:rFonts w:ascii="Arial" w:eastAsia="Arial" w:hAnsi="Arial" w:cs="Arial"/>
          <w:color w:val="333333"/>
          <w:spacing w:val="3"/>
        </w:rPr>
        <w:t>r</w:t>
      </w:r>
      <w:r>
        <w:rPr>
          <w:rFonts w:ascii="Arial" w:eastAsia="Arial" w:hAnsi="Arial" w:cs="Arial"/>
          <w:color w:val="333333"/>
          <w:spacing w:val="-1"/>
        </w:rPr>
        <w:t>aph</w:t>
      </w:r>
      <w:r>
        <w:rPr>
          <w:rFonts w:ascii="Arial" w:eastAsia="Arial" w:hAnsi="Arial" w:cs="Arial"/>
          <w:color w:val="333333"/>
        </w:rPr>
        <w:t>ic</w:t>
      </w:r>
      <w:r>
        <w:rPr>
          <w:rFonts w:ascii="Arial" w:eastAsia="Arial" w:hAnsi="Arial" w:cs="Arial"/>
          <w:color w:val="333333"/>
          <w:spacing w:val="1"/>
        </w:rPr>
        <w:t xml:space="preserve"> </w:t>
      </w:r>
      <w:r>
        <w:rPr>
          <w:rFonts w:ascii="Arial" w:eastAsia="Arial" w:hAnsi="Arial" w:cs="Arial"/>
          <w:color w:val="333333"/>
          <w:spacing w:val="-1"/>
        </w:rPr>
        <w:t>s</w:t>
      </w:r>
      <w:r>
        <w:rPr>
          <w:rFonts w:ascii="Arial" w:eastAsia="Arial" w:hAnsi="Arial" w:cs="Arial"/>
          <w:color w:val="333333"/>
          <w:spacing w:val="4"/>
        </w:rPr>
        <w:t>u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ge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5"/>
        </w:rPr>
        <w:t>y</w:t>
      </w:r>
      <w:r>
        <w:rPr>
          <w:rFonts w:ascii="Arial" w:eastAsia="Arial" w:hAnsi="Arial" w:cs="Arial"/>
          <w:color w:val="333333"/>
          <w:spacing w:val="-2"/>
        </w:rPr>
        <w:t>⁹˒</w:t>
      </w:r>
      <w:r>
        <w:rPr>
          <w:rFonts w:ascii="Arial" w:eastAsia="Arial" w:hAnsi="Arial" w:cs="Arial"/>
          <w:color w:val="333333"/>
          <w:spacing w:val="3"/>
        </w:rPr>
        <w:t>¹</w:t>
      </w:r>
      <w:r>
        <w:rPr>
          <w:rFonts w:ascii="Arial" w:eastAsia="Arial" w:hAnsi="Arial" w:cs="Arial"/>
          <w:color w:val="333333"/>
        </w:rPr>
        <w:t>⁰</w:t>
      </w:r>
      <w:r>
        <w:rPr>
          <w:rFonts w:ascii="Arial" w:eastAsia="Arial" w:hAnsi="Arial" w:cs="Arial"/>
          <w:color w:val="333333"/>
        </w:rPr>
        <w:t xml:space="preserve"> f</w:t>
      </w:r>
      <w:r>
        <w:rPr>
          <w:rFonts w:ascii="Arial" w:eastAsia="Arial" w:hAnsi="Arial" w:cs="Arial"/>
          <w:color w:val="333333"/>
          <w:spacing w:val="3"/>
        </w:rPr>
        <w:t>o</w:t>
      </w:r>
      <w:r>
        <w:rPr>
          <w:rFonts w:ascii="Arial" w:eastAsia="Arial" w:hAnsi="Arial" w:cs="Arial"/>
          <w:color w:val="333333"/>
        </w:rPr>
        <w:t>r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m</w:t>
      </w:r>
      <w:r>
        <w:rPr>
          <w:rFonts w:ascii="Arial" w:eastAsia="Arial" w:hAnsi="Arial" w:cs="Arial"/>
          <w:color w:val="333333"/>
          <w:spacing w:val="4"/>
        </w:rPr>
        <w:t>a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g</w:t>
      </w:r>
      <w:r>
        <w:rPr>
          <w:rFonts w:ascii="Arial" w:eastAsia="Arial" w:hAnsi="Arial" w:cs="Arial"/>
          <w:color w:val="333333"/>
        </w:rPr>
        <w:t xml:space="preserve">in </w:t>
      </w:r>
      <w:r>
        <w:rPr>
          <w:rFonts w:ascii="Arial" w:eastAsia="Arial" w:hAnsi="Arial" w:cs="Arial"/>
          <w:color w:val="333333"/>
          <w:spacing w:val="-1"/>
        </w:rPr>
        <w:t>c</w:t>
      </w:r>
      <w:r>
        <w:rPr>
          <w:rFonts w:ascii="Arial" w:eastAsia="Arial" w:hAnsi="Arial" w:cs="Arial"/>
          <w:color w:val="333333"/>
          <w:spacing w:val="4"/>
        </w:rPr>
        <w:t>o</w:t>
      </w:r>
      <w:r>
        <w:rPr>
          <w:rFonts w:ascii="Arial" w:eastAsia="Arial" w:hAnsi="Arial" w:cs="Arial"/>
          <w:color w:val="333333"/>
          <w:spacing w:val="-1"/>
        </w:rPr>
        <w:t>n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</w:rPr>
        <w:t>l.</w:t>
      </w:r>
      <w:r>
        <w:rPr>
          <w:rFonts w:ascii="Arial" w:eastAsia="Arial" w:hAnsi="Arial" w:cs="Arial"/>
          <w:color w:val="333333"/>
          <w:spacing w:val="1"/>
        </w:rPr>
        <w:t xml:space="preserve"> R</w:t>
      </w:r>
      <w:r>
        <w:rPr>
          <w:rFonts w:ascii="Arial" w:eastAsia="Arial" w:hAnsi="Arial" w:cs="Arial"/>
          <w:color w:val="333333"/>
          <w:spacing w:val="4"/>
        </w:rPr>
        <w:t>a</w:t>
      </w:r>
      <w:r>
        <w:rPr>
          <w:rFonts w:ascii="Arial" w:eastAsia="Arial" w:hAnsi="Arial" w:cs="Arial"/>
          <w:color w:val="333333"/>
          <w:spacing w:val="-1"/>
        </w:rPr>
        <w:t>d</w:t>
      </w:r>
      <w:r>
        <w:rPr>
          <w:rFonts w:ascii="Arial" w:eastAsia="Arial" w:hAnsi="Arial" w:cs="Arial"/>
          <w:color w:val="333333"/>
        </w:rPr>
        <w:t>i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-2"/>
        </w:rPr>
        <w:t>h</w:t>
      </w:r>
      <w:r>
        <w:rPr>
          <w:rFonts w:ascii="Arial" w:eastAsia="Arial" w:hAnsi="Arial" w:cs="Arial"/>
          <w:color w:val="333333"/>
          <w:spacing w:val="4"/>
        </w:rPr>
        <w:t>e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ap</w:t>
      </w:r>
      <w:r>
        <w:rPr>
          <w:rFonts w:ascii="Arial" w:eastAsia="Arial" w:hAnsi="Arial" w:cs="Arial"/>
          <w:color w:val="333333"/>
        </w:rPr>
        <w:t>y,</w:t>
      </w:r>
      <w:r>
        <w:rPr>
          <w:rFonts w:ascii="Arial" w:eastAsia="Arial" w:hAnsi="Arial" w:cs="Arial"/>
          <w:color w:val="333333"/>
          <w:spacing w:val="4"/>
        </w:rPr>
        <w:t xml:space="preserve"> </w:t>
      </w:r>
      <w:r>
        <w:rPr>
          <w:rFonts w:ascii="Arial" w:eastAsia="Arial" w:hAnsi="Arial" w:cs="Arial"/>
          <w:color w:val="333333"/>
        </w:rPr>
        <w:t>i</w:t>
      </w:r>
      <w:r>
        <w:rPr>
          <w:rFonts w:ascii="Arial" w:eastAsia="Arial" w:hAnsi="Arial" w:cs="Arial"/>
          <w:color w:val="333333"/>
          <w:spacing w:val="-1"/>
        </w:rPr>
        <w:t>n</w:t>
      </w:r>
      <w:r>
        <w:rPr>
          <w:rFonts w:ascii="Arial" w:eastAsia="Arial" w:hAnsi="Arial" w:cs="Arial"/>
          <w:color w:val="333333"/>
        </w:rPr>
        <w:t>cl</w:t>
      </w:r>
      <w:r>
        <w:rPr>
          <w:rFonts w:ascii="Arial" w:eastAsia="Arial" w:hAnsi="Arial" w:cs="Arial"/>
          <w:color w:val="333333"/>
          <w:spacing w:val="-1"/>
        </w:rPr>
        <w:t>ud</w:t>
      </w:r>
      <w:r>
        <w:rPr>
          <w:rFonts w:ascii="Arial" w:eastAsia="Arial" w:hAnsi="Arial" w:cs="Arial"/>
          <w:color w:val="333333"/>
        </w:rPr>
        <w:t>i</w:t>
      </w:r>
      <w:r>
        <w:rPr>
          <w:rFonts w:ascii="Arial" w:eastAsia="Arial" w:hAnsi="Arial" w:cs="Arial"/>
          <w:color w:val="333333"/>
          <w:spacing w:val="-1"/>
        </w:rPr>
        <w:t>n</w:t>
      </w:r>
      <w:r>
        <w:rPr>
          <w:rFonts w:ascii="Arial" w:eastAsia="Arial" w:hAnsi="Arial" w:cs="Arial"/>
          <w:color w:val="333333"/>
        </w:rPr>
        <w:t>g</w:t>
      </w:r>
      <w:r>
        <w:rPr>
          <w:rFonts w:ascii="Arial" w:eastAsia="Arial" w:hAnsi="Arial" w:cs="Arial"/>
          <w:color w:val="333333"/>
          <w:spacing w:val="-1"/>
        </w:rPr>
        <w:t xml:space="preserve"> s</w:t>
      </w:r>
      <w:r>
        <w:rPr>
          <w:rFonts w:ascii="Arial" w:eastAsia="Arial" w:hAnsi="Arial" w:cs="Arial"/>
          <w:color w:val="333333"/>
          <w:spacing w:val="4"/>
        </w:rPr>
        <w:t>u</w:t>
      </w:r>
      <w:r>
        <w:rPr>
          <w:rFonts w:ascii="Arial" w:eastAsia="Arial" w:hAnsi="Arial" w:cs="Arial"/>
          <w:color w:val="333333"/>
          <w:spacing w:val="-1"/>
        </w:rPr>
        <w:t>pe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</w:rPr>
        <w:t>fici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l</w:t>
      </w:r>
      <w:r>
        <w:rPr>
          <w:rFonts w:ascii="Arial" w:eastAsia="Arial" w:hAnsi="Arial" w:cs="Arial"/>
          <w:color w:val="333333"/>
          <w:spacing w:val="5"/>
        </w:rPr>
        <w:t xml:space="preserve"> 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</w:rPr>
        <w:t>r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e</w:t>
      </w:r>
      <w:r>
        <w:rPr>
          <w:rFonts w:ascii="Arial" w:eastAsia="Arial" w:hAnsi="Arial" w:cs="Arial"/>
          <w:color w:val="333333"/>
        </w:rPr>
        <w:t>x</w:t>
      </w:r>
      <w:r>
        <w:rPr>
          <w:rFonts w:ascii="Arial" w:eastAsia="Arial" w:hAnsi="Arial" w:cs="Arial"/>
          <w:color w:val="333333"/>
          <w:spacing w:val="4"/>
        </w:rPr>
        <w:t>t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na</w:t>
      </w:r>
      <w:r>
        <w:rPr>
          <w:rFonts w:ascii="Arial" w:eastAsia="Arial" w:hAnsi="Arial" w:cs="Arial"/>
          <w:color w:val="333333"/>
          <w:spacing w:val="8"/>
        </w:rPr>
        <w:t>l</w:t>
      </w:r>
      <w:r>
        <w:rPr>
          <w:rFonts w:ascii="Arial" w:eastAsia="Arial" w:hAnsi="Arial" w:cs="Arial"/>
          <w:color w:val="333333"/>
          <w:spacing w:val="-2"/>
        </w:rPr>
        <w:t>-</w:t>
      </w:r>
      <w:r>
        <w:rPr>
          <w:rFonts w:ascii="Arial" w:eastAsia="Arial" w:hAnsi="Arial" w:cs="Arial"/>
          <w:color w:val="333333"/>
          <w:spacing w:val="-1"/>
        </w:rPr>
        <w:t>be</w:t>
      </w:r>
      <w:r>
        <w:rPr>
          <w:rFonts w:ascii="Arial" w:eastAsia="Arial" w:hAnsi="Arial" w:cs="Arial"/>
          <w:color w:val="333333"/>
          <w:spacing w:val="4"/>
        </w:rPr>
        <w:t>a</w:t>
      </w:r>
      <w:r>
        <w:rPr>
          <w:rFonts w:ascii="Arial" w:eastAsia="Arial" w:hAnsi="Arial" w:cs="Arial"/>
          <w:color w:val="333333"/>
        </w:rPr>
        <w:t xml:space="preserve">m </w:t>
      </w:r>
      <w:r>
        <w:rPr>
          <w:rFonts w:ascii="Arial" w:eastAsia="Arial" w:hAnsi="Arial" w:cs="Arial"/>
          <w:color w:val="333333"/>
          <w:spacing w:val="-2"/>
        </w:rPr>
        <w:t>m</w:t>
      </w:r>
      <w:r>
        <w:rPr>
          <w:rFonts w:ascii="Arial" w:eastAsia="Arial" w:hAnsi="Arial" w:cs="Arial"/>
          <w:color w:val="333333"/>
          <w:spacing w:val="-1"/>
        </w:rPr>
        <w:t>oda</w:t>
      </w:r>
      <w:r>
        <w:rPr>
          <w:rFonts w:ascii="Arial" w:eastAsia="Arial" w:hAnsi="Arial" w:cs="Arial"/>
          <w:color w:val="333333"/>
        </w:rPr>
        <w:t>l</w:t>
      </w:r>
      <w:r>
        <w:rPr>
          <w:rFonts w:ascii="Arial" w:eastAsia="Arial" w:hAnsi="Arial" w:cs="Arial"/>
          <w:color w:val="333333"/>
          <w:spacing w:val="1"/>
        </w:rPr>
        <w:t>i</w:t>
      </w:r>
      <w:r>
        <w:rPr>
          <w:rFonts w:ascii="Arial" w:eastAsia="Arial" w:hAnsi="Arial" w:cs="Arial"/>
          <w:color w:val="333333"/>
        </w:rPr>
        <w:t>ti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s, is i</w:t>
      </w:r>
      <w:r>
        <w:rPr>
          <w:rFonts w:ascii="Arial" w:eastAsia="Arial" w:hAnsi="Arial" w:cs="Arial"/>
          <w:color w:val="333333"/>
          <w:spacing w:val="4"/>
        </w:rPr>
        <w:t>n</w:t>
      </w:r>
      <w:r>
        <w:rPr>
          <w:rFonts w:ascii="Arial" w:eastAsia="Arial" w:hAnsi="Arial" w:cs="Arial"/>
          <w:color w:val="333333"/>
          <w:spacing w:val="-1"/>
        </w:rPr>
        <w:t>d</w:t>
      </w:r>
      <w:r>
        <w:rPr>
          <w:rFonts w:ascii="Arial" w:eastAsia="Arial" w:hAnsi="Arial" w:cs="Arial"/>
          <w:color w:val="333333"/>
        </w:rPr>
        <w:t>ic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-2"/>
        </w:rPr>
        <w:t>e</w:t>
      </w:r>
      <w:r>
        <w:rPr>
          <w:rFonts w:ascii="Arial" w:eastAsia="Arial" w:hAnsi="Arial" w:cs="Arial"/>
          <w:color w:val="333333"/>
        </w:rPr>
        <w:t>d</w:t>
      </w:r>
      <w:r>
        <w:rPr>
          <w:rFonts w:ascii="Arial" w:eastAsia="Arial" w:hAnsi="Arial" w:cs="Arial"/>
          <w:color w:val="333333"/>
          <w:spacing w:val="4"/>
        </w:rPr>
        <w:t xml:space="preserve"> </w:t>
      </w:r>
      <w:r>
        <w:rPr>
          <w:rFonts w:ascii="Arial" w:eastAsia="Arial" w:hAnsi="Arial" w:cs="Arial"/>
          <w:color w:val="333333"/>
        </w:rPr>
        <w:t>w</w:t>
      </w:r>
      <w:r>
        <w:rPr>
          <w:rFonts w:ascii="Arial" w:eastAsia="Arial" w:hAnsi="Arial" w:cs="Arial"/>
          <w:color w:val="333333"/>
          <w:spacing w:val="-1"/>
        </w:rPr>
        <w:t>he</w:t>
      </w:r>
      <w:r>
        <w:rPr>
          <w:rFonts w:ascii="Arial" w:eastAsia="Arial" w:hAnsi="Arial" w:cs="Arial"/>
          <w:color w:val="333333"/>
        </w:rPr>
        <w:t>n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4"/>
        </w:rPr>
        <w:t>s</w:t>
      </w:r>
      <w:r>
        <w:rPr>
          <w:rFonts w:ascii="Arial" w:eastAsia="Arial" w:hAnsi="Arial" w:cs="Arial"/>
          <w:color w:val="333333"/>
          <w:spacing w:val="-1"/>
        </w:rPr>
        <w:t>u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g</w:t>
      </w:r>
      <w:r>
        <w:rPr>
          <w:rFonts w:ascii="Arial" w:eastAsia="Arial" w:hAnsi="Arial" w:cs="Arial"/>
          <w:color w:val="333333"/>
          <w:spacing w:val="4"/>
        </w:rPr>
        <w:t>e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</w:rPr>
        <w:t>y is</w:t>
      </w:r>
      <w:r>
        <w:rPr>
          <w:rFonts w:ascii="Arial" w:eastAsia="Arial" w:hAnsi="Arial" w:cs="Arial"/>
          <w:color w:val="333333"/>
          <w:spacing w:val="3"/>
        </w:rPr>
        <w:t xml:space="preserve"> </w:t>
      </w:r>
      <w:r>
        <w:rPr>
          <w:rFonts w:ascii="Arial" w:eastAsia="Arial" w:hAnsi="Arial" w:cs="Arial"/>
          <w:color w:val="333333"/>
          <w:spacing w:val="-1"/>
        </w:rPr>
        <w:t>un</w:t>
      </w:r>
      <w:r>
        <w:rPr>
          <w:rFonts w:ascii="Arial" w:eastAsia="Arial" w:hAnsi="Arial" w:cs="Arial"/>
          <w:color w:val="333333"/>
          <w:spacing w:val="4"/>
        </w:rPr>
        <w:t>f</w:t>
      </w:r>
      <w:r>
        <w:rPr>
          <w:rFonts w:ascii="Arial" w:eastAsia="Arial" w:hAnsi="Arial" w:cs="Arial"/>
          <w:color w:val="333333"/>
          <w:spacing w:val="-1"/>
        </w:rPr>
        <w:t>ea</w:t>
      </w:r>
      <w:r>
        <w:rPr>
          <w:rFonts w:ascii="Arial" w:eastAsia="Arial" w:hAnsi="Arial" w:cs="Arial"/>
          <w:color w:val="333333"/>
        </w:rPr>
        <w:t>si</w:t>
      </w:r>
      <w:r>
        <w:rPr>
          <w:rFonts w:ascii="Arial" w:eastAsia="Arial" w:hAnsi="Arial" w:cs="Arial"/>
          <w:color w:val="333333"/>
          <w:spacing w:val="-1"/>
        </w:rPr>
        <w:t>b</w:t>
      </w:r>
      <w:r>
        <w:rPr>
          <w:rFonts w:ascii="Arial" w:eastAsia="Arial" w:hAnsi="Arial" w:cs="Arial"/>
          <w:color w:val="333333"/>
        </w:rPr>
        <w:t>l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,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4"/>
        </w:rPr>
        <w:t>t</w:t>
      </w:r>
      <w:r>
        <w:rPr>
          <w:rFonts w:ascii="Arial" w:eastAsia="Arial" w:hAnsi="Arial" w:cs="Arial"/>
          <w:color w:val="333333"/>
          <w:spacing w:val="-1"/>
        </w:rPr>
        <w:t>hou</w:t>
      </w:r>
      <w:r>
        <w:rPr>
          <w:rFonts w:ascii="Arial" w:eastAsia="Arial" w:hAnsi="Arial" w:cs="Arial"/>
          <w:color w:val="333333"/>
          <w:spacing w:val="4"/>
        </w:rPr>
        <w:t>g</w:t>
      </w:r>
      <w:r>
        <w:rPr>
          <w:rFonts w:ascii="Arial" w:eastAsia="Arial" w:hAnsi="Arial" w:cs="Arial"/>
          <w:color w:val="333333"/>
        </w:rPr>
        <w:t>h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</w:rPr>
        <w:t>with</w:t>
      </w:r>
      <w:r>
        <w:rPr>
          <w:rFonts w:ascii="Arial" w:eastAsia="Arial" w:hAnsi="Arial" w:cs="Arial"/>
          <w:color w:val="333333"/>
          <w:spacing w:val="-2"/>
        </w:rPr>
        <w:t xml:space="preserve"> </w:t>
      </w:r>
      <w:r>
        <w:rPr>
          <w:rFonts w:ascii="Arial" w:eastAsia="Arial" w:hAnsi="Arial" w:cs="Arial"/>
          <w:color w:val="333333"/>
        </w:rPr>
        <w:t>l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</w:rPr>
        <w:t>w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r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4"/>
        </w:rPr>
        <w:t>c</w:t>
      </w:r>
      <w:r>
        <w:rPr>
          <w:rFonts w:ascii="Arial" w:eastAsia="Arial" w:hAnsi="Arial" w:cs="Arial"/>
          <w:color w:val="333333"/>
          <w:spacing w:val="-1"/>
        </w:rPr>
        <w:t>u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</w:rPr>
        <w:t>e</w:t>
      </w:r>
      <w:r>
        <w:rPr>
          <w:rFonts w:ascii="Arial" w:eastAsia="Arial" w:hAnsi="Arial" w:cs="Arial"/>
          <w:color w:val="333333"/>
          <w:spacing w:val="3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-2"/>
        </w:rPr>
        <w:t>e</w:t>
      </w:r>
      <w:r>
        <w:rPr>
          <w:rFonts w:ascii="Arial" w:eastAsia="Arial" w:hAnsi="Arial" w:cs="Arial"/>
          <w:color w:val="333333"/>
        </w:rPr>
        <w:t>s</w:t>
      </w:r>
      <w:r>
        <w:rPr>
          <w:rFonts w:ascii="Arial" w:eastAsia="Arial" w:hAnsi="Arial" w:cs="Arial"/>
          <w:color w:val="333333"/>
          <w:spacing w:val="3"/>
        </w:rPr>
        <w:t>⁹</w:t>
      </w:r>
      <w:r>
        <w:rPr>
          <w:rFonts w:ascii="Arial" w:eastAsia="Arial" w:hAnsi="Arial" w:cs="Arial"/>
          <w:color w:val="333333"/>
        </w:rPr>
        <w:t>.</w:t>
      </w:r>
      <w:r>
        <w:rPr>
          <w:rFonts w:ascii="Arial" w:eastAsia="Arial" w:hAnsi="Arial" w:cs="Arial"/>
          <w:color w:val="333333"/>
          <w:spacing w:val="2"/>
        </w:rPr>
        <w:t xml:space="preserve"> </w:t>
      </w:r>
      <w:r>
        <w:rPr>
          <w:rFonts w:ascii="Arial" w:eastAsia="Arial" w:hAnsi="Arial" w:cs="Arial"/>
          <w:color w:val="333333"/>
        </w:rPr>
        <w:t>C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</w:rPr>
        <w:t>y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</w:rPr>
        <w:t>s</w:t>
      </w:r>
      <w:r>
        <w:rPr>
          <w:rFonts w:ascii="Arial" w:eastAsia="Arial" w:hAnsi="Arial" w:cs="Arial"/>
          <w:color w:val="333333"/>
          <w:spacing w:val="4"/>
        </w:rPr>
        <w:t>u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g</w:t>
      </w:r>
      <w:r>
        <w:rPr>
          <w:rFonts w:ascii="Arial" w:eastAsia="Arial" w:hAnsi="Arial" w:cs="Arial"/>
          <w:color w:val="333333"/>
          <w:spacing w:val="4"/>
        </w:rPr>
        <w:t>e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</w:rPr>
        <w:t xml:space="preserve">y is 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s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</w:rPr>
        <w:t>v</w:t>
      </w:r>
      <w:r>
        <w:rPr>
          <w:rFonts w:ascii="Arial" w:eastAsia="Arial" w:hAnsi="Arial" w:cs="Arial"/>
          <w:color w:val="333333"/>
          <w:spacing w:val="4"/>
        </w:rPr>
        <w:t>e</w:t>
      </w:r>
      <w:r>
        <w:rPr>
          <w:rFonts w:ascii="Arial" w:eastAsia="Arial" w:hAnsi="Arial" w:cs="Arial"/>
          <w:color w:val="333333"/>
        </w:rPr>
        <w:t>d</w:t>
      </w:r>
      <w:r>
        <w:rPr>
          <w:rFonts w:ascii="Arial" w:eastAsia="Arial" w:hAnsi="Arial" w:cs="Arial"/>
          <w:color w:val="333333"/>
          <w:spacing w:val="-1"/>
        </w:rPr>
        <w:t xml:space="preserve"> fo</w:t>
      </w:r>
      <w:r>
        <w:rPr>
          <w:rFonts w:ascii="Arial" w:eastAsia="Arial" w:hAnsi="Arial" w:cs="Arial"/>
          <w:color w:val="333333"/>
        </w:rPr>
        <w:t>r</w:t>
      </w:r>
      <w:r>
        <w:rPr>
          <w:rFonts w:ascii="Arial" w:eastAsia="Arial" w:hAnsi="Arial" w:cs="Arial"/>
          <w:color w:val="333333"/>
          <w:spacing w:val="3"/>
        </w:rPr>
        <w:t xml:space="preserve"> </w:t>
      </w:r>
      <w:r>
        <w:rPr>
          <w:rFonts w:ascii="Arial" w:eastAsia="Arial" w:hAnsi="Arial" w:cs="Arial"/>
          <w:color w:val="333333"/>
        </w:rPr>
        <w:t>l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  <w:spacing w:val="1"/>
        </w:rPr>
        <w:t>w</w:t>
      </w:r>
      <w:r>
        <w:rPr>
          <w:rFonts w:ascii="Arial" w:eastAsia="Arial" w:hAnsi="Arial" w:cs="Arial"/>
          <w:color w:val="333333"/>
          <w:spacing w:val="-2"/>
        </w:rPr>
        <w:t>-r</w:t>
      </w:r>
      <w:r>
        <w:rPr>
          <w:rFonts w:ascii="Arial" w:eastAsia="Arial" w:hAnsi="Arial" w:cs="Arial"/>
          <w:color w:val="333333"/>
        </w:rPr>
        <w:t>isk c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  <w:spacing w:val="5"/>
        </w:rPr>
        <w:t>s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s w</w:t>
      </w:r>
      <w:r>
        <w:rPr>
          <w:rFonts w:ascii="Arial" w:eastAsia="Arial" w:hAnsi="Arial" w:cs="Arial"/>
          <w:color w:val="333333"/>
          <w:spacing w:val="-1"/>
        </w:rPr>
        <w:t>he</w:t>
      </w:r>
      <w:r>
        <w:rPr>
          <w:rFonts w:ascii="Arial" w:eastAsia="Arial" w:hAnsi="Arial" w:cs="Arial"/>
          <w:color w:val="333333"/>
          <w:spacing w:val="3"/>
        </w:rPr>
        <w:t>r</w:t>
      </w:r>
      <w:r>
        <w:rPr>
          <w:rFonts w:ascii="Arial" w:eastAsia="Arial" w:hAnsi="Arial" w:cs="Arial"/>
          <w:color w:val="333333"/>
        </w:rPr>
        <w:t>e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o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3"/>
        </w:rPr>
        <w:t>h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r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3"/>
        </w:rPr>
        <w:t>o</w:t>
      </w:r>
      <w:r>
        <w:rPr>
          <w:rFonts w:ascii="Arial" w:eastAsia="Arial" w:hAnsi="Arial" w:cs="Arial"/>
          <w:color w:val="333333"/>
          <w:spacing w:val="-1"/>
        </w:rPr>
        <w:t>p</w:t>
      </w:r>
      <w:r>
        <w:rPr>
          <w:rFonts w:ascii="Arial" w:eastAsia="Arial" w:hAnsi="Arial" w:cs="Arial"/>
          <w:color w:val="333333"/>
        </w:rPr>
        <w:t>ti</w:t>
      </w:r>
      <w:r>
        <w:rPr>
          <w:rFonts w:ascii="Arial" w:eastAsia="Arial" w:hAnsi="Arial" w:cs="Arial"/>
          <w:color w:val="333333"/>
          <w:spacing w:val="-1"/>
        </w:rPr>
        <w:t>on</w:t>
      </w:r>
      <w:r>
        <w:rPr>
          <w:rFonts w:ascii="Arial" w:eastAsia="Arial" w:hAnsi="Arial" w:cs="Arial"/>
          <w:color w:val="333333"/>
        </w:rPr>
        <w:t xml:space="preserve">s </w:t>
      </w:r>
      <w:r>
        <w:rPr>
          <w:rFonts w:ascii="Arial" w:eastAsia="Arial" w:hAnsi="Arial" w:cs="Arial"/>
          <w:color w:val="333333"/>
          <w:spacing w:val="4"/>
        </w:rPr>
        <w:t>a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</w:rPr>
        <w:t>e</w:t>
      </w:r>
      <w:r>
        <w:rPr>
          <w:rFonts w:ascii="Arial" w:eastAsia="Arial" w:hAnsi="Arial" w:cs="Arial"/>
          <w:color w:val="333333"/>
          <w:spacing w:val="-1"/>
        </w:rPr>
        <w:t xml:space="preserve"> c</w:t>
      </w:r>
      <w:r>
        <w:rPr>
          <w:rFonts w:ascii="Arial" w:eastAsia="Arial" w:hAnsi="Arial" w:cs="Arial"/>
          <w:color w:val="333333"/>
          <w:spacing w:val="4"/>
        </w:rPr>
        <w:t>o</w:t>
      </w:r>
      <w:r>
        <w:rPr>
          <w:rFonts w:ascii="Arial" w:eastAsia="Arial" w:hAnsi="Arial" w:cs="Arial"/>
          <w:color w:val="333333"/>
          <w:spacing w:val="-1"/>
        </w:rPr>
        <w:t>n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3"/>
        </w:rPr>
        <w:t>r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i</w:t>
      </w:r>
      <w:r>
        <w:rPr>
          <w:rFonts w:ascii="Arial" w:eastAsia="Arial" w:hAnsi="Arial" w:cs="Arial"/>
          <w:color w:val="333333"/>
          <w:spacing w:val="-1"/>
        </w:rPr>
        <w:t>nd</w:t>
      </w:r>
      <w:r>
        <w:rPr>
          <w:rFonts w:ascii="Arial" w:eastAsia="Arial" w:hAnsi="Arial" w:cs="Arial"/>
          <w:color w:val="333333"/>
        </w:rPr>
        <w:t>ic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-2"/>
        </w:rPr>
        <w:t>e</w:t>
      </w:r>
      <w:r>
        <w:rPr>
          <w:rFonts w:ascii="Arial" w:eastAsia="Arial" w:hAnsi="Arial" w:cs="Arial"/>
          <w:color w:val="333333"/>
          <w:spacing w:val="-1"/>
        </w:rPr>
        <w:t>d</w:t>
      </w:r>
      <w:r>
        <w:rPr>
          <w:rFonts w:ascii="Arial" w:eastAsia="Arial" w:hAnsi="Arial" w:cs="Arial"/>
          <w:color w:val="333333"/>
        </w:rPr>
        <w:t>.</w:t>
      </w:r>
      <w:r>
        <w:rPr>
          <w:rFonts w:ascii="Arial" w:eastAsia="Arial" w:hAnsi="Arial" w:cs="Arial"/>
          <w:color w:val="333333"/>
          <w:spacing w:val="4"/>
        </w:rPr>
        <w:t xml:space="preserve"> </w:t>
      </w:r>
      <w:r>
        <w:rPr>
          <w:rFonts w:ascii="Arial" w:eastAsia="Arial" w:hAnsi="Arial" w:cs="Arial"/>
          <w:color w:val="333333"/>
          <w:spacing w:val="-3"/>
        </w:rPr>
        <w:t>T</w:t>
      </w:r>
      <w:r>
        <w:rPr>
          <w:rFonts w:ascii="Arial" w:eastAsia="Arial" w:hAnsi="Arial" w:cs="Arial"/>
          <w:color w:val="333333"/>
          <w:spacing w:val="4"/>
        </w:rPr>
        <w:t>o</w:t>
      </w:r>
      <w:r>
        <w:rPr>
          <w:rFonts w:ascii="Arial" w:eastAsia="Arial" w:hAnsi="Arial" w:cs="Arial"/>
          <w:color w:val="333333"/>
          <w:spacing w:val="-1"/>
        </w:rPr>
        <w:t>p</w:t>
      </w:r>
      <w:r>
        <w:rPr>
          <w:rFonts w:ascii="Arial" w:eastAsia="Arial" w:hAnsi="Arial" w:cs="Arial"/>
          <w:color w:val="333333"/>
        </w:rPr>
        <w:t>ic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 xml:space="preserve">l </w:t>
      </w:r>
      <w:r>
        <w:rPr>
          <w:rFonts w:ascii="Arial" w:eastAsia="Arial" w:hAnsi="Arial" w:cs="Arial"/>
          <w:color w:val="333333"/>
          <w:spacing w:val="-1"/>
        </w:rPr>
        <w:t>ag</w:t>
      </w:r>
      <w:r>
        <w:rPr>
          <w:rFonts w:ascii="Arial" w:eastAsia="Arial" w:hAnsi="Arial" w:cs="Arial"/>
          <w:color w:val="333333"/>
          <w:spacing w:val="4"/>
        </w:rPr>
        <w:t>e</w:t>
      </w:r>
      <w:r>
        <w:rPr>
          <w:rFonts w:ascii="Arial" w:eastAsia="Arial" w:hAnsi="Arial" w:cs="Arial"/>
          <w:color w:val="333333"/>
          <w:spacing w:val="-1"/>
        </w:rPr>
        <w:t>n</w:t>
      </w:r>
      <w:r>
        <w:rPr>
          <w:rFonts w:ascii="Arial" w:eastAsia="Arial" w:hAnsi="Arial" w:cs="Arial"/>
          <w:color w:val="333333"/>
        </w:rPr>
        <w:t xml:space="preserve">ts </w:t>
      </w:r>
      <w:r>
        <w:rPr>
          <w:rFonts w:ascii="Arial" w:eastAsia="Arial" w:hAnsi="Arial" w:cs="Arial"/>
          <w:color w:val="333333"/>
          <w:spacing w:val="-2"/>
        </w:rPr>
        <w:t>(</w:t>
      </w:r>
      <w:r>
        <w:rPr>
          <w:rFonts w:ascii="Arial" w:eastAsia="Arial" w:hAnsi="Arial" w:cs="Arial"/>
          <w:color w:val="333333"/>
        </w:rPr>
        <w:t>i</w:t>
      </w:r>
      <w:r>
        <w:rPr>
          <w:rFonts w:ascii="Arial" w:eastAsia="Arial" w:hAnsi="Arial" w:cs="Arial"/>
          <w:color w:val="333333"/>
          <w:spacing w:val="-1"/>
        </w:rPr>
        <w:t>m</w:t>
      </w:r>
      <w:r>
        <w:rPr>
          <w:rFonts w:ascii="Arial" w:eastAsia="Arial" w:hAnsi="Arial" w:cs="Arial"/>
          <w:color w:val="333333"/>
          <w:spacing w:val="5"/>
        </w:rPr>
        <w:t>i</w:t>
      </w:r>
      <w:r>
        <w:rPr>
          <w:rFonts w:ascii="Arial" w:eastAsia="Arial" w:hAnsi="Arial" w:cs="Arial"/>
          <w:color w:val="333333"/>
          <w:spacing w:val="-1"/>
        </w:rPr>
        <w:t>qu</w:t>
      </w:r>
      <w:r>
        <w:rPr>
          <w:rFonts w:ascii="Arial" w:eastAsia="Arial" w:hAnsi="Arial" w:cs="Arial"/>
          <w:color w:val="333333"/>
        </w:rPr>
        <w:t>i</w:t>
      </w:r>
      <w:r>
        <w:rPr>
          <w:rFonts w:ascii="Arial" w:eastAsia="Arial" w:hAnsi="Arial" w:cs="Arial"/>
          <w:color w:val="333333"/>
          <w:spacing w:val="-1"/>
        </w:rPr>
        <w:t>mo</w:t>
      </w:r>
      <w:r>
        <w:rPr>
          <w:rFonts w:ascii="Arial" w:eastAsia="Arial" w:hAnsi="Arial" w:cs="Arial"/>
          <w:color w:val="333333"/>
          <w:spacing w:val="4"/>
        </w:rPr>
        <w:t>d</w:t>
      </w:r>
      <w:r>
        <w:rPr>
          <w:rFonts w:ascii="Arial" w:eastAsia="Arial" w:hAnsi="Arial" w:cs="Arial"/>
          <w:color w:val="333333"/>
        </w:rPr>
        <w:t>,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5"/>
        </w:rPr>
        <w:t>5</w:t>
      </w:r>
      <w:r>
        <w:rPr>
          <w:rFonts w:ascii="Arial" w:eastAsia="Arial" w:hAnsi="Arial" w:cs="Arial"/>
          <w:color w:val="333333"/>
          <w:spacing w:val="3"/>
        </w:rPr>
        <w:t>-</w:t>
      </w:r>
      <w:r>
        <w:rPr>
          <w:rFonts w:ascii="Arial" w:eastAsia="Arial" w:hAnsi="Arial" w:cs="Arial"/>
          <w:color w:val="333333"/>
          <w:spacing w:val="-2"/>
        </w:rPr>
        <w:t>F</w:t>
      </w:r>
      <w:r>
        <w:rPr>
          <w:rFonts w:ascii="Arial" w:eastAsia="Arial" w:hAnsi="Arial" w:cs="Arial"/>
          <w:color w:val="333333"/>
        </w:rPr>
        <w:t xml:space="preserve">U) </w:t>
      </w:r>
      <w:r>
        <w:rPr>
          <w:rFonts w:ascii="Arial" w:eastAsia="Arial" w:hAnsi="Arial" w:cs="Arial"/>
          <w:color w:val="333333"/>
          <w:spacing w:val="-1"/>
        </w:rPr>
        <w:t>an</w:t>
      </w:r>
      <w:r>
        <w:rPr>
          <w:rFonts w:ascii="Arial" w:eastAsia="Arial" w:hAnsi="Arial" w:cs="Arial"/>
          <w:color w:val="333333"/>
        </w:rPr>
        <w:t>d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p</w:t>
      </w:r>
      <w:r>
        <w:rPr>
          <w:rFonts w:ascii="Arial" w:eastAsia="Arial" w:hAnsi="Arial" w:cs="Arial"/>
          <w:color w:val="333333"/>
          <w:spacing w:val="4"/>
        </w:rPr>
        <w:t>h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-2"/>
        </w:rPr>
        <w:t>o</w:t>
      </w:r>
      <w:r>
        <w:rPr>
          <w:rFonts w:ascii="Arial" w:eastAsia="Arial" w:hAnsi="Arial" w:cs="Arial"/>
          <w:color w:val="333333"/>
          <w:spacing w:val="-1"/>
        </w:rPr>
        <w:t>d</w:t>
      </w:r>
      <w:r>
        <w:rPr>
          <w:rFonts w:ascii="Arial" w:eastAsia="Arial" w:hAnsi="Arial" w:cs="Arial"/>
          <w:color w:val="333333"/>
        </w:rPr>
        <w:t>y</w:t>
      </w:r>
      <w:r>
        <w:rPr>
          <w:rFonts w:ascii="Arial" w:eastAsia="Arial" w:hAnsi="Arial" w:cs="Arial"/>
          <w:color w:val="333333"/>
          <w:spacing w:val="4"/>
        </w:rPr>
        <w:t>n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  <w:spacing w:val="-2"/>
        </w:rPr>
        <w:t>m</w:t>
      </w:r>
      <w:r>
        <w:rPr>
          <w:rFonts w:ascii="Arial" w:eastAsia="Arial" w:hAnsi="Arial" w:cs="Arial"/>
          <w:color w:val="333333"/>
        </w:rPr>
        <w:t>ic</w:t>
      </w:r>
      <w:r>
        <w:rPr>
          <w:rFonts w:ascii="Arial" w:eastAsia="Arial" w:hAnsi="Arial" w:cs="Arial"/>
          <w:color w:val="333333"/>
          <w:spacing w:val="1"/>
        </w:rPr>
        <w:t xml:space="preserve"> </w:t>
      </w:r>
      <w:r>
        <w:rPr>
          <w:rFonts w:ascii="Arial" w:eastAsia="Arial" w:hAnsi="Arial" w:cs="Arial"/>
          <w:color w:val="333333"/>
          <w:spacing w:val="-1"/>
        </w:rPr>
        <w:t>t</w:t>
      </w:r>
      <w:r>
        <w:rPr>
          <w:rFonts w:ascii="Arial" w:eastAsia="Arial" w:hAnsi="Arial" w:cs="Arial"/>
          <w:color w:val="333333"/>
          <w:spacing w:val="4"/>
        </w:rPr>
        <w:t>h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ap</w:t>
      </w:r>
      <w:r>
        <w:rPr>
          <w:rFonts w:ascii="Arial" w:eastAsia="Arial" w:hAnsi="Arial" w:cs="Arial"/>
          <w:color w:val="333333"/>
        </w:rPr>
        <w:t>y</w:t>
      </w:r>
      <w:r>
        <w:rPr>
          <w:rFonts w:ascii="Arial" w:eastAsia="Arial" w:hAnsi="Arial" w:cs="Arial"/>
          <w:color w:val="333333"/>
          <w:spacing w:val="5"/>
        </w:rPr>
        <w:t xml:space="preserve"> </w:t>
      </w:r>
      <w:r>
        <w:rPr>
          <w:rFonts w:ascii="Arial" w:eastAsia="Arial" w:hAnsi="Arial" w:cs="Arial"/>
          <w:color w:val="333333"/>
        </w:rPr>
        <w:t>l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 xml:space="preserve">ck 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vi</w:t>
      </w:r>
      <w:r>
        <w:rPr>
          <w:rFonts w:ascii="Arial" w:eastAsia="Arial" w:hAnsi="Arial" w:cs="Arial"/>
          <w:color w:val="333333"/>
          <w:spacing w:val="-1"/>
        </w:rPr>
        <w:t>d</w:t>
      </w:r>
      <w:r>
        <w:rPr>
          <w:rFonts w:ascii="Arial" w:eastAsia="Arial" w:hAnsi="Arial" w:cs="Arial"/>
          <w:color w:val="333333"/>
          <w:spacing w:val="4"/>
        </w:rPr>
        <w:t>e</w:t>
      </w:r>
      <w:r>
        <w:rPr>
          <w:rFonts w:ascii="Arial" w:eastAsia="Arial" w:hAnsi="Arial" w:cs="Arial"/>
          <w:color w:val="333333"/>
          <w:spacing w:val="-1"/>
        </w:rPr>
        <w:t>n</w:t>
      </w:r>
      <w:r>
        <w:rPr>
          <w:rFonts w:ascii="Arial" w:eastAsia="Arial" w:hAnsi="Arial" w:cs="Arial"/>
          <w:color w:val="333333"/>
        </w:rPr>
        <w:t>ce</w:t>
      </w:r>
      <w:r>
        <w:rPr>
          <w:rFonts w:ascii="Arial" w:eastAsia="Arial" w:hAnsi="Arial" w:cs="Arial"/>
          <w:color w:val="333333"/>
          <w:spacing w:val="-1"/>
        </w:rPr>
        <w:t xml:space="preserve"> f</w:t>
      </w:r>
      <w:r>
        <w:rPr>
          <w:rFonts w:ascii="Arial" w:eastAsia="Arial" w:hAnsi="Arial" w:cs="Arial"/>
          <w:color w:val="333333"/>
          <w:spacing w:val="4"/>
        </w:rPr>
        <w:t>o</w:t>
      </w:r>
      <w:r>
        <w:rPr>
          <w:rFonts w:ascii="Arial" w:eastAsia="Arial" w:hAnsi="Arial" w:cs="Arial"/>
          <w:color w:val="333333"/>
        </w:rPr>
        <w:t>r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e</w:t>
      </w:r>
      <w:r>
        <w:rPr>
          <w:rFonts w:ascii="Arial" w:eastAsia="Arial" w:hAnsi="Arial" w:cs="Arial"/>
          <w:color w:val="333333"/>
        </w:rPr>
        <w:t>f</w:t>
      </w:r>
      <w:r>
        <w:rPr>
          <w:rFonts w:ascii="Arial" w:eastAsia="Arial" w:hAnsi="Arial" w:cs="Arial"/>
          <w:color w:val="333333"/>
          <w:spacing w:val="-1"/>
        </w:rPr>
        <w:t>f</w:t>
      </w:r>
      <w:r>
        <w:rPr>
          <w:rFonts w:ascii="Arial" w:eastAsia="Arial" w:hAnsi="Arial" w:cs="Arial"/>
          <w:color w:val="333333"/>
        </w:rPr>
        <w:t>ic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c</w:t>
      </w:r>
      <w:r>
        <w:rPr>
          <w:rFonts w:ascii="Arial" w:eastAsia="Arial" w:hAnsi="Arial" w:cs="Arial"/>
          <w:color w:val="333333"/>
          <w:spacing w:val="9"/>
        </w:rPr>
        <w:t>y</w:t>
      </w:r>
      <w:r>
        <w:rPr>
          <w:rFonts w:ascii="Arial" w:eastAsia="Arial" w:hAnsi="Arial" w:cs="Arial"/>
          <w:color w:val="333333"/>
        </w:rPr>
        <w:t>.</w:t>
      </w:r>
    </w:p>
    <w:p w14:paraId="4A4D2F40" w14:textId="03C8B118" w:rsidR="00E6027C" w:rsidRDefault="00014BA0">
      <w:pPr>
        <w:spacing w:line="360" w:lineRule="exact"/>
        <w:ind w:left="106"/>
        <w:rPr>
          <w:rFonts w:ascii="Arial" w:eastAsia="Arial" w:hAnsi="Arial" w:cs="Arial"/>
          <w:color w:val="333333"/>
          <w:position w:val="10"/>
        </w:rPr>
      </w:pPr>
      <w:proofErr w:type="spellStart"/>
      <w:r>
        <w:rPr>
          <w:rFonts w:ascii="Arial" w:eastAsia="Arial" w:hAnsi="Arial" w:cs="Arial"/>
          <w:color w:val="333333"/>
          <w:spacing w:val="-2"/>
          <w:position w:val="10"/>
        </w:rPr>
        <w:t>M</w:t>
      </w:r>
      <w:r>
        <w:rPr>
          <w:rFonts w:ascii="Arial" w:eastAsia="Arial" w:hAnsi="Arial" w:cs="Arial"/>
          <w:color w:val="333333"/>
          <w:spacing w:val="-1"/>
          <w:position w:val="10"/>
        </w:rPr>
        <w:t>a</w:t>
      </w:r>
      <w:r>
        <w:rPr>
          <w:rFonts w:ascii="Arial" w:eastAsia="Arial" w:hAnsi="Arial" w:cs="Arial"/>
          <w:color w:val="333333"/>
          <w:spacing w:val="-2"/>
          <w:position w:val="10"/>
        </w:rPr>
        <w:t>r</w:t>
      </w:r>
      <w:r>
        <w:rPr>
          <w:rFonts w:ascii="Arial" w:eastAsia="Arial" w:hAnsi="Arial" w:cs="Arial"/>
          <w:color w:val="333333"/>
          <w:position w:val="10"/>
        </w:rPr>
        <w:t>j</w:t>
      </w:r>
      <w:r>
        <w:rPr>
          <w:rFonts w:ascii="Arial" w:eastAsia="Arial" w:hAnsi="Arial" w:cs="Arial"/>
          <w:color w:val="333333"/>
          <w:spacing w:val="-1"/>
          <w:position w:val="10"/>
        </w:rPr>
        <w:t>o</w:t>
      </w:r>
      <w:r>
        <w:rPr>
          <w:rFonts w:ascii="Arial" w:eastAsia="Arial" w:hAnsi="Arial" w:cs="Arial"/>
          <w:color w:val="333333"/>
          <w:position w:val="10"/>
        </w:rPr>
        <w:t>l</w:t>
      </w:r>
      <w:r>
        <w:rPr>
          <w:rFonts w:ascii="Arial" w:eastAsia="Arial" w:hAnsi="Arial" w:cs="Arial"/>
          <w:color w:val="333333"/>
          <w:spacing w:val="1"/>
          <w:position w:val="10"/>
        </w:rPr>
        <w:t>i</w:t>
      </w:r>
      <w:r>
        <w:rPr>
          <w:rFonts w:ascii="Arial" w:eastAsia="Arial" w:hAnsi="Arial" w:cs="Arial"/>
          <w:color w:val="333333"/>
          <w:spacing w:val="-1"/>
          <w:position w:val="10"/>
        </w:rPr>
        <w:t>n</w:t>
      </w:r>
      <w:r>
        <w:rPr>
          <w:rFonts w:ascii="Arial" w:eastAsia="Arial" w:hAnsi="Arial" w:cs="Arial"/>
          <w:color w:val="333333"/>
          <w:position w:val="10"/>
        </w:rPr>
        <w:t>’s</w:t>
      </w:r>
      <w:proofErr w:type="spellEnd"/>
      <w:r>
        <w:rPr>
          <w:rFonts w:ascii="Arial" w:eastAsia="Arial" w:hAnsi="Arial" w:cs="Arial"/>
          <w:color w:val="333333"/>
          <w:spacing w:val="1"/>
          <w:position w:val="10"/>
        </w:rPr>
        <w:t xml:space="preserve"> </w:t>
      </w:r>
      <w:r>
        <w:rPr>
          <w:rFonts w:ascii="Arial" w:eastAsia="Arial" w:hAnsi="Arial" w:cs="Arial"/>
          <w:color w:val="333333"/>
          <w:position w:val="10"/>
        </w:rPr>
        <w:t>Ulc</w:t>
      </w:r>
      <w:r>
        <w:rPr>
          <w:rFonts w:ascii="Arial" w:eastAsia="Arial" w:hAnsi="Arial" w:cs="Arial"/>
          <w:color w:val="333333"/>
          <w:spacing w:val="-1"/>
          <w:position w:val="10"/>
        </w:rPr>
        <w:t>e</w:t>
      </w:r>
      <w:r>
        <w:rPr>
          <w:rFonts w:ascii="Arial" w:eastAsia="Arial" w:hAnsi="Arial" w:cs="Arial"/>
          <w:color w:val="333333"/>
          <w:spacing w:val="-2"/>
          <w:position w:val="10"/>
        </w:rPr>
        <w:t>r</w:t>
      </w:r>
      <w:r>
        <w:rPr>
          <w:rFonts w:ascii="Arial" w:eastAsia="Arial" w:hAnsi="Arial" w:cs="Arial"/>
          <w:color w:val="333333"/>
          <w:position w:val="10"/>
        </w:rPr>
        <w:t>:</w:t>
      </w:r>
      <w:r>
        <w:rPr>
          <w:rFonts w:ascii="Arial" w:eastAsia="Arial" w:hAnsi="Arial" w:cs="Arial"/>
          <w:color w:val="333333"/>
          <w:spacing w:val="4"/>
          <w:position w:val="10"/>
        </w:rPr>
        <w:t xml:space="preserve"> </w:t>
      </w:r>
      <w:r>
        <w:rPr>
          <w:rFonts w:ascii="Arial" w:eastAsia="Arial" w:hAnsi="Arial" w:cs="Arial"/>
          <w:color w:val="333333"/>
          <w:position w:val="10"/>
        </w:rPr>
        <w:t>A</w:t>
      </w:r>
      <w:r>
        <w:rPr>
          <w:rFonts w:ascii="Arial" w:eastAsia="Arial" w:hAnsi="Arial" w:cs="Arial"/>
          <w:color w:val="333333"/>
          <w:spacing w:val="1"/>
          <w:position w:val="10"/>
        </w:rPr>
        <w:t xml:space="preserve"> </w:t>
      </w:r>
      <w:r>
        <w:rPr>
          <w:rFonts w:ascii="Arial" w:eastAsia="Arial" w:hAnsi="Arial" w:cs="Arial"/>
          <w:color w:val="333333"/>
          <w:spacing w:val="-2"/>
          <w:position w:val="10"/>
        </w:rPr>
        <w:t>r</w:t>
      </w:r>
      <w:r>
        <w:rPr>
          <w:rFonts w:ascii="Arial" w:eastAsia="Arial" w:hAnsi="Arial" w:cs="Arial"/>
          <w:color w:val="333333"/>
          <w:spacing w:val="-1"/>
          <w:position w:val="10"/>
        </w:rPr>
        <w:t>a</w:t>
      </w:r>
      <w:r>
        <w:rPr>
          <w:rFonts w:ascii="Arial" w:eastAsia="Arial" w:hAnsi="Arial" w:cs="Arial"/>
          <w:color w:val="333333"/>
          <w:spacing w:val="3"/>
          <w:position w:val="10"/>
        </w:rPr>
        <w:t>r</w:t>
      </w:r>
      <w:r>
        <w:rPr>
          <w:rFonts w:ascii="Arial" w:eastAsia="Arial" w:hAnsi="Arial" w:cs="Arial"/>
          <w:color w:val="333333"/>
          <w:position w:val="10"/>
        </w:rPr>
        <w:t>e</w:t>
      </w:r>
      <w:r>
        <w:rPr>
          <w:rFonts w:ascii="Arial" w:eastAsia="Arial" w:hAnsi="Arial" w:cs="Arial"/>
          <w:color w:val="333333"/>
          <w:spacing w:val="-1"/>
          <w:position w:val="10"/>
        </w:rPr>
        <w:t xml:space="preserve"> </w:t>
      </w:r>
      <w:r>
        <w:rPr>
          <w:rFonts w:ascii="Arial" w:eastAsia="Arial" w:hAnsi="Arial" w:cs="Arial"/>
          <w:color w:val="333333"/>
          <w:spacing w:val="-2"/>
          <w:position w:val="10"/>
        </w:rPr>
        <w:t>b</w:t>
      </w:r>
      <w:r>
        <w:rPr>
          <w:rFonts w:ascii="Arial" w:eastAsia="Arial" w:hAnsi="Arial" w:cs="Arial"/>
          <w:color w:val="333333"/>
          <w:spacing w:val="-1"/>
          <w:position w:val="10"/>
        </w:rPr>
        <w:t>u</w:t>
      </w:r>
      <w:r>
        <w:rPr>
          <w:rFonts w:ascii="Arial" w:eastAsia="Arial" w:hAnsi="Arial" w:cs="Arial"/>
          <w:color w:val="333333"/>
          <w:position w:val="10"/>
        </w:rPr>
        <w:t>t</w:t>
      </w:r>
      <w:r>
        <w:rPr>
          <w:rFonts w:ascii="Arial" w:eastAsia="Arial" w:hAnsi="Arial" w:cs="Arial"/>
          <w:color w:val="333333"/>
          <w:spacing w:val="6"/>
          <w:position w:val="10"/>
        </w:rPr>
        <w:t xml:space="preserve"> </w:t>
      </w:r>
      <w:r>
        <w:rPr>
          <w:rFonts w:ascii="Arial" w:eastAsia="Arial" w:hAnsi="Arial" w:cs="Arial"/>
          <w:color w:val="333333"/>
          <w:spacing w:val="-1"/>
          <w:position w:val="10"/>
        </w:rPr>
        <w:t>agg</w:t>
      </w:r>
      <w:r>
        <w:rPr>
          <w:rFonts w:ascii="Arial" w:eastAsia="Arial" w:hAnsi="Arial" w:cs="Arial"/>
          <w:color w:val="333333"/>
          <w:spacing w:val="3"/>
          <w:position w:val="10"/>
        </w:rPr>
        <w:t>r</w:t>
      </w:r>
      <w:r>
        <w:rPr>
          <w:rFonts w:ascii="Arial" w:eastAsia="Arial" w:hAnsi="Arial" w:cs="Arial"/>
          <w:color w:val="333333"/>
          <w:spacing w:val="-1"/>
          <w:position w:val="10"/>
        </w:rPr>
        <w:t>e</w:t>
      </w:r>
      <w:r>
        <w:rPr>
          <w:rFonts w:ascii="Arial" w:eastAsia="Arial" w:hAnsi="Arial" w:cs="Arial"/>
          <w:color w:val="333333"/>
          <w:position w:val="10"/>
        </w:rPr>
        <w:t>ssive</w:t>
      </w:r>
      <w:r>
        <w:rPr>
          <w:rFonts w:ascii="Arial" w:eastAsia="Arial" w:hAnsi="Arial" w:cs="Arial"/>
          <w:color w:val="333333"/>
          <w:spacing w:val="-1"/>
          <w:position w:val="10"/>
        </w:rPr>
        <w:t xml:space="preserve"> </w:t>
      </w:r>
      <w:r>
        <w:rPr>
          <w:rFonts w:ascii="Arial" w:eastAsia="Arial" w:hAnsi="Arial" w:cs="Arial"/>
          <w:color w:val="333333"/>
          <w:spacing w:val="1"/>
          <w:position w:val="10"/>
        </w:rPr>
        <w:t>S</w:t>
      </w:r>
      <w:r>
        <w:rPr>
          <w:rFonts w:ascii="Arial" w:eastAsia="Arial" w:hAnsi="Arial" w:cs="Arial"/>
          <w:color w:val="333333"/>
          <w:position w:val="10"/>
        </w:rPr>
        <w:t>CC</w:t>
      </w:r>
      <w:r>
        <w:rPr>
          <w:rFonts w:ascii="Arial" w:eastAsia="Arial" w:hAnsi="Arial" w:cs="Arial"/>
          <w:color w:val="333333"/>
          <w:spacing w:val="1"/>
          <w:position w:val="10"/>
        </w:rPr>
        <w:t xml:space="preserve"> </w:t>
      </w:r>
      <w:r>
        <w:rPr>
          <w:rFonts w:ascii="Arial" w:eastAsia="Arial" w:hAnsi="Arial" w:cs="Arial"/>
          <w:color w:val="333333"/>
          <w:spacing w:val="-1"/>
          <w:position w:val="10"/>
        </w:rPr>
        <w:t>va</w:t>
      </w:r>
      <w:r>
        <w:rPr>
          <w:rFonts w:ascii="Arial" w:eastAsia="Arial" w:hAnsi="Arial" w:cs="Arial"/>
          <w:color w:val="333333"/>
          <w:spacing w:val="-2"/>
          <w:position w:val="10"/>
        </w:rPr>
        <w:t>r</w:t>
      </w:r>
      <w:r>
        <w:rPr>
          <w:rFonts w:ascii="Arial" w:eastAsia="Arial" w:hAnsi="Arial" w:cs="Arial"/>
          <w:color w:val="333333"/>
          <w:position w:val="10"/>
        </w:rPr>
        <w:t>i</w:t>
      </w:r>
      <w:r>
        <w:rPr>
          <w:rFonts w:ascii="Arial" w:eastAsia="Arial" w:hAnsi="Arial" w:cs="Arial"/>
          <w:color w:val="333333"/>
          <w:spacing w:val="-1"/>
          <w:position w:val="10"/>
        </w:rPr>
        <w:t>a</w:t>
      </w:r>
      <w:r>
        <w:rPr>
          <w:rFonts w:ascii="Arial" w:eastAsia="Arial" w:hAnsi="Arial" w:cs="Arial"/>
          <w:color w:val="333333"/>
          <w:spacing w:val="4"/>
          <w:position w:val="10"/>
        </w:rPr>
        <w:t>n</w:t>
      </w:r>
      <w:r>
        <w:rPr>
          <w:rFonts w:ascii="Arial" w:eastAsia="Arial" w:hAnsi="Arial" w:cs="Arial"/>
          <w:color w:val="333333"/>
          <w:position w:val="10"/>
        </w:rPr>
        <w:t>t</w:t>
      </w:r>
      <w:r>
        <w:rPr>
          <w:rFonts w:ascii="Arial" w:eastAsia="Arial" w:hAnsi="Arial" w:cs="Arial"/>
          <w:color w:val="333333"/>
          <w:spacing w:val="-1"/>
          <w:position w:val="10"/>
        </w:rPr>
        <w:t xml:space="preserve"> a</w:t>
      </w:r>
      <w:r>
        <w:rPr>
          <w:rFonts w:ascii="Arial" w:eastAsia="Arial" w:hAnsi="Arial" w:cs="Arial"/>
          <w:color w:val="333333"/>
          <w:spacing w:val="-2"/>
          <w:position w:val="10"/>
        </w:rPr>
        <w:t>r</w:t>
      </w:r>
      <w:r>
        <w:rPr>
          <w:rFonts w:ascii="Arial" w:eastAsia="Arial" w:hAnsi="Arial" w:cs="Arial"/>
          <w:color w:val="333333"/>
          <w:position w:val="10"/>
        </w:rPr>
        <w:t>isi</w:t>
      </w:r>
      <w:r>
        <w:rPr>
          <w:rFonts w:ascii="Arial" w:eastAsia="Arial" w:hAnsi="Arial" w:cs="Arial"/>
          <w:color w:val="333333"/>
          <w:spacing w:val="4"/>
          <w:position w:val="10"/>
        </w:rPr>
        <w:t>n</w:t>
      </w:r>
      <w:r>
        <w:rPr>
          <w:rFonts w:ascii="Arial" w:eastAsia="Arial" w:hAnsi="Arial" w:cs="Arial"/>
          <w:color w:val="333333"/>
          <w:position w:val="10"/>
        </w:rPr>
        <w:t>g</w:t>
      </w:r>
      <w:r>
        <w:rPr>
          <w:rFonts w:ascii="Arial" w:eastAsia="Arial" w:hAnsi="Arial" w:cs="Arial"/>
          <w:color w:val="333333"/>
          <w:spacing w:val="-1"/>
          <w:position w:val="10"/>
        </w:rPr>
        <w:t xml:space="preserve"> </w:t>
      </w:r>
      <w:r>
        <w:rPr>
          <w:rFonts w:ascii="Arial" w:eastAsia="Arial" w:hAnsi="Arial" w:cs="Arial"/>
          <w:color w:val="333333"/>
          <w:position w:val="10"/>
        </w:rPr>
        <w:t>in</w:t>
      </w:r>
      <w:r>
        <w:rPr>
          <w:rFonts w:ascii="Arial" w:eastAsia="Arial" w:hAnsi="Arial" w:cs="Arial"/>
          <w:color w:val="333333"/>
          <w:spacing w:val="-1"/>
          <w:position w:val="10"/>
        </w:rPr>
        <w:t xml:space="preserve"> ch</w:t>
      </w:r>
      <w:r>
        <w:rPr>
          <w:rFonts w:ascii="Arial" w:eastAsia="Arial" w:hAnsi="Arial" w:cs="Arial"/>
          <w:color w:val="333333"/>
          <w:spacing w:val="-2"/>
          <w:position w:val="10"/>
        </w:rPr>
        <w:t>r</w:t>
      </w:r>
      <w:r>
        <w:rPr>
          <w:rFonts w:ascii="Arial" w:eastAsia="Arial" w:hAnsi="Arial" w:cs="Arial"/>
          <w:color w:val="333333"/>
          <w:spacing w:val="4"/>
          <w:position w:val="10"/>
        </w:rPr>
        <w:t>o</w:t>
      </w:r>
      <w:r>
        <w:rPr>
          <w:rFonts w:ascii="Arial" w:eastAsia="Arial" w:hAnsi="Arial" w:cs="Arial"/>
          <w:color w:val="333333"/>
          <w:spacing w:val="-1"/>
          <w:position w:val="10"/>
        </w:rPr>
        <w:t>n</w:t>
      </w:r>
      <w:r>
        <w:rPr>
          <w:rFonts w:ascii="Arial" w:eastAsia="Arial" w:hAnsi="Arial" w:cs="Arial"/>
          <w:color w:val="333333"/>
          <w:position w:val="10"/>
        </w:rPr>
        <w:t>ic</w:t>
      </w:r>
      <w:r>
        <w:rPr>
          <w:rFonts w:ascii="Arial" w:eastAsia="Arial" w:hAnsi="Arial" w:cs="Arial"/>
          <w:color w:val="333333"/>
          <w:spacing w:val="1"/>
          <w:position w:val="10"/>
        </w:rPr>
        <w:t xml:space="preserve"> </w:t>
      </w:r>
      <w:r>
        <w:rPr>
          <w:rFonts w:ascii="Arial" w:eastAsia="Arial" w:hAnsi="Arial" w:cs="Arial"/>
          <w:color w:val="333333"/>
          <w:spacing w:val="-1"/>
          <w:position w:val="10"/>
        </w:rPr>
        <w:t>s</w:t>
      </w:r>
      <w:r>
        <w:rPr>
          <w:rFonts w:ascii="Arial" w:eastAsia="Arial" w:hAnsi="Arial" w:cs="Arial"/>
          <w:color w:val="333333"/>
          <w:position w:val="10"/>
        </w:rPr>
        <w:t>c</w:t>
      </w:r>
      <w:r>
        <w:rPr>
          <w:rFonts w:ascii="Arial" w:eastAsia="Arial" w:hAnsi="Arial" w:cs="Arial"/>
          <w:color w:val="333333"/>
          <w:spacing w:val="-1"/>
          <w:position w:val="10"/>
        </w:rPr>
        <w:t>a</w:t>
      </w:r>
      <w:r>
        <w:rPr>
          <w:rFonts w:ascii="Arial" w:eastAsia="Arial" w:hAnsi="Arial" w:cs="Arial"/>
          <w:color w:val="333333"/>
          <w:spacing w:val="-2"/>
          <w:position w:val="10"/>
        </w:rPr>
        <w:t>r</w:t>
      </w:r>
      <w:r>
        <w:rPr>
          <w:rFonts w:ascii="Arial" w:eastAsia="Arial" w:hAnsi="Arial" w:cs="Arial"/>
          <w:color w:val="333333"/>
          <w:position w:val="10"/>
        </w:rPr>
        <w:t>s</w:t>
      </w:r>
      <w:r>
        <w:rPr>
          <w:rFonts w:ascii="Arial" w:eastAsia="Arial" w:hAnsi="Arial" w:cs="Arial"/>
          <w:color w:val="333333"/>
          <w:spacing w:val="4"/>
          <w:position w:val="10"/>
        </w:rPr>
        <w:t xml:space="preserve"> </w:t>
      </w:r>
      <w:r>
        <w:rPr>
          <w:rFonts w:ascii="Arial" w:eastAsia="Arial" w:hAnsi="Arial" w:cs="Arial"/>
          <w:color w:val="333333"/>
          <w:spacing w:val="-1"/>
          <w:position w:val="10"/>
        </w:rPr>
        <w:t>o</w:t>
      </w:r>
      <w:r>
        <w:rPr>
          <w:rFonts w:ascii="Arial" w:eastAsia="Arial" w:hAnsi="Arial" w:cs="Arial"/>
          <w:color w:val="333333"/>
          <w:position w:val="10"/>
        </w:rPr>
        <w:t>r</w:t>
      </w:r>
      <w:r>
        <w:rPr>
          <w:rFonts w:ascii="Arial" w:eastAsia="Arial" w:hAnsi="Arial" w:cs="Arial"/>
          <w:color w:val="333333"/>
          <w:spacing w:val="-1"/>
          <w:position w:val="10"/>
        </w:rPr>
        <w:t xml:space="preserve"> </w:t>
      </w:r>
      <w:r>
        <w:rPr>
          <w:rFonts w:ascii="Arial" w:eastAsia="Arial" w:hAnsi="Arial" w:cs="Arial"/>
          <w:color w:val="333333"/>
          <w:spacing w:val="3"/>
          <w:position w:val="10"/>
        </w:rPr>
        <w:t>b</w:t>
      </w:r>
      <w:r>
        <w:rPr>
          <w:rFonts w:ascii="Arial" w:eastAsia="Arial" w:hAnsi="Arial" w:cs="Arial"/>
          <w:color w:val="333333"/>
          <w:spacing w:val="-1"/>
          <w:position w:val="10"/>
        </w:rPr>
        <w:t>u</w:t>
      </w:r>
      <w:r>
        <w:rPr>
          <w:rFonts w:ascii="Arial" w:eastAsia="Arial" w:hAnsi="Arial" w:cs="Arial"/>
          <w:color w:val="333333"/>
          <w:spacing w:val="-2"/>
          <w:position w:val="10"/>
        </w:rPr>
        <w:t>r</w:t>
      </w:r>
      <w:r>
        <w:rPr>
          <w:rFonts w:ascii="Arial" w:eastAsia="Arial" w:hAnsi="Arial" w:cs="Arial"/>
          <w:color w:val="333333"/>
          <w:position w:val="10"/>
        </w:rPr>
        <w:t>n</w:t>
      </w:r>
      <w:r>
        <w:rPr>
          <w:rFonts w:ascii="Arial" w:eastAsia="Arial" w:hAnsi="Arial" w:cs="Arial"/>
          <w:color w:val="333333"/>
          <w:spacing w:val="-1"/>
          <w:position w:val="10"/>
        </w:rPr>
        <w:t xml:space="preserve"> </w:t>
      </w:r>
      <w:r>
        <w:rPr>
          <w:rFonts w:ascii="Arial" w:eastAsia="Arial" w:hAnsi="Arial" w:cs="Arial"/>
          <w:color w:val="333333"/>
          <w:position w:val="10"/>
        </w:rPr>
        <w:t>w</w:t>
      </w:r>
      <w:r>
        <w:rPr>
          <w:rFonts w:ascii="Arial" w:eastAsia="Arial" w:hAnsi="Arial" w:cs="Arial"/>
          <w:color w:val="333333"/>
          <w:spacing w:val="4"/>
          <w:position w:val="10"/>
        </w:rPr>
        <w:t>o</w:t>
      </w:r>
      <w:r>
        <w:rPr>
          <w:rFonts w:ascii="Arial" w:eastAsia="Arial" w:hAnsi="Arial" w:cs="Arial"/>
          <w:color w:val="333333"/>
          <w:spacing w:val="-1"/>
          <w:position w:val="10"/>
        </w:rPr>
        <w:t>und</w:t>
      </w:r>
      <w:r>
        <w:rPr>
          <w:rFonts w:ascii="Arial" w:eastAsia="Arial" w:hAnsi="Arial" w:cs="Arial"/>
          <w:color w:val="333333"/>
          <w:position w:val="10"/>
        </w:rPr>
        <w:t>s</w:t>
      </w:r>
      <w:r>
        <w:rPr>
          <w:rFonts w:ascii="Arial" w:eastAsia="Arial" w:hAnsi="Arial" w:cs="Arial"/>
          <w:color w:val="333333"/>
          <w:spacing w:val="3"/>
          <w:position w:val="10"/>
        </w:rPr>
        <w:t>¹</w:t>
      </w:r>
      <w:r>
        <w:rPr>
          <w:rFonts w:ascii="Arial" w:eastAsia="Arial" w:hAnsi="Arial" w:cs="Arial"/>
          <w:color w:val="333333"/>
          <w:spacing w:val="4"/>
          <w:position w:val="10"/>
        </w:rPr>
        <w:t>⁴</w:t>
      </w:r>
      <w:r>
        <w:rPr>
          <w:rFonts w:ascii="Cambria Math" w:eastAsia="Cambria Math" w:hAnsi="Cambria Math" w:cs="Cambria Math"/>
          <w:color w:val="333333"/>
          <w:spacing w:val="-1"/>
          <w:position w:val="10"/>
        </w:rPr>
        <w:t>⁻</w:t>
      </w:r>
      <w:r>
        <w:rPr>
          <w:rFonts w:ascii="Arial" w:eastAsia="Arial" w:hAnsi="Arial" w:cs="Arial"/>
          <w:color w:val="333333"/>
          <w:spacing w:val="3"/>
          <w:position w:val="10"/>
        </w:rPr>
        <w:t>¹</w:t>
      </w:r>
      <w:r>
        <w:rPr>
          <w:rFonts w:ascii="Arial" w:eastAsia="Arial" w:hAnsi="Arial" w:cs="Arial"/>
          <w:color w:val="333333"/>
          <w:spacing w:val="-2"/>
          <w:position w:val="10"/>
        </w:rPr>
        <w:t>⁶</w:t>
      </w:r>
      <w:r>
        <w:rPr>
          <w:rFonts w:ascii="Arial" w:eastAsia="Arial" w:hAnsi="Arial" w:cs="Arial"/>
          <w:color w:val="333333"/>
          <w:position w:val="10"/>
        </w:rPr>
        <w:t>.</w:t>
      </w:r>
    </w:p>
    <w:p w14:paraId="453E9D2A" w14:textId="77777777" w:rsidR="00DD6C37" w:rsidRDefault="00DD6C37" w:rsidP="00DD6C37">
      <w:pPr>
        <w:ind w:left="101"/>
        <w:rPr>
          <w:rFonts w:ascii="Arial" w:eastAsia="Arial" w:hAnsi="Arial" w:cs="Arial"/>
        </w:rPr>
      </w:pPr>
    </w:p>
    <w:p w14:paraId="0E1A7FBF" w14:textId="77777777" w:rsidR="00E6027C" w:rsidRDefault="00014BA0" w:rsidP="00DD6C37">
      <w:pPr>
        <w:ind w:left="101"/>
        <w:rPr>
          <w:rFonts w:ascii="Arial" w:eastAsia="Arial" w:hAnsi="Arial" w:cs="Arial"/>
        </w:rPr>
      </w:pPr>
      <w:r>
        <w:rPr>
          <w:rFonts w:ascii="Arial" w:eastAsia="Arial" w:hAnsi="Arial" w:cs="Arial"/>
          <w:color w:val="333333"/>
          <w:spacing w:val="-2"/>
          <w:position w:val="2"/>
        </w:rPr>
        <w:t>M</w:t>
      </w:r>
      <w:r>
        <w:rPr>
          <w:rFonts w:ascii="Arial" w:eastAsia="Arial" w:hAnsi="Arial" w:cs="Arial"/>
          <w:color w:val="333333"/>
          <w:spacing w:val="-1"/>
          <w:position w:val="2"/>
        </w:rPr>
        <w:t>u</w:t>
      </w:r>
      <w:r>
        <w:rPr>
          <w:rFonts w:ascii="Arial" w:eastAsia="Arial" w:hAnsi="Arial" w:cs="Arial"/>
          <w:color w:val="333333"/>
          <w:position w:val="2"/>
        </w:rPr>
        <w:t>t</w:t>
      </w:r>
      <w:r>
        <w:rPr>
          <w:rFonts w:ascii="Arial" w:eastAsia="Arial" w:hAnsi="Arial" w:cs="Arial"/>
          <w:color w:val="333333"/>
          <w:spacing w:val="-2"/>
          <w:position w:val="2"/>
        </w:rPr>
        <w:t>a</w:t>
      </w:r>
      <w:r>
        <w:rPr>
          <w:rFonts w:ascii="Arial" w:eastAsia="Arial" w:hAnsi="Arial" w:cs="Arial"/>
          <w:color w:val="333333"/>
          <w:position w:val="2"/>
        </w:rPr>
        <w:t>ti</w:t>
      </w:r>
      <w:r>
        <w:rPr>
          <w:rFonts w:ascii="Arial" w:eastAsia="Arial" w:hAnsi="Arial" w:cs="Arial"/>
          <w:color w:val="333333"/>
          <w:spacing w:val="-1"/>
          <w:position w:val="2"/>
        </w:rPr>
        <w:t>on</w:t>
      </w:r>
      <w:r>
        <w:rPr>
          <w:rFonts w:ascii="Arial" w:eastAsia="Arial" w:hAnsi="Arial" w:cs="Arial"/>
          <w:color w:val="333333"/>
          <w:position w:val="2"/>
        </w:rPr>
        <w:t>s</w:t>
      </w:r>
      <w:r>
        <w:rPr>
          <w:rFonts w:ascii="Arial" w:eastAsia="Arial" w:hAnsi="Arial" w:cs="Arial"/>
          <w:color w:val="333333"/>
          <w:spacing w:val="5"/>
          <w:position w:val="2"/>
        </w:rPr>
        <w:t xml:space="preserve"> </w:t>
      </w:r>
      <w:r>
        <w:rPr>
          <w:rFonts w:ascii="Arial" w:eastAsia="Arial" w:hAnsi="Arial" w:cs="Arial"/>
          <w:color w:val="333333"/>
          <w:position w:val="2"/>
        </w:rPr>
        <w:t>in</w:t>
      </w:r>
      <w:r>
        <w:rPr>
          <w:rFonts w:ascii="Arial" w:eastAsia="Arial" w:hAnsi="Arial" w:cs="Arial"/>
          <w:color w:val="333333"/>
          <w:spacing w:val="-1"/>
          <w:position w:val="2"/>
        </w:rPr>
        <w:t xml:space="preserve"> th</w:t>
      </w:r>
      <w:r>
        <w:rPr>
          <w:rFonts w:ascii="Arial" w:eastAsia="Arial" w:hAnsi="Arial" w:cs="Arial"/>
          <w:color w:val="333333"/>
          <w:position w:val="2"/>
        </w:rPr>
        <w:t>e</w:t>
      </w:r>
      <w:r>
        <w:rPr>
          <w:rFonts w:ascii="Arial" w:eastAsia="Arial" w:hAnsi="Arial" w:cs="Arial"/>
          <w:color w:val="333333"/>
          <w:spacing w:val="3"/>
          <w:position w:val="2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pacing w:val="-2"/>
          <w:position w:val="2"/>
        </w:rPr>
        <w:t>F</w:t>
      </w:r>
      <w:r>
        <w:rPr>
          <w:rFonts w:ascii="Arial" w:eastAsia="Arial" w:hAnsi="Arial" w:cs="Arial"/>
          <w:color w:val="333333"/>
          <w:spacing w:val="-1"/>
          <w:position w:val="2"/>
        </w:rPr>
        <w:t>a</w:t>
      </w:r>
      <w:r>
        <w:rPr>
          <w:rFonts w:ascii="Arial" w:eastAsia="Arial" w:hAnsi="Arial" w:cs="Arial"/>
          <w:color w:val="333333"/>
          <w:position w:val="2"/>
        </w:rPr>
        <w:t>s</w:t>
      </w:r>
      <w:proofErr w:type="spellEnd"/>
      <w:r>
        <w:rPr>
          <w:rFonts w:ascii="Arial" w:eastAsia="Arial" w:hAnsi="Arial" w:cs="Arial"/>
          <w:color w:val="333333"/>
          <w:spacing w:val="4"/>
          <w:position w:val="2"/>
        </w:rPr>
        <w:t xml:space="preserve"> </w:t>
      </w:r>
      <w:r>
        <w:rPr>
          <w:rFonts w:ascii="Arial" w:eastAsia="Arial" w:hAnsi="Arial" w:cs="Arial"/>
          <w:color w:val="333333"/>
          <w:spacing w:val="-1"/>
          <w:position w:val="2"/>
        </w:rPr>
        <w:t>gen</w:t>
      </w:r>
      <w:r>
        <w:rPr>
          <w:rFonts w:ascii="Arial" w:eastAsia="Arial" w:hAnsi="Arial" w:cs="Arial"/>
          <w:color w:val="333333"/>
          <w:position w:val="2"/>
        </w:rPr>
        <w:t>e</w:t>
      </w:r>
      <w:r>
        <w:rPr>
          <w:rFonts w:ascii="Arial" w:eastAsia="Arial" w:hAnsi="Arial" w:cs="Arial"/>
          <w:color w:val="333333"/>
          <w:spacing w:val="-1"/>
          <w:position w:val="2"/>
        </w:rPr>
        <w:t xml:space="preserve"> </w:t>
      </w:r>
      <w:r>
        <w:rPr>
          <w:rFonts w:ascii="Arial" w:eastAsia="Arial" w:hAnsi="Arial" w:cs="Arial"/>
          <w:color w:val="333333"/>
          <w:spacing w:val="5"/>
          <w:position w:val="2"/>
        </w:rPr>
        <w:t>i</w:t>
      </w:r>
      <w:r>
        <w:rPr>
          <w:rFonts w:ascii="Arial" w:eastAsia="Arial" w:hAnsi="Arial" w:cs="Arial"/>
          <w:color w:val="333333"/>
          <w:spacing w:val="-2"/>
          <w:position w:val="2"/>
        </w:rPr>
        <w:t>m</w:t>
      </w:r>
      <w:r>
        <w:rPr>
          <w:rFonts w:ascii="Arial" w:eastAsia="Arial" w:hAnsi="Arial" w:cs="Arial"/>
          <w:color w:val="333333"/>
          <w:spacing w:val="-1"/>
          <w:position w:val="2"/>
        </w:rPr>
        <w:t>pa</w:t>
      </w:r>
      <w:r>
        <w:rPr>
          <w:rFonts w:ascii="Arial" w:eastAsia="Arial" w:hAnsi="Arial" w:cs="Arial"/>
          <w:color w:val="333333"/>
          <w:position w:val="2"/>
        </w:rPr>
        <w:t>ir</w:t>
      </w:r>
      <w:r>
        <w:rPr>
          <w:rFonts w:ascii="Arial" w:eastAsia="Arial" w:hAnsi="Arial" w:cs="Arial"/>
          <w:color w:val="333333"/>
          <w:spacing w:val="3"/>
          <w:position w:val="2"/>
        </w:rPr>
        <w:t xml:space="preserve"> </w:t>
      </w:r>
      <w:r>
        <w:rPr>
          <w:rFonts w:ascii="Arial" w:eastAsia="Arial" w:hAnsi="Arial" w:cs="Arial"/>
          <w:color w:val="333333"/>
          <w:spacing w:val="-1"/>
          <w:position w:val="2"/>
        </w:rPr>
        <w:t>apo</w:t>
      </w:r>
      <w:r>
        <w:rPr>
          <w:rFonts w:ascii="Arial" w:eastAsia="Arial" w:hAnsi="Arial" w:cs="Arial"/>
          <w:color w:val="333333"/>
          <w:spacing w:val="4"/>
          <w:position w:val="2"/>
        </w:rPr>
        <w:t>p</w:t>
      </w:r>
      <w:r>
        <w:rPr>
          <w:rFonts w:ascii="Arial" w:eastAsia="Arial" w:hAnsi="Arial" w:cs="Arial"/>
          <w:color w:val="333333"/>
          <w:position w:val="2"/>
        </w:rPr>
        <w:t>t</w:t>
      </w:r>
      <w:r>
        <w:rPr>
          <w:rFonts w:ascii="Arial" w:eastAsia="Arial" w:hAnsi="Arial" w:cs="Arial"/>
          <w:color w:val="333333"/>
          <w:spacing w:val="-2"/>
          <w:position w:val="2"/>
        </w:rPr>
        <w:t>o</w:t>
      </w:r>
      <w:r>
        <w:rPr>
          <w:rFonts w:ascii="Arial" w:eastAsia="Arial" w:hAnsi="Arial" w:cs="Arial"/>
          <w:color w:val="333333"/>
          <w:position w:val="2"/>
        </w:rPr>
        <w:t xml:space="preserve">sis, </w:t>
      </w:r>
      <w:r>
        <w:rPr>
          <w:rFonts w:ascii="Arial" w:eastAsia="Arial" w:hAnsi="Arial" w:cs="Arial"/>
          <w:color w:val="333333"/>
          <w:spacing w:val="-1"/>
          <w:position w:val="2"/>
        </w:rPr>
        <w:t>cau</w:t>
      </w:r>
      <w:r>
        <w:rPr>
          <w:rFonts w:ascii="Arial" w:eastAsia="Arial" w:hAnsi="Arial" w:cs="Arial"/>
          <w:color w:val="333333"/>
          <w:position w:val="2"/>
        </w:rPr>
        <w:t>si</w:t>
      </w:r>
      <w:r>
        <w:rPr>
          <w:rFonts w:ascii="Arial" w:eastAsia="Arial" w:hAnsi="Arial" w:cs="Arial"/>
          <w:color w:val="333333"/>
          <w:spacing w:val="4"/>
          <w:position w:val="2"/>
        </w:rPr>
        <w:t>n</w:t>
      </w:r>
      <w:r>
        <w:rPr>
          <w:rFonts w:ascii="Arial" w:eastAsia="Arial" w:hAnsi="Arial" w:cs="Arial"/>
          <w:color w:val="333333"/>
          <w:position w:val="2"/>
        </w:rPr>
        <w:t>g</w:t>
      </w:r>
      <w:r>
        <w:rPr>
          <w:rFonts w:ascii="Arial" w:eastAsia="Arial" w:hAnsi="Arial" w:cs="Arial"/>
          <w:color w:val="333333"/>
          <w:spacing w:val="-1"/>
          <w:position w:val="2"/>
        </w:rPr>
        <w:t xml:space="preserve"> </w:t>
      </w:r>
      <w:r>
        <w:rPr>
          <w:rFonts w:ascii="Arial" w:eastAsia="Arial" w:hAnsi="Arial" w:cs="Arial"/>
          <w:color w:val="333333"/>
          <w:spacing w:val="-2"/>
          <w:position w:val="2"/>
        </w:rPr>
        <w:t>u</w:t>
      </w:r>
      <w:r>
        <w:rPr>
          <w:rFonts w:ascii="Arial" w:eastAsia="Arial" w:hAnsi="Arial" w:cs="Arial"/>
          <w:color w:val="333333"/>
          <w:spacing w:val="-1"/>
          <w:position w:val="2"/>
        </w:rPr>
        <w:t>n</w:t>
      </w:r>
      <w:r>
        <w:rPr>
          <w:rFonts w:ascii="Arial" w:eastAsia="Arial" w:hAnsi="Arial" w:cs="Arial"/>
          <w:color w:val="333333"/>
          <w:spacing w:val="5"/>
          <w:position w:val="2"/>
        </w:rPr>
        <w:t>c</w:t>
      </w:r>
      <w:r>
        <w:rPr>
          <w:rFonts w:ascii="Arial" w:eastAsia="Arial" w:hAnsi="Arial" w:cs="Arial"/>
          <w:color w:val="333333"/>
          <w:spacing w:val="4"/>
          <w:position w:val="2"/>
        </w:rPr>
        <w:t>o</w:t>
      </w:r>
      <w:r>
        <w:rPr>
          <w:rFonts w:ascii="Arial" w:eastAsia="Arial" w:hAnsi="Arial" w:cs="Arial"/>
          <w:color w:val="333333"/>
          <w:spacing w:val="-1"/>
          <w:position w:val="2"/>
        </w:rPr>
        <w:t>n</w:t>
      </w:r>
      <w:r>
        <w:rPr>
          <w:rFonts w:ascii="Arial" w:eastAsia="Arial" w:hAnsi="Arial" w:cs="Arial"/>
          <w:color w:val="333333"/>
          <w:position w:val="2"/>
        </w:rPr>
        <w:t>t</w:t>
      </w:r>
      <w:r>
        <w:rPr>
          <w:rFonts w:ascii="Arial" w:eastAsia="Arial" w:hAnsi="Arial" w:cs="Arial"/>
          <w:color w:val="333333"/>
          <w:spacing w:val="-2"/>
          <w:position w:val="2"/>
        </w:rPr>
        <w:t>r</w:t>
      </w:r>
      <w:r>
        <w:rPr>
          <w:rFonts w:ascii="Arial" w:eastAsia="Arial" w:hAnsi="Arial" w:cs="Arial"/>
          <w:color w:val="333333"/>
          <w:spacing w:val="-1"/>
          <w:position w:val="2"/>
        </w:rPr>
        <w:t>o</w:t>
      </w:r>
      <w:r>
        <w:rPr>
          <w:rFonts w:ascii="Arial" w:eastAsia="Arial" w:hAnsi="Arial" w:cs="Arial"/>
          <w:color w:val="333333"/>
          <w:position w:val="2"/>
        </w:rPr>
        <w:t>l</w:t>
      </w:r>
      <w:r>
        <w:rPr>
          <w:rFonts w:ascii="Arial" w:eastAsia="Arial" w:hAnsi="Arial" w:cs="Arial"/>
          <w:color w:val="333333"/>
          <w:spacing w:val="1"/>
          <w:position w:val="2"/>
        </w:rPr>
        <w:t>l</w:t>
      </w:r>
      <w:r>
        <w:rPr>
          <w:rFonts w:ascii="Arial" w:eastAsia="Arial" w:hAnsi="Arial" w:cs="Arial"/>
          <w:color w:val="333333"/>
          <w:spacing w:val="-1"/>
          <w:position w:val="2"/>
        </w:rPr>
        <w:t>e</w:t>
      </w:r>
      <w:r>
        <w:rPr>
          <w:rFonts w:ascii="Arial" w:eastAsia="Arial" w:hAnsi="Arial" w:cs="Arial"/>
          <w:color w:val="333333"/>
          <w:position w:val="2"/>
        </w:rPr>
        <w:t>d</w:t>
      </w:r>
      <w:r>
        <w:rPr>
          <w:rFonts w:ascii="Arial" w:eastAsia="Arial" w:hAnsi="Arial" w:cs="Arial"/>
          <w:color w:val="333333"/>
          <w:spacing w:val="3"/>
          <w:position w:val="2"/>
        </w:rPr>
        <w:t xml:space="preserve"> </w:t>
      </w:r>
      <w:r>
        <w:rPr>
          <w:rFonts w:ascii="Arial" w:eastAsia="Arial" w:hAnsi="Arial" w:cs="Arial"/>
          <w:color w:val="333333"/>
          <w:spacing w:val="-1"/>
          <w:position w:val="2"/>
        </w:rPr>
        <w:t>p</w:t>
      </w:r>
      <w:r>
        <w:rPr>
          <w:rFonts w:ascii="Arial" w:eastAsia="Arial" w:hAnsi="Arial" w:cs="Arial"/>
          <w:color w:val="333333"/>
          <w:spacing w:val="-2"/>
          <w:position w:val="2"/>
        </w:rPr>
        <w:t>r</w:t>
      </w:r>
      <w:r>
        <w:rPr>
          <w:rFonts w:ascii="Arial" w:eastAsia="Arial" w:hAnsi="Arial" w:cs="Arial"/>
          <w:color w:val="333333"/>
          <w:spacing w:val="-1"/>
          <w:position w:val="2"/>
        </w:rPr>
        <w:t>o</w:t>
      </w:r>
      <w:r>
        <w:rPr>
          <w:rFonts w:ascii="Arial" w:eastAsia="Arial" w:hAnsi="Arial" w:cs="Arial"/>
          <w:color w:val="333333"/>
          <w:position w:val="2"/>
        </w:rPr>
        <w:t>l</w:t>
      </w:r>
      <w:r>
        <w:rPr>
          <w:rFonts w:ascii="Arial" w:eastAsia="Arial" w:hAnsi="Arial" w:cs="Arial"/>
          <w:color w:val="333333"/>
          <w:spacing w:val="1"/>
          <w:position w:val="2"/>
        </w:rPr>
        <w:t>i</w:t>
      </w:r>
      <w:r>
        <w:rPr>
          <w:rFonts w:ascii="Arial" w:eastAsia="Arial" w:hAnsi="Arial" w:cs="Arial"/>
          <w:color w:val="333333"/>
          <w:position w:val="2"/>
        </w:rPr>
        <w:t>f</w:t>
      </w:r>
      <w:r>
        <w:rPr>
          <w:rFonts w:ascii="Arial" w:eastAsia="Arial" w:hAnsi="Arial" w:cs="Arial"/>
          <w:color w:val="333333"/>
          <w:spacing w:val="3"/>
          <w:position w:val="2"/>
        </w:rPr>
        <w:t>e</w:t>
      </w:r>
      <w:r>
        <w:rPr>
          <w:rFonts w:ascii="Arial" w:eastAsia="Arial" w:hAnsi="Arial" w:cs="Arial"/>
          <w:color w:val="333333"/>
          <w:spacing w:val="-2"/>
          <w:position w:val="2"/>
        </w:rPr>
        <w:t>r</w:t>
      </w:r>
      <w:r>
        <w:rPr>
          <w:rFonts w:ascii="Arial" w:eastAsia="Arial" w:hAnsi="Arial" w:cs="Arial"/>
          <w:color w:val="333333"/>
          <w:spacing w:val="-1"/>
          <w:position w:val="2"/>
        </w:rPr>
        <w:t>a</w:t>
      </w:r>
      <w:r>
        <w:rPr>
          <w:rFonts w:ascii="Arial" w:eastAsia="Arial" w:hAnsi="Arial" w:cs="Arial"/>
          <w:color w:val="333333"/>
          <w:position w:val="2"/>
        </w:rPr>
        <w:t>ti</w:t>
      </w:r>
      <w:r>
        <w:rPr>
          <w:rFonts w:ascii="Arial" w:eastAsia="Arial" w:hAnsi="Arial" w:cs="Arial"/>
          <w:color w:val="333333"/>
          <w:spacing w:val="-1"/>
          <w:position w:val="2"/>
        </w:rPr>
        <w:t>on</w:t>
      </w:r>
      <w:r>
        <w:rPr>
          <w:rFonts w:ascii="Arial" w:eastAsia="Arial" w:hAnsi="Arial" w:cs="Arial"/>
          <w:color w:val="333333"/>
          <w:position w:val="2"/>
        </w:rPr>
        <w:t>.</w:t>
      </w:r>
      <w:r>
        <w:rPr>
          <w:rFonts w:ascii="Arial" w:eastAsia="Arial" w:hAnsi="Arial" w:cs="Arial"/>
          <w:color w:val="333333"/>
          <w:spacing w:val="4"/>
          <w:position w:val="2"/>
        </w:rPr>
        <w:t xml:space="preserve"> </w:t>
      </w:r>
      <w:r>
        <w:rPr>
          <w:rFonts w:ascii="Arial" w:eastAsia="Arial" w:hAnsi="Arial" w:cs="Arial"/>
          <w:color w:val="333333"/>
          <w:spacing w:val="-2"/>
          <w:position w:val="2"/>
        </w:rPr>
        <w:t>M</w:t>
      </w:r>
      <w:r>
        <w:rPr>
          <w:rFonts w:ascii="Arial" w:eastAsia="Arial" w:hAnsi="Arial" w:cs="Arial"/>
          <w:color w:val="333333"/>
          <w:spacing w:val="-1"/>
          <w:position w:val="2"/>
        </w:rPr>
        <w:t>o</w:t>
      </w:r>
      <w:r>
        <w:rPr>
          <w:rFonts w:ascii="Arial" w:eastAsia="Arial" w:hAnsi="Arial" w:cs="Arial"/>
          <w:color w:val="333333"/>
          <w:position w:val="2"/>
        </w:rPr>
        <w:t xml:space="preserve">st </w:t>
      </w:r>
      <w:r>
        <w:rPr>
          <w:rFonts w:ascii="Arial" w:eastAsia="Arial" w:hAnsi="Arial" w:cs="Arial"/>
          <w:color w:val="333333"/>
          <w:spacing w:val="4"/>
          <w:position w:val="2"/>
        </w:rPr>
        <w:t>c</w:t>
      </w:r>
      <w:r>
        <w:rPr>
          <w:rFonts w:ascii="Arial" w:eastAsia="Arial" w:hAnsi="Arial" w:cs="Arial"/>
          <w:color w:val="333333"/>
          <w:spacing w:val="-1"/>
          <w:position w:val="2"/>
        </w:rPr>
        <w:t>a</w:t>
      </w:r>
      <w:r>
        <w:rPr>
          <w:rFonts w:ascii="Arial" w:eastAsia="Arial" w:hAnsi="Arial" w:cs="Arial"/>
          <w:color w:val="333333"/>
          <w:position w:val="2"/>
        </w:rPr>
        <w:t>s</w:t>
      </w:r>
      <w:r>
        <w:rPr>
          <w:rFonts w:ascii="Arial" w:eastAsia="Arial" w:hAnsi="Arial" w:cs="Arial"/>
          <w:color w:val="333333"/>
          <w:spacing w:val="-1"/>
          <w:position w:val="2"/>
        </w:rPr>
        <w:t>e</w:t>
      </w:r>
      <w:r>
        <w:rPr>
          <w:rFonts w:ascii="Arial" w:eastAsia="Arial" w:hAnsi="Arial" w:cs="Arial"/>
          <w:color w:val="333333"/>
          <w:position w:val="2"/>
        </w:rPr>
        <w:t xml:space="preserve">s </w:t>
      </w:r>
      <w:r>
        <w:rPr>
          <w:rFonts w:ascii="Arial" w:eastAsia="Arial" w:hAnsi="Arial" w:cs="Arial"/>
          <w:color w:val="333333"/>
          <w:spacing w:val="4"/>
          <w:position w:val="2"/>
        </w:rPr>
        <w:t>a</w:t>
      </w:r>
      <w:r>
        <w:rPr>
          <w:rFonts w:ascii="Arial" w:eastAsia="Arial" w:hAnsi="Arial" w:cs="Arial"/>
          <w:color w:val="333333"/>
          <w:spacing w:val="-2"/>
          <w:position w:val="2"/>
        </w:rPr>
        <w:t>r</w:t>
      </w:r>
      <w:r>
        <w:rPr>
          <w:rFonts w:ascii="Arial" w:eastAsia="Arial" w:hAnsi="Arial" w:cs="Arial"/>
          <w:color w:val="333333"/>
          <w:position w:val="2"/>
        </w:rPr>
        <w:t>ise</w:t>
      </w:r>
      <w:r>
        <w:rPr>
          <w:rFonts w:ascii="Arial" w:eastAsia="Arial" w:hAnsi="Arial" w:cs="Arial"/>
          <w:color w:val="333333"/>
          <w:spacing w:val="-1"/>
          <w:position w:val="2"/>
        </w:rPr>
        <w:t xml:space="preserve"> </w:t>
      </w:r>
      <w:r>
        <w:rPr>
          <w:rFonts w:ascii="Arial" w:eastAsia="Arial" w:hAnsi="Arial" w:cs="Arial"/>
          <w:color w:val="333333"/>
          <w:position w:val="2"/>
        </w:rPr>
        <w:t>in</w:t>
      </w:r>
    </w:p>
    <w:p w14:paraId="29A37F88" w14:textId="77777777" w:rsidR="00E6027C" w:rsidRDefault="00014BA0" w:rsidP="00DD6C37">
      <w:pPr>
        <w:ind w:left="101"/>
        <w:rPr>
          <w:rFonts w:ascii="Arial" w:eastAsia="Arial" w:hAnsi="Arial" w:cs="Arial"/>
        </w:rPr>
      </w:pPr>
      <w:r>
        <w:rPr>
          <w:rFonts w:ascii="Arial" w:eastAsia="Arial" w:hAnsi="Arial" w:cs="Arial"/>
          <w:color w:val="333333"/>
          <w:spacing w:val="-1"/>
        </w:rPr>
        <w:t>bu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</w:rPr>
        <w:t>n</w:t>
      </w:r>
      <w:r>
        <w:rPr>
          <w:rFonts w:ascii="Arial" w:eastAsia="Arial" w:hAnsi="Arial" w:cs="Arial"/>
          <w:color w:val="333333"/>
          <w:spacing w:val="-1"/>
        </w:rPr>
        <w:t xml:space="preserve"> s</w:t>
      </w:r>
      <w:r>
        <w:rPr>
          <w:rFonts w:ascii="Arial" w:eastAsia="Arial" w:hAnsi="Arial" w:cs="Arial"/>
          <w:color w:val="333333"/>
        </w:rPr>
        <w:t>c</w:t>
      </w:r>
      <w:r>
        <w:rPr>
          <w:rFonts w:ascii="Arial" w:eastAsia="Arial" w:hAnsi="Arial" w:cs="Arial"/>
          <w:color w:val="333333"/>
          <w:spacing w:val="4"/>
        </w:rPr>
        <w:t>a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</w:rPr>
        <w:t xml:space="preserve">s </w:t>
      </w:r>
      <w:r>
        <w:rPr>
          <w:rFonts w:ascii="Arial" w:eastAsia="Arial" w:hAnsi="Arial" w:cs="Arial"/>
          <w:color w:val="333333"/>
          <w:spacing w:val="-1"/>
        </w:rPr>
        <w:t>de</w:t>
      </w:r>
      <w:r>
        <w:rPr>
          <w:rFonts w:ascii="Arial" w:eastAsia="Arial" w:hAnsi="Arial" w:cs="Arial"/>
          <w:color w:val="333333"/>
          <w:spacing w:val="5"/>
        </w:rPr>
        <w:t>c</w:t>
      </w:r>
      <w:r>
        <w:rPr>
          <w:rFonts w:ascii="Arial" w:eastAsia="Arial" w:hAnsi="Arial" w:cs="Arial"/>
          <w:color w:val="333333"/>
          <w:spacing w:val="-1"/>
        </w:rPr>
        <w:t>ade</w:t>
      </w:r>
      <w:r>
        <w:rPr>
          <w:rFonts w:ascii="Arial" w:eastAsia="Arial" w:hAnsi="Arial" w:cs="Arial"/>
          <w:color w:val="333333"/>
        </w:rPr>
        <w:t xml:space="preserve">s </w:t>
      </w:r>
      <w:r>
        <w:rPr>
          <w:rFonts w:ascii="Arial" w:eastAsia="Arial" w:hAnsi="Arial" w:cs="Arial"/>
          <w:color w:val="333333"/>
          <w:spacing w:val="4"/>
        </w:rPr>
        <w:t>a</w:t>
      </w:r>
      <w:r>
        <w:rPr>
          <w:rFonts w:ascii="Arial" w:eastAsia="Arial" w:hAnsi="Arial" w:cs="Arial"/>
          <w:color w:val="333333"/>
        </w:rPr>
        <w:t>f</w:t>
      </w:r>
      <w:r>
        <w:rPr>
          <w:rFonts w:ascii="Arial" w:eastAsia="Arial" w:hAnsi="Arial" w:cs="Arial"/>
          <w:color w:val="333333"/>
          <w:spacing w:val="-1"/>
        </w:rPr>
        <w:t>te</w:t>
      </w:r>
      <w:r>
        <w:rPr>
          <w:rFonts w:ascii="Arial" w:eastAsia="Arial" w:hAnsi="Arial" w:cs="Arial"/>
          <w:color w:val="333333"/>
        </w:rPr>
        <w:t>r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</w:rPr>
        <w:t>i</w:t>
      </w:r>
      <w:r>
        <w:rPr>
          <w:rFonts w:ascii="Arial" w:eastAsia="Arial" w:hAnsi="Arial" w:cs="Arial"/>
          <w:color w:val="333333"/>
          <w:spacing w:val="-1"/>
        </w:rPr>
        <w:t>n</w:t>
      </w:r>
      <w:r>
        <w:rPr>
          <w:rFonts w:ascii="Arial" w:eastAsia="Arial" w:hAnsi="Arial" w:cs="Arial"/>
          <w:color w:val="333333"/>
          <w:spacing w:val="5"/>
        </w:rPr>
        <w:t>j</w:t>
      </w:r>
      <w:r>
        <w:rPr>
          <w:rFonts w:ascii="Arial" w:eastAsia="Arial" w:hAnsi="Arial" w:cs="Arial"/>
          <w:color w:val="333333"/>
          <w:spacing w:val="-1"/>
        </w:rPr>
        <w:t>u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</w:rPr>
        <w:t xml:space="preserve">y, </w:t>
      </w:r>
      <w:r>
        <w:rPr>
          <w:rFonts w:ascii="Arial" w:eastAsia="Arial" w:hAnsi="Arial" w:cs="Arial"/>
          <w:color w:val="333333"/>
          <w:spacing w:val="-2"/>
        </w:rPr>
        <w:t>a</w:t>
      </w:r>
      <w:r>
        <w:rPr>
          <w:rFonts w:ascii="Arial" w:eastAsia="Arial" w:hAnsi="Arial" w:cs="Arial"/>
          <w:color w:val="333333"/>
        </w:rPr>
        <w:t>s</w:t>
      </w:r>
      <w:r>
        <w:rPr>
          <w:rFonts w:ascii="Arial" w:eastAsia="Arial" w:hAnsi="Arial" w:cs="Arial"/>
          <w:color w:val="333333"/>
          <w:spacing w:val="5"/>
        </w:rPr>
        <w:t xml:space="preserve"> </w:t>
      </w:r>
      <w:r>
        <w:rPr>
          <w:rFonts w:ascii="Arial" w:eastAsia="Arial" w:hAnsi="Arial" w:cs="Arial"/>
          <w:color w:val="333333"/>
        </w:rPr>
        <w:t>in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</w:rPr>
        <w:t>C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se</w:t>
      </w:r>
      <w:r>
        <w:rPr>
          <w:rFonts w:ascii="Arial" w:eastAsia="Arial" w:hAnsi="Arial" w:cs="Arial"/>
          <w:color w:val="333333"/>
          <w:spacing w:val="3"/>
        </w:rPr>
        <w:t xml:space="preserve"> </w:t>
      </w:r>
      <w:r>
        <w:rPr>
          <w:rFonts w:ascii="Arial" w:eastAsia="Arial" w:hAnsi="Arial" w:cs="Arial"/>
          <w:color w:val="333333"/>
          <w:spacing w:val="2"/>
        </w:rPr>
        <w:t>1</w:t>
      </w:r>
      <w:r>
        <w:rPr>
          <w:rFonts w:ascii="Arial" w:eastAsia="Arial" w:hAnsi="Arial" w:cs="Arial"/>
          <w:color w:val="333333"/>
        </w:rPr>
        <w:t>.</w:t>
      </w:r>
    </w:p>
    <w:p w14:paraId="00604047" w14:textId="77777777" w:rsidR="00E6027C" w:rsidRDefault="00014BA0" w:rsidP="00DD6C37">
      <w:pPr>
        <w:ind w:left="101" w:right="252"/>
        <w:rPr>
          <w:rFonts w:ascii="Arial" w:eastAsia="Arial" w:hAnsi="Arial" w:cs="Arial"/>
        </w:rPr>
      </w:pPr>
      <w:r>
        <w:rPr>
          <w:rFonts w:ascii="Arial" w:eastAsia="Arial" w:hAnsi="Arial" w:cs="Arial"/>
          <w:color w:val="333333"/>
          <w:spacing w:val="1"/>
        </w:rPr>
        <w:t>K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-2"/>
        </w:rPr>
        <w:t>o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c</w:t>
      </w:r>
      <w:r>
        <w:rPr>
          <w:rFonts w:ascii="Arial" w:eastAsia="Arial" w:hAnsi="Arial" w:cs="Arial"/>
          <w:color w:val="333333"/>
          <w:spacing w:val="4"/>
        </w:rPr>
        <w:t>a</w:t>
      </w:r>
      <w:r>
        <w:rPr>
          <w:rFonts w:ascii="Arial" w:eastAsia="Arial" w:hAnsi="Arial" w:cs="Arial"/>
          <w:color w:val="333333"/>
          <w:spacing w:val="-1"/>
        </w:rPr>
        <w:t>n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-2"/>
        </w:rPr>
        <w:t>h</w:t>
      </w:r>
      <w:r>
        <w:rPr>
          <w:rFonts w:ascii="Arial" w:eastAsia="Arial" w:hAnsi="Arial" w:cs="Arial"/>
          <w:color w:val="333333"/>
          <w:spacing w:val="4"/>
        </w:rPr>
        <w:t>o</w:t>
      </w:r>
      <w:r>
        <w:rPr>
          <w:rFonts w:ascii="Arial" w:eastAsia="Arial" w:hAnsi="Arial" w:cs="Arial"/>
          <w:color w:val="333333"/>
          <w:spacing w:val="-2"/>
        </w:rPr>
        <w:t>m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: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1"/>
        </w:rPr>
        <w:t>A</w:t>
      </w:r>
      <w:r>
        <w:rPr>
          <w:rFonts w:ascii="Arial" w:eastAsia="Arial" w:hAnsi="Arial" w:cs="Arial"/>
          <w:color w:val="333333"/>
        </w:rPr>
        <w:t>lso</w:t>
      </w:r>
      <w:r>
        <w:rPr>
          <w:rFonts w:ascii="Arial" w:eastAsia="Arial" w:hAnsi="Arial" w:cs="Arial"/>
          <w:color w:val="333333"/>
          <w:spacing w:val="-1"/>
        </w:rPr>
        <w:t xml:space="preserve"> t</w:t>
      </w:r>
      <w:r>
        <w:rPr>
          <w:rFonts w:ascii="Arial" w:eastAsia="Arial" w:hAnsi="Arial" w:cs="Arial"/>
          <w:color w:val="333333"/>
          <w:spacing w:val="4"/>
        </w:rPr>
        <w:t>e</w:t>
      </w:r>
      <w:r>
        <w:rPr>
          <w:rFonts w:ascii="Arial" w:eastAsia="Arial" w:hAnsi="Arial" w:cs="Arial"/>
          <w:color w:val="333333"/>
          <w:spacing w:val="-2"/>
        </w:rPr>
        <w:t>rm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d</w:t>
      </w:r>
      <w:r>
        <w:rPr>
          <w:rFonts w:ascii="Arial" w:eastAsia="Arial" w:hAnsi="Arial" w:cs="Arial"/>
          <w:color w:val="333333"/>
          <w:spacing w:val="4"/>
        </w:rPr>
        <w:t xml:space="preserve"> </w:t>
      </w:r>
      <w:r>
        <w:rPr>
          <w:rFonts w:ascii="Arial" w:eastAsia="Arial" w:hAnsi="Arial" w:cs="Arial"/>
          <w:color w:val="333333"/>
          <w:spacing w:val="-1"/>
        </w:rPr>
        <w:t>se</w:t>
      </w:r>
      <w:r>
        <w:rPr>
          <w:rFonts w:ascii="Arial" w:eastAsia="Arial" w:hAnsi="Arial" w:cs="Arial"/>
          <w:color w:val="333333"/>
        </w:rPr>
        <w:t>l</w:t>
      </w:r>
      <w:r>
        <w:rPr>
          <w:rFonts w:ascii="Arial" w:eastAsia="Arial" w:hAnsi="Arial" w:cs="Arial"/>
          <w:color w:val="333333"/>
          <w:spacing w:val="3"/>
        </w:rPr>
        <w:t>f</w:t>
      </w:r>
      <w:r>
        <w:rPr>
          <w:rFonts w:ascii="Arial" w:eastAsia="Arial" w:hAnsi="Arial" w:cs="Arial"/>
          <w:color w:val="333333"/>
          <w:spacing w:val="-2"/>
        </w:rPr>
        <w:t>-</w:t>
      </w:r>
      <w:r>
        <w:rPr>
          <w:rFonts w:ascii="Arial" w:eastAsia="Arial" w:hAnsi="Arial" w:cs="Arial"/>
          <w:color w:val="333333"/>
          <w:spacing w:val="4"/>
        </w:rPr>
        <w:t>h</w:t>
      </w:r>
      <w:r>
        <w:rPr>
          <w:rFonts w:ascii="Arial" w:eastAsia="Arial" w:hAnsi="Arial" w:cs="Arial"/>
          <w:color w:val="333333"/>
          <w:spacing w:val="-1"/>
        </w:rPr>
        <w:t>ea</w:t>
      </w:r>
      <w:r>
        <w:rPr>
          <w:rFonts w:ascii="Arial" w:eastAsia="Arial" w:hAnsi="Arial" w:cs="Arial"/>
          <w:color w:val="333333"/>
        </w:rPr>
        <w:t>l</w:t>
      </w:r>
      <w:r>
        <w:rPr>
          <w:rFonts w:ascii="Arial" w:eastAsia="Arial" w:hAnsi="Arial" w:cs="Arial"/>
          <w:color w:val="333333"/>
          <w:spacing w:val="1"/>
        </w:rPr>
        <w:t>i</w:t>
      </w:r>
      <w:r>
        <w:rPr>
          <w:rFonts w:ascii="Arial" w:eastAsia="Arial" w:hAnsi="Arial" w:cs="Arial"/>
          <w:color w:val="333333"/>
          <w:spacing w:val="-1"/>
        </w:rPr>
        <w:t>n</w:t>
      </w:r>
      <w:r>
        <w:rPr>
          <w:rFonts w:ascii="Arial" w:eastAsia="Arial" w:hAnsi="Arial" w:cs="Arial"/>
          <w:color w:val="333333"/>
        </w:rPr>
        <w:t>g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3"/>
        </w:rPr>
        <w:t>p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</w:rPr>
        <w:t>i</w:t>
      </w:r>
      <w:r>
        <w:rPr>
          <w:rFonts w:ascii="Arial" w:eastAsia="Arial" w:hAnsi="Arial" w:cs="Arial"/>
          <w:color w:val="333333"/>
          <w:spacing w:val="-1"/>
        </w:rPr>
        <w:t>m</w:t>
      </w:r>
      <w:r>
        <w:rPr>
          <w:rFonts w:ascii="Arial" w:eastAsia="Arial" w:hAnsi="Arial" w:cs="Arial"/>
          <w:color w:val="333333"/>
          <w:spacing w:val="4"/>
        </w:rPr>
        <w:t>a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</w:rPr>
        <w:t xml:space="preserve">y </w:t>
      </w:r>
      <w:r>
        <w:rPr>
          <w:rFonts w:ascii="Arial" w:eastAsia="Arial" w:hAnsi="Arial" w:cs="Arial"/>
          <w:color w:val="333333"/>
          <w:spacing w:val="1"/>
        </w:rPr>
        <w:t>S</w:t>
      </w:r>
      <w:r>
        <w:rPr>
          <w:rFonts w:ascii="Arial" w:eastAsia="Arial" w:hAnsi="Arial" w:cs="Arial"/>
          <w:color w:val="333333"/>
        </w:rPr>
        <w:t>CC,</w:t>
      </w:r>
      <w:r>
        <w:rPr>
          <w:rFonts w:ascii="Arial" w:eastAsia="Arial" w:hAnsi="Arial" w:cs="Arial"/>
          <w:color w:val="333333"/>
          <w:spacing w:val="1"/>
        </w:rPr>
        <w:t xml:space="preserve"> </w:t>
      </w:r>
      <w:r>
        <w:rPr>
          <w:rFonts w:ascii="Arial" w:eastAsia="Arial" w:hAnsi="Arial" w:cs="Arial"/>
          <w:color w:val="333333"/>
        </w:rPr>
        <w:t>a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ap</w:t>
      </w:r>
      <w:r>
        <w:rPr>
          <w:rFonts w:ascii="Arial" w:eastAsia="Arial" w:hAnsi="Arial" w:cs="Arial"/>
          <w:color w:val="333333"/>
        </w:rPr>
        <w:t>i</w:t>
      </w:r>
      <w:r>
        <w:rPr>
          <w:rFonts w:ascii="Arial" w:eastAsia="Arial" w:hAnsi="Arial" w:cs="Arial"/>
          <w:color w:val="333333"/>
          <w:spacing w:val="-1"/>
        </w:rPr>
        <w:t>d</w:t>
      </w:r>
      <w:r>
        <w:rPr>
          <w:rFonts w:ascii="Arial" w:eastAsia="Arial" w:hAnsi="Arial" w:cs="Arial"/>
          <w:color w:val="333333"/>
        </w:rPr>
        <w:t>ly</w:t>
      </w:r>
      <w:r>
        <w:rPr>
          <w:rFonts w:ascii="Arial" w:eastAsia="Arial" w:hAnsi="Arial" w:cs="Arial"/>
          <w:color w:val="333333"/>
          <w:spacing w:val="5"/>
        </w:rPr>
        <w:t xml:space="preserve"> </w:t>
      </w:r>
      <w:r>
        <w:rPr>
          <w:rFonts w:ascii="Arial" w:eastAsia="Arial" w:hAnsi="Arial" w:cs="Arial"/>
          <w:color w:val="333333"/>
          <w:spacing w:val="-1"/>
        </w:rPr>
        <w:t>g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</w:rPr>
        <w:t>wi</w:t>
      </w:r>
      <w:r>
        <w:rPr>
          <w:rFonts w:ascii="Arial" w:eastAsia="Arial" w:hAnsi="Arial" w:cs="Arial"/>
          <w:color w:val="333333"/>
          <w:spacing w:val="-1"/>
        </w:rPr>
        <w:t>n</w:t>
      </w:r>
      <w:r>
        <w:rPr>
          <w:rFonts w:ascii="Arial" w:eastAsia="Arial" w:hAnsi="Arial" w:cs="Arial"/>
          <w:color w:val="333333"/>
          <w:spacing w:val="4"/>
        </w:rPr>
        <w:t>g</w:t>
      </w:r>
      <w:r>
        <w:rPr>
          <w:rFonts w:ascii="Arial" w:eastAsia="Arial" w:hAnsi="Arial" w:cs="Arial"/>
          <w:color w:val="333333"/>
        </w:rPr>
        <w:t>,</w:t>
      </w:r>
      <w:r>
        <w:rPr>
          <w:rFonts w:ascii="Arial" w:eastAsia="Arial" w:hAnsi="Arial" w:cs="Arial"/>
          <w:color w:val="333333"/>
          <w:spacing w:val="-1"/>
        </w:rPr>
        <w:t xml:space="preserve"> d</w:t>
      </w:r>
      <w:r>
        <w:rPr>
          <w:rFonts w:ascii="Arial" w:eastAsia="Arial" w:hAnsi="Arial" w:cs="Arial"/>
          <w:color w:val="333333"/>
          <w:spacing w:val="4"/>
        </w:rPr>
        <w:t>o</w:t>
      </w:r>
      <w:r>
        <w:rPr>
          <w:rFonts w:ascii="Arial" w:eastAsia="Arial" w:hAnsi="Arial" w:cs="Arial"/>
          <w:color w:val="333333"/>
          <w:spacing w:val="-2"/>
        </w:rPr>
        <w:t>m</w:t>
      </w:r>
      <w:r>
        <w:rPr>
          <w:rFonts w:ascii="Arial" w:eastAsia="Arial" w:hAnsi="Arial" w:cs="Arial"/>
          <w:color w:val="333333"/>
        </w:rPr>
        <w:t>e</w:t>
      </w:r>
      <w:r>
        <w:rPr>
          <w:rFonts w:ascii="Arial" w:eastAsia="Arial" w:hAnsi="Arial" w:cs="Arial"/>
          <w:color w:val="333333"/>
          <w:spacing w:val="-2"/>
        </w:rPr>
        <w:t>-</w:t>
      </w:r>
      <w:r>
        <w:rPr>
          <w:rFonts w:ascii="Arial" w:eastAsia="Arial" w:hAnsi="Arial" w:cs="Arial"/>
          <w:color w:val="333333"/>
        </w:rPr>
        <w:t>s</w:t>
      </w:r>
      <w:r>
        <w:rPr>
          <w:rFonts w:ascii="Arial" w:eastAsia="Arial" w:hAnsi="Arial" w:cs="Arial"/>
          <w:color w:val="333333"/>
          <w:spacing w:val="4"/>
        </w:rPr>
        <w:t>h</w:t>
      </w:r>
      <w:r>
        <w:rPr>
          <w:rFonts w:ascii="Arial" w:eastAsia="Arial" w:hAnsi="Arial" w:cs="Arial"/>
          <w:color w:val="333333"/>
          <w:spacing w:val="-1"/>
        </w:rPr>
        <w:t>ape</w:t>
      </w:r>
      <w:r>
        <w:rPr>
          <w:rFonts w:ascii="Arial" w:eastAsia="Arial" w:hAnsi="Arial" w:cs="Arial"/>
          <w:color w:val="333333"/>
        </w:rPr>
        <w:t>d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5"/>
        </w:rPr>
        <w:t>l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si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</w:rPr>
        <w:t>n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3"/>
        </w:rPr>
        <w:t>o</w:t>
      </w:r>
      <w:r>
        <w:rPr>
          <w:rFonts w:ascii="Arial" w:eastAsia="Arial" w:hAnsi="Arial" w:cs="Arial"/>
          <w:color w:val="333333"/>
        </w:rPr>
        <w:t>n s</w:t>
      </w:r>
      <w:r>
        <w:rPr>
          <w:rFonts w:ascii="Arial" w:eastAsia="Arial" w:hAnsi="Arial" w:cs="Arial"/>
          <w:color w:val="333333"/>
          <w:spacing w:val="-1"/>
        </w:rPr>
        <w:t>un-e</w:t>
      </w:r>
      <w:r>
        <w:rPr>
          <w:rFonts w:ascii="Arial" w:eastAsia="Arial" w:hAnsi="Arial" w:cs="Arial"/>
          <w:color w:val="333333"/>
        </w:rPr>
        <w:t>x</w:t>
      </w:r>
      <w:r>
        <w:rPr>
          <w:rFonts w:ascii="Arial" w:eastAsia="Arial" w:hAnsi="Arial" w:cs="Arial"/>
          <w:color w:val="333333"/>
          <w:spacing w:val="4"/>
        </w:rPr>
        <w:t>p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</w:rPr>
        <w:t>s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d</w:t>
      </w:r>
      <w:r>
        <w:rPr>
          <w:rFonts w:ascii="Arial" w:eastAsia="Arial" w:hAnsi="Arial" w:cs="Arial"/>
          <w:color w:val="333333"/>
          <w:spacing w:val="-1"/>
        </w:rPr>
        <w:t xml:space="preserve"> s</w:t>
      </w:r>
      <w:r>
        <w:rPr>
          <w:rFonts w:ascii="Arial" w:eastAsia="Arial" w:hAnsi="Arial" w:cs="Arial"/>
          <w:color w:val="333333"/>
        </w:rPr>
        <w:t>kin</w:t>
      </w:r>
      <w:r>
        <w:rPr>
          <w:rFonts w:ascii="Arial" w:eastAsia="Arial" w:hAnsi="Arial" w:cs="Arial"/>
          <w:color w:val="333333"/>
          <w:spacing w:val="3"/>
        </w:rPr>
        <w:t xml:space="preserve"> 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</w:rPr>
        <w:t>f</w:t>
      </w:r>
      <w:r>
        <w:rPr>
          <w:rFonts w:ascii="Arial" w:eastAsia="Arial" w:hAnsi="Arial" w:cs="Arial"/>
          <w:color w:val="333333"/>
          <w:spacing w:val="-1"/>
        </w:rPr>
        <w:t xml:space="preserve"> e</w:t>
      </w:r>
      <w:r>
        <w:rPr>
          <w:rFonts w:ascii="Arial" w:eastAsia="Arial" w:hAnsi="Arial" w:cs="Arial"/>
          <w:color w:val="333333"/>
        </w:rPr>
        <w:t>l</w:t>
      </w:r>
      <w:r>
        <w:rPr>
          <w:rFonts w:ascii="Arial" w:eastAsia="Arial" w:hAnsi="Arial" w:cs="Arial"/>
          <w:color w:val="333333"/>
          <w:spacing w:val="4"/>
        </w:rPr>
        <w:t>d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</w:rPr>
        <w:t>ly</w:t>
      </w:r>
      <w:r>
        <w:rPr>
          <w:rFonts w:ascii="Arial" w:eastAsia="Arial" w:hAnsi="Arial" w:cs="Arial"/>
          <w:color w:val="333333"/>
          <w:spacing w:val="1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m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  <w:spacing w:val="5"/>
        </w:rPr>
        <w:t>l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s t</w:t>
      </w:r>
      <w:r>
        <w:rPr>
          <w:rFonts w:ascii="Arial" w:eastAsia="Arial" w:hAnsi="Arial" w:cs="Arial"/>
          <w:color w:val="333333"/>
          <w:spacing w:val="-2"/>
        </w:rPr>
        <w:t>h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5"/>
        </w:rPr>
        <w:t>c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n</w:t>
      </w:r>
      <w:r>
        <w:rPr>
          <w:rFonts w:ascii="Arial" w:eastAsia="Arial" w:hAnsi="Arial" w:cs="Arial"/>
          <w:color w:val="333333"/>
          <w:spacing w:val="-1"/>
        </w:rPr>
        <w:t xml:space="preserve"> s</w:t>
      </w:r>
      <w:r>
        <w:rPr>
          <w:rFonts w:ascii="Arial" w:eastAsia="Arial" w:hAnsi="Arial" w:cs="Arial"/>
          <w:color w:val="333333"/>
          <w:spacing w:val="4"/>
        </w:rPr>
        <w:t>p</w:t>
      </w:r>
      <w:r>
        <w:rPr>
          <w:rFonts w:ascii="Arial" w:eastAsia="Arial" w:hAnsi="Arial" w:cs="Arial"/>
          <w:color w:val="333333"/>
          <w:spacing w:val="-1"/>
        </w:rPr>
        <w:t>on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-2"/>
        </w:rPr>
        <w:t>a</w:t>
      </w:r>
      <w:r>
        <w:rPr>
          <w:rFonts w:ascii="Arial" w:eastAsia="Arial" w:hAnsi="Arial" w:cs="Arial"/>
          <w:color w:val="333333"/>
          <w:spacing w:val="4"/>
        </w:rPr>
        <w:t>n</w:t>
      </w:r>
      <w:r>
        <w:rPr>
          <w:rFonts w:ascii="Arial" w:eastAsia="Arial" w:hAnsi="Arial" w:cs="Arial"/>
          <w:color w:val="333333"/>
          <w:spacing w:val="-1"/>
        </w:rPr>
        <w:t>eou</w:t>
      </w:r>
      <w:r>
        <w:rPr>
          <w:rFonts w:ascii="Arial" w:eastAsia="Arial" w:hAnsi="Arial" w:cs="Arial"/>
          <w:color w:val="333333"/>
        </w:rPr>
        <w:t>s</w:t>
      </w:r>
      <w:r>
        <w:rPr>
          <w:rFonts w:ascii="Arial" w:eastAsia="Arial" w:hAnsi="Arial" w:cs="Arial"/>
          <w:color w:val="333333"/>
          <w:spacing w:val="5"/>
        </w:rPr>
        <w:t>l</w:t>
      </w:r>
      <w:r>
        <w:rPr>
          <w:rFonts w:ascii="Arial" w:eastAsia="Arial" w:hAnsi="Arial" w:cs="Arial"/>
          <w:color w:val="333333"/>
        </w:rPr>
        <w:t xml:space="preserve">y 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eg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ss</w:t>
      </w:r>
      <w:r>
        <w:rPr>
          <w:rFonts w:ascii="Arial" w:eastAsia="Arial" w:hAnsi="Arial" w:cs="Arial"/>
          <w:color w:val="333333"/>
          <w:spacing w:val="5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b</w:t>
      </w:r>
      <w:r>
        <w:rPr>
          <w:rFonts w:ascii="Arial" w:eastAsia="Arial" w:hAnsi="Arial" w:cs="Arial"/>
          <w:color w:val="333333"/>
          <w:spacing w:val="-1"/>
        </w:rPr>
        <w:t>u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4"/>
        </w:rPr>
        <w:t xml:space="preserve"> 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</w:rPr>
        <w:t>cc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si</w:t>
      </w:r>
      <w:r>
        <w:rPr>
          <w:rFonts w:ascii="Arial" w:eastAsia="Arial" w:hAnsi="Arial" w:cs="Arial"/>
          <w:color w:val="333333"/>
          <w:spacing w:val="-1"/>
        </w:rPr>
        <w:t>ona</w:t>
      </w:r>
      <w:r>
        <w:rPr>
          <w:rFonts w:ascii="Arial" w:eastAsia="Arial" w:hAnsi="Arial" w:cs="Arial"/>
          <w:color w:val="333333"/>
        </w:rPr>
        <w:t>l</w:t>
      </w:r>
      <w:r>
        <w:rPr>
          <w:rFonts w:ascii="Arial" w:eastAsia="Arial" w:hAnsi="Arial" w:cs="Arial"/>
          <w:color w:val="333333"/>
          <w:spacing w:val="1"/>
        </w:rPr>
        <w:t>l</w:t>
      </w:r>
      <w:r>
        <w:rPr>
          <w:rFonts w:ascii="Arial" w:eastAsia="Arial" w:hAnsi="Arial" w:cs="Arial"/>
          <w:color w:val="333333"/>
        </w:rPr>
        <w:t>y</w:t>
      </w:r>
      <w:r>
        <w:rPr>
          <w:rFonts w:ascii="Arial" w:eastAsia="Arial" w:hAnsi="Arial" w:cs="Arial"/>
          <w:color w:val="333333"/>
          <w:spacing w:val="4"/>
        </w:rPr>
        <w:t xml:space="preserve"> </w:t>
      </w:r>
      <w:r>
        <w:rPr>
          <w:rFonts w:ascii="Arial" w:eastAsia="Arial" w:hAnsi="Arial" w:cs="Arial"/>
          <w:color w:val="333333"/>
          <w:spacing w:val="-1"/>
        </w:rPr>
        <w:t>p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  <w:spacing w:val="4"/>
        </w:rPr>
        <w:t>g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ss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 xml:space="preserve">s </w:t>
      </w:r>
      <w:r>
        <w:rPr>
          <w:rFonts w:ascii="Arial" w:eastAsia="Arial" w:hAnsi="Arial" w:cs="Arial"/>
          <w:color w:val="333333"/>
          <w:spacing w:val="4"/>
        </w:rPr>
        <w:t>t</w:t>
      </w:r>
      <w:r>
        <w:rPr>
          <w:rFonts w:ascii="Arial" w:eastAsia="Arial" w:hAnsi="Arial" w:cs="Arial"/>
          <w:color w:val="333333"/>
        </w:rPr>
        <w:t>o</w:t>
      </w:r>
    </w:p>
    <w:p w14:paraId="078E9C4B" w14:textId="77777777" w:rsidR="00E6027C" w:rsidRDefault="00014BA0" w:rsidP="00DD6C37">
      <w:pPr>
        <w:ind w:left="101"/>
        <w:rPr>
          <w:rFonts w:ascii="Arial" w:eastAsia="Arial" w:hAnsi="Arial" w:cs="Arial"/>
        </w:rPr>
      </w:pPr>
      <w:r>
        <w:rPr>
          <w:rFonts w:ascii="Arial" w:eastAsia="Arial" w:hAnsi="Arial" w:cs="Arial"/>
          <w:color w:val="333333"/>
          <w:position w:val="10"/>
        </w:rPr>
        <w:t>i</w:t>
      </w:r>
      <w:r>
        <w:rPr>
          <w:rFonts w:ascii="Arial" w:eastAsia="Arial" w:hAnsi="Arial" w:cs="Arial"/>
          <w:color w:val="333333"/>
          <w:spacing w:val="-1"/>
          <w:position w:val="10"/>
        </w:rPr>
        <w:t>n</w:t>
      </w:r>
      <w:r>
        <w:rPr>
          <w:rFonts w:ascii="Arial" w:eastAsia="Arial" w:hAnsi="Arial" w:cs="Arial"/>
          <w:color w:val="333333"/>
          <w:position w:val="10"/>
        </w:rPr>
        <w:t>v</w:t>
      </w:r>
      <w:r>
        <w:rPr>
          <w:rFonts w:ascii="Arial" w:eastAsia="Arial" w:hAnsi="Arial" w:cs="Arial"/>
          <w:color w:val="333333"/>
          <w:spacing w:val="-1"/>
          <w:position w:val="10"/>
        </w:rPr>
        <w:t>a</w:t>
      </w:r>
      <w:r>
        <w:rPr>
          <w:rFonts w:ascii="Arial" w:eastAsia="Arial" w:hAnsi="Arial" w:cs="Arial"/>
          <w:color w:val="333333"/>
          <w:position w:val="10"/>
        </w:rPr>
        <w:t>sive</w:t>
      </w:r>
      <w:r>
        <w:rPr>
          <w:rFonts w:ascii="Arial" w:eastAsia="Arial" w:hAnsi="Arial" w:cs="Arial"/>
          <w:color w:val="333333"/>
          <w:spacing w:val="-1"/>
          <w:position w:val="10"/>
        </w:rPr>
        <w:t xml:space="preserve"> </w:t>
      </w:r>
      <w:r>
        <w:rPr>
          <w:rFonts w:ascii="Arial" w:eastAsia="Arial" w:hAnsi="Arial" w:cs="Arial"/>
          <w:color w:val="333333"/>
          <w:spacing w:val="1"/>
          <w:position w:val="10"/>
        </w:rPr>
        <w:t>S</w:t>
      </w:r>
      <w:r>
        <w:rPr>
          <w:rFonts w:ascii="Arial" w:eastAsia="Arial" w:hAnsi="Arial" w:cs="Arial"/>
          <w:color w:val="333333"/>
          <w:position w:val="10"/>
        </w:rPr>
        <w:t>CC</w:t>
      </w:r>
      <w:r>
        <w:rPr>
          <w:rFonts w:ascii="Arial" w:eastAsia="Arial" w:hAnsi="Arial" w:cs="Arial"/>
          <w:color w:val="333333"/>
          <w:spacing w:val="-2"/>
          <w:position w:val="10"/>
        </w:rPr>
        <w:t>¹</w:t>
      </w:r>
      <w:r>
        <w:rPr>
          <w:rFonts w:ascii="Arial" w:eastAsia="Arial" w:hAnsi="Arial" w:cs="Arial"/>
          <w:color w:val="333333"/>
          <w:position w:val="10"/>
        </w:rPr>
        <w:t>⁷</w:t>
      </w:r>
      <w:r>
        <w:rPr>
          <w:rFonts w:ascii="Cambria Math" w:eastAsia="Cambria Math" w:hAnsi="Cambria Math" w:cs="Cambria Math"/>
          <w:color w:val="333333"/>
          <w:spacing w:val="-1"/>
          <w:position w:val="10"/>
        </w:rPr>
        <w:t>⁻</w:t>
      </w:r>
      <w:r>
        <w:rPr>
          <w:rFonts w:ascii="Arial" w:eastAsia="Arial" w:hAnsi="Arial" w:cs="Arial"/>
          <w:color w:val="333333"/>
          <w:spacing w:val="3"/>
          <w:position w:val="10"/>
        </w:rPr>
        <w:t>¹</w:t>
      </w:r>
      <w:r>
        <w:rPr>
          <w:rFonts w:ascii="Arial" w:eastAsia="Arial" w:hAnsi="Arial" w:cs="Arial"/>
          <w:color w:val="333333"/>
          <w:spacing w:val="-1"/>
          <w:position w:val="10"/>
        </w:rPr>
        <w:t>⁹</w:t>
      </w:r>
      <w:r>
        <w:rPr>
          <w:rFonts w:ascii="Arial" w:eastAsia="Arial" w:hAnsi="Arial" w:cs="Arial"/>
          <w:color w:val="333333"/>
          <w:position w:val="10"/>
        </w:rPr>
        <w:t>.</w:t>
      </w:r>
      <w:r>
        <w:rPr>
          <w:rFonts w:ascii="Arial" w:eastAsia="Arial" w:hAnsi="Arial" w:cs="Arial"/>
          <w:color w:val="333333"/>
          <w:spacing w:val="-1"/>
          <w:position w:val="10"/>
        </w:rPr>
        <w:t xml:space="preserve"> </w:t>
      </w:r>
      <w:r>
        <w:rPr>
          <w:rFonts w:ascii="Arial" w:eastAsia="Arial" w:hAnsi="Arial" w:cs="Arial"/>
          <w:color w:val="333333"/>
          <w:position w:val="10"/>
        </w:rPr>
        <w:t>Risk f</w:t>
      </w:r>
      <w:r>
        <w:rPr>
          <w:rFonts w:ascii="Arial" w:eastAsia="Arial" w:hAnsi="Arial" w:cs="Arial"/>
          <w:color w:val="333333"/>
          <w:spacing w:val="-2"/>
          <w:position w:val="10"/>
        </w:rPr>
        <w:t>a</w:t>
      </w:r>
      <w:r>
        <w:rPr>
          <w:rFonts w:ascii="Arial" w:eastAsia="Arial" w:hAnsi="Arial" w:cs="Arial"/>
          <w:color w:val="333333"/>
          <w:position w:val="10"/>
        </w:rPr>
        <w:t>c</w:t>
      </w:r>
      <w:r>
        <w:rPr>
          <w:rFonts w:ascii="Arial" w:eastAsia="Arial" w:hAnsi="Arial" w:cs="Arial"/>
          <w:color w:val="333333"/>
          <w:spacing w:val="-1"/>
          <w:position w:val="10"/>
        </w:rPr>
        <w:t>t</w:t>
      </w:r>
      <w:r>
        <w:rPr>
          <w:rFonts w:ascii="Arial" w:eastAsia="Arial" w:hAnsi="Arial" w:cs="Arial"/>
          <w:color w:val="333333"/>
          <w:spacing w:val="4"/>
          <w:position w:val="10"/>
        </w:rPr>
        <w:t>o</w:t>
      </w:r>
      <w:r>
        <w:rPr>
          <w:rFonts w:ascii="Arial" w:eastAsia="Arial" w:hAnsi="Arial" w:cs="Arial"/>
          <w:color w:val="333333"/>
          <w:spacing w:val="-2"/>
          <w:position w:val="10"/>
        </w:rPr>
        <w:t>r</w:t>
      </w:r>
      <w:r>
        <w:rPr>
          <w:rFonts w:ascii="Arial" w:eastAsia="Arial" w:hAnsi="Arial" w:cs="Arial"/>
          <w:color w:val="333333"/>
          <w:position w:val="10"/>
        </w:rPr>
        <w:t>s i</w:t>
      </w:r>
      <w:r>
        <w:rPr>
          <w:rFonts w:ascii="Arial" w:eastAsia="Arial" w:hAnsi="Arial" w:cs="Arial"/>
          <w:color w:val="333333"/>
          <w:spacing w:val="-1"/>
          <w:position w:val="10"/>
        </w:rPr>
        <w:t>n</w:t>
      </w:r>
      <w:r>
        <w:rPr>
          <w:rFonts w:ascii="Arial" w:eastAsia="Arial" w:hAnsi="Arial" w:cs="Arial"/>
          <w:color w:val="333333"/>
          <w:position w:val="10"/>
        </w:rPr>
        <w:t>cl</w:t>
      </w:r>
      <w:r>
        <w:rPr>
          <w:rFonts w:ascii="Arial" w:eastAsia="Arial" w:hAnsi="Arial" w:cs="Arial"/>
          <w:color w:val="333333"/>
          <w:spacing w:val="-1"/>
          <w:position w:val="10"/>
        </w:rPr>
        <w:t>u</w:t>
      </w:r>
      <w:r>
        <w:rPr>
          <w:rFonts w:ascii="Arial" w:eastAsia="Arial" w:hAnsi="Arial" w:cs="Arial"/>
          <w:color w:val="333333"/>
          <w:spacing w:val="4"/>
          <w:position w:val="10"/>
        </w:rPr>
        <w:t>d</w:t>
      </w:r>
      <w:r>
        <w:rPr>
          <w:rFonts w:ascii="Arial" w:eastAsia="Arial" w:hAnsi="Arial" w:cs="Arial"/>
          <w:color w:val="333333"/>
          <w:position w:val="10"/>
        </w:rPr>
        <w:t>e</w:t>
      </w:r>
      <w:r>
        <w:rPr>
          <w:rFonts w:ascii="Arial" w:eastAsia="Arial" w:hAnsi="Arial" w:cs="Arial"/>
          <w:color w:val="333333"/>
          <w:spacing w:val="-1"/>
          <w:position w:val="10"/>
        </w:rPr>
        <w:t xml:space="preserve"> </w:t>
      </w:r>
      <w:r>
        <w:rPr>
          <w:rFonts w:ascii="Arial" w:eastAsia="Arial" w:hAnsi="Arial" w:cs="Arial"/>
          <w:color w:val="333333"/>
          <w:position w:val="10"/>
        </w:rPr>
        <w:t>UV</w:t>
      </w:r>
      <w:r>
        <w:rPr>
          <w:rFonts w:ascii="Arial" w:eastAsia="Arial" w:hAnsi="Arial" w:cs="Arial"/>
          <w:color w:val="333333"/>
          <w:spacing w:val="2"/>
          <w:position w:val="10"/>
        </w:rPr>
        <w:t xml:space="preserve"> </w:t>
      </w:r>
      <w:r>
        <w:rPr>
          <w:rFonts w:ascii="Arial" w:eastAsia="Arial" w:hAnsi="Arial" w:cs="Arial"/>
          <w:color w:val="333333"/>
          <w:spacing w:val="-2"/>
          <w:position w:val="10"/>
        </w:rPr>
        <w:t>e</w:t>
      </w:r>
      <w:r>
        <w:rPr>
          <w:rFonts w:ascii="Arial" w:eastAsia="Arial" w:hAnsi="Arial" w:cs="Arial"/>
          <w:color w:val="333333"/>
          <w:position w:val="10"/>
        </w:rPr>
        <w:t>x</w:t>
      </w:r>
      <w:r>
        <w:rPr>
          <w:rFonts w:ascii="Arial" w:eastAsia="Arial" w:hAnsi="Arial" w:cs="Arial"/>
          <w:color w:val="333333"/>
          <w:spacing w:val="-1"/>
          <w:position w:val="10"/>
        </w:rPr>
        <w:t>po</w:t>
      </w:r>
      <w:r>
        <w:rPr>
          <w:rFonts w:ascii="Arial" w:eastAsia="Arial" w:hAnsi="Arial" w:cs="Arial"/>
          <w:color w:val="333333"/>
          <w:position w:val="10"/>
        </w:rPr>
        <w:t>s</w:t>
      </w:r>
      <w:r>
        <w:rPr>
          <w:rFonts w:ascii="Arial" w:eastAsia="Arial" w:hAnsi="Arial" w:cs="Arial"/>
          <w:color w:val="333333"/>
          <w:spacing w:val="4"/>
          <w:position w:val="10"/>
        </w:rPr>
        <w:t>u</w:t>
      </w:r>
      <w:r>
        <w:rPr>
          <w:rFonts w:ascii="Arial" w:eastAsia="Arial" w:hAnsi="Arial" w:cs="Arial"/>
          <w:color w:val="333333"/>
          <w:spacing w:val="-2"/>
          <w:position w:val="10"/>
        </w:rPr>
        <w:t>r</w:t>
      </w:r>
      <w:r>
        <w:rPr>
          <w:rFonts w:ascii="Arial" w:eastAsia="Arial" w:hAnsi="Arial" w:cs="Arial"/>
          <w:color w:val="333333"/>
          <w:spacing w:val="-1"/>
          <w:position w:val="10"/>
        </w:rPr>
        <w:t>e</w:t>
      </w:r>
      <w:r>
        <w:rPr>
          <w:rFonts w:ascii="Arial" w:eastAsia="Arial" w:hAnsi="Arial" w:cs="Arial"/>
          <w:color w:val="333333"/>
          <w:position w:val="10"/>
        </w:rPr>
        <w:t>,</w:t>
      </w:r>
      <w:r>
        <w:rPr>
          <w:rFonts w:ascii="Arial" w:eastAsia="Arial" w:hAnsi="Arial" w:cs="Arial"/>
          <w:color w:val="333333"/>
          <w:spacing w:val="-1"/>
          <w:position w:val="10"/>
        </w:rPr>
        <w:t xml:space="preserve"> </w:t>
      </w:r>
      <w:r>
        <w:rPr>
          <w:rFonts w:ascii="Arial" w:eastAsia="Arial" w:hAnsi="Arial" w:cs="Arial"/>
          <w:color w:val="333333"/>
          <w:spacing w:val="4"/>
          <w:position w:val="10"/>
        </w:rPr>
        <w:t>t</w:t>
      </w:r>
      <w:r>
        <w:rPr>
          <w:rFonts w:ascii="Arial" w:eastAsia="Arial" w:hAnsi="Arial" w:cs="Arial"/>
          <w:color w:val="333333"/>
          <w:spacing w:val="-2"/>
          <w:position w:val="10"/>
        </w:rPr>
        <w:t>r</w:t>
      </w:r>
      <w:r>
        <w:rPr>
          <w:rFonts w:ascii="Arial" w:eastAsia="Arial" w:hAnsi="Arial" w:cs="Arial"/>
          <w:color w:val="333333"/>
          <w:spacing w:val="-1"/>
          <w:position w:val="10"/>
        </w:rPr>
        <w:t>a</w:t>
      </w:r>
      <w:r>
        <w:rPr>
          <w:rFonts w:ascii="Arial" w:eastAsia="Arial" w:hAnsi="Arial" w:cs="Arial"/>
          <w:color w:val="333333"/>
          <w:spacing w:val="4"/>
          <w:position w:val="10"/>
        </w:rPr>
        <w:t>u</w:t>
      </w:r>
      <w:r>
        <w:rPr>
          <w:rFonts w:ascii="Arial" w:eastAsia="Arial" w:hAnsi="Arial" w:cs="Arial"/>
          <w:color w:val="333333"/>
          <w:spacing w:val="-2"/>
          <w:position w:val="10"/>
        </w:rPr>
        <w:t>m</w:t>
      </w:r>
      <w:r>
        <w:rPr>
          <w:rFonts w:ascii="Arial" w:eastAsia="Arial" w:hAnsi="Arial" w:cs="Arial"/>
          <w:color w:val="333333"/>
          <w:spacing w:val="-1"/>
          <w:position w:val="10"/>
        </w:rPr>
        <w:t>a</w:t>
      </w:r>
      <w:r>
        <w:rPr>
          <w:rFonts w:ascii="Arial" w:eastAsia="Arial" w:hAnsi="Arial" w:cs="Arial"/>
          <w:color w:val="333333"/>
          <w:position w:val="10"/>
        </w:rPr>
        <w:t>,</w:t>
      </w:r>
      <w:r>
        <w:rPr>
          <w:rFonts w:ascii="Arial" w:eastAsia="Arial" w:hAnsi="Arial" w:cs="Arial"/>
          <w:color w:val="333333"/>
          <w:spacing w:val="-1"/>
          <w:position w:val="10"/>
        </w:rPr>
        <w:t xml:space="preserve"> </w:t>
      </w:r>
      <w:r>
        <w:rPr>
          <w:rFonts w:ascii="Arial" w:eastAsia="Arial" w:hAnsi="Arial" w:cs="Arial"/>
          <w:color w:val="333333"/>
          <w:position w:val="10"/>
        </w:rPr>
        <w:t>H</w:t>
      </w:r>
      <w:r>
        <w:rPr>
          <w:rFonts w:ascii="Arial" w:eastAsia="Arial" w:hAnsi="Arial" w:cs="Arial"/>
          <w:color w:val="333333"/>
          <w:spacing w:val="1"/>
          <w:position w:val="10"/>
        </w:rPr>
        <w:t>P</w:t>
      </w:r>
      <w:r>
        <w:rPr>
          <w:rFonts w:ascii="Arial" w:eastAsia="Arial" w:hAnsi="Arial" w:cs="Arial"/>
          <w:color w:val="333333"/>
          <w:position w:val="10"/>
        </w:rPr>
        <w:t>V</w:t>
      </w:r>
      <w:r>
        <w:rPr>
          <w:rFonts w:ascii="Arial" w:eastAsia="Arial" w:hAnsi="Arial" w:cs="Arial"/>
          <w:color w:val="333333"/>
          <w:spacing w:val="2"/>
          <w:position w:val="10"/>
        </w:rPr>
        <w:t xml:space="preserve"> </w:t>
      </w:r>
      <w:r>
        <w:rPr>
          <w:rFonts w:ascii="Arial" w:eastAsia="Arial" w:hAnsi="Arial" w:cs="Arial"/>
          <w:color w:val="333333"/>
          <w:position w:val="10"/>
        </w:rPr>
        <w:t>i</w:t>
      </w:r>
      <w:r>
        <w:rPr>
          <w:rFonts w:ascii="Arial" w:eastAsia="Arial" w:hAnsi="Arial" w:cs="Arial"/>
          <w:color w:val="333333"/>
          <w:spacing w:val="-1"/>
          <w:position w:val="10"/>
        </w:rPr>
        <w:t>n</w:t>
      </w:r>
      <w:r>
        <w:rPr>
          <w:rFonts w:ascii="Arial" w:eastAsia="Arial" w:hAnsi="Arial" w:cs="Arial"/>
          <w:color w:val="333333"/>
          <w:position w:val="10"/>
        </w:rPr>
        <w:t>f</w:t>
      </w:r>
      <w:r>
        <w:rPr>
          <w:rFonts w:ascii="Arial" w:eastAsia="Arial" w:hAnsi="Arial" w:cs="Arial"/>
          <w:color w:val="333333"/>
          <w:spacing w:val="-2"/>
          <w:position w:val="10"/>
        </w:rPr>
        <w:t>e</w:t>
      </w:r>
      <w:r>
        <w:rPr>
          <w:rFonts w:ascii="Arial" w:eastAsia="Arial" w:hAnsi="Arial" w:cs="Arial"/>
          <w:color w:val="333333"/>
          <w:position w:val="10"/>
        </w:rPr>
        <w:t>c</w:t>
      </w:r>
      <w:r>
        <w:rPr>
          <w:rFonts w:ascii="Arial" w:eastAsia="Arial" w:hAnsi="Arial" w:cs="Arial"/>
          <w:color w:val="333333"/>
          <w:spacing w:val="-1"/>
          <w:position w:val="10"/>
        </w:rPr>
        <w:t>t</w:t>
      </w:r>
      <w:r>
        <w:rPr>
          <w:rFonts w:ascii="Arial" w:eastAsia="Arial" w:hAnsi="Arial" w:cs="Arial"/>
          <w:color w:val="333333"/>
          <w:position w:val="10"/>
        </w:rPr>
        <w:t>i</w:t>
      </w:r>
      <w:r>
        <w:rPr>
          <w:rFonts w:ascii="Arial" w:eastAsia="Arial" w:hAnsi="Arial" w:cs="Arial"/>
          <w:color w:val="333333"/>
          <w:spacing w:val="-1"/>
          <w:position w:val="10"/>
        </w:rPr>
        <w:t>on</w:t>
      </w:r>
      <w:r>
        <w:rPr>
          <w:rFonts w:ascii="Arial" w:eastAsia="Arial" w:hAnsi="Arial" w:cs="Arial"/>
          <w:color w:val="333333"/>
          <w:position w:val="10"/>
        </w:rPr>
        <w:t>,</w:t>
      </w:r>
      <w:r>
        <w:rPr>
          <w:rFonts w:ascii="Arial" w:eastAsia="Arial" w:hAnsi="Arial" w:cs="Arial"/>
          <w:color w:val="333333"/>
          <w:spacing w:val="-1"/>
          <w:position w:val="10"/>
        </w:rPr>
        <w:t xml:space="preserve"> </w:t>
      </w:r>
      <w:r>
        <w:rPr>
          <w:rFonts w:ascii="Arial" w:eastAsia="Arial" w:hAnsi="Arial" w:cs="Arial"/>
          <w:color w:val="333333"/>
          <w:spacing w:val="5"/>
          <w:position w:val="10"/>
        </w:rPr>
        <w:t>c</w:t>
      </w:r>
      <w:r>
        <w:rPr>
          <w:rFonts w:ascii="Arial" w:eastAsia="Arial" w:hAnsi="Arial" w:cs="Arial"/>
          <w:color w:val="333333"/>
          <w:spacing w:val="-1"/>
          <w:position w:val="10"/>
        </w:rPr>
        <w:t>he</w:t>
      </w:r>
      <w:r>
        <w:rPr>
          <w:rFonts w:ascii="Arial" w:eastAsia="Arial" w:hAnsi="Arial" w:cs="Arial"/>
          <w:color w:val="333333"/>
          <w:spacing w:val="-2"/>
          <w:position w:val="10"/>
        </w:rPr>
        <w:t>m</w:t>
      </w:r>
      <w:r>
        <w:rPr>
          <w:rFonts w:ascii="Arial" w:eastAsia="Arial" w:hAnsi="Arial" w:cs="Arial"/>
          <w:color w:val="333333"/>
          <w:position w:val="10"/>
        </w:rPr>
        <w:t>ic</w:t>
      </w:r>
      <w:r>
        <w:rPr>
          <w:rFonts w:ascii="Arial" w:eastAsia="Arial" w:hAnsi="Arial" w:cs="Arial"/>
          <w:color w:val="333333"/>
          <w:spacing w:val="-1"/>
          <w:position w:val="10"/>
        </w:rPr>
        <w:t>a</w:t>
      </w:r>
      <w:r>
        <w:rPr>
          <w:rFonts w:ascii="Arial" w:eastAsia="Arial" w:hAnsi="Arial" w:cs="Arial"/>
          <w:color w:val="333333"/>
          <w:position w:val="10"/>
        </w:rPr>
        <w:t xml:space="preserve">l </w:t>
      </w:r>
      <w:r>
        <w:rPr>
          <w:rFonts w:ascii="Arial" w:eastAsia="Arial" w:hAnsi="Arial" w:cs="Arial"/>
          <w:color w:val="333333"/>
          <w:spacing w:val="5"/>
          <w:position w:val="10"/>
        </w:rPr>
        <w:t>c</w:t>
      </w:r>
      <w:r>
        <w:rPr>
          <w:rFonts w:ascii="Arial" w:eastAsia="Arial" w:hAnsi="Arial" w:cs="Arial"/>
          <w:color w:val="333333"/>
          <w:spacing w:val="-1"/>
          <w:position w:val="10"/>
        </w:rPr>
        <w:t>a</w:t>
      </w:r>
      <w:r>
        <w:rPr>
          <w:rFonts w:ascii="Arial" w:eastAsia="Arial" w:hAnsi="Arial" w:cs="Arial"/>
          <w:color w:val="333333"/>
          <w:spacing w:val="-2"/>
          <w:position w:val="10"/>
        </w:rPr>
        <w:t>r</w:t>
      </w:r>
      <w:r>
        <w:rPr>
          <w:rFonts w:ascii="Arial" w:eastAsia="Arial" w:hAnsi="Arial" w:cs="Arial"/>
          <w:color w:val="333333"/>
          <w:position w:val="10"/>
        </w:rPr>
        <w:t>ci</w:t>
      </w:r>
      <w:r>
        <w:rPr>
          <w:rFonts w:ascii="Arial" w:eastAsia="Arial" w:hAnsi="Arial" w:cs="Arial"/>
          <w:color w:val="333333"/>
          <w:spacing w:val="-1"/>
          <w:position w:val="10"/>
        </w:rPr>
        <w:t>n</w:t>
      </w:r>
      <w:r>
        <w:rPr>
          <w:rFonts w:ascii="Arial" w:eastAsia="Arial" w:hAnsi="Arial" w:cs="Arial"/>
          <w:color w:val="333333"/>
          <w:spacing w:val="4"/>
          <w:position w:val="10"/>
        </w:rPr>
        <w:t>o</w:t>
      </w:r>
      <w:r>
        <w:rPr>
          <w:rFonts w:ascii="Arial" w:eastAsia="Arial" w:hAnsi="Arial" w:cs="Arial"/>
          <w:color w:val="333333"/>
          <w:spacing w:val="-1"/>
          <w:position w:val="10"/>
        </w:rPr>
        <w:t>gen</w:t>
      </w:r>
      <w:r>
        <w:rPr>
          <w:rFonts w:ascii="Arial" w:eastAsia="Arial" w:hAnsi="Arial" w:cs="Arial"/>
          <w:color w:val="333333"/>
          <w:position w:val="10"/>
        </w:rPr>
        <w:t>s,</w:t>
      </w:r>
    </w:p>
    <w:p w14:paraId="050E9B14" w14:textId="77777777" w:rsidR="00E6027C" w:rsidRDefault="00014BA0" w:rsidP="00DD6C37">
      <w:pPr>
        <w:ind w:left="101"/>
        <w:rPr>
          <w:rFonts w:ascii="Arial" w:eastAsia="Arial" w:hAnsi="Arial" w:cs="Arial"/>
        </w:rPr>
      </w:pPr>
      <w:r>
        <w:rPr>
          <w:rFonts w:ascii="Arial" w:eastAsia="Arial" w:hAnsi="Arial" w:cs="Arial"/>
          <w:color w:val="333333"/>
          <w:spacing w:val="-1"/>
          <w:position w:val="2"/>
        </w:rPr>
        <w:t>an</w:t>
      </w:r>
      <w:r>
        <w:rPr>
          <w:rFonts w:ascii="Arial" w:eastAsia="Arial" w:hAnsi="Arial" w:cs="Arial"/>
          <w:color w:val="333333"/>
          <w:position w:val="2"/>
        </w:rPr>
        <w:t>d</w:t>
      </w:r>
      <w:r>
        <w:rPr>
          <w:rFonts w:ascii="Arial" w:eastAsia="Arial" w:hAnsi="Arial" w:cs="Arial"/>
          <w:color w:val="333333"/>
          <w:spacing w:val="-1"/>
          <w:position w:val="2"/>
        </w:rPr>
        <w:t xml:space="preserve"> p</w:t>
      </w:r>
      <w:r>
        <w:rPr>
          <w:rFonts w:ascii="Arial" w:eastAsia="Arial" w:hAnsi="Arial" w:cs="Arial"/>
          <w:color w:val="333333"/>
          <w:spacing w:val="4"/>
          <w:position w:val="2"/>
        </w:rPr>
        <w:t>5</w:t>
      </w:r>
      <w:r>
        <w:rPr>
          <w:rFonts w:ascii="Arial" w:eastAsia="Arial" w:hAnsi="Arial" w:cs="Arial"/>
          <w:color w:val="333333"/>
          <w:spacing w:val="-1"/>
          <w:position w:val="2"/>
        </w:rPr>
        <w:t>3</w:t>
      </w:r>
      <w:r>
        <w:rPr>
          <w:rFonts w:ascii="Arial" w:eastAsia="Arial" w:hAnsi="Arial" w:cs="Arial"/>
          <w:color w:val="333333"/>
          <w:position w:val="2"/>
        </w:rPr>
        <w:t>/H</w:t>
      </w:r>
      <w:r>
        <w:rPr>
          <w:rFonts w:ascii="Arial" w:eastAsia="Arial" w:hAnsi="Arial" w:cs="Arial"/>
          <w:color w:val="333333"/>
          <w:spacing w:val="-2"/>
          <w:position w:val="2"/>
        </w:rPr>
        <w:t>-</w:t>
      </w:r>
      <w:r>
        <w:rPr>
          <w:rFonts w:ascii="Arial" w:eastAsia="Arial" w:hAnsi="Arial" w:cs="Arial"/>
          <w:color w:val="333333"/>
          <w:position w:val="2"/>
        </w:rPr>
        <w:t>R</w:t>
      </w:r>
      <w:r>
        <w:rPr>
          <w:rFonts w:ascii="Arial" w:eastAsia="Arial" w:hAnsi="Arial" w:cs="Arial"/>
          <w:color w:val="333333"/>
          <w:spacing w:val="1"/>
          <w:position w:val="2"/>
        </w:rPr>
        <w:t>A</w:t>
      </w:r>
      <w:r>
        <w:rPr>
          <w:rFonts w:ascii="Arial" w:eastAsia="Arial" w:hAnsi="Arial" w:cs="Arial"/>
          <w:color w:val="333333"/>
          <w:position w:val="2"/>
        </w:rPr>
        <w:t>S</w:t>
      </w:r>
      <w:r>
        <w:rPr>
          <w:rFonts w:ascii="Arial" w:eastAsia="Arial" w:hAnsi="Arial" w:cs="Arial"/>
          <w:color w:val="333333"/>
          <w:spacing w:val="2"/>
          <w:position w:val="2"/>
        </w:rPr>
        <w:t xml:space="preserve"> </w:t>
      </w:r>
      <w:r>
        <w:rPr>
          <w:rFonts w:ascii="Arial" w:eastAsia="Arial" w:hAnsi="Arial" w:cs="Arial"/>
          <w:color w:val="333333"/>
          <w:spacing w:val="-2"/>
          <w:position w:val="2"/>
        </w:rPr>
        <w:t>m</w:t>
      </w:r>
      <w:r>
        <w:rPr>
          <w:rFonts w:ascii="Arial" w:eastAsia="Arial" w:hAnsi="Arial" w:cs="Arial"/>
          <w:color w:val="333333"/>
          <w:spacing w:val="-1"/>
          <w:position w:val="2"/>
        </w:rPr>
        <w:t>u</w:t>
      </w:r>
      <w:r>
        <w:rPr>
          <w:rFonts w:ascii="Arial" w:eastAsia="Arial" w:hAnsi="Arial" w:cs="Arial"/>
          <w:color w:val="333333"/>
          <w:position w:val="2"/>
        </w:rPr>
        <w:t>t</w:t>
      </w:r>
      <w:r>
        <w:rPr>
          <w:rFonts w:ascii="Arial" w:eastAsia="Arial" w:hAnsi="Arial" w:cs="Arial"/>
          <w:color w:val="333333"/>
          <w:spacing w:val="-2"/>
          <w:position w:val="2"/>
        </w:rPr>
        <w:t>a</w:t>
      </w:r>
      <w:r>
        <w:rPr>
          <w:rFonts w:ascii="Arial" w:eastAsia="Arial" w:hAnsi="Arial" w:cs="Arial"/>
          <w:color w:val="333333"/>
          <w:position w:val="2"/>
        </w:rPr>
        <w:t>ti</w:t>
      </w:r>
      <w:r>
        <w:rPr>
          <w:rFonts w:ascii="Arial" w:eastAsia="Arial" w:hAnsi="Arial" w:cs="Arial"/>
          <w:color w:val="333333"/>
          <w:spacing w:val="4"/>
          <w:position w:val="2"/>
        </w:rPr>
        <w:t>o</w:t>
      </w:r>
      <w:r>
        <w:rPr>
          <w:rFonts w:ascii="Arial" w:eastAsia="Arial" w:hAnsi="Arial" w:cs="Arial"/>
          <w:color w:val="333333"/>
          <w:spacing w:val="-1"/>
          <w:position w:val="2"/>
        </w:rPr>
        <w:t>n</w:t>
      </w:r>
      <w:r>
        <w:rPr>
          <w:rFonts w:ascii="Arial" w:eastAsia="Arial" w:hAnsi="Arial" w:cs="Arial"/>
          <w:color w:val="333333"/>
          <w:position w:val="2"/>
        </w:rPr>
        <w:t>s [</w:t>
      </w:r>
      <w:r>
        <w:rPr>
          <w:rFonts w:ascii="Arial" w:eastAsia="Arial" w:hAnsi="Arial" w:cs="Arial"/>
          <w:color w:val="333333"/>
          <w:spacing w:val="-2"/>
          <w:position w:val="2"/>
        </w:rPr>
        <w:t>1</w:t>
      </w:r>
      <w:r>
        <w:rPr>
          <w:rFonts w:ascii="Arial" w:eastAsia="Arial" w:hAnsi="Arial" w:cs="Arial"/>
          <w:color w:val="333333"/>
          <w:spacing w:val="4"/>
          <w:position w:val="2"/>
        </w:rPr>
        <w:t>6</w:t>
      </w:r>
      <w:r>
        <w:rPr>
          <w:rFonts w:ascii="Arial" w:eastAsia="Arial" w:hAnsi="Arial" w:cs="Arial"/>
          <w:color w:val="333333"/>
          <w:position w:val="2"/>
        </w:rPr>
        <w:t>].</w:t>
      </w:r>
      <w:r>
        <w:rPr>
          <w:rFonts w:ascii="Arial" w:eastAsia="Arial" w:hAnsi="Arial" w:cs="Arial"/>
          <w:color w:val="333333"/>
          <w:spacing w:val="-1"/>
          <w:position w:val="2"/>
        </w:rPr>
        <w:t xml:space="preserve"> I</w:t>
      </w:r>
      <w:r>
        <w:rPr>
          <w:rFonts w:ascii="Arial" w:eastAsia="Arial" w:hAnsi="Arial" w:cs="Arial"/>
          <w:color w:val="333333"/>
          <w:position w:val="2"/>
        </w:rPr>
        <w:t>n</w:t>
      </w:r>
      <w:r>
        <w:rPr>
          <w:rFonts w:ascii="Arial" w:eastAsia="Arial" w:hAnsi="Arial" w:cs="Arial"/>
          <w:color w:val="333333"/>
          <w:spacing w:val="-1"/>
          <w:position w:val="2"/>
        </w:rPr>
        <w:t xml:space="preserve"> </w:t>
      </w:r>
      <w:r>
        <w:rPr>
          <w:rFonts w:ascii="Arial" w:eastAsia="Arial" w:hAnsi="Arial" w:cs="Arial"/>
          <w:color w:val="333333"/>
          <w:spacing w:val="4"/>
          <w:position w:val="2"/>
        </w:rPr>
        <w:t>t</w:t>
      </w:r>
      <w:r>
        <w:rPr>
          <w:rFonts w:ascii="Arial" w:eastAsia="Arial" w:hAnsi="Arial" w:cs="Arial"/>
          <w:color w:val="333333"/>
          <w:spacing w:val="-1"/>
          <w:position w:val="2"/>
        </w:rPr>
        <w:t>h</w:t>
      </w:r>
      <w:r>
        <w:rPr>
          <w:rFonts w:ascii="Arial" w:eastAsia="Arial" w:hAnsi="Arial" w:cs="Arial"/>
          <w:color w:val="333333"/>
          <w:position w:val="2"/>
        </w:rPr>
        <w:t>e</w:t>
      </w:r>
      <w:r>
        <w:rPr>
          <w:rFonts w:ascii="Arial" w:eastAsia="Arial" w:hAnsi="Arial" w:cs="Arial"/>
          <w:color w:val="333333"/>
          <w:spacing w:val="-1"/>
          <w:position w:val="2"/>
        </w:rPr>
        <w:t xml:space="preserve"> f</w:t>
      </w:r>
      <w:r>
        <w:rPr>
          <w:rFonts w:ascii="Arial" w:eastAsia="Arial" w:hAnsi="Arial" w:cs="Arial"/>
          <w:color w:val="333333"/>
          <w:spacing w:val="4"/>
          <w:position w:val="2"/>
        </w:rPr>
        <w:t>a</w:t>
      </w:r>
      <w:r>
        <w:rPr>
          <w:rFonts w:ascii="Arial" w:eastAsia="Arial" w:hAnsi="Arial" w:cs="Arial"/>
          <w:color w:val="333333"/>
          <w:spacing w:val="-2"/>
          <w:position w:val="2"/>
        </w:rPr>
        <w:t>rm</w:t>
      </w:r>
      <w:r>
        <w:rPr>
          <w:rFonts w:ascii="Arial" w:eastAsia="Arial" w:hAnsi="Arial" w:cs="Arial"/>
          <w:color w:val="333333"/>
          <w:spacing w:val="4"/>
          <w:position w:val="2"/>
        </w:rPr>
        <w:t>e</w:t>
      </w:r>
      <w:r>
        <w:rPr>
          <w:rFonts w:ascii="Arial" w:eastAsia="Arial" w:hAnsi="Arial" w:cs="Arial"/>
          <w:color w:val="333333"/>
          <w:position w:val="2"/>
        </w:rPr>
        <w:t>r</w:t>
      </w:r>
      <w:r>
        <w:rPr>
          <w:rFonts w:ascii="Arial" w:eastAsia="Arial" w:hAnsi="Arial" w:cs="Arial"/>
          <w:color w:val="333333"/>
          <w:spacing w:val="-1"/>
          <w:position w:val="2"/>
        </w:rPr>
        <w:t xml:space="preserve"> </w:t>
      </w:r>
      <w:r>
        <w:rPr>
          <w:rFonts w:ascii="Arial" w:eastAsia="Arial" w:hAnsi="Arial" w:cs="Arial"/>
          <w:color w:val="333333"/>
          <w:spacing w:val="-2"/>
          <w:position w:val="2"/>
        </w:rPr>
        <w:t>(</w:t>
      </w:r>
      <w:r>
        <w:rPr>
          <w:rFonts w:ascii="Arial" w:eastAsia="Arial" w:hAnsi="Arial" w:cs="Arial"/>
          <w:color w:val="333333"/>
          <w:position w:val="2"/>
        </w:rPr>
        <w:t>C</w:t>
      </w:r>
      <w:r>
        <w:rPr>
          <w:rFonts w:ascii="Arial" w:eastAsia="Arial" w:hAnsi="Arial" w:cs="Arial"/>
          <w:color w:val="333333"/>
          <w:spacing w:val="-1"/>
          <w:position w:val="2"/>
        </w:rPr>
        <w:t>a</w:t>
      </w:r>
      <w:r>
        <w:rPr>
          <w:rFonts w:ascii="Arial" w:eastAsia="Arial" w:hAnsi="Arial" w:cs="Arial"/>
          <w:color w:val="333333"/>
          <w:position w:val="2"/>
        </w:rPr>
        <w:t>se</w:t>
      </w:r>
      <w:r>
        <w:rPr>
          <w:rFonts w:ascii="Arial" w:eastAsia="Arial" w:hAnsi="Arial" w:cs="Arial"/>
          <w:color w:val="333333"/>
          <w:spacing w:val="3"/>
          <w:position w:val="2"/>
        </w:rPr>
        <w:t xml:space="preserve"> </w:t>
      </w:r>
      <w:r>
        <w:rPr>
          <w:rFonts w:ascii="Arial" w:eastAsia="Arial" w:hAnsi="Arial" w:cs="Arial"/>
          <w:color w:val="333333"/>
          <w:spacing w:val="-1"/>
          <w:position w:val="2"/>
        </w:rPr>
        <w:t>3</w:t>
      </w:r>
      <w:r>
        <w:rPr>
          <w:rFonts w:ascii="Arial" w:eastAsia="Arial" w:hAnsi="Arial" w:cs="Arial"/>
          <w:color w:val="333333"/>
          <w:spacing w:val="-2"/>
          <w:position w:val="2"/>
        </w:rPr>
        <w:t>)</w:t>
      </w:r>
      <w:r>
        <w:rPr>
          <w:rFonts w:ascii="Arial" w:eastAsia="Arial" w:hAnsi="Arial" w:cs="Arial"/>
          <w:color w:val="333333"/>
          <w:position w:val="2"/>
        </w:rPr>
        <w:t>,</w:t>
      </w:r>
      <w:r>
        <w:rPr>
          <w:rFonts w:ascii="Arial" w:eastAsia="Arial" w:hAnsi="Arial" w:cs="Arial"/>
          <w:color w:val="333333"/>
          <w:spacing w:val="-1"/>
          <w:position w:val="2"/>
        </w:rPr>
        <w:t xml:space="preserve"> </w:t>
      </w:r>
      <w:r>
        <w:rPr>
          <w:rFonts w:ascii="Arial" w:eastAsia="Arial" w:hAnsi="Arial" w:cs="Arial"/>
          <w:color w:val="333333"/>
          <w:position w:val="2"/>
        </w:rPr>
        <w:t>c</w:t>
      </w:r>
      <w:r>
        <w:rPr>
          <w:rFonts w:ascii="Arial" w:eastAsia="Arial" w:hAnsi="Arial" w:cs="Arial"/>
          <w:color w:val="333333"/>
          <w:spacing w:val="4"/>
          <w:position w:val="2"/>
        </w:rPr>
        <w:t>h</w:t>
      </w:r>
      <w:r>
        <w:rPr>
          <w:rFonts w:ascii="Arial" w:eastAsia="Arial" w:hAnsi="Arial" w:cs="Arial"/>
          <w:color w:val="333333"/>
          <w:spacing w:val="-2"/>
          <w:position w:val="2"/>
        </w:rPr>
        <w:t>r</w:t>
      </w:r>
      <w:r>
        <w:rPr>
          <w:rFonts w:ascii="Arial" w:eastAsia="Arial" w:hAnsi="Arial" w:cs="Arial"/>
          <w:color w:val="333333"/>
          <w:spacing w:val="-1"/>
          <w:position w:val="2"/>
        </w:rPr>
        <w:t>on</w:t>
      </w:r>
      <w:r>
        <w:rPr>
          <w:rFonts w:ascii="Arial" w:eastAsia="Arial" w:hAnsi="Arial" w:cs="Arial"/>
          <w:color w:val="333333"/>
          <w:position w:val="2"/>
        </w:rPr>
        <w:t>ic</w:t>
      </w:r>
      <w:r>
        <w:rPr>
          <w:rFonts w:ascii="Arial" w:eastAsia="Arial" w:hAnsi="Arial" w:cs="Arial"/>
          <w:color w:val="333333"/>
          <w:spacing w:val="1"/>
          <w:position w:val="2"/>
        </w:rPr>
        <w:t xml:space="preserve"> </w:t>
      </w:r>
      <w:r>
        <w:rPr>
          <w:rFonts w:ascii="Arial" w:eastAsia="Arial" w:hAnsi="Arial" w:cs="Arial"/>
          <w:color w:val="333333"/>
          <w:spacing w:val="-1"/>
          <w:position w:val="2"/>
        </w:rPr>
        <w:t>sun</w:t>
      </w:r>
      <w:r>
        <w:rPr>
          <w:rFonts w:ascii="Arial" w:eastAsia="Arial" w:hAnsi="Arial" w:cs="Arial"/>
          <w:color w:val="333333"/>
          <w:position w:val="2"/>
        </w:rPr>
        <w:t>l</w:t>
      </w:r>
      <w:r>
        <w:rPr>
          <w:rFonts w:ascii="Arial" w:eastAsia="Arial" w:hAnsi="Arial" w:cs="Arial"/>
          <w:color w:val="333333"/>
          <w:spacing w:val="1"/>
          <w:position w:val="2"/>
        </w:rPr>
        <w:t>i</w:t>
      </w:r>
      <w:r>
        <w:rPr>
          <w:rFonts w:ascii="Arial" w:eastAsia="Arial" w:hAnsi="Arial" w:cs="Arial"/>
          <w:color w:val="333333"/>
          <w:spacing w:val="4"/>
          <w:position w:val="2"/>
        </w:rPr>
        <w:t>g</w:t>
      </w:r>
      <w:r>
        <w:rPr>
          <w:rFonts w:ascii="Arial" w:eastAsia="Arial" w:hAnsi="Arial" w:cs="Arial"/>
          <w:color w:val="333333"/>
          <w:spacing w:val="-1"/>
          <w:position w:val="2"/>
        </w:rPr>
        <w:t>h</w:t>
      </w:r>
      <w:r>
        <w:rPr>
          <w:rFonts w:ascii="Arial" w:eastAsia="Arial" w:hAnsi="Arial" w:cs="Arial"/>
          <w:color w:val="333333"/>
          <w:position w:val="2"/>
        </w:rPr>
        <w:t>t</w:t>
      </w:r>
      <w:r>
        <w:rPr>
          <w:rFonts w:ascii="Arial" w:eastAsia="Arial" w:hAnsi="Arial" w:cs="Arial"/>
          <w:color w:val="333333"/>
          <w:spacing w:val="-1"/>
          <w:position w:val="2"/>
        </w:rPr>
        <w:t xml:space="preserve"> e</w:t>
      </w:r>
      <w:r>
        <w:rPr>
          <w:rFonts w:ascii="Arial" w:eastAsia="Arial" w:hAnsi="Arial" w:cs="Arial"/>
          <w:color w:val="333333"/>
          <w:position w:val="2"/>
        </w:rPr>
        <w:t>x</w:t>
      </w:r>
      <w:r>
        <w:rPr>
          <w:rFonts w:ascii="Arial" w:eastAsia="Arial" w:hAnsi="Arial" w:cs="Arial"/>
          <w:color w:val="333333"/>
          <w:spacing w:val="4"/>
          <w:position w:val="2"/>
        </w:rPr>
        <w:t>p</w:t>
      </w:r>
      <w:r>
        <w:rPr>
          <w:rFonts w:ascii="Arial" w:eastAsia="Arial" w:hAnsi="Arial" w:cs="Arial"/>
          <w:color w:val="333333"/>
          <w:spacing w:val="-1"/>
          <w:position w:val="2"/>
        </w:rPr>
        <w:t>o</w:t>
      </w:r>
      <w:r>
        <w:rPr>
          <w:rFonts w:ascii="Arial" w:eastAsia="Arial" w:hAnsi="Arial" w:cs="Arial"/>
          <w:color w:val="333333"/>
          <w:position w:val="2"/>
        </w:rPr>
        <w:t>s</w:t>
      </w:r>
      <w:r>
        <w:rPr>
          <w:rFonts w:ascii="Arial" w:eastAsia="Arial" w:hAnsi="Arial" w:cs="Arial"/>
          <w:color w:val="333333"/>
          <w:spacing w:val="-1"/>
          <w:position w:val="2"/>
        </w:rPr>
        <w:t>u</w:t>
      </w:r>
      <w:r>
        <w:rPr>
          <w:rFonts w:ascii="Arial" w:eastAsia="Arial" w:hAnsi="Arial" w:cs="Arial"/>
          <w:color w:val="333333"/>
          <w:spacing w:val="-2"/>
          <w:position w:val="2"/>
        </w:rPr>
        <w:t>r</w:t>
      </w:r>
      <w:r>
        <w:rPr>
          <w:rFonts w:ascii="Arial" w:eastAsia="Arial" w:hAnsi="Arial" w:cs="Arial"/>
          <w:color w:val="333333"/>
          <w:position w:val="2"/>
        </w:rPr>
        <w:t>e</w:t>
      </w:r>
      <w:r>
        <w:rPr>
          <w:rFonts w:ascii="Arial" w:eastAsia="Arial" w:hAnsi="Arial" w:cs="Arial"/>
          <w:color w:val="333333"/>
          <w:spacing w:val="-1"/>
          <w:position w:val="2"/>
        </w:rPr>
        <w:t xml:space="preserve"> </w:t>
      </w:r>
      <w:r>
        <w:rPr>
          <w:rFonts w:ascii="Arial" w:eastAsia="Arial" w:hAnsi="Arial" w:cs="Arial"/>
          <w:color w:val="333333"/>
          <w:spacing w:val="5"/>
          <w:position w:val="2"/>
        </w:rPr>
        <w:t>w</w:t>
      </w:r>
      <w:r>
        <w:rPr>
          <w:rFonts w:ascii="Arial" w:eastAsia="Arial" w:hAnsi="Arial" w:cs="Arial"/>
          <w:color w:val="333333"/>
          <w:spacing w:val="-1"/>
          <w:position w:val="2"/>
        </w:rPr>
        <w:t>a</w:t>
      </w:r>
      <w:r>
        <w:rPr>
          <w:rFonts w:ascii="Arial" w:eastAsia="Arial" w:hAnsi="Arial" w:cs="Arial"/>
          <w:color w:val="333333"/>
          <w:position w:val="2"/>
        </w:rPr>
        <w:t>s t</w:t>
      </w:r>
      <w:r>
        <w:rPr>
          <w:rFonts w:ascii="Arial" w:eastAsia="Arial" w:hAnsi="Arial" w:cs="Arial"/>
          <w:color w:val="333333"/>
          <w:spacing w:val="-2"/>
          <w:position w:val="2"/>
        </w:rPr>
        <w:t>h</w:t>
      </w:r>
      <w:r>
        <w:rPr>
          <w:rFonts w:ascii="Arial" w:eastAsia="Arial" w:hAnsi="Arial" w:cs="Arial"/>
          <w:color w:val="333333"/>
          <w:position w:val="2"/>
        </w:rPr>
        <w:t>e</w:t>
      </w:r>
      <w:r>
        <w:rPr>
          <w:rFonts w:ascii="Arial" w:eastAsia="Arial" w:hAnsi="Arial" w:cs="Arial"/>
          <w:color w:val="333333"/>
          <w:spacing w:val="3"/>
          <w:position w:val="2"/>
        </w:rPr>
        <w:t xml:space="preserve"> </w:t>
      </w:r>
      <w:r>
        <w:rPr>
          <w:rFonts w:ascii="Arial" w:eastAsia="Arial" w:hAnsi="Arial" w:cs="Arial"/>
          <w:color w:val="333333"/>
          <w:spacing w:val="-2"/>
          <w:position w:val="2"/>
        </w:rPr>
        <w:t>m</w:t>
      </w:r>
      <w:r>
        <w:rPr>
          <w:rFonts w:ascii="Arial" w:eastAsia="Arial" w:hAnsi="Arial" w:cs="Arial"/>
          <w:color w:val="333333"/>
          <w:spacing w:val="-1"/>
          <w:position w:val="2"/>
        </w:rPr>
        <w:t>a</w:t>
      </w:r>
      <w:r>
        <w:rPr>
          <w:rFonts w:ascii="Arial" w:eastAsia="Arial" w:hAnsi="Arial" w:cs="Arial"/>
          <w:color w:val="333333"/>
          <w:position w:val="2"/>
        </w:rPr>
        <w:t>j</w:t>
      </w:r>
      <w:r>
        <w:rPr>
          <w:rFonts w:ascii="Arial" w:eastAsia="Arial" w:hAnsi="Arial" w:cs="Arial"/>
          <w:color w:val="333333"/>
          <w:spacing w:val="-1"/>
          <w:position w:val="2"/>
        </w:rPr>
        <w:t>o</w:t>
      </w:r>
      <w:r>
        <w:rPr>
          <w:rFonts w:ascii="Arial" w:eastAsia="Arial" w:hAnsi="Arial" w:cs="Arial"/>
          <w:color w:val="333333"/>
          <w:position w:val="2"/>
        </w:rPr>
        <w:t>r</w:t>
      </w:r>
    </w:p>
    <w:p w14:paraId="1C60081A" w14:textId="77777777" w:rsidR="00E6027C" w:rsidRDefault="00014BA0" w:rsidP="00DD6C37">
      <w:pPr>
        <w:ind w:left="101" w:right="383"/>
        <w:rPr>
          <w:rFonts w:ascii="Arial" w:eastAsia="Arial" w:hAnsi="Arial" w:cs="Arial"/>
        </w:rPr>
      </w:pP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</w:rPr>
        <w:t>i</w:t>
      </w:r>
      <w:r>
        <w:rPr>
          <w:rFonts w:ascii="Arial" w:eastAsia="Arial" w:hAnsi="Arial" w:cs="Arial"/>
          <w:color w:val="333333"/>
          <w:spacing w:val="-1"/>
        </w:rPr>
        <w:t>gge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</w:rPr>
        <w:t>.</w:t>
      </w:r>
      <w:r>
        <w:rPr>
          <w:rFonts w:ascii="Arial" w:eastAsia="Arial" w:hAnsi="Arial" w:cs="Arial"/>
          <w:color w:val="333333"/>
          <w:spacing w:val="4"/>
        </w:rPr>
        <w:t xml:space="preserve"> </w:t>
      </w:r>
      <w:r>
        <w:rPr>
          <w:rFonts w:ascii="Arial" w:eastAsia="Arial" w:hAnsi="Arial" w:cs="Arial"/>
          <w:color w:val="333333"/>
          <w:spacing w:val="-3"/>
        </w:rPr>
        <w:t>T</w:t>
      </w:r>
      <w:r>
        <w:rPr>
          <w:rFonts w:ascii="Arial" w:eastAsia="Arial" w:hAnsi="Arial" w:cs="Arial"/>
          <w:color w:val="333333"/>
          <w:spacing w:val="4"/>
        </w:rPr>
        <w:t>h</w:t>
      </w:r>
      <w:r>
        <w:rPr>
          <w:rFonts w:ascii="Arial" w:eastAsia="Arial" w:hAnsi="Arial" w:cs="Arial"/>
          <w:color w:val="333333"/>
        </w:rPr>
        <w:t>e</w:t>
      </w:r>
      <w:r>
        <w:rPr>
          <w:rFonts w:ascii="Arial" w:eastAsia="Arial" w:hAnsi="Arial" w:cs="Arial"/>
          <w:color w:val="333333"/>
          <w:spacing w:val="-1"/>
        </w:rPr>
        <w:t xml:space="preserve"> c</w:t>
      </w:r>
      <w:r>
        <w:rPr>
          <w:rFonts w:ascii="Arial" w:eastAsia="Arial" w:hAnsi="Arial" w:cs="Arial"/>
          <w:color w:val="333333"/>
        </w:rPr>
        <w:t>l</w:t>
      </w:r>
      <w:r>
        <w:rPr>
          <w:rFonts w:ascii="Arial" w:eastAsia="Arial" w:hAnsi="Arial" w:cs="Arial"/>
          <w:color w:val="333333"/>
          <w:spacing w:val="1"/>
        </w:rPr>
        <w:t>i</w:t>
      </w:r>
      <w:r>
        <w:rPr>
          <w:rFonts w:ascii="Arial" w:eastAsia="Arial" w:hAnsi="Arial" w:cs="Arial"/>
          <w:color w:val="333333"/>
          <w:spacing w:val="-1"/>
        </w:rPr>
        <w:t>n</w:t>
      </w:r>
      <w:r>
        <w:rPr>
          <w:rFonts w:ascii="Arial" w:eastAsia="Arial" w:hAnsi="Arial" w:cs="Arial"/>
          <w:color w:val="333333"/>
        </w:rPr>
        <w:t>ic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 xml:space="preserve">l 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  <w:spacing w:val="4"/>
        </w:rPr>
        <w:t>n</w:t>
      </w:r>
      <w:r>
        <w:rPr>
          <w:rFonts w:ascii="Arial" w:eastAsia="Arial" w:hAnsi="Arial" w:cs="Arial"/>
          <w:color w:val="333333"/>
        </w:rPr>
        <w:t>d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h</w:t>
      </w:r>
      <w:r>
        <w:rPr>
          <w:rFonts w:ascii="Arial" w:eastAsia="Arial" w:hAnsi="Arial" w:cs="Arial"/>
          <w:color w:val="333333"/>
        </w:rPr>
        <w:t>ist</w:t>
      </w:r>
      <w:r>
        <w:rPr>
          <w:rFonts w:ascii="Arial" w:eastAsia="Arial" w:hAnsi="Arial" w:cs="Arial"/>
          <w:color w:val="333333"/>
          <w:spacing w:val="-2"/>
        </w:rPr>
        <w:t>o</w:t>
      </w:r>
      <w:r>
        <w:rPr>
          <w:rFonts w:ascii="Arial" w:eastAsia="Arial" w:hAnsi="Arial" w:cs="Arial"/>
          <w:color w:val="333333"/>
        </w:rPr>
        <w:t>l</w:t>
      </w:r>
      <w:r>
        <w:rPr>
          <w:rFonts w:ascii="Arial" w:eastAsia="Arial" w:hAnsi="Arial" w:cs="Arial"/>
          <w:color w:val="333333"/>
          <w:spacing w:val="4"/>
        </w:rPr>
        <w:t>o</w:t>
      </w:r>
      <w:r>
        <w:rPr>
          <w:rFonts w:ascii="Arial" w:eastAsia="Arial" w:hAnsi="Arial" w:cs="Arial"/>
          <w:color w:val="333333"/>
          <w:spacing w:val="-1"/>
        </w:rPr>
        <w:t>g</w:t>
      </w:r>
      <w:r>
        <w:rPr>
          <w:rFonts w:ascii="Arial" w:eastAsia="Arial" w:hAnsi="Arial" w:cs="Arial"/>
          <w:color w:val="333333"/>
        </w:rPr>
        <w:t>ic</w:t>
      </w:r>
      <w:r>
        <w:rPr>
          <w:rFonts w:ascii="Arial" w:eastAsia="Arial" w:hAnsi="Arial" w:cs="Arial"/>
          <w:color w:val="333333"/>
          <w:spacing w:val="1"/>
        </w:rPr>
        <w:t xml:space="preserve"> </w:t>
      </w:r>
      <w:r>
        <w:rPr>
          <w:rFonts w:ascii="Arial" w:eastAsia="Arial" w:hAnsi="Arial" w:cs="Arial"/>
          <w:color w:val="333333"/>
          <w:spacing w:val="-1"/>
        </w:rPr>
        <w:t>s</w:t>
      </w:r>
      <w:r>
        <w:rPr>
          <w:rFonts w:ascii="Arial" w:eastAsia="Arial" w:hAnsi="Arial" w:cs="Arial"/>
          <w:color w:val="333333"/>
        </w:rPr>
        <w:t>i</w:t>
      </w:r>
      <w:r>
        <w:rPr>
          <w:rFonts w:ascii="Arial" w:eastAsia="Arial" w:hAnsi="Arial" w:cs="Arial"/>
          <w:color w:val="333333"/>
          <w:spacing w:val="-1"/>
        </w:rPr>
        <w:t>m</w:t>
      </w:r>
      <w:r>
        <w:rPr>
          <w:rFonts w:ascii="Arial" w:eastAsia="Arial" w:hAnsi="Arial" w:cs="Arial"/>
          <w:color w:val="333333"/>
        </w:rPr>
        <w:t>i</w:t>
      </w:r>
      <w:r>
        <w:rPr>
          <w:rFonts w:ascii="Arial" w:eastAsia="Arial" w:hAnsi="Arial" w:cs="Arial"/>
          <w:color w:val="333333"/>
          <w:spacing w:val="1"/>
        </w:rPr>
        <w:t>l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</w:rPr>
        <w:t xml:space="preserve">ity </w:t>
      </w:r>
      <w:r>
        <w:rPr>
          <w:rFonts w:ascii="Arial" w:eastAsia="Arial" w:hAnsi="Arial" w:cs="Arial"/>
          <w:color w:val="333333"/>
          <w:spacing w:val="4"/>
        </w:rPr>
        <w:t>b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tw</w:t>
      </w:r>
      <w:r>
        <w:rPr>
          <w:rFonts w:ascii="Arial" w:eastAsia="Arial" w:hAnsi="Arial" w:cs="Arial"/>
          <w:color w:val="333333"/>
          <w:spacing w:val="-1"/>
        </w:rPr>
        <w:t>ee</w:t>
      </w:r>
      <w:r>
        <w:rPr>
          <w:rFonts w:ascii="Arial" w:eastAsia="Arial" w:hAnsi="Arial" w:cs="Arial"/>
          <w:color w:val="333333"/>
        </w:rPr>
        <w:t>n</w:t>
      </w:r>
      <w:r>
        <w:rPr>
          <w:rFonts w:ascii="Arial" w:eastAsia="Arial" w:hAnsi="Arial" w:cs="Arial"/>
          <w:color w:val="333333"/>
          <w:spacing w:val="4"/>
        </w:rPr>
        <w:t xml:space="preserve"> </w:t>
      </w:r>
      <w:r>
        <w:rPr>
          <w:rFonts w:ascii="Arial" w:eastAsia="Arial" w:hAnsi="Arial" w:cs="Arial"/>
          <w:color w:val="333333"/>
          <w:spacing w:val="-1"/>
        </w:rPr>
        <w:t>ke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  <w:spacing w:val="4"/>
        </w:rPr>
        <w:t>t</w:t>
      </w:r>
      <w:r>
        <w:rPr>
          <w:rFonts w:ascii="Arial" w:eastAsia="Arial" w:hAnsi="Arial" w:cs="Arial"/>
          <w:color w:val="333333"/>
          <w:spacing w:val="-1"/>
        </w:rPr>
        <w:t>oa</w:t>
      </w:r>
      <w:r>
        <w:rPr>
          <w:rFonts w:ascii="Arial" w:eastAsia="Arial" w:hAnsi="Arial" w:cs="Arial"/>
          <w:color w:val="333333"/>
        </w:rPr>
        <w:t>c</w:t>
      </w:r>
      <w:r>
        <w:rPr>
          <w:rFonts w:ascii="Arial" w:eastAsia="Arial" w:hAnsi="Arial" w:cs="Arial"/>
          <w:color w:val="333333"/>
          <w:spacing w:val="-1"/>
        </w:rPr>
        <w:t>an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3"/>
        </w:rPr>
        <w:t>h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  <w:spacing w:val="-2"/>
        </w:rPr>
        <w:t>m</w:t>
      </w:r>
      <w:r>
        <w:rPr>
          <w:rFonts w:ascii="Arial" w:eastAsia="Arial" w:hAnsi="Arial" w:cs="Arial"/>
          <w:color w:val="333333"/>
        </w:rPr>
        <w:t>a</w:t>
      </w:r>
      <w:r>
        <w:rPr>
          <w:rFonts w:ascii="Arial" w:eastAsia="Arial" w:hAnsi="Arial" w:cs="Arial"/>
          <w:color w:val="333333"/>
          <w:spacing w:val="3"/>
        </w:rPr>
        <w:t xml:space="preserve"> </w:t>
      </w:r>
      <w:r>
        <w:rPr>
          <w:rFonts w:ascii="Arial" w:eastAsia="Arial" w:hAnsi="Arial" w:cs="Arial"/>
          <w:color w:val="333333"/>
          <w:spacing w:val="-1"/>
        </w:rPr>
        <w:t>an</w:t>
      </w:r>
      <w:r>
        <w:rPr>
          <w:rFonts w:ascii="Arial" w:eastAsia="Arial" w:hAnsi="Arial" w:cs="Arial"/>
          <w:color w:val="333333"/>
        </w:rPr>
        <w:t>d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1"/>
        </w:rPr>
        <w:t>S</w:t>
      </w:r>
      <w:r>
        <w:rPr>
          <w:rFonts w:ascii="Arial" w:eastAsia="Arial" w:hAnsi="Arial" w:cs="Arial"/>
          <w:color w:val="333333"/>
        </w:rPr>
        <w:t>CC</w:t>
      </w:r>
      <w:r>
        <w:rPr>
          <w:rFonts w:ascii="Arial" w:eastAsia="Arial" w:hAnsi="Arial" w:cs="Arial"/>
          <w:color w:val="333333"/>
          <w:spacing w:val="1"/>
        </w:rPr>
        <w:t xml:space="preserve"> </w:t>
      </w:r>
      <w:r>
        <w:rPr>
          <w:rFonts w:ascii="Arial" w:eastAsia="Arial" w:hAnsi="Arial" w:cs="Arial"/>
          <w:color w:val="333333"/>
          <w:spacing w:val="-1"/>
        </w:rPr>
        <w:t>sup</w:t>
      </w:r>
      <w:r>
        <w:rPr>
          <w:rFonts w:ascii="Arial" w:eastAsia="Arial" w:hAnsi="Arial" w:cs="Arial"/>
          <w:color w:val="333333"/>
          <w:spacing w:val="4"/>
        </w:rPr>
        <w:t>p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</w:rPr>
        <w:t>ts a</w:t>
      </w:r>
      <w:r>
        <w:rPr>
          <w:rFonts w:ascii="Arial" w:eastAsia="Arial" w:hAnsi="Arial" w:cs="Arial"/>
          <w:color w:val="333333"/>
          <w:spacing w:val="3"/>
        </w:rPr>
        <w:t xml:space="preserve"> </w:t>
      </w:r>
      <w:r>
        <w:rPr>
          <w:rFonts w:ascii="Arial" w:eastAsia="Arial" w:hAnsi="Arial" w:cs="Arial"/>
          <w:color w:val="333333"/>
          <w:spacing w:val="-1"/>
        </w:rPr>
        <w:t>sha</w:t>
      </w:r>
      <w:r>
        <w:rPr>
          <w:rFonts w:ascii="Arial" w:eastAsia="Arial" w:hAnsi="Arial" w:cs="Arial"/>
          <w:color w:val="333333"/>
          <w:spacing w:val="3"/>
        </w:rPr>
        <w:t>r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 xml:space="preserve">d </w:t>
      </w:r>
      <w:r>
        <w:rPr>
          <w:rFonts w:ascii="Arial" w:eastAsia="Arial" w:hAnsi="Arial" w:cs="Arial"/>
          <w:color w:val="333333"/>
          <w:spacing w:val="-1"/>
        </w:rPr>
        <w:t>pa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-2"/>
        </w:rPr>
        <w:t>h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  <w:spacing w:val="4"/>
        </w:rPr>
        <w:t>g</w:t>
      </w:r>
      <w:r>
        <w:rPr>
          <w:rFonts w:ascii="Arial" w:eastAsia="Arial" w:hAnsi="Arial" w:cs="Arial"/>
          <w:color w:val="333333"/>
          <w:spacing w:val="-1"/>
        </w:rPr>
        <w:t>ene</w:t>
      </w:r>
      <w:r>
        <w:rPr>
          <w:rFonts w:ascii="Arial" w:eastAsia="Arial" w:hAnsi="Arial" w:cs="Arial"/>
          <w:color w:val="333333"/>
        </w:rPr>
        <w:t xml:space="preserve">sis </w:t>
      </w:r>
      <w:r>
        <w:rPr>
          <w:rFonts w:ascii="Arial" w:eastAsia="Arial" w:hAnsi="Arial" w:cs="Arial"/>
          <w:color w:val="333333"/>
          <w:spacing w:val="3"/>
        </w:rPr>
        <w:t>r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l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-2"/>
        </w:rPr>
        <w:t>e</w:t>
      </w:r>
      <w:r>
        <w:rPr>
          <w:rFonts w:ascii="Arial" w:eastAsia="Arial" w:hAnsi="Arial" w:cs="Arial"/>
          <w:color w:val="333333"/>
        </w:rPr>
        <w:t>d</w:t>
      </w:r>
      <w:r>
        <w:rPr>
          <w:rFonts w:ascii="Arial" w:eastAsia="Arial" w:hAnsi="Arial" w:cs="Arial"/>
          <w:color w:val="333333"/>
          <w:spacing w:val="4"/>
        </w:rPr>
        <w:t xml:space="preserve"> </w:t>
      </w:r>
      <w:r>
        <w:rPr>
          <w:rFonts w:ascii="Arial" w:eastAsia="Arial" w:hAnsi="Arial" w:cs="Arial"/>
          <w:color w:val="333333"/>
          <w:spacing w:val="-1"/>
        </w:rPr>
        <w:t>t</w:t>
      </w:r>
      <w:r>
        <w:rPr>
          <w:rFonts w:ascii="Arial" w:eastAsia="Arial" w:hAnsi="Arial" w:cs="Arial"/>
          <w:color w:val="333333"/>
        </w:rPr>
        <w:t>o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a</w:t>
      </w:r>
      <w:r>
        <w:rPr>
          <w:rFonts w:ascii="Arial" w:eastAsia="Arial" w:hAnsi="Arial" w:cs="Arial"/>
          <w:color w:val="333333"/>
        </w:rPr>
        <w:t>c</w:t>
      </w:r>
      <w:r>
        <w:rPr>
          <w:rFonts w:ascii="Arial" w:eastAsia="Arial" w:hAnsi="Arial" w:cs="Arial"/>
          <w:color w:val="333333"/>
          <w:spacing w:val="-1"/>
        </w:rPr>
        <w:t>t</w:t>
      </w:r>
      <w:r>
        <w:rPr>
          <w:rFonts w:ascii="Arial" w:eastAsia="Arial" w:hAnsi="Arial" w:cs="Arial"/>
          <w:color w:val="333333"/>
        </w:rPr>
        <w:t>i</w:t>
      </w:r>
      <w:r>
        <w:rPr>
          <w:rFonts w:ascii="Arial" w:eastAsia="Arial" w:hAnsi="Arial" w:cs="Arial"/>
          <w:color w:val="333333"/>
          <w:spacing w:val="-1"/>
        </w:rPr>
        <w:t>n</w:t>
      </w:r>
      <w:r>
        <w:rPr>
          <w:rFonts w:ascii="Arial" w:eastAsia="Arial" w:hAnsi="Arial" w:cs="Arial"/>
          <w:color w:val="333333"/>
        </w:rPr>
        <w:t>ic</w:t>
      </w:r>
      <w:r>
        <w:rPr>
          <w:rFonts w:ascii="Arial" w:eastAsia="Arial" w:hAnsi="Arial" w:cs="Arial"/>
          <w:color w:val="333333"/>
          <w:spacing w:val="5"/>
        </w:rPr>
        <w:t xml:space="preserve"> </w:t>
      </w:r>
      <w:r>
        <w:rPr>
          <w:rFonts w:ascii="Arial" w:eastAsia="Arial" w:hAnsi="Arial" w:cs="Arial"/>
          <w:color w:val="333333"/>
          <w:spacing w:val="-1"/>
        </w:rPr>
        <w:t>da</w:t>
      </w:r>
      <w:r>
        <w:rPr>
          <w:rFonts w:ascii="Arial" w:eastAsia="Arial" w:hAnsi="Arial" w:cs="Arial"/>
          <w:color w:val="333333"/>
          <w:spacing w:val="3"/>
        </w:rPr>
        <w:t>m</w:t>
      </w:r>
      <w:r>
        <w:rPr>
          <w:rFonts w:ascii="Arial" w:eastAsia="Arial" w:hAnsi="Arial" w:cs="Arial"/>
          <w:color w:val="333333"/>
          <w:spacing w:val="-1"/>
        </w:rPr>
        <w:t>ag</w:t>
      </w:r>
      <w:r>
        <w:rPr>
          <w:rFonts w:ascii="Arial" w:eastAsia="Arial" w:hAnsi="Arial" w:cs="Arial"/>
          <w:color w:val="333333"/>
        </w:rPr>
        <w:t>e</w:t>
      </w:r>
      <w:r>
        <w:rPr>
          <w:rFonts w:ascii="Arial" w:eastAsia="Arial" w:hAnsi="Arial" w:cs="Arial"/>
          <w:color w:val="333333"/>
          <w:spacing w:val="-1"/>
        </w:rPr>
        <w:t xml:space="preserve"> [</w:t>
      </w:r>
      <w:r>
        <w:rPr>
          <w:rFonts w:ascii="Arial" w:eastAsia="Arial" w:hAnsi="Arial" w:cs="Arial"/>
          <w:color w:val="333333"/>
          <w:spacing w:val="4"/>
        </w:rPr>
        <w:t>1</w:t>
      </w:r>
      <w:r>
        <w:rPr>
          <w:rFonts w:ascii="Arial" w:eastAsia="Arial" w:hAnsi="Arial" w:cs="Arial"/>
          <w:color w:val="333333"/>
          <w:spacing w:val="-1"/>
        </w:rPr>
        <w:t>7</w:t>
      </w:r>
      <w:r>
        <w:rPr>
          <w:rFonts w:ascii="Arial" w:eastAsia="Arial" w:hAnsi="Arial" w:cs="Arial"/>
          <w:color w:val="333333"/>
        </w:rPr>
        <w:t>].</w:t>
      </w:r>
    </w:p>
    <w:p w14:paraId="2B23A0B8" w14:textId="77777777" w:rsidR="00E6027C" w:rsidRDefault="00014BA0" w:rsidP="00DD6C37">
      <w:pPr>
        <w:ind w:left="101" w:right="285"/>
        <w:rPr>
          <w:rFonts w:ascii="Arial" w:eastAsia="Arial" w:hAnsi="Arial" w:cs="Arial"/>
        </w:rPr>
      </w:pPr>
      <w:r>
        <w:rPr>
          <w:rFonts w:ascii="Arial" w:eastAsia="Arial" w:hAnsi="Arial" w:cs="Arial"/>
          <w:color w:val="333333"/>
          <w:spacing w:val="-1"/>
        </w:rPr>
        <w:t>Gen</w:t>
      </w:r>
      <w:r>
        <w:rPr>
          <w:rFonts w:ascii="Arial" w:eastAsia="Arial" w:hAnsi="Arial" w:cs="Arial"/>
          <w:color w:val="333333"/>
        </w:rPr>
        <w:t>it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 xml:space="preserve">l </w:t>
      </w:r>
      <w:r>
        <w:rPr>
          <w:rFonts w:ascii="Arial" w:eastAsia="Arial" w:hAnsi="Arial" w:cs="Arial"/>
          <w:color w:val="333333"/>
          <w:spacing w:val="1"/>
        </w:rPr>
        <w:t>S</w:t>
      </w:r>
      <w:r>
        <w:rPr>
          <w:rFonts w:ascii="Arial" w:eastAsia="Arial" w:hAnsi="Arial" w:cs="Arial"/>
          <w:color w:val="333333"/>
        </w:rPr>
        <w:t>CC: C</w:t>
      </w:r>
      <w:r>
        <w:rPr>
          <w:rFonts w:ascii="Arial" w:eastAsia="Arial" w:hAnsi="Arial" w:cs="Arial"/>
          <w:color w:val="333333"/>
          <w:spacing w:val="-1"/>
        </w:rPr>
        <w:t>h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on</w:t>
      </w:r>
      <w:r>
        <w:rPr>
          <w:rFonts w:ascii="Arial" w:eastAsia="Arial" w:hAnsi="Arial" w:cs="Arial"/>
          <w:color w:val="333333"/>
        </w:rPr>
        <w:t>ic</w:t>
      </w:r>
      <w:r>
        <w:rPr>
          <w:rFonts w:ascii="Arial" w:eastAsia="Arial" w:hAnsi="Arial" w:cs="Arial"/>
          <w:color w:val="333333"/>
          <w:spacing w:val="1"/>
        </w:rPr>
        <w:t xml:space="preserve"> </w:t>
      </w:r>
      <w:r>
        <w:rPr>
          <w:rFonts w:ascii="Arial" w:eastAsia="Arial" w:hAnsi="Arial" w:cs="Arial"/>
          <w:color w:val="333333"/>
          <w:spacing w:val="4"/>
        </w:rPr>
        <w:t>v</w:t>
      </w:r>
      <w:r>
        <w:rPr>
          <w:rFonts w:ascii="Arial" w:eastAsia="Arial" w:hAnsi="Arial" w:cs="Arial"/>
          <w:color w:val="333333"/>
          <w:spacing w:val="-1"/>
        </w:rPr>
        <w:t>en</w:t>
      </w:r>
      <w:r>
        <w:rPr>
          <w:rFonts w:ascii="Arial" w:eastAsia="Arial" w:hAnsi="Arial" w:cs="Arial"/>
          <w:color w:val="333333"/>
          <w:spacing w:val="4"/>
        </w:rPr>
        <w:t>e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ea</w:t>
      </w:r>
      <w:r>
        <w:rPr>
          <w:rFonts w:ascii="Arial" w:eastAsia="Arial" w:hAnsi="Arial" w:cs="Arial"/>
          <w:color w:val="333333"/>
        </w:rPr>
        <w:t xml:space="preserve">l </w:t>
      </w:r>
      <w:r>
        <w:rPr>
          <w:rFonts w:ascii="Arial" w:eastAsia="Arial" w:hAnsi="Arial" w:cs="Arial"/>
          <w:color w:val="333333"/>
          <w:spacing w:val="4"/>
        </w:rPr>
        <w:t>o</w:t>
      </w:r>
      <w:r>
        <w:rPr>
          <w:rFonts w:ascii="Arial" w:eastAsia="Arial" w:hAnsi="Arial" w:cs="Arial"/>
          <w:color w:val="333333"/>
        </w:rPr>
        <w:t>r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u</w:t>
      </w:r>
      <w:r>
        <w:rPr>
          <w:rFonts w:ascii="Arial" w:eastAsia="Arial" w:hAnsi="Arial" w:cs="Arial"/>
          <w:color w:val="333333"/>
        </w:rPr>
        <w:t>lc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  <w:spacing w:val="3"/>
        </w:rPr>
        <w:t>r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tive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d</w:t>
      </w:r>
      <w:r>
        <w:rPr>
          <w:rFonts w:ascii="Arial" w:eastAsia="Arial" w:hAnsi="Arial" w:cs="Arial"/>
          <w:color w:val="333333"/>
        </w:rPr>
        <w:t>is</w:t>
      </w:r>
      <w:r>
        <w:rPr>
          <w:rFonts w:ascii="Arial" w:eastAsia="Arial" w:hAnsi="Arial" w:cs="Arial"/>
          <w:color w:val="333333"/>
          <w:spacing w:val="4"/>
        </w:rPr>
        <w:t>e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s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s s</w:t>
      </w:r>
      <w:r>
        <w:rPr>
          <w:rFonts w:ascii="Arial" w:eastAsia="Arial" w:hAnsi="Arial" w:cs="Arial"/>
          <w:color w:val="333333"/>
          <w:spacing w:val="-1"/>
        </w:rPr>
        <w:t>u</w:t>
      </w:r>
      <w:r>
        <w:rPr>
          <w:rFonts w:ascii="Arial" w:eastAsia="Arial" w:hAnsi="Arial" w:cs="Arial"/>
          <w:color w:val="333333"/>
          <w:spacing w:val="5"/>
        </w:rPr>
        <w:t>c</w:t>
      </w:r>
      <w:r>
        <w:rPr>
          <w:rFonts w:ascii="Arial" w:eastAsia="Arial" w:hAnsi="Arial" w:cs="Arial"/>
          <w:color w:val="333333"/>
        </w:rPr>
        <w:t>h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a</w:t>
      </w:r>
      <w:r>
        <w:rPr>
          <w:rFonts w:ascii="Arial" w:eastAsia="Arial" w:hAnsi="Arial" w:cs="Arial"/>
          <w:color w:val="333333"/>
        </w:rPr>
        <w:t xml:space="preserve">s </w:t>
      </w:r>
      <w:r>
        <w:rPr>
          <w:rFonts w:ascii="Arial" w:eastAsia="Arial" w:hAnsi="Arial" w:cs="Arial"/>
          <w:color w:val="333333"/>
          <w:spacing w:val="-1"/>
        </w:rPr>
        <w:t>do</w:t>
      </w:r>
      <w:r>
        <w:rPr>
          <w:rFonts w:ascii="Arial" w:eastAsia="Arial" w:hAnsi="Arial" w:cs="Arial"/>
          <w:color w:val="333333"/>
          <w:spacing w:val="4"/>
        </w:rPr>
        <w:t>n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</w:rPr>
        <w:t>v</w:t>
      </w:r>
      <w:r>
        <w:rPr>
          <w:rFonts w:ascii="Arial" w:eastAsia="Arial" w:hAnsi="Arial" w:cs="Arial"/>
          <w:color w:val="333333"/>
          <w:spacing w:val="-1"/>
        </w:rPr>
        <w:t>ano</w:t>
      </w:r>
      <w:r>
        <w:rPr>
          <w:rFonts w:ascii="Arial" w:eastAsia="Arial" w:hAnsi="Arial" w:cs="Arial"/>
          <w:color w:val="333333"/>
        </w:rPr>
        <w:t>sis</w:t>
      </w:r>
      <w:r>
        <w:rPr>
          <w:rFonts w:ascii="Arial" w:eastAsia="Arial" w:hAnsi="Arial" w:cs="Arial"/>
          <w:color w:val="333333"/>
          <w:spacing w:val="4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m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 xml:space="preserve">y </w:t>
      </w:r>
      <w:r>
        <w:rPr>
          <w:rFonts w:ascii="Arial" w:eastAsia="Arial" w:hAnsi="Arial" w:cs="Arial"/>
          <w:color w:val="333333"/>
          <w:spacing w:val="3"/>
        </w:rPr>
        <w:t>r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ly</w:t>
      </w:r>
      <w:r>
        <w:rPr>
          <w:rFonts w:ascii="Arial" w:eastAsia="Arial" w:hAnsi="Arial" w:cs="Arial"/>
          <w:color w:val="333333"/>
          <w:spacing w:val="5"/>
        </w:rPr>
        <w:t xml:space="preserve"> </w:t>
      </w:r>
      <w:r>
        <w:rPr>
          <w:rFonts w:ascii="Arial" w:eastAsia="Arial" w:hAnsi="Arial" w:cs="Arial"/>
          <w:color w:val="333333"/>
          <w:spacing w:val="-1"/>
        </w:rPr>
        <w:t>und</w:t>
      </w:r>
      <w:r>
        <w:rPr>
          <w:rFonts w:ascii="Arial" w:eastAsia="Arial" w:hAnsi="Arial" w:cs="Arial"/>
          <w:color w:val="333333"/>
          <w:spacing w:val="4"/>
        </w:rPr>
        <w:t>e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g</w:t>
      </w:r>
      <w:r>
        <w:rPr>
          <w:rFonts w:ascii="Arial" w:eastAsia="Arial" w:hAnsi="Arial" w:cs="Arial"/>
          <w:color w:val="333333"/>
        </w:rPr>
        <w:t xml:space="preserve">o </w:t>
      </w:r>
      <w:r>
        <w:rPr>
          <w:rFonts w:ascii="Arial" w:eastAsia="Arial" w:hAnsi="Arial" w:cs="Arial"/>
          <w:color w:val="333333"/>
          <w:spacing w:val="-2"/>
        </w:rPr>
        <w:t>m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l</w:t>
      </w:r>
      <w:r>
        <w:rPr>
          <w:rFonts w:ascii="Arial" w:eastAsia="Arial" w:hAnsi="Arial" w:cs="Arial"/>
          <w:color w:val="333333"/>
          <w:spacing w:val="1"/>
        </w:rPr>
        <w:t>i</w:t>
      </w:r>
      <w:r>
        <w:rPr>
          <w:rFonts w:ascii="Arial" w:eastAsia="Arial" w:hAnsi="Arial" w:cs="Arial"/>
          <w:color w:val="333333"/>
          <w:spacing w:val="-1"/>
        </w:rPr>
        <w:t>gnan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4"/>
        </w:rPr>
        <w:t xml:space="preserve"> </w:t>
      </w:r>
      <w:r>
        <w:rPr>
          <w:rFonts w:ascii="Arial" w:eastAsia="Arial" w:hAnsi="Arial" w:cs="Arial"/>
          <w:color w:val="333333"/>
          <w:spacing w:val="-1"/>
        </w:rPr>
        <w:t>t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an</w:t>
      </w:r>
      <w:r>
        <w:rPr>
          <w:rFonts w:ascii="Arial" w:eastAsia="Arial" w:hAnsi="Arial" w:cs="Arial"/>
          <w:color w:val="333333"/>
          <w:spacing w:val="5"/>
        </w:rPr>
        <w:t>s</w:t>
      </w:r>
      <w:r>
        <w:rPr>
          <w:rFonts w:ascii="Arial" w:eastAsia="Arial" w:hAnsi="Arial" w:cs="Arial"/>
          <w:color w:val="333333"/>
        </w:rPr>
        <w:t>f</w:t>
      </w:r>
      <w:r>
        <w:rPr>
          <w:rFonts w:ascii="Arial" w:eastAsia="Arial" w:hAnsi="Arial" w:cs="Arial"/>
          <w:color w:val="333333"/>
          <w:spacing w:val="-2"/>
        </w:rPr>
        <w:t>or</w:t>
      </w:r>
      <w:r>
        <w:rPr>
          <w:rFonts w:ascii="Arial" w:eastAsia="Arial" w:hAnsi="Arial" w:cs="Arial"/>
          <w:color w:val="333333"/>
          <w:spacing w:val="3"/>
        </w:rPr>
        <w:t>m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ti</w:t>
      </w:r>
      <w:r>
        <w:rPr>
          <w:rFonts w:ascii="Arial" w:eastAsia="Arial" w:hAnsi="Arial" w:cs="Arial"/>
          <w:color w:val="333333"/>
          <w:spacing w:val="-1"/>
        </w:rPr>
        <w:t>on</w:t>
      </w:r>
      <w:r>
        <w:rPr>
          <w:rFonts w:ascii="Arial" w:eastAsia="Arial" w:hAnsi="Arial" w:cs="Arial"/>
          <w:color w:val="333333"/>
        </w:rPr>
        <w:t>;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5"/>
        </w:rPr>
        <w:t>c</w:t>
      </w:r>
      <w:r>
        <w:rPr>
          <w:rFonts w:ascii="Arial" w:eastAsia="Arial" w:hAnsi="Arial" w:cs="Arial"/>
          <w:color w:val="333333"/>
          <w:spacing w:val="-1"/>
        </w:rPr>
        <w:t>on</w:t>
      </w:r>
      <w:r>
        <w:rPr>
          <w:rFonts w:ascii="Arial" w:eastAsia="Arial" w:hAnsi="Arial" w:cs="Arial"/>
          <w:color w:val="333333"/>
        </w:rPr>
        <w:t>v</w:t>
      </w:r>
      <w:r>
        <w:rPr>
          <w:rFonts w:ascii="Arial" w:eastAsia="Arial" w:hAnsi="Arial" w:cs="Arial"/>
          <w:color w:val="333333"/>
          <w:spacing w:val="4"/>
        </w:rPr>
        <w:t>e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</w:rPr>
        <w:t>s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ly,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1"/>
        </w:rPr>
        <w:t>S</w:t>
      </w:r>
      <w:r>
        <w:rPr>
          <w:rFonts w:ascii="Arial" w:eastAsia="Arial" w:hAnsi="Arial" w:cs="Arial"/>
          <w:color w:val="333333"/>
        </w:rPr>
        <w:t>CC</w:t>
      </w:r>
      <w:r>
        <w:rPr>
          <w:rFonts w:ascii="Arial" w:eastAsia="Arial" w:hAnsi="Arial" w:cs="Arial"/>
          <w:color w:val="333333"/>
          <w:spacing w:val="1"/>
        </w:rPr>
        <w:t xml:space="preserve"> </w:t>
      </w:r>
      <w:r>
        <w:rPr>
          <w:rFonts w:ascii="Arial" w:eastAsia="Arial" w:hAnsi="Arial" w:cs="Arial"/>
          <w:color w:val="333333"/>
          <w:spacing w:val="-1"/>
        </w:rPr>
        <w:t>ca</w:t>
      </w:r>
      <w:r>
        <w:rPr>
          <w:rFonts w:ascii="Arial" w:eastAsia="Arial" w:hAnsi="Arial" w:cs="Arial"/>
          <w:color w:val="333333"/>
        </w:rPr>
        <w:t>n</w:t>
      </w:r>
      <w:r>
        <w:rPr>
          <w:rFonts w:ascii="Arial" w:eastAsia="Arial" w:hAnsi="Arial" w:cs="Arial"/>
          <w:color w:val="333333"/>
          <w:spacing w:val="-1"/>
        </w:rPr>
        <w:t xml:space="preserve"> s</w:t>
      </w:r>
      <w:r>
        <w:rPr>
          <w:rFonts w:ascii="Arial" w:eastAsia="Arial" w:hAnsi="Arial" w:cs="Arial"/>
          <w:color w:val="333333"/>
          <w:spacing w:val="4"/>
        </w:rPr>
        <w:t>u</w:t>
      </w:r>
      <w:r>
        <w:rPr>
          <w:rFonts w:ascii="Arial" w:eastAsia="Arial" w:hAnsi="Arial" w:cs="Arial"/>
          <w:color w:val="333333"/>
          <w:spacing w:val="-1"/>
        </w:rPr>
        <w:t>pe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</w:rPr>
        <w:t>i</w:t>
      </w:r>
      <w:r>
        <w:rPr>
          <w:rFonts w:ascii="Arial" w:eastAsia="Arial" w:hAnsi="Arial" w:cs="Arial"/>
          <w:color w:val="333333"/>
          <w:spacing w:val="4"/>
        </w:rPr>
        <w:t>mp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</w:rPr>
        <w:t>se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o</w:t>
      </w:r>
      <w:r>
        <w:rPr>
          <w:rFonts w:ascii="Arial" w:eastAsia="Arial" w:hAnsi="Arial" w:cs="Arial"/>
          <w:color w:val="333333"/>
        </w:rPr>
        <w:t>n</w:t>
      </w:r>
      <w:r>
        <w:rPr>
          <w:rFonts w:ascii="Arial" w:eastAsia="Arial" w:hAnsi="Arial" w:cs="Arial"/>
          <w:color w:val="333333"/>
          <w:spacing w:val="-1"/>
        </w:rPr>
        <w:t xml:space="preserve"> su</w:t>
      </w:r>
      <w:r>
        <w:rPr>
          <w:rFonts w:ascii="Arial" w:eastAsia="Arial" w:hAnsi="Arial" w:cs="Arial"/>
          <w:color w:val="333333"/>
          <w:spacing w:val="5"/>
        </w:rPr>
        <w:t>c</w:t>
      </w:r>
      <w:r>
        <w:rPr>
          <w:rFonts w:ascii="Arial" w:eastAsia="Arial" w:hAnsi="Arial" w:cs="Arial"/>
          <w:color w:val="333333"/>
        </w:rPr>
        <w:t>h</w:t>
      </w:r>
      <w:r>
        <w:rPr>
          <w:rFonts w:ascii="Arial" w:eastAsia="Arial" w:hAnsi="Arial" w:cs="Arial"/>
          <w:color w:val="333333"/>
          <w:spacing w:val="-1"/>
        </w:rPr>
        <w:t xml:space="preserve"> ch</w:t>
      </w:r>
      <w:r>
        <w:rPr>
          <w:rFonts w:ascii="Arial" w:eastAsia="Arial" w:hAnsi="Arial" w:cs="Arial"/>
          <w:color w:val="333333"/>
          <w:spacing w:val="3"/>
        </w:rPr>
        <w:t>r</w:t>
      </w:r>
      <w:r>
        <w:rPr>
          <w:rFonts w:ascii="Arial" w:eastAsia="Arial" w:hAnsi="Arial" w:cs="Arial"/>
          <w:color w:val="333333"/>
          <w:spacing w:val="-1"/>
        </w:rPr>
        <w:t>on</w:t>
      </w:r>
      <w:r>
        <w:rPr>
          <w:rFonts w:ascii="Arial" w:eastAsia="Arial" w:hAnsi="Arial" w:cs="Arial"/>
          <w:color w:val="333333"/>
        </w:rPr>
        <w:t>ic</w:t>
      </w:r>
      <w:r>
        <w:rPr>
          <w:rFonts w:ascii="Arial" w:eastAsia="Arial" w:hAnsi="Arial" w:cs="Arial"/>
          <w:color w:val="333333"/>
          <w:spacing w:val="1"/>
        </w:rPr>
        <w:t xml:space="preserve"> </w:t>
      </w:r>
      <w:r>
        <w:rPr>
          <w:rFonts w:ascii="Arial" w:eastAsia="Arial" w:hAnsi="Arial" w:cs="Arial"/>
          <w:color w:val="333333"/>
        </w:rPr>
        <w:t>i</w:t>
      </w:r>
      <w:r>
        <w:rPr>
          <w:rFonts w:ascii="Arial" w:eastAsia="Arial" w:hAnsi="Arial" w:cs="Arial"/>
          <w:color w:val="333333"/>
          <w:spacing w:val="-1"/>
        </w:rPr>
        <w:t>n</w:t>
      </w:r>
      <w:r>
        <w:rPr>
          <w:rFonts w:ascii="Arial" w:eastAsia="Arial" w:hAnsi="Arial" w:cs="Arial"/>
          <w:color w:val="333333"/>
        </w:rPr>
        <w:t>f</w:t>
      </w:r>
      <w:r>
        <w:rPr>
          <w:rFonts w:ascii="Arial" w:eastAsia="Arial" w:hAnsi="Arial" w:cs="Arial"/>
          <w:color w:val="333333"/>
          <w:spacing w:val="-2"/>
        </w:rPr>
        <w:t>e</w:t>
      </w:r>
      <w:r>
        <w:rPr>
          <w:rFonts w:ascii="Arial" w:eastAsia="Arial" w:hAnsi="Arial" w:cs="Arial"/>
          <w:color w:val="333333"/>
        </w:rPr>
        <w:t>c</w:t>
      </w:r>
      <w:r>
        <w:rPr>
          <w:rFonts w:ascii="Arial" w:eastAsia="Arial" w:hAnsi="Arial" w:cs="Arial"/>
          <w:color w:val="333333"/>
          <w:spacing w:val="-1"/>
        </w:rPr>
        <w:t>t</w:t>
      </w:r>
      <w:r>
        <w:rPr>
          <w:rFonts w:ascii="Arial" w:eastAsia="Arial" w:hAnsi="Arial" w:cs="Arial"/>
          <w:color w:val="333333"/>
          <w:spacing w:val="5"/>
        </w:rPr>
        <w:t>i</w:t>
      </w:r>
      <w:r>
        <w:rPr>
          <w:rFonts w:ascii="Arial" w:eastAsia="Arial" w:hAnsi="Arial" w:cs="Arial"/>
          <w:color w:val="333333"/>
          <w:spacing w:val="-1"/>
        </w:rPr>
        <w:t>on</w:t>
      </w:r>
      <w:r>
        <w:rPr>
          <w:rFonts w:ascii="Arial" w:eastAsia="Arial" w:hAnsi="Arial" w:cs="Arial"/>
          <w:color w:val="333333"/>
        </w:rPr>
        <w:t>s</w:t>
      </w:r>
      <w:r>
        <w:rPr>
          <w:rFonts w:ascii="Arial" w:eastAsia="Arial" w:hAnsi="Arial" w:cs="Arial"/>
          <w:color w:val="333333"/>
          <w:spacing w:val="3"/>
        </w:rPr>
        <w:t>²</w:t>
      </w:r>
      <w:r>
        <w:rPr>
          <w:rFonts w:ascii="Arial" w:eastAsia="Arial" w:hAnsi="Arial" w:cs="Arial"/>
          <w:color w:val="333333"/>
          <w:spacing w:val="-2"/>
        </w:rPr>
        <w:t>⁰˒</w:t>
      </w:r>
      <w:r>
        <w:rPr>
          <w:rFonts w:ascii="Arial" w:eastAsia="Arial" w:hAnsi="Arial" w:cs="Arial"/>
          <w:color w:val="333333"/>
          <w:spacing w:val="-2"/>
        </w:rPr>
        <w:t>²</w:t>
      </w:r>
      <w:r>
        <w:rPr>
          <w:rFonts w:ascii="Arial" w:eastAsia="Arial" w:hAnsi="Arial" w:cs="Arial"/>
          <w:color w:val="333333"/>
          <w:spacing w:val="3"/>
        </w:rPr>
        <w:t>¹</w:t>
      </w:r>
      <w:r>
        <w:rPr>
          <w:rFonts w:ascii="Arial" w:eastAsia="Arial" w:hAnsi="Arial" w:cs="Arial"/>
          <w:color w:val="333333"/>
        </w:rPr>
        <w:t>.</w:t>
      </w:r>
      <w:r>
        <w:rPr>
          <w:rFonts w:ascii="Arial" w:eastAsia="Arial" w:hAnsi="Arial" w:cs="Arial"/>
          <w:color w:val="333333"/>
          <w:spacing w:val="6"/>
        </w:rPr>
        <w:t xml:space="preserve"> </w:t>
      </w:r>
      <w:r>
        <w:rPr>
          <w:rFonts w:ascii="Arial" w:eastAsia="Arial" w:hAnsi="Arial" w:cs="Arial"/>
          <w:color w:val="333333"/>
        </w:rPr>
        <w:t>C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se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</w:rPr>
        <w:t>2 i</w:t>
      </w:r>
      <w:r>
        <w:rPr>
          <w:rFonts w:ascii="Arial" w:eastAsia="Arial" w:hAnsi="Arial" w:cs="Arial"/>
          <w:color w:val="333333"/>
          <w:spacing w:val="1"/>
        </w:rPr>
        <w:t>l</w:t>
      </w:r>
      <w:r>
        <w:rPr>
          <w:rFonts w:ascii="Arial" w:eastAsia="Arial" w:hAnsi="Arial" w:cs="Arial"/>
          <w:color w:val="333333"/>
        </w:rPr>
        <w:t>l</w:t>
      </w:r>
      <w:r>
        <w:rPr>
          <w:rFonts w:ascii="Arial" w:eastAsia="Arial" w:hAnsi="Arial" w:cs="Arial"/>
          <w:color w:val="333333"/>
          <w:spacing w:val="-1"/>
        </w:rPr>
        <w:t>u</w:t>
      </w:r>
      <w:r>
        <w:rPr>
          <w:rFonts w:ascii="Arial" w:eastAsia="Arial" w:hAnsi="Arial" w:cs="Arial"/>
          <w:color w:val="333333"/>
        </w:rPr>
        <w:t>s</w:t>
      </w:r>
      <w:r>
        <w:rPr>
          <w:rFonts w:ascii="Arial" w:eastAsia="Arial" w:hAnsi="Arial" w:cs="Arial"/>
          <w:color w:val="333333"/>
          <w:spacing w:val="-1"/>
        </w:rPr>
        <w:t>t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-2"/>
        </w:rPr>
        <w:t>e</w:t>
      </w:r>
      <w:r>
        <w:rPr>
          <w:rFonts w:ascii="Arial" w:eastAsia="Arial" w:hAnsi="Arial" w:cs="Arial"/>
          <w:color w:val="333333"/>
        </w:rPr>
        <w:t>d</w:t>
      </w:r>
      <w:r>
        <w:rPr>
          <w:rFonts w:ascii="Arial" w:eastAsia="Arial" w:hAnsi="Arial" w:cs="Arial"/>
          <w:color w:val="333333"/>
          <w:spacing w:val="3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m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t</w:t>
      </w:r>
      <w:r>
        <w:rPr>
          <w:rFonts w:ascii="Arial" w:eastAsia="Arial" w:hAnsi="Arial" w:cs="Arial"/>
          <w:color w:val="333333"/>
          <w:spacing w:val="-2"/>
        </w:rPr>
        <w:t>a</w:t>
      </w:r>
      <w:r>
        <w:rPr>
          <w:rFonts w:ascii="Arial" w:eastAsia="Arial" w:hAnsi="Arial" w:cs="Arial"/>
          <w:color w:val="333333"/>
        </w:rPr>
        <w:t>s</w:t>
      </w:r>
      <w:r>
        <w:rPr>
          <w:rFonts w:ascii="Arial" w:eastAsia="Arial" w:hAnsi="Arial" w:cs="Arial"/>
          <w:color w:val="333333"/>
          <w:spacing w:val="4"/>
        </w:rPr>
        <w:t>t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 xml:space="preserve">tic </w:t>
      </w:r>
      <w:r>
        <w:rPr>
          <w:rFonts w:ascii="Arial" w:eastAsia="Arial" w:hAnsi="Arial" w:cs="Arial"/>
          <w:color w:val="333333"/>
          <w:spacing w:val="-1"/>
        </w:rPr>
        <w:t>pen</w:t>
      </w:r>
      <w:r>
        <w:rPr>
          <w:rFonts w:ascii="Arial" w:eastAsia="Arial" w:hAnsi="Arial" w:cs="Arial"/>
          <w:color w:val="333333"/>
        </w:rPr>
        <w:t>i</w:t>
      </w:r>
      <w:r>
        <w:rPr>
          <w:rFonts w:ascii="Arial" w:eastAsia="Arial" w:hAnsi="Arial" w:cs="Arial"/>
          <w:color w:val="333333"/>
          <w:spacing w:val="1"/>
        </w:rPr>
        <w:t>l</w:t>
      </w:r>
      <w:r>
        <w:rPr>
          <w:rFonts w:ascii="Arial" w:eastAsia="Arial" w:hAnsi="Arial" w:cs="Arial"/>
          <w:color w:val="333333"/>
        </w:rPr>
        <w:t>e</w:t>
      </w:r>
      <w:r>
        <w:rPr>
          <w:rFonts w:ascii="Arial" w:eastAsia="Arial" w:hAnsi="Arial" w:cs="Arial"/>
          <w:color w:val="333333"/>
          <w:spacing w:val="4"/>
        </w:rPr>
        <w:t xml:space="preserve"> </w:t>
      </w:r>
      <w:r>
        <w:rPr>
          <w:rFonts w:ascii="Arial" w:eastAsia="Arial" w:hAnsi="Arial" w:cs="Arial"/>
          <w:color w:val="333333"/>
          <w:spacing w:val="1"/>
        </w:rPr>
        <w:t>S</w:t>
      </w:r>
      <w:r>
        <w:rPr>
          <w:rFonts w:ascii="Arial" w:eastAsia="Arial" w:hAnsi="Arial" w:cs="Arial"/>
          <w:color w:val="333333"/>
        </w:rPr>
        <w:t>CC,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</w:rPr>
        <w:t>w</w:t>
      </w:r>
      <w:r>
        <w:rPr>
          <w:rFonts w:ascii="Arial" w:eastAsia="Arial" w:hAnsi="Arial" w:cs="Arial"/>
          <w:color w:val="333333"/>
          <w:spacing w:val="-1"/>
        </w:rPr>
        <w:t>h</w:t>
      </w:r>
      <w:r>
        <w:rPr>
          <w:rFonts w:ascii="Arial" w:eastAsia="Arial" w:hAnsi="Arial" w:cs="Arial"/>
          <w:color w:val="333333"/>
        </w:rPr>
        <w:t>i</w:t>
      </w:r>
      <w:r>
        <w:rPr>
          <w:rFonts w:ascii="Arial" w:eastAsia="Arial" w:hAnsi="Arial" w:cs="Arial"/>
          <w:color w:val="333333"/>
          <w:spacing w:val="1"/>
        </w:rPr>
        <w:t>l</w:t>
      </w:r>
      <w:r>
        <w:rPr>
          <w:rFonts w:ascii="Arial" w:eastAsia="Arial" w:hAnsi="Arial" w:cs="Arial"/>
          <w:color w:val="333333"/>
        </w:rPr>
        <w:t>e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</w:rPr>
        <w:t>C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se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</w:rPr>
        <w:t>5</w:t>
      </w:r>
      <w:r>
        <w:rPr>
          <w:rFonts w:ascii="Arial" w:eastAsia="Arial" w:hAnsi="Arial" w:cs="Arial"/>
          <w:color w:val="333333"/>
          <w:spacing w:val="-2"/>
        </w:rPr>
        <w:t xml:space="preserve"> </w:t>
      </w:r>
      <w:r>
        <w:rPr>
          <w:rFonts w:ascii="Arial" w:eastAsia="Arial" w:hAnsi="Arial" w:cs="Arial"/>
          <w:color w:val="333333"/>
          <w:spacing w:val="4"/>
        </w:rPr>
        <w:t>s</w:t>
      </w:r>
      <w:r>
        <w:rPr>
          <w:rFonts w:ascii="Arial" w:eastAsia="Arial" w:hAnsi="Arial" w:cs="Arial"/>
          <w:color w:val="333333"/>
          <w:spacing w:val="-1"/>
        </w:rPr>
        <w:t>ho</w:t>
      </w:r>
      <w:r>
        <w:rPr>
          <w:rFonts w:ascii="Arial" w:eastAsia="Arial" w:hAnsi="Arial" w:cs="Arial"/>
          <w:color w:val="333333"/>
        </w:rPr>
        <w:t>w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d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4"/>
        </w:rPr>
        <w:t>v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  <w:spacing w:val="-2"/>
        </w:rPr>
        <w:t>rr</w:t>
      </w:r>
      <w:r>
        <w:rPr>
          <w:rFonts w:ascii="Arial" w:eastAsia="Arial" w:hAnsi="Arial" w:cs="Arial"/>
          <w:color w:val="333333"/>
          <w:spacing w:val="-1"/>
        </w:rPr>
        <w:t>u</w:t>
      </w:r>
      <w:r>
        <w:rPr>
          <w:rFonts w:ascii="Arial" w:eastAsia="Arial" w:hAnsi="Arial" w:cs="Arial"/>
          <w:color w:val="333333"/>
        </w:rPr>
        <w:t>c</w:t>
      </w:r>
      <w:r>
        <w:rPr>
          <w:rFonts w:ascii="Arial" w:eastAsia="Arial" w:hAnsi="Arial" w:cs="Arial"/>
          <w:color w:val="333333"/>
          <w:spacing w:val="4"/>
        </w:rPr>
        <w:t>o</w:t>
      </w:r>
      <w:r>
        <w:rPr>
          <w:rFonts w:ascii="Arial" w:eastAsia="Arial" w:hAnsi="Arial" w:cs="Arial"/>
          <w:color w:val="333333"/>
          <w:spacing w:val="-1"/>
        </w:rPr>
        <w:t>u</w:t>
      </w:r>
      <w:r>
        <w:rPr>
          <w:rFonts w:ascii="Arial" w:eastAsia="Arial" w:hAnsi="Arial" w:cs="Arial"/>
          <w:color w:val="333333"/>
        </w:rPr>
        <w:t>s c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</w:rPr>
        <w:t>ci</w:t>
      </w:r>
      <w:r>
        <w:rPr>
          <w:rFonts w:ascii="Arial" w:eastAsia="Arial" w:hAnsi="Arial" w:cs="Arial"/>
          <w:color w:val="333333"/>
          <w:spacing w:val="4"/>
        </w:rPr>
        <w:t>n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  <w:spacing w:val="-2"/>
        </w:rPr>
        <w:t>m</w:t>
      </w:r>
      <w:r>
        <w:rPr>
          <w:rFonts w:ascii="Arial" w:eastAsia="Arial" w:hAnsi="Arial" w:cs="Arial"/>
          <w:color w:val="333333"/>
          <w:spacing w:val="5"/>
        </w:rPr>
        <w:t>a</w:t>
      </w:r>
      <w:r>
        <w:rPr>
          <w:rFonts w:ascii="Arial" w:eastAsia="Arial" w:hAnsi="Arial" w:cs="Arial"/>
          <w:color w:val="333333"/>
        </w:rPr>
        <w:t>—</w:t>
      </w:r>
      <w:r>
        <w:rPr>
          <w:rFonts w:ascii="Arial" w:eastAsia="Arial" w:hAnsi="Arial" w:cs="Arial"/>
          <w:color w:val="333333"/>
          <w:spacing w:val="4"/>
        </w:rPr>
        <w:t>b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</w:rPr>
        <w:t>th</w:t>
      </w:r>
      <w:r>
        <w:rPr>
          <w:rFonts w:ascii="Arial" w:eastAsia="Arial" w:hAnsi="Arial" w:cs="Arial"/>
          <w:color w:val="333333"/>
          <w:spacing w:val="-2"/>
        </w:rPr>
        <w:t xml:space="preserve"> h</w:t>
      </w:r>
      <w:r>
        <w:rPr>
          <w:rFonts w:ascii="Arial" w:eastAsia="Arial" w:hAnsi="Arial" w:cs="Arial"/>
          <w:color w:val="333333"/>
          <w:spacing w:val="5"/>
        </w:rPr>
        <w:t>i</w:t>
      </w:r>
      <w:r>
        <w:rPr>
          <w:rFonts w:ascii="Arial" w:eastAsia="Arial" w:hAnsi="Arial" w:cs="Arial"/>
          <w:color w:val="333333"/>
          <w:spacing w:val="-1"/>
        </w:rPr>
        <w:t>gh</w:t>
      </w:r>
      <w:r>
        <w:rPr>
          <w:rFonts w:ascii="Arial" w:eastAsia="Arial" w:hAnsi="Arial" w:cs="Arial"/>
          <w:color w:val="333333"/>
        </w:rPr>
        <w:t>l</w:t>
      </w:r>
      <w:r>
        <w:rPr>
          <w:rFonts w:ascii="Arial" w:eastAsia="Arial" w:hAnsi="Arial" w:cs="Arial"/>
          <w:color w:val="333333"/>
          <w:spacing w:val="1"/>
        </w:rPr>
        <w:t>i</w:t>
      </w:r>
      <w:r>
        <w:rPr>
          <w:rFonts w:ascii="Arial" w:eastAsia="Arial" w:hAnsi="Arial" w:cs="Arial"/>
          <w:color w:val="333333"/>
          <w:spacing w:val="-1"/>
        </w:rPr>
        <w:t>gh</w:t>
      </w:r>
      <w:r>
        <w:rPr>
          <w:rFonts w:ascii="Arial" w:eastAsia="Arial" w:hAnsi="Arial" w:cs="Arial"/>
          <w:color w:val="333333"/>
        </w:rPr>
        <w:t>ti</w:t>
      </w:r>
      <w:r>
        <w:rPr>
          <w:rFonts w:ascii="Arial" w:eastAsia="Arial" w:hAnsi="Arial" w:cs="Arial"/>
          <w:color w:val="333333"/>
          <w:spacing w:val="4"/>
        </w:rPr>
        <w:t>n</w:t>
      </w:r>
      <w:r>
        <w:rPr>
          <w:rFonts w:ascii="Arial" w:eastAsia="Arial" w:hAnsi="Arial" w:cs="Arial"/>
          <w:color w:val="333333"/>
        </w:rPr>
        <w:t xml:space="preserve">g </w:t>
      </w:r>
      <w:r>
        <w:rPr>
          <w:rFonts w:ascii="Arial" w:eastAsia="Arial" w:hAnsi="Arial" w:cs="Arial"/>
          <w:color w:val="333333"/>
          <w:spacing w:val="-1"/>
        </w:rPr>
        <w:t>d</w:t>
      </w:r>
      <w:r>
        <w:rPr>
          <w:rFonts w:ascii="Arial" w:eastAsia="Arial" w:hAnsi="Arial" w:cs="Arial"/>
          <w:color w:val="333333"/>
        </w:rPr>
        <w:t>i</w:t>
      </w:r>
      <w:r>
        <w:rPr>
          <w:rFonts w:ascii="Arial" w:eastAsia="Arial" w:hAnsi="Arial" w:cs="Arial"/>
          <w:color w:val="333333"/>
          <w:spacing w:val="-1"/>
        </w:rPr>
        <w:t>agno</w:t>
      </w:r>
      <w:r>
        <w:rPr>
          <w:rFonts w:ascii="Arial" w:eastAsia="Arial" w:hAnsi="Arial" w:cs="Arial"/>
          <w:color w:val="333333"/>
        </w:rPr>
        <w:t>s</w:t>
      </w:r>
      <w:r>
        <w:rPr>
          <w:rFonts w:ascii="Arial" w:eastAsia="Arial" w:hAnsi="Arial" w:cs="Arial"/>
          <w:color w:val="333333"/>
          <w:spacing w:val="-1"/>
        </w:rPr>
        <w:t>t</w:t>
      </w:r>
      <w:r>
        <w:rPr>
          <w:rFonts w:ascii="Arial" w:eastAsia="Arial" w:hAnsi="Arial" w:cs="Arial"/>
          <w:color w:val="333333"/>
        </w:rPr>
        <w:t>ic</w:t>
      </w:r>
      <w:r>
        <w:rPr>
          <w:rFonts w:ascii="Arial" w:eastAsia="Arial" w:hAnsi="Arial" w:cs="Arial"/>
          <w:color w:val="333333"/>
          <w:spacing w:val="1"/>
        </w:rPr>
        <w:t xml:space="preserve"> </w:t>
      </w:r>
      <w:r>
        <w:rPr>
          <w:rFonts w:ascii="Arial" w:eastAsia="Arial" w:hAnsi="Arial" w:cs="Arial"/>
          <w:color w:val="333333"/>
          <w:spacing w:val="-1"/>
        </w:rPr>
        <w:t>c</w:t>
      </w:r>
      <w:r>
        <w:rPr>
          <w:rFonts w:ascii="Arial" w:eastAsia="Arial" w:hAnsi="Arial" w:cs="Arial"/>
          <w:color w:val="333333"/>
          <w:spacing w:val="4"/>
        </w:rPr>
        <w:t>h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l</w:t>
      </w:r>
      <w:r>
        <w:rPr>
          <w:rFonts w:ascii="Arial" w:eastAsia="Arial" w:hAnsi="Arial" w:cs="Arial"/>
          <w:color w:val="333333"/>
          <w:spacing w:val="1"/>
        </w:rPr>
        <w:t>l</w:t>
      </w:r>
      <w:r>
        <w:rPr>
          <w:rFonts w:ascii="Arial" w:eastAsia="Arial" w:hAnsi="Arial" w:cs="Arial"/>
          <w:color w:val="333333"/>
          <w:spacing w:val="-1"/>
        </w:rPr>
        <w:t>enge</w:t>
      </w:r>
      <w:r>
        <w:rPr>
          <w:rFonts w:ascii="Arial" w:eastAsia="Arial" w:hAnsi="Arial" w:cs="Arial"/>
          <w:color w:val="333333"/>
        </w:rPr>
        <w:t>s</w:t>
      </w:r>
      <w:r>
        <w:rPr>
          <w:rFonts w:ascii="Arial" w:eastAsia="Arial" w:hAnsi="Arial" w:cs="Arial"/>
          <w:color w:val="333333"/>
          <w:spacing w:val="5"/>
        </w:rPr>
        <w:t xml:space="preserve"> </w:t>
      </w:r>
      <w:r>
        <w:rPr>
          <w:rFonts w:ascii="Arial" w:eastAsia="Arial" w:hAnsi="Arial" w:cs="Arial"/>
          <w:color w:val="333333"/>
        </w:rPr>
        <w:t>w</w:t>
      </w:r>
      <w:r>
        <w:rPr>
          <w:rFonts w:ascii="Arial" w:eastAsia="Arial" w:hAnsi="Arial" w:cs="Arial"/>
          <w:color w:val="333333"/>
          <w:spacing w:val="-1"/>
        </w:rPr>
        <w:t>he</w:t>
      </w:r>
      <w:r>
        <w:rPr>
          <w:rFonts w:ascii="Arial" w:eastAsia="Arial" w:hAnsi="Arial" w:cs="Arial"/>
          <w:color w:val="333333"/>
          <w:spacing w:val="3"/>
        </w:rPr>
        <w:t>r</w:t>
      </w:r>
      <w:r>
        <w:rPr>
          <w:rFonts w:ascii="Arial" w:eastAsia="Arial" w:hAnsi="Arial" w:cs="Arial"/>
          <w:color w:val="333333"/>
        </w:rPr>
        <w:t>e</w:t>
      </w:r>
      <w:r>
        <w:rPr>
          <w:rFonts w:ascii="Arial" w:eastAsia="Arial" w:hAnsi="Arial" w:cs="Arial"/>
          <w:color w:val="333333"/>
          <w:spacing w:val="-1"/>
        </w:rPr>
        <w:t xml:space="preserve"> ch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4"/>
        </w:rPr>
        <w:t>o</w:t>
      </w:r>
      <w:r>
        <w:rPr>
          <w:rFonts w:ascii="Arial" w:eastAsia="Arial" w:hAnsi="Arial" w:cs="Arial"/>
          <w:color w:val="333333"/>
          <w:spacing w:val="-1"/>
        </w:rPr>
        <w:t>n</w:t>
      </w:r>
      <w:r>
        <w:rPr>
          <w:rFonts w:ascii="Arial" w:eastAsia="Arial" w:hAnsi="Arial" w:cs="Arial"/>
          <w:color w:val="333333"/>
        </w:rPr>
        <w:t>ic</w:t>
      </w:r>
      <w:r>
        <w:rPr>
          <w:rFonts w:ascii="Arial" w:eastAsia="Arial" w:hAnsi="Arial" w:cs="Arial"/>
          <w:color w:val="333333"/>
          <w:spacing w:val="1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n</w:t>
      </w:r>
      <w:r>
        <w:rPr>
          <w:rFonts w:ascii="Arial" w:eastAsia="Arial" w:hAnsi="Arial" w:cs="Arial"/>
          <w:color w:val="333333"/>
          <w:spacing w:val="-1"/>
        </w:rPr>
        <w:t>o</w:t>
      </w:r>
      <w:r>
        <w:rPr>
          <w:rFonts w:ascii="Arial" w:eastAsia="Arial" w:hAnsi="Arial" w:cs="Arial"/>
          <w:color w:val="333333"/>
          <w:spacing w:val="7"/>
        </w:rPr>
        <w:t>n</w:t>
      </w:r>
      <w:r>
        <w:rPr>
          <w:rFonts w:ascii="Arial" w:eastAsia="Arial" w:hAnsi="Arial" w:cs="Arial"/>
          <w:color w:val="333333"/>
          <w:spacing w:val="-2"/>
        </w:rPr>
        <w:t>-</w:t>
      </w:r>
      <w:r>
        <w:rPr>
          <w:rFonts w:ascii="Arial" w:eastAsia="Arial" w:hAnsi="Arial" w:cs="Arial"/>
          <w:color w:val="333333"/>
          <w:spacing w:val="-1"/>
        </w:rPr>
        <w:t>h</w:t>
      </w:r>
      <w:r>
        <w:rPr>
          <w:rFonts w:ascii="Arial" w:eastAsia="Arial" w:hAnsi="Arial" w:cs="Arial"/>
          <w:color w:val="333333"/>
          <w:spacing w:val="4"/>
        </w:rPr>
        <w:t>e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l</w:t>
      </w:r>
      <w:r>
        <w:rPr>
          <w:rFonts w:ascii="Arial" w:eastAsia="Arial" w:hAnsi="Arial" w:cs="Arial"/>
          <w:color w:val="333333"/>
          <w:spacing w:val="1"/>
        </w:rPr>
        <w:t>i</w:t>
      </w:r>
      <w:r>
        <w:rPr>
          <w:rFonts w:ascii="Arial" w:eastAsia="Arial" w:hAnsi="Arial" w:cs="Arial"/>
          <w:color w:val="333333"/>
          <w:spacing w:val="-1"/>
        </w:rPr>
        <w:t>n</w:t>
      </w:r>
      <w:r>
        <w:rPr>
          <w:rFonts w:ascii="Arial" w:eastAsia="Arial" w:hAnsi="Arial" w:cs="Arial"/>
          <w:color w:val="333333"/>
        </w:rPr>
        <w:t>g</w:t>
      </w:r>
      <w:r>
        <w:rPr>
          <w:rFonts w:ascii="Arial" w:eastAsia="Arial" w:hAnsi="Arial" w:cs="Arial"/>
          <w:color w:val="333333"/>
          <w:spacing w:val="-1"/>
        </w:rPr>
        <w:t xml:space="preserve"> </w:t>
      </w:r>
      <w:r>
        <w:rPr>
          <w:rFonts w:ascii="Arial" w:eastAsia="Arial" w:hAnsi="Arial" w:cs="Arial"/>
          <w:color w:val="333333"/>
          <w:spacing w:val="-2"/>
        </w:rPr>
        <w:t>g</w:t>
      </w:r>
      <w:r>
        <w:rPr>
          <w:rFonts w:ascii="Arial" w:eastAsia="Arial" w:hAnsi="Arial" w:cs="Arial"/>
          <w:color w:val="333333"/>
          <w:spacing w:val="4"/>
        </w:rPr>
        <w:t>e</w:t>
      </w:r>
      <w:r>
        <w:rPr>
          <w:rFonts w:ascii="Arial" w:eastAsia="Arial" w:hAnsi="Arial" w:cs="Arial"/>
          <w:color w:val="333333"/>
          <w:spacing w:val="-1"/>
        </w:rPr>
        <w:t>n</w:t>
      </w:r>
      <w:r>
        <w:rPr>
          <w:rFonts w:ascii="Arial" w:eastAsia="Arial" w:hAnsi="Arial" w:cs="Arial"/>
          <w:color w:val="333333"/>
        </w:rPr>
        <w:t>it</w:t>
      </w:r>
      <w:r>
        <w:rPr>
          <w:rFonts w:ascii="Arial" w:eastAsia="Arial" w:hAnsi="Arial" w:cs="Arial"/>
          <w:color w:val="333333"/>
          <w:spacing w:val="-1"/>
        </w:rPr>
        <w:t>a</w:t>
      </w:r>
      <w:r>
        <w:rPr>
          <w:rFonts w:ascii="Arial" w:eastAsia="Arial" w:hAnsi="Arial" w:cs="Arial"/>
          <w:color w:val="333333"/>
        </w:rPr>
        <w:t>l</w:t>
      </w:r>
      <w:r>
        <w:rPr>
          <w:rFonts w:ascii="Arial" w:eastAsia="Arial" w:hAnsi="Arial" w:cs="Arial"/>
          <w:color w:val="333333"/>
          <w:spacing w:val="5"/>
        </w:rPr>
        <w:t xml:space="preserve"> </w:t>
      </w:r>
      <w:r>
        <w:rPr>
          <w:rFonts w:ascii="Arial" w:eastAsia="Arial" w:hAnsi="Arial" w:cs="Arial"/>
          <w:color w:val="333333"/>
          <w:spacing w:val="-1"/>
        </w:rPr>
        <w:t>u</w:t>
      </w:r>
      <w:r>
        <w:rPr>
          <w:rFonts w:ascii="Arial" w:eastAsia="Arial" w:hAnsi="Arial" w:cs="Arial"/>
          <w:color w:val="333333"/>
        </w:rPr>
        <w:t>lc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</w:rPr>
        <w:t xml:space="preserve">s </w:t>
      </w:r>
      <w:r>
        <w:rPr>
          <w:rFonts w:ascii="Arial" w:eastAsia="Arial" w:hAnsi="Arial" w:cs="Arial"/>
          <w:color w:val="333333"/>
          <w:spacing w:val="-1"/>
        </w:rPr>
        <w:t>p</w:t>
      </w:r>
      <w:r>
        <w:rPr>
          <w:rFonts w:ascii="Arial" w:eastAsia="Arial" w:hAnsi="Arial" w:cs="Arial"/>
          <w:color w:val="333333"/>
          <w:spacing w:val="4"/>
        </w:rPr>
        <w:t>e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</w:rPr>
        <w:t xml:space="preserve">sist </w:t>
      </w:r>
      <w:r>
        <w:rPr>
          <w:rFonts w:ascii="Arial" w:eastAsia="Arial" w:hAnsi="Arial" w:cs="Arial"/>
          <w:color w:val="333333"/>
          <w:spacing w:val="-2"/>
        </w:rPr>
        <w:t>d</w:t>
      </w:r>
      <w:r>
        <w:rPr>
          <w:rFonts w:ascii="Arial" w:eastAsia="Arial" w:hAnsi="Arial" w:cs="Arial"/>
          <w:color w:val="333333"/>
          <w:spacing w:val="-1"/>
        </w:rPr>
        <w:t>e</w:t>
      </w:r>
      <w:r>
        <w:rPr>
          <w:rFonts w:ascii="Arial" w:eastAsia="Arial" w:hAnsi="Arial" w:cs="Arial"/>
          <w:color w:val="333333"/>
        </w:rPr>
        <w:t>s</w:t>
      </w:r>
      <w:r>
        <w:rPr>
          <w:rFonts w:ascii="Arial" w:eastAsia="Arial" w:hAnsi="Arial" w:cs="Arial"/>
          <w:color w:val="333333"/>
          <w:spacing w:val="-1"/>
        </w:rPr>
        <w:t>p</w:t>
      </w:r>
      <w:r>
        <w:rPr>
          <w:rFonts w:ascii="Arial" w:eastAsia="Arial" w:hAnsi="Arial" w:cs="Arial"/>
          <w:color w:val="333333"/>
        </w:rPr>
        <w:t>i</w:t>
      </w:r>
      <w:r>
        <w:rPr>
          <w:rFonts w:ascii="Arial" w:eastAsia="Arial" w:hAnsi="Arial" w:cs="Arial"/>
          <w:color w:val="333333"/>
          <w:spacing w:val="5"/>
        </w:rPr>
        <w:t>t</w:t>
      </w:r>
      <w:r>
        <w:rPr>
          <w:rFonts w:ascii="Arial" w:eastAsia="Arial" w:hAnsi="Arial" w:cs="Arial"/>
          <w:color w:val="333333"/>
        </w:rPr>
        <w:t>e</w:t>
      </w:r>
      <w:r>
        <w:rPr>
          <w:rFonts w:ascii="Arial" w:eastAsia="Arial" w:hAnsi="Arial" w:cs="Arial"/>
          <w:color w:val="333333"/>
          <w:spacing w:val="-1"/>
        </w:rPr>
        <w:t xml:space="preserve"> th</w:t>
      </w:r>
      <w:r>
        <w:rPr>
          <w:rFonts w:ascii="Arial" w:eastAsia="Arial" w:hAnsi="Arial" w:cs="Arial"/>
          <w:color w:val="333333"/>
          <w:spacing w:val="4"/>
        </w:rPr>
        <w:t>e</w:t>
      </w:r>
      <w:r>
        <w:rPr>
          <w:rFonts w:ascii="Arial" w:eastAsia="Arial" w:hAnsi="Arial" w:cs="Arial"/>
          <w:color w:val="333333"/>
          <w:spacing w:val="-2"/>
        </w:rPr>
        <w:t>r</w:t>
      </w:r>
      <w:r>
        <w:rPr>
          <w:rFonts w:ascii="Arial" w:eastAsia="Arial" w:hAnsi="Arial" w:cs="Arial"/>
          <w:color w:val="333333"/>
          <w:spacing w:val="-1"/>
        </w:rPr>
        <w:t>ap</w:t>
      </w:r>
      <w:r>
        <w:rPr>
          <w:rFonts w:ascii="Arial" w:eastAsia="Arial" w:hAnsi="Arial" w:cs="Arial"/>
          <w:color w:val="333333"/>
        </w:rPr>
        <w:t>y.</w:t>
      </w:r>
    </w:p>
    <w:p w14:paraId="10D98C89" w14:textId="77777777" w:rsidR="00E6027C" w:rsidRDefault="00E6027C">
      <w:pPr>
        <w:spacing w:line="200" w:lineRule="exact"/>
      </w:pPr>
    </w:p>
    <w:p w14:paraId="04F12782" w14:textId="77777777" w:rsidR="00E6027C" w:rsidRDefault="00E6027C">
      <w:pPr>
        <w:spacing w:line="200" w:lineRule="exact"/>
      </w:pPr>
    </w:p>
    <w:p w14:paraId="3285617F" w14:textId="77777777" w:rsidR="00E6027C" w:rsidRDefault="00E6027C">
      <w:pPr>
        <w:spacing w:line="200" w:lineRule="exact"/>
      </w:pPr>
    </w:p>
    <w:p w14:paraId="41FA129D" w14:textId="77777777" w:rsidR="00E6027C" w:rsidRDefault="00E6027C">
      <w:pPr>
        <w:spacing w:line="200" w:lineRule="exact"/>
      </w:pPr>
    </w:p>
    <w:p w14:paraId="31A8E3D5" w14:textId="77777777" w:rsidR="00E6027C" w:rsidRDefault="00E6027C">
      <w:pPr>
        <w:spacing w:line="200" w:lineRule="exact"/>
      </w:pPr>
    </w:p>
    <w:p w14:paraId="7EAD1AE2" w14:textId="77777777" w:rsidR="00E6027C" w:rsidRDefault="00014BA0">
      <w:pPr>
        <w:ind w:left="10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1"/>
          <w:sz w:val="22"/>
          <w:szCs w:val="22"/>
        </w:rPr>
        <w:t>C</w:t>
      </w:r>
      <w:r>
        <w:rPr>
          <w:rFonts w:ascii="Arial" w:eastAsia="Arial" w:hAnsi="Arial" w:cs="Arial"/>
          <w:b/>
          <w:spacing w:val="-1"/>
          <w:sz w:val="22"/>
          <w:szCs w:val="22"/>
        </w:rPr>
        <w:t>O</w:t>
      </w:r>
      <w:r>
        <w:rPr>
          <w:rFonts w:ascii="Arial" w:eastAsia="Arial" w:hAnsi="Arial" w:cs="Arial"/>
          <w:b/>
          <w:spacing w:val="1"/>
          <w:sz w:val="22"/>
          <w:szCs w:val="22"/>
        </w:rPr>
        <w:t>NC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2"/>
          <w:sz w:val="22"/>
          <w:szCs w:val="22"/>
        </w:rPr>
        <w:t>U</w:t>
      </w:r>
      <w:r>
        <w:rPr>
          <w:rFonts w:ascii="Arial" w:eastAsia="Arial" w:hAnsi="Arial" w:cs="Arial"/>
          <w:b/>
          <w:spacing w:val="-2"/>
          <w:sz w:val="22"/>
          <w:szCs w:val="22"/>
        </w:rPr>
        <w:t>S</w:t>
      </w:r>
      <w:r>
        <w:rPr>
          <w:rFonts w:ascii="Arial" w:eastAsia="Arial" w:hAnsi="Arial" w:cs="Arial"/>
          <w:b/>
          <w:spacing w:val="-1"/>
          <w:sz w:val="22"/>
          <w:szCs w:val="22"/>
        </w:rPr>
        <w:t>IO</w:t>
      </w:r>
      <w:r>
        <w:rPr>
          <w:rFonts w:ascii="Arial" w:eastAsia="Arial" w:hAnsi="Arial" w:cs="Arial"/>
          <w:b/>
          <w:spacing w:val="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:</w:t>
      </w:r>
    </w:p>
    <w:p w14:paraId="51ED552C" w14:textId="77777777" w:rsidR="00E6027C" w:rsidRDefault="00E6027C">
      <w:pPr>
        <w:spacing w:before="6" w:line="160" w:lineRule="exact"/>
        <w:rPr>
          <w:sz w:val="16"/>
          <w:szCs w:val="16"/>
        </w:rPr>
      </w:pPr>
    </w:p>
    <w:p w14:paraId="18E9699B" w14:textId="77777777" w:rsidR="00E6027C" w:rsidRDefault="00E6027C">
      <w:pPr>
        <w:spacing w:line="200" w:lineRule="exact"/>
      </w:pPr>
    </w:p>
    <w:p w14:paraId="4D851302" w14:textId="77777777" w:rsidR="00E6027C" w:rsidRDefault="00014BA0">
      <w:pPr>
        <w:spacing w:line="250" w:lineRule="auto"/>
        <w:ind w:left="116" w:right="156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1"/>
        </w:rPr>
        <w:t>neou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CC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its 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 s</w:t>
      </w:r>
      <w:r>
        <w:rPr>
          <w:rFonts w:ascii="Arial" w:eastAsia="Arial" w:hAnsi="Arial" w:cs="Arial"/>
          <w:spacing w:val="-1"/>
        </w:rPr>
        <w:t>pe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lc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 to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ap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ly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lvi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k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izi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g </w:t>
      </w:r>
      <w:proofErr w:type="spellStart"/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um</w:t>
      </w:r>
      <w:r>
        <w:rPr>
          <w:rFonts w:ascii="Arial" w:eastAsia="Arial" w:hAnsi="Arial" w:cs="Arial"/>
          <w:spacing w:val="-1"/>
        </w:rPr>
        <w:t>ou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5"/>
        </w:rPr>
        <w:t>s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fl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UV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-1"/>
        </w:rPr>
        <w:t>po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vi</w:t>
      </w:r>
      <w:r>
        <w:rPr>
          <w:rFonts w:ascii="Arial" w:eastAsia="Arial" w:hAnsi="Arial" w:cs="Arial"/>
          <w:spacing w:val="-1"/>
        </w:rPr>
        <w:t>ou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s, 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isky 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5"/>
        </w:rPr>
        <w:t>x</w:t>
      </w:r>
      <w:r>
        <w:rPr>
          <w:rFonts w:ascii="Arial" w:eastAsia="Arial" w:hAnsi="Arial" w:cs="Arial"/>
          <w:spacing w:val="-1"/>
        </w:rPr>
        <w:t>ua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4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 si</w:t>
      </w:r>
      <w:r>
        <w:rPr>
          <w:rFonts w:ascii="Arial" w:eastAsia="Arial" w:hAnsi="Arial" w:cs="Arial"/>
          <w:spacing w:val="-1"/>
        </w:rPr>
        <w:t>gn</w:t>
      </w:r>
      <w:r>
        <w:rPr>
          <w:rFonts w:ascii="Arial" w:eastAsia="Arial" w:hAnsi="Arial" w:cs="Arial"/>
        </w:rPr>
        <w:t>ific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-1"/>
        </w:rPr>
        <w:t>gge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ca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size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5"/>
        </w:rPr>
        <w:t>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ou</w:t>
      </w:r>
      <w:r>
        <w:rPr>
          <w:rFonts w:ascii="Arial" w:eastAsia="Arial" w:hAnsi="Arial" w:cs="Arial"/>
        </w:rPr>
        <w:t>s cli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ua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h</w:t>
      </w:r>
      <w:r>
        <w:rPr>
          <w:rFonts w:ascii="Arial" w:eastAsia="Arial" w:hAnsi="Arial" w:cs="Arial"/>
        </w:rPr>
        <w:t>ist</w:t>
      </w:r>
      <w:r>
        <w:rPr>
          <w:rFonts w:ascii="Arial" w:eastAsia="Arial" w:hAnsi="Arial" w:cs="Arial"/>
          <w:spacing w:val="3"/>
        </w:rPr>
        <w:t>o</w:t>
      </w:r>
      <w:r>
        <w:rPr>
          <w:rFonts w:ascii="Arial" w:eastAsia="Arial" w:hAnsi="Arial" w:cs="Arial"/>
          <w:spacing w:val="-1"/>
        </w:rPr>
        <w:t>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5"/>
        </w:rPr>
        <w:t>l</w:t>
      </w:r>
      <w:r>
        <w:rPr>
          <w:rFonts w:ascii="Arial" w:eastAsia="Arial" w:hAnsi="Arial" w:cs="Arial"/>
          <w:spacing w:val="-1"/>
        </w:rPr>
        <w:t>og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 c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</w:rPr>
        <w:t>fi</w:t>
      </w:r>
      <w:r>
        <w:rPr>
          <w:rFonts w:ascii="Arial" w:eastAsia="Arial" w:hAnsi="Arial" w:cs="Arial"/>
          <w:spacing w:val="-2"/>
        </w:rPr>
        <w:t>rm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nd</w:t>
      </w:r>
      <w:r>
        <w:rPr>
          <w:rFonts w:ascii="Arial" w:eastAsia="Arial" w:hAnsi="Arial" w:cs="Arial"/>
        </w:rPr>
        <w:t>ivi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  <w:spacing w:val="-1"/>
        </w:rPr>
        <w:t>ua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z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he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y 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ve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s.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ss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yp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4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  <w:spacing w:val="8"/>
        </w:rPr>
        <w:t>s</w:t>
      </w:r>
      <w:r>
        <w:rPr>
          <w:rFonts w:ascii="Arial" w:eastAsia="Arial" w:hAnsi="Arial" w:cs="Arial"/>
        </w:rPr>
        <w:t xml:space="preserve">—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pe</w:t>
      </w:r>
      <w:r>
        <w:rPr>
          <w:rFonts w:ascii="Arial" w:eastAsia="Arial" w:hAnsi="Arial" w:cs="Arial"/>
        </w:rPr>
        <w:t>ci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y </w:t>
      </w:r>
      <w:proofErr w:type="spellStart"/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j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’s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lc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gen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5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si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—c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id in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ear</w:t>
      </w:r>
      <w:r>
        <w:rPr>
          <w:rFonts w:ascii="Arial" w:eastAsia="Arial" w:hAnsi="Arial" w:cs="Arial"/>
        </w:rPr>
        <w:t>ly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5"/>
        </w:rPr>
        <w:t>c</w:t>
      </w:r>
      <w:r>
        <w:rPr>
          <w:rFonts w:ascii="Arial" w:eastAsia="Arial" w:hAnsi="Arial" w:cs="Arial"/>
          <w:spacing w:val="-1"/>
        </w:rPr>
        <w:t>ogn</w:t>
      </w:r>
      <w:r>
        <w:rPr>
          <w:rFonts w:ascii="Arial" w:eastAsia="Arial" w:hAnsi="Arial" w:cs="Arial"/>
        </w:rPr>
        <w:t>iti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</w:rPr>
        <w:t>.</w:t>
      </w:r>
    </w:p>
    <w:p w14:paraId="05371A4F" w14:textId="77777777" w:rsidR="00E6027C" w:rsidRDefault="00E6027C">
      <w:pPr>
        <w:spacing w:before="6" w:line="160" w:lineRule="exact"/>
        <w:rPr>
          <w:sz w:val="16"/>
          <w:szCs w:val="16"/>
        </w:rPr>
      </w:pPr>
    </w:p>
    <w:p w14:paraId="2DF8EF5D" w14:textId="77777777" w:rsidR="00E6027C" w:rsidRDefault="00E6027C">
      <w:pPr>
        <w:spacing w:line="200" w:lineRule="exact"/>
      </w:pPr>
    </w:p>
    <w:p w14:paraId="42039222" w14:textId="77777777" w:rsidR="00E6027C" w:rsidRDefault="00E6027C">
      <w:pPr>
        <w:spacing w:line="200" w:lineRule="exact"/>
      </w:pPr>
    </w:p>
    <w:p w14:paraId="1E0A09E8" w14:textId="12ACB509" w:rsidR="00E6027C" w:rsidRDefault="00E6027C">
      <w:pPr>
        <w:spacing w:line="200" w:lineRule="exact"/>
      </w:pPr>
    </w:p>
    <w:p w14:paraId="06A9E7F9" w14:textId="3F34FCCB" w:rsidR="003D6E4F" w:rsidRDefault="003D6E4F">
      <w:pPr>
        <w:spacing w:line="200" w:lineRule="exact"/>
      </w:pPr>
    </w:p>
    <w:p w14:paraId="6ED2E091" w14:textId="2AFE1F4D" w:rsidR="003D6E4F" w:rsidRDefault="003D6E4F">
      <w:pPr>
        <w:spacing w:line="200" w:lineRule="exact"/>
      </w:pPr>
    </w:p>
    <w:p w14:paraId="720393ED" w14:textId="0E4EEBD4" w:rsidR="003D6E4F" w:rsidRDefault="003D6E4F">
      <w:pPr>
        <w:spacing w:line="200" w:lineRule="exact"/>
      </w:pPr>
    </w:p>
    <w:p w14:paraId="04B9D9E5" w14:textId="68E8CA4E" w:rsidR="003D6E4F" w:rsidRDefault="003D6E4F">
      <w:pPr>
        <w:spacing w:line="200" w:lineRule="exact"/>
      </w:pPr>
    </w:p>
    <w:p w14:paraId="45A6014E" w14:textId="0C8CE78E" w:rsidR="003D6E4F" w:rsidRDefault="003D6E4F">
      <w:pPr>
        <w:spacing w:line="200" w:lineRule="exact"/>
      </w:pPr>
    </w:p>
    <w:p w14:paraId="149BDA60" w14:textId="3A1559A9" w:rsidR="003D6E4F" w:rsidRDefault="003D6E4F">
      <w:pPr>
        <w:spacing w:line="200" w:lineRule="exact"/>
      </w:pPr>
    </w:p>
    <w:p w14:paraId="601D787E" w14:textId="77777777" w:rsidR="003D6E4F" w:rsidRDefault="003D6E4F">
      <w:pPr>
        <w:spacing w:line="200" w:lineRule="exact"/>
      </w:pPr>
      <w:bookmarkStart w:id="0" w:name="_GoBack"/>
      <w:bookmarkEnd w:id="0"/>
    </w:p>
    <w:p w14:paraId="022ABDCF" w14:textId="77777777" w:rsidR="00E6027C" w:rsidRDefault="00E6027C">
      <w:pPr>
        <w:spacing w:line="200" w:lineRule="exact"/>
      </w:pPr>
    </w:p>
    <w:p w14:paraId="3CC06E57" w14:textId="77777777" w:rsidR="00E6027C" w:rsidRDefault="00014BA0">
      <w:pPr>
        <w:spacing w:line="256" w:lineRule="auto"/>
        <w:ind w:left="116" w:right="344" w:hanging="10"/>
        <w:rPr>
          <w:rFonts w:ascii="Calibri" w:eastAsia="Calibri" w:hAnsi="Calibri" w:cs="Calibri"/>
          <w:sz w:val="28"/>
          <w:szCs w:val="28"/>
        </w:rPr>
        <w:sectPr w:rsidR="00E6027C">
          <w:pgSz w:w="11900" w:h="16840"/>
          <w:pgMar w:top="1360" w:right="1340" w:bottom="280" w:left="1320" w:header="720" w:footer="720" w:gutter="0"/>
          <w:cols w:space="720"/>
        </w:sectPr>
      </w:pP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spacing w:val="-2"/>
          <w:sz w:val="28"/>
          <w:szCs w:val="28"/>
        </w:rPr>
        <w:t>b</w:t>
      </w:r>
      <w:r>
        <w:rPr>
          <w:rFonts w:ascii="Calibri" w:eastAsia="Calibri" w:hAnsi="Calibri" w:cs="Calibri"/>
          <w:sz w:val="28"/>
          <w:szCs w:val="28"/>
        </w:rPr>
        <w:t>le</w:t>
      </w:r>
      <w:r>
        <w:rPr>
          <w:rFonts w:ascii="Calibri" w:eastAsia="Calibri" w:hAnsi="Calibri" w:cs="Calibri"/>
          <w:spacing w:val="3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2"/>
          <w:sz w:val="28"/>
          <w:szCs w:val="28"/>
        </w:rPr>
        <w:t>1</w:t>
      </w:r>
      <w:r>
        <w:rPr>
          <w:rFonts w:ascii="Calibri" w:eastAsia="Calibri" w:hAnsi="Calibri" w:cs="Calibri"/>
          <w:sz w:val="28"/>
          <w:szCs w:val="28"/>
        </w:rPr>
        <w:t>:</w:t>
      </w:r>
      <w:r>
        <w:rPr>
          <w:rFonts w:ascii="Calibri" w:eastAsia="Calibri" w:hAnsi="Calibri" w:cs="Calibri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pacing w:val="1"/>
          <w:sz w:val="28"/>
          <w:szCs w:val="28"/>
        </w:rPr>
        <w:t>at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3"/>
          <w:sz w:val="28"/>
          <w:szCs w:val="28"/>
        </w:rPr>
        <w:t>o</w:t>
      </w:r>
      <w:r>
        <w:rPr>
          <w:rFonts w:ascii="Calibri" w:eastAsia="Calibri" w:hAnsi="Calibri" w:cs="Calibri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sz w:val="28"/>
          <w:szCs w:val="28"/>
        </w:rPr>
        <w:t>l</w:t>
      </w:r>
      <w:r>
        <w:rPr>
          <w:rFonts w:ascii="Calibri" w:eastAsia="Calibri" w:hAnsi="Calibri" w:cs="Calibri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4"/>
          <w:sz w:val="28"/>
          <w:szCs w:val="28"/>
        </w:rPr>
        <w:t>C</w:t>
      </w:r>
      <w:r>
        <w:rPr>
          <w:rFonts w:ascii="Calibri" w:eastAsia="Calibri" w:hAnsi="Calibri" w:cs="Calibri"/>
          <w:spacing w:val="2"/>
          <w:sz w:val="28"/>
          <w:szCs w:val="28"/>
        </w:rPr>
        <w:t>o</w:t>
      </w:r>
      <w:r>
        <w:rPr>
          <w:rFonts w:ascii="Calibri" w:eastAsia="Calibri" w:hAnsi="Calibri" w:cs="Calibri"/>
          <w:spacing w:val="1"/>
          <w:sz w:val="28"/>
          <w:szCs w:val="28"/>
        </w:rPr>
        <w:t>m</w:t>
      </w:r>
      <w:r>
        <w:rPr>
          <w:rFonts w:ascii="Calibri" w:eastAsia="Calibri" w:hAnsi="Calibri" w:cs="Calibri"/>
          <w:spacing w:val="-2"/>
          <w:sz w:val="28"/>
          <w:szCs w:val="28"/>
        </w:rPr>
        <w:t>p</w:t>
      </w:r>
      <w:r>
        <w:rPr>
          <w:rFonts w:ascii="Calibri" w:eastAsia="Calibri" w:hAnsi="Calibri" w:cs="Calibri"/>
          <w:spacing w:val="2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s</w:t>
      </w:r>
      <w:r>
        <w:rPr>
          <w:rFonts w:ascii="Calibri" w:eastAsia="Calibri" w:hAnsi="Calibri" w:cs="Calibri"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spacing w:val="-2"/>
          <w:sz w:val="28"/>
          <w:szCs w:val="28"/>
        </w:rPr>
        <w:t>v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C</w:t>
      </w:r>
      <w:r>
        <w:rPr>
          <w:rFonts w:ascii="Calibri" w:eastAsia="Calibri" w:hAnsi="Calibri" w:cs="Calibri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spacing w:val="1"/>
          <w:sz w:val="28"/>
          <w:szCs w:val="28"/>
        </w:rPr>
        <w:t>c</w:t>
      </w:r>
      <w:r>
        <w:rPr>
          <w:rFonts w:ascii="Calibri" w:eastAsia="Calibri" w:hAnsi="Calibri" w:cs="Calibri"/>
          <w:spacing w:val="-4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3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3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w</w:t>
      </w:r>
      <w:r>
        <w:rPr>
          <w:rFonts w:ascii="Calibri" w:eastAsia="Calibri" w:hAnsi="Calibri" w:cs="Calibri"/>
          <w:spacing w:val="2"/>
          <w:sz w:val="28"/>
          <w:szCs w:val="28"/>
        </w:rPr>
        <w:t>or</w:t>
      </w:r>
      <w:r>
        <w:rPr>
          <w:rFonts w:ascii="Calibri" w:eastAsia="Calibri" w:hAnsi="Calibri" w:cs="Calibri"/>
          <w:sz w:val="28"/>
          <w:szCs w:val="28"/>
        </w:rPr>
        <w:t>k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s</w:t>
      </w:r>
      <w:r>
        <w:rPr>
          <w:rFonts w:ascii="Calibri" w:eastAsia="Calibri" w:hAnsi="Calibri" w:cs="Calibri"/>
          <w:spacing w:val="-3"/>
          <w:sz w:val="28"/>
          <w:szCs w:val="28"/>
        </w:rPr>
        <w:t>t</w:t>
      </w:r>
      <w:r>
        <w:rPr>
          <w:rFonts w:ascii="Calibri" w:eastAsia="Calibri" w:hAnsi="Calibri" w:cs="Calibri"/>
          <w:spacing w:val="2"/>
          <w:sz w:val="28"/>
          <w:szCs w:val="28"/>
        </w:rPr>
        <w:t>r</w:t>
      </w:r>
      <w:r>
        <w:rPr>
          <w:rFonts w:ascii="Calibri" w:eastAsia="Calibri" w:hAnsi="Calibri" w:cs="Calibri"/>
          <w:spacing w:val="1"/>
          <w:sz w:val="28"/>
          <w:szCs w:val="28"/>
        </w:rPr>
        <w:t>at</w:t>
      </w:r>
      <w:r>
        <w:rPr>
          <w:rFonts w:ascii="Calibri" w:eastAsia="Calibri" w:hAnsi="Calibri" w:cs="Calibri"/>
          <w:sz w:val="28"/>
          <w:szCs w:val="28"/>
        </w:rPr>
        <w:t>if</w:t>
      </w:r>
      <w:r>
        <w:rPr>
          <w:rFonts w:ascii="Calibri" w:eastAsia="Calibri" w:hAnsi="Calibri" w:cs="Calibri"/>
          <w:spacing w:val="-4"/>
          <w:sz w:val="28"/>
          <w:szCs w:val="28"/>
        </w:rPr>
        <w:t>i</w:t>
      </w:r>
      <w:r>
        <w:rPr>
          <w:rFonts w:ascii="Calibri" w:eastAsia="Calibri" w:hAnsi="Calibri" w:cs="Calibri"/>
          <w:spacing w:val="1"/>
          <w:sz w:val="28"/>
          <w:szCs w:val="28"/>
        </w:rPr>
        <w:t>cat</w:t>
      </w:r>
      <w:r>
        <w:rPr>
          <w:rFonts w:ascii="Calibri" w:eastAsia="Calibri" w:hAnsi="Calibri" w:cs="Calibri"/>
          <w:spacing w:val="-4"/>
          <w:sz w:val="28"/>
          <w:szCs w:val="28"/>
        </w:rPr>
        <w:t>i</w:t>
      </w:r>
      <w:r>
        <w:rPr>
          <w:rFonts w:ascii="Calibri" w:eastAsia="Calibri" w:hAnsi="Calibri" w:cs="Calibri"/>
          <w:spacing w:val="2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n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2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f</w:t>
      </w:r>
      <w:r>
        <w:rPr>
          <w:rFonts w:ascii="Calibri" w:eastAsia="Calibri" w:hAnsi="Calibri" w:cs="Calibri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4"/>
          <w:sz w:val="28"/>
          <w:szCs w:val="28"/>
        </w:rPr>
        <w:t>l</w:t>
      </w:r>
      <w:r>
        <w:rPr>
          <w:rFonts w:ascii="Calibri" w:eastAsia="Calibri" w:hAnsi="Calibri" w:cs="Calibri"/>
          <w:spacing w:val="2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w</w:t>
      </w:r>
      <w:r>
        <w:rPr>
          <w:rFonts w:ascii="Calibri" w:eastAsia="Calibri" w:hAnsi="Calibri" w:cs="Calibri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2"/>
          <w:sz w:val="28"/>
          <w:szCs w:val="28"/>
        </w:rPr>
        <w:t>v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2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>s</w:t>
      </w:r>
      <w:r>
        <w:rPr>
          <w:rFonts w:ascii="Calibri" w:eastAsia="Calibri" w:hAnsi="Calibri" w:cs="Calibri"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 xml:space="preserve">s </w:t>
      </w:r>
      <w:r>
        <w:rPr>
          <w:rFonts w:ascii="Calibri" w:eastAsia="Calibri" w:hAnsi="Calibri" w:cs="Calibri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g</w:t>
      </w:r>
      <w:r>
        <w:rPr>
          <w:rFonts w:ascii="Calibri" w:eastAsia="Calibri" w:hAnsi="Calibri" w:cs="Calibri"/>
          <w:sz w:val="28"/>
          <w:szCs w:val="28"/>
        </w:rPr>
        <w:t>h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2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z w:val="28"/>
          <w:szCs w:val="28"/>
        </w:rPr>
        <w:t>k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c</w:t>
      </w:r>
      <w:r>
        <w:rPr>
          <w:rFonts w:ascii="Calibri" w:eastAsia="Calibri" w:hAnsi="Calibri" w:cs="Calibri"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spacing w:val="1"/>
          <w:sz w:val="28"/>
          <w:szCs w:val="28"/>
        </w:rPr>
        <w:t>ta</w:t>
      </w:r>
      <w:r>
        <w:rPr>
          <w:rFonts w:ascii="Calibri" w:eastAsia="Calibri" w:hAnsi="Calibri" w:cs="Calibri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3"/>
          <w:sz w:val="28"/>
          <w:szCs w:val="28"/>
        </w:rPr>
        <w:t>o</w:t>
      </w:r>
      <w:r>
        <w:rPr>
          <w:rFonts w:ascii="Calibri" w:eastAsia="Calibri" w:hAnsi="Calibri" w:cs="Calibri"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s</w:t>
      </w:r>
      <w:r>
        <w:rPr>
          <w:rFonts w:ascii="Calibri" w:eastAsia="Calibri" w:hAnsi="Calibri" w:cs="Calibri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z w:val="28"/>
          <w:szCs w:val="28"/>
        </w:rPr>
        <w:t>CC</w:t>
      </w:r>
    </w:p>
    <w:p w14:paraId="3D55C5AB" w14:textId="77777777" w:rsidR="00E6027C" w:rsidRDefault="00DD6C37">
      <w:pPr>
        <w:spacing w:before="100"/>
        <w:ind w:left="176"/>
      </w:pPr>
      <w:r>
        <w:lastRenderedPageBreak/>
        <w:pict w14:anchorId="4A6F0D3B">
          <v:shape id="_x0000_i1034" type="#_x0000_t75" style="width:450.45pt;height:185.25pt">
            <v:imagedata r:id="rId29" o:title=""/>
          </v:shape>
        </w:pict>
      </w:r>
    </w:p>
    <w:p w14:paraId="1E8CF53C" w14:textId="77777777" w:rsidR="00E6027C" w:rsidRDefault="00E6027C">
      <w:pPr>
        <w:spacing w:before="8" w:line="280" w:lineRule="exact"/>
        <w:rPr>
          <w:sz w:val="28"/>
          <w:szCs w:val="28"/>
        </w:rPr>
      </w:pPr>
    </w:p>
    <w:p w14:paraId="20A8B68C" w14:textId="77777777" w:rsidR="00E6027C" w:rsidRDefault="00014BA0">
      <w:pPr>
        <w:spacing w:before="20"/>
        <w:ind w:left="176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pacing w:val="1"/>
          <w:sz w:val="28"/>
          <w:szCs w:val="28"/>
        </w:rPr>
        <w:t>R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z w:val="28"/>
          <w:szCs w:val="28"/>
        </w:rPr>
        <w:t>p</w:t>
      </w:r>
      <w:r>
        <w:rPr>
          <w:rFonts w:ascii="Cambria" w:eastAsia="Cambria" w:hAnsi="Cambria" w:cs="Cambria"/>
          <w:spacing w:val="-2"/>
          <w:sz w:val="28"/>
          <w:szCs w:val="28"/>
        </w:rPr>
        <w:t>r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t</w:t>
      </w:r>
      <w:r>
        <w:rPr>
          <w:rFonts w:ascii="Cambria" w:eastAsia="Cambria" w:hAnsi="Cambria" w:cs="Cambria"/>
          <w:spacing w:val="-1"/>
          <w:sz w:val="28"/>
          <w:szCs w:val="28"/>
        </w:rPr>
        <w:t>e</w:t>
      </w:r>
      <w:r>
        <w:rPr>
          <w:rFonts w:ascii="Cambria" w:eastAsia="Cambria" w:hAnsi="Cambria" w:cs="Cambria"/>
          <w:sz w:val="28"/>
          <w:szCs w:val="28"/>
        </w:rPr>
        <w:t>d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w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 xml:space="preserve">th </w:t>
      </w:r>
      <w:r>
        <w:rPr>
          <w:rFonts w:ascii="Cambria" w:eastAsia="Cambria" w:hAnsi="Cambria" w:cs="Cambria"/>
          <w:spacing w:val="-1"/>
          <w:sz w:val="28"/>
          <w:szCs w:val="28"/>
        </w:rPr>
        <w:t>p</w:t>
      </w:r>
      <w:r>
        <w:rPr>
          <w:rFonts w:ascii="Cambria" w:eastAsia="Cambria" w:hAnsi="Cambria" w:cs="Cambria"/>
          <w:spacing w:val="3"/>
          <w:sz w:val="28"/>
          <w:szCs w:val="28"/>
        </w:rPr>
        <w:t>e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pacing w:val="2"/>
          <w:sz w:val="28"/>
          <w:szCs w:val="28"/>
        </w:rPr>
        <w:t>mi</w:t>
      </w:r>
      <w:r>
        <w:rPr>
          <w:rFonts w:ascii="Cambria" w:eastAsia="Cambria" w:hAnsi="Cambria" w:cs="Cambria"/>
          <w:sz w:val="28"/>
          <w:szCs w:val="28"/>
        </w:rPr>
        <w:t>ss</w:t>
      </w:r>
      <w:r>
        <w:rPr>
          <w:rFonts w:ascii="Cambria" w:eastAsia="Cambria" w:hAnsi="Cambria" w:cs="Cambria"/>
          <w:spacing w:val="1"/>
          <w:sz w:val="28"/>
          <w:szCs w:val="28"/>
        </w:rPr>
        <w:t>io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pacing w:val="6"/>
          <w:sz w:val="28"/>
          <w:szCs w:val="28"/>
        </w:rPr>
        <w:t>.</w:t>
      </w:r>
      <w:r>
        <w:rPr>
          <w:rFonts w:ascii="Cambria" w:eastAsia="Cambria" w:hAnsi="Cambria" w:cs="Cambria"/>
          <w:color w:val="2095D1"/>
          <w:position w:val="8"/>
          <w:sz w:val="28"/>
          <w:szCs w:val="28"/>
        </w:rPr>
        <w:t>3</w:t>
      </w:r>
    </w:p>
    <w:p w14:paraId="036FD1BC" w14:textId="77777777" w:rsidR="00E6027C" w:rsidRDefault="00014BA0">
      <w:pPr>
        <w:spacing w:before="2"/>
        <w:ind w:left="106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z w:val="28"/>
          <w:szCs w:val="28"/>
        </w:rPr>
        <w:t>ut</w:t>
      </w:r>
      <w:r>
        <w:rPr>
          <w:rFonts w:ascii="Cambria" w:eastAsia="Cambria" w:hAnsi="Cambria" w:cs="Cambria"/>
          <w:spacing w:val="-1"/>
          <w:sz w:val="28"/>
          <w:szCs w:val="28"/>
        </w:rPr>
        <w:t>an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>us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spacing w:val="2"/>
          <w:sz w:val="28"/>
          <w:szCs w:val="28"/>
        </w:rPr>
        <w:t>CC</w:t>
      </w:r>
      <w:r>
        <w:rPr>
          <w:rFonts w:ascii="Cambria" w:eastAsia="Cambria" w:hAnsi="Cambria" w:cs="Cambria"/>
          <w:sz w:val="28"/>
          <w:szCs w:val="28"/>
        </w:rPr>
        <w:t xml:space="preserve">, </w:t>
      </w:r>
      <w:r>
        <w:rPr>
          <w:rFonts w:ascii="Cambria" w:eastAsia="Cambria" w:hAnsi="Cambria" w:cs="Cambria"/>
          <w:spacing w:val="2"/>
          <w:sz w:val="28"/>
          <w:szCs w:val="28"/>
        </w:rPr>
        <w:t>C</w:t>
      </w:r>
      <w:r>
        <w:rPr>
          <w:rFonts w:ascii="Cambria" w:eastAsia="Cambria" w:hAnsi="Cambria" w:cs="Cambria"/>
          <w:spacing w:val="-5"/>
          <w:sz w:val="28"/>
          <w:szCs w:val="28"/>
        </w:rPr>
        <w:t>u</w:t>
      </w:r>
      <w:r>
        <w:rPr>
          <w:rFonts w:ascii="Cambria" w:eastAsia="Cambria" w:hAnsi="Cambria" w:cs="Cambria"/>
          <w:sz w:val="28"/>
          <w:szCs w:val="28"/>
        </w:rPr>
        <w:t>t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>us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</w:t>
      </w:r>
      <w:r>
        <w:rPr>
          <w:rFonts w:ascii="Cambria" w:eastAsia="Cambria" w:hAnsi="Cambria" w:cs="Cambria"/>
          <w:spacing w:val="1"/>
          <w:sz w:val="28"/>
          <w:szCs w:val="28"/>
        </w:rPr>
        <w:t>q</w:t>
      </w:r>
      <w:r>
        <w:rPr>
          <w:rFonts w:ascii="Cambria" w:eastAsia="Cambria" w:hAnsi="Cambria" w:cs="Cambria"/>
          <w:sz w:val="28"/>
          <w:szCs w:val="28"/>
        </w:rPr>
        <w:t>u</w:t>
      </w:r>
      <w:r>
        <w:rPr>
          <w:rFonts w:ascii="Cambria" w:eastAsia="Cambria" w:hAnsi="Cambria" w:cs="Cambria"/>
          <w:spacing w:val="-1"/>
          <w:sz w:val="28"/>
          <w:szCs w:val="28"/>
        </w:rPr>
        <w:t>a</w:t>
      </w:r>
      <w:r>
        <w:rPr>
          <w:rFonts w:ascii="Cambria" w:eastAsia="Cambria" w:hAnsi="Cambria" w:cs="Cambria"/>
          <w:spacing w:val="2"/>
          <w:sz w:val="28"/>
          <w:szCs w:val="28"/>
        </w:rPr>
        <w:t>m</w:t>
      </w:r>
      <w:r>
        <w:rPr>
          <w:rFonts w:ascii="Cambria" w:eastAsia="Cambria" w:hAnsi="Cambria" w:cs="Cambria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>us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pacing w:val="-1"/>
          <w:sz w:val="28"/>
          <w:szCs w:val="28"/>
        </w:rPr>
        <w:t>l</w:t>
      </w:r>
      <w:r>
        <w:rPr>
          <w:rFonts w:ascii="Cambria" w:eastAsia="Cambria" w:hAnsi="Cambria" w:cs="Cambria"/>
          <w:sz w:val="28"/>
          <w:szCs w:val="28"/>
        </w:rPr>
        <w:t>l</w:t>
      </w:r>
      <w:r>
        <w:rPr>
          <w:rFonts w:ascii="Cambria" w:eastAsia="Cambria" w:hAnsi="Cambria" w:cs="Cambria"/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spacing w:val="2"/>
          <w:sz w:val="28"/>
          <w:szCs w:val="28"/>
        </w:rPr>
        <w:t>m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sz w:val="28"/>
          <w:szCs w:val="28"/>
        </w:rPr>
        <w:t>.</w:t>
      </w:r>
    </w:p>
    <w:p w14:paraId="73CDC79A" w14:textId="77777777" w:rsidR="00E6027C" w:rsidRDefault="00014BA0">
      <w:pPr>
        <w:spacing w:before="2"/>
        <w:ind w:left="106" w:right="308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*</w:t>
      </w:r>
      <w:r>
        <w:rPr>
          <w:rFonts w:ascii="Cambria" w:eastAsia="Cambria" w:hAnsi="Cambria" w:cs="Cambria"/>
          <w:spacing w:val="1"/>
          <w:sz w:val="28"/>
          <w:szCs w:val="28"/>
        </w:rPr>
        <w:t>A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z w:val="28"/>
          <w:szCs w:val="28"/>
        </w:rPr>
        <w:t>a</w:t>
      </w:r>
      <w:r>
        <w:rPr>
          <w:rFonts w:ascii="Cambria" w:eastAsia="Cambria" w:hAnsi="Cambria" w:cs="Cambria"/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L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co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s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sts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>f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tru</w:t>
      </w:r>
      <w:r>
        <w:rPr>
          <w:rFonts w:ascii="Cambria" w:eastAsia="Cambria" w:hAnsi="Cambria" w:cs="Cambria"/>
          <w:spacing w:val="3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k</w:t>
      </w:r>
      <w:r>
        <w:rPr>
          <w:rFonts w:ascii="Cambria" w:eastAsia="Cambria" w:hAnsi="Cambria" w:cs="Cambria"/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3"/>
          <w:sz w:val="28"/>
          <w:szCs w:val="28"/>
        </w:rPr>
        <w:t>a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d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e</w:t>
      </w:r>
      <w:r>
        <w:rPr>
          <w:rFonts w:ascii="Cambria" w:eastAsia="Cambria" w:hAnsi="Cambria" w:cs="Cambria"/>
          <w:sz w:val="28"/>
          <w:szCs w:val="28"/>
        </w:rPr>
        <w:t>x</w:t>
      </w:r>
      <w:r>
        <w:rPr>
          <w:rFonts w:ascii="Cambria" w:eastAsia="Cambria" w:hAnsi="Cambria" w:cs="Cambria"/>
          <w:spacing w:val="5"/>
          <w:sz w:val="28"/>
          <w:szCs w:val="28"/>
        </w:rPr>
        <w:t>t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pacing w:val="2"/>
          <w:sz w:val="28"/>
          <w:szCs w:val="28"/>
        </w:rPr>
        <w:t>mi</w:t>
      </w:r>
      <w:r>
        <w:rPr>
          <w:rFonts w:ascii="Cambria" w:eastAsia="Cambria" w:hAnsi="Cambria" w:cs="Cambria"/>
          <w:sz w:val="28"/>
          <w:szCs w:val="28"/>
        </w:rPr>
        <w:t>t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z w:val="28"/>
          <w:szCs w:val="28"/>
        </w:rPr>
        <w:t>s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3"/>
          <w:sz w:val="28"/>
          <w:szCs w:val="28"/>
        </w:rPr>
        <w:t>(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z w:val="28"/>
          <w:szCs w:val="28"/>
        </w:rPr>
        <w:t>x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pacing w:val="-1"/>
          <w:sz w:val="28"/>
          <w:szCs w:val="28"/>
        </w:rPr>
        <w:t>l</w:t>
      </w:r>
      <w:r>
        <w:rPr>
          <w:rFonts w:ascii="Cambria" w:eastAsia="Cambria" w:hAnsi="Cambria" w:cs="Cambria"/>
          <w:sz w:val="28"/>
          <w:szCs w:val="28"/>
        </w:rPr>
        <w:t>ud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g h</w:t>
      </w:r>
      <w:r>
        <w:rPr>
          <w:rFonts w:ascii="Cambria" w:eastAsia="Cambria" w:hAnsi="Cambria" w:cs="Cambria"/>
          <w:spacing w:val="-1"/>
          <w:sz w:val="28"/>
          <w:szCs w:val="28"/>
        </w:rPr>
        <w:t>an</w:t>
      </w:r>
      <w:r>
        <w:rPr>
          <w:rFonts w:ascii="Cambria" w:eastAsia="Cambria" w:hAnsi="Cambria" w:cs="Cambria"/>
          <w:sz w:val="28"/>
          <w:szCs w:val="28"/>
        </w:rPr>
        <w:t>ds, f</w:t>
      </w:r>
      <w:r>
        <w:rPr>
          <w:rFonts w:ascii="Cambria" w:eastAsia="Cambria" w:hAnsi="Cambria" w:cs="Cambria"/>
          <w:spacing w:val="-1"/>
          <w:sz w:val="28"/>
          <w:szCs w:val="28"/>
        </w:rPr>
        <w:t>e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z w:val="28"/>
          <w:szCs w:val="28"/>
        </w:rPr>
        <w:t>t,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l</w:t>
      </w:r>
      <w:r>
        <w:rPr>
          <w:rFonts w:ascii="Cambria" w:eastAsia="Cambria" w:hAnsi="Cambria" w:cs="Cambria"/>
          <w:spacing w:val="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un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 xml:space="preserve">ts, </w:t>
      </w:r>
      <w:proofErr w:type="spellStart"/>
      <w:r>
        <w:rPr>
          <w:rFonts w:ascii="Cambria" w:eastAsia="Cambria" w:hAnsi="Cambria" w:cs="Cambria"/>
          <w:sz w:val="28"/>
          <w:szCs w:val="28"/>
        </w:rPr>
        <w:t>p</w:t>
      </w:r>
      <w:r>
        <w:rPr>
          <w:rFonts w:ascii="Cambria" w:eastAsia="Cambria" w:hAnsi="Cambria" w:cs="Cambria"/>
          <w:spacing w:val="-2"/>
          <w:sz w:val="28"/>
          <w:szCs w:val="28"/>
        </w:rPr>
        <w:t>re</w:t>
      </w:r>
      <w:r>
        <w:rPr>
          <w:rFonts w:ascii="Cambria" w:eastAsia="Cambria" w:hAnsi="Cambria" w:cs="Cambria"/>
          <w:sz w:val="28"/>
          <w:szCs w:val="28"/>
        </w:rPr>
        <w:t>t</w:t>
      </w:r>
      <w:r>
        <w:rPr>
          <w:rFonts w:ascii="Cambria" w:eastAsia="Cambria" w:hAnsi="Cambria" w:cs="Cambria"/>
          <w:spacing w:val="2"/>
          <w:sz w:val="28"/>
          <w:szCs w:val="28"/>
        </w:rPr>
        <w:t>ibi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proofErr w:type="spellEnd"/>
      <w:r>
        <w:rPr>
          <w:rFonts w:ascii="Cambria" w:eastAsia="Cambria" w:hAnsi="Cambria" w:cs="Cambria"/>
          <w:sz w:val="28"/>
          <w:szCs w:val="28"/>
        </w:rPr>
        <w:t xml:space="preserve">, 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d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a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pacing w:val="3"/>
          <w:sz w:val="28"/>
          <w:szCs w:val="28"/>
        </w:rPr>
        <w:t>k</w:t>
      </w:r>
      <w:r>
        <w:rPr>
          <w:rFonts w:ascii="Cambria" w:eastAsia="Cambria" w:hAnsi="Cambria" w:cs="Cambria"/>
          <w:spacing w:val="-1"/>
          <w:sz w:val="28"/>
          <w:szCs w:val="28"/>
        </w:rPr>
        <w:t>l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z w:val="28"/>
          <w:szCs w:val="28"/>
        </w:rPr>
        <w:t>s</w:t>
      </w:r>
      <w:r>
        <w:rPr>
          <w:rFonts w:ascii="Cambria" w:eastAsia="Cambria" w:hAnsi="Cambria" w:cs="Cambria"/>
          <w:spacing w:val="-2"/>
          <w:sz w:val="28"/>
          <w:szCs w:val="28"/>
        </w:rPr>
        <w:t>)</w:t>
      </w:r>
      <w:r>
        <w:rPr>
          <w:rFonts w:ascii="Cambria" w:eastAsia="Cambria" w:hAnsi="Cambria" w:cs="Cambria"/>
          <w:sz w:val="28"/>
          <w:szCs w:val="28"/>
        </w:rPr>
        <w:t>;</w:t>
      </w:r>
      <w:r>
        <w:rPr>
          <w:rFonts w:ascii="Cambria" w:eastAsia="Cambria" w:hAnsi="Cambria" w:cs="Cambria"/>
          <w:spacing w:val="4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pacing w:val="3"/>
          <w:sz w:val="28"/>
          <w:szCs w:val="28"/>
        </w:rPr>
        <w:t>e</w:t>
      </w:r>
      <w:r>
        <w:rPr>
          <w:rFonts w:ascii="Cambria" w:eastAsia="Cambria" w:hAnsi="Cambria" w:cs="Cambria"/>
          <w:sz w:val="28"/>
          <w:szCs w:val="28"/>
        </w:rPr>
        <w:t>a</w:t>
      </w:r>
      <w:r>
        <w:rPr>
          <w:rFonts w:ascii="Cambria" w:eastAsia="Cambria" w:hAnsi="Cambria" w:cs="Cambria"/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 xml:space="preserve">M </w:t>
      </w:r>
      <w:r>
        <w:rPr>
          <w:rFonts w:ascii="Cambria" w:eastAsia="Cambria" w:hAnsi="Cambria" w:cs="Cambria"/>
          <w:spacing w:val="1"/>
          <w:sz w:val="28"/>
          <w:szCs w:val="28"/>
        </w:rPr>
        <w:t>co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s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sts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>f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z w:val="28"/>
          <w:szCs w:val="28"/>
        </w:rPr>
        <w:t>h</w:t>
      </w:r>
      <w:r>
        <w:rPr>
          <w:rFonts w:ascii="Cambria" w:eastAsia="Cambria" w:hAnsi="Cambria" w:cs="Cambria"/>
          <w:spacing w:val="-1"/>
          <w:sz w:val="28"/>
          <w:szCs w:val="28"/>
        </w:rPr>
        <w:t>e</w:t>
      </w:r>
      <w:r>
        <w:rPr>
          <w:rFonts w:ascii="Cambria" w:eastAsia="Cambria" w:hAnsi="Cambria" w:cs="Cambria"/>
          <w:spacing w:val="-2"/>
          <w:sz w:val="28"/>
          <w:szCs w:val="28"/>
        </w:rPr>
        <w:t>ek</w:t>
      </w:r>
      <w:r>
        <w:rPr>
          <w:rFonts w:ascii="Cambria" w:eastAsia="Cambria" w:hAnsi="Cambria" w:cs="Cambria"/>
          <w:sz w:val="28"/>
          <w:szCs w:val="28"/>
        </w:rPr>
        <w:t>s, f</w:t>
      </w:r>
      <w:r>
        <w:rPr>
          <w:rFonts w:ascii="Cambria" w:eastAsia="Cambria" w:hAnsi="Cambria" w:cs="Cambria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z w:val="28"/>
          <w:szCs w:val="28"/>
        </w:rPr>
        <w:t>h</w:t>
      </w:r>
      <w:r>
        <w:rPr>
          <w:rFonts w:ascii="Cambria" w:eastAsia="Cambria" w:hAnsi="Cambria" w:cs="Cambria"/>
          <w:spacing w:val="4"/>
          <w:sz w:val="28"/>
          <w:szCs w:val="28"/>
        </w:rPr>
        <w:t>e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sz w:val="28"/>
          <w:szCs w:val="28"/>
        </w:rPr>
        <w:t>d, s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spacing w:val="-1"/>
          <w:sz w:val="28"/>
          <w:szCs w:val="28"/>
        </w:rPr>
        <w:t>l</w:t>
      </w:r>
      <w:r>
        <w:rPr>
          <w:rFonts w:ascii="Cambria" w:eastAsia="Cambria" w:hAnsi="Cambria" w:cs="Cambria"/>
          <w:sz w:val="28"/>
          <w:szCs w:val="28"/>
        </w:rPr>
        <w:t xml:space="preserve">p, 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pacing w:val="-2"/>
          <w:sz w:val="28"/>
          <w:szCs w:val="28"/>
        </w:rPr>
        <w:t>k</w:t>
      </w:r>
      <w:r>
        <w:rPr>
          <w:rFonts w:ascii="Cambria" w:eastAsia="Cambria" w:hAnsi="Cambria" w:cs="Cambria"/>
          <w:sz w:val="28"/>
          <w:szCs w:val="28"/>
        </w:rPr>
        <w:t>,</w:t>
      </w:r>
      <w:r>
        <w:rPr>
          <w:rFonts w:ascii="Cambria" w:eastAsia="Cambria" w:hAnsi="Cambria" w:cs="Cambria"/>
          <w:spacing w:val="5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 xml:space="preserve">d </w:t>
      </w:r>
      <w:proofErr w:type="spellStart"/>
      <w:r>
        <w:rPr>
          <w:rFonts w:ascii="Cambria" w:eastAsia="Cambria" w:hAnsi="Cambria" w:cs="Cambria"/>
          <w:sz w:val="28"/>
          <w:szCs w:val="28"/>
        </w:rPr>
        <w:t>p</w:t>
      </w:r>
      <w:r>
        <w:rPr>
          <w:rFonts w:ascii="Cambria" w:eastAsia="Cambria" w:hAnsi="Cambria" w:cs="Cambria"/>
          <w:spacing w:val="-2"/>
          <w:sz w:val="28"/>
          <w:szCs w:val="28"/>
        </w:rPr>
        <w:t>re</w:t>
      </w:r>
      <w:r>
        <w:rPr>
          <w:rFonts w:ascii="Cambria" w:eastAsia="Cambria" w:hAnsi="Cambria" w:cs="Cambria"/>
          <w:sz w:val="28"/>
          <w:szCs w:val="28"/>
        </w:rPr>
        <w:t>t</w:t>
      </w:r>
      <w:r>
        <w:rPr>
          <w:rFonts w:ascii="Cambria" w:eastAsia="Cambria" w:hAnsi="Cambria" w:cs="Cambria"/>
          <w:spacing w:val="2"/>
          <w:sz w:val="28"/>
          <w:szCs w:val="28"/>
        </w:rPr>
        <w:t>ibi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proofErr w:type="spellEnd"/>
      <w:r>
        <w:rPr>
          <w:rFonts w:ascii="Cambria" w:eastAsia="Cambria" w:hAnsi="Cambria" w:cs="Cambria"/>
          <w:sz w:val="28"/>
          <w:szCs w:val="28"/>
        </w:rPr>
        <w:t>;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d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a</w:t>
      </w:r>
      <w:r>
        <w:rPr>
          <w:rFonts w:ascii="Cambria" w:eastAsia="Cambria" w:hAnsi="Cambria" w:cs="Cambria"/>
          <w:spacing w:val="4"/>
          <w:sz w:val="28"/>
          <w:szCs w:val="28"/>
        </w:rPr>
        <w:t>r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z w:val="28"/>
          <w:szCs w:val="28"/>
        </w:rPr>
        <w:t>a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H</w:t>
      </w:r>
      <w:r>
        <w:rPr>
          <w:rFonts w:ascii="Cambria" w:eastAsia="Cambria" w:hAnsi="Cambria" w:cs="Cambria"/>
          <w:spacing w:val="-4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co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s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sts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>f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tr</w:t>
      </w:r>
      <w:r>
        <w:rPr>
          <w:rFonts w:ascii="Cambria" w:eastAsia="Cambria" w:hAnsi="Cambria" w:cs="Cambria"/>
          <w:spacing w:val="2"/>
          <w:sz w:val="28"/>
          <w:szCs w:val="28"/>
        </w:rPr>
        <w:t>a</w:t>
      </w:r>
      <w:r>
        <w:rPr>
          <w:rFonts w:ascii="Cambria" w:eastAsia="Cambria" w:hAnsi="Cambria" w:cs="Cambria"/>
          <w:sz w:val="28"/>
          <w:szCs w:val="28"/>
        </w:rPr>
        <w:t>l</w:t>
      </w:r>
      <w:r>
        <w:rPr>
          <w:rFonts w:ascii="Cambria" w:eastAsia="Cambria" w:hAnsi="Cambria" w:cs="Cambria"/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f</w:t>
      </w:r>
      <w:r>
        <w:rPr>
          <w:rFonts w:ascii="Cambria" w:eastAsia="Cambria" w:hAnsi="Cambria" w:cs="Cambria"/>
          <w:spacing w:val="-1"/>
          <w:sz w:val="28"/>
          <w:szCs w:val="28"/>
        </w:rPr>
        <w:t>a</w:t>
      </w:r>
      <w:r>
        <w:rPr>
          <w:rFonts w:ascii="Cambria" w:eastAsia="Cambria" w:hAnsi="Cambria" w:cs="Cambria"/>
          <w:spacing w:val="6"/>
          <w:sz w:val="28"/>
          <w:szCs w:val="28"/>
        </w:rPr>
        <w:t>c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z w:val="28"/>
          <w:szCs w:val="28"/>
        </w:rPr>
        <w:t xml:space="preserve">, 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pacing w:val="-1"/>
          <w:sz w:val="28"/>
          <w:szCs w:val="28"/>
        </w:rPr>
        <w:t>y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pacing w:val="-1"/>
          <w:sz w:val="28"/>
          <w:szCs w:val="28"/>
        </w:rPr>
        <w:t>l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 xml:space="preserve">ds, 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pacing w:val="4"/>
          <w:sz w:val="28"/>
          <w:szCs w:val="28"/>
        </w:rPr>
        <w:t>y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pacing w:val="2"/>
          <w:sz w:val="28"/>
          <w:szCs w:val="28"/>
        </w:rPr>
        <w:t>b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spacing w:val="-2"/>
          <w:sz w:val="28"/>
          <w:szCs w:val="28"/>
        </w:rPr>
        <w:t>w</w:t>
      </w:r>
      <w:r>
        <w:rPr>
          <w:rFonts w:ascii="Cambria" w:eastAsia="Cambria" w:hAnsi="Cambria" w:cs="Cambria"/>
          <w:sz w:val="28"/>
          <w:szCs w:val="28"/>
        </w:rPr>
        <w:t>s, p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pacing w:val="2"/>
          <w:sz w:val="28"/>
          <w:szCs w:val="28"/>
        </w:rPr>
        <w:t>bi</w:t>
      </w:r>
      <w:r>
        <w:rPr>
          <w:rFonts w:ascii="Cambria" w:eastAsia="Cambria" w:hAnsi="Cambria" w:cs="Cambria"/>
          <w:sz w:val="28"/>
          <w:szCs w:val="28"/>
        </w:rPr>
        <w:t>t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sz w:val="28"/>
          <w:szCs w:val="28"/>
        </w:rPr>
        <w:t>l s</w:t>
      </w:r>
      <w:r>
        <w:rPr>
          <w:rFonts w:ascii="Cambria" w:eastAsia="Cambria" w:hAnsi="Cambria" w:cs="Cambria"/>
          <w:spacing w:val="-2"/>
          <w:sz w:val="28"/>
          <w:szCs w:val="28"/>
        </w:rPr>
        <w:t>k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 xml:space="preserve">, 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>s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z w:val="28"/>
          <w:szCs w:val="28"/>
        </w:rPr>
        <w:t xml:space="preserve">, </w:t>
      </w:r>
      <w:r>
        <w:rPr>
          <w:rFonts w:ascii="Cambria" w:eastAsia="Cambria" w:hAnsi="Cambria" w:cs="Cambria"/>
          <w:spacing w:val="-1"/>
          <w:sz w:val="28"/>
          <w:szCs w:val="28"/>
        </w:rPr>
        <w:t>l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p</w:t>
      </w:r>
      <w:r>
        <w:rPr>
          <w:rFonts w:ascii="Cambria" w:eastAsia="Cambria" w:hAnsi="Cambria" w:cs="Cambria"/>
          <w:spacing w:val="-1"/>
          <w:sz w:val="28"/>
          <w:szCs w:val="28"/>
        </w:rPr>
        <w:t>s</w:t>
      </w:r>
      <w:r>
        <w:rPr>
          <w:rFonts w:ascii="Cambria" w:eastAsia="Cambria" w:hAnsi="Cambria" w:cs="Cambria"/>
          <w:sz w:val="28"/>
          <w:szCs w:val="28"/>
        </w:rPr>
        <w:t xml:space="preserve">, 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z w:val="28"/>
          <w:szCs w:val="28"/>
        </w:rPr>
        <w:t>h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,</w:t>
      </w:r>
      <w:r>
        <w:rPr>
          <w:rFonts w:ascii="Cambria" w:eastAsia="Cambria" w:hAnsi="Cambria" w:cs="Cambria"/>
          <w:spacing w:val="4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2"/>
          <w:sz w:val="28"/>
          <w:szCs w:val="28"/>
        </w:rPr>
        <w:t>m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d</w:t>
      </w:r>
      <w:r>
        <w:rPr>
          <w:rFonts w:ascii="Cambria" w:eastAsia="Cambria" w:hAnsi="Cambria" w:cs="Cambria"/>
          <w:spacing w:val="2"/>
          <w:sz w:val="28"/>
          <w:szCs w:val="28"/>
        </w:rPr>
        <w:t>ib</w:t>
      </w:r>
      <w:r>
        <w:rPr>
          <w:rFonts w:ascii="Cambria" w:eastAsia="Cambria" w:hAnsi="Cambria" w:cs="Cambria"/>
          <w:spacing w:val="-1"/>
          <w:sz w:val="28"/>
          <w:szCs w:val="28"/>
        </w:rPr>
        <w:t>l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z w:val="28"/>
          <w:szCs w:val="28"/>
        </w:rPr>
        <w:t>, p</w:t>
      </w:r>
      <w:r>
        <w:rPr>
          <w:rFonts w:ascii="Cambria" w:eastAsia="Cambria" w:hAnsi="Cambria" w:cs="Cambria"/>
          <w:spacing w:val="-2"/>
          <w:sz w:val="28"/>
          <w:szCs w:val="28"/>
        </w:rPr>
        <w:t>rea</w:t>
      </w:r>
      <w:r>
        <w:rPr>
          <w:rFonts w:ascii="Cambria" w:eastAsia="Cambria" w:hAnsi="Cambria" w:cs="Cambria"/>
          <w:sz w:val="28"/>
          <w:szCs w:val="28"/>
        </w:rPr>
        <w:t>ur</w:t>
      </w:r>
      <w:r>
        <w:rPr>
          <w:rFonts w:ascii="Cambria" w:eastAsia="Cambria" w:hAnsi="Cambria" w:cs="Cambria"/>
          <w:spacing w:val="1"/>
          <w:sz w:val="28"/>
          <w:szCs w:val="28"/>
        </w:rPr>
        <w:t>ic</w:t>
      </w:r>
      <w:r>
        <w:rPr>
          <w:rFonts w:ascii="Cambria" w:eastAsia="Cambria" w:hAnsi="Cambria" w:cs="Cambria"/>
          <w:sz w:val="28"/>
          <w:szCs w:val="28"/>
        </w:rPr>
        <w:t>ul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sz w:val="28"/>
          <w:szCs w:val="28"/>
        </w:rPr>
        <w:t>r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a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d</w:t>
      </w:r>
      <w:r>
        <w:rPr>
          <w:rFonts w:ascii="Cambria" w:eastAsia="Cambria" w:hAnsi="Cambria" w:cs="Cambria"/>
          <w:spacing w:val="3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post</w:t>
      </w:r>
      <w:r>
        <w:rPr>
          <w:rFonts w:ascii="Cambria" w:eastAsia="Cambria" w:hAnsi="Cambria" w:cs="Cambria"/>
          <w:spacing w:val="-1"/>
          <w:sz w:val="28"/>
          <w:szCs w:val="28"/>
        </w:rPr>
        <w:t>a</w:t>
      </w:r>
      <w:r>
        <w:rPr>
          <w:rFonts w:ascii="Cambria" w:eastAsia="Cambria" w:hAnsi="Cambria" w:cs="Cambria"/>
          <w:sz w:val="28"/>
          <w:szCs w:val="28"/>
        </w:rPr>
        <w:t>ur</w:t>
      </w:r>
      <w:r>
        <w:rPr>
          <w:rFonts w:ascii="Cambria" w:eastAsia="Cambria" w:hAnsi="Cambria" w:cs="Cambria"/>
          <w:spacing w:val="1"/>
          <w:sz w:val="28"/>
          <w:szCs w:val="28"/>
        </w:rPr>
        <w:t>ic</w:t>
      </w:r>
      <w:r>
        <w:rPr>
          <w:rFonts w:ascii="Cambria" w:eastAsia="Cambria" w:hAnsi="Cambria" w:cs="Cambria"/>
          <w:sz w:val="28"/>
          <w:szCs w:val="28"/>
        </w:rPr>
        <w:t>ul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sz w:val="28"/>
          <w:szCs w:val="28"/>
        </w:rPr>
        <w:t>r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</w:t>
      </w:r>
      <w:r>
        <w:rPr>
          <w:rFonts w:ascii="Cambria" w:eastAsia="Cambria" w:hAnsi="Cambria" w:cs="Cambria"/>
          <w:spacing w:val="-2"/>
          <w:sz w:val="28"/>
          <w:szCs w:val="28"/>
        </w:rPr>
        <w:t>k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pacing w:val="3"/>
          <w:sz w:val="28"/>
          <w:szCs w:val="28"/>
        </w:rPr>
        <w:t>n</w:t>
      </w:r>
      <w:r>
        <w:rPr>
          <w:rFonts w:ascii="Cambria" w:eastAsia="Cambria" w:hAnsi="Cambria" w:cs="Cambria"/>
          <w:spacing w:val="-2"/>
          <w:sz w:val="28"/>
          <w:szCs w:val="28"/>
        </w:rPr>
        <w:t>/</w:t>
      </w:r>
      <w:r>
        <w:rPr>
          <w:rFonts w:ascii="Cambria" w:eastAsia="Cambria" w:hAnsi="Cambria" w:cs="Cambria"/>
          <w:sz w:val="28"/>
          <w:szCs w:val="28"/>
        </w:rPr>
        <w:t>su</w:t>
      </w:r>
      <w:r>
        <w:rPr>
          <w:rFonts w:ascii="Cambria" w:eastAsia="Cambria" w:hAnsi="Cambria" w:cs="Cambria"/>
          <w:spacing w:val="-1"/>
          <w:sz w:val="28"/>
          <w:szCs w:val="28"/>
        </w:rPr>
        <w:t>l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, t</w:t>
      </w:r>
      <w:r>
        <w:rPr>
          <w:rFonts w:ascii="Cambria" w:eastAsia="Cambria" w:hAnsi="Cambria" w:cs="Cambria"/>
          <w:spacing w:val="-1"/>
          <w:sz w:val="28"/>
          <w:szCs w:val="28"/>
        </w:rPr>
        <w:t>e</w:t>
      </w:r>
      <w:r>
        <w:rPr>
          <w:rFonts w:ascii="Cambria" w:eastAsia="Cambria" w:hAnsi="Cambria" w:cs="Cambria"/>
          <w:spacing w:val="2"/>
          <w:sz w:val="28"/>
          <w:szCs w:val="28"/>
        </w:rPr>
        <w:t>m</w:t>
      </w:r>
      <w:r>
        <w:rPr>
          <w:rFonts w:ascii="Cambria" w:eastAsia="Cambria" w:hAnsi="Cambria" w:cs="Cambria"/>
          <w:sz w:val="28"/>
          <w:szCs w:val="28"/>
        </w:rPr>
        <w:t>p</w:t>
      </w:r>
      <w:r>
        <w:rPr>
          <w:rFonts w:ascii="Cambria" w:eastAsia="Cambria" w:hAnsi="Cambria" w:cs="Cambria"/>
          <w:spacing w:val="-2"/>
          <w:sz w:val="28"/>
          <w:szCs w:val="28"/>
        </w:rPr>
        <w:t>le</w:t>
      </w:r>
      <w:r>
        <w:rPr>
          <w:rFonts w:ascii="Cambria" w:eastAsia="Cambria" w:hAnsi="Cambria" w:cs="Cambria"/>
          <w:sz w:val="28"/>
          <w:szCs w:val="28"/>
        </w:rPr>
        <w:t xml:space="preserve">, </w:t>
      </w:r>
      <w:r>
        <w:rPr>
          <w:rFonts w:ascii="Cambria" w:eastAsia="Cambria" w:hAnsi="Cambria" w:cs="Cambria"/>
          <w:spacing w:val="-2"/>
          <w:sz w:val="28"/>
          <w:szCs w:val="28"/>
        </w:rPr>
        <w:t>ea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z w:val="28"/>
          <w:szCs w:val="28"/>
        </w:rPr>
        <w:t xml:space="preserve">, </w:t>
      </w:r>
      <w:r>
        <w:rPr>
          <w:rFonts w:ascii="Cambria" w:eastAsia="Cambria" w:hAnsi="Cambria" w:cs="Cambria"/>
          <w:spacing w:val="1"/>
          <w:sz w:val="28"/>
          <w:szCs w:val="28"/>
        </w:rPr>
        <w:t>g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t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spacing w:val="-1"/>
          <w:sz w:val="28"/>
          <w:szCs w:val="28"/>
        </w:rPr>
        <w:t>l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sz w:val="28"/>
          <w:szCs w:val="28"/>
        </w:rPr>
        <w:t>, h</w:t>
      </w:r>
      <w:r>
        <w:rPr>
          <w:rFonts w:ascii="Cambria" w:eastAsia="Cambria" w:hAnsi="Cambria" w:cs="Cambria"/>
          <w:spacing w:val="-1"/>
          <w:sz w:val="28"/>
          <w:szCs w:val="28"/>
        </w:rPr>
        <w:t>a</w:t>
      </w:r>
      <w:r>
        <w:rPr>
          <w:rFonts w:ascii="Cambria" w:eastAsia="Cambria" w:hAnsi="Cambria" w:cs="Cambria"/>
          <w:spacing w:val="3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 xml:space="preserve">ds, 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d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5"/>
          <w:sz w:val="28"/>
          <w:szCs w:val="28"/>
        </w:rPr>
        <w:t>f</w:t>
      </w:r>
      <w:r>
        <w:rPr>
          <w:rFonts w:ascii="Cambria" w:eastAsia="Cambria" w:hAnsi="Cambria" w:cs="Cambria"/>
          <w:spacing w:val="-2"/>
          <w:sz w:val="28"/>
          <w:szCs w:val="28"/>
        </w:rPr>
        <w:t>ee</w:t>
      </w:r>
      <w:r>
        <w:rPr>
          <w:rFonts w:ascii="Cambria" w:eastAsia="Cambria" w:hAnsi="Cambria" w:cs="Cambria"/>
          <w:sz w:val="28"/>
          <w:szCs w:val="28"/>
        </w:rPr>
        <w:t>t.</w:t>
      </w:r>
    </w:p>
    <w:p w14:paraId="386F4287" w14:textId="77777777" w:rsidR="00E6027C" w:rsidRDefault="00014BA0">
      <w:pPr>
        <w:spacing w:before="2"/>
        <w:ind w:left="106" w:right="143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pacing w:val="-1"/>
          <w:position w:val="8"/>
          <w:sz w:val="28"/>
          <w:szCs w:val="28"/>
        </w:rPr>
        <w:t>y</w:t>
      </w:r>
      <w:r>
        <w:rPr>
          <w:rFonts w:ascii="Cambria" w:eastAsia="Cambria" w:hAnsi="Cambria" w:cs="Cambria"/>
          <w:spacing w:val="-1"/>
          <w:sz w:val="28"/>
          <w:szCs w:val="28"/>
        </w:rPr>
        <w:t>Gr</w:t>
      </w:r>
      <w:r>
        <w:rPr>
          <w:rFonts w:ascii="Cambria" w:eastAsia="Cambria" w:hAnsi="Cambria" w:cs="Cambria"/>
          <w:spacing w:val="-2"/>
          <w:sz w:val="28"/>
          <w:szCs w:val="28"/>
        </w:rPr>
        <w:t>ea</w:t>
      </w:r>
      <w:r>
        <w:rPr>
          <w:rFonts w:ascii="Cambria" w:eastAsia="Cambria" w:hAnsi="Cambria" w:cs="Cambria"/>
          <w:spacing w:val="5"/>
          <w:sz w:val="28"/>
          <w:szCs w:val="28"/>
        </w:rPr>
        <w:t>t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z w:val="28"/>
          <w:szCs w:val="28"/>
        </w:rPr>
        <w:t>st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tu</w:t>
      </w:r>
      <w:r>
        <w:rPr>
          <w:rFonts w:ascii="Cambria" w:eastAsia="Cambria" w:hAnsi="Cambria" w:cs="Cambria"/>
          <w:spacing w:val="2"/>
          <w:sz w:val="28"/>
          <w:szCs w:val="28"/>
        </w:rPr>
        <w:t>m</w:t>
      </w:r>
      <w:r>
        <w:rPr>
          <w:rFonts w:ascii="Cambria" w:eastAsia="Cambria" w:hAnsi="Cambria" w:cs="Cambria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>r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d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spacing w:val="2"/>
          <w:sz w:val="28"/>
          <w:szCs w:val="28"/>
        </w:rPr>
        <w:t>m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z w:val="28"/>
          <w:szCs w:val="28"/>
        </w:rPr>
        <w:t>t</w:t>
      </w:r>
      <w:r>
        <w:rPr>
          <w:rFonts w:ascii="Cambria" w:eastAsia="Cambria" w:hAnsi="Cambria" w:cs="Cambria"/>
          <w:spacing w:val="-1"/>
          <w:sz w:val="28"/>
          <w:szCs w:val="28"/>
        </w:rPr>
        <w:t>er</w:t>
      </w:r>
      <w:r>
        <w:rPr>
          <w:rFonts w:ascii="Cambria" w:eastAsia="Cambria" w:hAnsi="Cambria" w:cs="Cambria"/>
          <w:sz w:val="28"/>
          <w:szCs w:val="28"/>
        </w:rPr>
        <w:t xml:space="preserve">, 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pacing w:val="-1"/>
          <w:sz w:val="28"/>
          <w:szCs w:val="28"/>
        </w:rPr>
        <w:t>l</w:t>
      </w:r>
      <w:r>
        <w:rPr>
          <w:rFonts w:ascii="Cambria" w:eastAsia="Cambria" w:hAnsi="Cambria" w:cs="Cambria"/>
          <w:sz w:val="28"/>
          <w:szCs w:val="28"/>
        </w:rPr>
        <w:t>ud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g p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ph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sz w:val="28"/>
          <w:szCs w:val="28"/>
        </w:rPr>
        <w:t>l</w:t>
      </w:r>
      <w:r>
        <w:rPr>
          <w:rFonts w:ascii="Cambria" w:eastAsia="Cambria" w:hAnsi="Cambria" w:cs="Cambria"/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 xml:space="preserve">m </w:t>
      </w:r>
      <w:r>
        <w:rPr>
          <w:rFonts w:ascii="Cambria" w:eastAsia="Cambria" w:hAnsi="Cambria" w:cs="Cambria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>f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pacing w:val="4"/>
          <w:sz w:val="28"/>
          <w:szCs w:val="28"/>
        </w:rPr>
        <w:t>r</w:t>
      </w:r>
      <w:r>
        <w:rPr>
          <w:rFonts w:ascii="Cambria" w:eastAsia="Cambria" w:hAnsi="Cambria" w:cs="Cambria"/>
          <w:spacing w:val="-1"/>
          <w:sz w:val="28"/>
          <w:szCs w:val="28"/>
        </w:rPr>
        <w:t>y</w:t>
      </w:r>
      <w:r>
        <w:rPr>
          <w:rFonts w:ascii="Cambria" w:eastAsia="Cambria" w:hAnsi="Cambria" w:cs="Cambria"/>
          <w:sz w:val="28"/>
          <w:szCs w:val="28"/>
        </w:rPr>
        <w:t>th</w:t>
      </w:r>
      <w:r>
        <w:rPr>
          <w:rFonts w:ascii="Cambria" w:eastAsia="Cambria" w:hAnsi="Cambria" w:cs="Cambria"/>
          <w:spacing w:val="-1"/>
          <w:sz w:val="28"/>
          <w:szCs w:val="28"/>
        </w:rPr>
        <w:t>e</w:t>
      </w:r>
      <w:r>
        <w:rPr>
          <w:rFonts w:ascii="Cambria" w:eastAsia="Cambria" w:hAnsi="Cambria" w:cs="Cambria"/>
          <w:spacing w:val="2"/>
          <w:sz w:val="28"/>
          <w:szCs w:val="28"/>
        </w:rPr>
        <w:t>m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sz w:val="28"/>
          <w:szCs w:val="28"/>
        </w:rPr>
        <w:t xml:space="preserve">. </w:t>
      </w:r>
      <w:r>
        <w:rPr>
          <w:rFonts w:ascii="Cambria" w:eastAsia="Cambria" w:hAnsi="Cambria" w:cs="Cambria"/>
          <w:spacing w:val="-2"/>
          <w:position w:val="8"/>
          <w:sz w:val="28"/>
          <w:szCs w:val="28"/>
        </w:rPr>
        <w:t>z</w:t>
      </w:r>
      <w:r>
        <w:rPr>
          <w:rFonts w:ascii="Cambria" w:eastAsia="Cambria" w:hAnsi="Cambria" w:cs="Cambria"/>
          <w:sz w:val="28"/>
          <w:szCs w:val="28"/>
        </w:rPr>
        <w:t>L</w:t>
      </w:r>
      <w:r>
        <w:rPr>
          <w:rFonts w:ascii="Cambria" w:eastAsia="Cambria" w:hAnsi="Cambria" w:cs="Cambria"/>
          <w:spacing w:val="1"/>
          <w:sz w:val="28"/>
          <w:szCs w:val="28"/>
        </w:rPr>
        <w:t>oc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sz w:val="28"/>
          <w:szCs w:val="28"/>
        </w:rPr>
        <w:t>t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>n</w:t>
      </w:r>
      <w:r>
        <w:rPr>
          <w:rFonts w:ascii="Cambria" w:eastAsia="Cambria" w:hAnsi="Cambria" w:cs="Cambria"/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d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z w:val="28"/>
          <w:szCs w:val="28"/>
        </w:rPr>
        <w:t>p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d</w:t>
      </w:r>
      <w:r>
        <w:rPr>
          <w:rFonts w:ascii="Cambria" w:eastAsia="Cambria" w:hAnsi="Cambria" w:cs="Cambria"/>
          <w:spacing w:val="3"/>
          <w:sz w:val="28"/>
          <w:szCs w:val="28"/>
        </w:rPr>
        <w:t>e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t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>f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pacing w:val="-2"/>
          <w:sz w:val="28"/>
          <w:szCs w:val="28"/>
        </w:rPr>
        <w:t>z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2"/>
          <w:sz w:val="28"/>
          <w:szCs w:val="28"/>
        </w:rPr>
        <w:t>m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sz w:val="28"/>
          <w:szCs w:val="28"/>
        </w:rPr>
        <w:t>y</w:t>
      </w:r>
      <w:r>
        <w:rPr>
          <w:rFonts w:ascii="Cambria" w:eastAsia="Cambria" w:hAnsi="Cambria" w:cs="Cambria"/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co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st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tu</w:t>
      </w:r>
      <w:r>
        <w:rPr>
          <w:rFonts w:ascii="Cambria" w:eastAsia="Cambria" w:hAnsi="Cambria" w:cs="Cambria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h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pacing w:val="1"/>
          <w:sz w:val="28"/>
          <w:szCs w:val="28"/>
        </w:rPr>
        <w:t>g</w:t>
      </w:r>
      <w:r>
        <w:rPr>
          <w:rFonts w:ascii="Cambria" w:eastAsia="Cambria" w:hAnsi="Cambria" w:cs="Cambria"/>
          <w:sz w:val="28"/>
          <w:szCs w:val="28"/>
        </w:rPr>
        <w:t>h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r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s</w:t>
      </w:r>
      <w:r>
        <w:rPr>
          <w:rFonts w:ascii="Cambria" w:eastAsia="Cambria" w:hAnsi="Cambria" w:cs="Cambria"/>
          <w:spacing w:val="-2"/>
          <w:sz w:val="28"/>
          <w:szCs w:val="28"/>
        </w:rPr>
        <w:t>k</w:t>
      </w:r>
      <w:r>
        <w:rPr>
          <w:rFonts w:ascii="Cambria" w:eastAsia="Cambria" w:hAnsi="Cambria" w:cs="Cambria"/>
          <w:sz w:val="28"/>
          <w:szCs w:val="28"/>
        </w:rPr>
        <w:t>.</w:t>
      </w:r>
    </w:p>
    <w:p w14:paraId="1F57F7F5" w14:textId="77777777" w:rsidR="00E6027C" w:rsidRDefault="00014BA0">
      <w:pPr>
        <w:spacing w:before="13" w:line="400" w:lineRule="exact"/>
        <w:ind w:left="106" w:right="347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position w:val="8"/>
          <w:sz w:val="28"/>
          <w:szCs w:val="28"/>
        </w:rPr>
        <w:t>x</w:t>
      </w:r>
      <w:r>
        <w:rPr>
          <w:rFonts w:ascii="Cambria" w:eastAsia="Cambria" w:hAnsi="Cambria" w:cs="Cambria"/>
          <w:sz w:val="28"/>
          <w:szCs w:val="28"/>
        </w:rPr>
        <w:t>Ar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z w:val="28"/>
          <w:szCs w:val="28"/>
        </w:rPr>
        <w:t>a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H</w:t>
      </w:r>
      <w:r>
        <w:rPr>
          <w:rFonts w:ascii="Cambria" w:eastAsia="Cambria" w:hAnsi="Cambria" w:cs="Cambria"/>
          <w:spacing w:val="-4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co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st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tu</w:t>
      </w:r>
      <w:r>
        <w:rPr>
          <w:rFonts w:ascii="Cambria" w:eastAsia="Cambria" w:hAnsi="Cambria" w:cs="Cambria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z w:val="28"/>
          <w:szCs w:val="28"/>
        </w:rPr>
        <w:t>s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h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pacing w:val="1"/>
          <w:sz w:val="28"/>
          <w:szCs w:val="28"/>
        </w:rPr>
        <w:t>g</w:t>
      </w:r>
      <w:r>
        <w:rPr>
          <w:rFonts w:ascii="Cambria" w:eastAsia="Cambria" w:hAnsi="Cambria" w:cs="Cambria"/>
          <w:spacing w:val="4"/>
          <w:sz w:val="28"/>
          <w:szCs w:val="28"/>
        </w:rPr>
        <w:t>h</w:t>
      </w:r>
      <w:r>
        <w:rPr>
          <w:rFonts w:ascii="Cambria" w:eastAsia="Cambria" w:hAnsi="Cambria" w:cs="Cambria"/>
          <w:spacing w:val="2"/>
          <w:sz w:val="28"/>
          <w:szCs w:val="28"/>
        </w:rPr>
        <w:t>-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sk</w:t>
      </w:r>
      <w:r>
        <w:rPr>
          <w:rFonts w:ascii="Cambria" w:eastAsia="Cambria" w:hAnsi="Cambria" w:cs="Cambria"/>
          <w:spacing w:val="-4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>n</w:t>
      </w:r>
      <w:r>
        <w:rPr>
          <w:rFonts w:ascii="Cambria" w:eastAsia="Cambria" w:hAnsi="Cambria" w:cs="Cambria"/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2"/>
          <w:sz w:val="28"/>
          <w:szCs w:val="28"/>
        </w:rPr>
        <w:t>b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sz w:val="28"/>
          <w:szCs w:val="28"/>
        </w:rPr>
        <w:t>s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s</w:t>
      </w:r>
      <w:r>
        <w:rPr>
          <w:rFonts w:ascii="Cambria" w:eastAsia="Cambria" w:hAnsi="Cambria" w:cs="Cambria"/>
          <w:spacing w:val="3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>f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l</w:t>
      </w:r>
      <w:r>
        <w:rPr>
          <w:rFonts w:ascii="Cambria" w:eastAsia="Cambria" w:hAnsi="Cambria" w:cs="Cambria"/>
          <w:spacing w:val="1"/>
          <w:sz w:val="28"/>
          <w:szCs w:val="28"/>
        </w:rPr>
        <w:t>oc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sz w:val="28"/>
          <w:szCs w:val="28"/>
        </w:rPr>
        <w:t>t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 xml:space="preserve">, 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d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z w:val="28"/>
          <w:szCs w:val="28"/>
        </w:rPr>
        <w:t>p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d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t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>f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pacing w:val="-2"/>
          <w:sz w:val="28"/>
          <w:szCs w:val="28"/>
        </w:rPr>
        <w:t>ze</w:t>
      </w:r>
      <w:r>
        <w:rPr>
          <w:rFonts w:ascii="Cambria" w:eastAsia="Cambria" w:hAnsi="Cambria" w:cs="Cambria"/>
          <w:sz w:val="28"/>
          <w:szCs w:val="28"/>
        </w:rPr>
        <w:t xml:space="preserve">. </w:t>
      </w:r>
      <w:r>
        <w:rPr>
          <w:rFonts w:ascii="Cambria" w:eastAsia="Cambria" w:hAnsi="Cambria" w:cs="Cambria"/>
          <w:spacing w:val="-2"/>
          <w:position w:val="8"/>
          <w:sz w:val="28"/>
          <w:szCs w:val="28"/>
        </w:rPr>
        <w:t>k</w:t>
      </w:r>
      <w:r>
        <w:rPr>
          <w:rFonts w:ascii="Cambria" w:eastAsia="Cambria" w:hAnsi="Cambria" w:cs="Cambria"/>
          <w:sz w:val="28"/>
          <w:szCs w:val="28"/>
        </w:rPr>
        <w:t>Ad</w:t>
      </w:r>
      <w:r>
        <w:rPr>
          <w:rFonts w:ascii="Cambria" w:eastAsia="Cambria" w:hAnsi="Cambria" w:cs="Cambria"/>
          <w:spacing w:val="-1"/>
          <w:sz w:val="28"/>
          <w:szCs w:val="28"/>
        </w:rPr>
        <w:t>en</w:t>
      </w:r>
      <w:r>
        <w:rPr>
          <w:rFonts w:ascii="Cambria" w:eastAsia="Cambria" w:hAnsi="Cambria" w:cs="Cambria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d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(a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pacing w:val="3"/>
          <w:sz w:val="28"/>
          <w:szCs w:val="28"/>
        </w:rPr>
        <w:t>a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th</w:t>
      </w:r>
      <w:r>
        <w:rPr>
          <w:rFonts w:ascii="Cambria" w:eastAsia="Cambria" w:hAnsi="Cambria" w:cs="Cambria"/>
          <w:spacing w:val="2"/>
          <w:sz w:val="28"/>
          <w:szCs w:val="28"/>
        </w:rPr>
        <w:t>o</w:t>
      </w:r>
      <w:r>
        <w:rPr>
          <w:rFonts w:ascii="Cambria" w:eastAsia="Cambria" w:hAnsi="Cambria" w:cs="Cambria"/>
          <w:spacing w:val="-1"/>
          <w:sz w:val="28"/>
          <w:szCs w:val="28"/>
        </w:rPr>
        <w:t>ly</w:t>
      </w:r>
      <w:r>
        <w:rPr>
          <w:rFonts w:ascii="Cambria" w:eastAsia="Cambria" w:hAnsi="Cambria" w:cs="Cambria"/>
          <w:sz w:val="28"/>
          <w:szCs w:val="28"/>
        </w:rPr>
        <w:t>t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pacing w:val="-2"/>
          <w:sz w:val="28"/>
          <w:szCs w:val="28"/>
        </w:rPr>
        <w:t>)</w:t>
      </w:r>
      <w:r>
        <w:rPr>
          <w:rFonts w:ascii="Cambria" w:eastAsia="Cambria" w:hAnsi="Cambria" w:cs="Cambria"/>
          <w:sz w:val="28"/>
          <w:szCs w:val="28"/>
        </w:rPr>
        <w:t xml:space="preserve">, </w:t>
      </w:r>
      <w:proofErr w:type="spellStart"/>
      <w:r>
        <w:rPr>
          <w:rFonts w:ascii="Cambria" w:eastAsia="Cambria" w:hAnsi="Cambria" w:cs="Cambria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sz w:val="28"/>
          <w:szCs w:val="28"/>
        </w:rPr>
        <w:t>d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>s</w:t>
      </w:r>
      <w:r>
        <w:rPr>
          <w:rFonts w:ascii="Cambria" w:eastAsia="Cambria" w:hAnsi="Cambria" w:cs="Cambria"/>
          <w:spacing w:val="1"/>
          <w:sz w:val="28"/>
          <w:szCs w:val="28"/>
        </w:rPr>
        <w:t>q</w:t>
      </w:r>
      <w:r>
        <w:rPr>
          <w:rFonts w:ascii="Cambria" w:eastAsia="Cambria" w:hAnsi="Cambria" w:cs="Cambria"/>
          <w:sz w:val="28"/>
          <w:szCs w:val="28"/>
        </w:rPr>
        <w:t>u</w:t>
      </w:r>
      <w:r>
        <w:rPr>
          <w:rFonts w:ascii="Cambria" w:eastAsia="Cambria" w:hAnsi="Cambria" w:cs="Cambria"/>
          <w:spacing w:val="-1"/>
          <w:sz w:val="28"/>
          <w:szCs w:val="28"/>
        </w:rPr>
        <w:t>a</w:t>
      </w:r>
      <w:r>
        <w:rPr>
          <w:rFonts w:ascii="Cambria" w:eastAsia="Cambria" w:hAnsi="Cambria" w:cs="Cambria"/>
          <w:spacing w:val="2"/>
          <w:sz w:val="28"/>
          <w:szCs w:val="28"/>
        </w:rPr>
        <w:t>m</w:t>
      </w:r>
      <w:r>
        <w:rPr>
          <w:rFonts w:ascii="Cambria" w:eastAsia="Cambria" w:hAnsi="Cambria" w:cs="Cambria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>us</w:t>
      </w:r>
      <w:proofErr w:type="spellEnd"/>
      <w:r>
        <w:rPr>
          <w:rFonts w:ascii="Cambria" w:eastAsia="Cambria" w:hAnsi="Cambria" w:cs="Cambria"/>
          <w:spacing w:val="-2"/>
          <w:sz w:val="28"/>
          <w:szCs w:val="28"/>
        </w:rPr>
        <w:t xml:space="preserve"> (</w:t>
      </w:r>
      <w:r>
        <w:rPr>
          <w:rFonts w:ascii="Cambria" w:eastAsia="Cambria" w:hAnsi="Cambria" w:cs="Cambria"/>
          <w:sz w:val="28"/>
          <w:szCs w:val="28"/>
        </w:rPr>
        <w:t>sh</w:t>
      </w:r>
      <w:r>
        <w:rPr>
          <w:rFonts w:ascii="Cambria" w:eastAsia="Cambria" w:hAnsi="Cambria" w:cs="Cambria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spacing w:val="-2"/>
          <w:sz w:val="28"/>
          <w:szCs w:val="28"/>
        </w:rPr>
        <w:t>w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 xml:space="preserve">g </w:t>
      </w:r>
      <w:r>
        <w:rPr>
          <w:rFonts w:ascii="Cambria" w:eastAsia="Cambria" w:hAnsi="Cambria" w:cs="Cambria"/>
          <w:spacing w:val="2"/>
          <w:sz w:val="28"/>
          <w:szCs w:val="28"/>
        </w:rPr>
        <w:t>m</w:t>
      </w:r>
      <w:r>
        <w:rPr>
          <w:rFonts w:ascii="Cambria" w:eastAsia="Cambria" w:hAnsi="Cambria" w:cs="Cambria"/>
          <w:sz w:val="28"/>
          <w:szCs w:val="28"/>
        </w:rPr>
        <w:t>u</w:t>
      </w:r>
      <w:r>
        <w:rPr>
          <w:rFonts w:ascii="Cambria" w:eastAsia="Cambria" w:hAnsi="Cambria" w:cs="Cambria"/>
          <w:spacing w:val="2"/>
          <w:sz w:val="28"/>
          <w:szCs w:val="28"/>
        </w:rPr>
        <w:t>ci</w:t>
      </w:r>
      <w:r>
        <w:rPr>
          <w:rFonts w:ascii="Cambria" w:eastAsia="Cambria" w:hAnsi="Cambria" w:cs="Cambria"/>
          <w:sz w:val="28"/>
          <w:szCs w:val="28"/>
        </w:rPr>
        <w:t>n</w:t>
      </w:r>
      <w:r>
        <w:rPr>
          <w:rFonts w:ascii="Cambria" w:eastAsia="Cambria" w:hAnsi="Cambria" w:cs="Cambria"/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p</w:t>
      </w:r>
      <w:r>
        <w:rPr>
          <w:rFonts w:ascii="Cambria" w:eastAsia="Cambria" w:hAnsi="Cambria" w:cs="Cambria"/>
          <w:spacing w:val="-2"/>
          <w:sz w:val="28"/>
          <w:szCs w:val="28"/>
        </w:rPr>
        <w:t>r</w:t>
      </w:r>
      <w:r>
        <w:rPr>
          <w:rFonts w:ascii="Cambria" w:eastAsia="Cambria" w:hAnsi="Cambria" w:cs="Cambria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>du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z w:val="28"/>
          <w:szCs w:val="28"/>
        </w:rPr>
        <w:t>t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pacing w:val="-2"/>
          <w:sz w:val="28"/>
          <w:szCs w:val="28"/>
        </w:rPr>
        <w:t>)</w:t>
      </w:r>
      <w:r>
        <w:rPr>
          <w:rFonts w:ascii="Cambria" w:eastAsia="Cambria" w:hAnsi="Cambria" w:cs="Cambria"/>
          <w:sz w:val="28"/>
          <w:szCs w:val="28"/>
        </w:rPr>
        <w:t>,</w:t>
      </w:r>
    </w:p>
    <w:p w14:paraId="0CD02D5A" w14:textId="77777777" w:rsidR="00E6027C" w:rsidRDefault="00014BA0">
      <w:pPr>
        <w:spacing w:line="300" w:lineRule="exact"/>
        <w:ind w:left="106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d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z w:val="28"/>
          <w:szCs w:val="28"/>
        </w:rPr>
        <w:t>s</w:t>
      </w:r>
      <w:r>
        <w:rPr>
          <w:rFonts w:ascii="Cambria" w:eastAsia="Cambria" w:hAnsi="Cambria" w:cs="Cambria"/>
          <w:spacing w:val="1"/>
          <w:sz w:val="28"/>
          <w:szCs w:val="28"/>
        </w:rPr>
        <w:t>mo</w:t>
      </w:r>
      <w:r>
        <w:rPr>
          <w:rFonts w:ascii="Cambria" w:eastAsia="Cambria" w:hAnsi="Cambria" w:cs="Cambria"/>
          <w:sz w:val="28"/>
          <w:szCs w:val="28"/>
        </w:rPr>
        <w:t>p</w:t>
      </w:r>
      <w:r>
        <w:rPr>
          <w:rFonts w:ascii="Cambria" w:eastAsia="Cambria" w:hAnsi="Cambria" w:cs="Cambria"/>
          <w:spacing w:val="-2"/>
          <w:sz w:val="28"/>
          <w:szCs w:val="28"/>
        </w:rPr>
        <w:t>la</w:t>
      </w:r>
      <w:r>
        <w:rPr>
          <w:rFonts w:ascii="Cambria" w:eastAsia="Cambria" w:hAnsi="Cambria" w:cs="Cambria"/>
          <w:sz w:val="28"/>
          <w:szCs w:val="28"/>
        </w:rPr>
        <w:t>st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z w:val="28"/>
          <w:szCs w:val="28"/>
        </w:rPr>
        <w:t xml:space="preserve">, </w:t>
      </w:r>
      <w:r>
        <w:rPr>
          <w:rFonts w:ascii="Cambria" w:eastAsia="Cambria" w:hAnsi="Cambria" w:cs="Cambria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>r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2"/>
          <w:sz w:val="28"/>
          <w:szCs w:val="28"/>
        </w:rPr>
        <w:t>m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z w:val="28"/>
          <w:szCs w:val="28"/>
        </w:rPr>
        <w:t>t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sz w:val="28"/>
          <w:szCs w:val="28"/>
        </w:rPr>
        <w:t>p</w:t>
      </w:r>
      <w:r>
        <w:rPr>
          <w:rFonts w:ascii="Cambria" w:eastAsia="Cambria" w:hAnsi="Cambria" w:cs="Cambria"/>
          <w:spacing w:val="-2"/>
          <w:sz w:val="28"/>
          <w:szCs w:val="28"/>
        </w:rPr>
        <w:t>la</w:t>
      </w:r>
      <w:r>
        <w:rPr>
          <w:rFonts w:ascii="Cambria" w:eastAsia="Cambria" w:hAnsi="Cambria" w:cs="Cambria"/>
          <w:sz w:val="28"/>
          <w:szCs w:val="28"/>
        </w:rPr>
        <w:t>st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 xml:space="preserve">c </w:t>
      </w:r>
      <w:r>
        <w:rPr>
          <w:rFonts w:ascii="Cambria" w:eastAsia="Cambria" w:hAnsi="Cambria" w:cs="Cambria"/>
          <w:spacing w:val="-2"/>
          <w:sz w:val="28"/>
          <w:szCs w:val="28"/>
        </w:rPr>
        <w:t>(</w:t>
      </w:r>
      <w:proofErr w:type="spellStart"/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>s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pacing w:val="1"/>
          <w:sz w:val="28"/>
          <w:szCs w:val="28"/>
        </w:rPr>
        <w:t>co</w:t>
      </w:r>
      <w:r>
        <w:rPr>
          <w:rFonts w:ascii="Cambria" w:eastAsia="Cambria" w:hAnsi="Cambria" w:cs="Cambria"/>
          <w:spacing w:val="2"/>
          <w:sz w:val="28"/>
          <w:szCs w:val="28"/>
        </w:rPr>
        <w:t>m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sz w:val="28"/>
          <w:szCs w:val="28"/>
        </w:rPr>
        <w:t>t</w:t>
      </w:r>
      <w:r>
        <w:rPr>
          <w:rFonts w:ascii="Cambria" w:eastAsia="Cambria" w:hAnsi="Cambria" w:cs="Cambria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>us</w:t>
      </w:r>
      <w:proofErr w:type="spellEnd"/>
      <w:r>
        <w:rPr>
          <w:rFonts w:ascii="Cambria" w:eastAsia="Cambria" w:hAnsi="Cambria" w:cs="Cambria"/>
          <w:sz w:val="28"/>
          <w:szCs w:val="28"/>
        </w:rPr>
        <w:t>)</w:t>
      </w:r>
      <w:r>
        <w:rPr>
          <w:rFonts w:ascii="Cambria" w:eastAsia="Cambria" w:hAnsi="Cambria" w:cs="Cambria"/>
          <w:spacing w:val="-4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su</w:t>
      </w:r>
      <w:r>
        <w:rPr>
          <w:rFonts w:ascii="Cambria" w:eastAsia="Cambria" w:hAnsi="Cambria" w:cs="Cambria"/>
          <w:spacing w:val="2"/>
          <w:sz w:val="28"/>
          <w:szCs w:val="28"/>
        </w:rPr>
        <w:t>b</w:t>
      </w:r>
      <w:r>
        <w:rPr>
          <w:rFonts w:ascii="Cambria" w:eastAsia="Cambria" w:hAnsi="Cambria" w:cs="Cambria"/>
          <w:sz w:val="28"/>
          <w:szCs w:val="28"/>
        </w:rPr>
        <w:t>ty</w:t>
      </w:r>
      <w:r>
        <w:rPr>
          <w:rFonts w:ascii="Cambria" w:eastAsia="Cambria" w:hAnsi="Cambria" w:cs="Cambria"/>
          <w:spacing w:val="-2"/>
          <w:sz w:val="28"/>
          <w:szCs w:val="28"/>
        </w:rPr>
        <w:t>pe</w:t>
      </w:r>
      <w:r>
        <w:rPr>
          <w:rFonts w:ascii="Cambria" w:eastAsia="Cambria" w:hAnsi="Cambria" w:cs="Cambria"/>
          <w:sz w:val="28"/>
          <w:szCs w:val="28"/>
        </w:rPr>
        <w:t>s.</w:t>
      </w:r>
    </w:p>
    <w:p w14:paraId="296883C7" w14:textId="77777777" w:rsidR="00E6027C" w:rsidRDefault="00014BA0">
      <w:pPr>
        <w:spacing w:before="78" w:line="320" w:lineRule="exact"/>
        <w:ind w:left="106" w:right="245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pacing w:val="2"/>
          <w:position w:val="8"/>
          <w:sz w:val="28"/>
          <w:szCs w:val="28"/>
        </w:rPr>
        <w:t>{</w:t>
      </w:r>
      <w:r>
        <w:rPr>
          <w:rFonts w:ascii="Cambria" w:eastAsia="Cambria" w:hAnsi="Cambria" w:cs="Cambria"/>
          <w:sz w:val="28"/>
          <w:szCs w:val="28"/>
        </w:rPr>
        <w:t>A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2"/>
          <w:sz w:val="28"/>
          <w:szCs w:val="28"/>
        </w:rPr>
        <w:t>m</w:t>
      </w:r>
      <w:r>
        <w:rPr>
          <w:rFonts w:ascii="Cambria" w:eastAsia="Cambria" w:hAnsi="Cambria" w:cs="Cambria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>d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pacing w:val="-5"/>
          <w:sz w:val="28"/>
          <w:szCs w:val="28"/>
        </w:rPr>
        <w:t>f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z w:val="28"/>
          <w:szCs w:val="28"/>
        </w:rPr>
        <w:t>d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-1"/>
          <w:sz w:val="28"/>
          <w:szCs w:val="28"/>
        </w:rPr>
        <w:t>Br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z w:val="28"/>
          <w:szCs w:val="28"/>
        </w:rPr>
        <w:t>s</w:t>
      </w:r>
      <w:r>
        <w:rPr>
          <w:rFonts w:ascii="Cambria" w:eastAsia="Cambria" w:hAnsi="Cambria" w:cs="Cambria"/>
          <w:spacing w:val="-1"/>
          <w:sz w:val="28"/>
          <w:szCs w:val="28"/>
        </w:rPr>
        <w:t>l</w:t>
      </w:r>
      <w:r>
        <w:rPr>
          <w:rFonts w:ascii="Cambria" w:eastAsia="Cambria" w:hAnsi="Cambria" w:cs="Cambria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>w</w:t>
      </w:r>
      <w:r>
        <w:rPr>
          <w:rFonts w:ascii="Cambria" w:eastAsia="Cambria" w:hAnsi="Cambria" w:cs="Cambria"/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2"/>
          <w:sz w:val="28"/>
          <w:szCs w:val="28"/>
        </w:rPr>
        <w:t>m</w:t>
      </w:r>
      <w:r>
        <w:rPr>
          <w:rFonts w:ascii="Cambria" w:eastAsia="Cambria" w:hAnsi="Cambria" w:cs="Cambria"/>
          <w:spacing w:val="3"/>
          <w:sz w:val="28"/>
          <w:szCs w:val="28"/>
        </w:rPr>
        <w:t>e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sz w:val="28"/>
          <w:szCs w:val="28"/>
        </w:rPr>
        <w:t>su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pacing w:val="2"/>
          <w:sz w:val="28"/>
          <w:szCs w:val="28"/>
        </w:rPr>
        <w:t>m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t</w:t>
      </w:r>
      <w:r>
        <w:rPr>
          <w:rFonts w:ascii="Cambria" w:eastAsia="Cambria" w:hAnsi="Cambria" w:cs="Cambria"/>
          <w:spacing w:val="3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sh</w:t>
      </w:r>
      <w:r>
        <w:rPr>
          <w:rFonts w:ascii="Cambria" w:eastAsia="Cambria" w:hAnsi="Cambria" w:cs="Cambria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>uld</w:t>
      </w:r>
      <w:r>
        <w:rPr>
          <w:rFonts w:ascii="Cambria" w:eastAsia="Cambria" w:hAnsi="Cambria" w:cs="Cambria"/>
          <w:spacing w:val="2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z w:val="28"/>
          <w:szCs w:val="28"/>
        </w:rPr>
        <w:t>x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pacing w:val="-1"/>
          <w:sz w:val="28"/>
          <w:szCs w:val="28"/>
        </w:rPr>
        <w:t>l</w:t>
      </w:r>
      <w:r>
        <w:rPr>
          <w:rFonts w:ascii="Cambria" w:eastAsia="Cambria" w:hAnsi="Cambria" w:cs="Cambria"/>
          <w:sz w:val="28"/>
          <w:szCs w:val="28"/>
        </w:rPr>
        <w:t>ude</w:t>
      </w:r>
      <w:r>
        <w:rPr>
          <w:rFonts w:ascii="Cambria" w:eastAsia="Cambria" w:hAnsi="Cambria" w:cs="Cambria"/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p</w:t>
      </w:r>
      <w:r>
        <w:rPr>
          <w:rFonts w:ascii="Cambria" w:eastAsia="Cambria" w:hAnsi="Cambria" w:cs="Cambria"/>
          <w:spacing w:val="2"/>
          <w:sz w:val="28"/>
          <w:szCs w:val="28"/>
        </w:rPr>
        <w:t>a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spacing w:val="3"/>
          <w:sz w:val="28"/>
          <w:szCs w:val="28"/>
        </w:rPr>
        <w:t>k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sz w:val="28"/>
          <w:szCs w:val="28"/>
        </w:rPr>
        <w:t>t</w:t>
      </w:r>
      <w:r>
        <w:rPr>
          <w:rFonts w:ascii="Cambria" w:eastAsia="Cambria" w:hAnsi="Cambria" w:cs="Cambria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>s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s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>r s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spacing w:val="-1"/>
          <w:sz w:val="28"/>
          <w:szCs w:val="28"/>
        </w:rPr>
        <w:t>l</w:t>
      </w:r>
      <w:r>
        <w:rPr>
          <w:rFonts w:ascii="Cambria" w:eastAsia="Cambria" w:hAnsi="Cambria" w:cs="Cambria"/>
          <w:spacing w:val="-2"/>
          <w:sz w:val="28"/>
          <w:szCs w:val="28"/>
        </w:rPr>
        <w:t>e/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z w:val="28"/>
          <w:szCs w:val="28"/>
        </w:rPr>
        <w:t>ust</w:t>
      </w:r>
      <w:r>
        <w:rPr>
          <w:rFonts w:ascii="Cambria" w:eastAsia="Cambria" w:hAnsi="Cambria" w:cs="Cambria"/>
          <w:spacing w:val="4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d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sh</w:t>
      </w:r>
      <w:r>
        <w:rPr>
          <w:rFonts w:ascii="Cambria" w:eastAsia="Cambria" w:hAnsi="Cambria" w:cs="Cambria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>uld</w:t>
      </w:r>
      <w:r>
        <w:rPr>
          <w:rFonts w:ascii="Cambria" w:eastAsia="Cambria" w:hAnsi="Cambria" w:cs="Cambria"/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2"/>
          <w:sz w:val="28"/>
          <w:szCs w:val="28"/>
        </w:rPr>
        <w:t>b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2"/>
          <w:sz w:val="28"/>
          <w:szCs w:val="28"/>
        </w:rPr>
        <w:t>m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sz w:val="28"/>
          <w:szCs w:val="28"/>
        </w:rPr>
        <w:t>de</w:t>
      </w:r>
      <w:r>
        <w:rPr>
          <w:rFonts w:ascii="Cambria" w:eastAsia="Cambria" w:hAnsi="Cambria" w:cs="Cambria"/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from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2"/>
          <w:sz w:val="28"/>
          <w:szCs w:val="28"/>
        </w:rPr>
        <w:t>b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sz w:val="28"/>
          <w:szCs w:val="28"/>
        </w:rPr>
        <w:t>se</w:t>
      </w:r>
      <w:r>
        <w:rPr>
          <w:rFonts w:ascii="Cambria" w:eastAsia="Cambria" w:hAnsi="Cambria" w:cs="Cambria"/>
          <w:spacing w:val="6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>f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ul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z w:val="28"/>
          <w:szCs w:val="28"/>
        </w:rPr>
        <w:t>r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s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p</w:t>
      </w:r>
      <w:r>
        <w:rPr>
          <w:rFonts w:ascii="Cambria" w:eastAsia="Cambria" w:hAnsi="Cambria" w:cs="Cambria"/>
          <w:spacing w:val="3"/>
          <w:sz w:val="28"/>
          <w:szCs w:val="28"/>
        </w:rPr>
        <w:t>r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z w:val="28"/>
          <w:szCs w:val="28"/>
        </w:rPr>
        <w:t>s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t.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If</w:t>
      </w:r>
      <w:r>
        <w:rPr>
          <w:rFonts w:ascii="Cambria" w:eastAsia="Cambria" w:hAnsi="Cambria" w:cs="Cambria"/>
          <w:spacing w:val="3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pacing w:val="-1"/>
          <w:sz w:val="28"/>
          <w:szCs w:val="28"/>
        </w:rPr>
        <w:t>l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sz w:val="28"/>
          <w:szCs w:val="28"/>
        </w:rPr>
        <w:t xml:space="preserve">l 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pacing w:val="-1"/>
          <w:sz w:val="28"/>
          <w:szCs w:val="28"/>
        </w:rPr>
        <w:t>v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spacing w:val="-1"/>
          <w:sz w:val="28"/>
          <w:szCs w:val="28"/>
        </w:rPr>
        <w:t>l</w:t>
      </w:r>
      <w:r>
        <w:rPr>
          <w:rFonts w:ascii="Cambria" w:eastAsia="Cambria" w:hAnsi="Cambria" w:cs="Cambria"/>
          <w:sz w:val="28"/>
          <w:szCs w:val="28"/>
        </w:rPr>
        <w:t>u</w:t>
      </w:r>
      <w:r>
        <w:rPr>
          <w:rFonts w:ascii="Cambria" w:eastAsia="Cambria" w:hAnsi="Cambria" w:cs="Cambria"/>
          <w:spacing w:val="-1"/>
          <w:sz w:val="28"/>
          <w:szCs w:val="28"/>
        </w:rPr>
        <w:t>a</w:t>
      </w:r>
      <w:r>
        <w:rPr>
          <w:rFonts w:ascii="Cambria" w:eastAsia="Cambria" w:hAnsi="Cambria" w:cs="Cambria"/>
          <w:sz w:val="28"/>
          <w:szCs w:val="28"/>
        </w:rPr>
        <w:t>t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>n</w:t>
      </w:r>
      <w:r>
        <w:rPr>
          <w:rFonts w:ascii="Cambria" w:eastAsia="Cambria" w:hAnsi="Cambria" w:cs="Cambria"/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>f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s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sz w:val="28"/>
          <w:szCs w:val="28"/>
        </w:rPr>
        <w:t>l</w:t>
      </w:r>
      <w:r>
        <w:rPr>
          <w:rFonts w:ascii="Cambria" w:eastAsia="Cambria" w:hAnsi="Cambria" w:cs="Cambria"/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2"/>
          <w:sz w:val="28"/>
          <w:szCs w:val="28"/>
        </w:rPr>
        <w:t>bi</w:t>
      </w:r>
      <w:r>
        <w:rPr>
          <w:rFonts w:ascii="Cambria" w:eastAsia="Cambria" w:hAnsi="Cambria" w:cs="Cambria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>p</w:t>
      </w:r>
      <w:r>
        <w:rPr>
          <w:rFonts w:ascii="Cambria" w:eastAsia="Cambria" w:hAnsi="Cambria" w:cs="Cambria"/>
          <w:spacing w:val="-1"/>
          <w:sz w:val="28"/>
          <w:szCs w:val="28"/>
        </w:rPr>
        <w:t>s</w:t>
      </w:r>
      <w:r>
        <w:rPr>
          <w:rFonts w:ascii="Cambria" w:eastAsia="Cambria" w:hAnsi="Cambria" w:cs="Cambria"/>
          <w:sz w:val="28"/>
          <w:szCs w:val="28"/>
        </w:rPr>
        <w:t>y</w:t>
      </w:r>
      <w:r>
        <w:rPr>
          <w:rFonts w:ascii="Cambria" w:eastAsia="Cambria" w:hAnsi="Cambria" w:cs="Cambria"/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su</w:t>
      </w:r>
      <w:r>
        <w:rPr>
          <w:rFonts w:ascii="Cambria" w:eastAsia="Cambria" w:hAnsi="Cambria" w:cs="Cambria"/>
          <w:spacing w:val="1"/>
          <w:sz w:val="28"/>
          <w:szCs w:val="28"/>
        </w:rPr>
        <w:t>gg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z w:val="28"/>
          <w:szCs w:val="28"/>
        </w:rPr>
        <w:t>sts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</w:t>
      </w:r>
      <w:r>
        <w:rPr>
          <w:rFonts w:ascii="Cambria" w:eastAsia="Cambria" w:hAnsi="Cambria" w:cs="Cambria"/>
          <w:spacing w:val="-1"/>
          <w:sz w:val="28"/>
          <w:szCs w:val="28"/>
        </w:rPr>
        <w:t>a</w:t>
      </w:r>
      <w:r>
        <w:rPr>
          <w:rFonts w:ascii="Cambria" w:eastAsia="Cambria" w:hAnsi="Cambria" w:cs="Cambria"/>
          <w:sz w:val="28"/>
          <w:szCs w:val="28"/>
        </w:rPr>
        <w:t>t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spacing w:val="7"/>
          <w:sz w:val="28"/>
          <w:szCs w:val="28"/>
        </w:rPr>
        <w:t>m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>st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spacing w:val="1"/>
          <w:sz w:val="28"/>
          <w:szCs w:val="28"/>
        </w:rPr>
        <w:t>g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g</w:t>
      </w:r>
      <w:proofErr w:type="spellEnd"/>
      <w:r>
        <w:rPr>
          <w:rFonts w:ascii="Cambria" w:eastAsia="Cambria" w:hAnsi="Cambria" w:cs="Cambria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s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sz w:val="28"/>
          <w:szCs w:val="28"/>
        </w:rPr>
        <w:t>d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pacing w:val="2"/>
          <w:sz w:val="28"/>
          <w:szCs w:val="28"/>
        </w:rPr>
        <w:t>q</w:t>
      </w:r>
      <w:r>
        <w:rPr>
          <w:rFonts w:ascii="Cambria" w:eastAsia="Cambria" w:hAnsi="Cambria" w:cs="Cambria"/>
          <w:sz w:val="28"/>
          <w:szCs w:val="28"/>
        </w:rPr>
        <w:t>u</w:t>
      </w:r>
      <w:r>
        <w:rPr>
          <w:rFonts w:ascii="Cambria" w:eastAsia="Cambria" w:hAnsi="Cambria" w:cs="Cambria"/>
          <w:spacing w:val="-1"/>
          <w:sz w:val="28"/>
          <w:szCs w:val="28"/>
        </w:rPr>
        <w:t>a</w:t>
      </w:r>
      <w:r>
        <w:rPr>
          <w:rFonts w:ascii="Cambria" w:eastAsia="Cambria" w:hAnsi="Cambria" w:cs="Cambria"/>
          <w:sz w:val="28"/>
          <w:szCs w:val="28"/>
        </w:rPr>
        <w:t>t</w:t>
      </w:r>
      <w:r>
        <w:rPr>
          <w:rFonts w:ascii="Cambria" w:eastAsia="Cambria" w:hAnsi="Cambria" w:cs="Cambria"/>
          <w:spacing w:val="-1"/>
          <w:sz w:val="28"/>
          <w:szCs w:val="28"/>
        </w:rPr>
        <w:t>e</w:t>
      </w:r>
      <w:r>
        <w:rPr>
          <w:rFonts w:ascii="Cambria" w:eastAsia="Cambria" w:hAnsi="Cambria" w:cs="Cambria"/>
          <w:sz w:val="28"/>
          <w:szCs w:val="28"/>
        </w:rPr>
        <w:t>,</w:t>
      </w:r>
    </w:p>
    <w:p w14:paraId="299437F8" w14:textId="77777777" w:rsidR="00E6027C" w:rsidRDefault="00014BA0">
      <w:pPr>
        <w:spacing w:line="320" w:lineRule="exact"/>
        <w:ind w:left="106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pacing w:val="1"/>
          <w:sz w:val="28"/>
          <w:szCs w:val="28"/>
        </w:rPr>
        <w:t>co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s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d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z w:val="28"/>
          <w:szCs w:val="28"/>
        </w:rPr>
        <w:t>r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spacing w:val="-1"/>
          <w:sz w:val="28"/>
          <w:szCs w:val="28"/>
        </w:rPr>
        <w:t>rr</w:t>
      </w:r>
      <w:r>
        <w:rPr>
          <w:rFonts w:ascii="Cambria" w:eastAsia="Cambria" w:hAnsi="Cambria" w:cs="Cambria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>w</w:t>
      </w:r>
      <w:r>
        <w:rPr>
          <w:rFonts w:ascii="Cambria" w:eastAsia="Cambria" w:hAnsi="Cambria" w:cs="Cambria"/>
          <w:spacing w:val="2"/>
          <w:sz w:val="28"/>
          <w:szCs w:val="28"/>
        </w:rPr>
        <w:t>-m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pacing w:val="1"/>
          <w:sz w:val="28"/>
          <w:szCs w:val="28"/>
        </w:rPr>
        <w:t>g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n</w:t>
      </w:r>
      <w:r>
        <w:rPr>
          <w:rFonts w:ascii="Cambria" w:eastAsia="Cambria" w:hAnsi="Cambria" w:cs="Cambria"/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z w:val="28"/>
          <w:szCs w:val="28"/>
        </w:rPr>
        <w:t>x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s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sz w:val="28"/>
          <w:szCs w:val="28"/>
        </w:rPr>
        <w:t>l</w:t>
      </w:r>
      <w:r>
        <w:rPr>
          <w:rFonts w:ascii="Cambria" w:eastAsia="Cambria" w:hAnsi="Cambria" w:cs="Cambria"/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2"/>
          <w:sz w:val="28"/>
          <w:szCs w:val="28"/>
        </w:rPr>
        <w:t>bi</w:t>
      </w:r>
      <w:r>
        <w:rPr>
          <w:rFonts w:ascii="Cambria" w:eastAsia="Cambria" w:hAnsi="Cambria" w:cs="Cambria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>p</w:t>
      </w:r>
      <w:r>
        <w:rPr>
          <w:rFonts w:ascii="Cambria" w:eastAsia="Cambria" w:hAnsi="Cambria" w:cs="Cambria"/>
          <w:spacing w:val="2"/>
          <w:sz w:val="28"/>
          <w:szCs w:val="28"/>
        </w:rPr>
        <w:t>s</w:t>
      </w:r>
      <w:r>
        <w:rPr>
          <w:rFonts w:ascii="Cambria" w:eastAsia="Cambria" w:hAnsi="Cambria" w:cs="Cambria"/>
          <w:spacing w:val="-1"/>
          <w:sz w:val="28"/>
          <w:szCs w:val="28"/>
        </w:rPr>
        <w:t>y.</w:t>
      </w:r>
    </w:p>
    <w:p w14:paraId="3633F44B" w14:textId="77777777" w:rsidR="00E6027C" w:rsidRDefault="00E6027C">
      <w:pPr>
        <w:spacing w:before="7" w:line="160" w:lineRule="exact"/>
        <w:rPr>
          <w:sz w:val="16"/>
          <w:szCs w:val="16"/>
        </w:rPr>
      </w:pPr>
    </w:p>
    <w:p w14:paraId="022FBADD" w14:textId="77777777" w:rsidR="00E6027C" w:rsidRDefault="00E6027C">
      <w:pPr>
        <w:spacing w:line="200" w:lineRule="exact"/>
      </w:pPr>
    </w:p>
    <w:p w14:paraId="7C206D0C" w14:textId="77777777" w:rsidR="00E6027C" w:rsidRDefault="00E6027C">
      <w:pPr>
        <w:spacing w:line="200" w:lineRule="exact"/>
      </w:pPr>
    </w:p>
    <w:p w14:paraId="0304717B" w14:textId="77777777" w:rsidR="00E6027C" w:rsidRDefault="00E6027C">
      <w:pPr>
        <w:spacing w:line="200" w:lineRule="exact"/>
      </w:pPr>
    </w:p>
    <w:p w14:paraId="5C82397F" w14:textId="77777777" w:rsidR="00E6027C" w:rsidRDefault="00E6027C">
      <w:pPr>
        <w:spacing w:line="200" w:lineRule="exact"/>
      </w:pPr>
    </w:p>
    <w:p w14:paraId="0AE4B7BA" w14:textId="77777777" w:rsidR="00E6027C" w:rsidRDefault="00E6027C">
      <w:pPr>
        <w:spacing w:line="200" w:lineRule="exact"/>
      </w:pPr>
    </w:p>
    <w:p w14:paraId="036904FC" w14:textId="77777777" w:rsidR="00E6027C" w:rsidRDefault="00E6027C">
      <w:pPr>
        <w:spacing w:line="200" w:lineRule="exact"/>
      </w:pPr>
    </w:p>
    <w:p w14:paraId="05A21BD1" w14:textId="77777777" w:rsidR="00E6027C" w:rsidRDefault="00014BA0">
      <w:pPr>
        <w:ind w:left="12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1"/>
          <w:sz w:val="22"/>
          <w:szCs w:val="22"/>
        </w:rPr>
        <w:t>C</w:t>
      </w:r>
      <w:r>
        <w:rPr>
          <w:rFonts w:ascii="Arial" w:eastAsia="Arial" w:hAnsi="Arial" w:cs="Arial"/>
          <w:b/>
          <w:spacing w:val="-1"/>
          <w:sz w:val="22"/>
          <w:szCs w:val="22"/>
        </w:rPr>
        <w:t>O</w:t>
      </w:r>
      <w:r>
        <w:rPr>
          <w:rFonts w:ascii="Arial" w:eastAsia="Arial" w:hAnsi="Arial" w:cs="Arial"/>
          <w:b/>
          <w:spacing w:val="1"/>
          <w:sz w:val="22"/>
          <w:szCs w:val="22"/>
        </w:rPr>
        <w:t>N</w:t>
      </w:r>
      <w:r>
        <w:rPr>
          <w:rFonts w:ascii="Arial" w:eastAsia="Arial" w:hAnsi="Arial" w:cs="Arial"/>
          <w:b/>
          <w:spacing w:val="-2"/>
          <w:sz w:val="22"/>
          <w:szCs w:val="22"/>
        </w:rPr>
        <w:t>SE</w:t>
      </w:r>
      <w:r>
        <w:rPr>
          <w:rFonts w:ascii="Arial" w:eastAsia="Arial" w:hAnsi="Arial" w:cs="Arial"/>
          <w:b/>
          <w:spacing w:val="1"/>
          <w:sz w:val="22"/>
          <w:szCs w:val="22"/>
        </w:rPr>
        <w:t>N</w:t>
      </w:r>
      <w:r>
        <w:rPr>
          <w:rFonts w:ascii="Arial" w:eastAsia="Arial" w:hAnsi="Arial" w:cs="Arial"/>
          <w:b/>
          <w:spacing w:val="5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:</w:t>
      </w:r>
    </w:p>
    <w:p w14:paraId="3711C352" w14:textId="77777777" w:rsidR="00E6027C" w:rsidRDefault="00014BA0">
      <w:pPr>
        <w:spacing w:before="16"/>
        <w:ind w:left="12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or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con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4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cli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1"/>
        </w:rPr>
        <w:t>age</w:t>
      </w:r>
      <w:r>
        <w:rPr>
          <w:rFonts w:ascii="Arial" w:eastAsia="Arial" w:hAnsi="Arial" w:cs="Arial"/>
        </w:rPr>
        <w:t>s w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f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ll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.</w:t>
      </w:r>
    </w:p>
    <w:p w14:paraId="3F7EE294" w14:textId="77777777" w:rsidR="00E6027C" w:rsidRDefault="00E6027C">
      <w:pPr>
        <w:spacing w:before="6" w:line="160" w:lineRule="exact"/>
        <w:rPr>
          <w:sz w:val="16"/>
          <w:szCs w:val="16"/>
        </w:rPr>
      </w:pPr>
    </w:p>
    <w:p w14:paraId="01C70DAE" w14:textId="77777777" w:rsidR="00E6027C" w:rsidRDefault="00E6027C">
      <w:pPr>
        <w:spacing w:line="200" w:lineRule="exact"/>
      </w:pPr>
    </w:p>
    <w:p w14:paraId="4C646B61" w14:textId="77777777" w:rsidR="00E6027C" w:rsidRDefault="00E6027C">
      <w:pPr>
        <w:spacing w:line="200" w:lineRule="exact"/>
      </w:pPr>
    </w:p>
    <w:p w14:paraId="437857A9" w14:textId="77777777" w:rsidR="00E6027C" w:rsidRDefault="00014BA0">
      <w:pPr>
        <w:ind w:left="12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2"/>
          <w:sz w:val="22"/>
          <w:szCs w:val="22"/>
        </w:rPr>
        <w:t>E</w:t>
      </w:r>
      <w:r>
        <w:rPr>
          <w:rFonts w:ascii="Arial" w:eastAsia="Arial" w:hAnsi="Arial" w:cs="Arial"/>
          <w:b/>
          <w:spacing w:val="5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H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sz w:val="22"/>
          <w:szCs w:val="22"/>
        </w:rPr>
        <w:t>CA</w:t>
      </w:r>
      <w:r>
        <w:rPr>
          <w:rFonts w:ascii="Arial" w:eastAsia="Arial" w:hAnsi="Arial" w:cs="Arial"/>
          <w:b/>
          <w:sz w:val="22"/>
          <w:szCs w:val="22"/>
        </w:rPr>
        <w:t>L A</w:t>
      </w:r>
      <w:r>
        <w:rPr>
          <w:rFonts w:ascii="Arial" w:eastAsia="Arial" w:hAnsi="Arial" w:cs="Arial"/>
          <w:b/>
          <w:spacing w:val="-1"/>
          <w:sz w:val="22"/>
          <w:szCs w:val="22"/>
        </w:rPr>
        <w:t>P</w:t>
      </w:r>
      <w:r>
        <w:rPr>
          <w:rFonts w:ascii="Arial" w:eastAsia="Arial" w:hAnsi="Arial" w:cs="Arial"/>
          <w:b/>
          <w:spacing w:val="-2"/>
          <w:sz w:val="22"/>
          <w:szCs w:val="22"/>
        </w:rPr>
        <w:t>P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pacing w:val="-1"/>
          <w:sz w:val="22"/>
          <w:szCs w:val="22"/>
        </w:rPr>
        <w:t>O</w:t>
      </w:r>
      <w:r>
        <w:rPr>
          <w:rFonts w:ascii="Arial" w:eastAsia="Arial" w:hAnsi="Arial" w:cs="Arial"/>
          <w:b/>
          <w:spacing w:val="-2"/>
          <w:sz w:val="22"/>
          <w:szCs w:val="22"/>
        </w:rPr>
        <w:t>V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L:</w:t>
      </w:r>
    </w:p>
    <w:p w14:paraId="7AC7BCB1" w14:textId="77777777" w:rsidR="00E6027C" w:rsidRDefault="00014BA0">
      <w:pPr>
        <w:spacing w:before="20" w:line="260" w:lineRule="auto"/>
        <w:ind w:left="126" w:right="56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y w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 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  <w:spacing w:val="-1"/>
        </w:rPr>
        <w:t>du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cc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with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ona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 s</w:t>
      </w:r>
      <w:r>
        <w:rPr>
          <w:rFonts w:ascii="Arial" w:eastAsia="Arial" w:hAnsi="Arial" w:cs="Arial"/>
          <w:spacing w:val="-1"/>
        </w:rPr>
        <w:t>ta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  <w:spacing w:val="-1"/>
        </w:rPr>
        <w:t>da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1</w:t>
      </w:r>
      <w:r>
        <w:rPr>
          <w:rFonts w:ascii="Arial" w:eastAsia="Arial" w:hAnsi="Arial" w:cs="Arial"/>
          <w:spacing w:val="-1"/>
        </w:rPr>
        <w:t>96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lsi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ki </w:t>
      </w:r>
      <w:r>
        <w:rPr>
          <w:rFonts w:ascii="Arial" w:eastAsia="Arial" w:hAnsi="Arial" w:cs="Arial"/>
          <w:spacing w:val="-1"/>
        </w:rPr>
        <w:t>de</w:t>
      </w:r>
      <w:r>
        <w:rPr>
          <w:rFonts w:ascii="Arial" w:eastAsia="Arial" w:hAnsi="Arial" w:cs="Arial"/>
        </w:rPr>
        <w:t>cl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</w:p>
    <w:p w14:paraId="5B9ECB62" w14:textId="77777777" w:rsidR="00E6027C" w:rsidRDefault="00E6027C">
      <w:pPr>
        <w:spacing w:before="2" w:line="180" w:lineRule="exact"/>
        <w:rPr>
          <w:sz w:val="19"/>
          <w:szCs w:val="19"/>
        </w:rPr>
      </w:pPr>
    </w:p>
    <w:p w14:paraId="75ED5CD1" w14:textId="77777777" w:rsidR="00E6027C" w:rsidRDefault="00E6027C">
      <w:pPr>
        <w:spacing w:line="200" w:lineRule="exact"/>
      </w:pPr>
    </w:p>
    <w:p w14:paraId="2E0EC58C" w14:textId="77777777" w:rsidR="00E6027C" w:rsidRDefault="00E6027C">
      <w:pPr>
        <w:spacing w:line="200" w:lineRule="exact"/>
      </w:pPr>
    </w:p>
    <w:p w14:paraId="102A8C1D" w14:textId="77777777" w:rsidR="00E90717" w:rsidRDefault="00E90717" w:rsidP="00E90717">
      <w:pPr>
        <w:spacing w:line="200" w:lineRule="exact"/>
      </w:pPr>
      <w:r>
        <w:t>COMPETING INTERESTS DISCLAIMER:</w:t>
      </w:r>
    </w:p>
    <w:p w14:paraId="4B4DFF2A" w14:textId="77777777" w:rsidR="00E90717" w:rsidRDefault="00E90717" w:rsidP="00E90717">
      <w:pPr>
        <w:spacing w:line="200" w:lineRule="exact"/>
      </w:pPr>
      <w:r>
        <w:t>Authors have declared that they have no known competing financial interests OR non-financial interests OR personal relationships that could have appeared to influence the work reported in this paper.</w:t>
      </w:r>
    </w:p>
    <w:p w14:paraId="4EAF628D" w14:textId="77777777" w:rsidR="00E90717" w:rsidRDefault="00E90717">
      <w:pPr>
        <w:spacing w:line="200" w:lineRule="exact"/>
      </w:pPr>
    </w:p>
    <w:p w14:paraId="631BF3F5" w14:textId="77777777" w:rsidR="00E90717" w:rsidRDefault="00E90717">
      <w:pPr>
        <w:spacing w:line="200" w:lineRule="exact"/>
      </w:pPr>
    </w:p>
    <w:p w14:paraId="19379C03" w14:textId="77777777" w:rsidR="00E90717" w:rsidRDefault="00E90717">
      <w:pPr>
        <w:spacing w:line="200" w:lineRule="exact"/>
      </w:pPr>
    </w:p>
    <w:p w14:paraId="07BD5D03" w14:textId="77777777" w:rsidR="00E6027C" w:rsidRDefault="00E6027C">
      <w:pPr>
        <w:spacing w:line="200" w:lineRule="exact"/>
      </w:pPr>
    </w:p>
    <w:p w14:paraId="06A5E4B4" w14:textId="77777777" w:rsidR="00E6027C" w:rsidRDefault="00014BA0">
      <w:pPr>
        <w:ind w:left="11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pacing w:val="-2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F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pacing w:val="-2"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NC</w:t>
      </w:r>
      <w:r>
        <w:rPr>
          <w:rFonts w:ascii="Arial" w:eastAsia="Arial" w:hAnsi="Arial" w:cs="Arial"/>
          <w:b/>
          <w:spacing w:val="-2"/>
          <w:sz w:val="22"/>
          <w:szCs w:val="22"/>
        </w:rPr>
        <w:t>ES</w:t>
      </w:r>
      <w:r>
        <w:rPr>
          <w:rFonts w:ascii="Arial" w:eastAsia="Arial" w:hAnsi="Arial" w:cs="Arial"/>
          <w:b/>
          <w:sz w:val="22"/>
          <w:szCs w:val="22"/>
        </w:rPr>
        <w:t>:</w:t>
      </w:r>
    </w:p>
    <w:p w14:paraId="2543921A" w14:textId="77777777" w:rsidR="00E6027C" w:rsidRDefault="00E6027C">
      <w:pPr>
        <w:spacing w:line="200" w:lineRule="exact"/>
      </w:pPr>
    </w:p>
    <w:p w14:paraId="2C48B894" w14:textId="77777777" w:rsidR="00E6027C" w:rsidRDefault="00E6027C">
      <w:pPr>
        <w:spacing w:line="200" w:lineRule="exact"/>
      </w:pPr>
    </w:p>
    <w:p w14:paraId="7CDDC407" w14:textId="77777777" w:rsidR="00E6027C" w:rsidRDefault="00E6027C">
      <w:pPr>
        <w:spacing w:before="4" w:line="240" w:lineRule="exact"/>
        <w:rPr>
          <w:sz w:val="24"/>
          <w:szCs w:val="24"/>
        </w:rPr>
      </w:pPr>
    </w:p>
    <w:p w14:paraId="62B63E92" w14:textId="77777777" w:rsidR="00E6027C" w:rsidRDefault="00014BA0">
      <w:pPr>
        <w:ind w:left="1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i/>
          <w:sz w:val="22"/>
          <w:szCs w:val="22"/>
        </w:rPr>
        <w:t xml:space="preserve">.  </w:t>
      </w:r>
      <w:r>
        <w:rPr>
          <w:rFonts w:ascii="Calibri" w:eastAsia="Calibri" w:hAnsi="Calibri" w:cs="Calibri"/>
          <w:i/>
          <w:spacing w:val="46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 xml:space="preserve">,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er D.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u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an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 xml:space="preserve">s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q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u</w:t>
      </w:r>
      <w:r>
        <w:rPr>
          <w:rFonts w:ascii="Calibri" w:eastAsia="Calibri" w:hAnsi="Calibri" w:cs="Calibri"/>
          <w:i/>
          <w:spacing w:val="4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-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 xml:space="preserve">ell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. N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ng</w:t>
      </w:r>
      <w:r>
        <w:rPr>
          <w:rFonts w:ascii="Calibri" w:eastAsia="Calibri" w:hAnsi="Calibri" w:cs="Calibri"/>
          <w:i/>
          <w:sz w:val="22"/>
          <w:szCs w:val="22"/>
        </w:rPr>
        <w:t xml:space="preserve">l J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 xml:space="preserve">.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2001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;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34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4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(1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3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)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: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97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5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-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9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8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3</w:t>
      </w:r>
      <w:r>
        <w:rPr>
          <w:rFonts w:ascii="Calibri" w:eastAsia="Calibri" w:hAnsi="Calibri" w:cs="Calibri"/>
          <w:i/>
          <w:sz w:val="22"/>
          <w:szCs w:val="22"/>
        </w:rPr>
        <w:t>.</w:t>
      </w:r>
    </w:p>
    <w:p w14:paraId="048B54F6" w14:textId="77777777" w:rsidR="00E6027C" w:rsidRDefault="00E6027C">
      <w:pPr>
        <w:spacing w:line="200" w:lineRule="exact"/>
      </w:pPr>
    </w:p>
    <w:p w14:paraId="704726C0" w14:textId="77777777" w:rsidR="00E6027C" w:rsidRDefault="00E6027C">
      <w:pPr>
        <w:spacing w:line="200" w:lineRule="exact"/>
      </w:pPr>
    </w:p>
    <w:p w14:paraId="74A6753B" w14:textId="77777777" w:rsidR="00E6027C" w:rsidRDefault="00E6027C">
      <w:pPr>
        <w:spacing w:line="200" w:lineRule="exact"/>
      </w:pPr>
    </w:p>
    <w:p w14:paraId="30EC3E6A" w14:textId="77777777" w:rsidR="00E6027C" w:rsidRDefault="00E6027C">
      <w:pPr>
        <w:spacing w:before="12" w:line="220" w:lineRule="exact"/>
        <w:rPr>
          <w:sz w:val="22"/>
          <w:szCs w:val="22"/>
        </w:rPr>
      </w:pPr>
    </w:p>
    <w:p w14:paraId="72232439" w14:textId="77777777" w:rsidR="00E6027C" w:rsidRDefault="00014BA0">
      <w:pPr>
        <w:spacing w:line="259" w:lineRule="auto"/>
        <w:ind w:left="501" w:right="452" w:hanging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i/>
          <w:sz w:val="22"/>
          <w:szCs w:val="22"/>
        </w:rPr>
        <w:t xml:space="preserve">.  </w:t>
      </w:r>
      <w:r>
        <w:rPr>
          <w:rFonts w:ascii="Calibri" w:eastAsia="Calibri" w:hAnsi="Calibri" w:cs="Calibri"/>
          <w:i/>
          <w:spacing w:val="46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Q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e SK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i/>
          <w:spacing w:val="2"/>
          <w:sz w:val="22"/>
          <w:szCs w:val="22"/>
        </w:rPr>
        <w:t>Z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ld</w:t>
      </w:r>
      <w:proofErr w:type="spellEnd"/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h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CD.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u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an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 xml:space="preserve">s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q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 xml:space="preserve">s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 xml:space="preserve">ell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:</w:t>
      </w:r>
      <w:r>
        <w:rPr>
          <w:rFonts w:ascii="Calibri" w:eastAsia="Calibri" w:hAnsi="Calibri" w:cs="Calibri"/>
          <w:i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e, 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sk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 xml:space="preserve">,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g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 xml:space="preserve">s,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d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g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g</w:t>
      </w:r>
      <w:r>
        <w:rPr>
          <w:rFonts w:ascii="Calibri" w:eastAsia="Calibri" w:hAnsi="Calibri" w:cs="Calibri"/>
          <w:i/>
          <w:sz w:val="22"/>
          <w:szCs w:val="22"/>
        </w:rPr>
        <w:t xml:space="preserve">. J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spacing w:val="-2"/>
          <w:sz w:val="22"/>
          <w:szCs w:val="22"/>
        </w:rPr>
        <w:t>Ac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d</w:t>
      </w:r>
      <w:proofErr w:type="spellEnd"/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Der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l.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2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018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;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78(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2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)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: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23</w:t>
      </w:r>
      <w:r>
        <w:rPr>
          <w:rFonts w:ascii="Calibri" w:eastAsia="Calibri" w:hAnsi="Calibri" w:cs="Calibri"/>
          <w:i/>
          <w:spacing w:val="4"/>
          <w:sz w:val="22"/>
          <w:szCs w:val="22"/>
        </w:rPr>
        <w:t>7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-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247.</w:t>
      </w:r>
    </w:p>
    <w:p w14:paraId="493195FE" w14:textId="77777777" w:rsidR="00E6027C" w:rsidRDefault="00E6027C">
      <w:pPr>
        <w:spacing w:line="200" w:lineRule="exact"/>
      </w:pPr>
    </w:p>
    <w:p w14:paraId="0E5411B6" w14:textId="77777777" w:rsidR="00E6027C" w:rsidRDefault="00E6027C">
      <w:pPr>
        <w:spacing w:line="200" w:lineRule="exact"/>
      </w:pPr>
    </w:p>
    <w:p w14:paraId="4A381DD3" w14:textId="77777777" w:rsidR="00E6027C" w:rsidRDefault="00E6027C">
      <w:pPr>
        <w:spacing w:line="200" w:lineRule="exact"/>
      </w:pPr>
    </w:p>
    <w:p w14:paraId="65DD1605" w14:textId="77777777" w:rsidR="00E6027C" w:rsidRDefault="00E6027C">
      <w:pPr>
        <w:spacing w:before="11" w:line="200" w:lineRule="exact"/>
      </w:pPr>
    </w:p>
    <w:p w14:paraId="6DA2AD02" w14:textId="77777777" w:rsidR="00E6027C" w:rsidRDefault="00014BA0">
      <w:pPr>
        <w:spacing w:line="258" w:lineRule="auto"/>
        <w:ind w:left="501" w:right="73" w:hanging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-2"/>
          <w:sz w:val="22"/>
          <w:szCs w:val="22"/>
        </w:rPr>
        <w:t>3</w:t>
      </w:r>
      <w:r>
        <w:rPr>
          <w:rFonts w:ascii="Calibri" w:eastAsia="Calibri" w:hAnsi="Calibri" w:cs="Calibri"/>
          <w:i/>
          <w:sz w:val="22"/>
          <w:szCs w:val="22"/>
        </w:rPr>
        <w:t xml:space="preserve">.  </w:t>
      </w:r>
      <w:r>
        <w:rPr>
          <w:rFonts w:ascii="Calibri" w:eastAsia="Calibri" w:hAnsi="Calibri" w:cs="Calibri"/>
          <w:i/>
          <w:spacing w:val="46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og</w:t>
      </w:r>
      <w:r>
        <w:rPr>
          <w:rFonts w:ascii="Calibri" w:eastAsia="Calibri" w:hAnsi="Calibri" w:cs="Calibri"/>
          <w:i/>
          <w:sz w:val="22"/>
          <w:szCs w:val="22"/>
        </w:rPr>
        <w:t>ers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i/>
          <w:sz w:val="22"/>
          <w:szCs w:val="22"/>
        </w:rPr>
        <w:t>, W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st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 xml:space="preserve">k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 xml:space="preserve">,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i/>
          <w:sz w:val="22"/>
          <w:szCs w:val="22"/>
        </w:rPr>
        <w:t>el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d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R,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B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>. 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-7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e es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im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f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>el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sk</w:t>
      </w:r>
      <w:r>
        <w:rPr>
          <w:rFonts w:ascii="Calibri" w:eastAsia="Calibri" w:hAnsi="Calibri" w:cs="Calibri"/>
          <w:i/>
          <w:spacing w:val="-6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 xml:space="preserve">n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an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 xml:space="preserve">er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i/>
          <w:sz w:val="22"/>
          <w:szCs w:val="22"/>
        </w:rPr>
        <w:t>ker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yt</w:t>
      </w:r>
      <w:r>
        <w:rPr>
          <w:rFonts w:ascii="Calibri" w:eastAsia="Calibri" w:hAnsi="Calibri" w:cs="Calibri"/>
          <w:i/>
          <w:sz w:val="22"/>
          <w:szCs w:val="22"/>
        </w:rPr>
        <w:t xml:space="preserve">e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s)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in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 xml:space="preserve">e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>e</w:t>
      </w:r>
      <w:r>
        <w:rPr>
          <w:rFonts w:ascii="Calibri" w:eastAsia="Calibri" w:hAnsi="Calibri" w:cs="Calibri"/>
          <w:i/>
          <w:sz w:val="22"/>
          <w:szCs w:val="22"/>
        </w:rPr>
        <w:t>d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St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 xml:space="preserve">,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2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012</w:t>
      </w:r>
      <w:r>
        <w:rPr>
          <w:rFonts w:ascii="Calibri" w:eastAsia="Calibri" w:hAnsi="Calibri" w:cs="Calibri"/>
          <w:i/>
          <w:sz w:val="22"/>
          <w:szCs w:val="22"/>
        </w:rPr>
        <w:t>. J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Derm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l.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2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015</w:t>
      </w:r>
      <w:r>
        <w:rPr>
          <w:rFonts w:ascii="Calibri" w:eastAsia="Calibri" w:hAnsi="Calibri" w:cs="Calibri"/>
          <w:i/>
          <w:spacing w:val="6"/>
          <w:sz w:val="22"/>
          <w:szCs w:val="22"/>
        </w:rPr>
        <w:t>;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151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(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10)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: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1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08</w:t>
      </w:r>
      <w:r>
        <w:rPr>
          <w:rFonts w:ascii="Calibri" w:eastAsia="Calibri" w:hAnsi="Calibri" w:cs="Calibri"/>
          <w:i/>
          <w:spacing w:val="8"/>
          <w:sz w:val="22"/>
          <w:szCs w:val="22"/>
        </w:rPr>
        <w:t>1</w:t>
      </w:r>
      <w:r>
        <w:rPr>
          <w:rFonts w:ascii="Calibri" w:eastAsia="Calibri" w:hAnsi="Calibri" w:cs="Calibri"/>
          <w:i/>
          <w:sz w:val="22"/>
          <w:szCs w:val="22"/>
        </w:rPr>
        <w:t>-</w:t>
      </w:r>
    </w:p>
    <w:p w14:paraId="14D414D9" w14:textId="77777777" w:rsidR="00E6027C" w:rsidRDefault="00014BA0">
      <w:pPr>
        <w:ind w:left="464" w:right="8269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-2"/>
          <w:sz w:val="22"/>
          <w:szCs w:val="22"/>
        </w:rPr>
        <w:t>1086.</w:t>
      </w:r>
    </w:p>
    <w:p w14:paraId="27308AB2" w14:textId="77777777" w:rsidR="00E6027C" w:rsidRDefault="00E6027C">
      <w:pPr>
        <w:spacing w:line="200" w:lineRule="exact"/>
      </w:pPr>
    </w:p>
    <w:p w14:paraId="0C459B8B" w14:textId="77777777" w:rsidR="00E6027C" w:rsidRDefault="00E6027C">
      <w:pPr>
        <w:spacing w:line="200" w:lineRule="exact"/>
      </w:pPr>
    </w:p>
    <w:p w14:paraId="656CE4E8" w14:textId="77777777" w:rsidR="00E6027C" w:rsidRDefault="00E6027C">
      <w:pPr>
        <w:spacing w:line="200" w:lineRule="exact"/>
      </w:pPr>
    </w:p>
    <w:p w14:paraId="1D968814" w14:textId="77777777" w:rsidR="00E6027C" w:rsidRDefault="00E6027C">
      <w:pPr>
        <w:spacing w:before="12" w:line="220" w:lineRule="exact"/>
        <w:rPr>
          <w:sz w:val="22"/>
          <w:szCs w:val="22"/>
        </w:rPr>
      </w:pPr>
    </w:p>
    <w:p w14:paraId="32EF1B0B" w14:textId="77777777" w:rsidR="00E6027C" w:rsidRDefault="00014BA0">
      <w:pPr>
        <w:spacing w:line="259" w:lineRule="auto"/>
        <w:ind w:left="501" w:right="1038" w:hanging="360"/>
        <w:rPr>
          <w:rFonts w:ascii="Calibri" w:eastAsia="Calibri" w:hAnsi="Calibri" w:cs="Calibri"/>
          <w:sz w:val="22"/>
          <w:szCs w:val="22"/>
        </w:rPr>
        <w:sectPr w:rsidR="00E6027C">
          <w:pgSz w:w="11900" w:h="16840"/>
          <w:pgMar w:top="1380" w:right="1300" w:bottom="280" w:left="1300" w:header="720" w:footer="720" w:gutter="0"/>
          <w:cols w:space="720"/>
        </w:sectPr>
      </w:pPr>
      <w:r>
        <w:rPr>
          <w:rFonts w:ascii="Calibri" w:eastAsia="Calibri" w:hAnsi="Calibri" w:cs="Calibri"/>
          <w:i/>
          <w:spacing w:val="-2"/>
          <w:sz w:val="22"/>
          <w:szCs w:val="22"/>
        </w:rPr>
        <w:t>4</w:t>
      </w:r>
      <w:r>
        <w:rPr>
          <w:rFonts w:ascii="Calibri" w:eastAsia="Calibri" w:hAnsi="Calibri" w:cs="Calibri"/>
          <w:i/>
          <w:sz w:val="22"/>
          <w:szCs w:val="22"/>
        </w:rPr>
        <w:t xml:space="preserve">.  </w:t>
      </w:r>
      <w:r>
        <w:rPr>
          <w:rFonts w:ascii="Calibri" w:eastAsia="Calibri" w:hAnsi="Calibri" w:cs="Calibri"/>
          <w:i/>
          <w:spacing w:val="46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Lo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 xml:space="preserve">s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,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di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-</w:t>
      </w:r>
      <w:r>
        <w:rPr>
          <w:rFonts w:ascii="Calibri" w:eastAsia="Calibri" w:hAnsi="Calibri" w:cs="Calibri"/>
          <w:i/>
          <w:sz w:val="22"/>
          <w:szCs w:val="22"/>
        </w:rPr>
        <w:t>Bee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J, B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h-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ex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ll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F</w:t>
      </w:r>
      <w:r>
        <w:rPr>
          <w:rFonts w:ascii="Calibri" w:eastAsia="Calibri" w:hAnsi="Calibri" w:cs="Calibri"/>
          <w:i/>
          <w:sz w:val="22"/>
          <w:szCs w:val="22"/>
        </w:rPr>
        <w:t>. A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i/>
          <w:sz w:val="22"/>
          <w:szCs w:val="22"/>
        </w:rPr>
        <w:t>ste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ic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re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v</w:t>
      </w:r>
      <w:r>
        <w:rPr>
          <w:rFonts w:ascii="Calibri" w:eastAsia="Calibri" w:hAnsi="Calibri" w:cs="Calibri"/>
          <w:i/>
          <w:sz w:val="22"/>
          <w:szCs w:val="22"/>
        </w:rPr>
        <w:t>iew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f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w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d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e 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 xml:space="preserve">e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 xml:space="preserve">f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non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6"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an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sk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er.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Br J Derm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l.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2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012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;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166(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5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)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: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0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6</w:t>
      </w:r>
      <w:r>
        <w:rPr>
          <w:rFonts w:ascii="Calibri" w:eastAsia="Calibri" w:hAnsi="Calibri" w:cs="Calibri"/>
          <w:i/>
          <w:spacing w:val="4"/>
          <w:sz w:val="22"/>
          <w:szCs w:val="22"/>
        </w:rPr>
        <w:t>9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-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1080.</w:t>
      </w:r>
    </w:p>
    <w:p w14:paraId="19ED3C2E" w14:textId="77777777" w:rsidR="00E6027C" w:rsidRDefault="00014BA0">
      <w:pPr>
        <w:spacing w:before="61" w:line="259" w:lineRule="auto"/>
        <w:ind w:left="461" w:right="413" w:hanging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-2"/>
          <w:sz w:val="22"/>
          <w:szCs w:val="22"/>
        </w:rPr>
        <w:lastRenderedPageBreak/>
        <w:t>5</w:t>
      </w:r>
      <w:r>
        <w:rPr>
          <w:rFonts w:ascii="Calibri" w:eastAsia="Calibri" w:hAnsi="Calibri" w:cs="Calibri"/>
          <w:i/>
          <w:sz w:val="22"/>
          <w:szCs w:val="22"/>
        </w:rPr>
        <w:t xml:space="preserve">.  </w:t>
      </w:r>
      <w:r>
        <w:rPr>
          <w:rFonts w:ascii="Calibri" w:eastAsia="Calibri" w:hAnsi="Calibri" w:cs="Calibri"/>
          <w:i/>
          <w:spacing w:val="46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K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i/>
          <w:sz w:val="22"/>
          <w:szCs w:val="22"/>
        </w:rPr>
        <w:t>S,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J, </w:t>
      </w:r>
      <w:proofErr w:type="spellStart"/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h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u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CD.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u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 xml:space="preserve">s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q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 xml:space="preserve">s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 xml:space="preserve">ell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: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es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im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>e</w:t>
      </w:r>
      <w:r>
        <w:rPr>
          <w:rFonts w:ascii="Calibri" w:eastAsia="Calibri" w:hAnsi="Calibri" w:cs="Calibri"/>
          <w:i/>
          <w:sz w:val="22"/>
          <w:szCs w:val="22"/>
        </w:rPr>
        <w:t>d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 xml:space="preserve">f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i/>
          <w:sz w:val="22"/>
          <w:szCs w:val="22"/>
        </w:rPr>
        <w:t xml:space="preserve">,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da</w:t>
      </w:r>
      <w:r>
        <w:rPr>
          <w:rFonts w:ascii="Calibri" w:eastAsia="Calibri" w:hAnsi="Calibri" w:cs="Calibri"/>
          <w:i/>
          <w:sz w:val="22"/>
          <w:szCs w:val="22"/>
        </w:rPr>
        <w:t>l me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st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 xml:space="preserve">s,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d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 xml:space="preserve">s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se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in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ed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 xml:space="preserve">. J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spacing w:val="-2"/>
          <w:sz w:val="22"/>
          <w:szCs w:val="22"/>
        </w:rPr>
        <w:t>Ac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d</w:t>
      </w:r>
      <w:proofErr w:type="spellEnd"/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Derm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l.</w:t>
      </w:r>
    </w:p>
    <w:p w14:paraId="3D2A799E" w14:textId="77777777" w:rsidR="00E6027C" w:rsidRDefault="00014BA0">
      <w:pPr>
        <w:ind w:left="46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-2"/>
          <w:sz w:val="22"/>
          <w:szCs w:val="22"/>
        </w:rPr>
        <w:t>2013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;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6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8(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6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)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: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95</w:t>
      </w:r>
      <w:r>
        <w:rPr>
          <w:rFonts w:ascii="Calibri" w:eastAsia="Calibri" w:hAnsi="Calibri" w:cs="Calibri"/>
          <w:i/>
          <w:sz w:val="22"/>
          <w:szCs w:val="22"/>
        </w:rPr>
        <w:t>7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-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9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6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6</w:t>
      </w:r>
      <w:r>
        <w:rPr>
          <w:rFonts w:ascii="Calibri" w:eastAsia="Calibri" w:hAnsi="Calibri" w:cs="Calibri"/>
          <w:i/>
          <w:sz w:val="22"/>
          <w:szCs w:val="22"/>
        </w:rPr>
        <w:t>.</w:t>
      </w:r>
    </w:p>
    <w:p w14:paraId="21887220" w14:textId="77777777" w:rsidR="00E6027C" w:rsidRDefault="00E6027C">
      <w:pPr>
        <w:spacing w:line="200" w:lineRule="exact"/>
      </w:pPr>
    </w:p>
    <w:p w14:paraId="0A8EF34B" w14:textId="77777777" w:rsidR="00E6027C" w:rsidRDefault="00E6027C">
      <w:pPr>
        <w:spacing w:line="200" w:lineRule="exact"/>
      </w:pPr>
    </w:p>
    <w:p w14:paraId="29184A88" w14:textId="77777777" w:rsidR="00E6027C" w:rsidRDefault="00E6027C">
      <w:pPr>
        <w:spacing w:line="200" w:lineRule="exact"/>
      </w:pPr>
    </w:p>
    <w:p w14:paraId="23F0056C" w14:textId="77777777" w:rsidR="00E6027C" w:rsidRDefault="00E6027C">
      <w:pPr>
        <w:spacing w:before="12" w:line="220" w:lineRule="exact"/>
        <w:rPr>
          <w:sz w:val="22"/>
          <w:szCs w:val="22"/>
        </w:rPr>
      </w:pPr>
    </w:p>
    <w:p w14:paraId="4A0CB4AF" w14:textId="77777777" w:rsidR="00E6027C" w:rsidRDefault="00014BA0">
      <w:pPr>
        <w:ind w:left="64" w:right="389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-2"/>
          <w:sz w:val="22"/>
          <w:szCs w:val="22"/>
        </w:rPr>
        <w:t>6</w:t>
      </w:r>
      <w:r>
        <w:rPr>
          <w:rFonts w:ascii="Calibri" w:eastAsia="Calibri" w:hAnsi="Calibri" w:cs="Calibri"/>
          <w:i/>
          <w:sz w:val="22"/>
          <w:szCs w:val="22"/>
        </w:rPr>
        <w:t xml:space="preserve">.  </w:t>
      </w:r>
      <w:r>
        <w:rPr>
          <w:rFonts w:ascii="Calibri" w:eastAsia="Calibri" w:hAnsi="Calibri" w:cs="Calibri"/>
          <w:i/>
          <w:spacing w:val="46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Ma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V,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r J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z</w:t>
      </w:r>
      <w:r>
        <w:rPr>
          <w:rFonts w:ascii="Calibri" w:eastAsia="Calibri" w:hAnsi="Calibri" w:cs="Calibri"/>
          <w:i/>
          <w:sz w:val="22"/>
          <w:szCs w:val="22"/>
        </w:rPr>
        <w:t>ei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>ies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R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 xml:space="preserve">.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-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>el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sk</w:t>
      </w:r>
      <w:r>
        <w:rPr>
          <w:rFonts w:ascii="Calibri" w:eastAsia="Calibri" w:hAnsi="Calibri" w:cs="Calibri"/>
          <w:i/>
          <w:spacing w:val="-6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an</w:t>
      </w:r>
      <w:r>
        <w:rPr>
          <w:rFonts w:ascii="Calibri" w:eastAsia="Calibri" w:hAnsi="Calibri" w:cs="Calibri"/>
          <w:i/>
          <w:spacing w:val="-7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er.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an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 xml:space="preserve">.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2010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;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375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(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971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5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)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: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67</w:t>
      </w:r>
      <w:r>
        <w:rPr>
          <w:rFonts w:ascii="Calibri" w:eastAsia="Calibri" w:hAnsi="Calibri" w:cs="Calibri"/>
          <w:i/>
          <w:spacing w:val="4"/>
          <w:sz w:val="22"/>
          <w:szCs w:val="22"/>
        </w:rPr>
        <w:t>3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-6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85</w:t>
      </w:r>
      <w:r>
        <w:rPr>
          <w:rFonts w:ascii="Calibri" w:eastAsia="Calibri" w:hAnsi="Calibri" w:cs="Calibri"/>
          <w:i/>
          <w:sz w:val="22"/>
          <w:szCs w:val="22"/>
        </w:rPr>
        <w:t>.</w:t>
      </w:r>
    </w:p>
    <w:p w14:paraId="647C7D1B" w14:textId="77777777" w:rsidR="00E6027C" w:rsidRDefault="00E6027C">
      <w:pPr>
        <w:spacing w:line="200" w:lineRule="exact"/>
      </w:pPr>
    </w:p>
    <w:p w14:paraId="16D8655B" w14:textId="77777777" w:rsidR="00E6027C" w:rsidRDefault="00E6027C">
      <w:pPr>
        <w:spacing w:line="200" w:lineRule="exact"/>
      </w:pPr>
    </w:p>
    <w:p w14:paraId="06B500CB" w14:textId="77777777" w:rsidR="00E6027C" w:rsidRDefault="00E6027C">
      <w:pPr>
        <w:spacing w:line="200" w:lineRule="exact"/>
      </w:pPr>
    </w:p>
    <w:p w14:paraId="68EC3014" w14:textId="77777777" w:rsidR="00E6027C" w:rsidRDefault="00E6027C">
      <w:pPr>
        <w:spacing w:before="12" w:line="220" w:lineRule="exact"/>
        <w:rPr>
          <w:sz w:val="22"/>
          <w:szCs w:val="22"/>
        </w:rPr>
      </w:pPr>
    </w:p>
    <w:p w14:paraId="47FD6248" w14:textId="77777777" w:rsidR="00E6027C" w:rsidRDefault="00014BA0">
      <w:pPr>
        <w:spacing w:line="259" w:lineRule="auto"/>
        <w:ind w:left="461" w:right="108" w:hanging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-2"/>
          <w:sz w:val="22"/>
          <w:szCs w:val="22"/>
        </w:rPr>
        <w:t>7</w:t>
      </w:r>
      <w:r>
        <w:rPr>
          <w:rFonts w:ascii="Calibri" w:eastAsia="Calibri" w:hAnsi="Calibri" w:cs="Calibri"/>
          <w:i/>
          <w:sz w:val="22"/>
          <w:szCs w:val="22"/>
        </w:rPr>
        <w:t xml:space="preserve">.  </w:t>
      </w:r>
      <w:r>
        <w:rPr>
          <w:rFonts w:ascii="Calibri" w:eastAsia="Calibri" w:hAnsi="Calibri" w:cs="Calibri"/>
          <w:i/>
          <w:spacing w:val="46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ho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p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K,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Kelley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BF,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>k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 xml:space="preserve">J,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Mu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d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M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 xml:space="preserve">, 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B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au</w:t>
      </w:r>
      <w:r>
        <w:rPr>
          <w:rFonts w:ascii="Calibri" w:eastAsia="Calibri" w:hAnsi="Calibri" w:cs="Calibri"/>
          <w:i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>.</w:t>
      </w:r>
      <w:r>
        <w:rPr>
          <w:rFonts w:ascii="Calibri" w:eastAsia="Calibri" w:hAnsi="Calibri" w:cs="Calibri"/>
          <w:i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 xml:space="preserve">k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rs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 xml:space="preserve">r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u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an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ou</w:t>
      </w:r>
      <w:r>
        <w:rPr>
          <w:rFonts w:ascii="Calibri" w:eastAsia="Calibri" w:hAnsi="Calibri" w:cs="Calibri"/>
          <w:i/>
          <w:sz w:val="22"/>
          <w:szCs w:val="22"/>
        </w:rPr>
        <w:t xml:space="preserve">s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q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ua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ou</w:t>
      </w:r>
      <w:r>
        <w:rPr>
          <w:rFonts w:ascii="Calibri" w:eastAsia="Calibri" w:hAnsi="Calibri" w:cs="Calibri"/>
          <w:i/>
          <w:sz w:val="22"/>
          <w:szCs w:val="22"/>
        </w:rPr>
        <w:t xml:space="preserve">s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 xml:space="preserve">ell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re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 xml:space="preserve">e,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 xml:space="preserve">s,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d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d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-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i/>
          <w:sz w:val="22"/>
          <w:szCs w:val="22"/>
        </w:rPr>
        <w:t>ic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: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i/>
          <w:sz w:val="22"/>
          <w:szCs w:val="22"/>
        </w:rPr>
        <w:t>ste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ic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re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v</w:t>
      </w:r>
      <w:r>
        <w:rPr>
          <w:rFonts w:ascii="Calibri" w:eastAsia="Calibri" w:hAnsi="Calibri" w:cs="Calibri"/>
          <w:i/>
          <w:sz w:val="22"/>
          <w:szCs w:val="22"/>
        </w:rPr>
        <w:t>iew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an</w:t>
      </w:r>
      <w:r>
        <w:rPr>
          <w:rFonts w:ascii="Calibri" w:eastAsia="Calibri" w:hAnsi="Calibri" w:cs="Calibri"/>
          <w:i/>
          <w:sz w:val="22"/>
          <w:szCs w:val="22"/>
        </w:rPr>
        <w:t>d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 xml:space="preserve">-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ana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s.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J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Derm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l.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2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016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;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5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2(4)</w:t>
      </w:r>
      <w:r>
        <w:rPr>
          <w:rFonts w:ascii="Calibri" w:eastAsia="Calibri" w:hAnsi="Calibri" w:cs="Calibri"/>
          <w:i/>
          <w:spacing w:val="6"/>
          <w:sz w:val="22"/>
          <w:szCs w:val="22"/>
        </w:rPr>
        <w:t>: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41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9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-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4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2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8</w:t>
      </w:r>
      <w:r>
        <w:rPr>
          <w:rFonts w:ascii="Calibri" w:eastAsia="Calibri" w:hAnsi="Calibri" w:cs="Calibri"/>
          <w:i/>
          <w:sz w:val="22"/>
          <w:szCs w:val="22"/>
        </w:rPr>
        <w:t>.</w:t>
      </w:r>
    </w:p>
    <w:p w14:paraId="5EB03707" w14:textId="77777777" w:rsidR="00E6027C" w:rsidRDefault="00E6027C">
      <w:pPr>
        <w:spacing w:line="200" w:lineRule="exact"/>
      </w:pPr>
    </w:p>
    <w:p w14:paraId="293BDD56" w14:textId="77777777" w:rsidR="00E6027C" w:rsidRDefault="00E6027C">
      <w:pPr>
        <w:spacing w:line="200" w:lineRule="exact"/>
      </w:pPr>
    </w:p>
    <w:p w14:paraId="78A70541" w14:textId="77777777" w:rsidR="00E6027C" w:rsidRDefault="00E6027C">
      <w:pPr>
        <w:spacing w:line="200" w:lineRule="exact"/>
      </w:pPr>
    </w:p>
    <w:p w14:paraId="3A8186B9" w14:textId="77777777" w:rsidR="00E6027C" w:rsidRDefault="00E6027C">
      <w:pPr>
        <w:spacing w:before="10" w:line="200" w:lineRule="exact"/>
      </w:pPr>
    </w:p>
    <w:p w14:paraId="161A47A5" w14:textId="77777777" w:rsidR="00E6027C" w:rsidRDefault="00014BA0">
      <w:pPr>
        <w:spacing w:line="259" w:lineRule="auto"/>
        <w:ind w:left="461" w:right="914" w:hanging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-2"/>
          <w:sz w:val="22"/>
          <w:szCs w:val="22"/>
        </w:rPr>
        <w:t>8</w:t>
      </w:r>
      <w:r>
        <w:rPr>
          <w:rFonts w:ascii="Calibri" w:eastAsia="Calibri" w:hAnsi="Calibri" w:cs="Calibri"/>
          <w:i/>
          <w:sz w:val="22"/>
          <w:szCs w:val="22"/>
        </w:rPr>
        <w:t xml:space="preserve">.  </w:t>
      </w:r>
      <w:r>
        <w:rPr>
          <w:rFonts w:ascii="Calibri" w:eastAsia="Calibri" w:hAnsi="Calibri" w:cs="Calibri"/>
          <w:i/>
          <w:spacing w:val="46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at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g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 xml:space="preserve">s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 xml:space="preserve">J, </w:t>
      </w:r>
      <w:proofErr w:type="spellStart"/>
      <w:r>
        <w:rPr>
          <w:rFonts w:ascii="Calibri" w:eastAsia="Calibri" w:hAnsi="Calibri" w:cs="Calibri"/>
          <w:i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b</w:t>
      </w:r>
      <w:r>
        <w:rPr>
          <w:rFonts w:ascii="Calibri" w:eastAsia="Calibri" w:hAnsi="Calibri" w:cs="Calibri"/>
          <w:i/>
          <w:sz w:val="22"/>
          <w:szCs w:val="22"/>
        </w:rPr>
        <w:t>e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C,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Des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i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C, et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l.</w:t>
      </w:r>
      <w:r>
        <w:rPr>
          <w:rFonts w:ascii="Calibri" w:eastAsia="Calibri" w:hAnsi="Calibri" w:cs="Calibri"/>
          <w:i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Eu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op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nt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6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na</w:t>
      </w:r>
      <w:r>
        <w:rPr>
          <w:rFonts w:ascii="Calibri" w:eastAsia="Calibri" w:hAnsi="Calibri" w:cs="Calibri"/>
          <w:i/>
          <w:sz w:val="22"/>
          <w:szCs w:val="22"/>
        </w:rPr>
        <w:t>ry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gu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eli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 xml:space="preserve">e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v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v</w:t>
      </w:r>
      <w:r>
        <w:rPr>
          <w:rFonts w:ascii="Calibri" w:eastAsia="Calibri" w:hAnsi="Calibri" w:cs="Calibri"/>
          <w:i/>
          <w:sz w:val="22"/>
          <w:szCs w:val="22"/>
        </w:rPr>
        <w:t>e 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q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ua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ou</w:t>
      </w:r>
      <w:r>
        <w:rPr>
          <w:rFonts w:ascii="Calibri" w:eastAsia="Calibri" w:hAnsi="Calibri" w:cs="Calibri"/>
          <w:i/>
          <w:sz w:val="22"/>
          <w:szCs w:val="22"/>
        </w:rPr>
        <w:t xml:space="preserve">s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 xml:space="preserve">ell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f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e sk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: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rt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1</w:t>
      </w:r>
      <w:r>
        <w:rPr>
          <w:rFonts w:ascii="Calibri" w:eastAsia="Calibri" w:hAnsi="Calibri" w:cs="Calibri"/>
          <w:i/>
          <w:sz w:val="22"/>
          <w:szCs w:val="22"/>
        </w:rPr>
        <w:t xml:space="preserve">.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Eu</w:t>
      </w:r>
      <w:r>
        <w:rPr>
          <w:rFonts w:ascii="Calibri" w:eastAsia="Calibri" w:hAnsi="Calibri" w:cs="Calibri"/>
          <w:i/>
          <w:sz w:val="22"/>
          <w:szCs w:val="22"/>
        </w:rPr>
        <w:t>r J C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er.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i/>
          <w:spacing w:val="-1"/>
          <w:sz w:val="22"/>
          <w:szCs w:val="22"/>
        </w:rPr>
        <w:t>2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020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;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1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28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: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6</w:t>
      </w:r>
      <w:r>
        <w:rPr>
          <w:rFonts w:ascii="Calibri" w:eastAsia="Calibri" w:hAnsi="Calibri" w:cs="Calibri"/>
          <w:i/>
          <w:spacing w:val="5"/>
          <w:sz w:val="22"/>
          <w:szCs w:val="22"/>
        </w:rPr>
        <w:t>0</w:t>
      </w:r>
      <w:proofErr w:type="gramEnd"/>
      <w:r>
        <w:rPr>
          <w:rFonts w:ascii="Calibri" w:eastAsia="Calibri" w:hAnsi="Calibri" w:cs="Calibri"/>
          <w:i/>
          <w:spacing w:val="3"/>
          <w:sz w:val="22"/>
          <w:szCs w:val="22"/>
        </w:rPr>
        <w:t>-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82.</w:t>
      </w:r>
    </w:p>
    <w:p w14:paraId="093B2FA7" w14:textId="77777777" w:rsidR="00E6027C" w:rsidRDefault="00E6027C">
      <w:pPr>
        <w:spacing w:line="200" w:lineRule="exact"/>
      </w:pPr>
    </w:p>
    <w:p w14:paraId="3E9FE1AD" w14:textId="77777777" w:rsidR="00E6027C" w:rsidRDefault="00E6027C">
      <w:pPr>
        <w:spacing w:line="200" w:lineRule="exact"/>
      </w:pPr>
    </w:p>
    <w:p w14:paraId="16A172AE" w14:textId="77777777" w:rsidR="00E6027C" w:rsidRDefault="00E6027C">
      <w:pPr>
        <w:spacing w:line="200" w:lineRule="exact"/>
      </w:pPr>
    </w:p>
    <w:p w14:paraId="4AB945F7" w14:textId="77777777" w:rsidR="00E6027C" w:rsidRDefault="00E6027C">
      <w:pPr>
        <w:spacing w:before="10" w:line="200" w:lineRule="exact"/>
      </w:pPr>
    </w:p>
    <w:p w14:paraId="40BDFCE2" w14:textId="77777777" w:rsidR="00E6027C" w:rsidRDefault="00014BA0">
      <w:pPr>
        <w:spacing w:line="255" w:lineRule="auto"/>
        <w:ind w:left="461" w:right="875" w:hanging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-2"/>
          <w:sz w:val="22"/>
          <w:szCs w:val="22"/>
        </w:rPr>
        <w:t>9</w:t>
      </w:r>
      <w:r>
        <w:rPr>
          <w:rFonts w:ascii="Calibri" w:eastAsia="Calibri" w:hAnsi="Calibri" w:cs="Calibri"/>
          <w:i/>
          <w:sz w:val="22"/>
          <w:szCs w:val="22"/>
        </w:rPr>
        <w:t xml:space="preserve">.  </w:t>
      </w:r>
      <w:r>
        <w:rPr>
          <w:rFonts w:ascii="Calibri" w:eastAsia="Calibri" w:hAnsi="Calibri" w:cs="Calibri"/>
          <w:i/>
          <w:spacing w:val="46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na</w:t>
      </w:r>
      <w:r>
        <w:rPr>
          <w:rFonts w:ascii="Calibri" w:eastAsia="Calibri" w:hAnsi="Calibri" w:cs="Calibri"/>
          <w:i/>
          <w:sz w:val="22"/>
          <w:szCs w:val="22"/>
        </w:rPr>
        <w:t xml:space="preserve">l 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p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6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v</w:t>
      </w:r>
      <w:r>
        <w:rPr>
          <w:rFonts w:ascii="Calibri" w:eastAsia="Calibri" w:hAnsi="Calibri" w:cs="Calibri"/>
          <w:i/>
          <w:sz w:val="22"/>
          <w:szCs w:val="22"/>
        </w:rPr>
        <w:t xml:space="preserve">e 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an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 xml:space="preserve">er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rk.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N</w:t>
      </w:r>
      <w:r>
        <w:rPr>
          <w:rFonts w:ascii="Calibri" w:eastAsia="Calibri" w:hAnsi="Calibri" w:cs="Calibri"/>
          <w:i/>
          <w:sz w:val="22"/>
          <w:szCs w:val="22"/>
        </w:rPr>
        <w:t>CCN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Cl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 xml:space="preserve">l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 xml:space="preserve">e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eli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es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in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og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i/>
          <w:sz w:val="22"/>
          <w:szCs w:val="22"/>
        </w:rPr>
        <w:t>: S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qua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ou</w:t>
      </w:r>
      <w:r>
        <w:rPr>
          <w:rFonts w:ascii="Calibri" w:eastAsia="Calibri" w:hAnsi="Calibri" w:cs="Calibri"/>
          <w:i/>
          <w:sz w:val="22"/>
          <w:szCs w:val="22"/>
        </w:rPr>
        <w:t>s Ce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>l Skin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an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er.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Vers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2</w:t>
      </w:r>
      <w:r>
        <w:rPr>
          <w:rFonts w:ascii="Calibri" w:eastAsia="Calibri" w:hAnsi="Calibri" w:cs="Calibri"/>
          <w:i/>
          <w:sz w:val="22"/>
          <w:szCs w:val="22"/>
        </w:rPr>
        <w:t>.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2024</w:t>
      </w:r>
      <w:r>
        <w:rPr>
          <w:rFonts w:ascii="Calibri" w:eastAsia="Calibri" w:hAnsi="Calibri" w:cs="Calibri"/>
          <w:i/>
          <w:sz w:val="22"/>
          <w:szCs w:val="22"/>
        </w:rPr>
        <w:t>.</w:t>
      </w:r>
    </w:p>
    <w:p w14:paraId="539B3002" w14:textId="77777777" w:rsidR="00E6027C" w:rsidRDefault="00E6027C">
      <w:pPr>
        <w:spacing w:line="200" w:lineRule="exact"/>
      </w:pPr>
    </w:p>
    <w:p w14:paraId="038DA8A1" w14:textId="77777777" w:rsidR="00E6027C" w:rsidRDefault="00E6027C">
      <w:pPr>
        <w:spacing w:line="200" w:lineRule="exact"/>
      </w:pPr>
    </w:p>
    <w:p w14:paraId="6C8ACB2D" w14:textId="77777777" w:rsidR="00E6027C" w:rsidRDefault="00E6027C">
      <w:pPr>
        <w:spacing w:line="200" w:lineRule="exact"/>
      </w:pPr>
    </w:p>
    <w:p w14:paraId="23A18160" w14:textId="77777777" w:rsidR="00E6027C" w:rsidRDefault="00E6027C">
      <w:pPr>
        <w:spacing w:before="15" w:line="200" w:lineRule="exact"/>
      </w:pPr>
    </w:p>
    <w:p w14:paraId="05ECF574" w14:textId="77777777" w:rsidR="00E6027C" w:rsidRDefault="00014BA0">
      <w:pPr>
        <w:spacing w:line="259" w:lineRule="auto"/>
        <w:ind w:left="461" w:right="969" w:hanging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-2"/>
          <w:sz w:val="22"/>
          <w:szCs w:val="22"/>
        </w:rPr>
        <w:t>10</w:t>
      </w:r>
      <w:r>
        <w:rPr>
          <w:rFonts w:ascii="Calibri" w:eastAsia="Calibri" w:hAnsi="Calibri" w:cs="Calibri"/>
          <w:i/>
          <w:sz w:val="22"/>
          <w:szCs w:val="22"/>
        </w:rPr>
        <w:t>.</w:t>
      </w:r>
      <w:r>
        <w:rPr>
          <w:rFonts w:ascii="Calibri" w:eastAsia="Calibri" w:hAnsi="Calibri" w:cs="Calibri"/>
          <w:i/>
          <w:spacing w:val="36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Kim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J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i/>
          <w:sz w:val="22"/>
          <w:szCs w:val="22"/>
        </w:rPr>
        <w:t>S,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K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z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w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J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 xml:space="preserve">,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l B, et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l.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el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es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f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 xml:space="preserve">re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 xml:space="preserve">r 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 xml:space="preserve">e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ag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f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u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an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ou</w:t>
      </w:r>
      <w:r>
        <w:rPr>
          <w:rFonts w:ascii="Calibri" w:eastAsia="Calibri" w:hAnsi="Calibri" w:cs="Calibri"/>
          <w:i/>
          <w:sz w:val="22"/>
          <w:szCs w:val="22"/>
        </w:rPr>
        <w:t>s 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q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ua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ou</w:t>
      </w:r>
      <w:r>
        <w:rPr>
          <w:rFonts w:ascii="Calibri" w:eastAsia="Calibri" w:hAnsi="Calibri" w:cs="Calibri"/>
          <w:i/>
          <w:sz w:val="22"/>
          <w:szCs w:val="22"/>
        </w:rPr>
        <w:t xml:space="preserve">s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 xml:space="preserve">ell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 xml:space="preserve">. J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spacing w:val="-2"/>
          <w:sz w:val="22"/>
          <w:szCs w:val="22"/>
        </w:rPr>
        <w:t>Ac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d</w:t>
      </w:r>
      <w:proofErr w:type="spellEnd"/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Der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l.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2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018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;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78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(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3)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: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56</w:t>
      </w:r>
      <w:r>
        <w:rPr>
          <w:rFonts w:ascii="Calibri" w:eastAsia="Calibri" w:hAnsi="Calibri" w:cs="Calibri"/>
          <w:i/>
          <w:spacing w:val="4"/>
          <w:sz w:val="22"/>
          <w:szCs w:val="22"/>
        </w:rPr>
        <w:t>0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-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5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7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8</w:t>
      </w:r>
      <w:r>
        <w:rPr>
          <w:rFonts w:ascii="Calibri" w:eastAsia="Calibri" w:hAnsi="Calibri" w:cs="Calibri"/>
          <w:i/>
          <w:sz w:val="22"/>
          <w:szCs w:val="22"/>
        </w:rPr>
        <w:t>.</w:t>
      </w:r>
    </w:p>
    <w:p w14:paraId="6E9111BE" w14:textId="77777777" w:rsidR="00E6027C" w:rsidRDefault="00E6027C">
      <w:pPr>
        <w:spacing w:before="1" w:line="180" w:lineRule="exact"/>
        <w:rPr>
          <w:sz w:val="18"/>
          <w:szCs w:val="18"/>
        </w:rPr>
      </w:pPr>
    </w:p>
    <w:p w14:paraId="4E62A57A" w14:textId="77777777" w:rsidR="00E6027C" w:rsidRDefault="00E6027C">
      <w:pPr>
        <w:spacing w:line="200" w:lineRule="exact"/>
      </w:pPr>
    </w:p>
    <w:p w14:paraId="3973121C" w14:textId="77777777" w:rsidR="00E6027C" w:rsidRDefault="00E6027C">
      <w:pPr>
        <w:spacing w:line="200" w:lineRule="exact"/>
      </w:pPr>
    </w:p>
    <w:p w14:paraId="0E8A9F61" w14:textId="77777777" w:rsidR="00E6027C" w:rsidRDefault="00014BA0">
      <w:pPr>
        <w:ind w:left="60" w:right="45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-2"/>
          <w:sz w:val="22"/>
          <w:szCs w:val="22"/>
        </w:rPr>
        <w:t>11</w:t>
      </w:r>
      <w:r>
        <w:rPr>
          <w:rFonts w:ascii="Calibri" w:eastAsia="Calibri" w:hAnsi="Calibri" w:cs="Calibri"/>
          <w:i/>
          <w:sz w:val="22"/>
          <w:szCs w:val="22"/>
        </w:rPr>
        <w:t>.</w:t>
      </w:r>
      <w:r>
        <w:rPr>
          <w:rFonts w:ascii="Calibri" w:eastAsia="Calibri" w:hAnsi="Calibri" w:cs="Calibri"/>
          <w:i/>
          <w:spacing w:val="36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Q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e SK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i/>
          <w:spacing w:val="2"/>
          <w:sz w:val="22"/>
          <w:szCs w:val="22"/>
        </w:rPr>
        <w:t>Z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ld</w:t>
      </w:r>
      <w:proofErr w:type="spellEnd"/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h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s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CD.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u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an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s SCC: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sk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, 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i/>
          <w:sz w:val="22"/>
          <w:szCs w:val="22"/>
        </w:rPr>
        <w:t>re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,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d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g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g</w:t>
      </w:r>
      <w:r>
        <w:rPr>
          <w:rFonts w:ascii="Calibri" w:eastAsia="Calibri" w:hAnsi="Calibri" w:cs="Calibri"/>
          <w:i/>
          <w:sz w:val="22"/>
          <w:szCs w:val="22"/>
        </w:rPr>
        <w:t xml:space="preserve">. J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spacing w:val="-2"/>
          <w:sz w:val="22"/>
          <w:szCs w:val="22"/>
        </w:rPr>
        <w:t>Ac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d</w:t>
      </w:r>
      <w:proofErr w:type="spellEnd"/>
    </w:p>
    <w:p w14:paraId="77111298" w14:textId="77777777" w:rsidR="00E6027C" w:rsidRDefault="00014BA0">
      <w:pPr>
        <w:spacing w:before="21"/>
        <w:ind w:left="46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De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l.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2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018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;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78(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2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)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: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23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7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-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4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7</w:t>
      </w:r>
      <w:r>
        <w:rPr>
          <w:rFonts w:ascii="Calibri" w:eastAsia="Calibri" w:hAnsi="Calibri" w:cs="Calibri"/>
          <w:i/>
          <w:sz w:val="22"/>
          <w:szCs w:val="22"/>
        </w:rPr>
        <w:t>.</w:t>
      </w:r>
    </w:p>
    <w:p w14:paraId="6503408F" w14:textId="77777777" w:rsidR="00E6027C" w:rsidRDefault="00E6027C">
      <w:pPr>
        <w:spacing w:line="200" w:lineRule="exact"/>
      </w:pPr>
    </w:p>
    <w:p w14:paraId="48D0AB27" w14:textId="77777777" w:rsidR="00E6027C" w:rsidRDefault="00E6027C">
      <w:pPr>
        <w:spacing w:line="200" w:lineRule="exact"/>
      </w:pPr>
    </w:p>
    <w:p w14:paraId="0842E504" w14:textId="77777777" w:rsidR="00E6027C" w:rsidRDefault="00E6027C">
      <w:pPr>
        <w:spacing w:before="2" w:line="200" w:lineRule="exact"/>
      </w:pPr>
    </w:p>
    <w:p w14:paraId="095888DF" w14:textId="77777777" w:rsidR="00E6027C" w:rsidRDefault="00014BA0">
      <w:pPr>
        <w:spacing w:line="259" w:lineRule="auto"/>
        <w:ind w:left="461" w:right="433" w:hanging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-2"/>
          <w:sz w:val="22"/>
          <w:szCs w:val="22"/>
        </w:rPr>
        <w:t>12</w:t>
      </w:r>
      <w:r>
        <w:rPr>
          <w:rFonts w:ascii="Calibri" w:eastAsia="Calibri" w:hAnsi="Calibri" w:cs="Calibri"/>
          <w:i/>
          <w:sz w:val="22"/>
          <w:szCs w:val="22"/>
        </w:rPr>
        <w:t>.</w:t>
      </w:r>
      <w:r>
        <w:rPr>
          <w:rFonts w:ascii="Calibri" w:eastAsia="Calibri" w:hAnsi="Calibri" w:cs="Calibri"/>
          <w:i/>
          <w:spacing w:val="36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og</w:t>
      </w:r>
      <w:r>
        <w:rPr>
          <w:rFonts w:ascii="Calibri" w:eastAsia="Calibri" w:hAnsi="Calibri" w:cs="Calibri"/>
          <w:i/>
          <w:sz w:val="22"/>
          <w:szCs w:val="22"/>
        </w:rPr>
        <w:t>ers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i/>
          <w:sz w:val="22"/>
          <w:szCs w:val="22"/>
        </w:rPr>
        <w:t>, W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st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 xml:space="preserve">k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 xml:space="preserve">,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i/>
          <w:sz w:val="22"/>
          <w:szCs w:val="22"/>
        </w:rPr>
        <w:t>el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d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R,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B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 xml:space="preserve">.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g</w:t>
      </w:r>
      <w:r>
        <w:rPr>
          <w:rFonts w:ascii="Calibri" w:eastAsia="Calibri" w:hAnsi="Calibri" w:cs="Calibri"/>
          <w:i/>
          <w:sz w:val="22"/>
          <w:szCs w:val="22"/>
        </w:rPr>
        <w:t>ic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ov</w:t>
      </w:r>
      <w:r>
        <w:rPr>
          <w:rFonts w:ascii="Calibri" w:eastAsia="Calibri" w:hAnsi="Calibri" w:cs="Calibri"/>
          <w:i/>
          <w:sz w:val="22"/>
          <w:szCs w:val="22"/>
        </w:rPr>
        <w:t>er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i/>
          <w:sz w:val="22"/>
          <w:szCs w:val="22"/>
        </w:rPr>
        <w:t>iew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d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ki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g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s 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on</w:t>
      </w:r>
      <w:r>
        <w:rPr>
          <w:rFonts w:ascii="Calibri" w:eastAsia="Calibri" w:hAnsi="Calibri" w:cs="Calibri"/>
          <w:i/>
          <w:sz w:val="22"/>
          <w:szCs w:val="22"/>
        </w:rPr>
        <w:t>d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6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ker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no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yt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. J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De</w:t>
      </w:r>
      <w:r>
        <w:rPr>
          <w:rFonts w:ascii="Calibri" w:eastAsia="Calibri" w:hAnsi="Calibri" w:cs="Calibri"/>
          <w:i/>
          <w:spacing w:val="-6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l.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2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015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;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151(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1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0)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: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0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8</w:t>
      </w:r>
      <w:r>
        <w:rPr>
          <w:rFonts w:ascii="Calibri" w:eastAsia="Calibri" w:hAnsi="Calibri" w:cs="Calibri"/>
          <w:i/>
          <w:spacing w:val="7"/>
          <w:sz w:val="22"/>
          <w:szCs w:val="22"/>
        </w:rPr>
        <w:t>1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-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10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8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6</w:t>
      </w:r>
      <w:r>
        <w:rPr>
          <w:rFonts w:ascii="Calibri" w:eastAsia="Calibri" w:hAnsi="Calibri" w:cs="Calibri"/>
          <w:i/>
          <w:sz w:val="22"/>
          <w:szCs w:val="22"/>
        </w:rPr>
        <w:t>.</w:t>
      </w:r>
    </w:p>
    <w:p w14:paraId="24879241" w14:textId="77777777" w:rsidR="00E6027C" w:rsidRDefault="00E6027C">
      <w:pPr>
        <w:spacing w:line="200" w:lineRule="exact"/>
      </w:pPr>
    </w:p>
    <w:p w14:paraId="000286C8" w14:textId="77777777" w:rsidR="00E6027C" w:rsidRDefault="00E6027C">
      <w:pPr>
        <w:spacing w:line="200" w:lineRule="exact"/>
      </w:pPr>
    </w:p>
    <w:p w14:paraId="7BF95ED9" w14:textId="77777777" w:rsidR="00E6027C" w:rsidRDefault="00E6027C">
      <w:pPr>
        <w:spacing w:line="200" w:lineRule="exact"/>
      </w:pPr>
    </w:p>
    <w:p w14:paraId="28B8B3E1" w14:textId="77777777" w:rsidR="00E6027C" w:rsidRDefault="00E6027C">
      <w:pPr>
        <w:spacing w:before="10" w:line="200" w:lineRule="exact"/>
      </w:pPr>
    </w:p>
    <w:p w14:paraId="50D9888B" w14:textId="77777777" w:rsidR="00E6027C" w:rsidRDefault="00014BA0">
      <w:pPr>
        <w:spacing w:line="259" w:lineRule="auto"/>
        <w:ind w:left="461" w:right="182" w:hanging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-2"/>
          <w:sz w:val="22"/>
          <w:szCs w:val="22"/>
        </w:rPr>
        <w:t>13</w:t>
      </w:r>
      <w:r>
        <w:rPr>
          <w:rFonts w:ascii="Calibri" w:eastAsia="Calibri" w:hAnsi="Calibri" w:cs="Calibri"/>
          <w:i/>
          <w:sz w:val="22"/>
          <w:szCs w:val="22"/>
        </w:rPr>
        <w:t>.</w:t>
      </w:r>
      <w:r>
        <w:rPr>
          <w:rFonts w:ascii="Calibri" w:eastAsia="Calibri" w:hAnsi="Calibri" w:cs="Calibri"/>
          <w:i/>
          <w:spacing w:val="36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keri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g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 xml:space="preserve">,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Z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u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J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 xml:space="preserve">, 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 xml:space="preserve">ee JJ, 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>e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l.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u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 xml:space="preserve">l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ap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f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agg</w:t>
      </w:r>
      <w:r>
        <w:rPr>
          <w:rFonts w:ascii="Calibri" w:eastAsia="Calibri" w:hAnsi="Calibri" w:cs="Calibri"/>
          <w:i/>
          <w:sz w:val="22"/>
          <w:szCs w:val="22"/>
        </w:rPr>
        <w:t>re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v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u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an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ou</w:t>
      </w:r>
      <w:r>
        <w:rPr>
          <w:rFonts w:ascii="Calibri" w:eastAsia="Calibri" w:hAnsi="Calibri" w:cs="Calibri"/>
          <w:i/>
          <w:sz w:val="22"/>
          <w:szCs w:val="22"/>
        </w:rPr>
        <w:t xml:space="preserve">s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q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ua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ou</w:t>
      </w:r>
      <w:r>
        <w:rPr>
          <w:rFonts w:ascii="Calibri" w:eastAsia="Calibri" w:hAnsi="Calibri" w:cs="Calibri"/>
          <w:i/>
          <w:sz w:val="22"/>
          <w:szCs w:val="22"/>
        </w:rPr>
        <w:t xml:space="preserve">s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 xml:space="preserve">ell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. Cl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an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er Res.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2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014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;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20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(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24)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: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6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58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2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-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6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5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92</w:t>
      </w:r>
      <w:r>
        <w:rPr>
          <w:rFonts w:ascii="Calibri" w:eastAsia="Calibri" w:hAnsi="Calibri" w:cs="Calibri"/>
          <w:i/>
          <w:sz w:val="22"/>
          <w:szCs w:val="22"/>
        </w:rPr>
        <w:t>.</w:t>
      </w:r>
    </w:p>
    <w:p w14:paraId="4458131D" w14:textId="77777777" w:rsidR="00E6027C" w:rsidRDefault="00E6027C">
      <w:pPr>
        <w:spacing w:line="200" w:lineRule="exact"/>
      </w:pPr>
    </w:p>
    <w:p w14:paraId="01E2187B" w14:textId="77777777" w:rsidR="00E6027C" w:rsidRDefault="00E6027C">
      <w:pPr>
        <w:spacing w:line="200" w:lineRule="exact"/>
      </w:pPr>
    </w:p>
    <w:p w14:paraId="59D1CB19" w14:textId="77777777" w:rsidR="00E6027C" w:rsidRDefault="00E6027C">
      <w:pPr>
        <w:spacing w:line="200" w:lineRule="exact"/>
      </w:pPr>
    </w:p>
    <w:p w14:paraId="60696290" w14:textId="77777777" w:rsidR="00E6027C" w:rsidRDefault="00E6027C">
      <w:pPr>
        <w:spacing w:before="10" w:line="200" w:lineRule="exact"/>
      </w:pPr>
    </w:p>
    <w:p w14:paraId="45F70F0B" w14:textId="77777777" w:rsidR="00E6027C" w:rsidRDefault="00014BA0">
      <w:pPr>
        <w:ind w:left="10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-2"/>
          <w:sz w:val="22"/>
          <w:szCs w:val="22"/>
        </w:rPr>
        <w:t>14</w:t>
      </w:r>
      <w:r>
        <w:rPr>
          <w:rFonts w:ascii="Calibri" w:eastAsia="Calibri" w:hAnsi="Calibri" w:cs="Calibri"/>
          <w:i/>
          <w:sz w:val="22"/>
          <w:szCs w:val="22"/>
        </w:rPr>
        <w:t>.</w:t>
      </w:r>
      <w:r>
        <w:rPr>
          <w:rFonts w:ascii="Calibri" w:eastAsia="Calibri" w:hAnsi="Calibri" w:cs="Calibri"/>
          <w:i/>
          <w:spacing w:val="36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u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ro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i/>
          <w:sz w:val="22"/>
          <w:szCs w:val="22"/>
        </w:rPr>
        <w:t>, 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ho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dha</w:t>
      </w:r>
      <w:r>
        <w:rPr>
          <w:rFonts w:ascii="Calibri" w:eastAsia="Calibri" w:hAnsi="Calibri" w:cs="Calibri"/>
          <w:i/>
          <w:spacing w:val="-6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y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 xml:space="preserve">,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i/>
          <w:sz w:val="22"/>
          <w:szCs w:val="22"/>
        </w:rPr>
        <w:t>, et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l.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spacing w:val="-3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j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’s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er: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od</w:t>
      </w:r>
      <w:r>
        <w:rPr>
          <w:rFonts w:ascii="Calibri" w:eastAsia="Calibri" w:hAnsi="Calibri" w:cs="Calibri"/>
          <w:i/>
          <w:sz w:val="22"/>
          <w:szCs w:val="22"/>
        </w:rPr>
        <w:t>ern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 xml:space="preserve">s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f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an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p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ob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6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>.</w:t>
      </w:r>
    </w:p>
    <w:p w14:paraId="320905F1" w14:textId="77777777" w:rsidR="00E6027C" w:rsidRDefault="00014BA0">
      <w:pPr>
        <w:spacing w:before="21"/>
        <w:ind w:left="461"/>
        <w:rPr>
          <w:rFonts w:ascii="Calibri" w:eastAsia="Calibri" w:hAnsi="Calibri" w:cs="Calibri"/>
          <w:sz w:val="22"/>
          <w:szCs w:val="22"/>
        </w:rPr>
        <w:sectPr w:rsidR="00E6027C">
          <w:pgSz w:w="11900" w:h="16840"/>
          <w:pgMar w:top="1380" w:right="1320" w:bottom="280" w:left="1340" w:header="720" w:footer="720" w:gutter="0"/>
          <w:cols w:space="720"/>
        </w:sectPr>
      </w:pPr>
      <w:proofErr w:type="spellStart"/>
      <w:r>
        <w:rPr>
          <w:rFonts w:ascii="Calibri" w:eastAsia="Calibri" w:hAnsi="Calibri" w:cs="Calibri"/>
          <w:i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st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on</w:t>
      </w:r>
      <w:r>
        <w:rPr>
          <w:rFonts w:ascii="Calibri" w:eastAsia="Calibri" w:hAnsi="Calibri" w:cs="Calibri"/>
          <w:i/>
          <w:sz w:val="22"/>
          <w:szCs w:val="22"/>
        </w:rPr>
        <w:t>str</w:t>
      </w:r>
      <w:proofErr w:type="spellEnd"/>
      <w:r>
        <w:rPr>
          <w:rFonts w:ascii="Calibri" w:eastAsia="Calibri" w:hAnsi="Calibri" w:cs="Calibri"/>
          <w:i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i/>
          <w:sz w:val="22"/>
          <w:szCs w:val="22"/>
        </w:rPr>
        <w:t xml:space="preserve">.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2011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;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127(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1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)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: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34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0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-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3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4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7</w:t>
      </w:r>
      <w:r>
        <w:rPr>
          <w:rFonts w:ascii="Calibri" w:eastAsia="Calibri" w:hAnsi="Calibri" w:cs="Calibri"/>
          <w:i/>
          <w:sz w:val="22"/>
          <w:szCs w:val="22"/>
        </w:rPr>
        <w:t>.</w:t>
      </w:r>
    </w:p>
    <w:p w14:paraId="1F35CC70" w14:textId="77777777" w:rsidR="00E6027C" w:rsidRDefault="00014BA0">
      <w:pPr>
        <w:spacing w:before="61"/>
        <w:ind w:left="10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-2"/>
          <w:sz w:val="22"/>
          <w:szCs w:val="22"/>
        </w:rPr>
        <w:lastRenderedPageBreak/>
        <w:t>15</w:t>
      </w:r>
      <w:r>
        <w:rPr>
          <w:rFonts w:ascii="Calibri" w:eastAsia="Calibri" w:hAnsi="Calibri" w:cs="Calibri"/>
          <w:i/>
          <w:sz w:val="22"/>
          <w:szCs w:val="22"/>
        </w:rPr>
        <w:t>.</w:t>
      </w:r>
      <w:r>
        <w:rPr>
          <w:rFonts w:ascii="Calibri" w:eastAsia="Calibri" w:hAnsi="Calibri" w:cs="Calibri"/>
          <w:i/>
          <w:spacing w:val="36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Kerr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-</w:t>
      </w:r>
      <w:r>
        <w:rPr>
          <w:rFonts w:ascii="Calibri" w:eastAsia="Calibri" w:hAnsi="Calibri" w:cs="Calibri"/>
          <w:i/>
          <w:sz w:val="22"/>
          <w:szCs w:val="22"/>
        </w:rPr>
        <w:t>V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ic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i/>
          <w:spacing w:val="-4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>imi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K, </w:t>
      </w:r>
      <w:proofErr w:type="spellStart"/>
      <w:r>
        <w:rPr>
          <w:rFonts w:ascii="Calibri" w:eastAsia="Calibri" w:hAnsi="Calibri" w:cs="Calibri"/>
          <w:i/>
          <w:spacing w:val="-4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oh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i/>
          <w:sz w:val="22"/>
          <w:szCs w:val="22"/>
        </w:rPr>
        <w:t>n</w:t>
      </w:r>
      <w:proofErr w:type="spellEnd"/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B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 xml:space="preserve">,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ga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w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 xml:space="preserve">l JP, 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>k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 xml:space="preserve">l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i/>
          <w:sz w:val="22"/>
          <w:szCs w:val="22"/>
        </w:rPr>
        <w:t xml:space="preserve">B. </w:t>
      </w:r>
      <w:proofErr w:type="spellStart"/>
      <w:r>
        <w:rPr>
          <w:rFonts w:ascii="Calibri" w:eastAsia="Calibri" w:hAnsi="Calibri" w:cs="Calibri"/>
          <w:i/>
          <w:spacing w:val="2"/>
          <w:sz w:val="22"/>
          <w:szCs w:val="22"/>
        </w:rPr>
        <w:t>Ma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jo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’s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 xml:space="preserve">er: 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od</w:t>
      </w:r>
      <w:r>
        <w:rPr>
          <w:rFonts w:ascii="Calibri" w:eastAsia="Calibri" w:hAnsi="Calibri" w:cs="Calibri"/>
          <w:i/>
          <w:sz w:val="22"/>
          <w:szCs w:val="22"/>
        </w:rPr>
        <w:t>ern</w:t>
      </w:r>
    </w:p>
    <w:p w14:paraId="6DF0AF04" w14:textId="77777777" w:rsidR="00E6027C" w:rsidRDefault="00014BA0">
      <w:pPr>
        <w:spacing w:before="21"/>
        <w:ind w:left="46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2"/>
          <w:sz w:val="22"/>
          <w:szCs w:val="22"/>
        </w:rPr>
        <w:t>ana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 xml:space="preserve">s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f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ie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ob</w:t>
      </w:r>
      <w:r>
        <w:rPr>
          <w:rFonts w:ascii="Calibri" w:eastAsia="Calibri" w:hAnsi="Calibri" w:cs="Calibri"/>
          <w:i/>
          <w:sz w:val="22"/>
          <w:szCs w:val="22"/>
        </w:rPr>
        <w:t>le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 xml:space="preserve">. </w:t>
      </w:r>
      <w:proofErr w:type="spellStart"/>
      <w:r>
        <w:rPr>
          <w:rFonts w:ascii="Calibri" w:eastAsia="Calibri" w:hAnsi="Calibri" w:cs="Calibri"/>
          <w:i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st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on</w:t>
      </w:r>
      <w:r>
        <w:rPr>
          <w:rFonts w:ascii="Calibri" w:eastAsia="Calibri" w:hAnsi="Calibri" w:cs="Calibri"/>
          <w:i/>
          <w:spacing w:val="-6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r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S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i/>
          <w:sz w:val="22"/>
          <w:szCs w:val="22"/>
        </w:rPr>
        <w:t xml:space="preserve">.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2009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;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123(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1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)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: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18</w:t>
      </w:r>
      <w:r>
        <w:rPr>
          <w:rFonts w:ascii="Calibri" w:eastAsia="Calibri" w:hAnsi="Calibri" w:cs="Calibri"/>
          <w:i/>
          <w:spacing w:val="6"/>
          <w:sz w:val="22"/>
          <w:szCs w:val="22"/>
        </w:rPr>
        <w:t>4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-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9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i/>
          <w:sz w:val="22"/>
          <w:szCs w:val="22"/>
        </w:rPr>
        <w:t>.</w:t>
      </w:r>
    </w:p>
    <w:p w14:paraId="45770D7C" w14:textId="77777777" w:rsidR="00E6027C" w:rsidRDefault="00E6027C">
      <w:pPr>
        <w:spacing w:line="200" w:lineRule="exact"/>
      </w:pPr>
    </w:p>
    <w:p w14:paraId="034D3095" w14:textId="77777777" w:rsidR="00E6027C" w:rsidRDefault="00E6027C">
      <w:pPr>
        <w:spacing w:line="200" w:lineRule="exact"/>
      </w:pPr>
    </w:p>
    <w:p w14:paraId="434D7223" w14:textId="77777777" w:rsidR="00E6027C" w:rsidRDefault="00E6027C">
      <w:pPr>
        <w:spacing w:line="200" w:lineRule="exact"/>
      </w:pPr>
    </w:p>
    <w:p w14:paraId="0D20706D" w14:textId="77777777" w:rsidR="00E6027C" w:rsidRDefault="00E6027C">
      <w:pPr>
        <w:spacing w:before="12" w:line="220" w:lineRule="exact"/>
        <w:rPr>
          <w:sz w:val="22"/>
          <w:szCs w:val="22"/>
        </w:rPr>
      </w:pPr>
    </w:p>
    <w:p w14:paraId="3085C98F" w14:textId="77777777" w:rsidR="00E6027C" w:rsidRDefault="00014BA0">
      <w:pPr>
        <w:ind w:left="10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-2"/>
          <w:sz w:val="22"/>
          <w:szCs w:val="22"/>
        </w:rPr>
        <w:t>16</w:t>
      </w:r>
      <w:r>
        <w:rPr>
          <w:rFonts w:ascii="Calibri" w:eastAsia="Calibri" w:hAnsi="Calibri" w:cs="Calibri"/>
          <w:i/>
          <w:sz w:val="22"/>
          <w:szCs w:val="22"/>
        </w:rPr>
        <w:t>.</w:t>
      </w:r>
      <w:r>
        <w:rPr>
          <w:rFonts w:ascii="Calibri" w:eastAsia="Calibri" w:hAnsi="Calibri" w:cs="Calibri"/>
          <w:i/>
          <w:spacing w:val="36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D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u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, B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en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>, Berg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J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i/>
          <w:sz w:val="22"/>
          <w:szCs w:val="22"/>
        </w:rPr>
        <w:t>.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Ma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na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p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sms in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. 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an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er.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1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964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;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1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7(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7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)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: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102</w:t>
      </w:r>
      <w:r>
        <w:rPr>
          <w:rFonts w:ascii="Calibri" w:eastAsia="Calibri" w:hAnsi="Calibri" w:cs="Calibri"/>
          <w:i/>
          <w:spacing w:val="6"/>
          <w:sz w:val="22"/>
          <w:szCs w:val="22"/>
        </w:rPr>
        <w:t>3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-1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032</w:t>
      </w:r>
      <w:r>
        <w:rPr>
          <w:rFonts w:ascii="Calibri" w:eastAsia="Calibri" w:hAnsi="Calibri" w:cs="Calibri"/>
          <w:i/>
          <w:sz w:val="22"/>
          <w:szCs w:val="22"/>
        </w:rPr>
        <w:t>.</w:t>
      </w:r>
    </w:p>
    <w:p w14:paraId="17924320" w14:textId="77777777" w:rsidR="00E6027C" w:rsidRDefault="00E6027C">
      <w:pPr>
        <w:spacing w:line="200" w:lineRule="exact"/>
      </w:pPr>
    </w:p>
    <w:p w14:paraId="6125E3BC" w14:textId="77777777" w:rsidR="00E6027C" w:rsidRDefault="00E6027C">
      <w:pPr>
        <w:spacing w:line="200" w:lineRule="exact"/>
      </w:pPr>
    </w:p>
    <w:p w14:paraId="059E9D95" w14:textId="77777777" w:rsidR="00E6027C" w:rsidRDefault="00E6027C">
      <w:pPr>
        <w:spacing w:before="1" w:line="200" w:lineRule="exact"/>
      </w:pPr>
    </w:p>
    <w:p w14:paraId="31102164" w14:textId="77777777" w:rsidR="00E6027C" w:rsidRDefault="00014BA0">
      <w:pPr>
        <w:ind w:left="10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-2"/>
          <w:sz w:val="22"/>
          <w:szCs w:val="22"/>
        </w:rPr>
        <w:t>17</w:t>
      </w:r>
      <w:r>
        <w:rPr>
          <w:rFonts w:ascii="Calibri" w:eastAsia="Calibri" w:hAnsi="Calibri" w:cs="Calibri"/>
          <w:i/>
          <w:sz w:val="22"/>
          <w:szCs w:val="22"/>
        </w:rPr>
        <w:t>.</w:t>
      </w:r>
      <w:r>
        <w:rPr>
          <w:rFonts w:ascii="Calibri" w:eastAsia="Calibri" w:hAnsi="Calibri" w:cs="Calibri"/>
          <w:i/>
          <w:spacing w:val="36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h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z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. Ker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oa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: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op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g</w:t>
      </w:r>
      <w:r>
        <w:rPr>
          <w:rFonts w:ascii="Calibri" w:eastAsia="Calibri" w:hAnsi="Calibri" w:cs="Calibri"/>
          <w:i/>
          <w:sz w:val="22"/>
          <w:szCs w:val="22"/>
        </w:rPr>
        <w:t>ic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. De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l S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i/>
          <w:sz w:val="22"/>
          <w:szCs w:val="22"/>
        </w:rPr>
        <w:t xml:space="preserve">.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2004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;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30(</w:t>
      </w:r>
      <w:r>
        <w:rPr>
          <w:rFonts w:ascii="Calibri" w:eastAsia="Calibri" w:hAnsi="Calibri" w:cs="Calibri"/>
          <w:i/>
          <w:sz w:val="22"/>
          <w:szCs w:val="22"/>
        </w:rPr>
        <w:t>2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2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)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: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3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2</w:t>
      </w:r>
      <w:r>
        <w:rPr>
          <w:rFonts w:ascii="Calibri" w:eastAsia="Calibri" w:hAnsi="Calibri" w:cs="Calibri"/>
          <w:i/>
          <w:spacing w:val="9"/>
          <w:sz w:val="22"/>
          <w:szCs w:val="22"/>
        </w:rPr>
        <w:t>6</w:t>
      </w:r>
      <w:r>
        <w:rPr>
          <w:rFonts w:ascii="Calibri" w:eastAsia="Calibri" w:hAnsi="Calibri" w:cs="Calibri"/>
          <w:i/>
          <w:sz w:val="22"/>
          <w:szCs w:val="22"/>
        </w:rPr>
        <w:t>-</w:t>
      </w:r>
    </w:p>
    <w:p w14:paraId="52DDBF03" w14:textId="77777777" w:rsidR="00E6027C" w:rsidRDefault="00014BA0">
      <w:pPr>
        <w:spacing w:before="21"/>
        <w:ind w:left="46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-2"/>
          <w:sz w:val="22"/>
          <w:szCs w:val="22"/>
        </w:rPr>
        <w:t>333.</w:t>
      </w:r>
    </w:p>
    <w:p w14:paraId="1FF5AD15" w14:textId="77777777" w:rsidR="00E6027C" w:rsidRDefault="00E6027C">
      <w:pPr>
        <w:spacing w:line="200" w:lineRule="exact"/>
      </w:pPr>
    </w:p>
    <w:p w14:paraId="2EFDD40C" w14:textId="77777777" w:rsidR="00E6027C" w:rsidRDefault="00E6027C">
      <w:pPr>
        <w:spacing w:line="200" w:lineRule="exact"/>
      </w:pPr>
    </w:p>
    <w:p w14:paraId="5ABCACE5" w14:textId="77777777" w:rsidR="00E6027C" w:rsidRDefault="00E6027C">
      <w:pPr>
        <w:spacing w:line="200" w:lineRule="exact"/>
      </w:pPr>
    </w:p>
    <w:p w14:paraId="1341B38C" w14:textId="77777777" w:rsidR="00E6027C" w:rsidRDefault="00E6027C">
      <w:pPr>
        <w:spacing w:before="12" w:line="220" w:lineRule="exact"/>
        <w:rPr>
          <w:sz w:val="22"/>
          <w:szCs w:val="22"/>
        </w:rPr>
      </w:pPr>
    </w:p>
    <w:p w14:paraId="5A91B9FB" w14:textId="77777777" w:rsidR="00E6027C" w:rsidRDefault="00014BA0">
      <w:pPr>
        <w:spacing w:line="259" w:lineRule="auto"/>
        <w:ind w:left="461" w:right="801" w:hanging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-2"/>
          <w:sz w:val="22"/>
          <w:szCs w:val="22"/>
        </w:rPr>
        <w:t>18</w:t>
      </w:r>
      <w:r>
        <w:rPr>
          <w:rFonts w:ascii="Calibri" w:eastAsia="Calibri" w:hAnsi="Calibri" w:cs="Calibri"/>
          <w:i/>
          <w:sz w:val="22"/>
          <w:szCs w:val="22"/>
        </w:rPr>
        <w:t>.</w:t>
      </w:r>
      <w:r>
        <w:rPr>
          <w:rFonts w:ascii="Calibri" w:eastAsia="Calibri" w:hAnsi="Calibri" w:cs="Calibri"/>
          <w:i/>
          <w:spacing w:val="36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ha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 xml:space="preserve">ler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B, Di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ha</w:t>
      </w:r>
      <w:r>
        <w:rPr>
          <w:rFonts w:ascii="Calibri" w:eastAsia="Calibri" w:hAnsi="Calibri" w:cs="Calibri"/>
          <w:i/>
          <w:sz w:val="22"/>
          <w:szCs w:val="22"/>
        </w:rPr>
        <w:t>rt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 xml:space="preserve">,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els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B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. Ke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an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ho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an</w:t>
      </w:r>
      <w:r>
        <w:rPr>
          <w:rFonts w:ascii="Calibri" w:eastAsia="Calibri" w:hAnsi="Calibri" w:cs="Calibri"/>
          <w:i/>
          <w:sz w:val="22"/>
          <w:szCs w:val="22"/>
        </w:rPr>
        <w:t>d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q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ua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ou</w:t>
      </w:r>
      <w:r>
        <w:rPr>
          <w:rFonts w:ascii="Calibri" w:eastAsia="Calibri" w:hAnsi="Calibri" w:cs="Calibri"/>
          <w:i/>
          <w:sz w:val="22"/>
          <w:szCs w:val="22"/>
        </w:rPr>
        <w:t xml:space="preserve">s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 xml:space="preserve">ell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: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a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on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f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i/>
          <w:sz w:val="22"/>
          <w:szCs w:val="22"/>
        </w:rPr>
        <w:t>er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 xml:space="preserve">.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J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Derm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pa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ho</w:t>
      </w:r>
      <w:r>
        <w:rPr>
          <w:rFonts w:ascii="Calibri" w:eastAsia="Calibri" w:hAnsi="Calibri" w:cs="Calibri"/>
          <w:i/>
          <w:sz w:val="22"/>
          <w:szCs w:val="22"/>
        </w:rPr>
        <w:t>l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>.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2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000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;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22(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3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)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: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21</w:t>
      </w:r>
      <w:r>
        <w:rPr>
          <w:rFonts w:ascii="Calibri" w:eastAsia="Calibri" w:hAnsi="Calibri" w:cs="Calibri"/>
          <w:i/>
          <w:spacing w:val="6"/>
          <w:sz w:val="22"/>
          <w:szCs w:val="22"/>
        </w:rPr>
        <w:t>2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-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1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8</w:t>
      </w:r>
      <w:r>
        <w:rPr>
          <w:rFonts w:ascii="Calibri" w:eastAsia="Calibri" w:hAnsi="Calibri" w:cs="Calibri"/>
          <w:i/>
          <w:sz w:val="22"/>
          <w:szCs w:val="22"/>
        </w:rPr>
        <w:t>.</w:t>
      </w:r>
    </w:p>
    <w:p w14:paraId="2398ADE6" w14:textId="77777777" w:rsidR="00E6027C" w:rsidRDefault="00E6027C">
      <w:pPr>
        <w:spacing w:line="200" w:lineRule="exact"/>
      </w:pPr>
    </w:p>
    <w:p w14:paraId="3354109F" w14:textId="77777777" w:rsidR="00E6027C" w:rsidRDefault="00E6027C">
      <w:pPr>
        <w:spacing w:line="200" w:lineRule="exact"/>
      </w:pPr>
    </w:p>
    <w:p w14:paraId="3B0E62DA" w14:textId="77777777" w:rsidR="00E6027C" w:rsidRDefault="00E6027C">
      <w:pPr>
        <w:spacing w:line="200" w:lineRule="exact"/>
      </w:pPr>
    </w:p>
    <w:p w14:paraId="31F31CCA" w14:textId="77777777" w:rsidR="00E6027C" w:rsidRDefault="00E6027C">
      <w:pPr>
        <w:spacing w:before="10" w:line="200" w:lineRule="exact"/>
      </w:pPr>
    </w:p>
    <w:p w14:paraId="56A431D2" w14:textId="77777777" w:rsidR="00E6027C" w:rsidRDefault="00014BA0">
      <w:pPr>
        <w:ind w:left="10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-2"/>
          <w:sz w:val="22"/>
          <w:szCs w:val="22"/>
        </w:rPr>
        <w:t>19</w:t>
      </w:r>
      <w:r>
        <w:rPr>
          <w:rFonts w:ascii="Calibri" w:eastAsia="Calibri" w:hAnsi="Calibri" w:cs="Calibri"/>
          <w:i/>
          <w:sz w:val="22"/>
          <w:szCs w:val="22"/>
        </w:rPr>
        <w:t>.</w:t>
      </w:r>
      <w:r>
        <w:rPr>
          <w:rFonts w:ascii="Calibri" w:eastAsia="Calibri" w:hAnsi="Calibri" w:cs="Calibri"/>
          <w:i/>
          <w:spacing w:val="36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i/>
          <w:sz w:val="22"/>
          <w:szCs w:val="22"/>
        </w:rPr>
        <w:t xml:space="preserve">ei 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i/>
          <w:sz w:val="22"/>
          <w:szCs w:val="22"/>
        </w:rPr>
        <w:t xml:space="preserve">,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 xml:space="preserve">ee JS.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i/>
          <w:sz w:val="22"/>
          <w:szCs w:val="22"/>
        </w:rPr>
        <w:t>er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an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ho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: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u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da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b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g</w:t>
      </w:r>
      <w:r>
        <w:rPr>
          <w:rFonts w:ascii="Calibri" w:eastAsia="Calibri" w:hAnsi="Calibri" w:cs="Calibri"/>
          <w:i/>
          <w:sz w:val="22"/>
          <w:szCs w:val="22"/>
        </w:rPr>
        <w:t>y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an</w:t>
      </w:r>
      <w:r>
        <w:rPr>
          <w:rFonts w:ascii="Calibri" w:eastAsia="Calibri" w:hAnsi="Calibri" w:cs="Calibri"/>
          <w:i/>
          <w:sz w:val="22"/>
          <w:szCs w:val="22"/>
        </w:rPr>
        <w:t>d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ag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 xml:space="preserve">.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 xml:space="preserve">l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st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rg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Cl</w:t>
      </w:r>
      <w:r>
        <w:rPr>
          <w:rFonts w:ascii="Calibri" w:eastAsia="Calibri" w:hAnsi="Calibri" w:cs="Calibri"/>
          <w:i/>
          <w:spacing w:val="-6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n</w:t>
      </w:r>
    </w:p>
    <w:p w14:paraId="74182738" w14:textId="77777777" w:rsidR="00E6027C" w:rsidRDefault="00014BA0">
      <w:pPr>
        <w:spacing w:before="21"/>
        <w:ind w:left="46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h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 xml:space="preserve">.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2017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;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5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(3)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: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2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8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9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-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300.</w:t>
      </w:r>
    </w:p>
    <w:p w14:paraId="5DA578B1" w14:textId="77777777" w:rsidR="00E6027C" w:rsidRDefault="00E6027C">
      <w:pPr>
        <w:spacing w:line="200" w:lineRule="exact"/>
      </w:pPr>
    </w:p>
    <w:p w14:paraId="30140720" w14:textId="77777777" w:rsidR="00E6027C" w:rsidRDefault="00E6027C">
      <w:pPr>
        <w:spacing w:line="200" w:lineRule="exact"/>
      </w:pPr>
    </w:p>
    <w:p w14:paraId="0B6234E3" w14:textId="77777777" w:rsidR="00E6027C" w:rsidRDefault="00E6027C">
      <w:pPr>
        <w:spacing w:line="200" w:lineRule="exact"/>
      </w:pPr>
    </w:p>
    <w:p w14:paraId="5193AF45" w14:textId="77777777" w:rsidR="00E6027C" w:rsidRDefault="00E6027C">
      <w:pPr>
        <w:spacing w:before="7" w:line="220" w:lineRule="exact"/>
        <w:rPr>
          <w:sz w:val="22"/>
          <w:szCs w:val="22"/>
        </w:rPr>
      </w:pPr>
    </w:p>
    <w:p w14:paraId="29B7DCDC" w14:textId="77777777" w:rsidR="00E6027C" w:rsidRDefault="00014BA0">
      <w:pPr>
        <w:spacing w:line="259" w:lineRule="auto"/>
        <w:ind w:left="461" w:right="429" w:hanging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-2"/>
          <w:sz w:val="22"/>
          <w:szCs w:val="22"/>
        </w:rPr>
        <w:t>20</w:t>
      </w:r>
      <w:r>
        <w:rPr>
          <w:rFonts w:ascii="Calibri" w:eastAsia="Calibri" w:hAnsi="Calibri" w:cs="Calibri"/>
          <w:i/>
          <w:sz w:val="22"/>
          <w:szCs w:val="22"/>
        </w:rPr>
        <w:t>.</w:t>
      </w:r>
      <w:r>
        <w:rPr>
          <w:rFonts w:ascii="Calibri" w:eastAsia="Calibri" w:hAnsi="Calibri" w:cs="Calibri"/>
          <w:i/>
          <w:spacing w:val="36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spacing w:val="2"/>
          <w:sz w:val="22"/>
          <w:szCs w:val="22"/>
        </w:rPr>
        <w:t>Lo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ga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o</w:t>
      </w:r>
      <w:proofErr w:type="spellEnd"/>
      <w:r>
        <w:rPr>
          <w:rFonts w:ascii="Calibri" w:eastAsia="Calibri" w:hAnsi="Calibri" w:cs="Calibri"/>
          <w:i/>
          <w:spacing w:val="3"/>
          <w:sz w:val="22"/>
          <w:szCs w:val="22"/>
        </w:rPr>
        <w:t>-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 xml:space="preserve">, 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v</w:t>
      </w:r>
      <w:r>
        <w:rPr>
          <w:rFonts w:ascii="Calibri" w:eastAsia="Calibri" w:hAnsi="Calibri" w:cs="Calibri"/>
          <w:i/>
          <w:sz w:val="22"/>
          <w:szCs w:val="22"/>
        </w:rPr>
        <w:t xml:space="preserve">i 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>J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E</w:t>
      </w:r>
      <w:r>
        <w:rPr>
          <w:rFonts w:ascii="Calibri" w:eastAsia="Calibri" w:hAnsi="Calibri" w:cs="Calibri"/>
          <w:i/>
          <w:sz w:val="22"/>
          <w:szCs w:val="22"/>
        </w:rPr>
        <w:t xml:space="preserve">,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 xml:space="preserve">e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>RD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, et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l.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u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p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p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av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6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 xml:space="preserve">s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an</w:t>
      </w:r>
      <w:r>
        <w:rPr>
          <w:rFonts w:ascii="Calibri" w:eastAsia="Calibri" w:hAnsi="Calibri" w:cs="Calibri"/>
          <w:i/>
          <w:sz w:val="22"/>
          <w:szCs w:val="22"/>
        </w:rPr>
        <w:t>d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p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>e 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q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ua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ou</w:t>
      </w:r>
      <w:r>
        <w:rPr>
          <w:rFonts w:ascii="Calibri" w:eastAsia="Calibri" w:hAnsi="Calibri" w:cs="Calibri"/>
          <w:i/>
          <w:sz w:val="22"/>
          <w:szCs w:val="22"/>
        </w:rPr>
        <w:t xml:space="preserve">s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 xml:space="preserve">ell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: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el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b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i/>
          <w:sz w:val="22"/>
          <w:szCs w:val="22"/>
        </w:rPr>
        <w:t>een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v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 xml:space="preserve">l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a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d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h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op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g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pa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tt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6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 xml:space="preserve">s.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opa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g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i/>
          <w:sz w:val="22"/>
          <w:szCs w:val="22"/>
        </w:rPr>
        <w:t xml:space="preserve">.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2009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;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55(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4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)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: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43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7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-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4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4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4</w:t>
      </w:r>
      <w:r>
        <w:rPr>
          <w:rFonts w:ascii="Calibri" w:eastAsia="Calibri" w:hAnsi="Calibri" w:cs="Calibri"/>
          <w:i/>
          <w:sz w:val="22"/>
          <w:szCs w:val="22"/>
        </w:rPr>
        <w:t>.</w:t>
      </w:r>
    </w:p>
    <w:p w14:paraId="0DA0A1E4" w14:textId="77777777" w:rsidR="00E6027C" w:rsidRDefault="00E6027C">
      <w:pPr>
        <w:spacing w:line="200" w:lineRule="exact"/>
      </w:pPr>
    </w:p>
    <w:p w14:paraId="666F639E" w14:textId="77777777" w:rsidR="00E6027C" w:rsidRDefault="00E6027C">
      <w:pPr>
        <w:spacing w:line="200" w:lineRule="exact"/>
      </w:pPr>
    </w:p>
    <w:p w14:paraId="5A4DA2A7" w14:textId="77777777" w:rsidR="00E6027C" w:rsidRDefault="00E6027C">
      <w:pPr>
        <w:spacing w:line="200" w:lineRule="exact"/>
      </w:pPr>
    </w:p>
    <w:p w14:paraId="6F65BCFA" w14:textId="77777777" w:rsidR="00E6027C" w:rsidRDefault="00E6027C">
      <w:pPr>
        <w:spacing w:before="11" w:line="200" w:lineRule="exact"/>
      </w:pPr>
    </w:p>
    <w:p w14:paraId="2D0FBAA2" w14:textId="77777777" w:rsidR="00E6027C" w:rsidRDefault="00014BA0">
      <w:pPr>
        <w:spacing w:line="259" w:lineRule="auto"/>
        <w:ind w:left="461" w:right="295" w:hanging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-2"/>
          <w:sz w:val="22"/>
          <w:szCs w:val="22"/>
        </w:rPr>
        <w:t>21</w:t>
      </w:r>
      <w:r>
        <w:rPr>
          <w:rFonts w:ascii="Calibri" w:eastAsia="Calibri" w:hAnsi="Calibri" w:cs="Calibri"/>
          <w:i/>
          <w:sz w:val="22"/>
          <w:szCs w:val="22"/>
        </w:rPr>
        <w:t>.</w:t>
      </w:r>
      <w:r>
        <w:rPr>
          <w:rFonts w:ascii="Calibri" w:eastAsia="Calibri" w:hAnsi="Calibri" w:cs="Calibri"/>
          <w:i/>
          <w:spacing w:val="36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aj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h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i/>
          <w:sz w:val="22"/>
          <w:szCs w:val="22"/>
        </w:rPr>
        <w:t>, J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i/>
          <w:sz w:val="22"/>
          <w:szCs w:val="22"/>
        </w:rPr>
        <w:t xml:space="preserve">,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gh</w:t>
      </w:r>
      <w:r>
        <w:rPr>
          <w:rFonts w:ascii="Calibri" w:eastAsia="Calibri" w:hAnsi="Calibri" w:cs="Calibri"/>
          <w:i/>
          <w:sz w:val="22"/>
          <w:szCs w:val="22"/>
        </w:rPr>
        <w:t xml:space="preserve">i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 xml:space="preserve">, 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>e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l.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 xml:space="preserve">e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d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on</w:t>
      </w:r>
      <w:r>
        <w:rPr>
          <w:rFonts w:ascii="Calibri" w:eastAsia="Calibri" w:hAnsi="Calibri" w:cs="Calibri"/>
          <w:i/>
          <w:sz w:val="22"/>
          <w:szCs w:val="22"/>
        </w:rPr>
        <w:t>ic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on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v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no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s: re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rt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f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 xml:space="preserve">ree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i/>
          <w:sz w:val="22"/>
          <w:szCs w:val="22"/>
        </w:rPr>
        <w:t xml:space="preserve">s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d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re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v</w:t>
      </w:r>
      <w:r>
        <w:rPr>
          <w:rFonts w:ascii="Calibri" w:eastAsia="Calibri" w:hAnsi="Calibri" w:cs="Calibri"/>
          <w:i/>
          <w:sz w:val="22"/>
          <w:szCs w:val="22"/>
        </w:rPr>
        <w:t>iew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f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er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re.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nd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J Der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 xml:space="preserve">l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V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er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l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p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l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>.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2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007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;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73(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1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)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: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5</w:t>
      </w:r>
      <w:r>
        <w:rPr>
          <w:rFonts w:ascii="Calibri" w:eastAsia="Calibri" w:hAnsi="Calibri" w:cs="Calibri"/>
          <w:i/>
          <w:spacing w:val="6"/>
          <w:sz w:val="22"/>
          <w:szCs w:val="22"/>
        </w:rPr>
        <w:t>1</w:t>
      </w:r>
      <w:r>
        <w:rPr>
          <w:rFonts w:ascii="Calibri" w:eastAsia="Calibri" w:hAnsi="Calibri" w:cs="Calibri"/>
          <w:i/>
          <w:spacing w:val="3"/>
          <w:sz w:val="22"/>
          <w:szCs w:val="22"/>
        </w:rPr>
        <w:t>-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53.</w:t>
      </w:r>
    </w:p>
    <w:sectPr w:rsidR="00E6027C">
      <w:pgSz w:w="11900" w:h="16840"/>
      <w:pgMar w:top="1380" w:right="132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FD7AA3" w14:textId="77777777" w:rsidR="00014BA0" w:rsidRDefault="00014BA0" w:rsidP="00DD6C37">
      <w:r>
        <w:separator/>
      </w:r>
    </w:p>
  </w:endnote>
  <w:endnote w:type="continuationSeparator" w:id="0">
    <w:p w14:paraId="6773FD2B" w14:textId="77777777" w:rsidR="00014BA0" w:rsidRDefault="00014BA0" w:rsidP="00DD6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1FBEFA" w14:textId="77777777" w:rsidR="00DD6C37" w:rsidRDefault="00DD6C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C1D71C" w14:textId="77777777" w:rsidR="00DD6C37" w:rsidRDefault="00DD6C3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269CBF" w14:textId="77777777" w:rsidR="00DD6C37" w:rsidRDefault="00DD6C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7F9DF8" w14:textId="77777777" w:rsidR="00014BA0" w:rsidRDefault="00014BA0" w:rsidP="00DD6C37">
      <w:r>
        <w:separator/>
      </w:r>
    </w:p>
  </w:footnote>
  <w:footnote w:type="continuationSeparator" w:id="0">
    <w:p w14:paraId="1E9CBE12" w14:textId="77777777" w:rsidR="00014BA0" w:rsidRDefault="00014BA0" w:rsidP="00DD6C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5B2659" w14:textId="71732FD1" w:rsidR="00DD6C37" w:rsidRDefault="00DD6C37">
    <w:pPr>
      <w:pStyle w:val="Header"/>
    </w:pPr>
    <w:r>
      <w:rPr>
        <w:noProof/>
      </w:rPr>
      <w:pict w14:anchorId="7AC4F83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3453876" o:spid="_x0000_s2050" type="#_x0000_t136" style="position:absolute;margin-left:0;margin-top:0;width:590.05pt;height:65.5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5EA64A" w14:textId="1461B77B" w:rsidR="00DD6C37" w:rsidRDefault="00DD6C37">
    <w:pPr>
      <w:pStyle w:val="Header"/>
    </w:pPr>
    <w:r>
      <w:rPr>
        <w:noProof/>
      </w:rPr>
      <w:pict w14:anchorId="0940C21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3453877" o:spid="_x0000_s2051" type="#_x0000_t136" style="position:absolute;margin-left:0;margin-top:0;width:590.05pt;height:65.5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9F65A0" w14:textId="369B1373" w:rsidR="00DD6C37" w:rsidRDefault="00DD6C37">
    <w:pPr>
      <w:pStyle w:val="Header"/>
    </w:pPr>
    <w:r>
      <w:rPr>
        <w:noProof/>
      </w:rPr>
      <w:pict w14:anchorId="7348456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3453875" o:spid="_x0000_s2049" type="#_x0000_t136" style="position:absolute;margin-left:0;margin-top:0;width:590.05pt;height:65.5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B715D"/>
    <w:multiLevelType w:val="multilevel"/>
    <w:tmpl w:val="AC32ADBA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27C"/>
    <w:rsid w:val="00014BA0"/>
    <w:rsid w:val="00094853"/>
    <w:rsid w:val="00272C08"/>
    <w:rsid w:val="002F3C0F"/>
    <w:rsid w:val="003D6E4F"/>
    <w:rsid w:val="005E5103"/>
    <w:rsid w:val="007F54C7"/>
    <w:rsid w:val="009D17B9"/>
    <w:rsid w:val="00A43F1C"/>
    <w:rsid w:val="00A51F91"/>
    <w:rsid w:val="00D64165"/>
    <w:rsid w:val="00DC491D"/>
    <w:rsid w:val="00DD6C37"/>
    <w:rsid w:val="00E6027C"/>
    <w:rsid w:val="00E90717"/>
    <w:rsid w:val="00F42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EDF4583"/>
  <w15:docId w15:val="{19CF9739-80BB-4615-8842-41E01D202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E9071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071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D6C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6C37"/>
  </w:style>
  <w:style w:type="paragraph" w:styleId="Footer">
    <w:name w:val="footer"/>
    <w:basedOn w:val="Normal"/>
    <w:link w:val="FooterChar"/>
    <w:uiPriority w:val="99"/>
    <w:unhideWhenUsed/>
    <w:rsid w:val="00DD6C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6C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3094</Words>
  <Characters>17638</Characters>
  <Application>Microsoft Office Word</Application>
  <DocSecurity>0</DocSecurity>
  <Lines>146</Lines>
  <Paragraphs>41</Paragraphs>
  <ScaleCrop>false</ScaleCrop>
  <Company/>
  <LinksUpToDate>false</LinksUpToDate>
  <CharactersWithSpaces>20691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1084</cp:lastModifiedBy>
  <cp:revision>34</cp:revision>
  <dcterms:created xsi:type="dcterms:W3CDTF">2025-10-13T06:44:00Z</dcterms:created>
  <dcterms:modified xsi:type="dcterms:W3CDTF">2025-10-13T12:10:00Z</dcterms:modified>
</cp:coreProperties>
</file>