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7497B" w14:textId="727F9A58" w:rsidR="00745DC1" w:rsidRDefault="00C50FFE" w:rsidP="003E454B">
      <w:pPr>
        <w:spacing w:before="60"/>
        <w:ind w:left="191" w:right="214"/>
        <w:jc w:val="center"/>
        <w:rPr>
          <w:sz w:val="28"/>
          <w:szCs w:val="28"/>
        </w:rPr>
      </w:pPr>
      <w:r>
        <w:rPr>
          <w:b/>
          <w:sz w:val="28"/>
          <w:szCs w:val="28"/>
        </w:rPr>
        <w:t>L</w:t>
      </w:r>
      <w:r>
        <w:rPr>
          <w:b/>
          <w:spacing w:val="1"/>
          <w:sz w:val="28"/>
          <w:szCs w:val="28"/>
        </w:rPr>
        <w:t>a</w:t>
      </w:r>
      <w:r>
        <w:rPr>
          <w:b/>
          <w:spacing w:val="-3"/>
          <w:sz w:val="28"/>
          <w:szCs w:val="28"/>
        </w:rPr>
        <w:t>p</w:t>
      </w:r>
      <w:r>
        <w:rPr>
          <w:b/>
          <w:spacing w:val="1"/>
          <w:sz w:val="28"/>
          <w:szCs w:val="28"/>
        </w:rPr>
        <w:t>a</w:t>
      </w:r>
      <w:r>
        <w:rPr>
          <w:b/>
          <w:sz w:val="28"/>
          <w:szCs w:val="28"/>
        </w:rPr>
        <w:t>r</w:t>
      </w:r>
      <w:r>
        <w:rPr>
          <w:b/>
          <w:spacing w:val="-1"/>
          <w:sz w:val="28"/>
          <w:szCs w:val="28"/>
        </w:rPr>
        <w:t>o</w:t>
      </w:r>
      <w:r>
        <w:rPr>
          <w:b/>
          <w:spacing w:val="1"/>
          <w:sz w:val="28"/>
          <w:szCs w:val="28"/>
        </w:rPr>
        <w:t>s</w:t>
      </w:r>
      <w:r>
        <w:rPr>
          <w:b/>
          <w:spacing w:val="-2"/>
          <w:sz w:val="28"/>
          <w:szCs w:val="28"/>
        </w:rPr>
        <w:t>c</w:t>
      </w:r>
      <w:r>
        <w:rPr>
          <w:b/>
          <w:spacing w:val="1"/>
          <w:sz w:val="28"/>
          <w:szCs w:val="28"/>
        </w:rPr>
        <w:t>o</w:t>
      </w:r>
      <w:r>
        <w:rPr>
          <w:b/>
          <w:spacing w:val="-3"/>
          <w:sz w:val="28"/>
          <w:szCs w:val="28"/>
        </w:rPr>
        <w:t>p</w:t>
      </w:r>
      <w:r>
        <w:rPr>
          <w:b/>
          <w:spacing w:val="1"/>
          <w:sz w:val="28"/>
          <w:szCs w:val="28"/>
        </w:rPr>
        <w:t>i</w:t>
      </w:r>
      <w:r>
        <w:rPr>
          <w:b/>
          <w:sz w:val="28"/>
          <w:szCs w:val="28"/>
        </w:rPr>
        <w:t xml:space="preserve">c </w:t>
      </w:r>
      <w:r w:rsidR="007E7403">
        <w:rPr>
          <w:b/>
          <w:sz w:val="28"/>
          <w:szCs w:val="28"/>
        </w:rPr>
        <w:t>R</w:t>
      </w:r>
      <w:r w:rsidR="007E7403">
        <w:rPr>
          <w:b/>
          <w:spacing w:val="-2"/>
          <w:sz w:val="28"/>
          <w:szCs w:val="28"/>
        </w:rPr>
        <w:t>e</w:t>
      </w:r>
      <w:r w:rsidR="007E7403">
        <w:rPr>
          <w:b/>
          <w:spacing w:val="1"/>
          <w:sz w:val="28"/>
          <w:szCs w:val="28"/>
        </w:rPr>
        <w:t>s</w:t>
      </w:r>
      <w:r w:rsidR="007E7403">
        <w:rPr>
          <w:b/>
          <w:sz w:val="28"/>
          <w:szCs w:val="28"/>
        </w:rPr>
        <w:t>ec</w:t>
      </w:r>
      <w:r w:rsidR="007E7403">
        <w:rPr>
          <w:b/>
          <w:spacing w:val="-2"/>
          <w:sz w:val="28"/>
          <w:szCs w:val="28"/>
        </w:rPr>
        <w:t>t</w:t>
      </w:r>
      <w:r w:rsidR="007E7403">
        <w:rPr>
          <w:b/>
          <w:spacing w:val="1"/>
          <w:sz w:val="28"/>
          <w:szCs w:val="28"/>
        </w:rPr>
        <w:t>io</w:t>
      </w:r>
      <w:r w:rsidR="007E7403">
        <w:rPr>
          <w:b/>
          <w:sz w:val="28"/>
          <w:szCs w:val="28"/>
        </w:rPr>
        <w:t>n</w:t>
      </w:r>
      <w:r w:rsidR="007E7403">
        <w:rPr>
          <w:b/>
          <w:spacing w:val="-3"/>
          <w:sz w:val="28"/>
          <w:szCs w:val="28"/>
        </w:rPr>
        <w:t xml:space="preserve"> </w:t>
      </w:r>
      <w:r w:rsidR="007E7403">
        <w:rPr>
          <w:b/>
          <w:spacing w:val="1"/>
          <w:sz w:val="28"/>
          <w:szCs w:val="28"/>
        </w:rPr>
        <w:t>o</w:t>
      </w:r>
      <w:r w:rsidR="007E7403">
        <w:rPr>
          <w:b/>
          <w:sz w:val="28"/>
          <w:szCs w:val="28"/>
        </w:rPr>
        <w:t>f a</w:t>
      </w:r>
      <w:r w:rsidR="007E7403">
        <w:rPr>
          <w:b/>
          <w:spacing w:val="-2"/>
          <w:sz w:val="28"/>
          <w:szCs w:val="28"/>
        </w:rPr>
        <w:t xml:space="preserve"> </w:t>
      </w:r>
      <w:r w:rsidR="007E7403">
        <w:rPr>
          <w:b/>
          <w:spacing w:val="-1"/>
          <w:sz w:val="28"/>
          <w:szCs w:val="28"/>
        </w:rPr>
        <w:t>L</w:t>
      </w:r>
      <w:r w:rsidR="007E7403">
        <w:rPr>
          <w:b/>
          <w:spacing w:val="1"/>
          <w:sz w:val="28"/>
          <w:szCs w:val="28"/>
        </w:rPr>
        <w:t>a</w:t>
      </w:r>
      <w:r w:rsidR="007E7403">
        <w:rPr>
          <w:b/>
          <w:sz w:val="28"/>
          <w:szCs w:val="28"/>
        </w:rPr>
        <w:t>r</w:t>
      </w:r>
      <w:r w:rsidR="007E7403">
        <w:rPr>
          <w:b/>
          <w:spacing w:val="-1"/>
          <w:sz w:val="28"/>
          <w:szCs w:val="28"/>
        </w:rPr>
        <w:t>g</w:t>
      </w:r>
      <w:r w:rsidR="007E7403">
        <w:rPr>
          <w:b/>
          <w:sz w:val="28"/>
          <w:szCs w:val="28"/>
        </w:rPr>
        <w:t>e</w:t>
      </w:r>
      <w:r w:rsidR="007E7403">
        <w:rPr>
          <w:b/>
          <w:spacing w:val="3"/>
          <w:sz w:val="28"/>
          <w:szCs w:val="28"/>
        </w:rPr>
        <w:t xml:space="preserve"> </w:t>
      </w:r>
      <w:r w:rsidR="007E7403">
        <w:rPr>
          <w:b/>
          <w:sz w:val="28"/>
          <w:szCs w:val="28"/>
        </w:rPr>
        <w:t>Func</w:t>
      </w:r>
      <w:r w:rsidR="007E7403">
        <w:rPr>
          <w:b/>
          <w:spacing w:val="-2"/>
          <w:sz w:val="28"/>
          <w:szCs w:val="28"/>
        </w:rPr>
        <w:t>t</w:t>
      </w:r>
      <w:r w:rsidR="007E7403">
        <w:rPr>
          <w:b/>
          <w:spacing w:val="-1"/>
          <w:sz w:val="28"/>
          <w:szCs w:val="28"/>
        </w:rPr>
        <w:t>i</w:t>
      </w:r>
      <w:r w:rsidR="007E7403">
        <w:rPr>
          <w:b/>
          <w:spacing w:val="1"/>
          <w:sz w:val="28"/>
          <w:szCs w:val="28"/>
        </w:rPr>
        <w:t>o</w:t>
      </w:r>
      <w:r w:rsidR="007E7403">
        <w:rPr>
          <w:b/>
          <w:sz w:val="28"/>
          <w:szCs w:val="28"/>
        </w:rPr>
        <w:t>n</w:t>
      </w:r>
      <w:r w:rsidR="007E7403">
        <w:rPr>
          <w:b/>
          <w:spacing w:val="1"/>
          <w:sz w:val="28"/>
          <w:szCs w:val="28"/>
        </w:rPr>
        <w:t>i</w:t>
      </w:r>
      <w:r w:rsidR="007E7403">
        <w:rPr>
          <w:b/>
          <w:spacing w:val="-3"/>
          <w:sz w:val="28"/>
          <w:szCs w:val="28"/>
        </w:rPr>
        <w:t>n</w:t>
      </w:r>
      <w:r w:rsidR="007E7403">
        <w:rPr>
          <w:b/>
          <w:sz w:val="28"/>
          <w:szCs w:val="28"/>
        </w:rPr>
        <w:t>g</w:t>
      </w:r>
      <w:r w:rsidR="007E7403">
        <w:rPr>
          <w:b/>
          <w:spacing w:val="1"/>
          <w:sz w:val="28"/>
          <w:szCs w:val="28"/>
        </w:rPr>
        <w:t xml:space="preserve"> </w:t>
      </w:r>
      <w:r w:rsidR="007E7403">
        <w:rPr>
          <w:b/>
          <w:spacing w:val="-3"/>
          <w:sz w:val="28"/>
          <w:szCs w:val="28"/>
        </w:rPr>
        <w:t>P</w:t>
      </w:r>
      <w:r w:rsidR="007E7403">
        <w:rPr>
          <w:b/>
          <w:spacing w:val="1"/>
          <w:sz w:val="28"/>
          <w:szCs w:val="28"/>
        </w:rPr>
        <w:t>a</w:t>
      </w:r>
      <w:r w:rsidR="007E7403">
        <w:rPr>
          <w:b/>
          <w:spacing w:val="-2"/>
          <w:sz w:val="28"/>
          <w:szCs w:val="28"/>
        </w:rPr>
        <w:t>r</w:t>
      </w:r>
      <w:r w:rsidR="007E7403">
        <w:rPr>
          <w:b/>
          <w:spacing w:val="1"/>
          <w:sz w:val="28"/>
          <w:szCs w:val="28"/>
        </w:rPr>
        <w:t>a</w:t>
      </w:r>
      <w:r w:rsidR="007E7403">
        <w:rPr>
          <w:b/>
          <w:spacing w:val="-1"/>
          <w:sz w:val="28"/>
          <w:szCs w:val="28"/>
        </w:rPr>
        <w:t>g</w:t>
      </w:r>
      <w:r w:rsidR="007E7403">
        <w:rPr>
          <w:b/>
          <w:spacing w:val="1"/>
          <w:sz w:val="28"/>
          <w:szCs w:val="28"/>
        </w:rPr>
        <w:t>a</w:t>
      </w:r>
      <w:r w:rsidR="007E7403">
        <w:rPr>
          <w:b/>
          <w:spacing w:val="-3"/>
          <w:sz w:val="28"/>
          <w:szCs w:val="28"/>
        </w:rPr>
        <w:t>n</w:t>
      </w:r>
      <w:r w:rsidR="007E7403">
        <w:rPr>
          <w:b/>
          <w:spacing w:val="1"/>
          <w:sz w:val="28"/>
          <w:szCs w:val="28"/>
        </w:rPr>
        <w:t>g</w:t>
      </w:r>
      <w:r w:rsidR="007E7403">
        <w:rPr>
          <w:b/>
          <w:spacing w:val="-1"/>
          <w:sz w:val="28"/>
          <w:szCs w:val="28"/>
        </w:rPr>
        <w:t>li</w:t>
      </w:r>
      <w:r w:rsidR="007E7403">
        <w:rPr>
          <w:b/>
          <w:spacing w:val="1"/>
          <w:sz w:val="28"/>
          <w:szCs w:val="28"/>
        </w:rPr>
        <w:t>o</w:t>
      </w:r>
      <w:r w:rsidR="007E7403">
        <w:rPr>
          <w:b/>
          <w:spacing w:val="-1"/>
          <w:sz w:val="28"/>
          <w:szCs w:val="28"/>
        </w:rPr>
        <w:t>m</w:t>
      </w:r>
      <w:r w:rsidR="007E7403">
        <w:rPr>
          <w:b/>
          <w:sz w:val="28"/>
          <w:szCs w:val="28"/>
        </w:rPr>
        <w:t>a</w:t>
      </w:r>
      <w:r w:rsidR="007E7403">
        <w:rPr>
          <w:b/>
          <w:spacing w:val="1"/>
          <w:sz w:val="28"/>
          <w:szCs w:val="28"/>
        </w:rPr>
        <w:t xml:space="preserve"> </w:t>
      </w:r>
      <w:r w:rsidR="007E7403">
        <w:rPr>
          <w:b/>
          <w:sz w:val="28"/>
          <w:szCs w:val="28"/>
        </w:rPr>
        <w:t>at t</w:t>
      </w:r>
      <w:r w:rsidR="007E7403">
        <w:rPr>
          <w:b/>
          <w:spacing w:val="-2"/>
          <w:sz w:val="28"/>
          <w:szCs w:val="28"/>
        </w:rPr>
        <w:t>h</w:t>
      </w:r>
      <w:r w:rsidR="007E7403">
        <w:rPr>
          <w:b/>
          <w:sz w:val="28"/>
          <w:szCs w:val="28"/>
        </w:rPr>
        <w:t>e O</w:t>
      </w:r>
      <w:r w:rsidR="007E7403">
        <w:rPr>
          <w:b/>
          <w:spacing w:val="-2"/>
          <w:sz w:val="28"/>
          <w:szCs w:val="28"/>
        </w:rPr>
        <w:t>r</w:t>
      </w:r>
      <w:r w:rsidR="007E7403">
        <w:rPr>
          <w:b/>
          <w:spacing w:val="-1"/>
          <w:sz w:val="28"/>
          <w:szCs w:val="28"/>
        </w:rPr>
        <w:t>g</w:t>
      </w:r>
      <w:r w:rsidR="007E7403">
        <w:rPr>
          <w:b/>
          <w:spacing w:val="1"/>
          <w:sz w:val="28"/>
          <w:szCs w:val="28"/>
        </w:rPr>
        <w:t>a</w:t>
      </w:r>
      <w:r w:rsidR="007E7403">
        <w:rPr>
          <w:b/>
          <w:sz w:val="28"/>
          <w:szCs w:val="28"/>
        </w:rPr>
        <w:t>n of</w:t>
      </w:r>
      <w:r w:rsidR="003E454B">
        <w:rPr>
          <w:sz w:val="28"/>
          <w:szCs w:val="28"/>
        </w:rPr>
        <w:t xml:space="preserve"> </w:t>
      </w:r>
      <w:r w:rsidR="007E7403">
        <w:rPr>
          <w:b/>
          <w:sz w:val="28"/>
          <w:szCs w:val="28"/>
        </w:rPr>
        <w:t>Zucker</w:t>
      </w:r>
      <w:r w:rsidR="007E7403">
        <w:rPr>
          <w:b/>
          <w:spacing w:val="-3"/>
          <w:sz w:val="28"/>
          <w:szCs w:val="28"/>
        </w:rPr>
        <w:t>k</w:t>
      </w:r>
      <w:r w:rsidR="007E7403">
        <w:rPr>
          <w:b/>
          <w:spacing w:val="1"/>
          <w:sz w:val="28"/>
          <w:szCs w:val="28"/>
        </w:rPr>
        <w:t>a</w:t>
      </w:r>
      <w:r w:rsidR="007E7403">
        <w:rPr>
          <w:b/>
          <w:sz w:val="28"/>
          <w:szCs w:val="28"/>
        </w:rPr>
        <w:t>n</w:t>
      </w:r>
      <w:r w:rsidR="007E7403">
        <w:rPr>
          <w:b/>
          <w:spacing w:val="-3"/>
          <w:sz w:val="28"/>
          <w:szCs w:val="28"/>
        </w:rPr>
        <w:t>d</w:t>
      </w:r>
      <w:r w:rsidR="007E7403">
        <w:rPr>
          <w:b/>
          <w:sz w:val="28"/>
          <w:szCs w:val="28"/>
        </w:rPr>
        <w:t>l</w:t>
      </w:r>
      <w:r w:rsidR="003E454B">
        <w:rPr>
          <w:b/>
          <w:spacing w:val="2"/>
          <w:sz w:val="28"/>
          <w:szCs w:val="28"/>
        </w:rPr>
        <w:t xml:space="preserve">: </w:t>
      </w:r>
      <w:r w:rsidR="007E7403">
        <w:rPr>
          <w:b/>
          <w:sz w:val="28"/>
          <w:szCs w:val="28"/>
        </w:rPr>
        <w:t xml:space="preserve"> A</w:t>
      </w:r>
      <w:r w:rsidR="007E7403">
        <w:rPr>
          <w:b/>
          <w:spacing w:val="1"/>
          <w:sz w:val="28"/>
          <w:szCs w:val="28"/>
        </w:rPr>
        <w:t xml:space="preserve"> </w:t>
      </w:r>
      <w:r w:rsidR="007E7403">
        <w:rPr>
          <w:b/>
          <w:spacing w:val="-3"/>
          <w:sz w:val="28"/>
          <w:szCs w:val="28"/>
        </w:rPr>
        <w:t>R</w:t>
      </w:r>
      <w:r w:rsidR="007E7403">
        <w:rPr>
          <w:b/>
          <w:spacing w:val="1"/>
          <w:sz w:val="28"/>
          <w:szCs w:val="28"/>
        </w:rPr>
        <w:t>a</w:t>
      </w:r>
      <w:r w:rsidR="007E7403">
        <w:rPr>
          <w:b/>
          <w:spacing w:val="-2"/>
          <w:sz w:val="28"/>
          <w:szCs w:val="28"/>
        </w:rPr>
        <w:t>r</w:t>
      </w:r>
      <w:r w:rsidR="007E7403">
        <w:rPr>
          <w:b/>
          <w:sz w:val="28"/>
          <w:szCs w:val="28"/>
        </w:rPr>
        <w:t>e C</w:t>
      </w:r>
      <w:r w:rsidR="007E7403">
        <w:rPr>
          <w:b/>
          <w:spacing w:val="-2"/>
          <w:sz w:val="28"/>
          <w:szCs w:val="28"/>
        </w:rPr>
        <w:t>a</w:t>
      </w:r>
      <w:r w:rsidR="007E7403">
        <w:rPr>
          <w:b/>
          <w:spacing w:val="1"/>
          <w:sz w:val="28"/>
          <w:szCs w:val="28"/>
        </w:rPr>
        <w:t>s</w:t>
      </w:r>
      <w:r w:rsidR="007E7403">
        <w:rPr>
          <w:b/>
          <w:sz w:val="28"/>
          <w:szCs w:val="28"/>
        </w:rPr>
        <w:t>e Re</w:t>
      </w:r>
      <w:r w:rsidR="007E7403">
        <w:rPr>
          <w:b/>
          <w:spacing w:val="-3"/>
          <w:sz w:val="28"/>
          <w:szCs w:val="28"/>
        </w:rPr>
        <w:t>p</w:t>
      </w:r>
      <w:r w:rsidR="007E7403">
        <w:rPr>
          <w:b/>
          <w:spacing w:val="1"/>
          <w:sz w:val="28"/>
          <w:szCs w:val="28"/>
        </w:rPr>
        <w:t>o</w:t>
      </w:r>
      <w:r w:rsidR="007E7403">
        <w:rPr>
          <w:b/>
          <w:sz w:val="28"/>
          <w:szCs w:val="28"/>
        </w:rPr>
        <w:t>rt</w:t>
      </w:r>
      <w:r w:rsidR="007E7403">
        <w:rPr>
          <w:b/>
          <w:spacing w:val="-3"/>
          <w:sz w:val="28"/>
          <w:szCs w:val="28"/>
        </w:rPr>
        <w:t xml:space="preserve"> </w:t>
      </w:r>
      <w:r w:rsidR="007E7403">
        <w:rPr>
          <w:b/>
          <w:spacing w:val="1"/>
          <w:sz w:val="28"/>
          <w:szCs w:val="28"/>
        </w:rPr>
        <w:t>a</w:t>
      </w:r>
      <w:r w:rsidR="007E7403">
        <w:rPr>
          <w:b/>
          <w:sz w:val="28"/>
          <w:szCs w:val="28"/>
        </w:rPr>
        <w:t>nd</w:t>
      </w:r>
      <w:r w:rsidR="007E7403">
        <w:rPr>
          <w:b/>
          <w:spacing w:val="-1"/>
          <w:sz w:val="28"/>
          <w:szCs w:val="28"/>
        </w:rPr>
        <w:t xml:space="preserve"> </w:t>
      </w:r>
      <w:r w:rsidR="007E7403">
        <w:rPr>
          <w:b/>
          <w:sz w:val="28"/>
          <w:szCs w:val="28"/>
        </w:rPr>
        <w:t>R</w:t>
      </w:r>
      <w:r w:rsidR="007E7403">
        <w:rPr>
          <w:b/>
          <w:spacing w:val="-2"/>
          <w:sz w:val="28"/>
          <w:szCs w:val="28"/>
        </w:rPr>
        <w:t>e</w:t>
      </w:r>
      <w:r w:rsidR="007E7403">
        <w:rPr>
          <w:b/>
          <w:spacing w:val="1"/>
          <w:sz w:val="28"/>
          <w:szCs w:val="28"/>
        </w:rPr>
        <w:t>vi</w:t>
      </w:r>
      <w:r w:rsidR="007E7403">
        <w:rPr>
          <w:b/>
          <w:sz w:val="28"/>
          <w:szCs w:val="28"/>
        </w:rPr>
        <w:t>ew</w:t>
      </w:r>
      <w:r w:rsidR="007E7403">
        <w:rPr>
          <w:b/>
          <w:spacing w:val="-4"/>
          <w:sz w:val="28"/>
          <w:szCs w:val="28"/>
        </w:rPr>
        <w:t xml:space="preserve"> </w:t>
      </w:r>
      <w:r w:rsidR="007E7403">
        <w:rPr>
          <w:b/>
          <w:spacing w:val="1"/>
          <w:sz w:val="28"/>
          <w:szCs w:val="28"/>
        </w:rPr>
        <w:t>o</w:t>
      </w:r>
      <w:r w:rsidR="007E7403">
        <w:rPr>
          <w:b/>
          <w:sz w:val="28"/>
          <w:szCs w:val="28"/>
        </w:rPr>
        <w:t>f the</w:t>
      </w:r>
      <w:r w:rsidR="007E7403">
        <w:rPr>
          <w:b/>
          <w:spacing w:val="-3"/>
          <w:sz w:val="28"/>
          <w:szCs w:val="28"/>
        </w:rPr>
        <w:t xml:space="preserve"> </w:t>
      </w:r>
      <w:r w:rsidR="007E7403">
        <w:rPr>
          <w:b/>
          <w:spacing w:val="1"/>
          <w:sz w:val="28"/>
          <w:szCs w:val="28"/>
        </w:rPr>
        <w:t>Literature</w:t>
      </w:r>
    </w:p>
    <w:p w14:paraId="016AF2B1" w14:textId="77777777" w:rsidR="00745DC1" w:rsidRDefault="00745DC1">
      <w:pPr>
        <w:spacing w:before="13" w:line="280" w:lineRule="exact"/>
        <w:rPr>
          <w:sz w:val="28"/>
          <w:szCs w:val="28"/>
        </w:rPr>
      </w:pPr>
    </w:p>
    <w:p w14:paraId="29C63DF0" w14:textId="77716B20" w:rsidR="00745DC1" w:rsidRDefault="00745DC1">
      <w:pPr>
        <w:spacing w:before="11" w:line="280" w:lineRule="exact"/>
        <w:rPr>
          <w:sz w:val="28"/>
          <w:szCs w:val="28"/>
        </w:rPr>
      </w:pPr>
    </w:p>
    <w:p w14:paraId="5527ABFD" w14:textId="77777777" w:rsidR="00CF3269" w:rsidRDefault="00CF3269">
      <w:pPr>
        <w:spacing w:before="11" w:line="280" w:lineRule="exact"/>
        <w:rPr>
          <w:sz w:val="28"/>
          <w:szCs w:val="28"/>
        </w:rPr>
      </w:pPr>
    </w:p>
    <w:p w14:paraId="3542E87F"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Abst</w:t>
      </w:r>
      <w:r>
        <w:rPr>
          <w:rFonts w:ascii="Calibri" w:eastAsia="Calibri" w:hAnsi="Calibri" w:cs="Calibri"/>
          <w:b/>
          <w:spacing w:val="1"/>
          <w:sz w:val="22"/>
          <w:szCs w:val="22"/>
        </w:rPr>
        <w:t>r</w:t>
      </w:r>
      <w:r>
        <w:rPr>
          <w:rFonts w:ascii="Calibri" w:eastAsia="Calibri" w:hAnsi="Calibri" w:cs="Calibri"/>
          <w:b/>
          <w:spacing w:val="-3"/>
          <w:sz w:val="22"/>
          <w:szCs w:val="22"/>
        </w:rPr>
        <w:t>a</w:t>
      </w:r>
      <w:r>
        <w:rPr>
          <w:rFonts w:ascii="Calibri" w:eastAsia="Calibri" w:hAnsi="Calibri" w:cs="Calibri"/>
          <w:b/>
          <w:spacing w:val="1"/>
          <w:sz w:val="22"/>
          <w:szCs w:val="22"/>
        </w:rPr>
        <w:t>c</w:t>
      </w:r>
      <w:r>
        <w:rPr>
          <w:rFonts w:ascii="Calibri" w:eastAsia="Calibri" w:hAnsi="Calibri" w:cs="Calibri"/>
          <w:b/>
          <w:sz w:val="22"/>
          <w:szCs w:val="22"/>
        </w:rPr>
        <w:t>t</w:t>
      </w:r>
    </w:p>
    <w:p w14:paraId="62DE0E7A" w14:textId="77777777" w:rsidR="00745DC1" w:rsidRDefault="00745DC1">
      <w:pPr>
        <w:spacing w:before="3" w:line="180" w:lineRule="exact"/>
        <w:rPr>
          <w:sz w:val="18"/>
          <w:szCs w:val="18"/>
        </w:rPr>
      </w:pPr>
    </w:p>
    <w:p w14:paraId="6BF66337" w14:textId="5BF096C0" w:rsidR="00745DC1" w:rsidRPr="00BC6F03" w:rsidRDefault="00C50FFE" w:rsidP="00D35FCF">
      <w:pPr>
        <w:spacing w:line="258" w:lineRule="auto"/>
        <w:ind w:left="100" w:right="212" w:firstLine="300"/>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1"/>
          <w:sz w:val="22"/>
          <w:szCs w:val="22"/>
        </w:rPr>
        <w:t xml:space="preserve"> </w:t>
      </w:r>
      <w:r>
        <w:rPr>
          <w:rFonts w:ascii="Calibri" w:eastAsia="Calibri" w:hAnsi="Calibri" w:cs="Calibri"/>
          <w:sz w:val="22"/>
          <w:szCs w:val="22"/>
        </w:rPr>
        <w:t>ra</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neu</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en</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z w:val="22"/>
          <w:szCs w:val="22"/>
        </w:rPr>
        <w:t>cri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proofErr w:type="spellStart"/>
      <w:r w:rsidR="00240985">
        <w:rPr>
          <w:rFonts w:ascii="Calibri" w:eastAsia="Calibri" w:hAnsi="Calibri" w:cs="Calibri"/>
          <w:sz w:val="22"/>
          <w:szCs w:val="22"/>
        </w:rPr>
        <w:t>tumours</w:t>
      </w:r>
      <w:proofErr w:type="spellEnd"/>
      <w:r w:rsidR="00240985">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ar</w:t>
      </w:r>
      <w:r>
        <w:rPr>
          <w:rFonts w:ascii="Calibri" w:eastAsia="Calibri" w:hAnsi="Calibri" w:cs="Calibri"/>
          <w:spacing w:val="-1"/>
          <w:sz w:val="22"/>
          <w:szCs w:val="22"/>
        </w:rPr>
        <w:t>i</w:t>
      </w:r>
      <w:r>
        <w:rPr>
          <w:rFonts w:ascii="Calibri" w:eastAsia="Calibri" w:hAnsi="Calibri" w:cs="Calibri"/>
          <w:sz w:val="22"/>
          <w:szCs w:val="22"/>
        </w:rPr>
        <w:t>se</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tr</w:t>
      </w:r>
      <w:r>
        <w:rPr>
          <w:rFonts w:ascii="Calibri" w:eastAsia="Calibri" w:hAnsi="Calibri" w:cs="Calibri"/>
          <w:spacing w:val="2"/>
          <w:sz w:val="22"/>
          <w:szCs w:val="22"/>
        </w:rPr>
        <w:t>a</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3"/>
          <w:sz w:val="22"/>
          <w:szCs w:val="22"/>
        </w:rPr>
        <w:t>r</w:t>
      </w:r>
      <w:r>
        <w:rPr>
          <w:rFonts w:ascii="Calibri" w:eastAsia="Calibri" w:hAnsi="Calibri" w:cs="Calibri"/>
          <w:sz w:val="22"/>
          <w:szCs w:val="22"/>
        </w:rPr>
        <w:t>enal</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ym</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thetic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z w:val="22"/>
          <w:szCs w:val="22"/>
        </w:rPr>
        <w:t>arat</w:t>
      </w:r>
      <w:r>
        <w:rPr>
          <w:rFonts w:ascii="Calibri" w:eastAsia="Calibri" w:hAnsi="Calibri" w:cs="Calibri"/>
          <w:spacing w:val="-2"/>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ic ga</w:t>
      </w:r>
      <w:r>
        <w:rPr>
          <w:rFonts w:ascii="Calibri" w:eastAsia="Calibri" w:hAnsi="Calibri" w:cs="Calibri"/>
          <w:spacing w:val="-1"/>
          <w:sz w:val="22"/>
          <w:szCs w:val="22"/>
        </w:rPr>
        <w:t>ng</w:t>
      </w:r>
      <w:r>
        <w:rPr>
          <w:rFonts w:ascii="Calibri" w:eastAsia="Calibri" w:hAnsi="Calibri" w:cs="Calibri"/>
          <w:sz w:val="22"/>
          <w:szCs w:val="22"/>
        </w:rPr>
        <w:t>lia. I</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2"/>
          <w:sz w:val="22"/>
          <w:szCs w:val="22"/>
        </w:rPr>
        <w:t>a</w:t>
      </w:r>
      <w:r>
        <w:rPr>
          <w:rFonts w:ascii="Calibri" w:eastAsia="Calibri" w:hAnsi="Calibri" w:cs="Calibri"/>
          <w:sz w:val="22"/>
          <w:szCs w:val="22"/>
        </w:rPr>
        <w:t>-a</w:t>
      </w:r>
      <w:r>
        <w:rPr>
          <w:rFonts w:ascii="Calibri" w:eastAsia="Calibri" w:hAnsi="Calibri" w:cs="Calibri"/>
          <w:spacing w:val="-1"/>
          <w:sz w:val="22"/>
          <w:szCs w:val="22"/>
        </w:rPr>
        <w:t>bd</w:t>
      </w:r>
      <w:r>
        <w:rPr>
          <w:rFonts w:ascii="Calibri" w:eastAsia="Calibri" w:hAnsi="Calibri" w:cs="Calibri"/>
          <w:spacing w:val="1"/>
          <w:sz w:val="22"/>
          <w:szCs w:val="22"/>
        </w:rPr>
        <w:t>om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s are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w:t>
      </w:r>
      <w:r>
        <w:rPr>
          <w:rFonts w:ascii="Calibri" w:eastAsia="Calibri" w:hAnsi="Calibri" w:cs="Calibri"/>
          <w:spacing w:val="-3"/>
          <w:sz w:val="22"/>
          <w:szCs w:val="22"/>
        </w:rPr>
        <w:t>i</w:t>
      </w:r>
      <w:r>
        <w:rPr>
          <w:rFonts w:ascii="Calibri" w:eastAsia="Calibri" w:hAnsi="Calibri" w:cs="Calibri"/>
          <w:sz w:val="22"/>
          <w:szCs w:val="22"/>
        </w:rPr>
        <w:t>cu</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mon</w:t>
      </w:r>
      <w:r>
        <w:rPr>
          <w:rFonts w:ascii="Calibri" w:eastAsia="Calibri" w:hAnsi="Calibri" w:cs="Calibri"/>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 an</w:t>
      </w:r>
      <w:r>
        <w:rPr>
          <w:rFonts w:ascii="Calibri" w:eastAsia="Calibri" w:hAnsi="Calibri" w:cs="Calibri"/>
          <w:spacing w:val="-2"/>
          <w:sz w:val="22"/>
          <w:szCs w:val="22"/>
        </w:rPr>
        <w:t xml:space="preserve"> </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 i</w:t>
      </w:r>
      <w:r>
        <w:rPr>
          <w:rFonts w:ascii="Calibri" w:eastAsia="Calibri" w:hAnsi="Calibri" w:cs="Calibri"/>
          <w:spacing w:val="-1"/>
          <w:sz w:val="22"/>
          <w:szCs w:val="22"/>
        </w:rPr>
        <w:t>n</w:t>
      </w:r>
      <w:r>
        <w:rPr>
          <w:rFonts w:ascii="Calibri" w:eastAsia="Calibri" w:hAnsi="Calibri" w:cs="Calibri"/>
          <w:sz w:val="22"/>
          <w:szCs w:val="22"/>
        </w:rPr>
        <w:t>ci</w:t>
      </w:r>
      <w:r>
        <w:rPr>
          <w:rFonts w:ascii="Calibri" w:eastAsia="Calibri" w:hAnsi="Calibri" w:cs="Calibri"/>
          <w:spacing w:val="-1"/>
          <w:sz w:val="22"/>
          <w:szCs w:val="22"/>
        </w:rPr>
        <w:t>d</w:t>
      </w:r>
      <w:r>
        <w:rPr>
          <w:rFonts w:ascii="Calibri" w:eastAsia="Calibri" w:hAnsi="Calibri" w:cs="Calibri"/>
          <w:sz w:val="22"/>
          <w:szCs w:val="22"/>
        </w:rPr>
        <w:t>ence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ap</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xi</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pacing w:val="1"/>
          <w:sz w:val="22"/>
          <w:szCs w:val="22"/>
        </w:rPr>
        <w:t>5</w:t>
      </w:r>
      <w:r>
        <w:rPr>
          <w:rFonts w:ascii="Calibri" w:eastAsia="Calibri" w:hAnsi="Calibri" w:cs="Calibri"/>
          <w:spacing w:val="-2"/>
          <w:sz w:val="22"/>
          <w:szCs w:val="22"/>
        </w:rPr>
        <w:t>0</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1"/>
          <w:sz w:val="22"/>
          <w:szCs w:val="22"/>
        </w:rPr>
        <w:t>0</w:t>
      </w:r>
      <w:r>
        <w:rPr>
          <w:rFonts w:ascii="Calibri" w:eastAsia="Calibri" w:hAnsi="Calibri" w:cs="Calibri"/>
          <w:spacing w:val="-2"/>
          <w:sz w:val="22"/>
          <w:szCs w:val="22"/>
        </w:rPr>
        <w:t>0</w:t>
      </w:r>
      <w:r>
        <w:rPr>
          <w:rFonts w:ascii="Calibri" w:eastAsia="Calibri" w:hAnsi="Calibri" w:cs="Calibri"/>
          <w:spacing w:val="1"/>
          <w:sz w:val="22"/>
          <w:szCs w:val="22"/>
        </w:rPr>
        <w:t>0</w:t>
      </w:r>
      <w:r>
        <w:rPr>
          <w:rFonts w:ascii="Calibri" w:eastAsia="Calibri" w:hAnsi="Calibri" w:cs="Calibri"/>
          <w:sz w:val="22"/>
          <w:szCs w:val="22"/>
        </w:rPr>
        <w:t>.</w:t>
      </w:r>
      <w:r w:rsidR="00093DCA">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at</w:t>
      </w:r>
      <w:r>
        <w:rPr>
          <w:rFonts w:ascii="Calibri" w:eastAsia="Calibri" w:hAnsi="Calibri" w:cs="Calibri"/>
          <w:spacing w:val="-1"/>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ic pa</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3"/>
          <w:sz w:val="22"/>
          <w:szCs w:val="22"/>
        </w:rPr>
        <w:t>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pacing w:val="-3"/>
          <w:sz w:val="22"/>
          <w:szCs w:val="22"/>
        </w:rPr>
        <w:t>a</w:t>
      </w:r>
      <w:r>
        <w:rPr>
          <w:rFonts w:ascii="Calibri" w:eastAsia="Calibri" w:hAnsi="Calibri" w:cs="Calibri"/>
          <w:sz w:val="22"/>
          <w:szCs w:val="22"/>
        </w:rPr>
        <w:t>s are</w:t>
      </w:r>
      <w:r>
        <w:rPr>
          <w:rFonts w:ascii="Calibri" w:eastAsia="Calibri" w:hAnsi="Calibri" w:cs="Calibri"/>
          <w:spacing w:val="-1"/>
          <w:sz w:val="22"/>
          <w:szCs w:val="22"/>
        </w:rPr>
        <w:t xml:space="preserve"> </w:t>
      </w:r>
      <w:r>
        <w:rPr>
          <w:rFonts w:ascii="Calibri" w:eastAsia="Calibri" w:hAnsi="Calibri" w:cs="Calibri"/>
          <w:spacing w:val="1"/>
          <w:sz w:val="22"/>
          <w:szCs w:val="22"/>
        </w:rPr>
        <w:t>ty</w:t>
      </w: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3"/>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2"/>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in the head</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neck</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g</w:t>
      </w:r>
      <w:r>
        <w:rPr>
          <w:rFonts w:ascii="Calibri" w:eastAsia="Calibri" w:hAnsi="Calibri" w:cs="Calibri"/>
          <w:spacing w:val="-3"/>
          <w:sz w:val="22"/>
          <w:szCs w:val="22"/>
        </w:rPr>
        <w:t>i</w:t>
      </w:r>
      <w:r>
        <w:rPr>
          <w:rFonts w:ascii="Calibri" w:eastAsia="Calibri" w:hAnsi="Calibri" w:cs="Calibri"/>
          <w:spacing w:val="-1"/>
          <w:sz w:val="22"/>
          <w:szCs w:val="22"/>
        </w:rPr>
        <w:t>on</w:t>
      </w:r>
      <w:r>
        <w:rPr>
          <w:rFonts w:ascii="Calibri" w:eastAsia="Calibri" w:hAnsi="Calibri" w:cs="Calibri"/>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ile</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 xml:space="preserve">athetic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1"/>
          <w:sz w:val="22"/>
          <w:szCs w:val="22"/>
        </w:rPr>
        <w:t xml:space="preserve"> m</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ft</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the ab</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 f</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w</w:t>
      </w:r>
      <w:r>
        <w:rPr>
          <w:rFonts w:ascii="Calibri" w:eastAsia="Calibri" w:hAnsi="Calibri" w:cs="Calibri"/>
          <w:sz w:val="22"/>
          <w:szCs w:val="22"/>
        </w:rPr>
        <w:t>ed by</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z w:val="22"/>
          <w:szCs w:val="22"/>
        </w:rPr>
        <w:t>st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pel</w:t>
      </w:r>
      <w:r>
        <w:rPr>
          <w:rFonts w:ascii="Calibri" w:eastAsia="Calibri" w:hAnsi="Calibri" w:cs="Calibri"/>
          <w:spacing w:val="1"/>
          <w:sz w:val="22"/>
          <w:szCs w:val="22"/>
        </w:rPr>
        <w:t>v</w:t>
      </w:r>
      <w:r>
        <w:rPr>
          <w:rFonts w:ascii="Calibri" w:eastAsia="Calibri" w:hAnsi="Calibri" w:cs="Calibri"/>
          <w:sz w:val="22"/>
          <w:szCs w:val="22"/>
        </w:rPr>
        <w:t>is. A</w:t>
      </w:r>
      <w:r>
        <w:rPr>
          <w:rFonts w:ascii="Calibri" w:eastAsia="Calibri" w:hAnsi="Calibri" w:cs="Calibri"/>
          <w:spacing w:val="-2"/>
          <w:sz w:val="22"/>
          <w:szCs w:val="22"/>
        </w:rPr>
        <w:t xml:space="preserve"> </w:t>
      </w:r>
      <w:r>
        <w:rPr>
          <w:rFonts w:ascii="Calibri" w:eastAsia="Calibri" w:hAnsi="Calibri" w:cs="Calibri"/>
          <w:sz w:val="22"/>
          <w:szCs w:val="22"/>
        </w:rPr>
        <w:t>lar</w:t>
      </w:r>
      <w:r>
        <w:rPr>
          <w:rFonts w:ascii="Calibri" w:eastAsia="Calibri" w:hAnsi="Calibri" w:cs="Calibri"/>
          <w:spacing w:val="-1"/>
          <w:sz w:val="22"/>
          <w:szCs w:val="22"/>
        </w:rPr>
        <w:t>g</w:t>
      </w:r>
      <w:r>
        <w:rPr>
          <w:rFonts w:ascii="Calibri" w:eastAsia="Calibri" w:hAnsi="Calibri" w:cs="Calibri"/>
          <w:sz w:val="22"/>
          <w:szCs w:val="22"/>
        </w:rPr>
        <w:t xml:space="preserve">e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pacing w:val="-3"/>
          <w:sz w:val="22"/>
          <w:szCs w:val="22"/>
        </w:rPr>
        <w:t>a</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Zu</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rka</w:t>
      </w:r>
      <w:r>
        <w:rPr>
          <w:rFonts w:ascii="Calibri" w:eastAsia="Calibri" w:hAnsi="Calibri" w:cs="Calibri"/>
          <w:spacing w:val="-1"/>
          <w:sz w:val="22"/>
          <w:szCs w:val="22"/>
        </w:rPr>
        <w:t>nd</w:t>
      </w:r>
      <w:r>
        <w:rPr>
          <w:rFonts w:ascii="Calibri" w:eastAsia="Calibri" w:hAnsi="Calibri" w:cs="Calibri"/>
          <w:sz w:val="22"/>
          <w:szCs w:val="22"/>
        </w:rPr>
        <w:t xml:space="preserve">l </w:t>
      </w:r>
      <w:r>
        <w:rPr>
          <w:rFonts w:ascii="Calibri" w:eastAsia="Calibri" w:hAnsi="Calibri" w:cs="Calibri"/>
          <w:spacing w:val="-2"/>
          <w:sz w:val="22"/>
          <w:szCs w:val="22"/>
        </w:rPr>
        <w:t>(</w:t>
      </w:r>
      <w:r>
        <w:rPr>
          <w:rFonts w:ascii="Calibri" w:eastAsia="Calibri" w:hAnsi="Calibri" w:cs="Calibri"/>
          <w:spacing w:val="1"/>
          <w:sz w:val="22"/>
          <w:szCs w:val="22"/>
        </w:rPr>
        <w:t>P</w:t>
      </w:r>
      <w:r>
        <w:rPr>
          <w:rFonts w:ascii="Calibri" w:eastAsia="Calibri" w:hAnsi="Calibri" w:cs="Calibri"/>
          <w:spacing w:val="-2"/>
          <w:sz w:val="22"/>
          <w:szCs w:val="22"/>
        </w:rPr>
        <w:t>O</w:t>
      </w:r>
      <w:r>
        <w:rPr>
          <w:rFonts w:ascii="Calibri" w:eastAsia="Calibri" w:hAnsi="Calibri" w:cs="Calibri"/>
          <w:sz w:val="22"/>
          <w:szCs w:val="22"/>
        </w:rPr>
        <w:t>Z) is</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1"/>
          <w:sz w:val="22"/>
          <w:szCs w:val="22"/>
        </w:rPr>
        <w:t>t</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rar</w:t>
      </w:r>
      <w:r>
        <w:rPr>
          <w:rFonts w:ascii="Calibri" w:eastAsia="Calibri" w:hAnsi="Calibri" w:cs="Calibri"/>
          <w:spacing w:val="3"/>
          <w:sz w:val="22"/>
          <w:szCs w:val="22"/>
        </w:rPr>
        <w:t>e</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Notab</w:t>
      </w:r>
      <w:r>
        <w:rPr>
          <w:rFonts w:ascii="Calibri" w:eastAsia="Calibri" w:hAnsi="Calibri" w:cs="Calibri"/>
          <w:spacing w:val="-3"/>
          <w:sz w:val="22"/>
          <w:szCs w:val="22"/>
        </w:rPr>
        <w:t>l</w:t>
      </w:r>
      <w:r>
        <w:rPr>
          <w:rFonts w:ascii="Calibri" w:eastAsia="Calibri" w:hAnsi="Calibri" w:cs="Calibri"/>
          <w:spacing w:val="1"/>
          <w:sz w:val="22"/>
          <w:szCs w:val="22"/>
        </w:rPr>
        <w:t>y</w:t>
      </w:r>
      <w:r>
        <w:rPr>
          <w:rFonts w:ascii="Calibri" w:eastAsia="Calibri" w:hAnsi="Calibri" w:cs="Calibri"/>
          <w:sz w:val="22"/>
          <w:szCs w:val="22"/>
        </w:rPr>
        <w:t>, a</w:t>
      </w:r>
      <w:r>
        <w:rPr>
          <w:rFonts w:ascii="Calibri" w:eastAsia="Calibri" w:hAnsi="Calibri" w:cs="Calibri"/>
          <w:spacing w:val="-3"/>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5</w:t>
      </w:r>
      <w:r>
        <w:rPr>
          <w:rFonts w:ascii="Calibri" w:eastAsia="Calibri" w:hAnsi="Calibri" w:cs="Calibri"/>
          <w:spacing w:val="-2"/>
          <w:sz w:val="22"/>
          <w:szCs w:val="22"/>
        </w:rPr>
        <w:t>3</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cur</w:t>
      </w:r>
      <w:r>
        <w:rPr>
          <w:rFonts w:ascii="Calibri" w:eastAsia="Calibri" w:hAnsi="Calibri" w:cs="Calibri"/>
          <w:spacing w:val="-1"/>
          <w:sz w:val="22"/>
          <w:szCs w:val="22"/>
        </w:rPr>
        <w:t xml:space="preserve"> </w:t>
      </w:r>
      <w:r>
        <w:rPr>
          <w:rFonts w:ascii="Calibri" w:eastAsia="Calibri" w:hAnsi="Calibri" w:cs="Calibri"/>
          <w:sz w:val="22"/>
          <w:szCs w:val="22"/>
        </w:rPr>
        <w:t>in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w:t>
      </w:r>
      <w:r>
        <w:rPr>
          <w:rFonts w:ascii="Calibri" w:eastAsia="Calibri" w:hAnsi="Calibri" w:cs="Calibri"/>
          <w:spacing w:val="-3"/>
          <w:sz w:val="22"/>
          <w:szCs w:val="22"/>
        </w:rPr>
        <w:t>u</w:t>
      </w:r>
      <w:r>
        <w:rPr>
          <w:rFonts w:ascii="Calibri" w:eastAsia="Calibri" w:hAnsi="Calibri" w:cs="Calibri"/>
          <w:sz w:val="22"/>
          <w:szCs w:val="22"/>
        </w:rPr>
        <w:t>ck</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z w:val="22"/>
          <w:szCs w:val="22"/>
        </w:rPr>
        <w:t>kan</w:t>
      </w:r>
      <w:r>
        <w:rPr>
          <w:rFonts w:ascii="Calibri" w:eastAsia="Calibri" w:hAnsi="Calibri" w:cs="Calibri"/>
          <w:spacing w:val="-1"/>
          <w:sz w:val="22"/>
          <w:szCs w:val="22"/>
        </w:rPr>
        <w:t>d</w:t>
      </w:r>
      <w:r>
        <w:rPr>
          <w:rFonts w:ascii="Calibri" w:eastAsia="Calibri" w:hAnsi="Calibri" w:cs="Calibri"/>
          <w:sz w:val="22"/>
          <w:szCs w:val="22"/>
        </w:rPr>
        <w:t>l, w</w:t>
      </w:r>
      <w:r>
        <w:rPr>
          <w:rFonts w:ascii="Calibri" w:eastAsia="Calibri" w:hAnsi="Calibri" w:cs="Calibri"/>
          <w:spacing w:val="-2"/>
          <w:sz w:val="22"/>
          <w:szCs w:val="22"/>
        </w:rPr>
        <w:t>h</w:t>
      </w:r>
      <w:r>
        <w:rPr>
          <w:rFonts w:ascii="Calibri" w:eastAsia="Calibri" w:hAnsi="Calibri" w:cs="Calibri"/>
          <w:sz w:val="22"/>
          <w:szCs w:val="22"/>
        </w:rPr>
        <w:t>ich</w:t>
      </w:r>
      <w:r>
        <w:rPr>
          <w:rFonts w:ascii="Calibri" w:eastAsia="Calibri" w:hAnsi="Calibri" w:cs="Calibri"/>
          <w:spacing w:val="-1"/>
          <w:sz w:val="22"/>
          <w:szCs w:val="22"/>
        </w:rPr>
        <w:t xml:space="preserve"> </w:t>
      </w:r>
      <w:r>
        <w:rPr>
          <w:rFonts w:ascii="Calibri" w:eastAsia="Calibri" w:hAnsi="Calibri" w:cs="Calibri"/>
          <w:sz w:val="22"/>
          <w:szCs w:val="22"/>
        </w:rPr>
        <w:t>lies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ral</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distal 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 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z w:val="22"/>
          <w:szCs w:val="22"/>
        </w:rPr>
        <w:t>be</w:t>
      </w:r>
      <w:r>
        <w:rPr>
          <w:rFonts w:ascii="Calibri" w:eastAsia="Calibri" w:hAnsi="Calibri" w:cs="Calibri"/>
          <w:spacing w:val="-2"/>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1"/>
          <w:sz w:val="22"/>
          <w:szCs w:val="22"/>
        </w:rPr>
        <w:t>g</w:t>
      </w:r>
      <w:r>
        <w:rPr>
          <w:rFonts w:ascii="Calibri" w:eastAsia="Calibri" w:hAnsi="Calibri" w:cs="Calibri"/>
          <w:sz w:val="22"/>
          <w:szCs w:val="22"/>
        </w:rPr>
        <w:t>in</w:t>
      </w:r>
      <w:r>
        <w:rPr>
          <w:rFonts w:ascii="Calibri" w:eastAsia="Calibri" w:hAnsi="Calibri" w:cs="Calibri"/>
          <w:spacing w:val="-1"/>
          <w:sz w:val="22"/>
          <w:szCs w:val="22"/>
        </w:rPr>
        <w:t xml:space="preserve"> 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fer</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z w:val="22"/>
          <w:szCs w:val="22"/>
        </w:rPr>
        <w:t>sent</w:t>
      </w:r>
      <w:r>
        <w:rPr>
          <w:rFonts w:ascii="Calibri" w:eastAsia="Calibri" w:hAnsi="Calibri" w:cs="Calibri"/>
          <w:spacing w:val="-2"/>
          <w:sz w:val="22"/>
          <w:szCs w:val="22"/>
        </w:rPr>
        <w:t>e</w:t>
      </w:r>
      <w:r>
        <w:rPr>
          <w:rFonts w:ascii="Calibri" w:eastAsia="Calibri" w:hAnsi="Calibri" w:cs="Calibri"/>
          <w:sz w:val="22"/>
          <w:szCs w:val="22"/>
        </w:rPr>
        <w:t>ric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al ar</w:t>
      </w:r>
      <w:r>
        <w:rPr>
          <w:rFonts w:ascii="Calibri" w:eastAsia="Calibri" w:hAnsi="Calibri" w:cs="Calibri"/>
          <w:spacing w:val="-2"/>
          <w:sz w:val="22"/>
          <w:szCs w:val="22"/>
        </w:rPr>
        <w:t>t</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2"/>
          <w:sz w:val="22"/>
          <w:szCs w:val="22"/>
        </w:rPr>
        <w:t>i</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if</w:t>
      </w:r>
      <w:r>
        <w:rPr>
          <w:rFonts w:ascii="Calibri" w:eastAsia="Calibri" w:hAnsi="Calibri" w:cs="Calibri"/>
          <w:spacing w:val="-1"/>
          <w:sz w:val="22"/>
          <w:szCs w:val="22"/>
        </w:rPr>
        <w:t>u</w:t>
      </w:r>
      <w:r>
        <w:rPr>
          <w:rFonts w:ascii="Calibri" w:eastAsia="Calibri" w:hAnsi="Calibri" w:cs="Calibri"/>
          <w:sz w:val="22"/>
          <w:szCs w:val="22"/>
        </w:rPr>
        <w:t>rcati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sidR="00093DCA">
        <w:rPr>
          <w:rFonts w:ascii="Calibri" w:eastAsia="Calibri" w:hAnsi="Calibri" w:cs="Calibri"/>
          <w:sz w:val="22"/>
          <w:szCs w:val="22"/>
        </w:rPr>
        <w:t xml:space="preserve"> </w:t>
      </w:r>
      <w:r w:rsidR="00FC0E2E">
        <w:rPr>
          <w:rFonts w:ascii="Calibri" w:eastAsia="Calibri" w:hAnsi="Calibri" w:cs="Calibri"/>
          <w:sz w:val="22"/>
          <w:szCs w:val="22"/>
        </w:rPr>
        <w:t>The</w:t>
      </w:r>
      <w:r w:rsidR="00FC0E2E">
        <w:rPr>
          <w:rFonts w:ascii="Calibri" w:eastAsia="Calibri" w:hAnsi="Calibri" w:cs="Calibri"/>
          <w:spacing w:val="-2"/>
          <w:sz w:val="22"/>
          <w:szCs w:val="22"/>
        </w:rPr>
        <w:t xml:space="preserve"> </w:t>
      </w:r>
      <w:r w:rsidR="00FC0E2E">
        <w:rPr>
          <w:rFonts w:ascii="Calibri" w:eastAsia="Calibri" w:hAnsi="Calibri" w:cs="Calibri"/>
          <w:sz w:val="22"/>
          <w:szCs w:val="22"/>
        </w:rPr>
        <w:t>cli</w:t>
      </w:r>
      <w:r w:rsidR="00FC0E2E">
        <w:rPr>
          <w:rFonts w:ascii="Calibri" w:eastAsia="Calibri" w:hAnsi="Calibri" w:cs="Calibri"/>
          <w:spacing w:val="-1"/>
          <w:sz w:val="22"/>
          <w:szCs w:val="22"/>
        </w:rPr>
        <w:t>n</w:t>
      </w:r>
      <w:r w:rsidR="00FC0E2E">
        <w:rPr>
          <w:rFonts w:ascii="Calibri" w:eastAsia="Calibri" w:hAnsi="Calibri" w:cs="Calibri"/>
          <w:sz w:val="22"/>
          <w:szCs w:val="22"/>
        </w:rPr>
        <w:t>ical pre</w:t>
      </w:r>
      <w:r w:rsidR="00FC0E2E">
        <w:rPr>
          <w:rFonts w:ascii="Calibri" w:eastAsia="Calibri" w:hAnsi="Calibri" w:cs="Calibri"/>
          <w:spacing w:val="-2"/>
          <w:sz w:val="22"/>
          <w:szCs w:val="22"/>
        </w:rPr>
        <w:t>s</w:t>
      </w:r>
      <w:r w:rsidR="00FC0E2E">
        <w:rPr>
          <w:rFonts w:ascii="Calibri" w:eastAsia="Calibri" w:hAnsi="Calibri" w:cs="Calibri"/>
          <w:sz w:val="22"/>
          <w:szCs w:val="22"/>
        </w:rPr>
        <w:t>entat</w:t>
      </w:r>
      <w:r w:rsidR="00FC0E2E">
        <w:rPr>
          <w:rFonts w:ascii="Calibri" w:eastAsia="Calibri" w:hAnsi="Calibri" w:cs="Calibri"/>
          <w:spacing w:val="-2"/>
          <w:sz w:val="22"/>
          <w:szCs w:val="22"/>
        </w:rPr>
        <w:t>i</w:t>
      </w:r>
      <w:r w:rsidR="00FC0E2E">
        <w:rPr>
          <w:rFonts w:ascii="Calibri" w:eastAsia="Calibri" w:hAnsi="Calibri" w:cs="Calibri"/>
          <w:spacing w:val="-1"/>
          <w:sz w:val="22"/>
          <w:szCs w:val="22"/>
        </w:rPr>
        <w:t>o</w:t>
      </w:r>
      <w:r w:rsidR="00FC0E2E">
        <w:rPr>
          <w:rFonts w:ascii="Calibri" w:eastAsia="Calibri" w:hAnsi="Calibri" w:cs="Calibri"/>
          <w:sz w:val="22"/>
          <w:szCs w:val="22"/>
        </w:rPr>
        <w:t>n</w:t>
      </w:r>
      <w:r w:rsidR="00FC0E2E">
        <w:rPr>
          <w:rFonts w:ascii="Calibri" w:eastAsia="Calibri" w:hAnsi="Calibri" w:cs="Calibri"/>
          <w:spacing w:val="-1"/>
          <w:sz w:val="22"/>
          <w:szCs w:val="22"/>
        </w:rPr>
        <w:t xml:space="preserve"> </w:t>
      </w:r>
      <w:r w:rsidR="00FC0E2E">
        <w:rPr>
          <w:rFonts w:ascii="Calibri" w:eastAsia="Calibri" w:hAnsi="Calibri" w:cs="Calibri"/>
          <w:spacing w:val="1"/>
          <w:sz w:val="22"/>
          <w:szCs w:val="22"/>
        </w:rPr>
        <w:t>o</w:t>
      </w:r>
      <w:r w:rsidR="00FC0E2E">
        <w:rPr>
          <w:rFonts w:ascii="Calibri" w:eastAsia="Calibri" w:hAnsi="Calibri" w:cs="Calibri"/>
          <w:sz w:val="22"/>
          <w:szCs w:val="22"/>
        </w:rPr>
        <w:t>f ab</w:t>
      </w:r>
      <w:r w:rsidR="00FC0E2E">
        <w:rPr>
          <w:rFonts w:ascii="Calibri" w:eastAsia="Calibri" w:hAnsi="Calibri" w:cs="Calibri"/>
          <w:spacing w:val="-1"/>
          <w:sz w:val="22"/>
          <w:szCs w:val="22"/>
        </w:rPr>
        <w:t>do</w:t>
      </w:r>
      <w:r w:rsidR="00FC0E2E">
        <w:rPr>
          <w:rFonts w:ascii="Calibri" w:eastAsia="Calibri" w:hAnsi="Calibri" w:cs="Calibri"/>
          <w:spacing w:val="1"/>
          <w:sz w:val="22"/>
          <w:szCs w:val="22"/>
        </w:rPr>
        <w:t>m</w:t>
      </w:r>
      <w:r w:rsidR="00FC0E2E">
        <w:rPr>
          <w:rFonts w:ascii="Calibri" w:eastAsia="Calibri" w:hAnsi="Calibri" w:cs="Calibri"/>
          <w:sz w:val="22"/>
          <w:szCs w:val="22"/>
        </w:rPr>
        <w:t>i</w:t>
      </w:r>
      <w:r w:rsidR="00FC0E2E">
        <w:rPr>
          <w:rFonts w:ascii="Calibri" w:eastAsia="Calibri" w:hAnsi="Calibri" w:cs="Calibri"/>
          <w:spacing w:val="-1"/>
          <w:sz w:val="22"/>
          <w:szCs w:val="22"/>
        </w:rPr>
        <w:t>n</w:t>
      </w:r>
      <w:r w:rsidR="00FC0E2E">
        <w:rPr>
          <w:rFonts w:ascii="Calibri" w:eastAsia="Calibri" w:hAnsi="Calibri" w:cs="Calibri"/>
          <w:sz w:val="22"/>
          <w:szCs w:val="22"/>
        </w:rPr>
        <w:t xml:space="preserve">al </w:t>
      </w:r>
      <w:r w:rsidR="00FC0E2E">
        <w:rPr>
          <w:rFonts w:ascii="Calibri" w:eastAsia="Calibri" w:hAnsi="Calibri" w:cs="Calibri"/>
          <w:spacing w:val="-1"/>
          <w:sz w:val="22"/>
          <w:szCs w:val="22"/>
        </w:rPr>
        <w:t>p</w:t>
      </w:r>
      <w:r w:rsidR="00FC0E2E">
        <w:rPr>
          <w:rFonts w:ascii="Calibri" w:eastAsia="Calibri" w:hAnsi="Calibri" w:cs="Calibri"/>
          <w:sz w:val="22"/>
          <w:szCs w:val="22"/>
        </w:rPr>
        <w:t>ara</w:t>
      </w:r>
      <w:r w:rsidR="00FC0E2E">
        <w:rPr>
          <w:rFonts w:ascii="Calibri" w:eastAsia="Calibri" w:hAnsi="Calibri" w:cs="Calibri"/>
          <w:spacing w:val="-1"/>
          <w:sz w:val="22"/>
          <w:szCs w:val="22"/>
        </w:rPr>
        <w:t>g</w:t>
      </w:r>
      <w:r w:rsidR="00FC0E2E">
        <w:rPr>
          <w:rFonts w:ascii="Calibri" w:eastAsia="Calibri" w:hAnsi="Calibri" w:cs="Calibri"/>
          <w:sz w:val="22"/>
          <w:szCs w:val="22"/>
        </w:rPr>
        <w:t>a</w:t>
      </w:r>
      <w:r w:rsidR="00FC0E2E">
        <w:rPr>
          <w:rFonts w:ascii="Calibri" w:eastAsia="Calibri" w:hAnsi="Calibri" w:cs="Calibri"/>
          <w:spacing w:val="-1"/>
          <w:sz w:val="22"/>
          <w:szCs w:val="22"/>
        </w:rPr>
        <w:t>ng</w:t>
      </w:r>
      <w:r w:rsidR="00FC0E2E">
        <w:rPr>
          <w:rFonts w:ascii="Calibri" w:eastAsia="Calibri" w:hAnsi="Calibri" w:cs="Calibri"/>
          <w:sz w:val="22"/>
          <w:szCs w:val="22"/>
        </w:rPr>
        <w:t>l</w:t>
      </w:r>
      <w:r w:rsidR="00FC0E2E">
        <w:rPr>
          <w:rFonts w:ascii="Calibri" w:eastAsia="Calibri" w:hAnsi="Calibri" w:cs="Calibri"/>
          <w:spacing w:val="-3"/>
          <w:sz w:val="22"/>
          <w:szCs w:val="22"/>
        </w:rPr>
        <w:t>i</w:t>
      </w:r>
      <w:r w:rsidR="00FC0E2E">
        <w:rPr>
          <w:rFonts w:ascii="Calibri" w:eastAsia="Calibri" w:hAnsi="Calibri" w:cs="Calibri"/>
          <w:spacing w:val="-1"/>
          <w:sz w:val="22"/>
          <w:szCs w:val="22"/>
        </w:rPr>
        <w:t>o</w:t>
      </w:r>
      <w:r w:rsidR="00FC0E2E">
        <w:rPr>
          <w:rFonts w:ascii="Calibri" w:eastAsia="Calibri" w:hAnsi="Calibri" w:cs="Calibri"/>
          <w:spacing w:val="1"/>
          <w:sz w:val="22"/>
          <w:szCs w:val="22"/>
        </w:rPr>
        <w:t>m</w:t>
      </w:r>
      <w:r w:rsidR="00FC0E2E">
        <w:rPr>
          <w:rFonts w:ascii="Calibri" w:eastAsia="Calibri" w:hAnsi="Calibri" w:cs="Calibri"/>
          <w:sz w:val="22"/>
          <w:szCs w:val="22"/>
        </w:rPr>
        <w:t>as</w:t>
      </w:r>
      <w:r w:rsidR="00FC0E2E">
        <w:rPr>
          <w:rFonts w:ascii="Calibri" w:eastAsia="Calibri" w:hAnsi="Calibri" w:cs="Calibri"/>
          <w:spacing w:val="-2"/>
          <w:sz w:val="22"/>
          <w:szCs w:val="22"/>
        </w:rPr>
        <w:t xml:space="preserve"> </w:t>
      </w:r>
      <w:r w:rsidR="00FC0E2E">
        <w:rPr>
          <w:rFonts w:ascii="Calibri" w:eastAsia="Calibri" w:hAnsi="Calibri" w:cs="Calibri"/>
          <w:sz w:val="22"/>
          <w:szCs w:val="22"/>
        </w:rPr>
        <w:t>can</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inc</w:t>
      </w:r>
      <w:r w:rsidR="00FC0E2E">
        <w:rPr>
          <w:rFonts w:ascii="Calibri" w:eastAsia="Calibri" w:hAnsi="Calibri" w:cs="Calibri"/>
          <w:spacing w:val="-1"/>
          <w:sz w:val="22"/>
          <w:szCs w:val="22"/>
        </w:rPr>
        <w:t>lud</w:t>
      </w:r>
      <w:r w:rsidR="00FC0E2E">
        <w:rPr>
          <w:rFonts w:ascii="Calibri" w:eastAsia="Calibri" w:hAnsi="Calibri" w:cs="Calibri"/>
          <w:sz w:val="22"/>
          <w:szCs w:val="22"/>
        </w:rPr>
        <w:t>e</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t</w:t>
      </w:r>
      <w:r w:rsidR="00FC0E2E">
        <w:rPr>
          <w:rFonts w:ascii="Calibri" w:eastAsia="Calibri" w:hAnsi="Calibri" w:cs="Calibri"/>
          <w:spacing w:val="-3"/>
          <w:sz w:val="22"/>
          <w:szCs w:val="22"/>
        </w:rPr>
        <w:t>h</w:t>
      </w:r>
      <w:r w:rsidR="00FC0E2E">
        <w:rPr>
          <w:rFonts w:ascii="Calibri" w:eastAsia="Calibri" w:hAnsi="Calibri" w:cs="Calibri"/>
          <w:sz w:val="22"/>
          <w:szCs w:val="22"/>
        </w:rPr>
        <w:t>e</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class</w:t>
      </w:r>
      <w:r w:rsidR="00FC0E2E">
        <w:rPr>
          <w:rFonts w:ascii="Calibri" w:eastAsia="Calibri" w:hAnsi="Calibri" w:cs="Calibri"/>
          <w:spacing w:val="-3"/>
          <w:sz w:val="22"/>
          <w:szCs w:val="22"/>
        </w:rPr>
        <w:t>i</w:t>
      </w:r>
      <w:r w:rsidR="00FC0E2E">
        <w:rPr>
          <w:rFonts w:ascii="Calibri" w:eastAsia="Calibri" w:hAnsi="Calibri" w:cs="Calibri"/>
          <w:spacing w:val="-2"/>
          <w:sz w:val="22"/>
          <w:szCs w:val="22"/>
        </w:rPr>
        <w:t>c</w:t>
      </w:r>
      <w:r w:rsidR="00FC0E2E">
        <w:rPr>
          <w:rFonts w:ascii="Calibri" w:eastAsia="Calibri" w:hAnsi="Calibri" w:cs="Calibri"/>
          <w:sz w:val="22"/>
          <w:szCs w:val="22"/>
        </w:rPr>
        <w:t>al triad</w:t>
      </w:r>
      <w:r w:rsidR="00FC0E2E">
        <w:rPr>
          <w:rFonts w:ascii="Calibri" w:eastAsia="Calibri" w:hAnsi="Calibri" w:cs="Calibri"/>
          <w:spacing w:val="-1"/>
          <w:sz w:val="22"/>
          <w:szCs w:val="22"/>
        </w:rPr>
        <w:t xml:space="preserve"> </w:t>
      </w:r>
      <w:r w:rsidR="00FC0E2E">
        <w:rPr>
          <w:rFonts w:ascii="Calibri" w:eastAsia="Calibri" w:hAnsi="Calibri" w:cs="Calibri"/>
          <w:spacing w:val="1"/>
          <w:sz w:val="22"/>
          <w:szCs w:val="22"/>
        </w:rPr>
        <w:t>o</w:t>
      </w:r>
      <w:r w:rsidR="00FC0E2E">
        <w:rPr>
          <w:rFonts w:ascii="Calibri" w:eastAsia="Calibri" w:hAnsi="Calibri" w:cs="Calibri"/>
          <w:sz w:val="22"/>
          <w:szCs w:val="22"/>
        </w:rPr>
        <w:t>f</w:t>
      </w:r>
      <w:r w:rsidR="00FC0E2E">
        <w:rPr>
          <w:rFonts w:ascii="Calibri" w:eastAsia="Calibri" w:hAnsi="Calibri" w:cs="Calibri"/>
          <w:spacing w:val="-3"/>
          <w:sz w:val="22"/>
          <w:szCs w:val="22"/>
        </w:rPr>
        <w:t xml:space="preserve"> </w:t>
      </w:r>
      <w:r w:rsidR="00FC0E2E">
        <w:rPr>
          <w:rFonts w:ascii="Calibri" w:eastAsia="Calibri" w:hAnsi="Calibri" w:cs="Calibri"/>
          <w:sz w:val="22"/>
          <w:szCs w:val="22"/>
        </w:rPr>
        <w:t>head</w:t>
      </w:r>
      <w:r w:rsidR="00FC0E2E">
        <w:rPr>
          <w:rFonts w:ascii="Calibri" w:eastAsia="Calibri" w:hAnsi="Calibri" w:cs="Calibri"/>
          <w:spacing w:val="-1"/>
          <w:sz w:val="22"/>
          <w:szCs w:val="22"/>
        </w:rPr>
        <w:t>a</w:t>
      </w:r>
      <w:r w:rsidR="00FC0E2E">
        <w:rPr>
          <w:rFonts w:ascii="Calibri" w:eastAsia="Calibri" w:hAnsi="Calibri" w:cs="Calibri"/>
          <w:sz w:val="22"/>
          <w:szCs w:val="22"/>
        </w:rPr>
        <w:t>ch</w:t>
      </w:r>
      <w:r w:rsidR="00FC0E2E">
        <w:rPr>
          <w:rFonts w:ascii="Calibri" w:eastAsia="Calibri" w:hAnsi="Calibri" w:cs="Calibri"/>
          <w:spacing w:val="-2"/>
          <w:sz w:val="22"/>
          <w:szCs w:val="22"/>
        </w:rPr>
        <w:t>e</w:t>
      </w:r>
      <w:r w:rsidR="00FC0E2E">
        <w:rPr>
          <w:rFonts w:ascii="Calibri" w:eastAsia="Calibri" w:hAnsi="Calibri" w:cs="Calibri"/>
          <w:sz w:val="22"/>
          <w:szCs w:val="22"/>
        </w:rPr>
        <w:t xml:space="preserve">, </w:t>
      </w:r>
      <w:r w:rsidR="00FC0E2E">
        <w:rPr>
          <w:rFonts w:ascii="Calibri" w:eastAsia="Calibri" w:hAnsi="Calibri" w:cs="Calibri"/>
          <w:spacing w:val="-1"/>
          <w:sz w:val="22"/>
          <w:szCs w:val="22"/>
        </w:rPr>
        <w:t>p</w:t>
      </w:r>
      <w:r w:rsidR="00FC0E2E">
        <w:rPr>
          <w:rFonts w:ascii="Calibri" w:eastAsia="Calibri" w:hAnsi="Calibri" w:cs="Calibri"/>
          <w:sz w:val="22"/>
          <w:szCs w:val="22"/>
        </w:rPr>
        <w:t>al</w:t>
      </w:r>
      <w:r w:rsidR="00FC0E2E">
        <w:rPr>
          <w:rFonts w:ascii="Calibri" w:eastAsia="Calibri" w:hAnsi="Calibri" w:cs="Calibri"/>
          <w:spacing w:val="-1"/>
          <w:sz w:val="22"/>
          <w:szCs w:val="22"/>
        </w:rPr>
        <w:t>p</w:t>
      </w:r>
      <w:r w:rsidR="00FC0E2E">
        <w:rPr>
          <w:rFonts w:ascii="Calibri" w:eastAsia="Calibri" w:hAnsi="Calibri" w:cs="Calibri"/>
          <w:sz w:val="22"/>
          <w:szCs w:val="22"/>
        </w:rPr>
        <w:t>itati</w:t>
      </w:r>
      <w:r w:rsidR="00FC0E2E">
        <w:rPr>
          <w:rFonts w:ascii="Calibri" w:eastAsia="Calibri" w:hAnsi="Calibri" w:cs="Calibri"/>
          <w:spacing w:val="1"/>
          <w:sz w:val="22"/>
          <w:szCs w:val="22"/>
        </w:rPr>
        <w:t>o</w:t>
      </w:r>
      <w:r w:rsidR="00FC0E2E">
        <w:rPr>
          <w:rFonts w:ascii="Calibri" w:eastAsia="Calibri" w:hAnsi="Calibri" w:cs="Calibri"/>
          <w:spacing w:val="-1"/>
          <w:sz w:val="22"/>
          <w:szCs w:val="22"/>
        </w:rPr>
        <w:t>n</w:t>
      </w:r>
      <w:r w:rsidR="00FC0E2E">
        <w:rPr>
          <w:rFonts w:ascii="Calibri" w:eastAsia="Calibri" w:hAnsi="Calibri" w:cs="Calibri"/>
          <w:sz w:val="22"/>
          <w:szCs w:val="22"/>
        </w:rPr>
        <w:t>s, and</w:t>
      </w:r>
      <w:r w:rsidR="00FC0E2E">
        <w:rPr>
          <w:rFonts w:ascii="Calibri" w:eastAsia="Calibri" w:hAnsi="Calibri" w:cs="Calibri"/>
          <w:spacing w:val="-3"/>
          <w:sz w:val="22"/>
          <w:szCs w:val="22"/>
        </w:rPr>
        <w:t xml:space="preserve"> </w:t>
      </w:r>
      <w:r w:rsidR="00FC0E2E">
        <w:rPr>
          <w:rFonts w:ascii="Calibri" w:eastAsia="Calibri" w:hAnsi="Calibri" w:cs="Calibri"/>
          <w:sz w:val="22"/>
          <w:szCs w:val="22"/>
        </w:rPr>
        <w:t>e</w:t>
      </w:r>
      <w:r w:rsidR="00FC0E2E">
        <w:rPr>
          <w:rFonts w:ascii="Calibri" w:eastAsia="Calibri" w:hAnsi="Calibri" w:cs="Calibri"/>
          <w:spacing w:val="1"/>
          <w:sz w:val="22"/>
          <w:szCs w:val="22"/>
        </w:rPr>
        <w:t>x</w:t>
      </w:r>
      <w:r w:rsidR="00FC0E2E">
        <w:rPr>
          <w:rFonts w:ascii="Calibri" w:eastAsia="Calibri" w:hAnsi="Calibri" w:cs="Calibri"/>
          <w:spacing w:val="-2"/>
          <w:sz w:val="22"/>
          <w:szCs w:val="22"/>
        </w:rPr>
        <w:t>c</w:t>
      </w:r>
      <w:r w:rsidR="00FC0E2E">
        <w:rPr>
          <w:rFonts w:ascii="Calibri" w:eastAsia="Calibri" w:hAnsi="Calibri" w:cs="Calibri"/>
          <w:sz w:val="22"/>
          <w:szCs w:val="22"/>
        </w:rPr>
        <w:t>ess</w:t>
      </w:r>
      <w:r w:rsidR="00FC0E2E">
        <w:rPr>
          <w:rFonts w:ascii="Calibri" w:eastAsia="Calibri" w:hAnsi="Calibri" w:cs="Calibri"/>
          <w:spacing w:val="-2"/>
          <w:sz w:val="22"/>
          <w:szCs w:val="22"/>
        </w:rPr>
        <w:t>i</w:t>
      </w:r>
      <w:r w:rsidR="00FC0E2E">
        <w:rPr>
          <w:rFonts w:ascii="Calibri" w:eastAsia="Calibri" w:hAnsi="Calibri" w:cs="Calibri"/>
          <w:spacing w:val="1"/>
          <w:sz w:val="22"/>
          <w:szCs w:val="22"/>
        </w:rPr>
        <w:t>v</w:t>
      </w:r>
      <w:r w:rsidR="00FC0E2E">
        <w:rPr>
          <w:rFonts w:ascii="Calibri" w:eastAsia="Calibri" w:hAnsi="Calibri" w:cs="Calibri"/>
          <w:sz w:val="22"/>
          <w:szCs w:val="22"/>
        </w:rPr>
        <w:t>e</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sw</w:t>
      </w:r>
      <w:r w:rsidR="00FC0E2E">
        <w:rPr>
          <w:rFonts w:ascii="Calibri" w:eastAsia="Calibri" w:hAnsi="Calibri" w:cs="Calibri"/>
          <w:spacing w:val="1"/>
          <w:sz w:val="22"/>
          <w:szCs w:val="22"/>
        </w:rPr>
        <w:t>e</w:t>
      </w:r>
      <w:r w:rsidR="00FC0E2E">
        <w:rPr>
          <w:rFonts w:ascii="Calibri" w:eastAsia="Calibri" w:hAnsi="Calibri" w:cs="Calibri"/>
          <w:sz w:val="22"/>
          <w:szCs w:val="22"/>
        </w:rPr>
        <w:t>ati</w:t>
      </w:r>
      <w:r w:rsidR="00FC0E2E">
        <w:rPr>
          <w:rFonts w:ascii="Calibri" w:eastAsia="Calibri" w:hAnsi="Calibri" w:cs="Calibri"/>
          <w:spacing w:val="-1"/>
          <w:sz w:val="22"/>
          <w:szCs w:val="22"/>
        </w:rPr>
        <w:t>ng</w:t>
      </w:r>
      <w:r w:rsidR="00FC0E2E">
        <w:rPr>
          <w:rFonts w:ascii="Calibri" w:eastAsia="Calibri" w:hAnsi="Calibri" w:cs="Calibri"/>
          <w:sz w:val="22"/>
          <w:szCs w:val="22"/>
        </w:rPr>
        <w:t>. Ma</w:t>
      </w:r>
      <w:r w:rsidR="00FC0E2E">
        <w:rPr>
          <w:rFonts w:ascii="Calibri" w:eastAsia="Calibri" w:hAnsi="Calibri" w:cs="Calibri"/>
          <w:spacing w:val="-3"/>
          <w:sz w:val="22"/>
          <w:szCs w:val="22"/>
        </w:rPr>
        <w:t>n</w:t>
      </w:r>
      <w:r w:rsidR="00FC0E2E">
        <w:rPr>
          <w:rFonts w:ascii="Calibri" w:eastAsia="Calibri" w:hAnsi="Calibri" w:cs="Calibri"/>
          <w:sz w:val="22"/>
          <w:szCs w:val="22"/>
        </w:rPr>
        <w:t>y</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par</w:t>
      </w:r>
      <w:r w:rsidR="00FC0E2E">
        <w:rPr>
          <w:rFonts w:ascii="Calibri" w:eastAsia="Calibri" w:hAnsi="Calibri" w:cs="Calibri"/>
          <w:spacing w:val="-1"/>
          <w:sz w:val="22"/>
          <w:szCs w:val="22"/>
        </w:rPr>
        <w:t>ag</w:t>
      </w:r>
      <w:r w:rsidR="00FC0E2E">
        <w:rPr>
          <w:rFonts w:ascii="Calibri" w:eastAsia="Calibri" w:hAnsi="Calibri" w:cs="Calibri"/>
          <w:sz w:val="22"/>
          <w:szCs w:val="22"/>
        </w:rPr>
        <w:t>a</w:t>
      </w:r>
      <w:r w:rsidR="00FC0E2E">
        <w:rPr>
          <w:rFonts w:ascii="Calibri" w:eastAsia="Calibri" w:hAnsi="Calibri" w:cs="Calibri"/>
          <w:spacing w:val="-1"/>
          <w:sz w:val="22"/>
          <w:szCs w:val="22"/>
        </w:rPr>
        <w:t>ng</w:t>
      </w:r>
      <w:r w:rsidR="00FC0E2E">
        <w:rPr>
          <w:rFonts w:ascii="Calibri" w:eastAsia="Calibri" w:hAnsi="Calibri" w:cs="Calibri"/>
          <w:sz w:val="22"/>
          <w:szCs w:val="22"/>
        </w:rPr>
        <w:t>li</w:t>
      </w:r>
      <w:r w:rsidR="00FC0E2E">
        <w:rPr>
          <w:rFonts w:ascii="Calibri" w:eastAsia="Calibri" w:hAnsi="Calibri" w:cs="Calibri"/>
          <w:spacing w:val="-1"/>
          <w:sz w:val="22"/>
          <w:szCs w:val="22"/>
        </w:rPr>
        <w:t>o</w:t>
      </w:r>
      <w:r w:rsidR="00FC0E2E">
        <w:rPr>
          <w:rFonts w:ascii="Calibri" w:eastAsia="Calibri" w:hAnsi="Calibri" w:cs="Calibri"/>
          <w:spacing w:val="1"/>
          <w:sz w:val="22"/>
          <w:szCs w:val="22"/>
        </w:rPr>
        <w:t>m</w:t>
      </w:r>
      <w:r w:rsidR="00FC0E2E">
        <w:rPr>
          <w:rFonts w:ascii="Calibri" w:eastAsia="Calibri" w:hAnsi="Calibri" w:cs="Calibri"/>
          <w:sz w:val="22"/>
          <w:szCs w:val="22"/>
        </w:rPr>
        <w:t>as</w:t>
      </w:r>
      <w:r w:rsidR="00FC0E2E">
        <w:rPr>
          <w:rFonts w:ascii="Calibri" w:eastAsia="Calibri" w:hAnsi="Calibri" w:cs="Calibri"/>
          <w:spacing w:val="-2"/>
          <w:sz w:val="22"/>
          <w:szCs w:val="22"/>
        </w:rPr>
        <w:t xml:space="preserve"> </w:t>
      </w:r>
      <w:r w:rsidR="00FC0E2E">
        <w:rPr>
          <w:rFonts w:ascii="Calibri" w:eastAsia="Calibri" w:hAnsi="Calibri" w:cs="Calibri"/>
          <w:sz w:val="22"/>
          <w:szCs w:val="22"/>
        </w:rPr>
        <w:t>re</w:t>
      </w:r>
      <w:r w:rsidR="00FC0E2E">
        <w:rPr>
          <w:rFonts w:ascii="Calibri" w:eastAsia="Calibri" w:hAnsi="Calibri" w:cs="Calibri"/>
          <w:spacing w:val="1"/>
          <w:sz w:val="22"/>
          <w:szCs w:val="22"/>
        </w:rPr>
        <w:t>m</w:t>
      </w:r>
      <w:r w:rsidR="00FC0E2E">
        <w:rPr>
          <w:rFonts w:ascii="Calibri" w:eastAsia="Calibri" w:hAnsi="Calibri" w:cs="Calibri"/>
          <w:sz w:val="22"/>
          <w:szCs w:val="22"/>
        </w:rPr>
        <w:t>ain</w:t>
      </w:r>
      <w:r w:rsidR="00FC0E2E">
        <w:rPr>
          <w:rFonts w:ascii="Calibri" w:eastAsia="Calibri" w:hAnsi="Calibri" w:cs="Calibri"/>
          <w:spacing w:val="-1"/>
          <w:sz w:val="22"/>
          <w:szCs w:val="22"/>
        </w:rPr>
        <w:t xml:space="preserve"> </w:t>
      </w:r>
      <w:r w:rsidR="00FC0E2E">
        <w:rPr>
          <w:rFonts w:ascii="Calibri" w:eastAsia="Calibri" w:hAnsi="Calibri" w:cs="Calibri"/>
          <w:spacing w:val="-2"/>
          <w:sz w:val="22"/>
          <w:szCs w:val="22"/>
        </w:rPr>
        <w:t>a</w:t>
      </w:r>
      <w:r w:rsidR="00FC0E2E">
        <w:rPr>
          <w:rFonts w:ascii="Calibri" w:eastAsia="Calibri" w:hAnsi="Calibri" w:cs="Calibri"/>
          <w:sz w:val="22"/>
          <w:szCs w:val="22"/>
        </w:rPr>
        <w:t>s</w:t>
      </w:r>
      <w:r w:rsidR="00FC0E2E">
        <w:rPr>
          <w:rFonts w:ascii="Calibri" w:eastAsia="Calibri" w:hAnsi="Calibri" w:cs="Calibri"/>
          <w:spacing w:val="-1"/>
          <w:sz w:val="22"/>
          <w:szCs w:val="22"/>
        </w:rPr>
        <w:t>y</w:t>
      </w:r>
      <w:r w:rsidR="00FC0E2E">
        <w:rPr>
          <w:rFonts w:ascii="Calibri" w:eastAsia="Calibri" w:hAnsi="Calibri" w:cs="Calibri"/>
          <w:spacing w:val="1"/>
          <w:sz w:val="22"/>
          <w:szCs w:val="22"/>
        </w:rPr>
        <w:t>m</w:t>
      </w:r>
      <w:r w:rsidR="00FC0E2E">
        <w:rPr>
          <w:rFonts w:ascii="Calibri" w:eastAsia="Calibri" w:hAnsi="Calibri" w:cs="Calibri"/>
          <w:spacing w:val="-1"/>
          <w:sz w:val="22"/>
          <w:szCs w:val="22"/>
        </w:rPr>
        <w:t>p</w:t>
      </w:r>
      <w:r w:rsidR="00FC0E2E">
        <w:rPr>
          <w:rFonts w:ascii="Calibri" w:eastAsia="Calibri" w:hAnsi="Calibri" w:cs="Calibri"/>
          <w:spacing w:val="-2"/>
          <w:sz w:val="22"/>
          <w:szCs w:val="22"/>
        </w:rPr>
        <w:t>t</w:t>
      </w:r>
      <w:r w:rsidR="00FC0E2E">
        <w:rPr>
          <w:rFonts w:ascii="Calibri" w:eastAsia="Calibri" w:hAnsi="Calibri" w:cs="Calibri"/>
          <w:spacing w:val="1"/>
          <w:sz w:val="22"/>
          <w:szCs w:val="22"/>
        </w:rPr>
        <w:t>o</w:t>
      </w:r>
      <w:r w:rsidR="00FC0E2E">
        <w:rPr>
          <w:rFonts w:ascii="Calibri" w:eastAsia="Calibri" w:hAnsi="Calibri" w:cs="Calibri"/>
          <w:spacing w:val="-1"/>
          <w:sz w:val="22"/>
          <w:szCs w:val="22"/>
        </w:rPr>
        <w:t>m</w:t>
      </w:r>
      <w:r w:rsidR="00FC0E2E">
        <w:rPr>
          <w:rFonts w:ascii="Calibri" w:eastAsia="Calibri" w:hAnsi="Calibri" w:cs="Calibri"/>
          <w:sz w:val="22"/>
          <w:szCs w:val="22"/>
        </w:rPr>
        <w:t>atic a</w:t>
      </w:r>
      <w:r w:rsidR="00FC0E2E">
        <w:rPr>
          <w:rFonts w:ascii="Calibri" w:eastAsia="Calibri" w:hAnsi="Calibri" w:cs="Calibri"/>
          <w:spacing w:val="-1"/>
          <w:sz w:val="22"/>
          <w:szCs w:val="22"/>
        </w:rPr>
        <w:t>n</w:t>
      </w:r>
      <w:r w:rsidR="00FC0E2E">
        <w:rPr>
          <w:rFonts w:ascii="Calibri" w:eastAsia="Calibri" w:hAnsi="Calibri" w:cs="Calibri"/>
          <w:sz w:val="22"/>
          <w:szCs w:val="22"/>
        </w:rPr>
        <w:t>d</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are</w:t>
      </w:r>
      <w:r w:rsidR="00FC0E2E">
        <w:rPr>
          <w:rFonts w:ascii="Calibri" w:eastAsia="Calibri" w:hAnsi="Calibri" w:cs="Calibri"/>
          <w:spacing w:val="1"/>
          <w:sz w:val="22"/>
          <w:szCs w:val="22"/>
        </w:rPr>
        <w:t xml:space="preserve"> </w:t>
      </w:r>
      <w:r w:rsidR="00FC0E2E">
        <w:rPr>
          <w:rFonts w:ascii="Calibri" w:eastAsia="Calibri" w:hAnsi="Calibri" w:cs="Calibri"/>
          <w:spacing w:val="-1"/>
          <w:sz w:val="22"/>
          <w:szCs w:val="22"/>
        </w:rPr>
        <w:t>d</w:t>
      </w:r>
      <w:r w:rsidR="00FC0E2E">
        <w:rPr>
          <w:rFonts w:ascii="Calibri" w:eastAsia="Calibri" w:hAnsi="Calibri" w:cs="Calibri"/>
          <w:sz w:val="22"/>
          <w:szCs w:val="22"/>
        </w:rPr>
        <w:t>e</w:t>
      </w:r>
      <w:r w:rsidR="00FC0E2E">
        <w:rPr>
          <w:rFonts w:ascii="Calibri" w:eastAsia="Calibri" w:hAnsi="Calibri" w:cs="Calibri"/>
          <w:spacing w:val="-1"/>
          <w:sz w:val="22"/>
          <w:szCs w:val="22"/>
        </w:rPr>
        <w:t>t</w:t>
      </w:r>
      <w:r w:rsidR="00FC0E2E">
        <w:rPr>
          <w:rFonts w:ascii="Calibri" w:eastAsia="Calibri" w:hAnsi="Calibri" w:cs="Calibri"/>
          <w:sz w:val="22"/>
          <w:szCs w:val="22"/>
        </w:rPr>
        <w:t>ec</w:t>
      </w:r>
      <w:r w:rsidR="00FC0E2E">
        <w:rPr>
          <w:rFonts w:ascii="Calibri" w:eastAsia="Calibri" w:hAnsi="Calibri" w:cs="Calibri"/>
          <w:spacing w:val="-1"/>
          <w:sz w:val="22"/>
          <w:szCs w:val="22"/>
        </w:rPr>
        <w:t>t</w:t>
      </w:r>
      <w:r w:rsidR="00FC0E2E">
        <w:rPr>
          <w:rFonts w:ascii="Calibri" w:eastAsia="Calibri" w:hAnsi="Calibri" w:cs="Calibri"/>
          <w:sz w:val="22"/>
          <w:szCs w:val="22"/>
        </w:rPr>
        <w:t>ed i</w:t>
      </w:r>
      <w:r w:rsidR="00FC0E2E">
        <w:rPr>
          <w:rFonts w:ascii="Calibri" w:eastAsia="Calibri" w:hAnsi="Calibri" w:cs="Calibri"/>
          <w:spacing w:val="-1"/>
          <w:sz w:val="22"/>
          <w:szCs w:val="22"/>
        </w:rPr>
        <w:t>n</w:t>
      </w:r>
      <w:r w:rsidR="00FC0E2E">
        <w:rPr>
          <w:rFonts w:ascii="Calibri" w:eastAsia="Calibri" w:hAnsi="Calibri" w:cs="Calibri"/>
          <w:sz w:val="22"/>
          <w:szCs w:val="22"/>
        </w:rPr>
        <w:t>ci</w:t>
      </w:r>
      <w:r w:rsidR="00FC0E2E">
        <w:rPr>
          <w:rFonts w:ascii="Calibri" w:eastAsia="Calibri" w:hAnsi="Calibri" w:cs="Calibri"/>
          <w:spacing w:val="-1"/>
          <w:sz w:val="22"/>
          <w:szCs w:val="22"/>
        </w:rPr>
        <w:t>d</w:t>
      </w:r>
      <w:r w:rsidR="00FC0E2E">
        <w:rPr>
          <w:rFonts w:ascii="Calibri" w:eastAsia="Calibri" w:hAnsi="Calibri" w:cs="Calibri"/>
          <w:sz w:val="22"/>
          <w:szCs w:val="22"/>
        </w:rPr>
        <w:t>ent</w:t>
      </w:r>
      <w:r w:rsidR="00FC0E2E">
        <w:rPr>
          <w:rFonts w:ascii="Calibri" w:eastAsia="Calibri" w:hAnsi="Calibri" w:cs="Calibri"/>
          <w:spacing w:val="-2"/>
          <w:sz w:val="22"/>
          <w:szCs w:val="22"/>
        </w:rPr>
        <w:t>a</w:t>
      </w:r>
      <w:r w:rsidR="00FC0E2E">
        <w:rPr>
          <w:rFonts w:ascii="Calibri" w:eastAsia="Calibri" w:hAnsi="Calibri" w:cs="Calibri"/>
          <w:sz w:val="22"/>
          <w:szCs w:val="22"/>
        </w:rPr>
        <w:t>lly</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d</w:t>
      </w:r>
      <w:r w:rsidR="00FC0E2E">
        <w:rPr>
          <w:rFonts w:ascii="Calibri" w:eastAsia="Calibri" w:hAnsi="Calibri" w:cs="Calibri"/>
          <w:spacing w:val="-1"/>
          <w:sz w:val="22"/>
          <w:szCs w:val="22"/>
        </w:rPr>
        <w:t>u</w:t>
      </w:r>
      <w:r w:rsidR="00FC0E2E">
        <w:rPr>
          <w:rFonts w:ascii="Calibri" w:eastAsia="Calibri" w:hAnsi="Calibri" w:cs="Calibri"/>
          <w:sz w:val="22"/>
          <w:szCs w:val="22"/>
        </w:rPr>
        <w:t>ri</w:t>
      </w:r>
      <w:r w:rsidR="00FC0E2E">
        <w:rPr>
          <w:rFonts w:ascii="Calibri" w:eastAsia="Calibri" w:hAnsi="Calibri" w:cs="Calibri"/>
          <w:spacing w:val="-1"/>
          <w:sz w:val="22"/>
          <w:szCs w:val="22"/>
        </w:rPr>
        <w:t>n</w:t>
      </w:r>
      <w:r w:rsidR="00FC0E2E">
        <w:rPr>
          <w:rFonts w:ascii="Calibri" w:eastAsia="Calibri" w:hAnsi="Calibri" w:cs="Calibri"/>
          <w:sz w:val="22"/>
          <w:szCs w:val="22"/>
        </w:rPr>
        <w:t>g</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i</w:t>
      </w:r>
      <w:r w:rsidR="00FC0E2E">
        <w:rPr>
          <w:rFonts w:ascii="Calibri" w:eastAsia="Calibri" w:hAnsi="Calibri" w:cs="Calibri"/>
          <w:spacing w:val="1"/>
          <w:sz w:val="22"/>
          <w:szCs w:val="22"/>
        </w:rPr>
        <w:t>m</w:t>
      </w:r>
      <w:r w:rsidR="00FC0E2E">
        <w:rPr>
          <w:rFonts w:ascii="Calibri" w:eastAsia="Calibri" w:hAnsi="Calibri" w:cs="Calibri"/>
          <w:sz w:val="22"/>
          <w:szCs w:val="22"/>
        </w:rPr>
        <w:t>a</w:t>
      </w:r>
      <w:r w:rsidR="00FC0E2E">
        <w:rPr>
          <w:rFonts w:ascii="Calibri" w:eastAsia="Calibri" w:hAnsi="Calibri" w:cs="Calibri"/>
          <w:spacing w:val="-1"/>
          <w:sz w:val="22"/>
          <w:szCs w:val="22"/>
        </w:rPr>
        <w:t>g</w:t>
      </w:r>
      <w:r w:rsidR="00FC0E2E">
        <w:rPr>
          <w:rFonts w:ascii="Calibri" w:eastAsia="Calibri" w:hAnsi="Calibri" w:cs="Calibri"/>
          <w:sz w:val="22"/>
          <w:szCs w:val="22"/>
        </w:rPr>
        <w:t>i</w:t>
      </w:r>
      <w:r w:rsidR="00FC0E2E">
        <w:rPr>
          <w:rFonts w:ascii="Calibri" w:eastAsia="Calibri" w:hAnsi="Calibri" w:cs="Calibri"/>
          <w:spacing w:val="-1"/>
          <w:sz w:val="22"/>
          <w:szCs w:val="22"/>
        </w:rPr>
        <w:t>n</w:t>
      </w:r>
      <w:r w:rsidR="00FC0E2E">
        <w:rPr>
          <w:rFonts w:ascii="Calibri" w:eastAsia="Calibri" w:hAnsi="Calibri" w:cs="Calibri"/>
          <w:sz w:val="22"/>
          <w:szCs w:val="22"/>
        </w:rPr>
        <w:t>g</w:t>
      </w:r>
      <w:r w:rsidR="00FC0E2E">
        <w:rPr>
          <w:rFonts w:ascii="Calibri" w:eastAsia="Calibri" w:hAnsi="Calibri" w:cs="Calibri"/>
          <w:spacing w:val="-1"/>
          <w:sz w:val="22"/>
          <w:szCs w:val="22"/>
        </w:rPr>
        <w:t xml:space="preserve"> </w:t>
      </w:r>
      <w:r w:rsidR="00FC0E2E">
        <w:rPr>
          <w:rFonts w:ascii="Calibri" w:eastAsia="Calibri" w:hAnsi="Calibri" w:cs="Calibri"/>
          <w:sz w:val="22"/>
          <w:szCs w:val="22"/>
        </w:rPr>
        <w:t>s</w:t>
      </w:r>
      <w:r w:rsidR="00FC0E2E">
        <w:rPr>
          <w:rFonts w:ascii="Calibri" w:eastAsia="Calibri" w:hAnsi="Calibri" w:cs="Calibri"/>
          <w:spacing w:val="1"/>
          <w:sz w:val="22"/>
          <w:szCs w:val="22"/>
        </w:rPr>
        <w:t>t</w:t>
      </w:r>
      <w:r w:rsidR="00FC0E2E">
        <w:rPr>
          <w:rFonts w:ascii="Calibri" w:eastAsia="Calibri" w:hAnsi="Calibri" w:cs="Calibri"/>
          <w:spacing w:val="-1"/>
          <w:sz w:val="22"/>
          <w:szCs w:val="22"/>
        </w:rPr>
        <w:t>ud</w:t>
      </w:r>
      <w:r w:rsidR="00FC0E2E">
        <w:rPr>
          <w:rFonts w:ascii="Calibri" w:eastAsia="Calibri" w:hAnsi="Calibri" w:cs="Calibri"/>
          <w:sz w:val="22"/>
          <w:szCs w:val="22"/>
        </w:rPr>
        <w:t>i</w:t>
      </w:r>
      <w:r w:rsidR="00FC0E2E">
        <w:rPr>
          <w:rFonts w:ascii="Calibri" w:eastAsia="Calibri" w:hAnsi="Calibri" w:cs="Calibri"/>
          <w:spacing w:val="-2"/>
          <w:sz w:val="22"/>
          <w:szCs w:val="22"/>
        </w:rPr>
        <w:t>e</w:t>
      </w:r>
      <w:r w:rsidR="00FC0E2E">
        <w:rPr>
          <w:rFonts w:ascii="Calibri" w:eastAsia="Calibri" w:hAnsi="Calibri" w:cs="Calibri"/>
          <w:sz w:val="22"/>
          <w:szCs w:val="22"/>
        </w:rPr>
        <w:t xml:space="preserve">s. </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2"/>
          <w:sz w:val="22"/>
          <w:szCs w:val="22"/>
          <w:highlight w:val="yellow"/>
        </w:rPr>
        <w:t xml:space="preserve"> </w:t>
      </w:r>
      <w:r w:rsidR="00093DCA" w:rsidRPr="00D35FCF">
        <w:rPr>
          <w:rFonts w:ascii="Calibri" w:eastAsia="Calibri" w:hAnsi="Calibri" w:cs="Calibri"/>
          <w:sz w:val="22"/>
          <w:szCs w:val="22"/>
          <w:highlight w:val="yellow"/>
        </w:rPr>
        <w:t>rare</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case</w:t>
      </w:r>
      <w:r w:rsidR="00093DCA" w:rsidRPr="00D35FCF">
        <w:rPr>
          <w:rFonts w:ascii="Calibri" w:eastAsia="Calibri" w:hAnsi="Calibri" w:cs="Calibri"/>
          <w:spacing w:val="-1"/>
          <w:sz w:val="22"/>
          <w:szCs w:val="22"/>
          <w:highlight w:val="yellow"/>
        </w:rPr>
        <w:t xml:space="preserve"> o</w:t>
      </w:r>
      <w:r w:rsidR="00093DCA" w:rsidRPr="00D35FCF">
        <w:rPr>
          <w:rFonts w:ascii="Calibri" w:eastAsia="Calibri" w:hAnsi="Calibri" w:cs="Calibri"/>
          <w:sz w:val="22"/>
          <w:szCs w:val="22"/>
          <w:highlight w:val="yellow"/>
        </w:rPr>
        <w:t>f a</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la</w:t>
      </w:r>
      <w:r w:rsidR="00093DCA" w:rsidRPr="00D35FCF">
        <w:rPr>
          <w:rFonts w:ascii="Calibri" w:eastAsia="Calibri" w:hAnsi="Calibri" w:cs="Calibri"/>
          <w:spacing w:val="-1"/>
          <w:sz w:val="22"/>
          <w:szCs w:val="22"/>
          <w:highlight w:val="yellow"/>
        </w:rPr>
        <w:t>rg</w:t>
      </w:r>
      <w:r w:rsidR="00093DCA" w:rsidRPr="00D35FCF">
        <w:rPr>
          <w:rFonts w:ascii="Calibri" w:eastAsia="Calibri" w:hAnsi="Calibri" w:cs="Calibri"/>
          <w:sz w:val="22"/>
          <w:szCs w:val="22"/>
          <w:highlight w:val="yellow"/>
        </w:rPr>
        <w:t>e</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1"/>
          <w:sz w:val="22"/>
          <w:szCs w:val="22"/>
          <w:highlight w:val="yellow"/>
        </w:rPr>
        <w:t>b</w:t>
      </w:r>
      <w:r w:rsidR="00093DCA" w:rsidRPr="00D35FCF">
        <w:rPr>
          <w:rFonts w:ascii="Calibri" w:eastAsia="Calibri" w:hAnsi="Calibri" w:cs="Calibri"/>
          <w:spacing w:val="-3"/>
          <w:sz w:val="22"/>
          <w:szCs w:val="22"/>
          <w:highlight w:val="yellow"/>
        </w:rPr>
        <w:t>d</w:t>
      </w:r>
      <w:r w:rsidR="00093DCA" w:rsidRPr="00D35FCF">
        <w:rPr>
          <w:rFonts w:ascii="Calibri" w:eastAsia="Calibri" w:hAnsi="Calibri" w:cs="Calibri"/>
          <w:spacing w:val="1"/>
          <w:sz w:val="22"/>
          <w:szCs w:val="22"/>
          <w:highlight w:val="yellow"/>
        </w:rPr>
        <w:t>om</w:t>
      </w:r>
      <w:r w:rsidR="00093DCA" w:rsidRPr="00D35FCF">
        <w:rPr>
          <w:rFonts w:ascii="Calibri" w:eastAsia="Calibri" w:hAnsi="Calibri" w:cs="Calibri"/>
          <w:sz w:val="22"/>
          <w:szCs w:val="22"/>
          <w:highlight w:val="yellow"/>
        </w:rPr>
        <w:t>i</w:t>
      </w:r>
      <w:r w:rsidR="00093DCA" w:rsidRPr="00D35FCF">
        <w:rPr>
          <w:rFonts w:ascii="Calibri" w:eastAsia="Calibri" w:hAnsi="Calibri" w:cs="Calibri"/>
          <w:spacing w:val="-1"/>
          <w:sz w:val="22"/>
          <w:szCs w:val="22"/>
          <w:highlight w:val="yellow"/>
        </w:rPr>
        <w:t>n</w:t>
      </w:r>
      <w:r w:rsidR="00093DCA" w:rsidRPr="00D35FCF">
        <w:rPr>
          <w:rFonts w:ascii="Calibri" w:eastAsia="Calibri" w:hAnsi="Calibri" w:cs="Calibri"/>
          <w:sz w:val="22"/>
          <w:szCs w:val="22"/>
          <w:highlight w:val="yellow"/>
        </w:rPr>
        <w:t>al f</w:t>
      </w:r>
      <w:r w:rsidR="00093DCA" w:rsidRPr="00D35FCF">
        <w:rPr>
          <w:rFonts w:ascii="Calibri" w:eastAsia="Calibri" w:hAnsi="Calibri" w:cs="Calibri"/>
          <w:spacing w:val="-1"/>
          <w:sz w:val="22"/>
          <w:szCs w:val="22"/>
          <w:highlight w:val="yellow"/>
        </w:rPr>
        <w:t>un</w:t>
      </w:r>
      <w:r w:rsidR="00093DCA" w:rsidRPr="00D35FCF">
        <w:rPr>
          <w:rFonts w:ascii="Calibri" w:eastAsia="Calibri" w:hAnsi="Calibri" w:cs="Calibri"/>
          <w:sz w:val="22"/>
          <w:szCs w:val="22"/>
          <w:highlight w:val="yellow"/>
        </w:rPr>
        <w:t>cti</w:t>
      </w:r>
      <w:r w:rsidR="00093DCA" w:rsidRPr="00D35FCF">
        <w:rPr>
          <w:rFonts w:ascii="Calibri" w:eastAsia="Calibri" w:hAnsi="Calibri" w:cs="Calibri"/>
          <w:spacing w:val="-1"/>
          <w:sz w:val="22"/>
          <w:szCs w:val="22"/>
          <w:highlight w:val="yellow"/>
        </w:rPr>
        <w:t>on</w:t>
      </w:r>
      <w:r w:rsidR="00093DCA" w:rsidRPr="00D35FCF">
        <w:rPr>
          <w:rFonts w:ascii="Calibri" w:eastAsia="Calibri" w:hAnsi="Calibri" w:cs="Calibri"/>
          <w:sz w:val="22"/>
          <w:szCs w:val="22"/>
          <w:highlight w:val="yellow"/>
        </w:rPr>
        <w:t>i</w:t>
      </w:r>
      <w:r w:rsidR="00093DCA" w:rsidRPr="00D35FCF">
        <w:rPr>
          <w:rFonts w:ascii="Calibri" w:eastAsia="Calibri" w:hAnsi="Calibri" w:cs="Calibri"/>
          <w:spacing w:val="-1"/>
          <w:sz w:val="22"/>
          <w:szCs w:val="22"/>
          <w:highlight w:val="yellow"/>
        </w:rPr>
        <w:t>n</w:t>
      </w:r>
      <w:r w:rsidR="00093DCA" w:rsidRPr="00D35FCF">
        <w:rPr>
          <w:rFonts w:ascii="Calibri" w:eastAsia="Calibri" w:hAnsi="Calibri" w:cs="Calibri"/>
          <w:sz w:val="22"/>
          <w:szCs w:val="22"/>
          <w:highlight w:val="yellow"/>
        </w:rPr>
        <w:t xml:space="preserve">g </w:t>
      </w:r>
      <w:r w:rsidR="00093DCA" w:rsidRPr="00D35FCF">
        <w:rPr>
          <w:rFonts w:ascii="Calibri" w:eastAsia="Calibri" w:hAnsi="Calibri" w:cs="Calibri"/>
          <w:spacing w:val="-1"/>
          <w:sz w:val="22"/>
          <w:szCs w:val="22"/>
          <w:highlight w:val="yellow"/>
        </w:rPr>
        <w:t>p</w:t>
      </w:r>
      <w:r w:rsidR="00093DCA" w:rsidRPr="00D35FCF">
        <w:rPr>
          <w:rFonts w:ascii="Calibri" w:eastAsia="Calibri" w:hAnsi="Calibri" w:cs="Calibri"/>
          <w:sz w:val="22"/>
          <w:szCs w:val="22"/>
          <w:highlight w:val="yellow"/>
        </w:rPr>
        <w:t>ara</w:t>
      </w:r>
      <w:r w:rsidR="00093DCA" w:rsidRPr="00D35FCF">
        <w:rPr>
          <w:rFonts w:ascii="Calibri" w:eastAsia="Calibri" w:hAnsi="Calibri" w:cs="Calibri"/>
          <w:spacing w:val="-1"/>
          <w:sz w:val="22"/>
          <w:szCs w:val="22"/>
          <w:highlight w:val="yellow"/>
        </w:rPr>
        <w:t>g</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1"/>
          <w:sz w:val="22"/>
          <w:szCs w:val="22"/>
          <w:highlight w:val="yellow"/>
        </w:rPr>
        <w:t>ng</w:t>
      </w:r>
      <w:r w:rsidR="00093DCA" w:rsidRPr="00D35FCF">
        <w:rPr>
          <w:rFonts w:ascii="Calibri" w:eastAsia="Calibri" w:hAnsi="Calibri" w:cs="Calibri"/>
          <w:sz w:val="22"/>
          <w:szCs w:val="22"/>
          <w:highlight w:val="yellow"/>
        </w:rPr>
        <w:t>li</w:t>
      </w:r>
      <w:r w:rsidR="00093DCA" w:rsidRPr="00D35FCF">
        <w:rPr>
          <w:rFonts w:ascii="Calibri" w:eastAsia="Calibri" w:hAnsi="Calibri" w:cs="Calibri"/>
          <w:spacing w:val="1"/>
          <w:sz w:val="22"/>
          <w:szCs w:val="22"/>
          <w:highlight w:val="yellow"/>
        </w:rPr>
        <w:t>om</w:t>
      </w:r>
      <w:r w:rsidR="00093DCA" w:rsidRPr="00D35FCF">
        <w:rPr>
          <w:rFonts w:ascii="Calibri" w:eastAsia="Calibri" w:hAnsi="Calibri" w:cs="Calibri"/>
          <w:sz w:val="22"/>
          <w:szCs w:val="22"/>
          <w:highlight w:val="yellow"/>
        </w:rPr>
        <w:t>a aris</w:t>
      </w:r>
      <w:r w:rsidR="00093DCA" w:rsidRPr="00D35FCF">
        <w:rPr>
          <w:rFonts w:ascii="Calibri" w:eastAsia="Calibri" w:hAnsi="Calibri" w:cs="Calibri"/>
          <w:spacing w:val="-1"/>
          <w:sz w:val="22"/>
          <w:szCs w:val="22"/>
          <w:highlight w:val="yellow"/>
        </w:rPr>
        <w:t>in</w:t>
      </w:r>
      <w:r w:rsidR="00093DCA" w:rsidRPr="00D35FCF">
        <w:rPr>
          <w:rFonts w:ascii="Calibri" w:eastAsia="Calibri" w:hAnsi="Calibri" w:cs="Calibri"/>
          <w:sz w:val="22"/>
          <w:szCs w:val="22"/>
          <w:highlight w:val="yellow"/>
        </w:rPr>
        <w:t>g</w:t>
      </w:r>
      <w:r w:rsidR="00093DCA" w:rsidRPr="00D35FCF">
        <w:rPr>
          <w:rFonts w:ascii="Calibri" w:eastAsia="Calibri" w:hAnsi="Calibri" w:cs="Calibri"/>
          <w:spacing w:val="-3"/>
          <w:sz w:val="22"/>
          <w:szCs w:val="22"/>
          <w:highlight w:val="yellow"/>
        </w:rPr>
        <w:t xml:space="preserve"> </w:t>
      </w:r>
      <w:r w:rsidR="00093DCA" w:rsidRPr="00D35FCF">
        <w:rPr>
          <w:rFonts w:ascii="Calibri" w:eastAsia="Calibri" w:hAnsi="Calibri" w:cs="Calibri"/>
          <w:sz w:val="22"/>
          <w:szCs w:val="22"/>
          <w:highlight w:val="yellow"/>
        </w:rPr>
        <w:t>fr</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z w:val="22"/>
          <w:szCs w:val="22"/>
          <w:highlight w:val="yellow"/>
        </w:rPr>
        <w:t>m</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pacing w:val="1"/>
          <w:sz w:val="22"/>
          <w:szCs w:val="22"/>
          <w:highlight w:val="yellow"/>
        </w:rPr>
        <w:t>t</w:t>
      </w:r>
      <w:r w:rsidR="00093DCA" w:rsidRPr="00D35FCF">
        <w:rPr>
          <w:rFonts w:ascii="Calibri" w:eastAsia="Calibri" w:hAnsi="Calibri" w:cs="Calibri"/>
          <w:spacing w:val="-1"/>
          <w:sz w:val="22"/>
          <w:szCs w:val="22"/>
          <w:highlight w:val="yellow"/>
        </w:rPr>
        <w:t>h</w:t>
      </w:r>
      <w:r w:rsidR="00093DCA" w:rsidRPr="00D35FCF">
        <w:rPr>
          <w:rFonts w:ascii="Calibri" w:eastAsia="Calibri" w:hAnsi="Calibri" w:cs="Calibri"/>
          <w:sz w:val="22"/>
          <w:szCs w:val="22"/>
          <w:highlight w:val="yellow"/>
        </w:rPr>
        <w:t>e</w:t>
      </w:r>
      <w:r w:rsidR="00093DCA" w:rsidRPr="00D35FCF">
        <w:rPr>
          <w:rFonts w:ascii="Calibri" w:eastAsia="Calibri" w:hAnsi="Calibri" w:cs="Calibri"/>
          <w:spacing w:val="-2"/>
          <w:sz w:val="22"/>
          <w:szCs w:val="22"/>
          <w:highlight w:val="yellow"/>
        </w:rPr>
        <w:t xml:space="preserve"> </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z w:val="22"/>
          <w:szCs w:val="22"/>
          <w:highlight w:val="yellow"/>
        </w:rPr>
        <w:t>r</w:t>
      </w:r>
      <w:r w:rsidR="00093DCA" w:rsidRPr="00D35FCF">
        <w:rPr>
          <w:rFonts w:ascii="Calibri" w:eastAsia="Calibri" w:hAnsi="Calibri" w:cs="Calibri"/>
          <w:spacing w:val="-1"/>
          <w:sz w:val="22"/>
          <w:szCs w:val="22"/>
          <w:highlight w:val="yellow"/>
        </w:rPr>
        <w:t>g</w:t>
      </w:r>
      <w:r w:rsidR="00093DCA" w:rsidRPr="00D35FCF">
        <w:rPr>
          <w:rFonts w:ascii="Calibri" w:eastAsia="Calibri" w:hAnsi="Calibri" w:cs="Calibri"/>
          <w:sz w:val="22"/>
          <w:szCs w:val="22"/>
          <w:highlight w:val="yellow"/>
        </w:rPr>
        <w:t>an</w:t>
      </w:r>
      <w:r w:rsidR="00093DCA" w:rsidRPr="00D35FCF">
        <w:rPr>
          <w:rFonts w:ascii="Calibri" w:eastAsia="Calibri" w:hAnsi="Calibri" w:cs="Calibri"/>
          <w:spacing w:val="-3"/>
          <w:sz w:val="22"/>
          <w:szCs w:val="22"/>
          <w:highlight w:val="yellow"/>
        </w:rPr>
        <w:t xml:space="preserve"> </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z w:val="22"/>
          <w:szCs w:val="22"/>
          <w:highlight w:val="yellow"/>
        </w:rPr>
        <w:t>f Z</w:t>
      </w:r>
      <w:r w:rsidR="00093DCA" w:rsidRPr="00D35FCF">
        <w:rPr>
          <w:rFonts w:ascii="Calibri" w:eastAsia="Calibri" w:hAnsi="Calibri" w:cs="Calibri"/>
          <w:spacing w:val="-1"/>
          <w:sz w:val="22"/>
          <w:szCs w:val="22"/>
          <w:highlight w:val="yellow"/>
        </w:rPr>
        <w:t>u</w:t>
      </w:r>
      <w:r w:rsidR="00093DCA" w:rsidRPr="00D35FCF">
        <w:rPr>
          <w:rFonts w:ascii="Calibri" w:eastAsia="Calibri" w:hAnsi="Calibri" w:cs="Calibri"/>
          <w:sz w:val="22"/>
          <w:szCs w:val="22"/>
          <w:highlight w:val="yellow"/>
        </w:rPr>
        <w:t>ck</w:t>
      </w:r>
      <w:r w:rsidR="00093DCA" w:rsidRPr="00D35FCF">
        <w:rPr>
          <w:rFonts w:ascii="Calibri" w:eastAsia="Calibri" w:hAnsi="Calibri" w:cs="Calibri"/>
          <w:spacing w:val="1"/>
          <w:sz w:val="22"/>
          <w:szCs w:val="22"/>
          <w:highlight w:val="yellow"/>
        </w:rPr>
        <w:t>e</w:t>
      </w:r>
      <w:r w:rsidR="00093DCA" w:rsidRPr="00D35FCF">
        <w:rPr>
          <w:rFonts w:ascii="Calibri" w:eastAsia="Calibri" w:hAnsi="Calibri" w:cs="Calibri"/>
          <w:sz w:val="22"/>
          <w:szCs w:val="22"/>
          <w:highlight w:val="yellow"/>
        </w:rPr>
        <w:t>rka</w:t>
      </w:r>
      <w:r w:rsidR="00093DCA" w:rsidRPr="00D35FCF">
        <w:rPr>
          <w:rFonts w:ascii="Calibri" w:eastAsia="Calibri" w:hAnsi="Calibri" w:cs="Calibri"/>
          <w:spacing w:val="-1"/>
          <w:sz w:val="22"/>
          <w:szCs w:val="22"/>
          <w:highlight w:val="yellow"/>
        </w:rPr>
        <w:t>nd</w:t>
      </w:r>
      <w:r w:rsidR="00093DCA" w:rsidRPr="00D35FCF">
        <w:rPr>
          <w:rFonts w:ascii="Calibri" w:eastAsia="Calibri" w:hAnsi="Calibri" w:cs="Calibri"/>
          <w:sz w:val="22"/>
          <w:szCs w:val="22"/>
          <w:highlight w:val="yellow"/>
        </w:rPr>
        <w:t>l in</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2"/>
          <w:sz w:val="22"/>
          <w:szCs w:val="22"/>
          <w:highlight w:val="yellow"/>
        </w:rPr>
        <w:t xml:space="preserve"> </w:t>
      </w:r>
      <w:r w:rsidR="00093DCA" w:rsidRPr="00D35FCF">
        <w:rPr>
          <w:rFonts w:ascii="Calibri" w:eastAsia="Calibri" w:hAnsi="Calibri" w:cs="Calibri"/>
          <w:spacing w:val="-1"/>
          <w:sz w:val="22"/>
          <w:szCs w:val="22"/>
          <w:highlight w:val="yellow"/>
        </w:rPr>
        <w:t>2</w:t>
      </w:r>
      <w:r w:rsidR="00093DCA" w:rsidRPr="00D35FCF">
        <w:rPr>
          <w:rFonts w:ascii="Calibri" w:eastAsia="Calibri" w:hAnsi="Calibri" w:cs="Calibri"/>
          <w:spacing w:val="1"/>
          <w:sz w:val="22"/>
          <w:szCs w:val="22"/>
          <w:highlight w:val="yellow"/>
        </w:rPr>
        <w:t>0</w:t>
      </w:r>
      <w:r w:rsidR="00093DCA" w:rsidRPr="00D35FCF">
        <w:rPr>
          <w:rFonts w:ascii="Calibri" w:eastAsia="Calibri" w:hAnsi="Calibri" w:cs="Calibri"/>
          <w:sz w:val="22"/>
          <w:szCs w:val="22"/>
          <w:highlight w:val="yellow"/>
        </w:rPr>
        <w:t>-</w:t>
      </w:r>
      <w:r w:rsidR="00093DCA" w:rsidRPr="00D35FCF">
        <w:rPr>
          <w:rFonts w:ascii="Calibri" w:eastAsia="Calibri" w:hAnsi="Calibri" w:cs="Calibri"/>
          <w:spacing w:val="-1"/>
          <w:sz w:val="22"/>
          <w:szCs w:val="22"/>
          <w:highlight w:val="yellow"/>
        </w:rPr>
        <w:t>y</w:t>
      </w:r>
      <w:r w:rsidR="00093DCA" w:rsidRPr="00D35FCF">
        <w:rPr>
          <w:rFonts w:ascii="Calibri" w:eastAsia="Calibri" w:hAnsi="Calibri" w:cs="Calibri"/>
          <w:sz w:val="22"/>
          <w:szCs w:val="22"/>
          <w:highlight w:val="yellow"/>
        </w:rPr>
        <w:t>ear-</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pacing w:val="-3"/>
          <w:sz w:val="22"/>
          <w:szCs w:val="22"/>
          <w:highlight w:val="yellow"/>
        </w:rPr>
        <w:t>l</w:t>
      </w:r>
      <w:r w:rsidR="00093DCA" w:rsidRPr="00D35FCF">
        <w:rPr>
          <w:rFonts w:ascii="Calibri" w:eastAsia="Calibri" w:hAnsi="Calibri" w:cs="Calibri"/>
          <w:sz w:val="22"/>
          <w:szCs w:val="22"/>
          <w:highlight w:val="yellow"/>
        </w:rPr>
        <w:t>d</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f</w:t>
      </w:r>
      <w:r w:rsidR="00093DCA" w:rsidRPr="00D35FCF">
        <w:rPr>
          <w:rFonts w:ascii="Calibri" w:eastAsia="Calibri" w:hAnsi="Calibri" w:cs="Calibri"/>
          <w:spacing w:val="1"/>
          <w:sz w:val="22"/>
          <w:szCs w:val="22"/>
          <w:highlight w:val="yellow"/>
        </w:rPr>
        <w:t>em</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3"/>
          <w:sz w:val="22"/>
          <w:szCs w:val="22"/>
          <w:highlight w:val="yellow"/>
        </w:rPr>
        <w:t>l</w:t>
      </w:r>
      <w:r w:rsidR="00093DCA" w:rsidRPr="00D35FCF">
        <w:rPr>
          <w:rFonts w:ascii="Calibri" w:eastAsia="Calibri" w:hAnsi="Calibri" w:cs="Calibri"/>
          <w:sz w:val="22"/>
          <w:szCs w:val="22"/>
          <w:highlight w:val="yellow"/>
        </w:rPr>
        <w:t>e</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pacing w:val="-1"/>
          <w:sz w:val="22"/>
          <w:szCs w:val="22"/>
          <w:highlight w:val="yellow"/>
        </w:rPr>
        <w:t>p</w:t>
      </w:r>
      <w:r w:rsidR="00093DCA" w:rsidRPr="00D35FCF">
        <w:rPr>
          <w:rFonts w:ascii="Calibri" w:eastAsia="Calibri" w:hAnsi="Calibri" w:cs="Calibri"/>
          <w:sz w:val="22"/>
          <w:szCs w:val="22"/>
          <w:highlight w:val="yellow"/>
        </w:rPr>
        <w:t>at</w:t>
      </w:r>
      <w:r w:rsidR="00093DCA" w:rsidRPr="00D35FCF">
        <w:rPr>
          <w:rFonts w:ascii="Calibri" w:eastAsia="Calibri" w:hAnsi="Calibri" w:cs="Calibri"/>
          <w:spacing w:val="-2"/>
          <w:sz w:val="22"/>
          <w:szCs w:val="22"/>
          <w:highlight w:val="yellow"/>
        </w:rPr>
        <w:t>i</w:t>
      </w:r>
      <w:r w:rsidR="00093DCA" w:rsidRPr="00D35FCF">
        <w:rPr>
          <w:rFonts w:ascii="Calibri" w:eastAsia="Calibri" w:hAnsi="Calibri" w:cs="Calibri"/>
          <w:sz w:val="22"/>
          <w:szCs w:val="22"/>
          <w:highlight w:val="yellow"/>
        </w:rPr>
        <w:t>ent was reported and dia</w:t>
      </w:r>
      <w:r w:rsidR="00093DCA" w:rsidRPr="00D35FCF">
        <w:rPr>
          <w:rFonts w:ascii="Calibri" w:eastAsia="Calibri" w:hAnsi="Calibri" w:cs="Calibri"/>
          <w:spacing w:val="-1"/>
          <w:sz w:val="22"/>
          <w:szCs w:val="22"/>
          <w:highlight w:val="yellow"/>
        </w:rPr>
        <w:t>gn</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pacing w:val="-2"/>
          <w:sz w:val="22"/>
          <w:szCs w:val="22"/>
          <w:highlight w:val="yellow"/>
        </w:rPr>
        <w:t>se</w:t>
      </w:r>
      <w:r w:rsidR="00093DCA" w:rsidRPr="00D35FCF">
        <w:rPr>
          <w:rFonts w:ascii="Calibri" w:eastAsia="Calibri" w:hAnsi="Calibri" w:cs="Calibri"/>
          <w:sz w:val="22"/>
          <w:szCs w:val="22"/>
          <w:highlight w:val="yellow"/>
        </w:rPr>
        <w:t>d</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pacing w:val="1"/>
          <w:sz w:val="22"/>
          <w:szCs w:val="22"/>
          <w:highlight w:val="yellow"/>
        </w:rPr>
        <w:t>t</w:t>
      </w:r>
      <w:r w:rsidR="00093DCA" w:rsidRPr="00D35FCF">
        <w:rPr>
          <w:rFonts w:ascii="Calibri" w:eastAsia="Calibri" w:hAnsi="Calibri" w:cs="Calibri"/>
          <w:spacing w:val="-1"/>
          <w:sz w:val="22"/>
          <w:szCs w:val="22"/>
          <w:highlight w:val="yellow"/>
        </w:rPr>
        <w:t>h</w:t>
      </w:r>
      <w:r w:rsidR="00093DCA" w:rsidRPr="00D35FCF">
        <w:rPr>
          <w:rFonts w:ascii="Calibri" w:eastAsia="Calibri" w:hAnsi="Calibri" w:cs="Calibri"/>
          <w:sz w:val="22"/>
          <w:szCs w:val="22"/>
          <w:highlight w:val="yellow"/>
        </w:rPr>
        <w:t>r</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pacing w:val="-1"/>
          <w:sz w:val="22"/>
          <w:szCs w:val="22"/>
          <w:highlight w:val="yellow"/>
        </w:rPr>
        <w:t>ug</w:t>
      </w:r>
      <w:r w:rsidR="00093DCA" w:rsidRPr="00D35FCF">
        <w:rPr>
          <w:rFonts w:ascii="Calibri" w:eastAsia="Calibri" w:hAnsi="Calibri" w:cs="Calibri"/>
          <w:sz w:val="22"/>
          <w:szCs w:val="22"/>
          <w:highlight w:val="yellow"/>
        </w:rPr>
        <w:t>h</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ab</w:t>
      </w:r>
      <w:r w:rsidR="00093DCA" w:rsidRPr="00D35FCF">
        <w:rPr>
          <w:rFonts w:ascii="Calibri" w:eastAsia="Calibri" w:hAnsi="Calibri" w:cs="Calibri"/>
          <w:spacing w:val="-1"/>
          <w:sz w:val="22"/>
          <w:szCs w:val="22"/>
          <w:highlight w:val="yellow"/>
        </w:rPr>
        <w:t>do</w:t>
      </w:r>
      <w:r w:rsidR="00093DCA" w:rsidRPr="00D35FCF">
        <w:rPr>
          <w:rFonts w:ascii="Calibri" w:eastAsia="Calibri" w:hAnsi="Calibri" w:cs="Calibri"/>
          <w:spacing w:val="1"/>
          <w:sz w:val="22"/>
          <w:szCs w:val="22"/>
          <w:highlight w:val="yellow"/>
        </w:rPr>
        <w:t>m</w:t>
      </w:r>
      <w:r w:rsidR="00093DCA" w:rsidRPr="00D35FCF">
        <w:rPr>
          <w:rFonts w:ascii="Calibri" w:eastAsia="Calibri" w:hAnsi="Calibri" w:cs="Calibri"/>
          <w:sz w:val="22"/>
          <w:szCs w:val="22"/>
          <w:highlight w:val="yellow"/>
        </w:rPr>
        <w:t>i</w:t>
      </w:r>
      <w:r w:rsidR="00093DCA" w:rsidRPr="00D35FCF">
        <w:rPr>
          <w:rFonts w:ascii="Calibri" w:eastAsia="Calibri" w:hAnsi="Calibri" w:cs="Calibri"/>
          <w:spacing w:val="-1"/>
          <w:sz w:val="22"/>
          <w:szCs w:val="22"/>
          <w:highlight w:val="yellow"/>
        </w:rPr>
        <w:t>n</w:t>
      </w:r>
      <w:r w:rsidR="00093DCA" w:rsidRPr="00D35FCF">
        <w:rPr>
          <w:rFonts w:ascii="Calibri" w:eastAsia="Calibri" w:hAnsi="Calibri" w:cs="Calibri"/>
          <w:sz w:val="22"/>
          <w:szCs w:val="22"/>
          <w:highlight w:val="yellow"/>
        </w:rPr>
        <w:t>al</w:t>
      </w:r>
      <w:r w:rsidR="00093DCA" w:rsidRPr="00D35FCF">
        <w:rPr>
          <w:rFonts w:ascii="Calibri" w:eastAsia="Calibri" w:hAnsi="Calibri" w:cs="Calibri"/>
          <w:spacing w:val="3"/>
          <w:sz w:val="22"/>
          <w:szCs w:val="22"/>
          <w:highlight w:val="yellow"/>
        </w:rPr>
        <w:t xml:space="preserve"> </w:t>
      </w:r>
      <w:r w:rsidR="00093DCA" w:rsidRPr="00D35FCF">
        <w:rPr>
          <w:rFonts w:ascii="Calibri" w:eastAsia="Calibri" w:hAnsi="Calibri" w:cs="Calibri"/>
          <w:spacing w:val="-1"/>
          <w:sz w:val="22"/>
          <w:szCs w:val="22"/>
          <w:highlight w:val="yellow"/>
        </w:rPr>
        <w:t>u</w:t>
      </w:r>
      <w:r w:rsidR="00093DCA" w:rsidRPr="00D35FCF">
        <w:rPr>
          <w:rFonts w:ascii="Calibri" w:eastAsia="Calibri" w:hAnsi="Calibri" w:cs="Calibri"/>
          <w:sz w:val="22"/>
          <w:szCs w:val="22"/>
          <w:highlight w:val="yellow"/>
        </w:rPr>
        <w:t>ltra</w:t>
      </w:r>
      <w:r w:rsidR="00093DCA" w:rsidRPr="00D35FCF">
        <w:rPr>
          <w:rFonts w:ascii="Calibri" w:eastAsia="Calibri" w:hAnsi="Calibri" w:cs="Calibri"/>
          <w:spacing w:val="-2"/>
          <w:sz w:val="22"/>
          <w:szCs w:val="22"/>
          <w:highlight w:val="yellow"/>
        </w:rPr>
        <w:t>s</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pacing w:val="-1"/>
          <w:sz w:val="22"/>
          <w:szCs w:val="22"/>
          <w:highlight w:val="yellow"/>
        </w:rPr>
        <w:t>n</w:t>
      </w:r>
      <w:r w:rsidR="00093DCA" w:rsidRPr="00D35FCF">
        <w:rPr>
          <w:rFonts w:ascii="Calibri" w:eastAsia="Calibri" w:hAnsi="Calibri" w:cs="Calibri"/>
          <w:spacing w:val="1"/>
          <w:sz w:val="22"/>
          <w:szCs w:val="22"/>
          <w:highlight w:val="yellow"/>
        </w:rPr>
        <w:t>o</w:t>
      </w:r>
      <w:r w:rsidR="00093DCA" w:rsidRPr="00D35FCF">
        <w:rPr>
          <w:rFonts w:ascii="Calibri" w:eastAsia="Calibri" w:hAnsi="Calibri" w:cs="Calibri"/>
          <w:spacing w:val="-1"/>
          <w:sz w:val="22"/>
          <w:szCs w:val="22"/>
          <w:highlight w:val="yellow"/>
        </w:rPr>
        <w:t>g</w:t>
      </w:r>
      <w:r w:rsidR="00093DCA" w:rsidRPr="00D35FCF">
        <w:rPr>
          <w:rFonts w:ascii="Calibri" w:eastAsia="Calibri" w:hAnsi="Calibri" w:cs="Calibri"/>
          <w:sz w:val="22"/>
          <w:szCs w:val="22"/>
          <w:highlight w:val="yellow"/>
        </w:rPr>
        <w:t>ra</w:t>
      </w:r>
      <w:r w:rsidR="00093DCA" w:rsidRPr="00D35FCF">
        <w:rPr>
          <w:rFonts w:ascii="Calibri" w:eastAsia="Calibri" w:hAnsi="Calibri" w:cs="Calibri"/>
          <w:spacing w:val="-1"/>
          <w:sz w:val="22"/>
          <w:szCs w:val="22"/>
          <w:highlight w:val="yellow"/>
        </w:rPr>
        <w:t>ph</w:t>
      </w:r>
      <w:r w:rsidR="00093DCA" w:rsidRPr="00D35FCF">
        <w:rPr>
          <w:rFonts w:ascii="Calibri" w:eastAsia="Calibri" w:hAnsi="Calibri" w:cs="Calibri"/>
          <w:sz w:val="22"/>
          <w:szCs w:val="22"/>
          <w:highlight w:val="yellow"/>
        </w:rPr>
        <w:t>y</w:t>
      </w:r>
      <w:r w:rsidR="00093DCA" w:rsidRPr="00D35FCF">
        <w:rPr>
          <w:rFonts w:ascii="Calibri" w:eastAsia="Calibri" w:hAnsi="Calibri" w:cs="Calibri"/>
          <w:spacing w:val="-1"/>
          <w:sz w:val="22"/>
          <w:szCs w:val="22"/>
          <w:highlight w:val="yellow"/>
        </w:rPr>
        <w:t xml:space="preserve"> </w:t>
      </w:r>
      <w:r w:rsidR="00093DCA" w:rsidRPr="00D35FCF">
        <w:rPr>
          <w:rFonts w:ascii="Calibri" w:eastAsia="Calibri" w:hAnsi="Calibri" w:cs="Calibri"/>
          <w:sz w:val="22"/>
          <w:szCs w:val="22"/>
          <w:highlight w:val="yellow"/>
        </w:rPr>
        <w:t>and CT i</w:t>
      </w:r>
      <w:r w:rsidR="00093DCA" w:rsidRPr="00D35FCF">
        <w:rPr>
          <w:rFonts w:ascii="Calibri" w:eastAsia="Calibri" w:hAnsi="Calibri" w:cs="Calibri"/>
          <w:spacing w:val="1"/>
          <w:sz w:val="22"/>
          <w:szCs w:val="22"/>
          <w:highlight w:val="yellow"/>
        </w:rPr>
        <w:t>m</w:t>
      </w:r>
      <w:r w:rsidR="00093DCA" w:rsidRPr="00D35FCF">
        <w:rPr>
          <w:rFonts w:ascii="Calibri" w:eastAsia="Calibri" w:hAnsi="Calibri" w:cs="Calibri"/>
          <w:sz w:val="22"/>
          <w:szCs w:val="22"/>
          <w:highlight w:val="yellow"/>
        </w:rPr>
        <w:t>a</w:t>
      </w:r>
      <w:r w:rsidR="00093DCA" w:rsidRPr="00D35FCF">
        <w:rPr>
          <w:rFonts w:ascii="Calibri" w:eastAsia="Calibri" w:hAnsi="Calibri" w:cs="Calibri"/>
          <w:spacing w:val="-1"/>
          <w:sz w:val="22"/>
          <w:szCs w:val="22"/>
          <w:highlight w:val="yellow"/>
        </w:rPr>
        <w:t>g</w:t>
      </w:r>
      <w:r w:rsidR="00093DCA" w:rsidRPr="00D35FCF">
        <w:rPr>
          <w:rFonts w:ascii="Calibri" w:eastAsia="Calibri" w:hAnsi="Calibri" w:cs="Calibri"/>
          <w:sz w:val="22"/>
          <w:szCs w:val="22"/>
          <w:highlight w:val="yellow"/>
        </w:rPr>
        <w:t>i</w:t>
      </w:r>
      <w:r w:rsidR="00093DCA" w:rsidRPr="00D35FCF">
        <w:rPr>
          <w:rFonts w:ascii="Calibri" w:eastAsia="Calibri" w:hAnsi="Calibri" w:cs="Calibri"/>
          <w:spacing w:val="-1"/>
          <w:sz w:val="22"/>
          <w:szCs w:val="22"/>
          <w:highlight w:val="yellow"/>
        </w:rPr>
        <w:t>ng</w:t>
      </w:r>
      <w:r w:rsidR="00093DCA" w:rsidRPr="00D35FCF">
        <w:rPr>
          <w:rFonts w:ascii="Calibri" w:eastAsia="Calibri" w:hAnsi="Calibri" w:cs="Calibri"/>
          <w:sz w:val="22"/>
          <w:szCs w:val="22"/>
          <w:highlight w:val="yellow"/>
        </w:rPr>
        <w:t>.</w:t>
      </w:r>
      <w:r w:rsidR="00FC0E2E" w:rsidRPr="00D35FCF">
        <w:rPr>
          <w:rFonts w:ascii="Calibri" w:eastAsia="Calibri" w:hAnsi="Calibri" w:cs="Calibri"/>
          <w:sz w:val="22"/>
          <w:szCs w:val="22"/>
          <w:highlight w:val="yellow"/>
        </w:rPr>
        <w:t xml:space="preserve"> </w:t>
      </w:r>
      <w:r w:rsidR="00FC0E2E" w:rsidRPr="00D35FCF">
        <w:rPr>
          <w:rFonts w:ascii="Calibri" w:eastAsia="Calibri" w:hAnsi="Calibri" w:cs="Calibri"/>
          <w:spacing w:val="-1"/>
          <w:sz w:val="22"/>
          <w:szCs w:val="22"/>
          <w:highlight w:val="yellow"/>
        </w:rPr>
        <w:t>Abdo</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z w:val="22"/>
          <w:szCs w:val="22"/>
          <w:highlight w:val="yellow"/>
        </w:rPr>
        <w:t>i</w:t>
      </w:r>
      <w:r w:rsidR="00FC0E2E" w:rsidRPr="00D35FCF">
        <w:rPr>
          <w:rFonts w:ascii="Calibri" w:eastAsia="Calibri" w:hAnsi="Calibri" w:cs="Calibri"/>
          <w:spacing w:val="-1"/>
          <w:sz w:val="22"/>
          <w:szCs w:val="22"/>
          <w:highlight w:val="yellow"/>
        </w:rPr>
        <w:t>n</w:t>
      </w:r>
      <w:r w:rsidR="00FC0E2E" w:rsidRPr="00D35FCF">
        <w:rPr>
          <w:rFonts w:ascii="Calibri" w:eastAsia="Calibri" w:hAnsi="Calibri" w:cs="Calibri"/>
          <w:sz w:val="22"/>
          <w:szCs w:val="22"/>
          <w:highlight w:val="yellow"/>
        </w:rPr>
        <w:t xml:space="preserve">al </w:t>
      </w:r>
      <w:r w:rsidR="00FC0E2E" w:rsidRPr="00D35FCF">
        <w:rPr>
          <w:rFonts w:ascii="Calibri" w:eastAsia="Calibri" w:hAnsi="Calibri" w:cs="Calibri"/>
          <w:spacing w:val="-1"/>
          <w:sz w:val="22"/>
          <w:szCs w:val="22"/>
          <w:highlight w:val="yellow"/>
        </w:rPr>
        <w:t>u</w:t>
      </w:r>
      <w:r w:rsidR="00FC0E2E" w:rsidRPr="00D35FCF">
        <w:rPr>
          <w:rFonts w:ascii="Calibri" w:eastAsia="Calibri" w:hAnsi="Calibri" w:cs="Calibri"/>
          <w:sz w:val="22"/>
          <w:szCs w:val="22"/>
          <w:highlight w:val="yellow"/>
        </w:rPr>
        <w:t>ltras</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3"/>
          <w:sz w:val="22"/>
          <w:szCs w:val="22"/>
          <w:highlight w:val="yellow"/>
        </w:rPr>
        <w:t>n</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1"/>
          <w:sz w:val="22"/>
          <w:szCs w:val="22"/>
          <w:highlight w:val="yellow"/>
        </w:rPr>
        <w:t>g</w:t>
      </w:r>
      <w:r w:rsidR="00FC0E2E" w:rsidRPr="00D35FCF">
        <w:rPr>
          <w:rFonts w:ascii="Calibri" w:eastAsia="Calibri" w:hAnsi="Calibri" w:cs="Calibri"/>
          <w:sz w:val="22"/>
          <w:szCs w:val="22"/>
          <w:highlight w:val="yellow"/>
        </w:rPr>
        <w:t>ra</w:t>
      </w:r>
      <w:r w:rsidR="00FC0E2E" w:rsidRPr="00D35FCF">
        <w:rPr>
          <w:rFonts w:ascii="Calibri" w:eastAsia="Calibri" w:hAnsi="Calibri" w:cs="Calibri"/>
          <w:spacing w:val="-1"/>
          <w:sz w:val="22"/>
          <w:szCs w:val="22"/>
          <w:highlight w:val="yellow"/>
        </w:rPr>
        <w:t>ph</w:t>
      </w:r>
      <w:r w:rsidR="00FC0E2E" w:rsidRPr="00D35FCF">
        <w:rPr>
          <w:rFonts w:ascii="Calibri" w:eastAsia="Calibri" w:hAnsi="Calibri" w:cs="Calibri"/>
          <w:sz w:val="22"/>
          <w:szCs w:val="22"/>
          <w:highlight w:val="yellow"/>
        </w:rPr>
        <w:t>y</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z w:val="22"/>
          <w:szCs w:val="22"/>
          <w:highlight w:val="yellow"/>
        </w:rPr>
        <w:t>r</w:t>
      </w:r>
      <w:r w:rsidR="00FC0E2E" w:rsidRPr="00D35FCF">
        <w:rPr>
          <w:rFonts w:ascii="Calibri" w:eastAsia="Calibri" w:hAnsi="Calibri" w:cs="Calibri"/>
          <w:spacing w:val="-2"/>
          <w:sz w:val="22"/>
          <w:szCs w:val="22"/>
          <w:highlight w:val="yellow"/>
        </w:rPr>
        <w:t>e</w:t>
      </w:r>
      <w:r w:rsidR="00FC0E2E" w:rsidRPr="00D35FCF">
        <w:rPr>
          <w:rFonts w:ascii="Calibri" w:eastAsia="Calibri" w:hAnsi="Calibri" w:cs="Calibri"/>
          <w:spacing w:val="1"/>
          <w:sz w:val="22"/>
          <w:szCs w:val="22"/>
          <w:highlight w:val="yellow"/>
        </w:rPr>
        <w:t>v</w:t>
      </w:r>
      <w:r w:rsidR="00FC0E2E" w:rsidRPr="00D35FCF">
        <w:rPr>
          <w:rFonts w:ascii="Calibri" w:eastAsia="Calibri" w:hAnsi="Calibri" w:cs="Calibri"/>
          <w:sz w:val="22"/>
          <w:szCs w:val="22"/>
          <w:highlight w:val="yellow"/>
        </w:rPr>
        <w:t>ea</w:t>
      </w:r>
      <w:r w:rsidR="00FC0E2E" w:rsidRPr="00D35FCF">
        <w:rPr>
          <w:rFonts w:ascii="Calibri" w:eastAsia="Calibri" w:hAnsi="Calibri" w:cs="Calibri"/>
          <w:spacing w:val="-2"/>
          <w:sz w:val="22"/>
          <w:szCs w:val="22"/>
          <w:highlight w:val="yellow"/>
        </w:rPr>
        <w:t>l</w:t>
      </w:r>
      <w:r w:rsidR="00FC0E2E" w:rsidRPr="00D35FCF">
        <w:rPr>
          <w:rFonts w:ascii="Calibri" w:eastAsia="Calibri" w:hAnsi="Calibri" w:cs="Calibri"/>
          <w:sz w:val="22"/>
          <w:szCs w:val="22"/>
          <w:highlight w:val="yellow"/>
        </w:rPr>
        <w:t>ed a</w:t>
      </w:r>
      <w:r w:rsidR="00FC0E2E" w:rsidRPr="00D35FCF">
        <w:rPr>
          <w:rFonts w:ascii="Calibri" w:eastAsia="Calibri" w:hAnsi="Calibri" w:cs="Calibri"/>
          <w:spacing w:val="-2"/>
          <w:sz w:val="22"/>
          <w:szCs w:val="22"/>
          <w:highlight w:val="yellow"/>
        </w:rPr>
        <w:t xml:space="preserve"> </w:t>
      </w:r>
      <w:r w:rsidR="00FC0E2E" w:rsidRPr="00D35FCF">
        <w:rPr>
          <w:rFonts w:ascii="Calibri" w:eastAsia="Calibri" w:hAnsi="Calibri" w:cs="Calibri"/>
          <w:sz w:val="22"/>
          <w:szCs w:val="22"/>
          <w:highlight w:val="yellow"/>
        </w:rPr>
        <w:t>r</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1"/>
          <w:sz w:val="22"/>
          <w:szCs w:val="22"/>
          <w:highlight w:val="yellow"/>
        </w:rPr>
        <w:t>und</w:t>
      </w:r>
      <w:r w:rsidR="00FC0E2E" w:rsidRPr="00D35FCF">
        <w:rPr>
          <w:rFonts w:ascii="Calibri" w:eastAsia="Calibri" w:hAnsi="Calibri" w:cs="Calibri"/>
          <w:sz w:val="22"/>
          <w:szCs w:val="22"/>
          <w:highlight w:val="yellow"/>
        </w:rPr>
        <w:t xml:space="preserve">ed, </w:t>
      </w:r>
      <w:r w:rsidR="00FC0E2E" w:rsidRPr="00D35FCF">
        <w:rPr>
          <w:rFonts w:ascii="Calibri" w:eastAsia="Calibri" w:hAnsi="Calibri" w:cs="Calibri"/>
          <w:spacing w:val="-3"/>
          <w:sz w:val="22"/>
          <w:szCs w:val="22"/>
          <w:highlight w:val="yellow"/>
        </w:rPr>
        <w:t>h</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1"/>
          <w:sz w:val="22"/>
          <w:szCs w:val="22"/>
          <w:highlight w:val="yellow"/>
        </w:rPr>
        <w:t>g</w:t>
      </w:r>
      <w:r w:rsidR="00FC0E2E" w:rsidRPr="00D35FCF">
        <w:rPr>
          <w:rFonts w:ascii="Calibri" w:eastAsia="Calibri" w:hAnsi="Calibri" w:cs="Calibri"/>
          <w:sz w:val="22"/>
          <w:szCs w:val="22"/>
          <w:highlight w:val="yellow"/>
        </w:rPr>
        <w:t>en</w:t>
      </w:r>
      <w:r w:rsidR="00FC0E2E" w:rsidRPr="00D35FCF">
        <w:rPr>
          <w:rFonts w:ascii="Calibri" w:eastAsia="Calibri" w:hAnsi="Calibri" w:cs="Calibri"/>
          <w:spacing w:val="-2"/>
          <w:sz w:val="22"/>
          <w:szCs w:val="22"/>
          <w:highlight w:val="yellow"/>
        </w:rPr>
        <w:t>e</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1"/>
          <w:sz w:val="22"/>
          <w:szCs w:val="22"/>
          <w:highlight w:val="yellow"/>
        </w:rPr>
        <w:t>u</w:t>
      </w:r>
      <w:r w:rsidR="00FC0E2E" w:rsidRPr="00D35FCF">
        <w:rPr>
          <w:rFonts w:ascii="Calibri" w:eastAsia="Calibri" w:hAnsi="Calibri" w:cs="Calibri"/>
          <w:sz w:val="22"/>
          <w:szCs w:val="22"/>
          <w:highlight w:val="yellow"/>
        </w:rPr>
        <w:t>s,</w:t>
      </w:r>
      <w:r w:rsidR="00FC0E2E" w:rsidRPr="00D35FCF">
        <w:rPr>
          <w:rFonts w:ascii="Calibri" w:eastAsia="Calibri" w:hAnsi="Calibri" w:cs="Calibri"/>
          <w:spacing w:val="-2"/>
          <w:sz w:val="22"/>
          <w:szCs w:val="22"/>
          <w:highlight w:val="yellow"/>
        </w:rPr>
        <w:t xml:space="preserve"> </w:t>
      </w:r>
      <w:r w:rsidR="00FC0E2E" w:rsidRPr="00D35FCF">
        <w:rPr>
          <w:rFonts w:ascii="Calibri" w:eastAsia="Calibri" w:hAnsi="Calibri" w:cs="Calibri"/>
          <w:sz w:val="22"/>
          <w:szCs w:val="22"/>
          <w:highlight w:val="yellow"/>
        </w:rPr>
        <w:t>hyp</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pacing w:val="-2"/>
          <w:sz w:val="22"/>
          <w:szCs w:val="22"/>
          <w:highlight w:val="yellow"/>
        </w:rPr>
        <w:t>e</w:t>
      </w:r>
      <w:r w:rsidR="00FC0E2E" w:rsidRPr="00D35FCF">
        <w:rPr>
          <w:rFonts w:ascii="Calibri" w:eastAsia="Calibri" w:hAnsi="Calibri" w:cs="Calibri"/>
          <w:sz w:val="22"/>
          <w:szCs w:val="22"/>
          <w:highlight w:val="yellow"/>
        </w:rPr>
        <w:t>choic,</w:t>
      </w:r>
      <w:r w:rsidR="00FC0E2E" w:rsidRPr="00D35FCF">
        <w:rPr>
          <w:rFonts w:ascii="Calibri" w:eastAsia="Calibri" w:hAnsi="Calibri" w:cs="Calibri"/>
          <w:spacing w:val="-2"/>
          <w:sz w:val="22"/>
          <w:szCs w:val="22"/>
          <w:highlight w:val="yellow"/>
        </w:rPr>
        <w:t xml:space="preserve"> </w:t>
      </w:r>
      <w:r w:rsidR="00FC0E2E" w:rsidRPr="00D35FCF">
        <w:rPr>
          <w:rFonts w:ascii="Calibri" w:eastAsia="Calibri" w:hAnsi="Calibri" w:cs="Calibri"/>
          <w:spacing w:val="1"/>
          <w:sz w:val="22"/>
          <w:szCs w:val="22"/>
          <w:highlight w:val="yellow"/>
        </w:rPr>
        <w:t>v</w:t>
      </w:r>
      <w:r w:rsidR="00FC0E2E" w:rsidRPr="00D35FCF">
        <w:rPr>
          <w:rFonts w:ascii="Calibri" w:eastAsia="Calibri" w:hAnsi="Calibri" w:cs="Calibri"/>
          <w:spacing w:val="-3"/>
          <w:sz w:val="22"/>
          <w:szCs w:val="22"/>
          <w:highlight w:val="yellow"/>
        </w:rPr>
        <w:t>a</w:t>
      </w:r>
      <w:r w:rsidR="00FC0E2E" w:rsidRPr="00D35FCF">
        <w:rPr>
          <w:rFonts w:ascii="Calibri" w:eastAsia="Calibri" w:hAnsi="Calibri" w:cs="Calibri"/>
          <w:sz w:val="22"/>
          <w:szCs w:val="22"/>
          <w:highlight w:val="yellow"/>
        </w:rPr>
        <w:t>scu</w:t>
      </w:r>
      <w:r w:rsidR="00FC0E2E" w:rsidRPr="00D35FCF">
        <w:rPr>
          <w:rFonts w:ascii="Calibri" w:eastAsia="Calibri" w:hAnsi="Calibri" w:cs="Calibri"/>
          <w:spacing w:val="-1"/>
          <w:sz w:val="22"/>
          <w:szCs w:val="22"/>
          <w:highlight w:val="yellow"/>
        </w:rPr>
        <w:t>l</w:t>
      </w:r>
      <w:r w:rsidR="00FC0E2E" w:rsidRPr="00D35FCF">
        <w:rPr>
          <w:rFonts w:ascii="Calibri" w:eastAsia="Calibri" w:hAnsi="Calibri" w:cs="Calibri"/>
          <w:sz w:val="22"/>
          <w:szCs w:val="22"/>
          <w:highlight w:val="yellow"/>
        </w:rPr>
        <w:t>ar les</w:t>
      </w:r>
      <w:r w:rsidR="00FC0E2E" w:rsidRPr="00D35FCF">
        <w:rPr>
          <w:rFonts w:ascii="Calibri" w:eastAsia="Calibri" w:hAnsi="Calibri" w:cs="Calibri"/>
          <w:spacing w:val="-2"/>
          <w:sz w:val="22"/>
          <w:szCs w:val="22"/>
          <w:highlight w:val="yellow"/>
        </w:rPr>
        <w:t>i</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z w:val="22"/>
          <w:szCs w:val="22"/>
          <w:highlight w:val="yellow"/>
        </w:rPr>
        <w:t>n</w:t>
      </w:r>
      <w:r w:rsidR="00FC0E2E" w:rsidRPr="00D35FCF">
        <w:rPr>
          <w:rFonts w:ascii="Calibri" w:eastAsia="Calibri" w:hAnsi="Calibri" w:cs="Calibri"/>
          <w:spacing w:val="-3"/>
          <w:sz w:val="22"/>
          <w:szCs w:val="22"/>
          <w:highlight w:val="yellow"/>
        </w:rPr>
        <w:t xml:space="preserve"> </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z w:val="22"/>
          <w:szCs w:val="22"/>
          <w:highlight w:val="yellow"/>
        </w:rPr>
        <w:t>easur</w:t>
      </w:r>
      <w:r w:rsidR="00FC0E2E" w:rsidRPr="00D35FCF">
        <w:rPr>
          <w:rFonts w:ascii="Calibri" w:eastAsia="Calibri" w:hAnsi="Calibri" w:cs="Calibri"/>
          <w:spacing w:val="-1"/>
          <w:sz w:val="22"/>
          <w:szCs w:val="22"/>
          <w:highlight w:val="yellow"/>
        </w:rPr>
        <w:t>in</w:t>
      </w:r>
      <w:r w:rsidR="00FC0E2E" w:rsidRPr="00D35FCF">
        <w:rPr>
          <w:rFonts w:ascii="Calibri" w:eastAsia="Calibri" w:hAnsi="Calibri" w:cs="Calibri"/>
          <w:sz w:val="22"/>
          <w:szCs w:val="22"/>
          <w:highlight w:val="yellow"/>
        </w:rPr>
        <w:t>g</w:t>
      </w:r>
      <w:r w:rsidR="00FC0E2E" w:rsidRPr="00D35FCF">
        <w:rPr>
          <w:rFonts w:ascii="Calibri" w:eastAsia="Calibri" w:hAnsi="Calibri" w:cs="Calibri"/>
          <w:spacing w:val="-3"/>
          <w:sz w:val="22"/>
          <w:szCs w:val="22"/>
          <w:highlight w:val="yellow"/>
        </w:rPr>
        <w:t xml:space="preserve"> </w:t>
      </w:r>
      <w:r w:rsidR="00FC0E2E" w:rsidRPr="00D35FCF">
        <w:rPr>
          <w:rFonts w:ascii="Calibri" w:eastAsia="Calibri" w:hAnsi="Calibri" w:cs="Calibri"/>
          <w:sz w:val="22"/>
          <w:szCs w:val="22"/>
          <w:highlight w:val="yellow"/>
        </w:rPr>
        <w:t>6</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z w:val="22"/>
          <w:szCs w:val="22"/>
          <w:highlight w:val="yellow"/>
        </w:rPr>
        <w:t>×</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pacing w:val="1"/>
          <w:sz w:val="22"/>
          <w:szCs w:val="22"/>
          <w:highlight w:val="yellow"/>
        </w:rPr>
        <w:t>4</w:t>
      </w:r>
      <w:r w:rsidR="00FC0E2E" w:rsidRPr="00D35FCF">
        <w:rPr>
          <w:rFonts w:ascii="Calibri" w:eastAsia="Calibri" w:hAnsi="Calibri" w:cs="Calibri"/>
          <w:spacing w:val="-3"/>
          <w:sz w:val="22"/>
          <w:szCs w:val="22"/>
          <w:highlight w:val="yellow"/>
        </w:rPr>
        <w:t>.</w:t>
      </w:r>
      <w:r w:rsidR="00FC0E2E" w:rsidRPr="00D35FCF">
        <w:rPr>
          <w:rFonts w:ascii="Calibri" w:eastAsia="Calibri" w:hAnsi="Calibri" w:cs="Calibri"/>
          <w:sz w:val="22"/>
          <w:szCs w:val="22"/>
          <w:highlight w:val="yellow"/>
        </w:rPr>
        <w:t>5</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pacing w:val="-2"/>
          <w:sz w:val="22"/>
          <w:szCs w:val="22"/>
          <w:highlight w:val="yellow"/>
        </w:rPr>
        <w:t>c</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z w:val="22"/>
          <w:szCs w:val="22"/>
          <w:highlight w:val="yellow"/>
        </w:rPr>
        <w:t>, l</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z w:val="22"/>
          <w:szCs w:val="22"/>
          <w:highlight w:val="yellow"/>
        </w:rPr>
        <w:t>ca</w:t>
      </w:r>
      <w:r w:rsidR="00FC0E2E" w:rsidRPr="00D35FCF">
        <w:rPr>
          <w:rFonts w:ascii="Calibri" w:eastAsia="Calibri" w:hAnsi="Calibri" w:cs="Calibri"/>
          <w:spacing w:val="-2"/>
          <w:sz w:val="22"/>
          <w:szCs w:val="22"/>
          <w:highlight w:val="yellow"/>
        </w:rPr>
        <w:t>t</w:t>
      </w:r>
      <w:r w:rsidR="00FC0E2E" w:rsidRPr="00D35FCF">
        <w:rPr>
          <w:rFonts w:ascii="Calibri" w:eastAsia="Calibri" w:hAnsi="Calibri" w:cs="Calibri"/>
          <w:sz w:val="22"/>
          <w:szCs w:val="22"/>
          <w:highlight w:val="yellow"/>
        </w:rPr>
        <w:t xml:space="preserve">ed just </w:t>
      </w:r>
      <w:r w:rsidR="00FC0E2E" w:rsidRPr="00D35FCF">
        <w:rPr>
          <w:rFonts w:ascii="Calibri" w:eastAsia="Calibri" w:hAnsi="Calibri" w:cs="Calibri"/>
          <w:spacing w:val="-3"/>
          <w:sz w:val="22"/>
          <w:szCs w:val="22"/>
          <w:highlight w:val="yellow"/>
        </w:rPr>
        <w:t>b</w:t>
      </w:r>
      <w:r w:rsidR="00FC0E2E" w:rsidRPr="00D35FCF">
        <w:rPr>
          <w:rFonts w:ascii="Calibri" w:eastAsia="Calibri" w:hAnsi="Calibri" w:cs="Calibri"/>
          <w:sz w:val="22"/>
          <w:szCs w:val="22"/>
          <w:highlight w:val="yellow"/>
        </w:rPr>
        <w:t>el</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z w:val="22"/>
          <w:szCs w:val="22"/>
          <w:highlight w:val="yellow"/>
        </w:rPr>
        <w:t>w</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z w:val="22"/>
          <w:szCs w:val="22"/>
          <w:highlight w:val="yellow"/>
        </w:rPr>
        <w:t>the</w:t>
      </w:r>
      <w:r w:rsidR="00FC0E2E" w:rsidRPr="00D35FCF">
        <w:rPr>
          <w:rFonts w:ascii="Calibri" w:eastAsia="Calibri" w:hAnsi="Calibri" w:cs="Calibri"/>
          <w:spacing w:val="-2"/>
          <w:sz w:val="22"/>
          <w:szCs w:val="22"/>
          <w:highlight w:val="yellow"/>
        </w:rPr>
        <w:t xml:space="preserve"> </w:t>
      </w:r>
      <w:r w:rsidR="00FC0E2E" w:rsidRPr="00D35FCF">
        <w:rPr>
          <w:rFonts w:ascii="Calibri" w:eastAsia="Calibri" w:hAnsi="Calibri" w:cs="Calibri"/>
          <w:sz w:val="22"/>
          <w:szCs w:val="22"/>
          <w:highlight w:val="yellow"/>
        </w:rPr>
        <w:t>u</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pacing w:val="-3"/>
          <w:sz w:val="22"/>
          <w:szCs w:val="22"/>
          <w:highlight w:val="yellow"/>
        </w:rPr>
        <w:t>b</w:t>
      </w:r>
      <w:r w:rsidR="00FC0E2E" w:rsidRPr="00D35FCF">
        <w:rPr>
          <w:rFonts w:ascii="Calibri" w:eastAsia="Calibri" w:hAnsi="Calibri" w:cs="Calibri"/>
          <w:sz w:val="22"/>
          <w:szCs w:val="22"/>
          <w:highlight w:val="yellow"/>
        </w:rPr>
        <w:t>ilic</w:t>
      </w:r>
      <w:r w:rsidR="00FC0E2E" w:rsidRPr="00D35FCF">
        <w:rPr>
          <w:rFonts w:ascii="Calibri" w:eastAsia="Calibri" w:hAnsi="Calibri" w:cs="Calibri"/>
          <w:spacing w:val="-1"/>
          <w:sz w:val="22"/>
          <w:szCs w:val="22"/>
          <w:highlight w:val="yellow"/>
        </w:rPr>
        <w:t>u</w:t>
      </w:r>
      <w:r w:rsidR="00FC0E2E" w:rsidRPr="00D35FCF">
        <w:rPr>
          <w:rFonts w:ascii="Calibri" w:eastAsia="Calibri" w:hAnsi="Calibri" w:cs="Calibri"/>
          <w:sz w:val="22"/>
          <w:szCs w:val="22"/>
          <w:highlight w:val="yellow"/>
        </w:rPr>
        <w:t xml:space="preserve">s </w:t>
      </w:r>
      <w:r w:rsidR="00FC0E2E" w:rsidRPr="00D35FCF">
        <w:rPr>
          <w:rFonts w:ascii="Calibri" w:eastAsia="Calibri" w:hAnsi="Calibri" w:cs="Calibri"/>
          <w:spacing w:val="1"/>
          <w:sz w:val="22"/>
          <w:szCs w:val="22"/>
          <w:highlight w:val="yellow"/>
        </w:rPr>
        <w:t>o</w:t>
      </w:r>
      <w:r w:rsidR="00FC0E2E" w:rsidRPr="00D35FCF">
        <w:rPr>
          <w:rFonts w:ascii="Calibri" w:eastAsia="Calibri" w:hAnsi="Calibri" w:cs="Calibri"/>
          <w:sz w:val="22"/>
          <w:szCs w:val="22"/>
          <w:highlight w:val="yellow"/>
        </w:rPr>
        <w:t>n</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pacing w:val="1"/>
          <w:sz w:val="22"/>
          <w:szCs w:val="22"/>
          <w:highlight w:val="yellow"/>
        </w:rPr>
        <w:t>t</w:t>
      </w:r>
      <w:r w:rsidR="00FC0E2E" w:rsidRPr="00D35FCF">
        <w:rPr>
          <w:rFonts w:ascii="Calibri" w:eastAsia="Calibri" w:hAnsi="Calibri" w:cs="Calibri"/>
          <w:spacing w:val="-3"/>
          <w:sz w:val="22"/>
          <w:szCs w:val="22"/>
          <w:highlight w:val="yellow"/>
        </w:rPr>
        <w:t>h</w:t>
      </w:r>
      <w:r w:rsidR="00FC0E2E" w:rsidRPr="00D35FCF">
        <w:rPr>
          <w:rFonts w:ascii="Calibri" w:eastAsia="Calibri" w:hAnsi="Calibri" w:cs="Calibri"/>
          <w:sz w:val="22"/>
          <w:szCs w:val="22"/>
          <w:highlight w:val="yellow"/>
        </w:rPr>
        <w:t>e</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z w:val="22"/>
          <w:szCs w:val="22"/>
          <w:highlight w:val="yellow"/>
        </w:rPr>
        <w:t>ri</w:t>
      </w:r>
      <w:r w:rsidR="00FC0E2E" w:rsidRPr="00D35FCF">
        <w:rPr>
          <w:rFonts w:ascii="Calibri" w:eastAsia="Calibri" w:hAnsi="Calibri" w:cs="Calibri"/>
          <w:spacing w:val="-1"/>
          <w:sz w:val="22"/>
          <w:szCs w:val="22"/>
          <w:highlight w:val="yellow"/>
        </w:rPr>
        <w:t>gh</w:t>
      </w:r>
      <w:r w:rsidR="00FC0E2E" w:rsidRPr="00D35FCF">
        <w:rPr>
          <w:rFonts w:ascii="Calibri" w:eastAsia="Calibri" w:hAnsi="Calibri" w:cs="Calibri"/>
          <w:sz w:val="22"/>
          <w:szCs w:val="22"/>
          <w:highlight w:val="yellow"/>
        </w:rPr>
        <w:t>t</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z w:val="22"/>
          <w:szCs w:val="22"/>
          <w:highlight w:val="yellow"/>
        </w:rPr>
        <w:t>si</w:t>
      </w:r>
      <w:r w:rsidR="00FC0E2E" w:rsidRPr="00D35FCF">
        <w:rPr>
          <w:rFonts w:ascii="Calibri" w:eastAsia="Calibri" w:hAnsi="Calibri" w:cs="Calibri"/>
          <w:spacing w:val="-4"/>
          <w:sz w:val="22"/>
          <w:szCs w:val="22"/>
          <w:highlight w:val="yellow"/>
        </w:rPr>
        <w:t>d</w:t>
      </w:r>
      <w:r w:rsidR="00FC0E2E" w:rsidRPr="00D35FCF">
        <w:rPr>
          <w:rFonts w:ascii="Calibri" w:eastAsia="Calibri" w:hAnsi="Calibri" w:cs="Calibri"/>
          <w:sz w:val="22"/>
          <w:szCs w:val="22"/>
          <w:highlight w:val="yellow"/>
        </w:rPr>
        <w:t>e</w:t>
      </w:r>
      <w:r w:rsidR="00FC0E2E" w:rsidRPr="00D35FCF">
        <w:rPr>
          <w:rFonts w:ascii="Calibri" w:eastAsia="Calibri" w:hAnsi="Calibri" w:cs="Calibri"/>
          <w:spacing w:val="1"/>
          <w:sz w:val="22"/>
          <w:szCs w:val="22"/>
          <w:highlight w:val="yellow"/>
        </w:rPr>
        <w:t xml:space="preserve"> o</w:t>
      </w:r>
      <w:r w:rsidR="00FC0E2E" w:rsidRPr="00D35FCF">
        <w:rPr>
          <w:rFonts w:ascii="Calibri" w:eastAsia="Calibri" w:hAnsi="Calibri" w:cs="Calibri"/>
          <w:sz w:val="22"/>
          <w:szCs w:val="22"/>
          <w:highlight w:val="yellow"/>
        </w:rPr>
        <w:t>f</w:t>
      </w:r>
      <w:r w:rsidR="00FC0E2E" w:rsidRPr="00D35FCF">
        <w:rPr>
          <w:rFonts w:ascii="Calibri" w:eastAsia="Calibri" w:hAnsi="Calibri" w:cs="Calibri"/>
          <w:spacing w:val="-3"/>
          <w:sz w:val="22"/>
          <w:szCs w:val="22"/>
          <w:highlight w:val="yellow"/>
        </w:rPr>
        <w:t xml:space="preserve"> </w:t>
      </w:r>
      <w:r w:rsidR="00FC0E2E" w:rsidRPr="00D35FCF">
        <w:rPr>
          <w:rFonts w:ascii="Calibri" w:eastAsia="Calibri" w:hAnsi="Calibri" w:cs="Calibri"/>
          <w:spacing w:val="1"/>
          <w:sz w:val="22"/>
          <w:szCs w:val="22"/>
          <w:highlight w:val="yellow"/>
        </w:rPr>
        <w:t>t</w:t>
      </w:r>
      <w:r w:rsidR="00FC0E2E" w:rsidRPr="00D35FCF">
        <w:rPr>
          <w:rFonts w:ascii="Calibri" w:eastAsia="Calibri" w:hAnsi="Calibri" w:cs="Calibri"/>
          <w:spacing w:val="-3"/>
          <w:sz w:val="22"/>
          <w:szCs w:val="22"/>
          <w:highlight w:val="yellow"/>
        </w:rPr>
        <w:t>h</w:t>
      </w:r>
      <w:r w:rsidR="00FC0E2E" w:rsidRPr="00D35FCF">
        <w:rPr>
          <w:rFonts w:ascii="Calibri" w:eastAsia="Calibri" w:hAnsi="Calibri" w:cs="Calibri"/>
          <w:sz w:val="22"/>
          <w:szCs w:val="22"/>
          <w:highlight w:val="yellow"/>
        </w:rPr>
        <w:t>e</w:t>
      </w:r>
      <w:r w:rsidR="00FC0E2E" w:rsidRPr="00D35FCF">
        <w:rPr>
          <w:rFonts w:ascii="Calibri" w:eastAsia="Calibri" w:hAnsi="Calibri" w:cs="Calibri"/>
          <w:spacing w:val="1"/>
          <w:sz w:val="22"/>
          <w:szCs w:val="22"/>
          <w:highlight w:val="yellow"/>
        </w:rPr>
        <w:t xml:space="preserve"> </w:t>
      </w:r>
      <w:r w:rsidR="00FC0E2E" w:rsidRPr="00D35FCF">
        <w:rPr>
          <w:rFonts w:ascii="Calibri" w:eastAsia="Calibri" w:hAnsi="Calibri" w:cs="Calibri"/>
          <w:spacing w:val="3"/>
          <w:sz w:val="22"/>
          <w:szCs w:val="22"/>
          <w:highlight w:val="yellow"/>
        </w:rPr>
        <w:t>a</w:t>
      </w:r>
      <w:r w:rsidR="00FC0E2E" w:rsidRPr="00D35FCF">
        <w:rPr>
          <w:rFonts w:ascii="Calibri" w:eastAsia="Calibri" w:hAnsi="Calibri" w:cs="Calibri"/>
          <w:spacing w:val="-1"/>
          <w:sz w:val="22"/>
          <w:szCs w:val="22"/>
          <w:highlight w:val="yellow"/>
        </w:rPr>
        <w:t>bdo</w:t>
      </w:r>
      <w:r w:rsidR="00FC0E2E" w:rsidRPr="00D35FCF">
        <w:rPr>
          <w:rFonts w:ascii="Calibri" w:eastAsia="Calibri" w:hAnsi="Calibri" w:cs="Calibri"/>
          <w:spacing w:val="1"/>
          <w:sz w:val="22"/>
          <w:szCs w:val="22"/>
          <w:highlight w:val="yellow"/>
        </w:rPr>
        <w:t>m</w:t>
      </w:r>
      <w:r w:rsidR="00FC0E2E" w:rsidRPr="00D35FCF">
        <w:rPr>
          <w:rFonts w:ascii="Calibri" w:eastAsia="Calibri" w:hAnsi="Calibri" w:cs="Calibri"/>
          <w:sz w:val="22"/>
          <w:szCs w:val="22"/>
          <w:highlight w:val="yellow"/>
        </w:rPr>
        <w:t>en.</w:t>
      </w:r>
      <w:r w:rsidR="00334C89" w:rsidRPr="00D35FCF">
        <w:rPr>
          <w:rFonts w:ascii="Calibri" w:eastAsia="Calibri" w:hAnsi="Calibri" w:cs="Calibri"/>
          <w:sz w:val="22"/>
          <w:szCs w:val="22"/>
          <w:highlight w:val="yellow"/>
        </w:rPr>
        <w:t xml:space="preserve"> A laparoscopic excision was performed with the patient in the supine position and steep Trendelenburg.</w:t>
      </w:r>
      <w:r w:rsidR="00334C89">
        <w:rPr>
          <w:rFonts w:ascii="Calibri" w:eastAsia="Calibri" w:hAnsi="Calibri" w:cs="Calibri"/>
          <w:sz w:val="22"/>
          <w:szCs w:val="22"/>
          <w:highlight w:val="yellow"/>
        </w:rPr>
        <w:t xml:space="preserve"> </w:t>
      </w:r>
      <w:r w:rsidR="00334C89" w:rsidRPr="00D35FCF">
        <w:rPr>
          <w:rFonts w:ascii="Calibri" w:eastAsia="Calibri" w:hAnsi="Calibri" w:cs="Calibri"/>
          <w:sz w:val="22"/>
          <w:szCs w:val="22"/>
          <w:highlight w:val="yellow"/>
        </w:rPr>
        <w:t xml:space="preserve">The patient remained in the ICU on inotropic support for 48 hours, after which her blood pressure </w:t>
      </w:r>
      <w:proofErr w:type="spellStart"/>
      <w:r w:rsidR="00334C89" w:rsidRPr="00D35FCF">
        <w:rPr>
          <w:rFonts w:ascii="Calibri" w:eastAsia="Calibri" w:hAnsi="Calibri" w:cs="Calibri"/>
          <w:sz w:val="22"/>
          <w:szCs w:val="22"/>
          <w:highlight w:val="yellow"/>
        </w:rPr>
        <w:t>stabilised</w:t>
      </w:r>
      <w:proofErr w:type="spellEnd"/>
      <w:r w:rsidR="00334C89" w:rsidRPr="00D35FCF">
        <w:rPr>
          <w:rFonts w:ascii="Calibri" w:eastAsia="Calibri" w:hAnsi="Calibri" w:cs="Calibri"/>
          <w:sz w:val="22"/>
          <w:szCs w:val="22"/>
          <w:highlight w:val="yellow"/>
        </w:rPr>
        <w:t xml:space="preserve"> at 120/80 mmHg. Findings were consistent with a benign extra-adrenal paraganglioma</w:t>
      </w:r>
      <w:r w:rsidR="00BC6F03" w:rsidRPr="00BC6F03">
        <w:rPr>
          <w:rFonts w:ascii="Calibri" w:eastAsia="Calibri" w:hAnsi="Calibri" w:cs="Calibri"/>
          <w:sz w:val="22"/>
          <w:szCs w:val="22"/>
          <w:highlight w:val="yellow"/>
        </w:rPr>
        <w:t xml:space="preserve">. In conclusion, </w:t>
      </w:r>
      <w:r w:rsidR="00BC6F03" w:rsidRPr="00D35FCF">
        <w:rPr>
          <w:rFonts w:ascii="Calibri" w:eastAsia="Calibri" w:hAnsi="Calibri" w:cs="Calibri"/>
          <w:sz w:val="22"/>
          <w:szCs w:val="22"/>
          <w:highlight w:val="yellow"/>
        </w:rPr>
        <w:t xml:space="preserve">abdominal paragangliomas of the organ of Zuckerkandl are rare endocrine </w:t>
      </w:r>
      <w:proofErr w:type="spellStart"/>
      <w:r w:rsidR="00BC6F03" w:rsidRPr="00D35FCF">
        <w:rPr>
          <w:rFonts w:ascii="Calibri" w:eastAsia="Calibri" w:hAnsi="Calibri" w:cs="Calibri"/>
          <w:sz w:val="22"/>
          <w:szCs w:val="22"/>
          <w:highlight w:val="yellow"/>
        </w:rPr>
        <w:t>tumours</w:t>
      </w:r>
      <w:proofErr w:type="spellEnd"/>
      <w:r w:rsidR="00BC6F03" w:rsidRPr="00D35FCF">
        <w:rPr>
          <w:rFonts w:ascii="Calibri" w:eastAsia="Calibri" w:hAnsi="Calibri" w:cs="Calibri"/>
          <w:sz w:val="22"/>
          <w:szCs w:val="22"/>
          <w:highlight w:val="yellow"/>
        </w:rPr>
        <w:t>. Among surgical options, the laparoscopic approach is considered the gold standard treatment.</w:t>
      </w:r>
    </w:p>
    <w:p w14:paraId="6649291E" w14:textId="77777777" w:rsidR="00745DC1" w:rsidRDefault="00745DC1">
      <w:pPr>
        <w:spacing w:before="2" w:line="160" w:lineRule="exact"/>
        <w:rPr>
          <w:sz w:val="16"/>
          <w:szCs w:val="16"/>
        </w:rPr>
      </w:pPr>
    </w:p>
    <w:p w14:paraId="7061291E" w14:textId="77777777" w:rsidR="00745DC1" w:rsidRDefault="00745DC1">
      <w:pPr>
        <w:spacing w:before="2" w:line="160" w:lineRule="exact"/>
        <w:rPr>
          <w:sz w:val="16"/>
          <w:szCs w:val="16"/>
        </w:rPr>
      </w:pPr>
    </w:p>
    <w:p w14:paraId="38751B3B" w14:textId="26BBCAEC" w:rsidR="00745DC1" w:rsidRPr="003D3935" w:rsidRDefault="00C50FFE" w:rsidP="00D35FCF">
      <w:pPr>
        <w:ind w:left="100"/>
        <w:rPr>
          <w:rFonts w:ascii="Calibri" w:eastAsia="Calibri" w:hAnsi="Calibri" w:cs="Calibri"/>
          <w:i/>
          <w:iCs/>
          <w:sz w:val="22"/>
          <w:szCs w:val="22"/>
        </w:rPr>
      </w:pPr>
      <w:r>
        <w:rPr>
          <w:rFonts w:ascii="Calibri" w:eastAsia="Calibri" w:hAnsi="Calibri" w:cs="Calibri"/>
          <w:b/>
          <w:spacing w:val="-1"/>
          <w:sz w:val="22"/>
          <w:szCs w:val="22"/>
        </w:rPr>
        <w:t>Ke</w:t>
      </w:r>
      <w:r>
        <w:rPr>
          <w:rFonts w:ascii="Calibri" w:eastAsia="Calibri" w:hAnsi="Calibri" w:cs="Calibri"/>
          <w:b/>
          <w:sz w:val="22"/>
          <w:szCs w:val="22"/>
        </w:rPr>
        <w:t>y</w:t>
      </w:r>
      <w:r>
        <w:rPr>
          <w:rFonts w:ascii="Calibri" w:eastAsia="Calibri" w:hAnsi="Calibri" w:cs="Calibri"/>
          <w:b/>
          <w:spacing w:val="1"/>
          <w:sz w:val="22"/>
          <w:szCs w:val="22"/>
        </w:rPr>
        <w:t>w</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pacing w:val="-3"/>
          <w:sz w:val="22"/>
          <w:szCs w:val="22"/>
        </w:rPr>
        <w:t>d</w:t>
      </w:r>
      <w:r>
        <w:rPr>
          <w:rFonts w:ascii="Calibri" w:eastAsia="Calibri" w:hAnsi="Calibri" w:cs="Calibri"/>
          <w:b/>
          <w:sz w:val="22"/>
          <w:szCs w:val="22"/>
        </w:rPr>
        <w:t>s</w:t>
      </w:r>
      <w:r w:rsidR="0010191F">
        <w:rPr>
          <w:rFonts w:ascii="Calibri" w:eastAsia="Calibri" w:hAnsi="Calibri" w:cs="Calibri"/>
          <w:i/>
          <w:iCs/>
          <w:spacing w:val="1"/>
          <w:sz w:val="22"/>
          <w:szCs w:val="22"/>
        </w:rPr>
        <w:t xml:space="preserve">: </w:t>
      </w:r>
      <w:r w:rsidRPr="00D35FCF">
        <w:rPr>
          <w:rFonts w:ascii="Calibri" w:eastAsia="Calibri" w:hAnsi="Calibri" w:cs="Calibri"/>
          <w:i/>
          <w:iCs/>
          <w:spacing w:val="1"/>
          <w:sz w:val="22"/>
          <w:szCs w:val="22"/>
        </w:rPr>
        <w:t>P</w:t>
      </w:r>
      <w:r w:rsidRPr="00D35FCF">
        <w:rPr>
          <w:rFonts w:ascii="Calibri" w:eastAsia="Calibri" w:hAnsi="Calibri" w:cs="Calibri"/>
          <w:i/>
          <w:iCs/>
          <w:sz w:val="22"/>
          <w:szCs w:val="22"/>
        </w:rPr>
        <w:t>ara</w:t>
      </w:r>
      <w:r w:rsidRPr="00D35FCF">
        <w:rPr>
          <w:rFonts w:ascii="Calibri" w:eastAsia="Calibri" w:hAnsi="Calibri" w:cs="Calibri"/>
          <w:i/>
          <w:iCs/>
          <w:spacing w:val="-1"/>
          <w:sz w:val="22"/>
          <w:szCs w:val="22"/>
        </w:rPr>
        <w:t>g</w:t>
      </w:r>
      <w:r w:rsidRPr="00D35FCF">
        <w:rPr>
          <w:rFonts w:ascii="Calibri" w:eastAsia="Calibri" w:hAnsi="Calibri" w:cs="Calibri"/>
          <w:i/>
          <w:iCs/>
          <w:sz w:val="22"/>
          <w:szCs w:val="22"/>
        </w:rPr>
        <w:t>a</w:t>
      </w:r>
      <w:r w:rsidRPr="00D35FCF">
        <w:rPr>
          <w:rFonts w:ascii="Calibri" w:eastAsia="Calibri" w:hAnsi="Calibri" w:cs="Calibri"/>
          <w:i/>
          <w:iCs/>
          <w:spacing w:val="-1"/>
          <w:sz w:val="22"/>
          <w:szCs w:val="22"/>
        </w:rPr>
        <w:t>ng</w:t>
      </w:r>
      <w:r w:rsidRPr="00D35FCF">
        <w:rPr>
          <w:rFonts w:ascii="Calibri" w:eastAsia="Calibri" w:hAnsi="Calibri" w:cs="Calibri"/>
          <w:i/>
          <w:iCs/>
          <w:sz w:val="22"/>
          <w:szCs w:val="22"/>
        </w:rPr>
        <w:t>li</w:t>
      </w:r>
      <w:r w:rsidRPr="00D35FCF">
        <w:rPr>
          <w:rFonts w:ascii="Calibri" w:eastAsia="Calibri" w:hAnsi="Calibri" w:cs="Calibri"/>
          <w:i/>
          <w:iCs/>
          <w:spacing w:val="-1"/>
          <w:sz w:val="22"/>
          <w:szCs w:val="22"/>
        </w:rPr>
        <w:t>o</w:t>
      </w:r>
      <w:r w:rsidRPr="00D35FCF">
        <w:rPr>
          <w:rFonts w:ascii="Calibri" w:eastAsia="Calibri" w:hAnsi="Calibri" w:cs="Calibri"/>
          <w:i/>
          <w:iCs/>
          <w:spacing w:val="1"/>
          <w:sz w:val="22"/>
          <w:szCs w:val="22"/>
        </w:rPr>
        <w:t>m</w:t>
      </w:r>
      <w:r w:rsidRPr="00D35FCF">
        <w:rPr>
          <w:rFonts w:ascii="Calibri" w:eastAsia="Calibri" w:hAnsi="Calibri" w:cs="Calibri"/>
          <w:i/>
          <w:iCs/>
          <w:sz w:val="22"/>
          <w:szCs w:val="22"/>
        </w:rPr>
        <w:t>a,</w:t>
      </w:r>
      <w:r w:rsidRPr="00D35FCF">
        <w:rPr>
          <w:rFonts w:ascii="Calibri" w:eastAsia="Calibri" w:hAnsi="Calibri" w:cs="Calibri"/>
          <w:i/>
          <w:iCs/>
          <w:spacing w:val="-2"/>
          <w:sz w:val="22"/>
          <w:szCs w:val="22"/>
        </w:rPr>
        <w:t xml:space="preserve"> </w:t>
      </w:r>
      <w:r w:rsidRPr="00D35FCF">
        <w:rPr>
          <w:rFonts w:ascii="Calibri" w:eastAsia="Calibri" w:hAnsi="Calibri" w:cs="Calibri"/>
          <w:i/>
          <w:iCs/>
          <w:spacing w:val="1"/>
          <w:sz w:val="22"/>
          <w:szCs w:val="22"/>
        </w:rPr>
        <w:t>P</w:t>
      </w:r>
      <w:r w:rsidRPr="00D35FCF">
        <w:rPr>
          <w:rFonts w:ascii="Calibri" w:eastAsia="Calibri" w:hAnsi="Calibri" w:cs="Calibri"/>
          <w:i/>
          <w:iCs/>
          <w:spacing w:val="-1"/>
          <w:sz w:val="22"/>
          <w:szCs w:val="22"/>
        </w:rPr>
        <w:t>h</w:t>
      </w:r>
      <w:r w:rsidRPr="00D35FCF">
        <w:rPr>
          <w:rFonts w:ascii="Calibri" w:eastAsia="Calibri" w:hAnsi="Calibri" w:cs="Calibri"/>
          <w:i/>
          <w:iCs/>
          <w:spacing w:val="-2"/>
          <w:sz w:val="22"/>
          <w:szCs w:val="22"/>
        </w:rPr>
        <w:t>e</w:t>
      </w:r>
      <w:r w:rsidRPr="00D35FCF">
        <w:rPr>
          <w:rFonts w:ascii="Calibri" w:eastAsia="Calibri" w:hAnsi="Calibri" w:cs="Calibri"/>
          <w:i/>
          <w:iCs/>
          <w:spacing w:val="1"/>
          <w:sz w:val="22"/>
          <w:szCs w:val="22"/>
        </w:rPr>
        <w:t>o</w:t>
      </w:r>
      <w:r w:rsidRPr="00D35FCF">
        <w:rPr>
          <w:rFonts w:ascii="Calibri" w:eastAsia="Calibri" w:hAnsi="Calibri" w:cs="Calibri"/>
          <w:i/>
          <w:iCs/>
          <w:sz w:val="22"/>
          <w:szCs w:val="22"/>
        </w:rPr>
        <w:t>ch</w:t>
      </w:r>
      <w:r w:rsidRPr="00D35FCF">
        <w:rPr>
          <w:rFonts w:ascii="Calibri" w:eastAsia="Calibri" w:hAnsi="Calibri" w:cs="Calibri"/>
          <w:i/>
          <w:iCs/>
          <w:spacing w:val="-3"/>
          <w:sz w:val="22"/>
          <w:szCs w:val="22"/>
        </w:rPr>
        <w:t>r</w:t>
      </w:r>
      <w:r w:rsidRPr="00D35FCF">
        <w:rPr>
          <w:rFonts w:ascii="Calibri" w:eastAsia="Calibri" w:hAnsi="Calibri" w:cs="Calibri"/>
          <w:i/>
          <w:iCs/>
          <w:spacing w:val="1"/>
          <w:sz w:val="22"/>
          <w:szCs w:val="22"/>
        </w:rPr>
        <w:t>o</w:t>
      </w:r>
      <w:r w:rsidRPr="00D35FCF">
        <w:rPr>
          <w:rFonts w:ascii="Calibri" w:eastAsia="Calibri" w:hAnsi="Calibri" w:cs="Calibri"/>
          <w:i/>
          <w:iCs/>
          <w:spacing w:val="-1"/>
          <w:sz w:val="22"/>
          <w:szCs w:val="22"/>
        </w:rPr>
        <w:t>m</w:t>
      </w:r>
      <w:r w:rsidRPr="00D35FCF">
        <w:rPr>
          <w:rFonts w:ascii="Calibri" w:eastAsia="Calibri" w:hAnsi="Calibri" w:cs="Calibri"/>
          <w:i/>
          <w:iCs/>
          <w:spacing w:val="1"/>
          <w:sz w:val="22"/>
          <w:szCs w:val="22"/>
        </w:rPr>
        <w:t>o</w:t>
      </w:r>
      <w:r w:rsidRPr="00D35FCF">
        <w:rPr>
          <w:rFonts w:ascii="Calibri" w:eastAsia="Calibri" w:hAnsi="Calibri" w:cs="Calibri"/>
          <w:i/>
          <w:iCs/>
          <w:spacing w:val="-2"/>
          <w:sz w:val="22"/>
          <w:szCs w:val="22"/>
        </w:rPr>
        <w:t>c</w:t>
      </w:r>
      <w:r w:rsidRPr="00D35FCF">
        <w:rPr>
          <w:rFonts w:ascii="Calibri" w:eastAsia="Calibri" w:hAnsi="Calibri" w:cs="Calibri"/>
          <w:i/>
          <w:iCs/>
          <w:spacing w:val="1"/>
          <w:sz w:val="22"/>
          <w:szCs w:val="22"/>
        </w:rPr>
        <w:t>y</w:t>
      </w:r>
      <w:r w:rsidRPr="00D35FCF">
        <w:rPr>
          <w:rFonts w:ascii="Calibri" w:eastAsia="Calibri" w:hAnsi="Calibri" w:cs="Calibri"/>
          <w:i/>
          <w:iCs/>
          <w:spacing w:val="-2"/>
          <w:sz w:val="22"/>
          <w:szCs w:val="22"/>
        </w:rPr>
        <w:t>t</w:t>
      </w:r>
      <w:r w:rsidRPr="00D35FCF">
        <w:rPr>
          <w:rFonts w:ascii="Calibri" w:eastAsia="Calibri" w:hAnsi="Calibri" w:cs="Calibri"/>
          <w:i/>
          <w:iCs/>
          <w:spacing w:val="-1"/>
          <w:sz w:val="22"/>
          <w:szCs w:val="22"/>
        </w:rPr>
        <w:t>o</w:t>
      </w:r>
      <w:r w:rsidRPr="00D35FCF">
        <w:rPr>
          <w:rFonts w:ascii="Calibri" w:eastAsia="Calibri" w:hAnsi="Calibri" w:cs="Calibri"/>
          <w:i/>
          <w:iCs/>
          <w:spacing w:val="1"/>
          <w:sz w:val="22"/>
          <w:szCs w:val="22"/>
        </w:rPr>
        <w:t>m</w:t>
      </w:r>
      <w:r w:rsidRPr="00D35FCF">
        <w:rPr>
          <w:rFonts w:ascii="Calibri" w:eastAsia="Calibri" w:hAnsi="Calibri" w:cs="Calibri"/>
          <w:i/>
          <w:iCs/>
          <w:sz w:val="22"/>
          <w:szCs w:val="22"/>
        </w:rPr>
        <w:t>a,</w:t>
      </w:r>
      <w:r w:rsidRPr="00D35FCF">
        <w:rPr>
          <w:rFonts w:ascii="Calibri" w:eastAsia="Calibri" w:hAnsi="Calibri" w:cs="Calibri"/>
          <w:i/>
          <w:iCs/>
          <w:spacing w:val="-2"/>
          <w:sz w:val="22"/>
          <w:szCs w:val="22"/>
        </w:rPr>
        <w:t xml:space="preserve"> </w:t>
      </w:r>
      <w:r w:rsidRPr="00D35FCF">
        <w:rPr>
          <w:rFonts w:ascii="Calibri" w:eastAsia="Calibri" w:hAnsi="Calibri" w:cs="Calibri"/>
          <w:i/>
          <w:iCs/>
          <w:spacing w:val="1"/>
          <w:sz w:val="22"/>
          <w:szCs w:val="22"/>
        </w:rPr>
        <w:t>o</w:t>
      </w:r>
      <w:r w:rsidRPr="00D35FCF">
        <w:rPr>
          <w:rFonts w:ascii="Calibri" w:eastAsia="Calibri" w:hAnsi="Calibri" w:cs="Calibri"/>
          <w:i/>
          <w:iCs/>
          <w:sz w:val="22"/>
          <w:szCs w:val="22"/>
        </w:rPr>
        <w:t>r</w:t>
      </w:r>
      <w:r w:rsidRPr="00D35FCF">
        <w:rPr>
          <w:rFonts w:ascii="Calibri" w:eastAsia="Calibri" w:hAnsi="Calibri" w:cs="Calibri"/>
          <w:i/>
          <w:iCs/>
          <w:spacing w:val="-1"/>
          <w:sz w:val="22"/>
          <w:szCs w:val="22"/>
        </w:rPr>
        <w:t>g</w:t>
      </w:r>
      <w:r w:rsidRPr="00D35FCF">
        <w:rPr>
          <w:rFonts w:ascii="Calibri" w:eastAsia="Calibri" w:hAnsi="Calibri" w:cs="Calibri"/>
          <w:i/>
          <w:iCs/>
          <w:sz w:val="22"/>
          <w:szCs w:val="22"/>
        </w:rPr>
        <w:t>an</w:t>
      </w:r>
      <w:r w:rsidRPr="00D35FCF">
        <w:rPr>
          <w:rFonts w:ascii="Calibri" w:eastAsia="Calibri" w:hAnsi="Calibri" w:cs="Calibri"/>
          <w:i/>
          <w:iCs/>
          <w:spacing w:val="-1"/>
          <w:sz w:val="22"/>
          <w:szCs w:val="22"/>
        </w:rPr>
        <w:t xml:space="preserve"> </w:t>
      </w:r>
      <w:r w:rsidRPr="00D35FCF">
        <w:rPr>
          <w:rFonts w:ascii="Calibri" w:eastAsia="Calibri" w:hAnsi="Calibri" w:cs="Calibri"/>
          <w:i/>
          <w:iCs/>
          <w:sz w:val="22"/>
          <w:szCs w:val="22"/>
        </w:rPr>
        <w:t>at</w:t>
      </w:r>
      <w:r w:rsidRPr="00D35FCF">
        <w:rPr>
          <w:rFonts w:ascii="Calibri" w:eastAsia="Calibri" w:hAnsi="Calibri" w:cs="Calibri"/>
          <w:i/>
          <w:iCs/>
          <w:spacing w:val="3"/>
          <w:sz w:val="22"/>
          <w:szCs w:val="22"/>
        </w:rPr>
        <w:t xml:space="preserve"> </w:t>
      </w:r>
      <w:r w:rsidRPr="00D35FCF">
        <w:rPr>
          <w:rFonts w:ascii="Calibri" w:eastAsia="Calibri" w:hAnsi="Calibri" w:cs="Calibri"/>
          <w:i/>
          <w:iCs/>
          <w:sz w:val="22"/>
          <w:szCs w:val="22"/>
        </w:rPr>
        <w:t>Z</w:t>
      </w:r>
      <w:r w:rsidRPr="00D35FCF">
        <w:rPr>
          <w:rFonts w:ascii="Calibri" w:eastAsia="Calibri" w:hAnsi="Calibri" w:cs="Calibri"/>
          <w:i/>
          <w:iCs/>
          <w:spacing w:val="-3"/>
          <w:sz w:val="22"/>
          <w:szCs w:val="22"/>
        </w:rPr>
        <w:t>u</w:t>
      </w:r>
      <w:r w:rsidRPr="00D35FCF">
        <w:rPr>
          <w:rFonts w:ascii="Calibri" w:eastAsia="Calibri" w:hAnsi="Calibri" w:cs="Calibri"/>
          <w:i/>
          <w:iCs/>
          <w:sz w:val="22"/>
          <w:szCs w:val="22"/>
        </w:rPr>
        <w:t>c</w:t>
      </w:r>
      <w:r w:rsidRPr="00D35FCF">
        <w:rPr>
          <w:rFonts w:ascii="Calibri" w:eastAsia="Calibri" w:hAnsi="Calibri" w:cs="Calibri"/>
          <w:i/>
          <w:iCs/>
          <w:spacing w:val="-2"/>
          <w:sz w:val="22"/>
          <w:szCs w:val="22"/>
        </w:rPr>
        <w:t>k</w:t>
      </w:r>
      <w:r w:rsidRPr="00D35FCF">
        <w:rPr>
          <w:rFonts w:ascii="Calibri" w:eastAsia="Calibri" w:hAnsi="Calibri" w:cs="Calibri"/>
          <w:i/>
          <w:iCs/>
          <w:sz w:val="22"/>
          <w:szCs w:val="22"/>
        </w:rPr>
        <w:t>erkan</w:t>
      </w:r>
      <w:r w:rsidRPr="00D35FCF">
        <w:rPr>
          <w:rFonts w:ascii="Calibri" w:eastAsia="Calibri" w:hAnsi="Calibri" w:cs="Calibri"/>
          <w:i/>
          <w:iCs/>
          <w:spacing w:val="-1"/>
          <w:sz w:val="22"/>
          <w:szCs w:val="22"/>
        </w:rPr>
        <w:t>d</w:t>
      </w:r>
      <w:r w:rsidRPr="00D35FCF">
        <w:rPr>
          <w:rFonts w:ascii="Calibri" w:eastAsia="Calibri" w:hAnsi="Calibri" w:cs="Calibri"/>
          <w:i/>
          <w:iCs/>
          <w:sz w:val="22"/>
          <w:szCs w:val="22"/>
        </w:rPr>
        <w:t xml:space="preserve">l, </w:t>
      </w:r>
      <w:r w:rsidRPr="00D35FCF">
        <w:rPr>
          <w:rFonts w:ascii="Calibri" w:eastAsia="Calibri" w:hAnsi="Calibri" w:cs="Calibri"/>
          <w:i/>
          <w:iCs/>
          <w:spacing w:val="1"/>
          <w:sz w:val="22"/>
          <w:szCs w:val="22"/>
        </w:rPr>
        <w:t>L</w:t>
      </w:r>
      <w:r w:rsidRPr="00D35FCF">
        <w:rPr>
          <w:rFonts w:ascii="Calibri" w:eastAsia="Calibri" w:hAnsi="Calibri" w:cs="Calibri"/>
          <w:i/>
          <w:iCs/>
          <w:sz w:val="22"/>
          <w:szCs w:val="22"/>
        </w:rPr>
        <w:t>a</w:t>
      </w:r>
      <w:r w:rsidRPr="00D35FCF">
        <w:rPr>
          <w:rFonts w:ascii="Calibri" w:eastAsia="Calibri" w:hAnsi="Calibri" w:cs="Calibri"/>
          <w:i/>
          <w:iCs/>
          <w:spacing w:val="-1"/>
          <w:sz w:val="22"/>
          <w:szCs w:val="22"/>
        </w:rPr>
        <w:t>p</w:t>
      </w:r>
      <w:r w:rsidRPr="00D35FCF">
        <w:rPr>
          <w:rFonts w:ascii="Calibri" w:eastAsia="Calibri" w:hAnsi="Calibri" w:cs="Calibri"/>
          <w:i/>
          <w:iCs/>
          <w:sz w:val="22"/>
          <w:szCs w:val="22"/>
        </w:rPr>
        <w:t>a</w:t>
      </w:r>
      <w:r w:rsidRPr="00D35FCF">
        <w:rPr>
          <w:rFonts w:ascii="Calibri" w:eastAsia="Calibri" w:hAnsi="Calibri" w:cs="Calibri"/>
          <w:i/>
          <w:iCs/>
          <w:spacing w:val="-3"/>
          <w:sz w:val="22"/>
          <w:szCs w:val="22"/>
        </w:rPr>
        <w:t>r</w:t>
      </w:r>
      <w:r w:rsidRPr="00D35FCF">
        <w:rPr>
          <w:rFonts w:ascii="Calibri" w:eastAsia="Calibri" w:hAnsi="Calibri" w:cs="Calibri"/>
          <w:i/>
          <w:iCs/>
          <w:spacing w:val="1"/>
          <w:sz w:val="22"/>
          <w:szCs w:val="22"/>
        </w:rPr>
        <w:t>o</w:t>
      </w:r>
      <w:r w:rsidRPr="00D35FCF">
        <w:rPr>
          <w:rFonts w:ascii="Calibri" w:eastAsia="Calibri" w:hAnsi="Calibri" w:cs="Calibri"/>
          <w:i/>
          <w:iCs/>
          <w:sz w:val="22"/>
          <w:szCs w:val="22"/>
        </w:rPr>
        <w:t>s</w:t>
      </w:r>
      <w:r w:rsidRPr="00D35FCF">
        <w:rPr>
          <w:rFonts w:ascii="Calibri" w:eastAsia="Calibri" w:hAnsi="Calibri" w:cs="Calibri"/>
          <w:i/>
          <w:iCs/>
          <w:spacing w:val="-2"/>
          <w:sz w:val="22"/>
          <w:szCs w:val="22"/>
        </w:rPr>
        <w:t>c</w:t>
      </w:r>
      <w:r w:rsidRPr="00D35FCF">
        <w:rPr>
          <w:rFonts w:ascii="Calibri" w:eastAsia="Calibri" w:hAnsi="Calibri" w:cs="Calibri"/>
          <w:i/>
          <w:iCs/>
          <w:spacing w:val="1"/>
          <w:sz w:val="22"/>
          <w:szCs w:val="22"/>
        </w:rPr>
        <w:t>o</w:t>
      </w:r>
      <w:r w:rsidRPr="00D35FCF">
        <w:rPr>
          <w:rFonts w:ascii="Calibri" w:eastAsia="Calibri" w:hAnsi="Calibri" w:cs="Calibri"/>
          <w:i/>
          <w:iCs/>
          <w:spacing w:val="-1"/>
          <w:sz w:val="22"/>
          <w:szCs w:val="22"/>
        </w:rPr>
        <w:t>p</w:t>
      </w:r>
      <w:r w:rsidRPr="00D35FCF">
        <w:rPr>
          <w:rFonts w:ascii="Calibri" w:eastAsia="Calibri" w:hAnsi="Calibri" w:cs="Calibri"/>
          <w:i/>
          <w:iCs/>
          <w:sz w:val="22"/>
          <w:szCs w:val="22"/>
        </w:rPr>
        <w:t>ic</w:t>
      </w:r>
      <w:r w:rsidRPr="00D35FCF">
        <w:rPr>
          <w:rFonts w:ascii="Calibri" w:eastAsia="Calibri" w:hAnsi="Calibri" w:cs="Calibri"/>
          <w:i/>
          <w:iCs/>
          <w:spacing w:val="-2"/>
          <w:sz w:val="22"/>
          <w:szCs w:val="22"/>
        </w:rPr>
        <w:t xml:space="preserve"> </w:t>
      </w:r>
      <w:r w:rsidRPr="00D35FCF">
        <w:rPr>
          <w:rFonts w:ascii="Calibri" w:eastAsia="Calibri" w:hAnsi="Calibri" w:cs="Calibri"/>
          <w:i/>
          <w:iCs/>
          <w:sz w:val="22"/>
          <w:szCs w:val="22"/>
        </w:rPr>
        <w:t>su</w:t>
      </w:r>
      <w:r w:rsidRPr="00D35FCF">
        <w:rPr>
          <w:rFonts w:ascii="Calibri" w:eastAsia="Calibri" w:hAnsi="Calibri" w:cs="Calibri"/>
          <w:i/>
          <w:iCs/>
          <w:spacing w:val="-1"/>
          <w:sz w:val="22"/>
          <w:szCs w:val="22"/>
        </w:rPr>
        <w:t>rg</w:t>
      </w:r>
      <w:r w:rsidRPr="00D35FCF">
        <w:rPr>
          <w:rFonts w:ascii="Calibri" w:eastAsia="Calibri" w:hAnsi="Calibri" w:cs="Calibri"/>
          <w:i/>
          <w:iCs/>
          <w:sz w:val="22"/>
          <w:szCs w:val="22"/>
        </w:rPr>
        <w:t>er</w:t>
      </w:r>
      <w:r w:rsidRPr="00D35FCF">
        <w:rPr>
          <w:rFonts w:ascii="Calibri" w:eastAsia="Calibri" w:hAnsi="Calibri" w:cs="Calibri"/>
          <w:i/>
          <w:iCs/>
          <w:spacing w:val="1"/>
          <w:sz w:val="22"/>
          <w:szCs w:val="22"/>
        </w:rPr>
        <w:t>y</w:t>
      </w:r>
      <w:r w:rsidR="00240985">
        <w:rPr>
          <w:rFonts w:ascii="Calibri" w:eastAsia="Calibri" w:hAnsi="Calibri" w:cs="Calibri"/>
          <w:sz w:val="22"/>
          <w:szCs w:val="22"/>
        </w:rPr>
        <w:t xml:space="preserve">, </w:t>
      </w:r>
      <w:r w:rsidR="003D3935" w:rsidRPr="003D3935">
        <w:rPr>
          <w:rFonts w:ascii="Calibri" w:eastAsia="Calibri" w:hAnsi="Calibri" w:cs="Calibri"/>
          <w:i/>
          <w:iCs/>
          <w:sz w:val="22"/>
          <w:szCs w:val="22"/>
          <w:highlight w:val="yellow"/>
        </w:rPr>
        <w:t xml:space="preserve">rare </w:t>
      </w:r>
      <w:proofErr w:type="spellStart"/>
      <w:r w:rsidR="003D3935" w:rsidRPr="003D3935">
        <w:rPr>
          <w:rFonts w:ascii="Calibri" w:eastAsia="Calibri" w:hAnsi="Calibri" w:cs="Calibri"/>
          <w:i/>
          <w:iCs/>
          <w:sz w:val="22"/>
          <w:szCs w:val="22"/>
          <w:highlight w:val="yellow"/>
        </w:rPr>
        <w:t>tumours</w:t>
      </w:r>
      <w:proofErr w:type="spellEnd"/>
    </w:p>
    <w:p w14:paraId="7FA26A9D" w14:textId="77777777" w:rsidR="00745DC1" w:rsidRDefault="00745DC1">
      <w:pPr>
        <w:spacing w:line="180" w:lineRule="exact"/>
        <w:rPr>
          <w:sz w:val="18"/>
          <w:szCs w:val="18"/>
        </w:rPr>
      </w:pPr>
    </w:p>
    <w:p w14:paraId="14E1147B"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1"/>
          <w:sz w:val="22"/>
          <w:szCs w:val="22"/>
        </w:rPr>
        <w:t>odu</w:t>
      </w:r>
      <w:r>
        <w:rPr>
          <w:rFonts w:ascii="Calibri" w:eastAsia="Calibri" w:hAnsi="Calibri" w:cs="Calibri"/>
          <w:b/>
          <w:spacing w:val="1"/>
          <w:sz w:val="22"/>
          <w:szCs w:val="22"/>
        </w:rPr>
        <w:t>c</w:t>
      </w:r>
      <w:r>
        <w:rPr>
          <w:rFonts w:ascii="Calibri" w:eastAsia="Calibri" w:hAnsi="Calibri" w:cs="Calibri"/>
          <w:b/>
          <w:spacing w:val="-2"/>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p>
    <w:p w14:paraId="19DB6783" w14:textId="77777777" w:rsidR="00745DC1" w:rsidRDefault="00745DC1">
      <w:pPr>
        <w:spacing w:before="3" w:line="180" w:lineRule="exact"/>
        <w:rPr>
          <w:sz w:val="18"/>
          <w:szCs w:val="18"/>
        </w:rPr>
      </w:pPr>
    </w:p>
    <w:p w14:paraId="111EC23E" w14:textId="09878D8B" w:rsidR="00745DC1" w:rsidRDefault="00C50FFE">
      <w:pPr>
        <w:spacing w:line="258" w:lineRule="auto"/>
        <w:ind w:left="100" w:right="195" w:firstLine="250"/>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z w:val="22"/>
          <w:szCs w:val="22"/>
        </w:rPr>
        <w:t>ch</w:t>
      </w:r>
      <w:r>
        <w:rPr>
          <w:rFonts w:ascii="Calibri" w:eastAsia="Calibri" w:hAnsi="Calibri" w:cs="Calibri"/>
          <w:spacing w:val="-1"/>
          <w:sz w:val="22"/>
          <w:szCs w:val="22"/>
        </w:rPr>
        <w:t>rom</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y</w:t>
      </w:r>
      <w:r>
        <w:rPr>
          <w:rFonts w:ascii="Calibri" w:eastAsia="Calibri" w:hAnsi="Calibri" w:cs="Calibri"/>
          <w:spacing w:val="-2"/>
          <w:sz w:val="22"/>
          <w:szCs w:val="22"/>
        </w:rPr>
        <w:t>t</w:t>
      </w:r>
      <w:r>
        <w:rPr>
          <w:rFonts w:ascii="Calibri" w:eastAsia="Calibri" w:hAnsi="Calibri" w:cs="Calibri"/>
          <w:spacing w:val="1"/>
          <w:sz w:val="22"/>
          <w:szCs w:val="22"/>
        </w:rPr>
        <w:t>om</w:t>
      </w:r>
      <w:r>
        <w:rPr>
          <w:rFonts w:ascii="Calibri" w:eastAsia="Calibri" w:hAnsi="Calibri" w:cs="Calibri"/>
          <w:spacing w:val="-3"/>
          <w:sz w:val="22"/>
          <w:szCs w:val="22"/>
        </w:rPr>
        <w:t>a</w:t>
      </w:r>
      <w:r>
        <w:rPr>
          <w:rFonts w:ascii="Calibri" w:eastAsia="Calibri" w:hAnsi="Calibri" w:cs="Calibri"/>
          <w:sz w:val="22"/>
          <w:szCs w:val="22"/>
        </w:rPr>
        <w:t>s are</w:t>
      </w:r>
      <w:r>
        <w:rPr>
          <w:rFonts w:ascii="Calibri" w:eastAsia="Calibri" w:hAnsi="Calibri" w:cs="Calibri"/>
          <w:spacing w:val="-1"/>
          <w:sz w:val="22"/>
          <w:szCs w:val="22"/>
        </w:rPr>
        <w:t xml:space="preserve"> </w:t>
      </w:r>
      <w:r w:rsidRPr="00D35FCF">
        <w:rPr>
          <w:rFonts w:ascii="Calibri" w:eastAsia="Calibri" w:hAnsi="Calibri" w:cs="Calibri"/>
          <w:sz w:val="22"/>
          <w:szCs w:val="22"/>
          <w:highlight w:val="yellow"/>
        </w:rPr>
        <w:t>rare</w:t>
      </w:r>
      <w:r w:rsidRPr="00D35FCF">
        <w:rPr>
          <w:rFonts w:ascii="Calibri" w:eastAsia="Calibri" w:hAnsi="Calibri" w:cs="Calibri"/>
          <w:spacing w:val="-1"/>
          <w:sz w:val="22"/>
          <w:szCs w:val="22"/>
          <w:highlight w:val="yellow"/>
        </w:rPr>
        <w:t xml:space="preserve"> </w:t>
      </w:r>
      <w:proofErr w:type="spellStart"/>
      <w:r w:rsidR="0010191F" w:rsidRPr="00D35FCF">
        <w:rPr>
          <w:rFonts w:ascii="Calibri" w:eastAsia="Calibri" w:hAnsi="Calibri" w:cs="Calibri"/>
          <w:spacing w:val="-2"/>
          <w:sz w:val="22"/>
          <w:szCs w:val="22"/>
          <w:highlight w:val="yellow"/>
        </w:rPr>
        <w:t>tumours</w:t>
      </w:r>
      <w:proofErr w:type="spellEnd"/>
      <w:r w:rsidR="0010191F" w:rsidRPr="00D35FCF">
        <w:rPr>
          <w:rFonts w:ascii="Calibri" w:eastAsia="Calibri" w:hAnsi="Calibri" w:cs="Calibri"/>
          <w:spacing w:val="-2"/>
          <w:sz w:val="22"/>
          <w:szCs w:val="22"/>
          <w:highlight w:val="yellow"/>
        </w:rPr>
        <w:t xml:space="preserve"> </w:t>
      </w:r>
      <w:r w:rsidRPr="00D35FCF">
        <w:rPr>
          <w:rFonts w:ascii="Calibri" w:eastAsia="Calibri" w:hAnsi="Calibri" w:cs="Calibri"/>
          <w:spacing w:val="1"/>
          <w:sz w:val="22"/>
          <w:szCs w:val="22"/>
          <w:highlight w:val="yellow"/>
        </w:rPr>
        <w:t>t</w:t>
      </w:r>
      <w:r w:rsidRPr="00D35FCF">
        <w:rPr>
          <w:rFonts w:ascii="Calibri" w:eastAsia="Calibri" w:hAnsi="Calibri" w:cs="Calibri"/>
          <w:spacing w:val="-1"/>
          <w:sz w:val="22"/>
          <w:szCs w:val="22"/>
          <w:highlight w:val="yellow"/>
        </w:rPr>
        <w:t>h</w:t>
      </w:r>
      <w:r w:rsidRPr="00D35FCF">
        <w:rPr>
          <w:rFonts w:ascii="Calibri" w:eastAsia="Calibri" w:hAnsi="Calibri" w:cs="Calibri"/>
          <w:sz w:val="22"/>
          <w:szCs w:val="22"/>
          <w:highlight w:val="yellow"/>
        </w:rPr>
        <w:t>at</w:t>
      </w:r>
      <w:r>
        <w:rPr>
          <w:rFonts w:ascii="Calibri" w:eastAsia="Calibri" w:hAnsi="Calibri" w:cs="Calibri"/>
          <w:spacing w:val="-2"/>
          <w:sz w:val="22"/>
          <w:szCs w:val="22"/>
        </w:rPr>
        <w:t xml:space="preserve"> </w:t>
      </w:r>
      <w:r>
        <w:rPr>
          <w:rFonts w:ascii="Calibri" w:eastAsia="Calibri" w:hAnsi="Calibri" w:cs="Calibri"/>
          <w:sz w:val="22"/>
          <w:szCs w:val="22"/>
        </w:rPr>
        <w:t>arise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aff</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 xml:space="preserve">ells. </w:t>
      </w:r>
      <w:r w:rsidR="00B74E77" w:rsidRPr="00D35FCF">
        <w:rPr>
          <w:rFonts w:ascii="Calibri" w:eastAsia="Calibri" w:hAnsi="Calibri" w:cs="Calibri"/>
          <w:sz w:val="22"/>
          <w:szCs w:val="22"/>
          <w:highlight w:val="yellow"/>
        </w:rPr>
        <w:t xml:space="preserve">About 53% of </w:t>
      </w:r>
      <w:r w:rsidR="00636D91" w:rsidRPr="00636D91">
        <w:rPr>
          <w:rFonts w:ascii="Calibri" w:eastAsia="Calibri" w:hAnsi="Calibri" w:cs="Calibri"/>
          <w:sz w:val="22"/>
          <w:szCs w:val="22"/>
          <w:highlight w:val="yellow"/>
        </w:rPr>
        <w:t>paraganglioma</w:t>
      </w:r>
      <w:r w:rsidR="00636D91">
        <w:rPr>
          <w:rFonts w:ascii="Calibri" w:eastAsia="Calibri" w:hAnsi="Calibri" w:cs="Calibri"/>
          <w:sz w:val="22"/>
          <w:szCs w:val="22"/>
          <w:highlight w:val="yellow"/>
        </w:rPr>
        <w:t xml:space="preserve">s </w:t>
      </w:r>
      <w:r w:rsidR="00B74E77" w:rsidRPr="00D35FCF">
        <w:rPr>
          <w:rFonts w:ascii="Calibri" w:eastAsia="Calibri" w:hAnsi="Calibri" w:cs="Calibri"/>
          <w:sz w:val="22"/>
          <w:szCs w:val="22"/>
          <w:highlight w:val="yellow"/>
        </w:rPr>
        <w:t>occur in the organs of Zuckerkandl, which are a collection of paraganglia located anterolaterally to the distal abdominal aorta between the origin of the inferior mesenteric artery or renal artery and the aortic bifurcation</w:t>
      </w:r>
      <w:r w:rsidR="00B74E77">
        <w:rPr>
          <w:rFonts w:ascii="Calibri" w:eastAsia="Calibri" w:hAnsi="Calibri" w:cs="Calibri"/>
          <w:sz w:val="22"/>
          <w:szCs w:val="22"/>
          <w:highlight w:val="yellow"/>
        </w:rPr>
        <w:t xml:space="preserve"> (</w:t>
      </w:r>
      <w:r w:rsidR="00636D91">
        <w:rPr>
          <w:rFonts w:ascii="Calibri" w:eastAsia="Calibri" w:hAnsi="Calibri" w:cs="Calibri"/>
          <w:sz w:val="22"/>
          <w:szCs w:val="22"/>
          <w:highlight w:val="yellow"/>
        </w:rPr>
        <w:t>Ren et al., 2020</w:t>
      </w:r>
      <w:r w:rsidR="008C693D">
        <w:rPr>
          <w:rFonts w:ascii="Calibri" w:eastAsia="Calibri" w:hAnsi="Calibri" w:cs="Calibri"/>
          <w:sz w:val="22"/>
          <w:szCs w:val="22"/>
          <w:highlight w:val="yellow"/>
        </w:rPr>
        <w:t xml:space="preserve">; </w:t>
      </w:r>
      <w:r w:rsidR="008C693D" w:rsidRPr="00D35FCF">
        <w:rPr>
          <w:rFonts w:ascii="Calibri" w:eastAsia="Calibri" w:hAnsi="Calibri" w:cs="Calibri"/>
          <w:sz w:val="24"/>
          <w:szCs w:val="24"/>
          <w:highlight w:val="yellow"/>
        </w:rPr>
        <w:t xml:space="preserve">Divya et al., </w:t>
      </w:r>
      <w:r w:rsidR="008C693D">
        <w:rPr>
          <w:rFonts w:ascii="Calibri" w:eastAsia="Calibri" w:hAnsi="Calibri" w:cs="Calibri"/>
          <w:sz w:val="24"/>
          <w:szCs w:val="24"/>
          <w:highlight w:val="yellow"/>
        </w:rPr>
        <w:t>2025</w:t>
      </w:r>
      <w:r w:rsidR="00B74E77">
        <w:rPr>
          <w:rFonts w:ascii="Calibri" w:eastAsia="Calibri" w:hAnsi="Calibri" w:cs="Calibri"/>
          <w:sz w:val="22"/>
          <w:szCs w:val="22"/>
          <w:highlight w:val="yellow"/>
        </w:rPr>
        <w:t>)</w:t>
      </w:r>
      <w:r w:rsidR="00B74E77" w:rsidRPr="00D35FCF">
        <w:rPr>
          <w:rFonts w:ascii="Calibri" w:eastAsia="Calibri" w:hAnsi="Calibri" w:cs="Calibri"/>
          <w:sz w:val="22"/>
          <w:szCs w:val="22"/>
          <w:highlight w:val="yellow"/>
        </w:rPr>
        <w:t>.</w:t>
      </w:r>
      <w:r w:rsidR="00B74E77" w:rsidRPr="00B74E77">
        <w:rPr>
          <w:rFonts w:ascii="Calibri" w:eastAsia="Calibri" w:hAnsi="Calibri" w:cs="Calibri"/>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z w:val="22"/>
          <w:szCs w:val="22"/>
        </w:rPr>
        <w:t>ch</w:t>
      </w:r>
      <w:r>
        <w:rPr>
          <w:rFonts w:ascii="Calibri" w:eastAsia="Calibri" w:hAnsi="Calibri" w:cs="Calibri"/>
          <w:spacing w:val="-1"/>
          <w:sz w:val="22"/>
          <w:szCs w:val="22"/>
        </w:rPr>
        <w:t>rom</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y</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1"/>
          <w:sz w:val="22"/>
          <w:szCs w:val="22"/>
        </w:rPr>
        <w:t>g</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ate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d</w:t>
      </w:r>
      <w:r>
        <w:rPr>
          <w:rFonts w:ascii="Calibri" w:eastAsia="Calibri" w:hAnsi="Calibri" w:cs="Calibri"/>
          <w:spacing w:val="-1"/>
          <w:sz w:val="22"/>
          <w:szCs w:val="22"/>
        </w:rPr>
        <w:t>u</w:t>
      </w:r>
      <w:r>
        <w:rPr>
          <w:rFonts w:ascii="Calibri" w:eastAsia="Calibri" w:hAnsi="Calibri" w:cs="Calibri"/>
          <w:sz w:val="22"/>
          <w:szCs w:val="22"/>
        </w:rPr>
        <w:t xml:space="preserve">lla,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ere</w:t>
      </w:r>
      <w:r>
        <w:rPr>
          <w:rFonts w:ascii="Calibri" w:eastAsia="Calibri" w:hAnsi="Calibri" w:cs="Calibri"/>
          <w:spacing w:val="-2"/>
          <w:sz w:val="22"/>
          <w:szCs w:val="22"/>
        </w:rPr>
        <w:t>a</w:t>
      </w:r>
      <w:r>
        <w:rPr>
          <w:rFonts w:ascii="Calibri" w:eastAsia="Calibri" w:hAnsi="Calibri" w:cs="Calibri"/>
          <w:sz w:val="22"/>
          <w:szCs w:val="22"/>
        </w:rPr>
        <w:t>s par</w:t>
      </w:r>
      <w:r>
        <w:rPr>
          <w:rFonts w:ascii="Calibri" w:eastAsia="Calibri" w:hAnsi="Calibri" w:cs="Calibri"/>
          <w:spacing w:val="-1"/>
          <w:sz w:val="22"/>
          <w:szCs w:val="22"/>
        </w:rPr>
        <w:t>ag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 d</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tside</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g</w:t>
      </w:r>
      <w:r>
        <w:rPr>
          <w:rFonts w:ascii="Calibri" w:eastAsia="Calibri" w:hAnsi="Calibri" w:cs="Calibri"/>
          <w:sz w:val="22"/>
          <w:szCs w:val="22"/>
        </w:rPr>
        <w:t>la</w:t>
      </w:r>
      <w:r>
        <w:rPr>
          <w:rFonts w:ascii="Calibri" w:eastAsia="Calibri" w:hAnsi="Calibri" w:cs="Calibri"/>
          <w:spacing w:val="-1"/>
          <w:sz w:val="22"/>
          <w:szCs w:val="22"/>
        </w:rPr>
        <w:t>nd</w:t>
      </w:r>
      <w:r>
        <w:rPr>
          <w:rFonts w:ascii="Calibri" w:eastAsia="Calibri" w:hAnsi="Calibri" w:cs="Calibri"/>
          <w:sz w:val="22"/>
          <w:szCs w:val="22"/>
        </w:rPr>
        <w:t xml:space="preserve">, </w:t>
      </w:r>
      <w:r>
        <w:rPr>
          <w:rFonts w:ascii="Calibri" w:eastAsia="Calibri" w:hAnsi="Calibri" w:cs="Calibri"/>
          <w:spacing w:val="1"/>
          <w:sz w:val="22"/>
          <w:szCs w:val="22"/>
        </w:rPr>
        <w:t>ty</w:t>
      </w:r>
      <w:r>
        <w:rPr>
          <w:rFonts w:ascii="Calibri" w:eastAsia="Calibri" w:hAnsi="Calibri" w:cs="Calibri"/>
          <w:spacing w:val="-1"/>
          <w:sz w:val="22"/>
          <w:szCs w:val="22"/>
        </w:rPr>
        <w:t>p</w:t>
      </w:r>
      <w:r>
        <w:rPr>
          <w:rFonts w:ascii="Calibri" w:eastAsia="Calibri" w:hAnsi="Calibri" w:cs="Calibri"/>
          <w:sz w:val="22"/>
          <w:szCs w:val="22"/>
        </w:rPr>
        <w:t>ical</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1"/>
          <w:sz w:val="22"/>
          <w:szCs w:val="22"/>
        </w:rPr>
        <w:t>on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pa</w:t>
      </w:r>
      <w:r>
        <w:rPr>
          <w:rFonts w:ascii="Calibri" w:eastAsia="Calibri" w:hAnsi="Calibri" w:cs="Calibri"/>
          <w:spacing w:val="-1"/>
          <w:sz w:val="22"/>
          <w:szCs w:val="22"/>
        </w:rPr>
        <w:t>r</w:t>
      </w:r>
      <w:r>
        <w:rPr>
          <w:rFonts w:ascii="Calibri" w:eastAsia="Calibri" w:hAnsi="Calibri" w:cs="Calibri"/>
          <w:spacing w:val="-3"/>
          <w:sz w:val="22"/>
          <w:szCs w:val="22"/>
        </w:rPr>
        <w:t>a</w:t>
      </w:r>
      <w:r>
        <w:rPr>
          <w:rFonts w:ascii="Calibri" w:eastAsia="Calibri" w:hAnsi="Calibri" w:cs="Calibri"/>
          <w:sz w:val="22"/>
          <w:szCs w:val="22"/>
        </w:rPr>
        <w:t>s</w:t>
      </w:r>
      <w:r>
        <w:rPr>
          <w:rFonts w:ascii="Calibri" w:eastAsia="Calibri" w:hAnsi="Calibri" w:cs="Calibri"/>
          <w:spacing w:val="1"/>
          <w:sz w:val="22"/>
          <w:szCs w:val="22"/>
        </w:rPr>
        <w:t>ym</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thetic</w:t>
      </w:r>
      <w:r>
        <w:rPr>
          <w:rFonts w:ascii="Calibri" w:eastAsia="Calibri" w:hAnsi="Calibri" w:cs="Calibri"/>
          <w:spacing w:val="-2"/>
          <w:sz w:val="22"/>
          <w:szCs w:val="22"/>
        </w:rPr>
        <w:t xml:space="preserve"> </w:t>
      </w:r>
      <w:r>
        <w:rPr>
          <w:rFonts w:ascii="Calibri" w:eastAsia="Calibri" w:hAnsi="Calibri" w:cs="Calibri"/>
          <w:sz w:val="22"/>
          <w:szCs w:val="22"/>
        </w:rPr>
        <w:t>ga</w:t>
      </w:r>
      <w:r>
        <w:rPr>
          <w:rFonts w:ascii="Calibri" w:eastAsia="Calibri" w:hAnsi="Calibri" w:cs="Calibri"/>
          <w:spacing w:val="-1"/>
          <w:sz w:val="22"/>
          <w:szCs w:val="22"/>
        </w:rPr>
        <w:t>ng</w:t>
      </w:r>
      <w:r>
        <w:rPr>
          <w:rFonts w:ascii="Calibri" w:eastAsia="Calibri" w:hAnsi="Calibri" w:cs="Calibri"/>
          <w:sz w:val="22"/>
          <w:szCs w:val="22"/>
        </w:rPr>
        <w:t>l</w:t>
      </w:r>
      <w:r>
        <w:rPr>
          <w:rFonts w:ascii="Calibri" w:eastAsia="Calibri" w:hAnsi="Calibri" w:cs="Calibri"/>
          <w:spacing w:val="2"/>
          <w:sz w:val="22"/>
          <w:szCs w:val="22"/>
        </w:rPr>
        <w:t>i</w:t>
      </w:r>
      <w:r>
        <w:rPr>
          <w:rFonts w:ascii="Calibri" w:eastAsia="Calibri" w:hAnsi="Calibri" w:cs="Calibri"/>
          <w:sz w:val="22"/>
          <w:szCs w:val="22"/>
        </w:rPr>
        <w:t>a. For</w:t>
      </w:r>
      <w:r>
        <w:rPr>
          <w:rFonts w:ascii="Calibri" w:eastAsia="Calibri" w:hAnsi="Calibri" w:cs="Calibri"/>
          <w:spacing w:val="-1"/>
          <w:sz w:val="22"/>
          <w:szCs w:val="22"/>
        </w:rPr>
        <w:t xml:space="preserve"> </w:t>
      </w:r>
      <w:r>
        <w:rPr>
          <w:rFonts w:ascii="Calibri" w:eastAsia="Calibri" w:hAnsi="Calibri" w:cs="Calibri"/>
          <w:sz w:val="22"/>
          <w:szCs w:val="22"/>
        </w:rPr>
        <w:t>th</w:t>
      </w:r>
      <w:r>
        <w:rPr>
          <w:rFonts w:ascii="Calibri" w:eastAsia="Calibri" w:hAnsi="Calibri" w:cs="Calibri"/>
          <w:spacing w:val="-1"/>
          <w:sz w:val="22"/>
          <w:szCs w:val="22"/>
        </w:rPr>
        <w:t>i</w:t>
      </w:r>
      <w:r>
        <w:rPr>
          <w:rFonts w:ascii="Calibri" w:eastAsia="Calibri" w:hAnsi="Calibri" w:cs="Calibri"/>
          <w:sz w:val="22"/>
          <w:szCs w:val="22"/>
        </w:rPr>
        <w:t>s 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t</w:t>
      </w:r>
      <w:r>
        <w:rPr>
          <w:rFonts w:ascii="Calibri" w:eastAsia="Calibri" w:hAnsi="Calibri" w:cs="Calibri"/>
          <w:sz w:val="22"/>
          <w:szCs w:val="22"/>
        </w:rPr>
        <w:t xml:space="preserve">en </w:t>
      </w:r>
      <w:r>
        <w:rPr>
          <w:rFonts w:ascii="Calibri" w:eastAsia="Calibri" w:hAnsi="Calibri" w:cs="Calibri"/>
          <w:spacing w:val="-2"/>
          <w:sz w:val="22"/>
          <w:szCs w:val="22"/>
        </w:rPr>
        <w:t>r</w:t>
      </w:r>
      <w:r>
        <w:rPr>
          <w:rFonts w:ascii="Calibri" w:eastAsia="Calibri" w:hAnsi="Calibri" w:cs="Calibri"/>
          <w:sz w:val="22"/>
          <w:szCs w:val="22"/>
        </w:rPr>
        <w:t>ef</w:t>
      </w:r>
      <w:r>
        <w:rPr>
          <w:rFonts w:ascii="Calibri" w:eastAsia="Calibri" w:hAnsi="Calibri" w:cs="Calibri"/>
          <w:spacing w:val="1"/>
          <w:sz w:val="22"/>
          <w:szCs w:val="22"/>
        </w:rPr>
        <w:t>e</w:t>
      </w:r>
      <w:r>
        <w:rPr>
          <w:rFonts w:ascii="Calibri" w:eastAsia="Calibri" w:hAnsi="Calibri" w:cs="Calibri"/>
          <w:sz w:val="22"/>
          <w:szCs w:val="22"/>
        </w:rPr>
        <w:t>rred</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z w:val="22"/>
          <w:szCs w:val="22"/>
        </w:rPr>
        <w:t>x</w:t>
      </w:r>
      <w:r>
        <w:rPr>
          <w:rFonts w:ascii="Calibri" w:eastAsia="Calibri" w:hAnsi="Calibri" w:cs="Calibri"/>
          <w:spacing w:val="1"/>
          <w:sz w:val="22"/>
          <w:szCs w:val="22"/>
        </w:rPr>
        <w:t>t</w:t>
      </w:r>
      <w:r>
        <w:rPr>
          <w:rFonts w:ascii="Calibri" w:eastAsia="Calibri" w:hAnsi="Calibri" w:cs="Calibri"/>
          <w:sz w:val="22"/>
          <w:szCs w:val="22"/>
        </w:rPr>
        <w:t>r</w:t>
      </w:r>
      <w:r>
        <w:rPr>
          <w:rFonts w:ascii="Calibri" w:eastAsia="Calibri" w:hAnsi="Calibri" w:cs="Calibri"/>
          <w:spacing w:val="1"/>
          <w:sz w:val="22"/>
          <w:szCs w:val="22"/>
        </w:rPr>
        <w:t>a</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5"/>
          <w:sz w:val="22"/>
          <w:szCs w:val="22"/>
        </w:rPr>
        <w:t xml:space="preserve"> </w:t>
      </w:r>
      <w:r>
        <w:rPr>
          <w:rFonts w:ascii="Calibri" w:eastAsia="Calibri" w:hAnsi="Calibri" w:cs="Calibri"/>
          <w:spacing w:val="-1"/>
          <w:sz w:val="22"/>
          <w:szCs w:val="22"/>
        </w:rPr>
        <w:t>ph</w:t>
      </w:r>
      <w:r>
        <w:rPr>
          <w:rFonts w:ascii="Calibri" w:eastAsia="Calibri" w:hAnsi="Calibri" w:cs="Calibri"/>
          <w:sz w:val="22"/>
          <w:szCs w:val="22"/>
        </w:rPr>
        <w:t>e</w:t>
      </w:r>
      <w:r>
        <w:rPr>
          <w:rFonts w:ascii="Calibri" w:eastAsia="Calibri" w:hAnsi="Calibri" w:cs="Calibri"/>
          <w:spacing w:val="2"/>
          <w:sz w:val="22"/>
          <w:szCs w:val="22"/>
        </w:rPr>
        <w:t>o</w:t>
      </w:r>
      <w:r>
        <w:rPr>
          <w:rFonts w:ascii="Calibri" w:eastAsia="Calibri" w:hAnsi="Calibri" w:cs="Calibri"/>
          <w:sz w:val="22"/>
          <w:szCs w:val="22"/>
        </w:rPr>
        <w:t>ch</w:t>
      </w:r>
      <w:r>
        <w:rPr>
          <w:rFonts w:ascii="Calibri" w:eastAsia="Calibri" w:hAnsi="Calibri" w:cs="Calibri"/>
          <w:spacing w:val="-1"/>
          <w:sz w:val="22"/>
          <w:szCs w:val="22"/>
        </w:rPr>
        <w:t>rom</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y</w:t>
      </w:r>
      <w:r>
        <w:rPr>
          <w:rFonts w:ascii="Calibri" w:eastAsia="Calibri" w:hAnsi="Calibri" w:cs="Calibri"/>
          <w:spacing w:val="-2"/>
          <w:sz w:val="22"/>
          <w:szCs w:val="22"/>
        </w:rPr>
        <w:t>t</w:t>
      </w:r>
      <w:r>
        <w:rPr>
          <w:rFonts w:ascii="Calibri" w:eastAsia="Calibri" w:hAnsi="Calibri" w:cs="Calibri"/>
          <w:spacing w:val="1"/>
          <w:sz w:val="22"/>
          <w:szCs w:val="22"/>
        </w:rPr>
        <w:t>om</w:t>
      </w:r>
      <w:r>
        <w:rPr>
          <w:rFonts w:ascii="Calibri" w:eastAsia="Calibri" w:hAnsi="Calibri" w:cs="Calibri"/>
          <w:spacing w:val="-3"/>
          <w:sz w:val="22"/>
          <w:szCs w:val="22"/>
        </w:rPr>
        <w:t>a</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[1</w:t>
      </w:r>
      <w:r>
        <w:rPr>
          <w:rFonts w:ascii="Calibri" w:eastAsia="Calibri" w:hAnsi="Calibri" w:cs="Calibri"/>
          <w:spacing w:val="-2"/>
          <w:sz w:val="22"/>
          <w:szCs w:val="22"/>
        </w:rPr>
        <w:t>,</w:t>
      </w:r>
      <w:r>
        <w:rPr>
          <w:rFonts w:ascii="Calibri" w:eastAsia="Calibri" w:hAnsi="Calibri" w:cs="Calibri"/>
          <w:spacing w:val="1"/>
          <w:sz w:val="22"/>
          <w:szCs w:val="22"/>
        </w:rPr>
        <w:t>2</w:t>
      </w:r>
      <w:r>
        <w:rPr>
          <w:rFonts w:ascii="Calibri" w:eastAsia="Calibri" w:hAnsi="Calibri" w:cs="Calibri"/>
          <w:spacing w:val="-2"/>
          <w:sz w:val="22"/>
          <w:szCs w:val="22"/>
        </w:rPr>
        <w:t>,</w:t>
      </w:r>
      <w:r>
        <w:rPr>
          <w:rFonts w:ascii="Calibri" w:eastAsia="Calibri" w:hAnsi="Calibri" w:cs="Calibri"/>
          <w:spacing w:val="1"/>
          <w:sz w:val="22"/>
          <w:szCs w:val="22"/>
        </w:rPr>
        <w:t>3</w:t>
      </w:r>
      <w:r>
        <w:rPr>
          <w:rFonts w:ascii="Calibri" w:eastAsia="Calibri" w:hAnsi="Calibri" w:cs="Calibri"/>
          <w:sz w:val="22"/>
          <w:szCs w:val="22"/>
        </w:rPr>
        <w:t>]</w:t>
      </w:r>
      <w:r w:rsidR="001F3324">
        <w:rPr>
          <w:rFonts w:ascii="Calibri" w:eastAsia="Calibri" w:hAnsi="Calibri" w:cs="Calibri"/>
          <w:sz w:val="22"/>
          <w:szCs w:val="22"/>
        </w:rPr>
        <w:t xml:space="preserve">. </w:t>
      </w:r>
      <w:r w:rsidR="001F3324" w:rsidRPr="00D35FCF">
        <w:rPr>
          <w:rFonts w:ascii="Calibri" w:eastAsia="Calibri" w:hAnsi="Calibri" w:cs="Calibri"/>
          <w:sz w:val="22"/>
          <w:szCs w:val="22"/>
          <w:highlight w:val="yellow"/>
        </w:rPr>
        <w:t xml:space="preserve">The characteristic feature of the </w:t>
      </w:r>
      <w:proofErr w:type="spellStart"/>
      <w:r w:rsidR="001F3324" w:rsidRPr="00D35FCF">
        <w:rPr>
          <w:rFonts w:ascii="Calibri" w:eastAsia="Calibri" w:hAnsi="Calibri" w:cs="Calibri"/>
          <w:sz w:val="22"/>
          <w:szCs w:val="22"/>
          <w:highlight w:val="yellow"/>
        </w:rPr>
        <w:t>tumour</w:t>
      </w:r>
      <w:proofErr w:type="spellEnd"/>
      <w:r w:rsidR="001F3324" w:rsidRPr="00D35FCF">
        <w:rPr>
          <w:rFonts w:ascii="Calibri" w:eastAsia="Calibri" w:hAnsi="Calibri" w:cs="Calibri"/>
          <w:sz w:val="22"/>
          <w:szCs w:val="22"/>
          <w:highlight w:val="yellow"/>
        </w:rPr>
        <w:t xml:space="preserve"> is the presence of </w:t>
      </w:r>
      <w:proofErr w:type="spellStart"/>
      <w:r w:rsidR="001F3324" w:rsidRPr="00D35FCF">
        <w:rPr>
          <w:rFonts w:ascii="Calibri" w:eastAsia="Calibri" w:hAnsi="Calibri" w:cs="Calibri"/>
          <w:sz w:val="22"/>
          <w:szCs w:val="22"/>
          <w:highlight w:val="yellow"/>
        </w:rPr>
        <w:t>epitheloid</w:t>
      </w:r>
      <w:proofErr w:type="spellEnd"/>
      <w:r w:rsidR="001F3324" w:rsidRPr="00D35FCF">
        <w:rPr>
          <w:rFonts w:ascii="Calibri" w:eastAsia="Calibri" w:hAnsi="Calibri" w:cs="Calibri"/>
          <w:sz w:val="22"/>
          <w:szCs w:val="22"/>
          <w:highlight w:val="yellow"/>
        </w:rPr>
        <w:t xml:space="preserve">, spindle and ganglion cells on routine staining.  It is mostly benign, though it has </w:t>
      </w:r>
      <w:r w:rsidR="001F3324">
        <w:rPr>
          <w:rFonts w:ascii="Calibri" w:eastAsia="Calibri" w:hAnsi="Calibri" w:cs="Calibri"/>
          <w:sz w:val="22"/>
          <w:szCs w:val="22"/>
          <w:highlight w:val="yellow"/>
        </w:rPr>
        <w:t xml:space="preserve">a </w:t>
      </w:r>
      <w:r w:rsidR="001F3324" w:rsidRPr="00D35FCF">
        <w:rPr>
          <w:rFonts w:ascii="Calibri" w:eastAsia="Calibri" w:hAnsi="Calibri" w:cs="Calibri"/>
          <w:sz w:val="22"/>
          <w:szCs w:val="22"/>
          <w:highlight w:val="yellow"/>
        </w:rPr>
        <w:t>tendency for malignant transformation</w:t>
      </w:r>
      <w:r w:rsidR="001F3324">
        <w:rPr>
          <w:rFonts w:ascii="Calibri" w:eastAsia="Calibri" w:hAnsi="Calibri" w:cs="Calibri"/>
          <w:sz w:val="22"/>
          <w:szCs w:val="22"/>
          <w:highlight w:val="yellow"/>
        </w:rPr>
        <w:t xml:space="preserve"> (</w:t>
      </w:r>
      <w:r w:rsidR="001F3324" w:rsidRPr="00303812">
        <w:rPr>
          <w:rFonts w:ascii="Calibri" w:eastAsia="Calibri" w:hAnsi="Calibri" w:cs="Calibri"/>
          <w:sz w:val="24"/>
          <w:szCs w:val="24"/>
          <w:highlight w:val="yellow"/>
        </w:rPr>
        <w:t>Lambe</w:t>
      </w:r>
      <w:r w:rsidR="001F3324">
        <w:rPr>
          <w:rFonts w:ascii="Calibri" w:eastAsia="Calibri" w:hAnsi="Calibri" w:cs="Calibri"/>
          <w:sz w:val="24"/>
          <w:szCs w:val="24"/>
          <w:highlight w:val="yellow"/>
        </w:rPr>
        <w:t xml:space="preserve"> </w:t>
      </w:r>
      <w:r w:rsidR="001F3324" w:rsidRPr="00303812">
        <w:rPr>
          <w:rFonts w:ascii="Calibri" w:eastAsia="Calibri" w:hAnsi="Calibri" w:cs="Calibri"/>
          <w:sz w:val="24"/>
          <w:szCs w:val="24"/>
          <w:highlight w:val="yellow"/>
        </w:rPr>
        <w:t>&amp; Yadav</w:t>
      </w:r>
      <w:r w:rsidR="001F3324">
        <w:rPr>
          <w:rFonts w:ascii="Calibri" w:eastAsia="Calibri" w:hAnsi="Calibri" w:cs="Calibri"/>
          <w:sz w:val="24"/>
          <w:szCs w:val="24"/>
          <w:highlight w:val="yellow"/>
        </w:rPr>
        <w:t>, 2025</w:t>
      </w:r>
      <w:r w:rsidR="001F3324">
        <w:rPr>
          <w:rFonts w:ascii="Calibri" w:eastAsia="Calibri" w:hAnsi="Calibri" w:cs="Calibri"/>
          <w:sz w:val="22"/>
          <w:szCs w:val="22"/>
          <w:highlight w:val="yellow"/>
        </w:rPr>
        <w:t>)</w:t>
      </w:r>
      <w:r w:rsidR="001F3324" w:rsidRPr="00D35FCF">
        <w:rPr>
          <w:rFonts w:ascii="Calibri" w:eastAsia="Calibri" w:hAnsi="Calibri" w:cs="Calibri"/>
          <w:sz w:val="22"/>
          <w:szCs w:val="22"/>
          <w:highlight w:val="yellow"/>
        </w:rPr>
        <w:t>.</w:t>
      </w:r>
    </w:p>
    <w:p w14:paraId="640E7A18" w14:textId="77777777" w:rsidR="00745DC1" w:rsidRDefault="00745DC1">
      <w:pPr>
        <w:spacing w:before="9" w:line="140" w:lineRule="exact"/>
        <w:rPr>
          <w:sz w:val="15"/>
          <w:szCs w:val="15"/>
        </w:rPr>
      </w:pPr>
    </w:p>
    <w:p w14:paraId="1A6EE60E"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Cl</w:t>
      </w:r>
      <w:r>
        <w:rPr>
          <w:rFonts w:ascii="Calibri" w:eastAsia="Calibri" w:hAnsi="Calibri" w:cs="Calibri"/>
          <w:b/>
          <w:spacing w:val="-1"/>
          <w:sz w:val="22"/>
          <w:szCs w:val="22"/>
        </w:rPr>
        <w:t>a</w:t>
      </w:r>
      <w:r>
        <w:rPr>
          <w:rFonts w:ascii="Calibri" w:eastAsia="Calibri" w:hAnsi="Calibri" w:cs="Calibri"/>
          <w:b/>
          <w:spacing w:val="-2"/>
          <w:sz w:val="22"/>
          <w:szCs w:val="22"/>
        </w:rPr>
        <w:t>s</w:t>
      </w:r>
      <w:r>
        <w:rPr>
          <w:rFonts w:ascii="Calibri" w:eastAsia="Calibri" w:hAnsi="Calibri" w:cs="Calibri"/>
          <w:b/>
          <w:sz w:val="22"/>
          <w:szCs w:val="22"/>
        </w:rPr>
        <w:t>s</w:t>
      </w:r>
      <w:r>
        <w:rPr>
          <w:rFonts w:ascii="Calibri" w:eastAsia="Calibri" w:hAnsi="Calibri" w:cs="Calibri"/>
          <w:b/>
          <w:spacing w:val="1"/>
          <w:sz w:val="22"/>
          <w:szCs w:val="22"/>
        </w:rPr>
        <w:t>i</w:t>
      </w:r>
      <w:r>
        <w:rPr>
          <w:rFonts w:ascii="Calibri" w:eastAsia="Calibri" w:hAnsi="Calibri" w:cs="Calibri"/>
          <w:b/>
          <w:spacing w:val="-3"/>
          <w:sz w:val="22"/>
          <w:szCs w:val="22"/>
        </w:rPr>
        <w:t>f</w:t>
      </w:r>
      <w:r>
        <w:rPr>
          <w:rFonts w:ascii="Calibri" w:eastAsia="Calibri" w:hAnsi="Calibri" w:cs="Calibri"/>
          <w:b/>
          <w:spacing w:val="1"/>
          <w:sz w:val="22"/>
          <w:szCs w:val="22"/>
        </w:rPr>
        <w:t>ic</w:t>
      </w:r>
      <w:r>
        <w:rPr>
          <w:rFonts w:ascii="Calibri" w:eastAsia="Calibri" w:hAnsi="Calibri" w:cs="Calibri"/>
          <w:b/>
          <w:spacing w:val="-1"/>
          <w:sz w:val="22"/>
          <w:szCs w:val="22"/>
        </w:rPr>
        <w:t>a</w:t>
      </w:r>
      <w:r>
        <w:rPr>
          <w:rFonts w:ascii="Calibri" w:eastAsia="Calibri" w:hAnsi="Calibri" w:cs="Calibri"/>
          <w:b/>
          <w:spacing w:val="-2"/>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p>
    <w:p w14:paraId="2B7C59D0" w14:textId="77777777" w:rsidR="00745DC1" w:rsidRDefault="00745DC1">
      <w:pPr>
        <w:spacing w:before="3" w:line="180" w:lineRule="exact"/>
        <w:rPr>
          <w:sz w:val="18"/>
          <w:szCs w:val="18"/>
        </w:rPr>
      </w:pPr>
    </w:p>
    <w:p w14:paraId="5C8E5947" w14:textId="0325D710" w:rsidR="00745DC1" w:rsidRDefault="00C50FFE">
      <w:pPr>
        <w:ind w:left="302"/>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3"/>
          <w:sz w:val="22"/>
          <w:szCs w:val="22"/>
        </w:rPr>
        <w:t>c</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W</w:t>
      </w:r>
      <w:r>
        <w:rPr>
          <w:rFonts w:ascii="Calibri" w:eastAsia="Calibri" w:hAnsi="Calibri" w:cs="Calibri"/>
          <w:spacing w:val="1"/>
          <w:sz w:val="22"/>
          <w:szCs w:val="22"/>
        </w:rPr>
        <w:t>o</w:t>
      </w:r>
      <w:r>
        <w:rPr>
          <w:rFonts w:ascii="Calibri" w:eastAsia="Calibri" w:hAnsi="Calibri" w:cs="Calibri"/>
          <w:sz w:val="22"/>
          <w:szCs w:val="22"/>
        </w:rPr>
        <w:t>rld</w:t>
      </w:r>
      <w:r>
        <w:rPr>
          <w:rFonts w:ascii="Calibri" w:eastAsia="Calibri" w:hAnsi="Calibri" w:cs="Calibri"/>
          <w:spacing w:val="-3"/>
          <w:sz w:val="22"/>
          <w:szCs w:val="22"/>
        </w:rPr>
        <w:t xml:space="preserve"> </w:t>
      </w:r>
      <w:r w:rsidRPr="00D35FCF">
        <w:rPr>
          <w:rFonts w:ascii="Calibri" w:eastAsia="Calibri" w:hAnsi="Calibri" w:cs="Calibri"/>
          <w:spacing w:val="-1"/>
          <w:sz w:val="22"/>
          <w:szCs w:val="22"/>
          <w:highlight w:val="yellow"/>
        </w:rPr>
        <w:t>H</w:t>
      </w:r>
      <w:r w:rsidRPr="00D35FCF">
        <w:rPr>
          <w:rFonts w:ascii="Calibri" w:eastAsia="Calibri" w:hAnsi="Calibri" w:cs="Calibri"/>
          <w:sz w:val="22"/>
          <w:szCs w:val="22"/>
          <w:highlight w:val="yellow"/>
        </w:rPr>
        <w:t xml:space="preserve">ealth </w:t>
      </w:r>
      <w:proofErr w:type="spellStart"/>
      <w:r w:rsidR="00AF4DC6" w:rsidRPr="00D35FCF">
        <w:rPr>
          <w:rFonts w:ascii="Calibri" w:eastAsia="Calibri" w:hAnsi="Calibri" w:cs="Calibri"/>
          <w:sz w:val="22"/>
          <w:szCs w:val="22"/>
          <w:highlight w:val="yellow"/>
        </w:rPr>
        <w:t>Organisation</w:t>
      </w:r>
      <w:proofErr w:type="spellEnd"/>
      <w:r w:rsidR="00AF4DC6">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w:t>
      </w:r>
      <w:r>
        <w:rPr>
          <w:rFonts w:ascii="Calibri" w:eastAsia="Calibri" w:hAnsi="Calibri" w:cs="Calibri"/>
          <w:spacing w:val="-3"/>
          <w:sz w:val="22"/>
          <w:szCs w:val="22"/>
        </w:rPr>
        <w:t>H</w:t>
      </w:r>
      <w:r>
        <w:rPr>
          <w:rFonts w:ascii="Calibri" w:eastAsia="Calibri" w:hAnsi="Calibri" w:cs="Calibri"/>
          <w:sz w:val="22"/>
          <w:szCs w:val="22"/>
        </w:rPr>
        <w:t>O</w:t>
      </w:r>
      <w:r>
        <w:rPr>
          <w:rFonts w:ascii="Calibri" w:eastAsia="Calibri" w:hAnsi="Calibri" w:cs="Calibri"/>
          <w:spacing w:val="-2"/>
          <w:sz w:val="22"/>
          <w:szCs w:val="22"/>
        </w:rPr>
        <w:t>)</w:t>
      </w:r>
      <w:r>
        <w:rPr>
          <w:rFonts w:ascii="Calibri" w:eastAsia="Calibri" w:hAnsi="Calibri" w:cs="Calibri"/>
          <w:sz w:val="22"/>
          <w:szCs w:val="22"/>
        </w:rPr>
        <w:t>, par</w:t>
      </w:r>
      <w:r>
        <w:rPr>
          <w:rFonts w:ascii="Calibri" w:eastAsia="Calibri" w:hAnsi="Calibri" w:cs="Calibri"/>
          <w:spacing w:val="-1"/>
          <w:sz w:val="22"/>
          <w:szCs w:val="22"/>
        </w:rPr>
        <w:t>ag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 are</w:t>
      </w:r>
      <w:r>
        <w:rPr>
          <w:rFonts w:ascii="Calibri" w:eastAsia="Calibri" w:hAnsi="Calibri" w:cs="Calibri"/>
          <w:spacing w:val="-2"/>
          <w:sz w:val="22"/>
          <w:szCs w:val="22"/>
        </w:rPr>
        <w:t xml:space="preserve"> </w:t>
      </w:r>
      <w:r>
        <w:rPr>
          <w:rFonts w:ascii="Calibri" w:eastAsia="Calibri" w:hAnsi="Calibri" w:cs="Calibri"/>
          <w:sz w:val="22"/>
          <w:szCs w:val="22"/>
        </w:rPr>
        <w:t>divi</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into</w:t>
      </w:r>
      <w:r>
        <w:rPr>
          <w:rFonts w:ascii="Calibri" w:eastAsia="Calibri" w:hAnsi="Calibri" w:cs="Calibri"/>
          <w:spacing w:val="1"/>
          <w:sz w:val="22"/>
          <w:szCs w:val="22"/>
        </w:rPr>
        <w:t xml:space="preserve"> </w:t>
      </w:r>
      <w:r>
        <w:rPr>
          <w:rFonts w:ascii="Calibri" w:eastAsia="Calibri" w:hAnsi="Calibri" w:cs="Calibri"/>
          <w:spacing w:val="-2"/>
          <w:sz w:val="22"/>
          <w:szCs w:val="22"/>
        </w:rPr>
        <w:t>tw</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up</w:t>
      </w:r>
      <w:r>
        <w:rPr>
          <w:rFonts w:ascii="Calibri" w:eastAsia="Calibri" w:hAnsi="Calibri" w:cs="Calibri"/>
          <w:spacing w:val="-2"/>
          <w:sz w:val="22"/>
          <w:szCs w:val="22"/>
        </w:rPr>
        <w:t>s</w:t>
      </w:r>
      <w:r>
        <w:rPr>
          <w:rFonts w:ascii="Calibri" w:eastAsia="Calibri" w:hAnsi="Calibri" w:cs="Calibri"/>
          <w:sz w:val="22"/>
          <w:szCs w:val="22"/>
        </w:rPr>
        <w:t>:</w:t>
      </w:r>
    </w:p>
    <w:p w14:paraId="5C03D507" w14:textId="77777777" w:rsidR="00745DC1" w:rsidRDefault="00745DC1">
      <w:pPr>
        <w:spacing w:line="180" w:lineRule="exact"/>
        <w:rPr>
          <w:sz w:val="18"/>
          <w:szCs w:val="18"/>
        </w:rPr>
      </w:pPr>
    </w:p>
    <w:p w14:paraId="1A105E63" w14:textId="77777777" w:rsidR="00745DC1" w:rsidRDefault="00C50FFE">
      <w:pPr>
        <w:ind w:left="460"/>
        <w:rPr>
          <w:rFonts w:ascii="Calibri" w:eastAsia="Calibri" w:hAnsi="Calibri" w:cs="Calibri"/>
          <w:sz w:val="22"/>
          <w:szCs w:val="22"/>
        </w:rPr>
        <w:sectPr w:rsidR="00745DC1">
          <w:headerReference w:type="even" r:id="rId7"/>
          <w:headerReference w:type="default" r:id="rId8"/>
          <w:footerReference w:type="even" r:id="rId9"/>
          <w:footerReference w:type="default" r:id="rId10"/>
          <w:headerReference w:type="first" r:id="rId11"/>
          <w:footerReference w:type="first" r:id="rId12"/>
          <w:pgSz w:w="12240" w:h="15840"/>
          <w:pgMar w:top="1380" w:right="1320" w:bottom="280" w:left="1340" w:header="720" w:footer="720" w:gutter="0"/>
          <w:cols w:space="720"/>
        </w:sectPr>
      </w:pPr>
      <w:r>
        <w:rPr>
          <w:rFonts w:ascii="Calibri" w:eastAsia="Calibri" w:hAnsi="Calibri" w:cs="Calibri"/>
          <w:spacing w:val="1"/>
          <w:sz w:val="22"/>
          <w:szCs w:val="22"/>
        </w:rPr>
        <w:t>1</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3"/>
          <w:sz w:val="22"/>
          <w:szCs w:val="22"/>
        </w:rPr>
        <w:t>s</w:t>
      </w:r>
      <w:r>
        <w:rPr>
          <w:rFonts w:ascii="Calibri" w:eastAsia="Calibri" w:hAnsi="Calibri" w:cs="Calibri"/>
          <w:spacing w:val="1"/>
          <w:sz w:val="22"/>
          <w:szCs w:val="22"/>
        </w:rPr>
        <w:t>ym</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ic pa</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pacing w:val="-3"/>
          <w:sz w:val="22"/>
          <w:szCs w:val="22"/>
        </w:rPr>
        <w:t>a</w:t>
      </w:r>
      <w:r>
        <w:rPr>
          <w:rFonts w:ascii="Calibri" w:eastAsia="Calibri" w:hAnsi="Calibri" w:cs="Calibri"/>
          <w:sz w:val="22"/>
          <w:szCs w:val="22"/>
        </w:rPr>
        <w:t xml:space="preserve">s </w:t>
      </w:r>
      <w:r>
        <w:rPr>
          <w:rFonts w:ascii="Calibri" w:eastAsia="Calibri" w:hAnsi="Calibri" w:cs="Calibri"/>
          <w:spacing w:val="-2"/>
          <w:sz w:val="22"/>
          <w:szCs w:val="22"/>
        </w:rPr>
        <w:t>(</w:t>
      </w:r>
      <w:r>
        <w:rPr>
          <w:rFonts w:ascii="Calibri" w:eastAsia="Calibri" w:hAnsi="Calibri" w:cs="Calibri"/>
          <w:spacing w:val="1"/>
          <w:sz w:val="22"/>
          <w:szCs w:val="22"/>
        </w:rPr>
        <w:t>P</w:t>
      </w:r>
      <w:r>
        <w:rPr>
          <w:rFonts w:ascii="Calibri" w:eastAsia="Calibri" w:hAnsi="Calibri" w:cs="Calibri"/>
          <w:sz w:val="22"/>
          <w:szCs w:val="22"/>
        </w:rPr>
        <w:t>G</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ar</w:t>
      </w:r>
      <w:r>
        <w:rPr>
          <w:rFonts w:ascii="Calibri" w:eastAsia="Calibri" w:hAnsi="Calibri" w:cs="Calibri"/>
          <w:spacing w:val="-1"/>
          <w:sz w:val="22"/>
          <w:szCs w:val="22"/>
        </w:rPr>
        <w:t>i</w:t>
      </w:r>
      <w:r>
        <w:rPr>
          <w:rFonts w:ascii="Calibri" w:eastAsia="Calibri" w:hAnsi="Calibri" w:cs="Calibri"/>
          <w:sz w:val="22"/>
          <w:szCs w:val="22"/>
        </w:rPr>
        <w:t>ly</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in the</w:t>
      </w:r>
      <w:r>
        <w:rPr>
          <w:rFonts w:ascii="Calibri" w:eastAsia="Calibri" w:hAnsi="Calibri" w:cs="Calibri"/>
          <w:spacing w:val="-2"/>
          <w:sz w:val="22"/>
          <w:szCs w:val="22"/>
        </w:rPr>
        <w:t xml:space="preserve"> </w:t>
      </w:r>
      <w:r>
        <w:rPr>
          <w:rFonts w:ascii="Calibri" w:eastAsia="Calibri" w:hAnsi="Calibri" w:cs="Calibri"/>
          <w:sz w:val="22"/>
          <w:szCs w:val="22"/>
        </w:rPr>
        <w:t>head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n</w:t>
      </w:r>
      <w:r>
        <w:rPr>
          <w:rFonts w:ascii="Calibri" w:eastAsia="Calibri" w:hAnsi="Calibri" w:cs="Calibri"/>
          <w:spacing w:val="-2"/>
          <w:sz w:val="22"/>
          <w:szCs w:val="22"/>
        </w:rPr>
        <w:t>e</w:t>
      </w:r>
      <w:r>
        <w:rPr>
          <w:rFonts w:ascii="Calibri" w:eastAsia="Calibri" w:hAnsi="Calibri" w:cs="Calibri"/>
          <w:sz w:val="22"/>
          <w:szCs w:val="22"/>
        </w:rPr>
        <w:t>ck.</w:t>
      </w:r>
    </w:p>
    <w:p w14:paraId="0101C493" w14:textId="77777777" w:rsidR="00745DC1" w:rsidRDefault="00C50FFE">
      <w:pPr>
        <w:spacing w:before="59" w:line="259" w:lineRule="auto"/>
        <w:ind w:left="820" w:right="239" w:hanging="360"/>
        <w:rPr>
          <w:rFonts w:ascii="Calibri" w:eastAsia="Calibri" w:hAnsi="Calibri" w:cs="Calibri"/>
          <w:sz w:val="22"/>
          <w:szCs w:val="22"/>
        </w:rPr>
      </w:pPr>
      <w:r>
        <w:rPr>
          <w:rFonts w:ascii="Calibri" w:eastAsia="Calibri" w:hAnsi="Calibri" w:cs="Calibri"/>
          <w:spacing w:val="1"/>
          <w:sz w:val="22"/>
          <w:szCs w:val="22"/>
        </w:rPr>
        <w:lastRenderedPageBreak/>
        <w:t>2</w:t>
      </w:r>
      <w:r>
        <w:rPr>
          <w:rFonts w:ascii="Calibri" w:eastAsia="Calibri" w:hAnsi="Calibri" w:cs="Calibri"/>
          <w:sz w:val="22"/>
          <w:szCs w:val="22"/>
        </w:rPr>
        <w:t xml:space="preserve">.  </w:t>
      </w:r>
      <w:r>
        <w:rPr>
          <w:rFonts w:ascii="Calibri" w:eastAsia="Calibri" w:hAnsi="Calibri" w:cs="Calibri"/>
          <w:spacing w:val="43"/>
          <w:sz w:val="22"/>
          <w:szCs w:val="22"/>
        </w:rPr>
        <w:t xml:space="preserve"> </w:t>
      </w:r>
      <w:r>
        <w:rPr>
          <w:rFonts w:ascii="Calibri" w:eastAsia="Calibri" w:hAnsi="Calibri" w:cs="Calibri"/>
          <w:sz w:val="22"/>
          <w:szCs w:val="22"/>
        </w:rPr>
        <w:t>Sy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ic pa</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 (</w:t>
      </w:r>
      <w:r>
        <w:rPr>
          <w:rFonts w:ascii="Calibri" w:eastAsia="Calibri" w:hAnsi="Calibri" w:cs="Calibri"/>
          <w:spacing w:val="-1"/>
          <w:sz w:val="22"/>
          <w:szCs w:val="22"/>
        </w:rPr>
        <w:t>P</w:t>
      </w:r>
      <w:r>
        <w:rPr>
          <w:rFonts w:ascii="Calibri" w:eastAsia="Calibri" w:hAnsi="Calibri" w:cs="Calibri"/>
          <w:sz w:val="22"/>
          <w:szCs w:val="22"/>
        </w:rPr>
        <w:t>GLs</w:t>
      </w:r>
      <w:r>
        <w:rPr>
          <w:rFonts w:ascii="Calibri" w:eastAsia="Calibri" w:hAnsi="Calibri" w:cs="Calibri"/>
          <w:spacing w:val="-2"/>
          <w:sz w:val="22"/>
          <w:szCs w:val="22"/>
        </w:rPr>
        <w: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Usua</w:t>
      </w:r>
      <w:r>
        <w:rPr>
          <w:rFonts w:ascii="Calibri" w:eastAsia="Calibri" w:hAnsi="Calibri" w:cs="Calibri"/>
          <w:spacing w:val="-1"/>
          <w:sz w:val="22"/>
          <w:szCs w:val="22"/>
        </w:rPr>
        <w:t>l</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ca</w:t>
      </w:r>
      <w:r>
        <w:rPr>
          <w:rFonts w:ascii="Calibri" w:eastAsia="Calibri" w:hAnsi="Calibri" w:cs="Calibri"/>
          <w:spacing w:val="-2"/>
          <w:sz w:val="22"/>
          <w:szCs w:val="22"/>
        </w:rPr>
        <w:t>t</w:t>
      </w:r>
      <w:r>
        <w:rPr>
          <w:rFonts w:ascii="Calibri" w:eastAsia="Calibri" w:hAnsi="Calibri" w:cs="Calibri"/>
          <w:sz w:val="22"/>
          <w:szCs w:val="22"/>
        </w:rPr>
        <w:t xml:space="preserve">ed </w:t>
      </w:r>
      <w:r>
        <w:rPr>
          <w:rFonts w:ascii="Calibri" w:eastAsia="Calibri" w:hAnsi="Calibri" w:cs="Calibri"/>
          <w:spacing w:val="-3"/>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n</w:t>
      </w:r>
      <w:r>
        <w:rPr>
          <w:rFonts w:ascii="Calibri" w:eastAsia="Calibri" w:hAnsi="Calibri" w:cs="Calibri"/>
          <w:sz w:val="22"/>
          <w:szCs w:val="22"/>
        </w:rPr>
        <w:t>early</w:t>
      </w:r>
      <w:r>
        <w:rPr>
          <w:rFonts w:ascii="Calibri" w:eastAsia="Calibri" w:hAnsi="Calibri" w:cs="Calibri"/>
          <w:spacing w:val="-1"/>
          <w:sz w:val="22"/>
          <w:szCs w:val="22"/>
        </w:rPr>
        <w:t xml:space="preserve"> </w:t>
      </w:r>
      <w:r>
        <w:rPr>
          <w:rFonts w:ascii="Calibri" w:eastAsia="Calibri" w:hAnsi="Calibri" w:cs="Calibri"/>
          <w:spacing w:val="1"/>
          <w:sz w:val="22"/>
          <w:szCs w:val="22"/>
        </w:rPr>
        <w:t>8</w:t>
      </w:r>
      <w:r>
        <w:rPr>
          <w:rFonts w:ascii="Calibri" w:eastAsia="Calibri" w:hAnsi="Calibri" w:cs="Calibri"/>
          <w:spacing w:val="-2"/>
          <w:sz w:val="22"/>
          <w:szCs w:val="22"/>
        </w:rPr>
        <w:t>0</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all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G</w:t>
      </w:r>
      <w:r>
        <w:rPr>
          <w:rFonts w:ascii="Calibri" w:eastAsia="Calibri" w:hAnsi="Calibri" w:cs="Calibri"/>
          <w:spacing w:val="-2"/>
          <w:sz w:val="22"/>
          <w:szCs w:val="22"/>
        </w:rPr>
        <w:t>L</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2"/>
          <w:sz w:val="22"/>
          <w:szCs w:val="22"/>
        </w:rPr>
        <w:t>,5</w:t>
      </w:r>
      <w:r>
        <w:rPr>
          <w:rFonts w:ascii="Calibri" w:eastAsia="Calibri" w:hAnsi="Calibri" w:cs="Calibri"/>
          <w:sz w:val="22"/>
          <w:szCs w:val="22"/>
        </w:rPr>
        <w:t>,</w:t>
      </w:r>
      <w:r>
        <w:rPr>
          <w:rFonts w:ascii="Calibri" w:eastAsia="Calibri" w:hAnsi="Calibri" w:cs="Calibri"/>
          <w:spacing w:val="1"/>
          <w:sz w:val="22"/>
          <w:szCs w:val="22"/>
        </w:rPr>
        <w:t>6</w:t>
      </w:r>
      <w:r>
        <w:rPr>
          <w:rFonts w:ascii="Calibri" w:eastAsia="Calibri" w:hAnsi="Calibri" w:cs="Calibri"/>
          <w:sz w:val="22"/>
          <w:szCs w:val="22"/>
        </w:rPr>
        <w:t>]</w:t>
      </w:r>
    </w:p>
    <w:p w14:paraId="3BDEEF41" w14:textId="77777777" w:rsidR="00745DC1" w:rsidRDefault="00745DC1">
      <w:pPr>
        <w:spacing w:before="8" w:line="140" w:lineRule="exact"/>
        <w:rPr>
          <w:sz w:val="15"/>
          <w:szCs w:val="15"/>
        </w:rPr>
      </w:pPr>
    </w:p>
    <w:p w14:paraId="728D5EC3" w14:textId="5DB83629" w:rsidR="00745DC1" w:rsidRDefault="00C50FFE">
      <w:pPr>
        <w:spacing w:line="258" w:lineRule="auto"/>
        <w:ind w:left="100" w:right="243" w:firstLine="252"/>
        <w:rPr>
          <w:rFonts w:ascii="Calibri" w:eastAsia="Calibri" w:hAnsi="Calibri" w:cs="Calibri"/>
          <w:sz w:val="22"/>
          <w:szCs w:val="22"/>
        </w:rPr>
      </w:pP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ic pa</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abo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8</w:t>
      </w:r>
      <w:r>
        <w:rPr>
          <w:rFonts w:ascii="Calibri" w:eastAsia="Calibri" w:hAnsi="Calibri" w:cs="Calibri"/>
          <w:spacing w:val="1"/>
          <w:sz w:val="22"/>
          <w:szCs w:val="22"/>
        </w:rPr>
        <w:t>5</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cur</w:t>
      </w:r>
      <w:r>
        <w:rPr>
          <w:rFonts w:ascii="Calibri" w:eastAsia="Calibri" w:hAnsi="Calibri" w:cs="Calibri"/>
          <w:spacing w:val="-1"/>
          <w:sz w:val="22"/>
          <w:szCs w:val="22"/>
        </w:rPr>
        <w:t xml:space="preserve"> </w:t>
      </w:r>
      <w:r>
        <w:rPr>
          <w:rFonts w:ascii="Calibri" w:eastAsia="Calibri" w:hAnsi="Calibri" w:cs="Calibri"/>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di</w:t>
      </w:r>
      <w:r>
        <w:rPr>
          <w:rFonts w:ascii="Calibri" w:eastAsia="Calibri" w:hAnsi="Calibri" w:cs="Calibri"/>
          <w:spacing w:val="-1"/>
          <w:sz w:val="22"/>
          <w:szCs w:val="22"/>
        </w:rPr>
        <w:t>aph</w:t>
      </w:r>
      <w:r>
        <w:rPr>
          <w:rFonts w:ascii="Calibri" w:eastAsia="Calibri" w:hAnsi="Calibri" w:cs="Calibri"/>
          <w:sz w:val="22"/>
          <w:szCs w:val="22"/>
        </w:rPr>
        <w:t>ra</w:t>
      </w:r>
      <w:r>
        <w:rPr>
          <w:rFonts w:ascii="Calibri" w:eastAsia="Calibri" w:hAnsi="Calibri" w:cs="Calibri"/>
          <w:spacing w:val="-1"/>
          <w:sz w:val="22"/>
          <w:szCs w:val="22"/>
        </w:rPr>
        <w:t>g</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mo</w:t>
      </w:r>
      <w:r>
        <w:rPr>
          <w:rFonts w:ascii="Calibri" w:eastAsia="Calibri" w:hAnsi="Calibri" w:cs="Calibri"/>
          <w:spacing w:val="-1"/>
          <w:sz w:val="22"/>
          <w:szCs w:val="22"/>
        </w:rPr>
        <w:t>n</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g the ab</w:t>
      </w:r>
      <w:r>
        <w:rPr>
          <w:rFonts w:ascii="Calibri" w:eastAsia="Calibri" w:hAnsi="Calibri" w:cs="Calibri"/>
          <w:spacing w:val="-1"/>
          <w:sz w:val="22"/>
          <w:szCs w:val="22"/>
        </w:rPr>
        <w:t>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f</w:t>
      </w:r>
      <w:r>
        <w:rPr>
          <w:rFonts w:ascii="Calibri" w:eastAsia="Calibri" w:hAnsi="Calibri" w:cs="Calibri"/>
          <w:sz w:val="22"/>
          <w:szCs w:val="22"/>
        </w:rPr>
        <w:t>eri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ena</w:t>
      </w:r>
      <w:r>
        <w:rPr>
          <w:rFonts w:ascii="Calibri" w:eastAsia="Calibri" w:hAnsi="Calibri" w:cs="Calibri"/>
          <w:spacing w:val="-3"/>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v</w:t>
      </w:r>
      <w:r>
        <w:rPr>
          <w:rFonts w:ascii="Calibri" w:eastAsia="Calibri" w:hAnsi="Calibri" w:cs="Calibri"/>
          <w:sz w:val="22"/>
          <w:szCs w:val="22"/>
        </w:rPr>
        <w:t>a. The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4"/>
          <w:sz w:val="22"/>
          <w:szCs w:val="22"/>
        </w:rPr>
        <w:t xml:space="preserve"> </w:t>
      </w:r>
      <w:r>
        <w:rPr>
          <w:rFonts w:ascii="Calibri" w:eastAsia="Calibri" w:hAnsi="Calibri" w:cs="Calibri"/>
          <w:sz w:val="22"/>
          <w:szCs w:val="22"/>
        </w:rPr>
        <w:t>fre</w:t>
      </w:r>
      <w:r>
        <w:rPr>
          <w:rFonts w:ascii="Calibri" w:eastAsia="Calibri" w:hAnsi="Calibri" w:cs="Calibri"/>
          <w:spacing w:val="-1"/>
          <w:sz w:val="22"/>
          <w:szCs w:val="22"/>
        </w:rPr>
        <w:t>qu</w:t>
      </w:r>
      <w:r>
        <w:rPr>
          <w:rFonts w:ascii="Calibri" w:eastAsia="Calibri" w:hAnsi="Calibri" w:cs="Calibri"/>
          <w:sz w:val="22"/>
          <w:szCs w:val="22"/>
        </w:rPr>
        <w:t>ent si</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ccur</w:t>
      </w:r>
      <w:r>
        <w:rPr>
          <w:rFonts w:ascii="Calibri" w:eastAsia="Calibri" w:hAnsi="Calibri" w:cs="Calibri"/>
          <w:spacing w:val="-1"/>
          <w:sz w:val="22"/>
          <w:szCs w:val="22"/>
        </w:rPr>
        <w:t>r</w:t>
      </w:r>
      <w:r>
        <w:rPr>
          <w:rFonts w:ascii="Calibri" w:eastAsia="Calibri" w:hAnsi="Calibri" w:cs="Calibri"/>
          <w:sz w:val="22"/>
          <w:szCs w:val="22"/>
        </w:rPr>
        <w:t>en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w:t>
      </w:r>
      <w:r>
        <w:rPr>
          <w:rFonts w:ascii="Calibri" w:eastAsia="Calibri" w:hAnsi="Calibri" w:cs="Calibri"/>
          <w:spacing w:val="-1"/>
          <w:sz w:val="22"/>
          <w:szCs w:val="22"/>
        </w:rPr>
        <w:t>u</w:t>
      </w:r>
      <w:r>
        <w:rPr>
          <w:rFonts w:ascii="Calibri" w:eastAsia="Calibri" w:hAnsi="Calibri" w:cs="Calibri"/>
          <w:sz w:val="22"/>
          <w:szCs w:val="22"/>
        </w:rPr>
        <w:t>ck</w:t>
      </w:r>
      <w:r>
        <w:rPr>
          <w:rFonts w:ascii="Calibri" w:eastAsia="Calibri" w:hAnsi="Calibri" w:cs="Calibri"/>
          <w:spacing w:val="1"/>
          <w:sz w:val="22"/>
          <w:szCs w:val="22"/>
        </w:rPr>
        <w:t>e</w:t>
      </w:r>
      <w:r>
        <w:rPr>
          <w:rFonts w:ascii="Calibri" w:eastAsia="Calibri" w:hAnsi="Calibri" w:cs="Calibri"/>
          <w:sz w:val="22"/>
          <w:szCs w:val="22"/>
        </w:rPr>
        <w:t>rka</w:t>
      </w:r>
      <w:r>
        <w:rPr>
          <w:rFonts w:ascii="Calibri" w:eastAsia="Calibri" w:hAnsi="Calibri" w:cs="Calibri"/>
          <w:spacing w:val="-1"/>
          <w:sz w:val="22"/>
          <w:szCs w:val="22"/>
        </w:rPr>
        <w:t>nd</w:t>
      </w:r>
      <w:r>
        <w:rPr>
          <w:rFonts w:ascii="Calibri" w:eastAsia="Calibri" w:hAnsi="Calibri" w:cs="Calibri"/>
          <w:sz w:val="22"/>
          <w:szCs w:val="22"/>
        </w:rPr>
        <w:t xml:space="preserve">l. </w:t>
      </w:r>
      <w:r>
        <w:rPr>
          <w:rFonts w:ascii="Calibri" w:eastAsia="Calibri" w:hAnsi="Calibri" w:cs="Calibri"/>
          <w:spacing w:val="-2"/>
          <w:sz w:val="22"/>
          <w:szCs w:val="22"/>
        </w:rPr>
        <w:t>G</w:t>
      </w:r>
      <w:r>
        <w:rPr>
          <w:rFonts w:ascii="Calibri" w:eastAsia="Calibri" w:hAnsi="Calibri" w:cs="Calibri"/>
          <w:sz w:val="22"/>
          <w:szCs w:val="22"/>
        </w:rPr>
        <w:t>enetic</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iati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xi</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2</w:t>
      </w:r>
      <w:r>
        <w:rPr>
          <w:rFonts w:ascii="Calibri" w:eastAsia="Calibri" w:hAnsi="Calibri" w:cs="Calibri"/>
          <w:spacing w:val="2"/>
          <w:sz w:val="22"/>
          <w:szCs w:val="22"/>
        </w:rPr>
        <w:t>5</w:t>
      </w:r>
      <w:r>
        <w:rPr>
          <w:rFonts w:ascii="Calibri" w:eastAsia="Calibri" w:hAnsi="Calibri" w:cs="Calibri"/>
          <w:spacing w:val="-2"/>
          <w:sz w:val="22"/>
          <w:szCs w:val="22"/>
        </w:rPr>
        <w:t>–</w:t>
      </w:r>
      <w:r>
        <w:rPr>
          <w:rFonts w:ascii="Calibri" w:eastAsia="Calibri" w:hAnsi="Calibri" w:cs="Calibri"/>
          <w:spacing w:val="1"/>
          <w:sz w:val="22"/>
          <w:szCs w:val="22"/>
        </w:rPr>
        <w:t>3</w:t>
      </w:r>
      <w:r>
        <w:rPr>
          <w:rFonts w:ascii="Calibri" w:eastAsia="Calibri" w:hAnsi="Calibri" w:cs="Calibri"/>
          <w:spacing w:val="-2"/>
          <w:sz w:val="22"/>
          <w:szCs w:val="22"/>
        </w:rPr>
        <w:t>5</w:t>
      </w:r>
      <w:r>
        <w:rPr>
          <w:rFonts w:ascii="Calibri" w:eastAsia="Calibri" w:hAnsi="Calibri" w:cs="Calibri"/>
          <w:sz w:val="22"/>
          <w:szCs w:val="22"/>
        </w:rPr>
        <w:t>%</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patien</w:t>
      </w:r>
      <w:r>
        <w:rPr>
          <w:rFonts w:ascii="Calibri" w:eastAsia="Calibri" w:hAnsi="Calibri" w:cs="Calibri"/>
          <w:spacing w:val="-3"/>
          <w:sz w:val="22"/>
          <w:szCs w:val="22"/>
        </w:rPr>
        <w:t>t</w:t>
      </w:r>
      <w:r>
        <w:rPr>
          <w:rFonts w:ascii="Calibri" w:eastAsia="Calibri" w:hAnsi="Calibri" w:cs="Calibri"/>
          <w:sz w:val="22"/>
          <w:szCs w:val="22"/>
        </w:rPr>
        <w:t xml:space="preserve">s </w:t>
      </w:r>
      <w:r>
        <w:rPr>
          <w:rFonts w:ascii="Calibri" w:eastAsia="Calibri" w:hAnsi="Calibri" w:cs="Calibri"/>
          <w:spacing w:val="1"/>
          <w:sz w:val="22"/>
          <w:szCs w:val="22"/>
        </w:rPr>
        <w:t>w</w:t>
      </w:r>
      <w:r>
        <w:rPr>
          <w:rFonts w:ascii="Calibri" w:eastAsia="Calibri" w:hAnsi="Calibri" w:cs="Calibri"/>
          <w:spacing w:val="-3"/>
          <w:sz w:val="22"/>
          <w:szCs w:val="22"/>
        </w:rPr>
        <w:t>i</w:t>
      </w:r>
      <w:r>
        <w:rPr>
          <w:rFonts w:ascii="Calibri" w:eastAsia="Calibri" w:hAnsi="Calibri" w:cs="Calibri"/>
          <w:sz w:val="22"/>
          <w:szCs w:val="22"/>
        </w:rPr>
        <w:t>th p</w:t>
      </w:r>
      <w:r>
        <w:rPr>
          <w:rFonts w:ascii="Calibri" w:eastAsia="Calibri" w:hAnsi="Calibri" w:cs="Calibri"/>
          <w:spacing w:val="-1"/>
          <w:sz w:val="22"/>
          <w:szCs w:val="22"/>
        </w:rPr>
        <w:t>a</w:t>
      </w:r>
      <w:r>
        <w:rPr>
          <w:rFonts w:ascii="Calibri" w:eastAsia="Calibri" w:hAnsi="Calibri" w:cs="Calibri"/>
          <w:sz w:val="22"/>
          <w:szCs w:val="22"/>
        </w:rPr>
        <w:t>ra</w:t>
      </w:r>
      <w:r>
        <w:rPr>
          <w:rFonts w:ascii="Calibri" w:eastAsia="Calibri" w:hAnsi="Calibri" w:cs="Calibri"/>
          <w:spacing w:val="-3"/>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ha</w:t>
      </w:r>
      <w:r>
        <w:rPr>
          <w:rFonts w:ascii="Calibri" w:eastAsia="Calibri" w:hAnsi="Calibri" w:cs="Calibri"/>
          <w:spacing w:val="-2"/>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an ass</w:t>
      </w:r>
      <w:r>
        <w:rPr>
          <w:rFonts w:ascii="Calibri" w:eastAsia="Calibri" w:hAnsi="Calibri" w:cs="Calibri"/>
          <w:spacing w:val="1"/>
          <w:sz w:val="22"/>
          <w:szCs w:val="22"/>
        </w:rPr>
        <w:t>o</w:t>
      </w:r>
      <w:r>
        <w:rPr>
          <w:rFonts w:ascii="Calibri" w:eastAsia="Calibri" w:hAnsi="Calibri" w:cs="Calibri"/>
          <w:sz w:val="22"/>
          <w:szCs w:val="22"/>
        </w:rPr>
        <w:t>ci</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he</w:t>
      </w:r>
      <w:r>
        <w:rPr>
          <w:rFonts w:ascii="Calibri" w:eastAsia="Calibri" w:hAnsi="Calibri" w:cs="Calibri"/>
          <w:spacing w:val="-2"/>
          <w:sz w:val="22"/>
          <w:szCs w:val="22"/>
        </w:rPr>
        <w:t>r</w:t>
      </w:r>
      <w:r>
        <w:rPr>
          <w:rFonts w:ascii="Calibri" w:eastAsia="Calibri" w:hAnsi="Calibri" w:cs="Calibri"/>
          <w:sz w:val="22"/>
          <w:szCs w:val="22"/>
        </w:rPr>
        <w:t>ed</w:t>
      </w:r>
      <w:r>
        <w:rPr>
          <w:rFonts w:ascii="Calibri" w:eastAsia="Calibri" w:hAnsi="Calibri" w:cs="Calibri"/>
          <w:spacing w:val="-1"/>
          <w:sz w:val="22"/>
          <w:szCs w:val="22"/>
        </w:rPr>
        <w:t>i</w:t>
      </w:r>
      <w:r>
        <w:rPr>
          <w:rFonts w:ascii="Calibri" w:eastAsia="Calibri" w:hAnsi="Calibri" w:cs="Calibri"/>
          <w:sz w:val="22"/>
          <w:szCs w:val="22"/>
        </w:rPr>
        <w:t>tary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z w:val="22"/>
          <w:szCs w:val="22"/>
        </w:rPr>
        <w:t>iti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such</w:t>
      </w:r>
      <w:r>
        <w:rPr>
          <w:rFonts w:ascii="Calibri" w:eastAsia="Calibri" w:hAnsi="Calibri" w:cs="Calibri"/>
          <w:spacing w:val="-3"/>
          <w:sz w:val="22"/>
          <w:szCs w:val="22"/>
        </w:rPr>
        <w:t xml:space="preserve"> </w:t>
      </w:r>
      <w:r>
        <w:rPr>
          <w:rFonts w:ascii="Calibri" w:eastAsia="Calibri" w:hAnsi="Calibri" w:cs="Calibri"/>
          <w:sz w:val="22"/>
          <w:szCs w:val="22"/>
        </w:rPr>
        <w:t>as:</w:t>
      </w:r>
      <w:r>
        <w:rPr>
          <w:rFonts w:ascii="Calibri" w:eastAsia="Calibri" w:hAnsi="Calibri" w:cs="Calibri"/>
          <w:spacing w:val="3"/>
          <w:sz w:val="22"/>
          <w:szCs w:val="22"/>
        </w:rPr>
        <w:t xml:space="preserve"> </w:t>
      </w:r>
      <w:r>
        <w:rPr>
          <w:rFonts w:ascii="Calibri" w:eastAsia="Calibri" w:hAnsi="Calibri" w:cs="Calibri"/>
          <w:spacing w:val="-3"/>
          <w:sz w:val="22"/>
          <w:szCs w:val="22"/>
        </w:rPr>
        <w:t>[</w:t>
      </w:r>
      <w:r>
        <w:rPr>
          <w:rFonts w:ascii="Calibri" w:eastAsia="Calibri" w:hAnsi="Calibri" w:cs="Calibri"/>
          <w:spacing w:val="1"/>
          <w:sz w:val="22"/>
          <w:szCs w:val="22"/>
        </w:rPr>
        <w:t>1</w:t>
      </w:r>
      <w:r>
        <w:rPr>
          <w:rFonts w:ascii="Calibri" w:eastAsia="Calibri" w:hAnsi="Calibri" w:cs="Calibri"/>
          <w:spacing w:val="-2"/>
          <w:sz w:val="22"/>
          <w:szCs w:val="22"/>
        </w:rPr>
        <w:t>,</w:t>
      </w:r>
      <w:r>
        <w:rPr>
          <w:rFonts w:ascii="Calibri" w:eastAsia="Calibri" w:hAnsi="Calibri" w:cs="Calibri"/>
          <w:spacing w:val="1"/>
          <w:sz w:val="22"/>
          <w:szCs w:val="22"/>
        </w:rPr>
        <w:t>2</w:t>
      </w:r>
      <w:r>
        <w:rPr>
          <w:rFonts w:ascii="Calibri" w:eastAsia="Calibri" w:hAnsi="Calibri" w:cs="Calibri"/>
          <w:sz w:val="22"/>
          <w:szCs w:val="22"/>
        </w:rPr>
        <w:t>,</w:t>
      </w:r>
      <w:r>
        <w:rPr>
          <w:rFonts w:ascii="Calibri" w:eastAsia="Calibri" w:hAnsi="Calibri" w:cs="Calibri"/>
          <w:spacing w:val="1"/>
          <w:sz w:val="22"/>
          <w:szCs w:val="22"/>
        </w:rPr>
        <w:t>3</w:t>
      </w:r>
      <w:r>
        <w:rPr>
          <w:rFonts w:ascii="Calibri" w:eastAsia="Calibri" w:hAnsi="Calibri" w:cs="Calibri"/>
          <w:sz w:val="22"/>
          <w:szCs w:val="22"/>
        </w:rPr>
        <w:t>]</w:t>
      </w:r>
    </w:p>
    <w:p w14:paraId="34795574" w14:textId="77777777" w:rsidR="00745DC1" w:rsidRDefault="00745DC1">
      <w:pPr>
        <w:spacing w:before="2" w:line="160" w:lineRule="exact"/>
        <w:rPr>
          <w:sz w:val="16"/>
          <w:szCs w:val="16"/>
        </w:rPr>
      </w:pPr>
    </w:p>
    <w:p w14:paraId="2DD00B4C"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lti</w:t>
      </w:r>
      <w:r>
        <w:rPr>
          <w:rFonts w:ascii="Calibri" w:eastAsia="Calibri" w:hAnsi="Calibri" w:cs="Calibri"/>
          <w:spacing w:val="-1"/>
          <w:sz w:val="22"/>
          <w:szCs w:val="22"/>
        </w:rPr>
        <w:t>p</w:t>
      </w:r>
      <w:r>
        <w:rPr>
          <w:rFonts w:ascii="Calibri" w:eastAsia="Calibri" w:hAnsi="Calibri" w:cs="Calibri"/>
          <w:sz w:val="22"/>
          <w:szCs w:val="22"/>
        </w:rPr>
        <w:t xml:space="preserve">le </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z w:val="22"/>
          <w:szCs w:val="22"/>
        </w:rPr>
        <w:t>cri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N</w:t>
      </w:r>
      <w:r>
        <w:rPr>
          <w:rFonts w:ascii="Calibri" w:eastAsia="Calibri" w:hAnsi="Calibri" w:cs="Calibri"/>
          <w:sz w:val="22"/>
          <w:szCs w:val="22"/>
        </w:rPr>
        <w:t>e</w:t>
      </w:r>
      <w:r>
        <w:rPr>
          <w:rFonts w:ascii="Calibri" w:eastAsia="Calibri" w:hAnsi="Calibri" w:cs="Calibri"/>
          <w:spacing w:val="2"/>
          <w:sz w:val="22"/>
          <w:szCs w:val="22"/>
        </w:rPr>
        <w:t>o</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z w:val="22"/>
          <w:szCs w:val="22"/>
        </w:rPr>
        <w:t>sia t</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2</w:t>
      </w:r>
      <w:r>
        <w:rPr>
          <w:rFonts w:ascii="Calibri" w:eastAsia="Calibri" w:hAnsi="Calibri" w:cs="Calibri"/>
          <w:sz w:val="22"/>
          <w:szCs w:val="22"/>
        </w:rPr>
        <w:t>B</w:t>
      </w:r>
      <w:r>
        <w:rPr>
          <w:rFonts w:ascii="Calibri" w:eastAsia="Calibri" w:hAnsi="Calibri" w:cs="Calibri"/>
          <w:spacing w:val="-2"/>
          <w:sz w:val="22"/>
          <w:szCs w:val="22"/>
        </w:rPr>
        <w:t xml:space="preserve"> </w:t>
      </w:r>
      <w:r>
        <w:rPr>
          <w:rFonts w:ascii="Calibri" w:eastAsia="Calibri" w:hAnsi="Calibri" w:cs="Calibri"/>
          <w:spacing w:val="1"/>
          <w:sz w:val="22"/>
          <w:szCs w:val="22"/>
        </w:rPr>
        <w:t>(</w:t>
      </w:r>
      <w:r>
        <w:rPr>
          <w:rFonts w:ascii="Calibri" w:eastAsia="Calibri" w:hAnsi="Calibri" w:cs="Calibri"/>
          <w:spacing w:val="-2"/>
          <w:sz w:val="22"/>
          <w:szCs w:val="22"/>
        </w:rPr>
        <w:t>M</w:t>
      </w:r>
      <w:r>
        <w:rPr>
          <w:rFonts w:ascii="Calibri" w:eastAsia="Calibri" w:hAnsi="Calibri" w:cs="Calibri"/>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2</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pacing w:val="1"/>
          <w:sz w:val="22"/>
          <w:szCs w:val="22"/>
        </w:rPr>
        <w:t>2</w:t>
      </w:r>
      <w:r>
        <w:rPr>
          <w:rFonts w:ascii="Calibri" w:eastAsia="Calibri" w:hAnsi="Calibri" w:cs="Calibri"/>
          <w:sz w:val="22"/>
          <w:szCs w:val="22"/>
        </w:rPr>
        <w:t>B)</w:t>
      </w:r>
    </w:p>
    <w:p w14:paraId="214E3961" w14:textId="77777777" w:rsidR="00745DC1" w:rsidRDefault="00745DC1">
      <w:pPr>
        <w:spacing w:line="180" w:lineRule="exact"/>
        <w:rPr>
          <w:sz w:val="18"/>
          <w:szCs w:val="18"/>
        </w:rPr>
      </w:pPr>
    </w:p>
    <w:p w14:paraId="50FBFEC0"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Hi</w:t>
      </w:r>
      <w:r>
        <w:rPr>
          <w:rFonts w:ascii="Calibri" w:eastAsia="Calibri" w:hAnsi="Calibri" w:cs="Calibri"/>
          <w:spacing w:val="-1"/>
          <w:sz w:val="22"/>
          <w:szCs w:val="22"/>
        </w:rPr>
        <w:t>pp</w:t>
      </w:r>
      <w:r>
        <w:rPr>
          <w:rFonts w:ascii="Calibri" w:eastAsia="Calibri" w:hAnsi="Calibri" w:cs="Calibri"/>
          <w:sz w:val="22"/>
          <w:szCs w:val="22"/>
        </w:rPr>
        <w:t>el–</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au</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V</w:t>
      </w:r>
      <w:r>
        <w:rPr>
          <w:rFonts w:ascii="Calibri" w:eastAsia="Calibri" w:hAnsi="Calibri" w:cs="Calibri"/>
          <w:spacing w:val="-4"/>
          <w:sz w:val="22"/>
          <w:szCs w:val="22"/>
        </w:rPr>
        <w:t>H</w:t>
      </w:r>
      <w:r>
        <w:rPr>
          <w:rFonts w:ascii="Calibri" w:eastAsia="Calibri" w:hAnsi="Calibri" w:cs="Calibri"/>
          <w:spacing w:val="1"/>
          <w:sz w:val="22"/>
          <w:szCs w:val="22"/>
        </w:rPr>
        <w:t>L</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3"/>
          <w:sz w:val="22"/>
          <w:szCs w:val="22"/>
        </w:rPr>
        <w:t>i</w:t>
      </w:r>
      <w:r>
        <w:rPr>
          <w:rFonts w:ascii="Calibri" w:eastAsia="Calibri" w:hAnsi="Calibri" w:cs="Calibri"/>
          <w:sz w:val="22"/>
          <w:szCs w:val="22"/>
        </w:rPr>
        <w:t>sease</w:t>
      </w:r>
    </w:p>
    <w:p w14:paraId="6E68F4A6" w14:textId="77777777" w:rsidR="00745DC1" w:rsidRDefault="00745DC1">
      <w:pPr>
        <w:spacing w:before="3" w:line="180" w:lineRule="exact"/>
        <w:rPr>
          <w:sz w:val="18"/>
          <w:szCs w:val="18"/>
        </w:rPr>
      </w:pPr>
    </w:p>
    <w:p w14:paraId="4B7E6988"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pacing w:val="-1"/>
          <w:sz w:val="22"/>
          <w:szCs w:val="22"/>
        </w:rPr>
        <w:t>N</w:t>
      </w:r>
      <w:r>
        <w:rPr>
          <w:rFonts w:ascii="Calibri" w:eastAsia="Calibri" w:hAnsi="Calibri" w:cs="Calibri"/>
          <w:sz w:val="22"/>
          <w:szCs w:val="22"/>
        </w:rPr>
        <w:t>eurofi</w:t>
      </w:r>
      <w:r>
        <w:rPr>
          <w:rFonts w:ascii="Calibri" w:eastAsia="Calibri" w:hAnsi="Calibri" w:cs="Calibri"/>
          <w:spacing w:val="-1"/>
          <w:sz w:val="22"/>
          <w:szCs w:val="22"/>
        </w:rPr>
        <w:t>b</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sis</w:t>
      </w:r>
      <w:r>
        <w:rPr>
          <w:rFonts w:ascii="Calibri" w:eastAsia="Calibri" w:hAnsi="Calibri" w:cs="Calibri"/>
          <w:spacing w:val="-2"/>
          <w:sz w:val="22"/>
          <w:szCs w:val="22"/>
        </w:rPr>
        <w:t xml:space="preserve"> </w:t>
      </w:r>
      <w:r>
        <w:rPr>
          <w:rFonts w:ascii="Calibri" w:eastAsia="Calibri" w:hAnsi="Calibri" w:cs="Calibri"/>
          <w:spacing w:val="1"/>
          <w:sz w:val="22"/>
          <w:szCs w:val="22"/>
        </w:rPr>
        <w:t>ty</w:t>
      </w:r>
      <w:r>
        <w:rPr>
          <w:rFonts w:ascii="Calibri" w:eastAsia="Calibri" w:hAnsi="Calibri" w:cs="Calibri"/>
          <w:spacing w:val="-3"/>
          <w:sz w:val="22"/>
          <w:szCs w:val="22"/>
        </w:rPr>
        <w:t>p</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 xml:space="preserve"> </w:t>
      </w:r>
      <w:r>
        <w:rPr>
          <w:rFonts w:ascii="Calibri" w:eastAsia="Calibri" w:hAnsi="Calibri" w:cs="Calibri"/>
          <w:spacing w:val="-2"/>
          <w:sz w:val="22"/>
          <w:szCs w:val="22"/>
        </w:rPr>
        <w:t>(</w:t>
      </w:r>
      <w:r>
        <w:rPr>
          <w:rFonts w:ascii="Calibri" w:eastAsia="Calibri" w:hAnsi="Calibri" w:cs="Calibri"/>
          <w:spacing w:val="-1"/>
          <w:sz w:val="22"/>
          <w:szCs w:val="22"/>
        </w:rPr>
        <w:t>N</w:t>
      </w:r>
      <w:r>
        <w:rPr>
          <w:rFonts w:ascii="Calibri" w:eastAsia="Calibri" w:hAnsi="Calibri" w:cs="Calibri"/>
          <w:sz w:val="22"/>
          <w:szCs w:val="22"/>
        </w:rPr>
        <w:t>F1)</w:t>
      </w:r>
    </w:p>
    <w:p w14:paraId="4BA36F88" w14:textId="77777777" w:rsidR="00745DC1" w:rsidRDefault="00745DC1">
      <w:pPr>
        <w:spacing w:before="1" w:line="180" w:lineRule="exact"/>
        <w:rPr>
          <w:sz w:val="18"/>
          <w:szCs w:val="18"/>
        </w:rPr>
      </w:pPr>
    </w:p>
    <w:p w14:paraId="57FA882D"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pacing w:val="-1"/>
          <w:sz w:val="22"/>
          <w:szCs w:val="22"/>
        </w:rPr>
        <w:t>H</w:t>
      </w:r>
      <w:r>
        <w:rPr>
          <w:rFonts w:ascii="Calibri" w:eastAsia="Calibri" w:hAnsi="Calibri" w:cs="Calibri"/>
          <w:sz w:val="22"/>
          <w:szCs w:val="22"/>
        </w:rPr>
        <w:t>ereditary</w:t>
      </w:r>
      <w:r>
        <w:rPr>
          <w:rFonts w:ascii="Calibri" w:eastAsia="Calibri" w:hAnsi="Calibri" w:cs="Calibri"/>
          <w:spacing w:val="-1"/>
          <w:sz w:val="22"/>
          <w:szCs w:val="22"/>
        </w:rPr>
        <w:t xml:space="preserve"> </w:t>
      </w:r>
      <w:r>
        <w:rPr>
          <w:rFonts w:ascii="Calibri" w:eastAsia="Calibri" w:hAnsi="Calibri" w:cs="Calibri"/>
          <w:sz w:val="22"/>
          <w:szCs w:val="22"/>
        </w:rPr>
        <w:t>par</w:t>
      </w:r>
      <w:r>
        <w:rPr>
          <w:rFonts w:ascii="Calibri" w:eastAsia="Calibri" w:hAnsi="Calibri" w:cs="Calibri"/>
          <w:spacing w:val="-1"/>
          <w:sz w:val="22"/>
          <w:szCs w:val="22"/>
        </w:rPr>
        <w:t>ag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nd</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w:t>
      </w:r>
    </w:p>
    <w:p w14:paraId="41470309" w14:textId="77777777" w:rsidR="00745DC1" w:rsidRDefault="00745DC1">
      <w:pPr>
        <w:spacing w:before="3" w:line="180" w:lineRule="exact"/>
        <w:rPr>
          <w:sz w:val="18"/>
          <w:szCs w:val="18"/>
        </w:rPr>
      </w:pPr>
    </w:p>
    <w:p w14:paraId="5C4C3E32" w14:textId="305DD651"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z w:val="22"/>
          <w:szCs w:val="22"/>
        </w:rPr>
        <w:t>Car</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y</w:t>
      </w:r>
      <w:r>
        <w:rPr>
          <w:rFonts w:ascii="Calibri" w:eastAsia="Calibri" w:hAnsi="Calibri" w:cs="Calibri"/>
          <w:sz w:val="22"/>
          <w:szCs w:val="22"/>
        </w:rPr>
        <w:t>–S</w:t>
      </w:r>
      <w:r>
        <w:rPr>
          <w:rFonts w:ascii="Calibri" w:eastAsia="Calibri" w:hAnsi="Calibri" w:cs="Calibri"/>
          <w:spacing w:val="-3"/>
          <w:sz w:val="22"/>
          <w:szCs w:val="22"/>
        </w:rPr>
        <w:t>t</w:t>
      </w:r>
      <w:r>
        <w:rPr>
          <w:rFonts w:ascii="Calibri" w:eastAsia="Calibri" w:hAnsi="Calibri" w:cs="Calibri"/>
          <w:sz w:val="22"/>
          <w:szCs w:val="22"/>
        </w:rPr>
        <w:t>ratakis</w:t>
      </w:r>
      <w:r>
        <w:rPr>
          <w:rFonts w:ascii="Calibri" w:eastAsia="Calibri" w:hAnsi="Calibri" w:cs="Calibri"/>
          <w:spacing w:val="-2"/>
          <w:sz w:val="22"/>
          <w:szCs w:val="22"/>
        </w:rPr>
        <w:t xml:space="preserve"> </w:t>
      </w:r>
      <w:r>
        <w:rPr>
          <w:rFonts w:ascii="Calibri" w:eastAsia="Calibri" w:hAnsi="Calibri" w:cs="Calibri"/>
          <w:sz w:val="22"/>
          <w:szCs w:val="22"/>
        </w:rPr>
        <w:t>dyad (pa</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gast</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stin</w:t>
      </w:r>
      <w:r>
        <w:rPr>
          <w:rFonts w:ascii="Calibri" w:eastAsia="Calibri" w:hAnsi="Calibri" w:cs="Calibri"/>
          <w:spacing w:val="-1"/>
          <w:sz w:val="22"/>
          <w:szCs w:val="22"/>
        </w:rPr>
        <w:t>a</w:t>
      </w:r>
      <w:r>
        <w:rPr>
          <w:rFonts w:ascii="Calibri" w:eastAsia="Calibri" w:hAnsi="Calibri" w:cs="Calibri"/>
          <w:sz w:val="22"/>
          <w:szCs w:val="22"/>
        </w:rPr>
        <w:t>l st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 xml:space="preserve">al </w:t>
      </w:r>
      <w:proofErr w:type="spellStart"/>
      <w:r w:rsidR="00AF4DC6" w:rsidRPr="00D35FCF">
        <w:rPr>
          <w:rFonts w:ascii="Calibri" w:eastAsia="Calibri" w:hAnsi="Calibri" w:cs="Calibri"/>
          <w:sz w:val="22"/>
          <w:szCs w:val="22"/>
          <w:highlight w:val="yellow"/>
        </w:rPr>
        <w:t>tumour</w:t>
      </w:r>
      <w:proofErr w:type="spellEnd"/>
      <w:r w:rsidR="00AF4DC6">
        <w:rPr>
          <w:rFonts w:ascii="Calibri" w:eastAsia="Calibri" w:hAnsi="Calibri" w:cs="Calibri"/>
          <w:spacing w:val="-2"/>
          <w:sz w:val="22"/>
          <w:szCs w:val="22"/>
        </w:rPr>
        <w:t xml:space="preserve"> </w:t>
      </w:r>
      <w:r>
        <w:rPr>
          <w:rFonts w:ascii="Calibri" w:eastAsia="Calibri" w:hAnsi="Calibri" w:cs="Calibri"/>
          <w:sz w:val="22"/>
          <w:szCs w:val="22"/>
        </w:rPr>
        <w:t>[GI</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2"/>
          <w:sz w:val="22"/>
          <w:szCs w:val="22"/>
        </w:rPr>
        <w:t>]</w:t>
      </w:r>
      <w:r>
        <w:rPr>
          <w:rFonts w:ascii="Calibri" w:eastAsia="Calibri" w:hAnsi="Calibri" w:cs="Calibri"/>
          <w:sz w:val="22"/>
          <w:szCs w:val="22"/>
        </w:rPr>
        <w:t>)</w:t>
      </w:r>
    </w:p>
    <w:p w14:paraId="73FADA67" w14:textId="77777777" w:rsidR="00745DC1" w:rsidRDefault="00745DC1">
      <w:pPr>
        <w:spacing w:line="180" w:lineRule="exact"/>
        <w:rPr>
          <w:sz w:val="18"/>
          <w:szCs w:val="18"/>
        </w:rPr>
      </w:pPr>
    </w:p>
    <w:p w14:paraId="7999A43D"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z w:val="22"/>
          <w:szCs w:val="22"/>
        </w:rPr>
        <w:t>Car</w:t>
      </w:r>
      <w:r>
        <w:rPr>
          <w:rFonts w:ascii="Calibri" w:eastAsia="Calibri" w:hAnsi="Calibri" w:cs="Calibri"/>
          <w:spacing w:val="-1"/>
          <w:sz w:val="22"/>
          <w:szCs w:val="22"/>
        </w:rPr>
        <w:t>n</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z w:val="22"/>
          <w:szCs w:val="22"/>
        </w:rPr>
        <w:t>triad</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 GI</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u</w:t>
      </w:r>
      <w:r>
        <w:rPr>
          <w:rFonts w:ascii="Calibri" w:eastAsia="Calibri" w:hAnsi="Calibri" w:cs="Calibri"/>
          <w:spacing w:val="-3"/>
          <w:sz w:val="22"/>
          <w:szCs w:val="22"/>
        </w:rPr>
        <w:t>l</w:t>
      </w:r>
      <w:r>
        <w:rPr>
          <w:rFonts w:ascii="Calibri" w:eastAsia="Calibri" w:hAnsi="Calibri" w:cs="Calibri"/>
          <w:spacing w:val="1"/>
          <w:sz w:val="22"/>
          <w:szCs w:val="22"/>
        </w:rPr>
        <w:t>mo</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3"/>
          <w:sz w:val="22"/>
          <w:szCs w:val="22"/>
        </w:rPr>
        <w:t>h</w:t>
      </w:r>
      <w:r>
        <w:rPr>
          <w:rFonts w:ascii="Calibri" w:eastAsia="Calibri" w:hAnsi="Calibri" w:cs="Calibri"/>
          <w:spacing w:val="-1"/>
          <w:sz w:val="22"/>
          <w:szCs w:val="22"/>
        </w:rPr>
        <w:t>ond</w:t>
      </w:r>
      <w:r>
        <w:rPr>
          <w:rFonts w:ascii="Calibri" w:eastAsia="Calibri" w:hAnsi="Calibri" w:cs="Calibri"/>
          <w:sz w:val="22"/>
          <w:szCs w:val="22"/>
        </w:rPr>
        <w:t>r</w:t>
      </w:r>
      <w:r>
        <w:rPr>
          <w:rFonts w:ascii="Calibri" w:eastAsia="Calibri" w:hAnsi="Calibri" w:cs="Calibri"/>
          <w:spacing w:val="1"/>
          <w:sz w:val="22"/>
          <w:szCs w:val="22"/>
        </w:rPr>
        <w:t>om</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2"/>
          <w:sz w:val="22"/>
          <w:szCs w:val="22"/>
        </w:rPr>
        <w:t>,</w:t>
      </w:r>
      <w:r>
        <w:rPr>
          <w:rFonts w:ascii="Calibri" w:eastAsia="Calibri" w:hAnsi="Calibri" w:cs="Calibri"/>
          <w:spacing w:val="1"/>
          <w:sz w:val="22"/>
          <w:szCs w:val="22"/>
        </w:rPr>
        <w:t>5</w:t>
      </w:r>
      <w:r>
        <w:rPr>
          <w:rFonts w:ascii="Calibri" w:eastAsia="Calibri" w:hAnsi="Calibri" w:cs="Calibri"/>
          <w:sz w:val="22"/>
          <w:szCs w:val="22"/>
        </w:rPr>
        <w:t>,</w:t>
      </w:r>
      <w:r>
        <w:rPr>
          <w:rFonts w:ascii="Calibri" w:eastAsia="Calibri" w:hAnsi="Calibri" w:cs="Calibri"/>
          <w:spacing w:val="1"/>
          <w:sz w:val="22"/>
          <w:szCs w:val="22"/>
        </w:rPr>
        <w:t>7</w:t>
      </w:r>
      <w:r>
        <w:rPr>
          <w:rFonts w:ascii="Calibri" w:eastAsia="Calibri" w:hAnsi="Calibri" w:cs="Calibri"/>
          <w:sz w:val="22"/>
          <w:szCs w:val="22"/>
        </w:rPr>
        <w:t>]</w:t>
      </w:r>
    </w:p>
    <w:p w14:paraId="163EBE0F" w14:textId="77777777" w:rsidR="00745DC1" w:rsidRDefault="00745DC1">
      <w:pPr>
        <w:spacing w:line="180" w:lineRule="exact"/>
        <w:rPr>
          <w:sz w:val="18"/>
          <w:szCs w:val="18"/>
        </w:rPr>
      </w:pPr>
    </w:p>
    <w:p w14:paraId="000E0FB5"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Cli</w:t>
      </w:r>
      <w:r>
        <w:rPr>
          <w:rFonts w:ascii="Calibri" w:eastAsia="Calibri" w:hAnsi="Calibri" w:cs="Calibri"/>
          <w:b/>
          <w:spacing w:val="-3"/>
          <w:sz w:val="22"/>
          <w:szCs w:val="22"/>
        </w:rPr>
        <w:t>n</w:t>
      </w:r>
      <w:r>
        <w:rPr>
          <w:rFonts w:ascii="Calibri" w:eastAsia="Calibri" w:hAnsi="Calibri" w:cs="Calibri"/>
          <w:b/>
          <w:spacing w:val="1"/>
          <w:sz w:val="22"/>
          <w:szCs w:val="22"/>
        </w:rPr>
        <w:t>ic</w:t>
      </w:r>
      <w:r>
        <w:rPr>
          <w:rFonts w:ascii="Calibri" w:eastAsia="Calibri" w:hAnsi="Calibri" w:cs="Calibri"/>
          <w:b/>
          <w:spacing w:val="-3"/>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ea</w:t>
      </w:r>
      <w:r>
        <w:rPr>
          <w:rFonts w:ascii="Calibri" w:eastAsia="Calibri" w:hAnsi="Calibri" w:cs="Calibri"/>
          <w:b/>
          <w:sz w:val="22"/>
          <w:szCs w:val="22"/>
        </w:rPr>
        <w:t>t</w:t>
      </w:r>
      <w:r>
        <w:rPr>
          <w:rFonts w:ascii="Calibri" w:eastAsia="Calibri" w:hAnsi="Calibri" w:cs="Calibri"/>
          <w:b/>
          <w:spacing w:val="-1"/>
          <w:sz w:val="22"/>
          <w:szCs w:val="22"/>
        </w:rPr>
        <w:t>u</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s</w:t>
      </w:r>
    </w:p>
    <w:p w14:paraId="367D4675" w14:textId="77777777" w:rsidR="00745DC1" w:rsidRDefault="00745DC1">
      <w:pPr>
        <w:spacing w:before="3" w:line="180" w:lineRule="exact"/>
        <w:rPr>
          <w:sz w:val="18"/>
          <w:szCs w:val="18"/>
        </w:rPr>
      </w:pPr>
    </w:p>
    <w:p w14:paraId="7F04B6B7" w14:textId="6F3DED32" w:rsidR="00745DC1" w:rsidRDefault="00C50FFE">
      <w:pPr>
        <w:spacing w:line="258" w:lineRule="auto"/>
        <w:ind w:left="100" w:right="61" w:firstLine="350"/>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2"/>
          <w:sz w:val="22"/>
          <w:szCs w:val="22"/>
        </w:rPr>
        <w:t>y</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s 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rel</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lami</w:t>
      </w:r>
      <w:r>
        <w:rPr>
          <w:rFonts w:ascii="Calibri" w:eastAsia="Calibri" w:hAnsi="Calibri" w:cs="Calibri"/>
          <w:spacing w:val="-3"/>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3"/>
          <w:sz w:val="22"/>
          <w:szCs w:val="22"/>
        </w:rPr>
        <w:t>p</w:t>
      </w:r>
      <w:r>
        <w:rPr>
          <w:rFonts w:ascii="Calibri" w:eastAsia="Calibri" w:hAnsi="Calibri" w:cs="Calibri"/>
          <w:sz w:val="22"/>
          <w:szCs w:val="22"/>
        </w:rPr>
        <w:t>ers</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 xml:space="preserve">When </w:t>
      </w:r>
      <w:r w:rsidRPr="00D35FCF">
        <w:rPr>
          <w:rFonts w:ascii="Calibri" w:eastAsia="Calibri" w:hAnsi="Calibri" w:cs="Calibri"/>
          <w:spacing w:val="1"/>
          <w:sz w:val="22"/>
          <w:szCs w:val="22"/>
          <w:highlight w:val="yellow"/>
        </w:rPr>
        <w:t>t</w:t>
      </w:r>
      <w:r w:rsidRPr="00D35FCF">
        <w:rPr>
          <w:rFonts w:ascii="Calibri" w:eastAsia="Calibri" w:hAnsi="Calibri" w:cs="Calibri"/>
          <w:spacing w:val="-3"/>
          <w:sz w:val="22"/>
          <w:szCs w:val="22"/>
          <w:highlight w:val="yellow"/>
        </w:rPr>
        <w:t>h</w:t>
      </w:r>
      <w:r w:rsidRPr="00D35FCF">
        <w:rPr>
          <w:rFonts w:ascii="Calibri" w:eastAsia="Calibri" w:hAnsi="Calibri" w:cs="Calibri"/>
          <w:sz w:val="22"/>
          <w:szCs w:val="22"/>
          <w:highlight w:val="yellow"/>
        </w:rPr>
        <w:t>e</w:t>
      </w:r>
      <w:r w:rsidRPr="00D35FCF">
        <w:rPr>
          <w:rFonts w:ascii="Calibri" w:eastAsia="Calibri" w:hAnsi="Calibri" w:cs="Calibri"/>
          <w:spacing w:val="1"/>
          <w:sz w:val="22"/>
          <w:szCs w:val="22"/>
          <w:highlight w:val="yellow"/>
        </w:rPr>
        <w:t xml:space="preserve"> </w:t>
      </w:r>
      <w:proofErr w:type="spellStart"/>
      <w:r w:rsidR="00AF4DC6" w:rsidRPr="00D35FCF">
        <w:rPr>
          <w:rFonts w:ascii="Calibri" w:eastAsia="Calibri" w:hAnsi="Calibri" w:cs="Calibri"/>
          <w:sz w:val="22"/>
          <w:szCs w:val="22"/>
          <w:highlight w:val="yellow"/>
        </w:rPr>
        <w:t>tumour</w:t>
      </w:r>
      <w:proofErr w:type="spellEnd"/>
      <w:r w:rsidR="00AF4DC6" w:rsidRPr="00D35FCF">
        <w:rPr>
          <w:rFonts w:ascii="Calibri" w:eastAsia="Calibri" w:hAnsi="Calibri" w:cs="Calibri"/>
          <w:spacing w:val="-2"/>
          <w:sz w:val="22"/>
          <w:szCs w:val="22"/>
          <w:highlight w:val="yellow"/>
        </w:rPr>
        <w:t xml:space="preserve"> </w:t>
      </w:r>
      <w:r w:rsidRPr="00D35FCF">
        <w:rPr>
          <w:rFonts w:ascii="Calibri" w:eastAsia="Calibri" w:hAnsi="Calibri" w:cs="Calibri"/>
          <w:sz w:val="22"/>
          <w:szCs w:val="22"/>
          <w:highlight w:val="yellow"/>
        </w:rPr>
        <w:t>r</w:t>
      </w:r>
      <w:r w:rsidRPr="00D35FCF">
        <w:rPr>
          <w:rFonts w:ascii="Calibri" w:eastAsia="Calibri" w:hAnsi="Calibri" w:cs="Calibri"/>
          <w:spacing w:val="1"/>
          <w:sz w:val="22"/>
          <w:szCs w:val="22"/>
          <w:highlight w:val="yellow"/>
        </w:rPr>
        <w:t>e</w:t>
      </w:r>
      <w:r w:rsidRPr="00D35FCF">
        <w:rPr>
          <w:rFonts w:ascii="Calibri" w:eastAsia="Calibri" w:hAnsi="Calibri" w:cs="Calibri"/>
          <w:spacing w:val="-3"/>
          <w:sz w:val="22"/>
          <w:szCs w:val="22"/>
          <w:highlight w:val="yellow"/>
        </w:rPr>
        <w:t>l</w:t>
      </w:r>
      <w:r w:rsidRPr="00D35FCF">
        <w:rPr>
          <w:rFonts w:ascii="Calibri" w:eastAsia="Calibri" w:hAnsi="Calibri" w:cs="Calibri"/>
          <w:sz w:val="22"/>
          <w:szCs w:val="22"/>
          <w:highlight w:val="yellow"/>
        </w:rPr>
        <w:t>eas</w:t>
      </w:r>
      <w:r w:rsidRPr="00D35FCF">
        <w:rPr>
          <w:rFonts w:ascii="Calibri" w:eastAsia="Calibri" w:hAnsi="Calibri" w:cs="Calibri"/>
          <w:spacing w:val="1"/>
          <w:sz w:val="22"/>
          <w:szCs w:val="22"/>
          <w:highlight w:val="yellow"/>
        </w:rPr>
        <w:t>e</w:t>
      </w:r>
      <w:r w:rsidRPr="00D35FCF">
        <w:rPr>
          <w:rFonts w:ascii="Calibri" w:eastAsia="Calibri" w:hAnsi="Calibri" w:cs="Calibri"/>
          <w:sz w:val="22"/>
          <w:szCs w:val="22"/>
          <w:highlight w:val="yellow"/>
        </w:rPr>
        <w:t>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c</w:t>
      </w:r>
      <w:r>
        <w:rPr>
          <w:rFonts w:ascii="Calibri" w:eastAsia="Calibri" w:hAnsi="Calibri" w:cs="Calibri"/>
          <w:sz w:val="22"/>
          <w:szCs w:val="22"/>
        </w:rPr>
        <w:t>ess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3"/>
          <w:sz w:val="22"/>
          <w:szCs w:val="22"/>
        </w:rPr>
        <w:t>r</w:t>
      </w:r>
      <w:r>
        <w:rPr>
          <w:rFonts w:ascii="Calibri" w:eastAsia="Calibri" w:hAnsi="Calibri" w:cs="Calibri"/>
          <w:sz w:val="22"/>
          <w:szCs w:val="22"/>
        </w:rPr>
        <w:t>ena</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e </w:t>
      </w:r>
      <w:r>
        <w:rPr>
          <w:rFonts w:ascii="Calibri" w:eastAsia="Calibri" w:hAnsi="Calibri" w:cs="Calibri"/>
          <w:spacing w:val="1"/>
          <w:sz w:val="22"/>
          <w:szCs w:val="22"/>
        </w:rPr>
        <w:t>o</w:t>
      </w:r>
      <w:r>
        <w:rPr>
          <w:rFonts w:ascii="Calibri" w:eastAsia="Calibri" w:hAnsi="Calibri" w:cs="Calibri"/>
          <w:sz w:val="22"/>
          <w:szCs w:val="22"/>
        </w:rPr>
        <w:t>r n</w:t>
      </w:r>
      <w:r>
        <w:rPr>
          <w:rFonts w:ascii="Calibri" w:eastAsia="Calibri" w:hAnsi="Calibri" w:cs="Calibri"/>
          <w:spacing w:val="-2"/>
          <w:sz w:val="22"/>
          <w:szCs w:val="22"/>
        </w:rPr>
        <w:t>o</w:t>
      </w:r>
      <w:r>
        <w:rPr>
          <w:rFonts w:ascii="Calibri" w:eastAsia="Calibri" w:hAnsi="Calibri" w:cs="Calibri"/>
          <w:sz w:val="22"/>
          <w:szCs w:val="22"/>
        </w:rPr>
        <w:t>ra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tients</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2"/>
          <w:sz w:val="22"/>
          <w:szCs w:val="22"/>
        </w:rPr>
        <w:t xml:space="preserve"> </w:t>
      </w:r>
      <w:r>
        <w:rPr>
          <w:rFonts w:ascii="Calibri" w:eastAsia="Calibri" w:hAnsi="Calibri" w:cs="Calibri"/>
          <w:sz w:val="22"/>
          <w:szCs w:val="22"/>
        </w:rPr>
        <w:t>prese</w:t>
      </w:r>
      <w:r>
        <w:rPr>
          <w:rFonts w:ascii="Calibri" w:eastAsia="Calibri" w:hAnsi="Calibri" w:cs="Calibri"/>
          <w:spacing w:val="-3"/>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2"/>
          <w:sz w:val="22"/>
          <w:szCs w:val="22"/>
        </w:rPr>
        <w:t>i</w:t>
      </w:r>
      <w:r>
        <w:rPr>
          <w:rFonts w:ascii="Calibri" w:eastAsia="Calibri" w:hAnsi="Calibri" w:cs="Calibri"/>
          <w:sz w:val="22"/>
          <w:szCs w:val="22"/>
        </w:rPr>
        <w:t>th:</w:t>
      </w:r>
      <w:r>
        <w:rPr>
          <w:rFonts w:ascii="Calibri" w:eastAsia="Calibri" w:hAnsi="Calibri" w:cs="Calibri"/>
          <w:spacing w:val="2"/>
          <w:sz w:val="22"/>
          <w:szCs w:val="22"/>
        </w:rPr>
        <w:t xml:space="preserve"> </w:t>
      </w:r>
      <w:r>
        <w:rPr>
          <w:rFonts w:ascii="Calibri" w:eastAsia="Calibri" w:hAnsi="Calibri" w:cs="Calibri"/>
          <w:sz w:val="22"/>
          <w:szCs w:val="22"/>
        </w:rPr>
        <w:t>Ep</w:t>
      </w:r>
      <w:r>
        <w:rPr>
          <w:rFonts w:ascii="Calibri" w:eastAsia="Calibri" w:hAnsi="Calibri" w:cs="Calibri"/>
          <w:spacing w:val="-1"/>
          <w:sz w:val="22"/>
          <w:szCs w:val="22"/>
        </w:rPr>
        <w:t>i</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su</w:t>
      </w:r>
      <w:r>
        <w:rPr>
          <w:rFonts w:ascii="Calibri" w:eastAsia="Calibri" w:hAnsi="Calibri" w:cs="Calibri"/>
          <w:spacing w:val="-3"/>
          <w:sz w:val="22"/>
          <w:szCs w:val="22"/>
        </w:rPr>
        <w:t>s</w:t>
      </w:r>
      <w:r>
        <w:rPr>
          <w:rFonts w:ascii="Calibri" w:eastAsia="Calibri" w:hAnsi="Calibri" w:cs="Calibri"/>
          <w:sz w:val="22"/>
          <w:szCs w:val="22"/>
        </w:rPr>
        <w:t>tai</w:t>
      </w:r>
      <w:r>
        <w:rPr>
          <w:rFonts w:ascii="Calibri" w:eastAsia="Calibri" w:hAnsi="Calibri" w:cs="Calibri"/>
          <w:spacing w:val="-1"/>
          <w:sz w:val="22"/>
          <w:szCs w:val="22"/>
        </w:rPr>
        <w:t>n</w:t>
      </w:r>
      <w:r>
        <w:rPr>
          <w:rFonts w:ascii="Calibri" w:eastAsia="Calibri" w:hAnsi="Calibri" w:cs="Calibri"/>
          <w:sz w:val="22"/>
          <w:szCs w:val="22"/>
        </w:rPr>
        <w:t>ed hy</w:t>
      </w:r>
      <w:r>
        <w:rPr>
          <w:rFonts w:ascii="Calibri" w:eastAsia="Calibri" w:hAnsi="Calibri" w:cs="Calibri"/>
          <w:spacing w:val="-3"/>
          <w:sz w:val="22"/>
          <w:szCs w:val="22"/>
        </w:rPr>
        <w:t>p</w:t>
      </w:r>
      <w:r>
        <w:rPr>
          <w:rFonts w:ascii="Calibri" w:eastAsia="Calibri" w:hAnsi="Calibri" w:cs="Calibri"/>
          <w:sz w:val="22"/>
          <w:szCs w:val="22"/>
        </w:rPr>
        <w:t>ert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eadac</w:t>
      </w:r>
      <w:r>
        <w:rPr>
          <w:rFonts w:ascii="Calibri" w:eastAsia="Calibri" w:hAnsi="Calibri" w:cs="Calibri"/>
          <w:spacing w:val="-1"/>
          <w:sz w:val="22"/>
          <w:szCs w:val="22"/>
        </w:rPr>
        <w:t>h</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Ex</w:t>
      </w:r>
      <w:r>
        <w:rPr>
          <w:rFonts w:ascii="Calibri" w:eastAsia="Calibri" w:hAnsi="Calibri" w:cs="Calibri"/>
          <w:spacing w:val="-2"/>
          <w:sz w:val="22"/>
          <w:szCs w:val="22"/>
        </w:rPr>
        <w:t>c</w:t>
      </w:r>
      <w:r>
        <w:rPr>
          <w:rFonts w:ascii="Calibri" w:eastAsia="Calibri" w:hAnsi="Calibri" w:cs="Calibri"/>
          <w:sz w:val="22"/>
          <w:szCs w:val="22"/>
        </w:rPr>
        <w:t>essi</w:t>
      </w:r>
      <w:r>
        <w:rPr>
          <w:rFonts w:ascii="Calibri" w:eastAsia="Calibri" w:hAnsi="Calibri" w:cs="Calibri"/>
          <w:spacing w:val="-1"/>
          <w:sz w:val="22"/>
          <w:szCs w:val="22"/>
        </w:rPr>
        <w:t>v</w:t>
      </w:r>
      <w:r>
        <w:rPr>
          <w:rFonts w:ascii="Calibri" w:eastAsia="Calibri" w:hAnsi="Calibri" w:cs="Calibri"/>
          <w:sz w:val="22"/>
          <w:szCs w:val="22"/>
        </w:rPr>
        <w:t>e sw</w:t>
      </w:r>
      <w:r>
        <w:rPr>
          <w:rFonts w:ascii="Calibri" w:eastAsia="Calibri" w:hAnsi="Calibri" w:cs="Calibri"/>
          <w:spacing w:val="1"/>
          <w:sz w:val="22"/>
          <w:szCs w:val="22"/>
        </w:rPr>
        <w:t>e</w:t>
      </w:r>
      <w:r>
        <w:rPr>
          <w:rFonts w:ascii="Calibri" w:eastAsia="Calibri" w:hAnsi="Calibri" w:cs="Calibri"/>
          <w:sz w:val="22"/>
          <w:szCs w:val="22"/>
        </w:rPr>
        <w:t>ati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z w:val="22"/>
          <w:szCs w:val="22"/>
        </w:rPr>
        <w:t>resi</w:t>
      </w:r>
      <w:r>
        <w:rPr>
          <w:rFonts w:ascii="Calibri" w:eastAsia="Calibri" w:hAnsi="Calibri" w:cs="Calibri"/>
          <w:spacing w:val="-2"/>
          <w:sz w:val="22"/>
          <w:szCs w:val="22"/>
        </w:rPr>
        <w:t>s</w:t>
      </w:r>
      <w:r>
        <w:rPr>
          <w:rFonts w:ascii="Calibri" w:eastAsia="Calibri" w:hAnsi="Calibri" w:cs="Calibri"/>
          <w:spacing w:val="1"/>
          <w:sz w:val="22"/>
          <w:szCs w:val="22"/>
        </w:rPr>
        <w:t>/</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3"/>
          <w:sz w:val="22"/>
          <w:szCs w:val="22"/>
        </w:rPr>
        <w:t>p</w:t>
      </w:r>
      <w:r>
        <w:rPr>
          <w:rFonts w:ascii="Calibri" w:eastAsia="Calibri" w:hAnsi="Calibri" w:cs="Calibri"/>
          <w:sz w:val="22"/>
          <w:szCs w:val="22"/>
        </w:rPr>
        <w:t>erh</w:t>
      </w:r>
      <w:r>
        <w:rPr>
          <w:rFonts w:ascii="Calibri" w:eastAsia="Calibri" w:hAnsi="Calibri" w:cs="Calibri"/>
          <w:spacing w:val="-1"/>
          <w:sz w:val="22"/>
          <w:szCs w:val="22"/>
        </w:rPr>
        <w:t>id</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sis</w:t>
      </w:r>
      <w:r>
        <w:rPr>
          <w:rFonts w:ascii="Calibri" w:eastAsia="Calibri" w:hAnsi="Calibri" w:cs="Calibri"/>
          <w:spacing w:val="2"/>
          <w:sz w:val="22"/>
          <w:szCs w:val="22"/>
        </w:rPr>
        <w:t>)</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al</w:t>
      </w:r>
      <w:r>
        <w:rPr>
          <w:rFonts w:ascii="Calibri" w:eastAsia="Calibri" w:hAnsi="Calibri" w:cs="Calibri"/>
          <w:spacing w:val="-1"/>
          <w:sz w:val="22"/>
          <w:szCs w:val="22"/>
        </w:rPr>
        <w:t>p</w:t>
      </w:r>
      <w:r>
        <w:rPr>
          <w:rFonts w:ascii="Calibri" w:eastAsia="Calibri" w:hAnsi="Calibri" w:cs="Calibri"/>
          <w:sz w:val="22"/>
          <w:szCs w:val="22"/>
        </w:rPr>
        <w:t>it</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3"/>
          <w:sz w:val="22"/>
          <w:szCs w:val="22"/>
        </w:rPr>
        <w:t>N</w:t>
      </w:r>
      <w:r>
        <w:rPr>
          <w:rFonts w:ascii="Calibri" w:eastAsia="Calibri" w:hAnsi="Calibri" w:cs="Calibri"/>
          <w:sz w:val="22"/>
          <w:szCs w:val="22"/>
        </w:rPr>
        <w:t>a</w:t>
      </w:r>
      <w:r>
        <w:rPr>
          <w:rFonts w:ascii="Calibri" w:eastAsia="Calibri" w:hAnsi="Calibri" w:cs="Calibri"/>
          <w:spacing w:val="-1"/>
          <w:sz w:val="22"/>
          <w:szCs w:val="22"/>
        </w:rPr>
        <w:t>u</w:t>
      </w:r>
      <w:r>
        <w:rPr>
          <w:rFonts w:ascii="Calibri" w:eastAsia="Calibri" w:hAnsi="Calibri" w:cs="Calibri"/>
          <w:sz w:val="22"/>
          <w:szCs w:val="22"/>
        </w:rPr>
        <w:t>sea</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vo</w:t>
      </w:r>
      <w:r>
        <w:rPr>
          <w:rFonts w:ascii="Calibri" w:eastAsia="Calibri" w:hAnsi="Calibri" w:cs="Calibri"/>
          <w:spacing w:val="1"/>
          <w:sz w:val="22"/>
          <w:szCs w:val="22"/>
        </w:rPr>
        <w:t>m</w:t>
      </w:r>
      <w:r>
        <w:rPr>
          <w:rFonts w:ascii="Calibri" w:eastAsia="Calibri" w:hAnsi="Calibri" w:cs="Calibri"/>
          <w:sz w:val="22"/>
          <w:szCs w:val="22"/>
        </w:rPr>
        <w:t>iti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pacing w:val="-1"/>
          <w:sz w:val="22"/>
          <w:szCs w:val="22"/>
        </w:rPr>
        <w:t>g</w:t>
      </w:r>
      <w:r>
        <w:rPr>
          <w:rFonts w:ascii="Calibri" w:eastAsia="Calibri" w:hAnsi="Calibri" w:cs="Calibri"/>
          <w:sz w:val="22"/>
          <w:szCs w:val="22"/>
        </w:rPr>
        <w:t>lyc</w:t>
      </w:r>
      <w:r>
        <w:rPr>
          <w:rFonts w:ascii="Calibri" w:eastAsia="Calibri" w:hAnsi="Calibri" w:cs="Calibri"/>
          <w:spacing w:val="-1"/>
          <w:sz w:val="22"/>
          <w:szCs w:val="22"/>
        </w:rPr>
        <w:t>e</w:t>
      </w:r>
      <w:r>
        <w:rPr>
          <w:rFonts w:ascii="Calibri" w:eastAsia="Calibri" w:hAnsi="Calibri" w:cs="Calibri"/>
          <w:spacing w:val="1"/>
          <w:sz w:val="22"/>
          <w:szCs w:val="22"/>
        </w:rPr>
        <w:t>m</w:t>
      </w:r>
      <w:r>
        <w:rPr>
          <w:rFonts w:ascii="Calibri" w:eastAsia="Calibri" w:hAnsi="Calibri" w:cs="Calibri"/>
          <w:sz w:val="22"/>
          <w:szCs w:val="22"/>
        </w:rPr>
        <w:t>ia,</w:t>
      </w:r>
      <w:r>
        <w:rPr>
          <w:rFonts w:ascii="Calibri" w:eastAsia="Calibri" w:hAnsi="Calibri" w:cs="Calibri"/>
          <w:spacing w:val="1"/>
          <w:sz w:val="22"/>
          <w:szCs w:val="22"/>
        </w:rPr>
        <w:t xml:space="preserve"> </w:t>
      </w:r>
      <w:r>
        <w:rPr>
          <w:rFonts w:ascii="Calibri" w:eastAsia="Calibri" w:hAnsi="Calibri" w:cs="Calibri"/>
          <w:spacing w:val="-3"/>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2"/>
          <w:sz w:val="22"/>
          <w:szCs w:val="22"/>
        </w:rPr>
        <w:t>e</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ft</w:t>
      </w:r>
      <w:r>
        <w:rPr>
          <w:rFonts w:ascii="Calibri" w:eastAsia="Calibri" w:hAnsi="Calibri" w:cs="Calibri"/>
          <w:spacing w:val="1"/>
          <w:sz w:val="22"/>
          <w:szCs w:val="22"/>
        </w:rPr>
        <w:t>e</w:t>
      </w:r>
      <w:r>
        <w:rPr>
          <w:rFonts w:ascii="Calibri" w:eastAsia="Calibri" w:hAnsi="Calibri" w:cs="Calibri"/>
          <w:sz w:val="22"/>
          <w:szCs w:val="22"/>
        </w:rPr>
        <w:t xml:space="preserve">n </w:t>
      </w: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th</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 xml:space="preserve">atic </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si</w:t>
      </w:r>
      <w:r>
        <w:rPr>
          <w:rFonts w:ascii="Calibri" w:eastAsia="Calibri" w:hAnsi="Calibri" w:cs="Calibri"/>
          <w:spacing w:val="1"/>
          <w:sz w:val="22"/>
          <w:szCs w:val="22"/>
        </w:rPr>
        <w:t>on</w:t>
      </w:r>
      <w:r>
        <w:rPr>
          <w:rFonts w:ascii="Calibri" w:eastAsia="Calibri" w:hAnsi="Calibri" w:cs="Calibri"/>
          <w:sz w:val="22"/>
          <w:szCs w:val="22"/>
        </w:rPr>
        <w:t>. [1</w:t>
      </w:r>
      <w:r>
        <w:rPr>
          <w:rFonts w:ascii="Calibri" w:eastAsia="Calibri" w:hAnsi="Calibri" w:cs="Calibri"/>
          <w:spacing w:val="-2"/>
          <w:sz w:val="22"/>
          <w:szCs w:val="22"/>
        </w:rPr>
        <w:t>,</w:t>
      </w:r>
      <w:r>
        <w:rPr>
          <w:rFonts w:ascii="Calibri" w:eastAsia="Calibri" w:hAnsi="Calibri" w:cs="Calibri"/>
          <w:spacing w:val="1"/>
          <w:sz w:val="22"/>
          <w:szCs w:val="22"/>
        </w:rPr>
        <w:t>2</w:t>
      </w:r>
      <w:r>
        <w:rPr>
          <w:rFonts w:ascii="Calibri" w:eastAsia="Calibri" w:hAnsi="Calibri" w:cs="Calibri"/>
          <w:sz w:val="22"/>
          <w:szCs w:val="22"/>
        </w:rPr>
        <w:t>,</w:t>
      </w:r>
      <w:r>
        <w:rPr>
          <w:rFonts w:ascii="Calibri" w:eastAsia="Calibri" w:hAnsi="Calibri" w:cs="Calibri"/>
          <w:spacing w:val="1"/>
          <w:sz w:val="22"/>
          <w:szCs w:val="22"/>
        </w:rPr>
        <w:t>4</w:t>
      </w:r>
      <w:r>
        <w:rPr>
          <w:rFonts w:ascii="Calibri" w:eastAsia="Calibri" w:hAnsi="Calibri" w:cs="Calibri"/>
          <w:sz w:val="22"/>
          <w:szCs w:val="22"/>
        </w:rPr>
        <w:t>]</w:t>
      </w:r>
    </w:p>
    <w:p w14:paraId="72E28B81" w14:textId="77777777" w:rsidR="00745DC1" w:rsidRDefault="00745DC1">
      <w:pPr>
        <w:spacing w:before="2" w:line="160" w:lineRule="exact"/>
        <w:rPr>
          <w:sz w:val="16"/>
          <w:szCs w:val="16"/>
        </w:rPr>
      </w:pPr>
    </w:p>
    <w:p w14:paraId="780ECBF8"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D</w:t>
      </w:r>
      <w:r>
        <w:rPr>
          <w:rFonts w:ascii="Calibri" w:eastAsia="Calibri" w:hAnsi="Calibri" w:cs="Calibri"/>
          <w:b/>
          <w:spacing w:val="1"/>
          <w:sz w:val="22"/>
          <w:szCs w:val="22"/>
        </w:rPr>
        <w:t>i</w:t>
      </w:r>
      <w:r>
        <w:rPr>
          <w:rFonts w:ascii="Calibri" w:eastAsia="Calibri" w:hAnsi="Calibri" w:cs="Calibri"/>
          <w:b/>
          <w:spacing w:val="-1"/>
          <w:sz w:val="22"/>
          <w:szCs w:val="22"/>
        </w:rPr>
        <w:t>a</w:t>
      </w:r>
      <w:r>
        <w:rPr>
          <w:rFonts w:ascii="Calibri" w:eastAsia="Calibri" w:hAnsi="Calibri" w:cs="Calibri"/>
          <w:b/>
          <w:spacing w:val="1"/>
          <w:sz w:val="22"/>
          <w:szCs w:val="22"/>
        </w:rPr>
        <w:t>g</w:t>
      </w:r>
      <w:r>
        <w:rPr>
          <w:rFonts w:ascii="Calibri" w:eastAsia="Calibri" w:hAnsi="Calibri" w:cs="Calibri"/>
          <w:b/>
          <w:spacing w:val="-1"/>
          <w:sz w:val="22"/>
          <w:szCs w:val="22"/>
        </w:rPr>
        <w:t>no</w:t>
      </w:r>
      <w:r>
        <w:rPr>
          <w:rFonts w:ascii="Calibri" w:eastAsia="Calibri" w:hAnsi="Calibri" w:cs="Calibri"/>
          <w:b/>
          <w:sz w:val="22"/>
          <w:szCs w:val="22"/>
        </w:rPr>
        <w:t>s</w:t>
      </w:r>
      <w:r>
        <w:rPr>
          <w:rFonts w:ascii="Calibri" w:eastAsia="Calibri" w:hAnsi="Calibri" w:cs="Calibri"/>
          <w:b/>
          <w:spacing w:val="-1"/>
          <w:sz w:val="22"/>
          <w:szCs w:val="22"/>
        </w:rPr>
        <w:t>i</w:t>
      </w:r>
      <w:r>
        <w:rPr>
          <w:rFonts w:ascii="Calibri" w:eastAsia="Calibri" w:hAnsi="Calibri" w:cs="Calibri"/>
          <w:b/>
          <w:sz w:val="22"/>
          <w:szCs w:val="22"/>
        </w:rPr>
        <w:t>s</w:t>
      </w:r>
      <w:r>
        <w:rPr>
          <w:rFonts w:ascii="Calibri" w:eastAsia="Calibri" w:hAnsi="Calibri" w:cs="Calibri"/>
          <w:b/>
          <w:spacing w:val="1"/>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f</w:t>
      </w:r>
      <w:r>
        <w:rPr>
          <w:rFonts w:ascii="Calibri" w:eastAsia="Calibri" w:hAnsi="Calibri" w:cs="Calibri"/>
          <w:b/>
          <w:spacing w:val="-2"/>
          <w:sz w:val="22"/>
          <w:szCs w:val="22"/>
        </w:rPr>
        <w:t xml:space="preserve"> </w:t>
      </w:r>
      <w:r>
        <w:rPr>
          <w:rFonts w:ascii="Calibri" w:eastAsia="Calibri" w:hAnsi="Calibri" w:cs="Calibri"/>
          <w:b/>
          <w:sz w:val="22"/>
          <w:szCs w:val="22"/>
        </w:rPr>
        <w:t>Ab</w:t>
      </w:r>
      <w:r>
        <w:rPr>
          <w:rFonts w:ascii="Calibri" w:eastAsia="Calibri" w:hAnsi="Calibri" w:cs="Calibri"/>
          <w:b/>
          <w:spacing w:val="-1"/>
          <w:sz w:val="22"/>
          <w:szCs w:val="22"/>
        </w:rPr>
        <w:t>do</w:t>
      </w:r>
      <w:r>
        <w:rPr>
          <w:rFonts w:ascii="Calibri" w:eastAsia="Calibri" w:hAnsi="Calibri" w:cs="Calibri"/>
          <w:b/>
          <w:sz w:val="22"/>
          <w:szCs w:val="22"/>
        </w:rPr>
        <w:t>m</w:t>
      </w:r>
      <w:r>
        <w:rPr>
          <w:rFonts w:ascii="Calibri" w:eastAsia="Calibri" w:hAnsi="Calibri" w:cs="Calibri"/>
          <w:b/>
          <w:spacing w:val="1"/>
          <w:sz w:val="22"/>
          <w:szCs w:val="22"/>
        </w:rPr>
        <w:t>i</w:t>
      </w:r>
      <w:r>
        <w:rPr>
          <w:rFonts w:ascii="Calibri" w:eastAsia="Calibri" w:hAnsi="Calibri" w:cs="Calibri"/>
          <w:b/>
          <w:spacing w:val="-1"/>
          <w:sz w:val="22"/>
          <w:szCs w:val="22"/>
        </w:rPr>
        <w:t>na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P</w:t>
      </w:r>
      <w:r>
        <w:rPr>
          <w:rFonts w:ascii="Calibri" w:eastAsia="Calibri" w:hAnsi="Calibri" w:cs="Calibri"/>
          <w:b/>
          <w:spacing w:val="-3"/>
          <w:sz w:val="22"/>
          <w:szCs w:val="22"/>
        </w:rPr>
        <w:t>a</w:t>
      </w:r>
      <w:r>
        <w:rPr>
          <w:rFonts w:ascii="Calibri" w:eastAsia="Calibri" w:hAnsi="Calibri" w:cs="Calibri"/>
          <w:b/>
          <w:spacing w:val="1"/>
          <w:sz w:val="22"/>
          <w:szCs w:val="22"/>
        </w:rPr>
        <w:t>r</w:t>
      </w:r>
      <w:r>
        <w:rPr>
          <w:rFonts w:ascii="Calibri" w:eastAsia="Calibri" w:hAnsi="Calibri" w:cs="Calibri"/>
          <w:b/>
          <w:spacing w:val="-1"/>
          <w:sz w:val="22"/>
          <w:szCs w:val="22"/>
        </w:rPr>
        <w:t>a</w:t>
      </w:r>
      <w:r>
        <w:rPr>
          <w:rFonts w:ascii="Calibri" w:eastAsia="Calibri" w:hAnsi="Calibri" w:cs="Calibri"/>
          <w:b/>
          <w:spacing w:val="1"/>
          <w:sz w:val="22"/>
          <w:szCs w:val="22"/>
        </w:rPr>
        <w:t>g</w:t>
      </w:r>
      <w:r>
        <w:rPr>
          <w:rFonts w:ascii="Calibri" w:eastAsia="Calibri" w:hAnsi="Calibri" w:cs="Calibri"/>
          <w:b/>
          <w:spacing w:val="-1"/>
          <w:sz w:val="22"/>
          <w:szCs w:val="22"/>
        </w:rPr>
        <w:t>an</w:t>
      </w:r>
      <w:r>
        <w:rPr>
          <w:rFonts w:ascii="Calibri" w:eastAsia="Calibri" w:hAnsi="Calibri" w:cs="Calibri"/>
          <w:b/>
          <w:spacing w:val="1"/>
          <w:sz w:val="22"/>
          <w:szCs w:val="22"/>
        </w:rPr>
        <w:t>g</w:t>
      </w:r>
      <w:r>
        <w:rPr>
          <w:rFonts w:ascii="Calibri" w:eastAsia="Calibri" w:hAnsi="Calibri" w:cs="Calibri"/>
          <w:b/>
          <w:spacing w:val="-1"/>
          <w:sz w:val="22"/>
          <w:szCs w:val="22"/>
        </w:rPr>
        <w:t>l</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ma</w:t>
      </w:r>
    </w:p>
    <w:p w14:paraId="6AB3EFE3" w14:textId="77777777" w:rsidR="00745DC1" w:rsidRDefault="00745DC1">
      <w:pPr>
        <w:spacing w:line="180" w:lineRule="exact"/>
        <w:rPr>
          <w:sz w:val="18"/>
          <w:szCs w:val="18"/>
        </w:rPr>
      </w:pPr>
    </w:p>
    <w:p w14:paraId="1406CEFA"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Bi</w:t>
      </w:r>
      <w:r>
        <w:rPr>
          <w:rFonts w:ascii="Calibri" w:eastAsia="Calibri" w:hAnsi="Calibri" w:cs="Calibri"/>
          <w:b/>
          <w:spacing w:val="-1"/>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h</w:t>
      </w:r>
      <w:r>
        <w:rPr>
          <w:rFonts w:ascii="Calibri" w:eastAsia="Calibri" w:hAnsi="Calibri" w:cs="Calibri"/>
          <w:b/>
          <w:spacing w:val="-3"/>
          <w:sz w:val="22"/>
          <w:szCs w:val="22"/>
        </w:rPr>
        <w:t>e</w:t>
      </w:r>
      <w:r>
        <w:rPr>
          <w:rFonts w:ascii="Calibri" w:eastAsia="Calibri" w:hAnsi="Calibri" w:cs="Calibri"/>
          <w:b/>
          <w:sz w:val="22"/>
          <w:szCs w:val="22"/>
        </w:rPr>
        <w:t>m</w:t>
      </w:r>
      <w:r>
        <w:rPr>
          <w:rFonts w:ascii="Calibri" w:eastAsia="Calibri" w:hAnsi="Calibri" w:cs="Calibri"/>
          <w:b/>
          <w:spacing w:val="-1"/>
          <w:sz w:val="22"/>
          <w:szCs w:val="22"/>
        </w:rPr>
        <w:t>i</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pacing w:val="1"/>
          <w:sz w:val="22"/>
          <w:szCs w:val="22"/>
        </w:rPr>
        <w:t>T</w:t>
      </w:r>
      <w:r>
        <w:rPr>
          <w:rFonts w:ascii="Calibri" w:eastAsia="Calibri" w:hAnsi="Calibri" w:cs="Calibri"/>
          <w:b/>
          <w:spacing w:val="-1"/>
          <w:sz w:val="22"/>
          <w:szCs w:val="22"/>
        </w:rPr>
        <w:t>e</w:t>
      </w:r>
      <w:r>
        <w:rPr>
          <w:rFonts w:ascii="Calibri" w:eastAsia="Calibri" w:hAnsi="Calibri" w:cs="Calibri"/>
          <w:b/>
          <w:sz w:val="22"/>
          <w:szCs w:val="22"/>
        </w:rPr>
        <w:t>s</w:t>
      </w:r>
      <w:r>
        <w:rPr>
          <w:rFonts w:ascii="Calibri" w:eastAsia="Calibri" w:hAnsi="Calibri" w:cs="Calibri"/>
          <w:b/>
          <w:spacing w:val="-2"/>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g</w:t>
      </w:r>
    </w:p>
    <w:p w14:paraId="643F1BCB" w14:textId="77777777" w:rsidR="00745DC1" w:rsidRDefault="00745DC1">
      <w:pPr>
        <w:spacing w:line="180" w:lineRule="exact"/>
        <w:rPr>
          <w:sz w:val="18"/>
          <w:szCs w:val="18"/>
        </w:rPr>
      </w:pPr>
    </w:p>
    <w:p w14:paraId="641A25D1" w14:textId="77777777" w:rsidR="00745DC1" w:rsidRDefault="00C50FFE">
      <w:pPr>
        <w:tabs>
          <w:tab w:val="left" w:pos="820"/>
        </w:tabs>
        <w:spacing w:line="259" w:lineRule="auto"/>
        <w:ind w:left="820" w:right="1041" w:hanging="360"/>
        <w:rPr>
          <w:rFonts w:ascii="Calibri" w:eastAsia="Calibri" w:hAnsi="Calibri" w:cs="Calibri"/>
          <w:sz w:val="22"/>
          <w:szCs w:val="22"/>
        </w:rPr>
      </w:pPr>
      <w:r>
        <w:rPr>
          <w:w w:val="130"/>
        </w:rPr>
        <w:t>•</w:t>
      </w:r>
      <w:r>
        <w:tab/>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3"/>
          <w:sz w:val="22"/>
          <w:szCs w:val="22"/>
        </w:rPr>
        <w:t>s</w:t>
      </w:r>
      <w:r>
        <w:rPr>
          <w:rFonts w:ascii="Calibri" w:eastAsia="Calibri" w:hAnsi="Calibri" w:cs="Calibri"/>
          <w:spacing w:val="1"/>
          <w:sz w:val="22"/>
          <w:szCs w:val="22"/>
        </w:rPr>
        <w:t>m</w:t>
      </w:r>
      <w:r>
        <w:rPr>
          <w:rFonts w:ascii="Calibri" w:eastAsia="Calibri" w:hAnsi="Calibri" w:cs="Calibri"/>
          <w:sz w:val="22"/>
          <w:szCs w:val="22"/>
        </w:rPr>
        <w:t>a and</w:t>
      </w:r>
      <w:r>
        <w:rPr>
          <w:rFonts w:ascii="Calibri" w:eastAsia="Calibri" w:hAnsi="Calibri" w:cs="Calibri"/>
          <w:spacing w:val="-1"/>
          <w:sz w:val="22"/>
          <w:szCs w:val="22"/>
        </w:rPr>
        <w:t xml:space="preserve"> </w:t>
      </w:r>
      <w:r>
        <w:rPr>
          <w:rFonts w:ascii="Calibri" w:eastAsia="Calibri" w:hAnsi="Calibri" w:cs="Calibri"/>
          <w:sz w:val="22"/>
          <w:szCs w:val="22"/>
        </w:rPr>
        <w:t>ur</w:t>
      </w:r>
      <w:r>
        <w:rPr>
          <w:rFonts w:ascii="Calibri" w:eastAsia="Calibri" w:hAnsi="Calibri" w:cs="Calibri"/>
          <w:spacing w:val="-1"/>
          <w:sz w:val="22"/>
          <w:szCs w:val="22"/>
        </w:rPr>
        <w:t>in</w:t>
      </w:r>
      <w:r>
        <w:rPr>
          <w:rFonts w:ascii="Calibri" w:eastAsia="Calibri" w:hAnsi="Calibri" w:cs="Calibri"/>
          <w:sz w:val="22"/>
          <w:szCs w:val="22"/>
        </w:rPr>
        <w:t>ary</w:t>
      </w:r>
      <w:r>
        <w:rPr>
          <w:rFonts w:ascii="Calibri" w:eastAsia="Calibri" w:hAnsi="Calibri" w:cs="Calibri"/>
          <w:spacing w:val="-2"/>
          <w:sz w:val="22"/>
          <w:szCs w:val="22"/>
        </w:rPr>
        <w:t xml:space="preserve"> </w:t>
      </w:r>
      <w:proofErr w:type="spellStart"/>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e</w:t>
      </w:r>
      <w:r>
        <w:rPr>
          <w:rFonts w:ascii="Calibri" w:eastAsia="Calibri" w:hAnsi="Calibri" w:cs="Calibri"/>
          <w:spacing w:val="-1"/>
          <w:sz w:val="22"/>
          <w:szCs w:val="22"/>
        </w:rPr>
        <w:t>ph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es</w:t>
      </w:r>
      <w:proofErr w:type="spellEnd"/>
      <w:r>
        <w:rPr>
          <w:rFonts w:ascii="Calibri" w:eastAsia="Calibri" w:hAnsi="Calibri" w:cs="Calibri"/>
          <w:sz w:val="22"/>
          <w:szCs w:val="22"/>
        </w:rPr>
        <w:t>:</w:t>
      </w:r>
      <w:r>
        <w:rPr>
          <w:rFonts w:ascii="Calibri" w:eastAsia="Calibri" w:hAnsi="Calibri" w:cs="Calibri"/>
          <w:spacing w:val="1"/>
          <w:sz w:val="22"/>
          <w:szCs w:val="22"/>
        </w:rPr>
        <w:t xml:space="preserve"> </w:t>
      </w:r>
      <w:proofErr w:type="gramStart"/>
      <w:r>
        <w:rPr>
          <w:rFonts w:ascii="Calibri" w:eastAsia="Calibri" w:hAnsi="Calibri" w:cs="Calibri"/>
          <w:spacing w:val="-2"/>
          <w:sz w:val="22"/>
          <w:szCs w:val="22"/>
        </w:rPr>
        <w:t>G</w:t>
      </w:r>
      <w:r>
        <w:rPr>
          <w:rFonts w:ascii="Calibri" w:eastAsia="Calibri" w:hAnsi="Calibri" w:cs="Calibri"/>
          <w:spacing w:val="1"/>
          <w:sz w:val="22"/>
          <w:szCs w:val="22"/>
        </w:rPr>
        <w:t>o</w:t>
      </w:r>
      <w:r>
        <w:rPr>
          <w:rFonts w:ascii="Calibri" w:eastAsia="Calibri" w:hAnsi="Calibri" w:cs="Calibri"/>
          <w:sz w:val="22"/>
          <w:szCs w:val="22"/>
        </w:rPr>
        <w:t>ld</w:t>
      </w:r>
      <w:proofErr w:type="gramEnd"/>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ard</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proofErr w:type="spellStart"/>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ep</w:t>
      </w:r>
      <w:r>
        <w:rPr>
          <w:rFonts w:ascii="Calibri" w:eastAsia="Calibri" w:hAnsi="Calibri" w:cs="Calibri"/>
          <w:spacing w:val="-1"/>
          <w:sz w:val="22"/>
          <w:szCs w:val="22"/>
        </w:rPr>
        <w:t>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w:t>
      </w:r>
      <w:proofErr w:type="spellEnd"/>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ep</w:t>
      </w:r>
      <w:r>
        <w:rPr>
          <w:rFonts w:ascii="Calibri" w:eastAsia="Calibri" w:hAnsi="Calibri" w:cs="Calibri"/>
          <w:spacing w:val="-1"/>
          <w:sz w:val="22"/>
          <w:szCs w:val="22"/>
        </w:rPr>
        <w:t>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 xml:space="preserve">els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ect</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2"/>
          <w:sz w:val="22"/>
          <w:szCs w:val="22"/>
        </w:rPr>
        <w:t>t</w:t>
      </w:r>
      <w:r>
        <w:rPr>
          <w:rFonts w:ascii="Calibri" w:eastAsia="Calibri" w:hAnsi="Calibri" w:cs="Calibri"/>
          <w:sz w:val="22"/>
          <w:szCs w:val="22"/>
        </w:rPr>
        <w:t>ech</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pacing w:val="-2"/>
          <w:sz w:val="22"/>
          <w:szCs w:val="22"/>
        </w:rPr>
        <w:t>x</w:t>
      </w:r>
      <w:r>
        <w:rPr>
          <w:rFonts w:ascii="Calibri" w:eastAsia="Calibri" w:hAnsi="Calibri" w:cs="Calibri"/>
          <w:sz w:val="22"/>
          <w:szCs w:val="22"/>
        </w:rPr>
        <w:t>c</w:t>
      </w:r>
      <w:r>
        <w:rPr>
          <w:rFonts w:ascii="Calibri" w:eastAsia="Calibri" w:hAnsi="Calibri" w:cs="Calibri"/>
          <w:spacing w:val="-2"/>
          <w:sz w:val="22"/>
          <w:szCs w:val="22"/>
        </w:rPr>
        <w:t>e</w:t>
      </w:r>
      <w:r>
        <w:rPr>
          <w:rFonts w:ascii="Calibri" w:eastAsia="Calibri" w:hAnsi="Calibri" w:cs="Calibri"/>
          <w:sz w:val="22"/>
          <w:szCs w:val="22"/>
        </w:rPr>
        <w:t>ss.</w:t>
      </w:r>
    </w:p>
    <w:p w14:paraId="5A29B26B" w14:textId="77777777" w:rsidR="00745DC1" w:rsidRDefault="00745DC1">
      <w:pPr>
        <w:spacing w:before="1" w:line="160" w:lineRule="exact"/>
        <w:rPr>
          <w:sz w:val="16"/>
          <w:szCs w:val="16"/>
        </w:rPr>
      </w:pPr>
    </w:p>
    <w:p w14:paraId="0CAE9781" w14:textId="21114032"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pacing w:val="1"/>
          <w:sz w:val="22"/>
          <w:szCs w:val="22"/>
        </w:rPr>
        <w:t>24</w:t>
      </w:r>
      <w:r>
        <w:rPr>
          <w:rFonts w:ascii="Calibri" w:eastAsia="Calibri" w:hAnsi="Calibri" w:cs="Calibri"/>
          <w:sz w:val="22"/>
          <w:szCs w:val="22"/>
        </w:rPr>
        <w:t>-</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ur</w:t>
      </w:r>
      <w:r>
        <w:rPr>
          <w:rFonts w:ascii="Calibri" w:eastAsia="Calibri" w:hAnsi="Calibri" w:cs="Calibri"/>
          <w:spacing w:val="-1"/>
          <w:sz w:val="22"/>
          <w:szCs w:val="22"/>
        </w:rPr>
        <w:t>in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U</w:t>
      </w:r>
      <w:r>
        <w:rPr>
          <w:rFonts w:ascii="Calibri" w:eastAsia="Calibri" w:hAnsi="Calibri" w:cs="Calibri"/>
          <w:spacing w:val="-2"/>
          <w:sz w:val="22"/>
          <w:szCs w:val="22"/>
        </w:rPr>
        <w:t>s</w:t>
      </w:r>
      <w:r>
        <w:rPr>
          <w:rFonts w:ascii="Calibri" w:eastAsia="Calibri" w:hAnsi="Calibri" w:cs="Calibri"/>
          <w:sz w:val="22"/>
          <w:szCs w:val="22"/>
        </w:rPr>
        <w:t xml:space="preserve">ed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q</w:t>
      </w:r>
      <w:r>
        <w:rPr>
          <w:rFonts w:ascii="Calibri" w:eastAsia="Calibri" w:hAnsi="Calibri" w:cs="Calibri"/>
          <w:spacing w:val="-1"/>
          <w:sz w:val="22"/>
          <w:szCs w:val="22"/>
        </w:rPr>
        <w:t>u</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tify</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al cat</w:t>
      </w:r>
      <w:r>
        <w:rPr>
          <w:rFonts w:ascii="Calibri" w:eastAsia="Calibri" w:hAnsi="Calibri" w:cs="Calibri"/>
          <w:spacing w:val="-1"/>
          <w:sz w:val="22"/>
          <w:szCs w:val="22"/>
        </w:rPr>
        <w:t>e</w:t>
      </w:r>
      <w:r>
        <w:rPr>
          <w:rFonts w:ascii="Calibri" w:eastAsia="Calibri" w:hAnsi="Calibri" w:cs="Calibri"/>
          <w:sz w:val="22"/>
          <w:szCs w:val="22"/>
        </w:rPr>
        <w:t>chol</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tp</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4"/>
          <w:sz w:val="22"/>
          <w:szCs w:val="22"/>
        </w:rPr>
        <w:t xml:space="preserve"> </w:t>
      </w:r>
    </w:p>
    <w:p w14:paraId="20F6E12B" w14:textId="77777777" w:rsidR="00745DC1" w:rsidRDefault="00745DC1">
      <w:pPr>
        <w:spacing w:line="180" w:lineRule="exact"/>
        <w:rPr>
          <w:sz w:val="18"/>
          <w:szCs w:val="18"/>
        </w:rPr>
      </w:pPr>
    </w:p>
    <w:p w14:paraId="3A28F607"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I</w:t>
      </w:r>
      <w:r>
        <w:rPr>
          <w:rFonts w:ascii="Calibri" w:eastAsia="Calibri" w:hAnsi="Calibri" w:cs="Calibri"/>
          <w:b/>
          <w:sz w:val="22"/>
          <w:szCs w:val="22"/>
        </w:rPr>
        <w:t>ma</w:t>
      </w:r>
      <w:r>
        <w:rPr>
          <w:rFonts w:ascii="Calibri" w:eastAsia="Calibri" w:hAnsi="Calibri" w:cs="Calibri"/>
          <w:b/>
          <w:spacing w:val="-2"/>
          <w:sz w:val="22"/>
          <w:szCs w:val="22"/>
        </w:rPr>
        <w:t>g</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g</w:t>
      </w:r>
      <w:r>
        <w:rPr>
          <w:rFonts w:ascii="Calibri" w:eastAsia="Calibri" w:hAnsi="Calibri" w:cs="Calibri"/>
          <w:b/>
          <w:spacing w:val="-1"/>
          <w:sz w:val="22"/>
          <w:szCs w:val="22"/>
        </w:rPr>
        <w:t xml:space="preserve"> </w:t>
      </w:r>
      <w:r>
        <w:rPr>
          <w:rFonts w:ascii="Calibri" w:eastAsia="Calibri" w:hAnsi="Calibri" w:cs="Calibri"/>
          <w:b/>
          <w:spacing w:val="1"/>
          <w:sz w:val="22"/>
          <w:szCs w:val="22"/>
        </w:rPr>
        <w:t>S</w:t>
      </w:r>
      <w:r>
        <w:rPr>
          <w:rFonts w:ascii="Calibri" w:eastAsia="Calibri" w:hAnsi="Calibri" w:cs="Calibri"/>
          <w:b/>
          <w:sz w:val="22"/>
          <w:szCs w:val="22"/>
        </w:rPr>
        <w:t>t</w:t>
      </w:r>
      <w:r>
        <w:rPr>
          <w:rFonts w:ascii="Calibri" w:eastAsia="Calibri" w:hAnsi="Calibri" w:cs="Calibri"/>
          <w:b/>
          <w:spacing w:val="-1"/>
          <w:sz w:val="22"/>
          <w:szCs w:val="22"/>
        </w:rPr>
        <w:t>ud</w:t>
      </w:r>
      <w:r>
        <w:rPr>
          <w:rFonts w:ascii="Calibri" w:eastAsia="Calibri" w:hAnsi="Calibri" w:cs="Calibri"/>
          <w:b/>
          <w:spacing w:val="1"/>
          <w:sz w:val="22"/>
          <w:szCs w:val="22"/>
        </w:rPr>
        <w:t>i</w:t>
      </w:r>
      <w:r>
        <w:rPr>
          <w:rFonts w:ascii="Calibri" w:eastAsia="Calibri" w:hAnsi="Calibri" w:cs="Calibri"/>
          <w:b/>
          <w:spacing w:val="-3"/>
          <w:sz w:val="22"/>
          <w:szCs w:val="22"/>
        </w:rPr>
        <w:t>e</w:t>
      </w:r>
      <w:r>
        <w:rPr>
          <w:rFonts w:ascii="Calibri" w:eastAsia="Calibri" w:hAnsi="Calibri" w:cs="Calibri"/>
          <w:b/>
          <w:sz w:val="22"/>
          <w:szCs w:val="22"/>
        </w:rPr>
        <w:t>s</w:t>
      </w:r>
    </w:p>
    <w:p w14:paraId="5073485A" w14:textId="77777777" w:rsidR="00745DC1" w:rsidRDefault="00745DC1">
      <w:pPr>
        <w:spacing w:line="180" w:lineRule="exact"/>
        <w:rPr>
          <w:sz w:val="18"/>
          <w:szCs w:val="18"/>
        </w:rPr>
      </w:pPr>
    </w:p>
    <w:p w14:paraId="71AB8E6B" w14:textId="78EBA867" w:rsidR="00745DC1" w:rsidRDefault="00C50FFE">
      <w:pPr>
        <w:tabs>
          <w:tab w:val="left" w:pos="820"/>
        </w:tabs>
        <w:spacing w:line="259" w:lineRule="auto"/>
        <w:ind w:left="820" w:right="597" w:hanging="360"/>
        <w:rPr>
          <w:rFonts w:ascii="Calibri" w:eastAsia="Calibri" w:hAnsi="Calibri" w:cs="Calibri"/>
          <w:sz w:val="22"/>
          <w:szCs w:val="22"/>
        </w:rPr>
      </w:pPr>
      <w:r>
        <w:rPr>
          <w:w w:val="130"/>
        </w:rPr>
        <w:t>•</w:t>
      </w:r>
      <w:r>
        <w:tab/>
      </w:r>
      <w:r>
        <w:rPr>
          <w:rFonts w:ascii="Calibri" w:eastAsia="Calibri" w:hAnsi="Calibri" w:cs="Calibri"/>
          <w:sz w:val="22"/>
          <w:szCs w:val="22"/>
        </w:rPr>
        <w:t>CT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Tumours</w:t>
      </w:r>
      <w:proofErr w:type="spellEnd"/>
      <w:r w:rsidR="001B54C2" w:rsidRPr="00D35FCF">
        <w:rPr>
          <w:rFonts w:ascii="Calibri" w:eastAsia="Calibri" w:hAnsi="Calibri" w:cs="Calibri"/>
          <w:sz w:val="22"/>
          <w:szCs w:val="22"/>
          <w:highlight w:val="yellow"/>
        </w:rPr>
        <w:t xml:space="preserve"> </w:t>
      </w:r>
      <w:r w:rsidRPr="00D35FCF">
        <w:rPr>
          <w:rFonts w:ascii="Calibri" w:eastAsia="Calibri" w:hAnsi="Calibri" w:cs="Calibri"/>
          <w:sz w:val="22"/>
          <w:szCs w:val="22"/>
          <w:highlight w:val="yellow"/>
        </w:rPr>
        <w:t>are</w:t>
      </w:r>
      <w:r w:rsidRPr="00D35FCF">
        <w:rPr>
          <w:rFonts w:ascii="Calibri" w:eastAsia="Calibri" w:hAnsi="Calibri" w:cs="Calibri"/>
          <w:spacing w:val="-1"/>
          <w:sz w:val="22"/>
          <w:szCs w:val="22"/>
          <w:highlight w:val="yellow"/>
        </w:rPr>
        <w:t xml:space="preserve"> </w:t>
      </w:r>
      <w:r w:rsidRPr="00D35FCF">
        <w:rPr>
          <w:rFonts w:ascii="Calibri" w:eastAsia="Calibri" w:hAnsi="Calibri" w:cs="Calibri"/>
          <w:spacing w:val="-3"/>
          <w:sz w:val="22"/>
          <w:szCs w:val="22"/>
          <w:highlight w:val="yellow"/>
        </w:rPr>
        <w:t>h</w:t>
      </w:r>
      <w:r w:rsidRPr="00D35FCF">
        <w:rPr>
          <w:rFonts w:ascii="Calibri" w:eastAsia="Calibri" w:hAnsi="Calibri" w:cs="Calibri"/>
          <w:sz w:val="22"/>
          <w:szCs w:val="22"/>
          <w:highlight w:val="yellow"/>
        </w:rPr>
        <w:t>i</w:t>
      </w:r>
      <w:r w:rsidRPr="00D35FCF">
        <w:rPr>
          <w:rFonts w:ascii="Calibri" w:eastAsia="Calibri" w:hAnsi="Calibri" w:cs="Calibri"/>
          <w:spacing w:val="-1"/>
          <w:sz w:val="22"/>
          <w:szCs w:val="22"/>
          <w:highlight w:val="yellow"/>
        </w:rPr>
        <w:t>gh</w:t>
      </w:r>
      <w:r w:rsidRPr="00D35FCF">
        <w:rPr>
          <w:rFonts w:ascii="Calibri" w:eastAsia="Calibri" w:hAnsi="Calibri" w:cs="Calibri"/>
          <w:sz w:val="22"/>
          <w:szCs w:val="22"/>
          <w:highlight w:val="yellow"/>
        </w:rPr>
        <w:t>ly</w:t>
      </w:r>
      <w:r>
        <w:rPr>
          <w:rFonts w:ascii="Calibri" w:eastAsia="Calibri" w:hAnsi="Calibri" w:cs="Calibri"/>
          <w:spacing w:val="1"/>
          <w:sz w:val="22"/>
          <w:szCs w:val="22"/>
        </w:rPr>
        <w:t xml:space="preserve"> v</w:t>
      </w:r>
      <w:r>
        <w:rPr>
          <w:rFonts w:ascii="Calibri" w:eastAsia="Calibri" w:hAnsi="Calibri" w:cs="Calibri"/>
          <w:sz w:val="22"/>
          <w:szCs w:val="22"/>
        </w:rPr>
        <w:t>ascu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ically</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2"/>
          <w:sz w:val="22"/>
          <w:szCs w:val="22"/>
        </w:rPr>
        <w:t>o</w:t>
      </w:r>
      <w:r>
        <w:rPr>
          <w:rFonts w:ascii="Calibri" w:eastAsia="Calibri" w:hAnsi="Calibri" w:cs="Calibri"/>
          <w:sz w:val="22"/>
          <w:szCs w:val="22"/>
        </w:rPr>
        <w:t>wing</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mo</w:t>
      </w:r>
      <w:r>
        <w:rPr>
          <w:rFonts w:ascii="Calibri" w:eastAsia="Calibri" w:hAnsi="Calibri" w:cs="Calibri"/>
          <w:spacing w:val="-3"/>
          <w:sz w:val="22"/>
          <w:szCs w:val="22"/>
        </w:rPr>
        <w:t>g</w:t>
      </w:r>
      <w:r>
        <w:rPr>
          <w:rFonts w:ascii="Calibri" w:eastAsia="Calibri" w:hAnsi="Calibri" w:cs="Calibri"/>
          <w:sz w:val="22"/>
          <w:szCs w:val="22"/>
        </w:rPr>
        <w:t>ene</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2"/>
          <w:sz w:val="22"/>
          <w:szCs w:val="22"/>
        </w:rPr>
        <w:t>a</w:t>
      </w:r>
      <w:r>
        <w:rPr>
          <w:rFonts w:ascii="Calibri" w:eastAsia="Calibri" w:hAnsi="Calibri" w:cs="Calibri"/>
          <w:sz w:val="22"/>
          <w:szCs w:val="22"/>
        </w:rPr>
        <w:t>st en</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ceme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 xml:space="preserve">when </w:t>
      </w:r>
      <w:r>
        <w:rPr>
          <w:rFonts w:ascii="Calibri" w:eastAsia="Calibri" w:hAnsi="Calibri" w:cs="Calibri"/>
          <w:spacing w:val="-2"/>
          <w:sz w:val="22"/>
          <w:szCs w:val="22"/>
        </w:rPr>
        <w:t>s</w:t>
      </w:r>
      <w:r>
        <w:rPr>
          <w:rFonts w:ascii="Calibri" w:eastAsia="Calibri" w:hAnsi="Calibri" w:cs="Calibri"/>
          <w:spacing w:val="1"/>
          <w:sz w:val="22"/>
          <w:szCs w:val="22"/>
        </w:rPr>
        <w:t>m</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z w:val="22"/>
          <w:szCs w:val="22"/>
        </w:rPr>
        <w:t>si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t</w:t>
      </w:r>
      <w:r>
        <w:rPr>
          <w:rFonts w:ascii="Calibri" w:eastAsia="Calibri" w:hAnsi="Calibri" w:cs="Calibri"/>
          <w:sz w:val="22"/>
          <w:szCs w:val="22"/>
        </w:rPr>
        <w:t>en ap</w:t>
      </w:r>
      <w:r>
        <w:rPr>
          <w:rFonts w:ascii="Calibri" w:eastAsia="Calibri" w:hAnsi="Calibri" w:cs="Calibri"/>
          <w:spacing w:val="-1"/>
          <w:sz w:val="22"/>
          <w:szCs w:val="22"/>
        </w:rPr>
        <w:t>p</w:t>
      </w:r>
      <w:r>
        <w:rPr>
          <w:rFonts w:ascii="Calibri" w:eastAsia="Calibri" w:hAnsi="Calibri" w:cs="Calibri"/>
          <w:sz w:val="22"/>
          <w:szCs w:val="22"/>
        </w:rPr>
        <w:t>ear</w:t>
      </w:r>
      <w:r>
        <w:rPr>
          <w:rFonts w:ascii="Calibri" w:eastAsia="Calibri" w:hAnsi="Calibri" w:cs="Calibri"/>
          <w:spacing w:val="-2"/>
          <w:sz w:val="22"/>
          <w:szCs w:val="22"/>
        </w:rPr>
        <w:t xml:space="preserve"> </w:t>
      </w:r>
      <w:r>
        <w:rPr>
          <w:rFonts w:ascii="Calibri" w:eastAsia="Calibri" w:hAnsi="Calibri" w:cs="Calibri"/>
          <w:sz w:val="22"/>
          <w:szCs w:val="22"/>
        </w:rPr>
        <w:t>het</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en</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s,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bu</w:t>
      </w:r>
      <w:r>
        <w:rPr>
          <w:rFonts w:ascii="Calibri" w:eastAsia="Calibri" w:hAnsi="Calibri" w:cs="Calibri"/>
          <w:sz w:val="22"/>
          <w:szCs w:val="22"/>
        </w:rPr>
        <w:t>lated,</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3"/>
          <w:sz w:val="22"/>
          <w:szCs w:val="22"/>
        </w:rPr>
        <w:t>a</w:t>
      </w:r>
      <w:r>
        <w:rPr>
          <w:rFonts w:ascii="Calibri" w:eastAsia="Calibri" w:hAnsi="Calibri" w:cs="Calibri"/>
          <w:sz w:val="22"/>
          <w:szCs w:val="22"/>
        </w:rPr>
        <w:t>y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tain</w:t>
      </w:r>
      <w:r>
        <w:rPr>
          <w:rFonts w:ascii="Calibri" w:eastAsia="Calibri" w:hAnsi="Calibri" w:cs="Calibri"/>
          <w:spacing w:val="-1"/>
          <w:sz w:val="22"/>
          <w:szCs w:val="22"/>
        </w:rPr>
        <w:t xml:space="preserve"> </w:t>
      </w:r>
      <w:r>
        <w:rPr>
          <w:rFonts w:ascii="Calibri" w:eastAsia="Calibri" w:hAnsi="Calibri" w:cs="Calibri"/>
          <w:sz w:val="22"/>
          <w:szCs w:val="22"/>
        </w:rPr>
        <w:t>n</w:t>
      </w:r>
      <w:r>
        <w:rPr>
          <w:rFonts w:ascii="Calibri" w:eastAsia="Calibri" w:hAnsi="Calibri" w:cs="Calibri"/>
          <w:spacing w:val="-2"/>
          <w:sz w:val="22"/>
          <w:szCs w:val="22"/>
        </w:rPr>
        <w:t>e</w:t>
      </w:r>
      <w:r>
        <w:rPr>
          <w:rFonts w:ascii="Calibri" w:eastAsia="Calibri" w:hAnsi="Calibri" w:cs="Calibri"/>
          <w:sz w:val="22"/>
          <w:szCs w:val="22"/>
        </w:rPr>
        <w:t>cr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z w:val="22"/>
          <w:szCs w:val="22"/>
        </w:rPr>
        <w:t xml:space="preserve">s, </w:t>
      </w:r>
      <w:proofErr w:type="spellStart"/>
      <w:r w:rsidR="001B54C2" w:rsidRPr="00D35FCF">
        <w:rPr>
          <w:rFonts w:ascii="Calibri" w:eastAsia="Calibri" w:hAnsi="Calibri" w:cs="Calibri"/>
          <w:sz w:val="22"/>
          <w:szCs w:val="22"/>
          <w:highlight w:val="yellow"/>
        </w:rPr>
        <w:t>haemorrhage</w:t>
      </w:r>
      <w:proofErr w:type="spellEnd"/>
      <w:r w:rsidRPr="00D35FCF">
        <w:rPr>
          <w:rFonts w:ascii="Calibri" w:eastAsia="Calibri" w:hAnsi="Calibri" w:cs="Calibri"/>
          <w:sz w:val="22"/>
          <w:szCs w:val="22"/>
          <w:highlight w:val="yellow"/>
        </w:rPr>
        <w:t>,</w:t>
      </w:r>
      <w:r w:rsidRPr="00D35FCF">
        <w:rPr>
          <w:rFonts w:ascii="Calibri" w:eastAsia="Calibri" w:hAnsi="Calibri" w:cs="Calibri"/>
          <w:spacing w:val="1"/>
          <w:sz w:val="22"/>
          <w:szCs w:val="22"/>
          <w:highlight w:val="yellow"/>
        </w:rPr>
        <w:t xml:space="preserve"> o</w:t>
      </w:r>
      <w:r w:rsidRPr="00D35FCF">
        <w:rPr>
          <w:rFonts w:ascii="Calibri" w:eastAsia="Calibri" w:hAnsi="Calibri" w:cs="Calibri"/>
          <w:sz w:val="22"/>
          <w:szCs w:val="22"/>
          <w:highlight w:val="yellow"/>
        </w:rPr>
        <w:t>r</w:t>
      </w:r>
      <w:r w:rsidRPr="00D35FCF">
        <w:rPr>
          <w:rFonts w:ascii="Calibri" w:eastAsia="Calibri" w:hAnsi="Calibri" w:cs="Calibri"/>
          <w:spacing w:val="-2"/>
          <w:sz w:val="22"/>
          <w:szCs w:val="22"/>
          <w:highlight w:val="yellow"/>
        </w:rPr>
        <w:t xml:space="preserve"> </w:t>
      </w:r>
      <w:r w:rsidRPr="00D35FCF">
        <w:rPr>
          <w:rFonts w:ascii="Calibri" w:eastAsia="Calibri" w:hAnsi="Calibri" w:cs="Calibri"/>
          <w:sz w:val="22"/>
          <w:szCs w:val="22"/>
          <w:highlight w:val="yellow"/>
        </w:rPr>
        <w:t>calcific</w:t>
      </w:r>
      <w:r w:rsidRPr="00D35FCF">
        <w:rPr>
          <w:rFonts w:ascii="Calibri" w:eastAsia="Calibri" w:hAnsi="Calibri" w:cs="Calibri"/>
          <w:spacing w:val="-3"/>
          <w:sz w:val="22"/>
          <w:szCs w:val="22"/>
          <w:highlight w:val="yellow"/>
        </w:rPr>
        <w:t>a</w:t>
      </w:r>
      <w:r w:rsidRPr="00D35FCF">
        <w:rPr>
          <w:rFonts w:ascii="Calibri" w:eastAsia="Calibri" w:hAnsi="Calibri" w:cs="Calibri"/>
          <w:sz w:val="22"/>
          <w:szCs w:val="22"/>
          <w:highlight w:val="yellow"/>
        </w:rPr>
        <w:t>ti</w:t>
      </w:r>
      <w:r w:rsidRPr="00D35FCF">
        <w:rPr>
          <w:rFonts w:ascii="Calibri" w:eastAsia="Calibri" w:hAnsi="Calibri" w:cs="Calibri"/>
          <w:spacing w:val="1"/>
          <w:sz w:val="22"/>
          <w:szCs w:val="22"/>
          <w:highlight w:val="yellow"/>
        </w:rPr>
        <w:t>o</w:t>
      </w:r>
      <w:r w:rsidRPr="00D35FCF">
        <w:rPr>
          <w:rFonts w:ascii="Calibri" w:eastAsia="Calibri" w:hAnsi="Calibri" w:cs="Calibri"/>
          <w:spacing w:val="-1"/>
          <w:sz w:val="22"/>
          <w:szCs w:val="22"/>
          <w:highlight w:val="yellow"/>
        </w:rPr>
        <w:t>n</w:t>
      </w:r>
      <w:r>
        <w:rPr>
          <w:rFonts w:ascii="Calibri" w:eastAsia="Calibri" w:hAnsi="Calibri" w:cs="Calibri"/>
          <w:sz w:val="22"/>
          <w:szCs w:val="22"/>
        </w:rPr>
        <w:t>.</w:t>
      </w:r>
    </w:p>
    <w:p w14:paraId="5D838406" w14:textId="77777777" w:rsidR="00745DC1" w:rsidRDefault="00745DC1">
      <w:pPr>
        <w:spacing w:before="9" w:line="140" w:lineRule="exact"/>
        <w:rPr>
          <w:sz w:val="15"/>
          <w:szCs w:val="15"/>
        </w:rPr>
      </w:pPr>
    </w:p>
    <w:p w14:paraId="196CBC6A" w14:textId="42D41054" w:rsidR="00745DC1" w:rsidRDefault="00C50FFE">
      <w:pPr>
        <w:tabs>
          <w:tab w:val="left" w:pos="820"/>
        </w:tabs>
        <w:spacing w:line="259" w:lineRule="auto"/>
        <w:ind w:left="820" w:right="804" w:hanging="360"/>
        <w:rPr>
          <w:rFonts w:ascii="Calibri" w:eastAsia="Calibri" w:hAnsi="Calibri" w:cs="Calibri"/>
          <w:sz w:val="22"/>
          <w:szCs w:val="22"/>
        </w:rPr>
      </w:pPr>
      <w:r>
        <w:rPr>
          <w:w w:val="130"/>
        </w:rPr>
        <w:t>•</w:t>
      </w:r>
      <w:r>
        <w:tab/>
      </w:r>
      <w:r>
        <w:rPr>
          <w:rFonts w:ascii="Calibri" w:eastAsia="Calibri" w:hAnsi="Calibri" w:cs="Calibri"/>
          <w:spacing w:val="1"/>
          <w:sz w:val="22"/>
          <w:szCs w:val="22"/>
        </w:rPr>
        <w:t>M</w:t>
      </w:r>
      <w:r>
        <w:rPr>
          <w:rFonts w:ascii="Calibri" w:eastAsia="Calibri" w:hAnsi="Calibri" w:cs="Calibri"/>
          <w:sz w:val="22"/>
          <w:szCs w:val="22"/>
        </w:rPr>
        <w:t>RI:</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str</w:t>
      </w:r>
      <w:r>
        <w:rPr>
          <w:rFonts w:ascii="Calibri" w:eastAsia="Calibri" w:hAnsi="Calibri" w:cs="Calibri"/>
          <w:spacing w:val="-2"/>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 xml:space="preserve">s </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pacing w:val="3"/>
          <w:sz w:val="22"/>
          <w:szCs w:val="22"/>
        </w:rPr>
        <w:t>o</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i</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ass</w:t>
      </w:r>
      <w:r>
        <w:rPr>
          <w:rFonts w:ascii="Calibri" w:eastAsia="Calibri" w:hAnsi="Calibri" w:cs="Calibri"/>
          <w:spacing w:val="-2"/>
          <w:sz w:val="22"/>
          <w:szCs w:val="22"/>
        </w:rPr>
        <w:t>e</w:t>
      </w:r>
      <w:r>
        <w:rPr>
          <w:rFonts w:ascii="Calibri" w:eastAsia="Calibri" w:hAnsi="Calibri" w:cs="Calibri"/>
          <w:sz w:val="22"/>
          <w:szCs w:val="22"/>
        </w:rPr>
        <w:t xml:space="preserve">s. </w:t>
      </w:r>
      <w:r w:rsidRPr="00D35FCF">
        <w:rPr>
          <w:rFonts w:ascii="Calibri" w:eastAsia="Calibri" w:hAnsi="Calibri" w:cs="Calibri"/>
          <w:sz w:val="22"/>
          <w:szCs w:val="22"/>
          <w:highlight w:val="yellow"/>
        </w:rPr>
        <w:t>I</w:t>
      </w:r>
      <w:r w:rsidRPr="00D35FCF">
        <w:rPr>
          <w:rFonts w:ascii="Calibri" w:eastAsia="Calibri" w:hAnsi="Calibri" w:cs="Calibri"/>
          <w:spacing w:val="-1"/>
          <w:sz w:val="22"/>
          <w:szCs w:val="22"/>
          <w:highlight w:val="yellow"/>
        </w:rPr>
        <w:t>n</w:t>
      </w:r>
      <w:r w:rsidRPr="00D35FCF">
        <w:rPr>
          <w:rFonts w:ascii="Calibri" w:eastAsia="Calibri" w:hAnsi="Calibri" w:cs="Calibri"/>
          <w:sz w:val="22"/>
          <w:szCs w:val="22"/>
          <w:highlight w:val="yellow"/>
        </w:rPr>
        <w:t>t</w:t>
      </w:r>
      <w:r w:rsidRPr="00D35FCF">
        <w:rPr>
          <w:rFonts w:ascii="Calibri" w:eastAsia="Calibri" w:hAnsi="Calibri" w:cs="Calibri"/>
          <w:spacing w:val="1"/>
          <w:sz w:val="22"/>
          <w:szCs w:val="22"/>
          <w:highlight w:val="yellow"/>
        </w:rPr>
        <w:t>e</w:t>
      </w:r>
      <w:r w:rsidRPr="00D35FCF">
        <w:rPr>
          <w:rFonts w:ascii="Calibri" w:eastAsia="Calibri" w:hAnsi="Calibri" w:cs="Calibri"/>
          <w:spacing w:val="-3"/>
          <w:sz w:val="22"/>
          <w:szCs w:val="22"/>
          <w:highlight w:val="yellow"/>
        </w:rPr>
        <w:t>r</w:t>
      </w:r>
      <w:r w:rsidRPr="00D35FCF">
        <w:rPr>
          <w:rFonts w:ascii="Calibri" w:eastAsia="Calibri" w:hAnsi="Calibri" w:cs="Calibri"/>
          <w:spacing w:val="-1"/>
          <w:sz w:val="22"/>
          <w:szCs w:val="22"/>
          <w:highlight w:val="yellow"/>
        </w:rPr>
        <w:t>n</w:t>
      </w:r>
      <w:r w:rsidRPr="00D35FCF">
        <w:rPr>
          <w:rFonts w:ascii="Calibri" w:eastAsia="Calibri" w:hAnsi="Calibri" w:cs="Calibri"/>
          <w:sz w:val="22"/>
          <w:szCs w:val="22"/>
          <w:highlight w:val="yellow"/>
        </w:rPr>
        <w:t xml:space="preserve">al </w:t>
      </w:r>
      <w:proofErr w:type="spellStart"/>
      <w:r w:rsidR="001B54C2" w:rsidRPr="00D35FCF">
        <w:rPr>
          <w:rFonts w:ascii="Calibri" w:eastAsia="Calibri" w:hAnsi="Calibri" w:cs="Calibri"/>
          <w:spacing w:val="-1"/>
          <w:sz w:val="22"/>
          <w:szCs w:val="22"/>
          <w:highlight w:val="yellow"/>
        </w:rPr>
        <w:t>haemorrhage</w:t>
      </w:r>
      <w:proofErr w:type="spellEnd"/>
      <w:r w:rsidR="001B54C2" w:rsidRPr="00D35FCF">
        <w:rPr>
          <w:rFonts w:ascii="Calibri" w:eastAsia="Calibri" w:hAnsi="Calibri" w:cs="Calibri"/>
          <w:spacing w:val="1"/>
          <w:sz w:val="22"/>
          <w:szCs w:val="22"/>
          <w:highlight w:val="yellow"/>
        </w:rPr>
        <w:t xml:space="preserve"> </w:t>
      </w:r>
      <w:r w:rsidRPr="00D35FCF">
        <w:rPr>
          <w:rFonts w:ascii="Calibri" w:eastAsia="Calibri" w:hAnsi="Calibri" w:cs="Calibri"/>
          <w:sz w:val="22"/>
          <w:szCs w:val="22"/>
          <w:highlight w:val="yellow"/>
        </w:rPr>
        <w:t>a</w:t>
      </w:r>
      <w:r w:rsidRPr="00D35FCF">
        <w:rPr>
          <w:rFonts w:ascii="Calibri" w:eastAsia="Calibri" w:hAnsi="Calibri" w:cs="Calibri"/>
          <w:spacing w:val="-1"/>
          <w:sz w:val="22"/>
          <w:szCs w:val="22"/>
          <w:highlight w:val="yellow"/>
        </w:rPr>
        <w:t>n</w:t>
      </w:r>
      <w:r w:rsidRPr="00D35FCF">
        <w:rPr>
          <w:rFonts w:ascii="Calibri" w:eastAsia="Calibri" w:hAnsi="Calibri" w:cs="Calibri"/>
          <w:sz w:val="22"/>
          <w:szCs w:val="22"/>
          <w:highlight w:val="yellow"/>
        </w:rPr>
        <w:t>d</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y</w:t>
      </w:r>
      <w:r>
        <w:rPr>
          <w:rFonts w:ascii="Calibri" w:eastAsia="Calibri" w:hAnsi="Calibri" w:cs="Calibri"/>
          <w:spacing w:val="-2"/>
          <w:sz w:val="22"/>
          <w:szCs w:val="22"/>
        </w:rPr>
        <w:t>s</w:t>
      </w:r>
      <w:r>
        <w:rPr>
          <w:rFonts w:ascii="Calibri" w:eastAsia="Calibri" w:hAnsi="Calibri" w:cs="Calibri"/>
          <w:sz w:val="22"/>
          <w:szCs w:val="22"/>
        </w:rPr>
        <w:t>tic</w:t>
      </w:r>
      <w:r>
        <w:rPr>
          <w:rFonts w:ascii="Calibri" w:eastAsia="Calibri" w:hAnsi="Calibri" w:cs="Calibri"/>
          <w:spacing w:val="-1"/>
          <w:sz w:val="22"/>
          <w:szCs w:val="22"/>
        </w:rPr>
        <w:t xml:space="preserve"> </w:t>
      </w:r>
      <w:r>
        <w:rPr>
          <w:rFonts w:ascii="Calibri" w:eastAsia="Calibri" w:hAnsi="Calibri" w:cs="Calibri"/>
          <w:sz w:val="22"/>
          <w:szCs w:val="22"/>
        </w:rPr>
        <w:t>ch</w:t>
      </w:r>
      <w:r>
        <w:rPr>
          <w:rFonts w:ascii="Calibri" w:eastAsia="Calibri" w:hAnsi="Calibri" w:cs="Calibri"/>
          <w:spacing w:val="-1"/>
          <w:sz w:val="22"/>
          <w:szCs w:val="22"/>
        </w:rPr>
        <w:t>ang</w:t>
      </w:r>
      <w:r>
        <w:rPr>
          <w:rFonts w:ascii="Calibri" w:eastAsia="Calibri" w:hAnsi="Calibri" w:cs="Calibri"/>
          <w:sz w:val="22"/>
          <w:szCs w:val="22"/>
        </w:rPr>
        <w:t>es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tri</w:t>
      </w:r>
      <w:r>
        <w:rPr>
          <w:rFonts w:ascii="Calibri" w:eastAsia="Calibri" w:hAnsi="Calibri" w:cs="Calibri"/>
          <w:spacing w:val="-1"/>
          <w:sz w:val="22"/>
          <w:szCs w:val="22"/>
        </w:rPr>
        <w:t>bu</w:t>
      </w:r>
      <w:r>
        <w:rPr>
          <w:rFonts w:ascii="Calibri" w:eastAsia="Calibri" w:hAnsi="Calibri" w:cs="Calibri"/>
          <w:sz w:val="22"/>
          <w:szCs w:val="22"/>
        </w:rPr>
        <w:t>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he</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o</w:t>
      </w:r>
      <w:r>
        <w:rPr>
          <w:rFonts w:ascii="Calibri" w:eastAsia="Calibri" w:hAnsi="Calibri" w:cs="Calibri"/>
          <w:spacing w:val="-3"/>
          <w:sz w:val="22"/>
          <w:szCs w:val="22"/>
        </w:rPr>
        <w:t>g</w:t>
      </w:r>
      <w:r>
        <w:rPr>
          <w:rFonts w:ascii="Calibri" w:eastAsia="Calibri" w:hAnsi="Calibri" w:cs="Calibri"/>
          <w:sz w:val="22"/>
          <w:szCs w:val="22"/>
        </w:rPr>
        <w:t>en</w:t>
      </w:r>
      <w:r>
        <w:rPr>
          <w:rFonts w:ascii="Calibri" w:eastAsia="Calibri" w:hAnsi="Calibri" w:cs="Calibri"/>
          <w:spacing w:val="-2"/>
          <w:sz w:val="22"/>
          <w:szCs w:val="22"/>
        </w:rPr>
        <w:t>e</w:t>
      </w:r>
      <w:r>
        <w:rPr>
          <w:rFonts w:ascii="Calibri" w:eastAsia="Calibri" w:hAnsi="Calibri" w:cs="Calibri"/>
          <w:spacing w:val="-1"/>
          <w:sz w:val="22"/>
          <w:szCs w:val="22"/>
        </w:rPr>
        <w:t>ou</w:t>
      </w:r>
      <w:r>
        <w:rPr>
          <w:rFonts w:ascii="Calibri" w:eastAsia="Calibri" w:hAnsi="Calibri" w:cs="Calibri"/>
          <w:sz w:val="22"/>
          <w:szCs w:val="22"/>
        </w:rPr>
        <w:t>s ap</w:t>
      </w:r>
      <w:r>
        <w:rPr>
          <w:rFonts w:ascii="Calibri" w:eastAsia="Calibri" w:hAnsi="Calibri" w:cs="Calibri"/>
          <w:spacing w:val="-1"/>
          <w:sz w:val="22"/>
          <w:szCs w:val="22"/>
        </w:rPr>
        <w:t>p</w:t>
      </w:r>
      <w:r>
        <w:rPr>
          <w:rFonts w:ascii="Calibri" w:eastAsia="Calibri" w:hAnsi="Calibri" w:cs="Calibri"/>
          <w:sz w:val="22"/>
          <w:szCs w:val="22"/>
        </w:rPr>
        <w:t>eara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
          <w:sz w:val="22"/>
          <w:szCs w:val="22"/>
        </w:rPr>
        <w:t>s</w:t>
      </w:r>
      <w:r>
        <w:rPr>
          <w:rFonts w:ascii="Calibri" w:eastAsia="Calibri" w:hAnsi="Calibri" w:cs="Calibri"/>
          <w:sz w:val="22"/>
          <w:szCs w:val="22"/>
        </w:rPr>
        <w:t>.</w:t>
      </w:r>
    </w:p>
    <w:p w14:paraId="7B84E700" w14:textId="77777777" w:rsidR="00745DC1" w:rsidRDefault="00745DC1">
      <w:pPr>
        <w:spacing w:before="1" w:line="160" w:lineRule="exact"/>
        <w:rPr>
          <w:sz w:val="16"/>
          <w:szCs w:val="16"/>
        </w:rPr>
      </w:pPr>
    </w:p>
    <w:p w14:paraId="349EE98E" w14:textId="5246B906"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pacing w:val="1"/>
          <w:sz w:val="22"/>
          <w:szCs w:val="22"/>
        </w:rPr>
        <w:t>M</w:t>
      </w:r>
      <w:r>
        <w:rPr>
          <w:rFonts w:ascii="Calibri" w:eastAsia="Calibri" w:hAnsi="Calibri" w:cs="Calibri"/>
          <w:sz w:val="22"/>
          <w:szCs w:val="22"/>
        </w:rPr>
        <w:t>IBG sci</w:t>
      </w:r>
      <w:r>
        <w:rPr>
          <w:rFonts w:ascii="Calibri" w:eastAsia="Calibri" w:hAnsi="Calibri" w:cs="Calibri"/>
          <w:spacing w:val="-4"/>
          <w:sz w:val="22"/>
          <w:szCs w:val="22"/>
        </w:rPr>
        <w:t>n</w:t>
      </w:r>
      <w:r>
        <w:rPr>
          <w:rFonts w:ascii="Calibri" w:eastAsia="Calibri" w:hAnsi="Calibri" w:cs="Calibri"/>
          <w:sz w:val="22"/>
          <w:szCs w:val="22"/>
        </w:rPr>
        <w:t>tigra</w:t>
      </w:r>
      <w:r>
        <w:rPr>
          <w:rFonts w:ascii="Calibri" w:eastAsia="Calibri" w:hAnsi="Calibri" w:cs="Calibri"/>
          <w:spacing w:val="-1"/>
          <w:sz w:val="22"/>
          <w:szCs w:val="22"/>
        </w:rPr>
        <w:t>ph</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z w:val="22"/>
          <w:szCs w:val="22"/>
        </w:rPr>
        <w:t>rad</w:t>
      </w:r>
      <w:r>
        <w:rPr>
          <w:rFonts w:ascii="Calibri" w:eastAsia="Calibri" w:hAnsi="Calibri" w:cs="Calibri"/>
          <w:spacing w:val="-1"/>
          <w:sz w:val="22"/>
          <w:szCs w:val="22"/>
        </w:rPr>
        <w:t>io</w:t>
      </w:r>
      <w:r>
        <w:rPr>
          <w:rFonts w:ascii="Calibri" w:eastAsia="Calibri" w:hAnsi="Calibri" w:cs="Calibri"/>
          <w:sz w:val="22"/>
          <w:szCs w:val="22"/>
        </w:rPr>
        <w:t>tracer</w:t>
      </w:r>
      <w:r>
        <w:rPr>
          <w:rFonts w:ascii="Calibri" w:eastAsia="Calibri" w:hAnsi="Calibri" w:cs="Calibri"/>
          <w:spacing w:val="-1"/>
          <w:sz w:val="22"/>
          <w:szCs w:val="22"/>
        </w:rPr>
        <w:t xml:space="preserve"> </w:t>
      </w:r>
      <w:r>
        <w:rPr>
          <w:rFonts w:ascii="Calibri" w:eastAsia="Calibri" w:hAnsi="Calibri" w:cs="Calibri"/>
          <w:sz w:val="22"/>
          <w:szCs w:val="22"/>
        </w:rPr>
        <w:t>stu</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that hel</w:t>
      </w:r>
      <w:r>
        <w:rPr>
          <w:rFonts w:ascii="Calibri" w:eastAsia="Calibri" w:hAnsi="Calibri" w:cs="Calibri"/>
          <w:spacing w:val="-1"/>
          <w:sz w:val="22"/>
          <w:szCs w:val="22"/>
        </w:rPr>
        <w:t>p</w:t>
      </w:r>
      <w:r>
        <w:rPr>
          <w:rFonts w:ascii="Calibri" w:eastAsia="Calibri" w:hAnsi="Calibri" w:cs="Calibri"/>
          <w:sz w:val="22"/>
          <w:szCs w:val="22"/>
        </w:rPr>
        <w:t xml:space="preserve">s </w:t>
      </w:r>
      <w:proofErr w:type="spellStart"/>
      <w:r w:rsidR="001B54C2" w:rsidRPr="00D35FCF">
        <w:rPr>
          <w:rFonts w:ascii="Calibri" w:eastAsia="Calibri" w:hAnsi="Calibri" w:cs="Calibri"/>
          <w:spacing w:val="-2"/>
          <w:sz w:val="22"/>
          <w:szCs w:val="22"/>
          <w:highlight w:val="yellow"/>
        </w:rPr>
        <w:t>localise</w:t>
      </w:r>
      <w:proofErr w:type="spellEnd"/>
      <w:r w:rsidR="001B54C2">
        <w:rPr>
          <w:rFonts w:ascii="Calibri" w:eastAsia="Calibri" w:hAnsi="Calibri" w:cs="Calibri"/>
          <w:spacing w:val="1"/>
          <w:sz w:val="22"/>
          <w:szCs w:val="22"/>
        </w:rPr>
        <w:t xml:space="preserve"> </w:t>
      </w:r>
      <w:r>
        <w:rPr>
          <w:rFonts w:ascii="Calibri" w:eastAsia="Calibri" w:hAnsi="Calibri" w:cs="Calibri"/>
          <w:sz w:val="22"/>
          <w:szCs w:val="22"/>
        </w:rPr>
        <w:t>cat</w:t>
      </w:r>
      <w:r>
        <w:rPr>
          <w:rFonts w:ascii="Calibri" w:eastAsia="Calibri" w:hAnsi="Calibri" w:cs="Calibri"/>
          <w:spacing w:val="-1"/>
          <w:sz w:val="22"/>
          <w:szCs w:val="22"/>
        </w:rPr>
        <w:t>e</w:t>
      </w:r>
      <w:r>
        <w:rPr>
          <w:rFonts w:ascii="Calibri" w:eastAsia="Calibri" w:hAnsi="Calibri" w:cs="Calibri"/>
          <w:sz w:val="22"/>
          <w:szCs w:val="22"/>
        </w:rPr>
        <w:t>chol</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e</w:t>
      </w:r>
      <w:r>
        <w:rPr>
          <w:rFonts w:ascii="Calibri" w:eastAsia="Calibri" w:hAnsi="Calibri" w:cs="Calibri"/>
          <w:sz w:val="22"/>
          <w:szCs w:val="22"/>
        </w:rPr>
        <w:t>-</w:t>
      </w:r>
      <w:r>
        <w:rPr>
          <w:rFonts w:ascii="Calibri" w:eastAsia="Calibri" w:hAnsi="Calibri" w:cs="Calibri"/>
          <w:spacing w:val="-2"/>
          <w:sz w:val="22"/>
          <w:szCs w:val="22"/>
        </w:rPr>
        <w:t>s</w:t>
      </w:r>
      <w:r>
        <w:rPr>
          <w:rFonts w:ascii="Calibri" w:eastAsia="Calibri" w:hAnsi="Calibri" w:cs="Calibri"/>
          <w:sz w:val="22"/>
          <w:szCs w:val="22"/>
        </w:rPr>
        <w:t>ecr</w:t>
      </w:r>
      <w:r>
        <w:rPr>
          <w:rFonts w:ascii="Calibri" w:eastAsia="Calibri" w:hAnsi="Calibri" w:cs="Calibri"/>
          <w:spacing w:val="-1"/>
          <w:sz w:val="22"/>
          <w:szCs w:val="22"/>
        </w:rPr>
        <w:t>e</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tumours</w:t>
      </w:r>
      <w:proofErr w:type="spellEnd"/>
      <w:r w:rsidRPr="00D35FCF">
        <w:rPr>
          <w:rFonts w:ascii="Calibri" w:eastAsia="Calibri" w:hAnsi="Calibri" w:cs="Calibri"/>
          <w:sz w:val="22"/>
          <w:szCs w:val="22"/>
          <w:highlight w:val="yellow"/>
        </w:rPr>
        <w:t>.</w:t>
      </w:r>
    </w:p>
    <w:p w14:paraId="4F72BE7B" w14:textId="77777777" w:rsidR="00745DC1" w:rsidRDefault="00745DC1">
      <w:pPr>
        <w:spacing w:line="180" w:lineRule="exact"/>
        <w:rPr>
          <w:sz w:val="18"/>
          <w:szCs w:val="18"/>
        </w:rPr>
      </w:pPr>
    </w:p>
    <w:p w14:paraId="000262FB" w14:textId="33F870DC" w:rsidR="00745DC1" w:rsidRDefault="00C50FFE">
      <w:pPr>
        <w:tabs>
          <w:tab w:val="left" w:pos="820"/>
        </w:tabs>
        <w:spacing w:line="259" w:lineRule="auto"/>
        <w:ind w:left="820" w:right="540" w:hanging="360"/>
        <w:rPr>
          <w:rFonts w:ascii="Calibri" w:eastAsia="Calibri" w:hAnsi="Calibri" w:cs="Calibri"/>
          <w:sz w:val="22"/>
          <w:szCs w:val="22"/>
        </w:rPr>
      </w:pPr>
      <w:r>
        <w:rPr>
          <w:w w:val="130"/>
        </w:rPr>
        <w:t>•</w:t>
      </w:r>
      <w:r>
        <w:tab/>
      </w:r>
      <w:r>
        <w:rPr>
          <w:rFonts w:ascii="Calibri" w:eastAsia="Calibri" w:hAnsi="Calibri" w:cs="Calibri"/>
          <w:spacing w:val="1"/>
          <w:sz w:val="22"/>
          <w:szCs w:val="22"/>
        </w:rPr>
        <w:t>P</w:t>
      </w:r>
      <w:r>
        <w:rPr>
          <w:rFonts w:ascii="Calibri" w:eastAsia="Calibri" w:hAnsi="Calibri" w:cs="Calibri"/>
          <w:sz w:val="22"/>
          <w:szCs w:val="22"/>
        </w:rPr>
        <w:t>ET</w:t>
      </w:r>
      <w:r>
        <w:rPr>
          <w:rFonts w:ascii="Calibri" w:eastAsia="Calibri" w:hAnsi="Calibri" w:cs="Calibri"/>
          <w:spacing w:val="-1"/>
          <w:sz w:val="22"/>
          <w:szCs w:val="22"/>
        </w:rPr>
        <w:t xml:space="preserve"> </w:t>
      </w:r>
      <w:r>
        <w:rPr>
          <w:rFonts w:ascii="Calibri" w:eastAsia="Calibri" w:hAnsi="Calibri" w:cs="Calibri"/>
          <w:sz w:val="22"/>
          <w:szCs w:val="22"/>
        </w:rPr>
        <w:t>scan:</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ov</w:t>
      </w:r>
      <w:r>
        <w:rPr>
          <w:rFonts w:ascii="Calibri" w:eastAsia="Calibri" w:hAnsi="Calibri" w:cs="Calibri"/>
          <w:sz w:val="22"/>
          <w:szCs w:val="22"/>
        </w:rPr>
        <w:t>i</w:t>
      </w:r>
      <w:r>
        <w:rPr>
          <w:rFonts w:ascii="Calibri" w:eastAsia="Calibri" w:hAnsi="Calibri" w:cs="Calibri"/>
          <w:spacing w:val="-4"/>
          <w:sz w:val="22"/>
          <w:szCs w:val="22"/>
        </w:rPr>
        <w:t>d</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un</w:t>
      </w:r>
      <w:r>
        <w:rPr>
          <w:rFonts w:ascii="Calibri" w:eastAsia="Calibri" w:hAnsi="Calibri" w:cs="Calibri"/>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al i</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usi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rad</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la</w:t>
      </w:r>
      <w:r>
        <w:rPr>
          <w:rFonts w:ascii="Calibri" w:eastAsia="Calibri" w:hAnsi="Calibri" w:cs="Calibri"/>
          <w:spacing w:val="-4"/>
          <w:sz w:val="22"/>
          <w:szCs w:val="22"/>
        </w:rPr>
        <w:t>b</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ed tra</w:t>
      </w:r>
      <w:r>
        <w:rPr>
          <w:rFonts w:ascii="Calibri" w:eastAsia="Calibri" w:hAnsi="Calibri" w:cs="Calibri"/>
          <w:spacing w:val="-2"/>
          <w:sz w:val="22"/>
          <w:szCs w:val="22"/>
        </w:rPr>
        <w:t>c</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furt</w:t>
      </w:r>
      <w:r>
        <w:rPr>
          <w:rFonts w:ascii="Calibri" w:eastAsia="Calibri" w:hAnsi="Calibri" w:cs="Calibri"/>
          <w:spacing w:val="-3"/>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z w:val="22"/>
          <w:szCs w:val="22"/>
          <w:highlight w:val="yellow"/>
        </w:rPr>
        <w:t>characterise</w:t>
      </w:r>
      <w:proofErr w:type="spellEnd"/>
      <w:r w:rsidR="001B54C2" w:rsidRPr="00D35FCF">
        <w:rPr>
          <w:rFonts w:ascii="Calibri" w:eastAsia="Calibri" w:hAnsi="Calibri" w:cs="Calibri"/>
          <w:spacing w:val="-1"/>
          <w:sz w:val="22"/>
          <w:szCs w:val="22"/>
          <w:highlight w:val="yellow"/>
        </w:rPr>
        <w:t xml:space="preserve"> </w:t>
      </w:r>
      <w:r w:rsidRPr="00D35FCF">
        <w:rPr>
          <w:rFonts w:ascii="Calibri" w:eastAsia="Calibri" w:hAnsi="Calibri" w:cs="Calibri"/>
          <w:sz w:val="22"/>
          <w:szCs w:val="22"/>
          <w:highlight w:val="yellow"/>
        </w:rPr>
        <w:t xml:space="preserve">the </w:t>
      </w:r>
      <w:proofErr w:type="spellStart"/>
      <w:r w:rsidR="001B54C2" w:rsidRPr="00D35FCF">
        <w:rPr>
          <w:rFonts w:ascii="Calibri" w:eastAsia="Calibri" w:hAnsi="Calibri" w:cs="Calibri"/>
          <w:sz w:val="22"/>
          <w:szCs w:val="22"/>
          <w:highlight w:val="yellow"/>
        </w:rPr>
        <w:t>tumour</w:t>
      </w:r>
      <w:proofErr w:type="spellEnd"/>
      <w:r w:rsidRPr="00D35FCF">
        <w:rPr>
          <w:rFonts w:ascii="Calibri" w:eastAsia="Calibri" w:hAnsi="Calibri" w:cs="Calibri"/>
          <w:sz w:val="22"/>
          <w:szCs w:val="22"/>
          <w:highlight w:val="yellow"/>
        </w:rPr>
        <w:t>.</w:t>
      </w:r>
    </w:p>
    <w:p w14:paraId="769BF90B" w14:textId="77777777" w:rsidR="00745DC1" w:rsidRDefault="00745DC1">
      <w:pPr>
        <w:spacing w:before="8" w:line="140" w:lineRule="exact"/>
        <w:rPr>
          <w:sz w:val="15"/>
          <w:szCs w:val="15"/>
        </w:rPr>
      </w:pPr>
    </w:p>
    <w:p w14:paraId="58AE0E3C"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G</w:t>
      </w:r>
      <w:r>
        <w:rPr>
          <w:rFonts w:ascii="Calibri" w:eastAsia="Calibri" w:hAnsi="Calibri" w:cs="Calibri"/>
          <w:b/>
          <w:spacing w:val="-1"/>
          <w:sz w:val="22"/>
          <w:szCs w:val="22"/>
        </w:rPr>
        <w:t>ene</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1"/>
          <w:sz w:val="22"/>
          <w:szCs w:val="22"/>
        </w:rPr>
        <w:t xml:space="preserve"> </w:t>
      </w:r>
      <w:r>
        <w:rPr>
          <w:rFonts w:ascii="Calibri" w:eastAsia="Calibri" w:hAnsi="Calibri" w:cs="Calibri"/>
          <w:b/>
          <w:spacing w:val="1"/>
          <w:sz w:val="22"/>
          <w:szCs w:val="22"/>
        </w:rPr>
        <w:t>T</w:t>
      </w:r>
      <w:r>
        <w:rPr>
          <w:rFonts w:ascii="Calibri" w:eastAsia="Calibri" w:hAnsi="Calibri" w:cs="Calibri"/>
          <w:b/>
          <w:spacing w:val="-3"/>
          <w:sz w:val="22"/>
          <w:szCs w:val="22"/>
        </w:rPr>
        <w:t>e</w:t>
      </w:r>
      <w:r>
        <w:rPr>
          <w:rFonts w:ascii="Calibri" w:eastAsia="Calibri" w:hAnsi="Calibri" w:cs="Calibri"/>
          <w:b/>
          <w:sz w:val="22"/>
          <w:szCs w:val="22"/>
        </w:rPr>
        <w:t>st</w:t>
      </w:r>
      <w:r>
        <w:rPr>
          <w:rFonts w:ascii="Calibri" w:eastAsia="Calibri" w:hAnsi="Calibri" w:cs="Calibri"/>
          <w:b/>
          <w:spacing w:val="1"/>
          <w:sz w:val="22"/>
          <w:szCs w:val="22"/>
        </w:rPr>
        <w:t>i</w:t>
      </w:r>
      <w:r>
        <w:rPr>
          <w:rFonts w:ascii="Calibri" w:eastAsia="Calibri" w:hAnsi="Calibri" w:cs="Calibri"/>
          <w:b/>
          <w:spacing w:val="-3"/>
          <w:sz w:val="22"/>
          <w:szCs w:val="22"/>
        </w:rPr>
        <w:t>n</w:t>
      </w:r>
      <w:r>
        <w:rPr>
          <w:rFonts w:ascii="Calibri" w:eastAsia="Calibri" w:hAnsi="Calibri" w:cs="Calibri"/>
          <w:b/>
          <w:sz w:val="22"/>
          <w:szCs w:val="22"/>
        </w:rPr>
        <w:t>g</w:t>
      </w:r>
    </w:p>
    <w:p w14:paraId="28650983" w14:textId="77777777" w:rsidR="00745DC1" w:rsidRDefault="00C50FFE">
      <w:pPr>
        <w:spacing w:before="21"/>
        <w:ind w:left="266" w:right="588"/>
        <w:jc w:val="center"/>
        <w:rPr>
          <w:rFonts w:ascii="Calibri" w:eastAsia="Calibri" w:hAnsi="Calibri" w:cs="Calibri"/>
          <w:sz w:val="22"/>
          <w:szCs w:val="22"/>
        </w:rPr>
        <w:sectPr w:rsidR="00745DC1">
          <w:pgSz w:w="12240" w:h="15840"/>
          <w:pgMar w:top="1380" w:right="1360" w:bottom="280" w:left="1340" w:header="720" w:footer="720" w:gutter="0"/>
          <w:cols w:space="720"/>
        </w:sectPr>
      </w:pPr>
      <w:r>
        <w:rPr>
          <w:rFonts w:ascii="Calibri" w:eastAsia="Calibri" w:hAnsi="Calibri" w:cs="Calibri"/>
          <w:spacing w:val="-2"/>
          <w:sz w:val="22"/>
          <w:szCs w:val="22"/>
        </w:rPr>
        <w:t>G</w:t>
      </w:r>
      <w:r>
        <w:rPr>
          <w:rFonts w:ascii="Calibri" w:eastAsia="Calibri" w:hAnsi="Calibri" w:cs="Calibri"/>
          <w:sz w:val="22"/>
          <w:szCs w:val="22"/>
        </w:rPr>
        <w:t>enetic</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v</w:t>
      </w:r>
      <w:r>
        <w:rPr>
          <w:rFonts w:ascii="Calibri" w:eastAsia="Calibri" w:hAnsi="Calibri" w:cs="Calibri"/>
          <w:sz w:val="22"/>
          <w:szCs w:val="22"/>
        </w:rPr>
        <w:t>al</w:t>
      </w:r>
      <w:r>
        <w:rPr>
          <w:rFonts w:ascii="Calibri" w:eastAsia="Calibri" w:hAnsi="Calibri" w:cs="Calibri"/>
          <w:spacing w:val="-1"/>
          <w:sz w:val="22"/>
          <w:szCs w:val="22"/>
        </w:rPr>
        <w:t>u</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ec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ed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all p</w:t>
      </w: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z w:val="22"/>
          <w:szCs w:val="22"/>
        </w:rPr>
        <w:t>ents</w:t>
      </w:r>
      <w:r>
        <w:rPr>
          <w:rFonts w:ascii="Calibri" w:eastAsia="Calibri" w:hAnsi="Calibri" w:cs="Calibri"/>
          <w:spacing w:val="-2"/>
          <w:sz w:val="22"/>
          <w:szCs w:val="22"/>
        </w:rPr>
        <w:t xml:space="preserve"> </w:t>
      </w:r>
      <w:r>
        <w:rPr>
          <w:rFonts w:ascii="Calibri" w:eastAsia="Calibri" w:hAnsi="Calibri" w:cs="Calibri"/>
          <w:sz w:val="22"/>
          <w:szCs w:val="22"/>
        </w:rPr>
        <w:t>with pa</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esp</w:t>
      </w:r>
      <w:r>
        <w:rPr>
          <w:rFonts w:ascii="Calibri" w:eastAsia="Calibri" w:hAnsi="Calibri" w:cs="Calibri"/>
          <w:spacing w:val="-2"/>
          <w:sz w:val="22"/>
          <w:szCs w:val="22"/>
        </w:rPr>
        <w:t>e</w:t>
      </w:r>
      <w:r>
        <w:rPr>
          <w:rFonts w:ascii="Calibri" w:eastAsia="Calibri" w:hAnsi="Calibri" w:cs="Calibri"/>
          <w:sz w:val="22"/>
          <w:szCs w:val="22"/>
        </w:rPr>
        <w:t>cially</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se</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 a</w:t>
      </w:r>
    </w:p>
    <w:p w14:paraId="472AA7C7" w14:textId="77777777" w:rsidR="00745DC1" w:rsidRDefault="00C50FFE">
      <w:pPr>
        <w:spacing w:before="59" w:line="259" w:lineRule="auto"/>
        <w:ind w:left="100" w:right="827"/>
        <w:rPr>
          <w:rFonts w:ascii="Calibri" w:eastAsia="Calibri" w:hAnsi="Calibri" w:cs="Calibri"/>
          <w:sz w:val="22"/>
          <w:szCs w:val="22"/>
        </w:rPr>
      </w:pPr>
      <w:r>
        <w:rPr>
          <w:rFonts w:ascii="Calibri" w:eastAsia="Calibri" w:hAnsi="Calibri" w:cs="Calibri"/>
          <w:sz w:val="22"/>
          <w:szCs w:val="22"/>
        </w:rPr>
        <w:lastRenderedPageBreak/>
        <w:t>fa</w:t>
      </w:r>
      <w:r>
        <w:rPr>
          <w:rFonts w:ascii="Calibri" w:eastAsia="Calibri" w:hAnsi="Calibri" w:cs="Calibri"/>
          <w:spacing w:val="1"/>
          <w:sz w:val="22"/>
          <w:szCs w:val="22"/>
        </w:rPr>
        <w:t>m</w:t>
      </w:r>
      <w:r>
        <w:rPr>
          <w:rFonts w:ascii="Calibri" w:eastAsia="Calibri" w:hAnsi="Calibri" w:cs="Calibri"/>
          <w:sz w:val="22"/>
          <w:szCs w:val="22"/>
        </w:rPr>
        <w:t>ily</w:t>
      </w:r>
      <w:r>
        <w:rPr>
          <w:rFonts w:ascii="Calibri" w:eastAsia="Calibri" w:hAnsi="Calibri" w:cs="Calibri"/>
          <w:spacing w:val="-1"/>
          <w:sz w:val="22"/>
          <w:szCs w:val="22"/>
        </w:rPr>
        <w:t xml:space="preserve"> </w:t>
      </w:r>
      <w:r>
        <w:rPr>
          <w:rFonts w:ascii="Calibri" w:eastAsia="Calibri" w:hAnsi="Calibri" w:cs="Calibri"/>
          <w:sz w:val="22"/>
          <w:szCs w:val="22"/>
        </w:rPr>
        <w:t>hist</w:t>
      </w:r>
      <w:r>
        <w:rPr>
          <w:rFonts w:ascii="Calibri" w:eastAsia="Calibri" w:hAnsi="Calibri" w:cs="Calibri"/>
          <w:spacing w:val="-1"/>
          <w:sz w:val="22"/>
          <w:szCs w:val="22"/>
        </w:rPr>
        <w:t>o</w:t>
      </w:r>
      <w:r>
        <w:rPr>
          <w:rFonts w:ascii="Calibri" w:eastAsia="Calibri" w:hAnsi="Calibri" w:cs="Calibri"/>
          <w:sz w:val="22"/>
          <w:szCs w:val="22"/>
        </w:rPr>
        <w:t>ry. It</w:t>
      </w:r>
      <w:r>
        <w:rPr>
          <w:rFonts w:ascii="Calibri" w:eastAsia="Calibri" w:hAnsi="Calibri" w:cs="Calibri"/>
          <w:spacing w:val="-2"/>
          <w:sz w:val="22"/>
          <w:szCs w:val="22"/>
        </w:rPr>
        <w:t xml:space="preserve"> </w:t>
      </w:r>
      <w:r>
        <w:rPr>
          <w:rFonts w:ascii="Calibri" w:eastAsia="Calibri" w:hAnsi="Calibri" w:cs="Calibri"/>
          <w:sz w:val="22"/>
          <w:szCs w:val="22"/>
        </w:rPr>
        <w:t>pl</w:t>
      </w:r>
      <w:r>
        <w:rPr>
          <w:rFonts w:ascii="Calibri" w:eastAsia="Calibri" w:hAnsi="Calibri" w:cs="Calibri"/>
          <w:spacing w:val="-1"/>
          <w:sz w:val="22"/>
          <w:szCs w:val="22"/>
        </w:rPr>
        <w:t>a</w:t>
      </w:r>
      <w:r>
        <w:rPr>
          <w:rFonts w:ascii="Calibri" w:eastAsia="Calibri" w:hAnsi="Calibri" w:cs="Calibri"/>
          <w:spacing w:val="1"/>
          <w:sz w:val="22"/>
          <w:szCs w:val="22"/>
        </w:rPr>
        <w:t>y</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 cr</w:t>
      </w:r>
      <w:r>
        <w:rPr>
          <w:rFonts w:ascii="Calibri" w:eastAsia="Calibri" w:hAnsi="Calibri" w:cs="Calibri"/>
          <w:spacing w:val="-3"/>
          <w:sz w:val="22"/>
          <w:szCs w:val="22"/>
        </w:rPr>
        <w:t>u</w:t>
      </w:r>
      <w:r>
        <w:rPr>
          <w:rFonts w:ascii="Calibri" w:eastAsia="Calibri" w:hAnsi="Calibri" w:cs="Calibri"/>
          <w:sz w:val="22"/>
          <w:szCs w:val="22"/>
        </w:rPr>
        <w:t>cial r</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z w:val="22"/>
          <w:szCs w:val="22"/>
        </w:rPr>
        <w:t>ide</w:t>
      </w:r>
      <w:r>
        <w:rPr>
          <w:rFonts w:ascii="Calibri" w:eastAsia="Calibri" w:hAnsi="Calibri" w:cs="Calibri"/>
          <w:spacing w:val="-1"/>
          <w:sz w:val="22"/>
          <w:szCs w:val="22"/>
        </w:rPr>
        <w:t>n</w:t>
      </w:r>
      <w:r>
        <w:rPr>
          <w:rFonts w:ascii="Calibri" w:eastAsia="Calibri" w:hAnsi="Calibri" w:cs="Calibri"/>
          <w:sz w:val="22"/>
          <w:szCs w:val="22"/>
        </w:rPr>
        <w:t>ti</w:t>
      </w:r>
      <w:r>
        <w:rPr>
          <w:rFonts w:ascii="Calibri" w:eastAsia="Calibri" w:hAnsi="Calibri" w:cs="Calibri"/>
          <w:spacing w:val="-2"/>
          <w:sz w:val="22"/>
          <w:szCs w:val="22"/>
        </w:rPr>
        <w:t>f</w:t>
      </w:r>
      <w:r>
        <w:rPr>
          <w:rFonts w:ascii="Calibri" w:eastAsia="Calibri" w:hAnsi="Calibri" w:cs="Calibri"/>
          <w:spacing w:val="1"/>
          <w:sz w:val="22"/>
          <w:szCs w:val="22"/>
        </w:rPr>
        <w:t>y</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her</w:t>
      </w:r>
      <w:r>
        <w:rPr>
          <w:rFonts w:ascii="Calibri" w:eastAsia="Calibri" w:hAnsi="Calibri" w:cs="Calibri"/>
          <w:spacing w:val="-2"/>
          <w:sz w:val="22"/>
          <w:szCs w:val="22"/>
        </w:rPr>
        <w:t>e</w:t>
      </w:r>
      <w:r>
        <w:rPr>
          <w:rFonts w:ascii="Calibri" w:eastAsia="Calibri" w:hAnsi="Calibri" w:cs="Calibri"/>
          <w:spacing w:val="-1"/>
          <w:sz w:val="22"/>
          <w:szCs w:val="22"/>
        </w:rPr>
        <w:t>d</w:t>
      </w:r>
      <w:r>
        <w:rPr>
          <w:rFonts w:ascii="Calibri" w:eastAsia="Calibri" w:hAnsi="Calibri" w:cs="Calibri"/>
          <w:sz w:val="22"/>
          <w:szCs w:val="22"/>
        </w:rPr>
        <w:t>itary</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nd</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ass</w:t>
      </w:r>
      <w:r>
        <w:rPr>
          <w:rFonts w:ascii="Calibri" w:eastAsia="Calibri" w:hAnsi="Calibri" w:cs="Calibri"/>
          <w:spacing w:val="-1"/>
          <w:sz w:val="22"/>
          <w:szCs w:val="22"/>
        </w:rPr>
        <w:t>e</w:t>
      </w:r>
      <w:r>
        <w:rPr>
          <w:rFonts w:ascii="Calibri" w:eastAsia="Calibri" w:hAnsi="Calibri" w:cs="Calibri"/>
          <w:sz w:val="22"/>
          <w:szCs w:val="22"/>
        </w:rPr>
        <w:t>ssi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risk</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recur</w:t>
      </w:r>
      <w:r>
        <w:rPr>
          <w:rFonts w:ascii="Calibri" w:eastAsia="Calibri" w:hAnsi="Calibri" w:cs="Calibri"/>
          <w:spacing w:val="-1"/>
          <w:sz w:val="22"/>
          <w:szCs w:val="22"/>
        </w:rPr>
        <w:t>r</w:t>
      </w:r>
      <w:r>
        <w:rPr>
          <w:rFonts w:ascii="Calibri" w:eastAsia="Calibri" w:hAnsi="Calibri" w:cs="Calibri"/>
          <w:sz w:val="22"/>
          <w:szCs w:val="22"/>
        </w:rPr>
        <w:t>ence</w:t>
      </w:r>
      <w:r>
        <w:rPr>
          <w:rFonts w:ascii="Calibri" w:eastAsia="Calibri" w:hAnsi="Calibri" w:cs="Calibri"/>
          <w:spacing w:val="-2"/>
          <w:sz w:val="22"/>
          <w:szCs w:val="22"/>
        </w:rPr>
        <w:t xml:space="preserve"> </w:t>
      </w:r>
      <w:r>
        <w:rPr>
          <w:rFonts w:ascii="Calibri" w:eastAsia="Calibri" w:hAnsi="Calibri" w:cs="Calibri"/>
          <w:sz w:val="22"/>
          <w:szCs w:val="22"/>
        </w:rPr>
        <w:t>aft</w:t>
      </w:r>
      <w:r>
        <w:rPr>
          <w:rFonts w:ascii="Calibri" w:eastAsia="Calibri" w:hAnsi="Calibri" w:cs="Calibri"/>
          <w:spacing w:val="-1"/>
          <w:sz w:val="22"/>
          <w:szCs w:val="22"/>
        </w:rPr>
        <w:t>e</w:t>
      </w:r>
      <w:r>
        <w:rPr>
          <w:rFonts w:ascii="Calibri" w:eastAsia="Calibri" w:hAnsi="Calibri" w:cs="Calibri"/>
          <w:sz w:val="22"/>
          <w:szCs w:val="22"/>
        </w:rPr>
        <w:t>r t</w:t>
      </w:r>
      <w:r>
        <w:rPr>
          <w:rFonts w:ascii="Calibri" w:eastAsia="Calibri" w:hAnsi="Calibri" w:cs="Calibri"/>
          <w:spacing w:val="-3"/>
          <w:sz w:val="22"/>
          <w:szCs w:val="22"/>
        </w:rPr>
        <w:t>r</w:t>
      </w:r>
      <w:r>
        <w:rPr>
          <w:rFonts w:ascii="Calibri" w:eastAsia="Calibri" w:hAnsi="Calibri" w:cs="Calibri"/>
          <w:sz w:val="22"/>
          <w:szCs w:val="22"/>
        </w:rPr>
        <w:t>ea</w:t>
      </w:r>
      <w:r>
        <w:rPr>
          <w:rFonts w:ascii="Calibri" w:eastAsia="Calibri" w:hAnsi="Calibri" w:cs="Calibri"/>
          <w:spacing w:val="-2"/>
          <w:sz w:val="22"/>
          <w:szCs w:val="22"/>
        </w:rPr>
        <w:t>t</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2</w:t>
      </w:r>
      <w:r>
        <w:rPr>
          <w:rFonts w:ascii="Calibri" w:eastAsia="Calibri" w:hAnsi="Calibri" w:cs="Calibri"/>
          <w:spacing w:val="-2"/>
          <w:sz w:val="22"/>
          <w:szCs w:val="22"/>
        </w:rPr>
        <w:t>,</w:t>
      </w:r>
      <w:r>
        <w:rPr>
          <w:rFonts w:ascii="Calibri" w:eastAsia="Calibri" w:hAnsi="Calibri" w:cs="Calibri"/>
          <w:spacing w:val="1"/>
          <w:sz w:val="22"/>
          <w:szCs w:val="22"/>
        </w:rPr>
        <w:t>3</w:t>
      </w:r>
      <w:r>
        <w:rPr>
          <w:rFonts w:ascii="Calibri" w:eastAsia="Calibri" w:hAnsi="Calibri" w:cs="Calibri"/>
          <w:spacing w:val="-2"/>
          <w:sz w:val="22"/>
          <w:szCs w:val="22"/>
        </w:rPr>
        <w:t>,</w:t>
      </w:r>
      <w:r>
        <w:rPr>
          <w:rFonts w:ascii="Calibri" w:eastAsia="Calibri" w:hAnsi="Calibri" w:cs="Calibri"/>
          <w:spacing w:val="1"/>
          <w:sz w:val="22"/>
          <w:szCs w:val="22"/>
        </w:rPr>
        <w:t>4</w:t>
      </w:r>
      <w:r>
        <w:rPr>
          <w:rFonts w:ascii="Calibri" w:eastAsia="Calibri" w:hAnsi="Calibri" w:cs="Calibri"/>
          <w:sz w:val="22"/>
          <w:szCs w:val="22"/>
        </w:rPr>
        <w:t>]</w:t>
      </w:r>
    </w:p>
    <w:p w14:paraId="4A73582E" w14:textId="77777777" w:rsidR="00745DC1" w:rsidRDefault="00745DC1">
      <w:pPr>
        <w:spacing w:before="8" w:line="140" w:lineRule="exact"/>
        <w:rPr>
          <w:sz w:val="15"/>
          <w:szCs w:val="15"/>
        </w:rPr>
      </w:pPr>
    </w:p>
    <w:p w14:paraId="460AC336"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se</w:t>
      </w:r>
      <w:r>
        <w:rPr>
          <w:rFonts w:ascii="Calibri" w:eastAsia="Calibri" w:hAnsi="Calibri" w:cs="Calibri"/>
          <w:b/>
          <w:spacing w:val="-1"/>
          <w:sz w:val="22"/>
          <w:szCs w:val="22"/>
        </w:rPr>
        <w:t xml:space="preserve"> </w:t>
      </w:r>
      <w:r>
        <w:rPr>
          <w:rFonts w:ascii="Calibri" w:eastAsia="Calibri" w:hAnsi="Calibri" w:cs="Calibri"/>
          <w:b/>
          <w:spacing w:val="1"/>
          <w:sz w:val="22"/>
          <w:szCs w:val="22"/>
        </w:rPr>
        <w:t>R</w:t>
      </w:r>
      <w:r>
        <w:rPr>
          <w:rFonts w:ascii="Calibri" w:eastAsia="Calibri" w:hAnsi="Calibri" w:cs="Calibri"/>
          <w:b/>
          <w:spacing w:val="-1"/>
          <w:sz w:val="22"/>
          <w:szCs w:val="22"/>
        </w:rPr>
        <w:t>epo</w:t>
      </w:r>
      <w:r>
        <w:rPr>
          <w:rFonts w:ascii="Calibri" w:eastAsia="Calibri" w:hAnsi="Calibri" w:cs="Calibri"/>
          <w:b/>
          <w:spacing w:val="1"/>
          <w:sz w:val="22"/>
          <w:szCs w:val="22"/>
        </w:rPr>
        <w:t>r</w:t>
      </w:r>
      <w:r>
        <w:rPr>
          <w:rFonts w:ascii="Calibri" w:eastAsia="Calibri" w:hAnsi="Calibri" w:cs="Calibri"/>
          <w:b/>
          <w:sz w:val="22"/>
          <w:szCs w:val="22"/>
        </w:rPr>
        <w:t>t</w:t>
      </w:r>
    </w:p>
    <w:p w14:paraId="25EFDB0A" w14:textId="77777777" w:rsidR="00745DC1" w:rsidRDefault="00745DC1">
      <w:pPr>
        <w:spacing w:before="3" w:line="180" w:lineRule="exact"/>
        <w:rPr>
          <w:sz w:val="18"/>
          <w:szCs w:val="18"/>
        </w:rPr>
      </w:pPr>
    </w:p>
    <w:p w14:paraId="7DB2E219" w14:textId="21C05D39" w:rsidR="00745DC1" w:rsidRDefault="00C50FFE">
      <w:pPr>
        <w:spacing w:line="258" w:lineRule="auto"/>
        <w:ind w:left="100" w:right="622" w:firstLine="350"/>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20</w:t>
      </w:r>
      <w:r>
        <w:rPr>
          <w:rFonts w:ascii="Calibri" w:eastAsia="Calibri" w:hAnsi="Calibri" w:cs="Calibri"/>
          <w:spacing w:val="-3"/>
          <w:sz w:val="22"/>
          <w:szCs w:val="22"/>
        </w:rPr>
        <w:t>-</w:t>
      </w:r>
      <w:r>
        <w:rPr>
          <w:rFonts w:ascii="Calibri" w:eastAsia="Calibri" w:hAnsi="Calibri" w:cs="Calibri"/>
          <w:spacing w:val="1"/>
          <w:sz w:val="22"/>
          <w:szCs w:val="22"/>
        </w:rPr>
        <w:t>y</w:t>
      </w:r>
      <w:r>
        <w:rPr>
          <w:rFonts w:ascii="Calibri" w:eastAsia="Calibri" w:hAnsi="Calibri" w:cs="Calibri"/>
          <w:sz w:val="22"/>
          <w:szCs w:val="22"/>
        </w:rPr>
        <w:t>ear</w:t>
      </w:r>
      <w:r>
        <w:rPr>
          <w:rFonts w:ascii="Calibri" w:eastAsia="Calibri" w:hAnsi="Calibri" w:cs="Calibri"/>
          <w:spacing w:val="-3"/>
          <w:sz w:val="22"/>
          <w:szCs w:val="22"/>
        </w:rPr>
        <w:t>-</w:t>
      </w:r>
      <w:r>
        <w:rPr>
          <w:rFonts w:ascii="Calibri" w:eastAsia="Calibri" w:hAnsi="Calibri" w:cs="Calibri"/>
          <w:spacing w:val="1"/>
          <w:sz w:val="22"/>
          <w:szCs w:val="22"/>
        </w:rPr>
        <w:t>o</w:t>
      </w:r>
      <w:r>
        <w:rPr>
          <w:rFonts w:ascii="Calibri" w:eastAsia="Calibri" w:hAnsi="Calibri" w:cs="Calibri"/>
          <w:sz w:val="22"/>
          <w:szCs w:val="22"/>
        </w:rPr>
        <w:t>ld</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e</w:t>
      </w:r>
      <w:r>
        <w:rPr>
          <w:rFonts w:ascii="Calibri" w:eastAsia="Calibri" w:hAnsi="Calibri" w:cs="Calibri"/>
          <w:spacing w:val="1"/>
          <w:sz w:val="22"/>
          <w:szCs w:val="22"/>
        </w:rPr>
        <w:t>m</w:t>
      </w:r>
      <w:r>
        <w:rPr>
          <w:rFonts w:ascii="Calibri" w:eastAsia="Calibri" w:hAnsi="Calibri" w:cs="Calibri"/>
          <w:sz w:val="22"/>
          <w:szCs w:val="22"/>
        </w:rPr>
        <w:t>ale</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 admi</w:t>
      </w:r>
      <w:r>
        <w:rPr>
          <w:rFonts w:ascii="Calibri" w:eastAsia="Calibri" w:hAnsi="Calibri" w:cs="Calibri"/>
          <w:spacing w:val="-2"/>
          <w:sz w:val="22"/>
          <w:szCs w:val="22"/>
        </w:rPr>
        <w:t>t</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 xml:space="preserve">to </w:t>
      </w:r>
      <w:r w:rsidRPr="00D35FCF">
        <w:rPr>
          <w:rFonts w:ascii="Calibri" w:eastAsia="Calibri" w:hAnsi="Calibri" w:cs="Calibri"/>
          <w:spacing w:val="1"/>
          <w:sz w:val="22"/>
          <w:szCs w:val="22"/>
          <w:highlight w:val="yellow"/>
        </w:rPr>
        <w:t>o</w:t>
      </w:r>
      <w:r w:rsidRPr="00D35FCF">
        <w:rPr>
          <w:rFonts w:ascii="Calibri" w:eastAsia="Calibri" w:hAnsi="Calibri" w:cs="Calibri"/>
          <w:spacing w:val="-1"/>
          <w:sz w:val="22"/>
          <w:szCs w:val="22"/>
          <w:highlight w:val="yellow"/>
        </w:rPr>
        <w:t>u</w:t>
      </w:r>
      <w:r w:rsidRPr="00D35FCF">
        <w:rPr>
          <w:rFonts w:ascii="Calibri" w:eastAsia="Calibri" w:hAnsi="Calibri" w:cs="Calibri"/>
          <w:sz w:val="22"/>
          <w:szCs w:val="22"/>
          <w:highlight w:val="yellow"/>
        </w:rPr>
        <w:t>r</w:t>
      </w:r>
      <w:r w:rsidRPr="00D35FCF">
        <w:rPr>
          <w:rFonts w:ascii="Calibri" w:eastAsia="Calibri" w:hAnsi="Calibri" w:cs="Calibri"/>
          <w:spacing w:val="-2"/>
          <w:sz w:val="22"/>
          <w:szCs w:val="22"/>
          <w:highlight w:val="yellow"/>
        </w:rPr>
        <w:t xml:space="preserve"> </w:t>
      </w:r>
      <w:proofErr w:type="spellStart"/>
      <w:r w:rsidR="001B54C2" w:rsidRPr="00D35FCF">
        <w:rPr>
          <w:rFonts w:ascii="Calibri" w:eastAsia="Calibri" w:hAnsi="Calibri" w:cs="Calibri"/>
          <w:sz w:val="22"/>
          <w:szCs w:val="22"/>
          <w:highlight w:val="yellow"/>
        </w:rPr>
        <w:t>centre</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pacing w:val="-1"/>
          <w:sz w:val="22"/>
          <w:szCs w:val="22"/>
          <w:highlight w:val="yellow"/>
        </w:rPr>
        <w:t>o</w:t>
      </w:r>
      <w:r w:rsidRPr="00D35FCF">
        <w:rPr>
          <w:rFonts w:ascii="Calibri" w:eastAsia="Calibri" w:hAnsi="Calibri" w:cs="Calibri"/>
          <w:sz w:val="22"/>
          <w:szCs w:val="22"/>
          <w:highlight w:val="yellow"/>
        </w:rPr>
        <w:t>n</w:t>
      </w:r>
      <w:r>
        <w:rPr>
          <w:rFonts w:ascii="Calibri" w:eastAsia="Calibri" w:hAnsi="Calibri" w:cs="Calibri"/>
          <w:spacing w:val="-1"/>
          <w:sz w:val="22"/>
          <w:szCs w:val="22"/>
        </w:rPr>
        <w:t xml:space="preserve"> </w:t>
      </w:r>
      <w:r>
        <w:rPr>
          <w:rFonts w:ascii="Calibri" w:eastAsia="Calibri" w:hAnsi="Calibri" w:cs="Calibri"/>
          <w:spacing w:val="1"/>
          <w:sz w:val="22"/>
          <w:szCs w:val="22"/>
        </w:rPr>
        <w:t>1</w:t>
      </w:r>
      <w:r>
        <w:rPr>
          <w:rFonts w:ascii="Calibri" w:eastAsia="Calibri" w:hAnsi="Calibri" w:cs="Calibri"/>
          <w:spacing w:val="-2"/>
          <w:sz w:val="22"/>
          <w:szCs w:val="22"/>
        </w:rPr>
        <w:t>7</w:t>
      </w:r>
      <w:r>
        <w:rPr>
          <w:rFonts w:ascii="Calibri" w:eastAsia="Calibri" w:hAnsi="Calibri" w:cs="Calibri"/>
          <w:spacing w:val="1"/>
          <w:sz w:val="22"/>
          <w:szCs w:val="22"/>
        </w:rPr>
        <w:t>/</w:t>
      </w:r>
      <w:r>
        <w:rPr>
          <w:rFonts w:ascii="Calibri" w:eastAsia="Calibri" w:hAnsi="Calibri" w:cs="Calibri"/>
          <w:spacing w:val="-2"/>
          <w:sz w:val="22"/>
          <w:szCs w:val="22"/>
        </w:rPr>
        <w:t>0</w:t>
      </w:r>
      <w:r>
        <w:rPr>
          <w:rFonts w:ascii="Calibri" w:eastAsia="Calibri" w:hAnsi="Calibri" w:cs="Calibri"/>
          <w:spacing w:val="1"/>
          <w:sz w:val="22"/>
          <w:szCs w:val="22"/>
        </w:rPr>
        <w:t>8</w:t>
      </w:r>
      <w:r>
        <w:rPr>
          <w:rFonts w:ascii="Calibri" w:eastAsia="Calibri" w:hAnsi="Calibri" w:cs="Calibri"/>
          <w:spacing w:val="-1"/>
          <w:sz w:val="22"/>
          <w:szCs w:val="22"/>
        </w:rPr>
        <w:t>/</w:t>
      </w:r>
      <w:r>
        <w:rPr>
          <w:rFonts w:ascii="Calibri" w:eastAsia="Calibri" w:hAnsi="Calibri" w:cs="Calibri"/>
          <w:spacing w:val="-2"/>
          <w:sz w:val="22"/>
          <w:szCs w:val="22"/>
        </w:rPr>
        <w:t>2</w:t>
      </w:r>
      <w:r>
        <w:rPr>
          <w:rFonts w:ascii="Calibri" w:eastAsia="Calibri" w:hAnsi="Calibri" w:cs="Calibri"/>
          <w:spacing w:val="1"/>
          <w:sz w:val="22"/>
          <w:szCs w:val="22"/>
        </w:rPr>
        <w:t>0</w:t>
      </w:r>
      <w:r>
        <w:rPr>
          <w:rFonts w:ascii="Calibri" w:eastAsia="Calibri" w:hAnsi="Calibri" w:cs="Calibri"/>
          <w:spacing w:val="-2"/>
          <w:sz w:val="22"/>
          <w:szCs w:val="22"/>
        </w:rPr>
        <w:t>2</w:t>
      </w:r>
      <w:r>
        <w:rPr>
          <w:rFonts w:ascii="Calibri" w:eastAsia="Calibri" w:hAnsi="Calibri" w:cs="Calibri"/>
          <w:sz w:val="22"/>
          <w:szCs w:val="22"/>
        </w:rPr>
        <w:t>5</w:t>
      </w:r>
      <w:r>
        <w:rPr>
          <w:rFonts w:ascii="Calibri" w:eastAsia="Calibri" w:hAnsi="Calibri" w:cs="Calibri"/>
          <w:spacing w:val="1"/>
          <w:sz w:val="22"/>
          <w:szCs w:val="22"/>
        </w:rPr>
        <w:t xml:space="preserve"> w</w:t>
      </w:r>
      <w:r>
        <w:rPr>
          <w:rFonts w:ascii="Calibri" w:eastAsia="Calibri" w:hAnsi="Calibri" w:cs="Calibri"/>
          <w:spacing w:val="-3"/>
          <w:sz w:val="22"/>
          <w:szCs w:val="22"/>
        </w:rPr>
        <w:t>i</w:t>
      </w:r>
      <w:r>
        <w:rPr>
          <w:rFonts w:ascii="Calibri" w:eastAsia="Calibri" w:hAnsi="Calibri" w:cs="Calibri"/>
          <w:sz w:val="22"/>
          <w:szCs w:val="22"/>
        </w:rPr>
        <w:t xml:space="preserve">th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ts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head</w:t>
      </w:r>
      <w:r>
        <w:rPr>
          <w:rFonts w:ascii="Calibri" w:eastAsia="Calibri" w:hAnsi="Calibri" w:cs="Calibri"/>
          <w:spacing w:val="-1"/>
          <w:sz w:val="22"/>
          <w:szCs w:val="22"/>
        </w:rPr>
        <w:t>a</w:t>
      </w:r>
      <w:r>
        <w:rPr>
          <w:rFonts w:ascii="Calibri" w:eastAsia="Calibri" w:hAnsi="Calibri" w:cs="Calibri"/>
          <w:sz w:val="22"/>
          <w:szCs w:val="22"/>
        </w:rPr>
        <w:t xml:space="preserve">che, </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ert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pa</w:t>
      </w:r>
      <w:r>
        <w:rPr>
          <w:rFonts w:ascii="Calibri" w:eastAsia="Calibri" w:hAnsi="Calibri" w:cs="Calibri"/>
          <w:spacing w:val="-1"/>
          <w:sz w:val="22"/>
          <w:szCs w:val="22"/>
        </w:rPr>
        <w:t>lp</w:t>
      </w:r>
      <w:r>
        <w:rPr>
          <w:rFonts w:ascii="Calibri" w:eastAsia="Calibri" w:hAnsi="Calibri" w:cs="Calibri"/>
          <w:sz w:val="22"/>
          <w:szCs w:val="22"/>
        </w:rPr>
        <w:t>itat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hyper</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sis.</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2"/>
          <w:sz w:val="22"/>
          <w:szCs w:val="22"/>
        </w:rPr>
        <w:t>s</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3"/>
          <w:sz w:val="22"/>
          <w:szCs w:val="22"/>
        </w:rPr>
        <w:t>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ti</w:t>
      </w:r>
      <w:r>
        <w:rPr>
          <w:rFonts w:ascii="Calibri" w:eastAsia="Calibri" w:hAnsi="Calibri" w:cs="Calibri"/>
          <w:spacing w:val="-1"/>
          <w:sz w:val="22"/>
          <w:szCs w:val="22"/>
        </w:rPr>
        <w:t>ng</w:t>
      </w:r>
      <w:r>
        <w:rPr>
          <w:rFonts w:ascii="Calibri" w:eastAsia="Calibri" w:hAnsi="Calibri" w:cs="Calibri"/>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2"/>
          <w:sz w:val="22"/>
          <w:szCs w:val="22"/>
        </w:rPr>
        <w:t>a</w:t>
      </w:r>
      <w:r>
        <w:rPr>
          <w:rFonts w:ascii="Calibri" w:eastAsia="Calibri" w:hAnsi="Calibri" w:cs="Calibri"/>
          <w:sz w:val="22"/>
          <w:szCs w:val="22"/>
        </w:rPr>
        <w:t xml:space="preserve">tic </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ension, and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z w:val="22"/>
          <w:szCs w:val="22"/>
        </w:rPr>
        <w:t>ep</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es.</w:t>
      </w:r>
    </w:p>
    <w:p w14:paraId="5298E69F" w14:textId="77777777" w:rsidR="00745DC1" w:rsidRDefault="00745DC1">
      <w:pPr>
        <w:spacing w:before="2" w:line="160" w:lineRule="exact"/>
        <w:rPr>
          <w:sz w:val="16"/>
          <w:szCs w:val="16"/>
        </w:rPr>
      </w:pPr>
    </w:p>
    <w:p w14:paraId="4ED4403F" w14:textId="77777777" w:rsidR="00745DC1" w:rsidRDefault="00C50FFE">
      <w:pPr>
        <w:spacing w:line="258" w:lineRule="auto"/>
        <w:ind w:left="100" w:right="214" w:firstLine="350"/>
        <w:rPr>
          <w:rFonts w:ascii="Calibri" w:eastAsia="Calibri" w:hAnsi="Calibri" w:cs="Calibri"/>
          <w:sz w:val="22"/>
          <w:szCs w:val="22"/>
        </w:rPr>
      </w:pPr>
      <w:r>
        <w:rPr>
          <w:rFonts w:ascii="Calibri" w:eastAsia="Calibri" w:hAnsi="Calibri" w:cs="Calibri"/>
          <w:sz w:val="22"/>
          <w:szCs w:val="22"/>
        </w:rPr>
        <w:t xml:space="preserve">On </w:t>
      </w:r>
      <w:r>
        <w:rPr>
          <w:rFonts w:ascii="Calibri" w:eastAsia="Calibri" w:hAnsi="Calibri" w:cs="Calibri"/>
          <w:spacing w:val="-1"/>
          <w:sz w:val="22"/>
          <w:szCs w:val="22"/>
        </w:rPr>
        <w:t>p</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z w:val="22"/>
          <w:szCs w:val="22"/>
        </w:rPr>
        <w:t>sical</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on</w:t>
      </w:r>
      <w:r>
        <w:rPr>
          <w:rFonts w:ascii="Calibri" w:eastAsia="Calibri" w:hAnsi="Calibri" w:cs="Calibri"/>
          <w:sz w:val="22"/>
          <w:szCs w:val="22"/>
        </w:rPr>
        <w:t>, a</w:t>
      </w:r>
      <w:r>
        <w:rPr>
          <w:rFonts w:ascii="Calibri" w:eastAsia="Calibri" w:hAnsi="Calibri" w:cs="Calibri"/>
          <w:spacing w:val="1"/>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rm</w:t>
      </w:r>
      <w:r>
        <w:rPr>
          <w:rFonts w:ascii="Calibri" w:eastAsia="Calibri" w:hAnsi="Calibri" w:cs="Calibri"/>
          <w:sz w:val="22"/>
          <w:szCs w:val="22"/>
        </w:rPr>
        <w:t>, n</w:t>
      </w:r>
      <w:r>
        <w:rPr>
          <w:rFonts w:ascii="Calibri" w:eastAsia="Calibri" w:hAnsi="Calibri" w:cs="Calibri"/>
          <w:spacing w:val="1"/>
          <w:sz w:val="22"/>
          <w:szCs w:val="22"/>
        </w:rPr>
        <w:t>on</w:t>
      </w:r>
      <w:r>
        <w:rPr>
          <w:rFonts w:ascii="Calibri" w:eastAsia="Calibri" w:hAnsi="Calibri" w:cs="Calibri"/>
          <w:spacing w:val="-3"/>
          <w:sz w:val="22"/>
          <w:szCs w:val="22"/>
        </w:rPr>
        <w:t>-</w:t>
      </w:r>
      <w:r>
        <w:rPr>
          <w:rFonts w:ascii="Calibri" w:eastAsia="Calibri" w:hAnsi="Calibri" w:cs="Calibri"/>
          <w:spacing w:val="1"/>
          <w:sz w:val="22"/>
          <w:szCs w:val="22"/>
        </w:rPr>
        <w:t>mo</w:t>
      </w:r>
      <w:r>
        <w:rPr>
          <w:rFonts w:ascii="Calibri" w:eastAsia="Calibri" w:hAnsi="Calibri" w:cs="Calibri"/>
          <w:spacing w:val="-1"/>
          <w:sz w:val="22"/>
          <w:szCs w:val="22"/>
        </w:rPr>
        <w:t>b</w:t>
      </w:r>
      <w:r>
        <w:rPr>
          <w:rFonts w:ascii="Calibri" w:eastAsia="Calibri" w:hAnsi="Calibri" w:cs="Calibri"/>
          <w:sz w:val="22"/>
          <w:szCs w:val="22"/>
        </w:rPr>
        <w:t>i</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was</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al</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 in</w:t>
      </w:r>
      <w:r>
        <w:rPr>
          <w:rFonts w:ascii="Calibri" w:eastAsia="Calibri" w:hAnsi="Calibri" w:cs="Calibri"/>
          <w:spacing w:val="-2"/>
          <w:sz w:val="22"/>
          <w:szCs w:val="22"/>
        </w:rPr>
        <w:t xml:space="preserve"> </w:t>
      </w:r>
      <w:r>
        <w:rPr>
          <w:rFonts w:ascii="Calibri" w:eastAsia="Calibri" w:hAnsi="Calibri" w:cs="Calibri"/>
          <w:sz w:val="22"/>
          <w:szCs w:val="22"/>
        </w:rPr>
        <w:t>the 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il</w:t>
      </w:r>
      <w:r>
        <w:rPr>
          <w:rFonts w:ascii="Calibri" w:eastAsia="Calibri" w:hAnsi="Calibri" w:cs="Calibri"/>
          <w:spacing w:val="-3"/>
          <w:sz w:val="22"/>
          <w:szCs w:val="22"/>
        </w:rPr>
        <w:t>i</w:t>
      </w:r>
      <w:r>
        <w:rPr>
          <w:rFonts w:ascii="Calibri" w:eastAsia="Calibri" w:hAnsi="Calibri" w:cs="Calibri"/>
          <w:sz w:val="22"/>
          <w:szCs w:val="22"/>
        </w:rPr>
        <w:t>ac f</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 xml:space="preserve">sa. </w:t>
      </w:r>
      <w:r>
        <w:rPr>
          <w:rFonts w:ascii="Calibri" w:eastAsia="Calibri" w:hAnsi="Calibri" w:cs="Calibri"/>
          <w:spacing w:val="-1"/>
          <w:sz w:val="22"/>
          <w:szCs w:val="22"/>
        </w:rPr>
        <w:t>Abdo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1"/>
          <w:sz w:val="22"/>
          <w:szCs w:val="22"/>
        </w:rPr>
        <w:t>u</w:t>
      </w:r>
      <w:r>
        <w:rPr>
          <w:rFonts w:ascii="Calibri" w:eastAsia="Calibri" w:hAnsi="Calibri" w:cs="Calibri"/>
          <w:sz w:val="22"/>
          <w:szCs w:val="22"/>
        </w:rPr>
        <w:t>ltras</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ph</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ea</w:t>
      </w:r>
      <w:r>
        <w:rPr>
          <w:rFonts w:ascii="Calibri" w:eastAsia="Calibri" w:hAnsi="Calibri" w:cs="Calibri"/>
          <w:spacing w:val="-2"/>
          <w:sz w:val="22"/>
          <w:szCs w:val="22"/>
        </w:rPr>
        <w:t>l</w:t>
      </w:r>
      <w:r>
        <w:rPr>
          <w:rFonts w:ascii="Calibri" w:eastAsia="Calibri" w:hAnsi="Calibri" w:cs="Calibri"/>
          <w:sz w:val="22"/>
          <w:szCs w:val="22"/>
        </w:rPr>
        <w:t>ed a</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 xml:space="preserve">ed, </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en</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hyp</w:t>
      </w:r>
      <w:r>
        <w:rPr>
          <w:rFonts w:ascii="Calibri" w:eastAsia="Calibri" w:hAnsi="Calibri" w:cs="Calibri"/>
          <w:spacing w:val="1"/>
          <w:sz w:val="22"/>
          <w:szCs w:val="22"/>
        </w:rPr>
        <w:t>o</w:t>
      </w:r>
      <w:r>
        <w:rPr>
          <w:rFonts w:ascii="Calibri" w:eastAsia="Calibri" w:hAnsi="Calibri" w:cs="Calibri"/>
          <w:spacing w:val="-2"/>
          <w:sz w:val="22"/>
          <w:szCs w:val="22"/>
        </w:rPr>
        <w:t>e</w:t>
      </w:r>
      <w:r>
        <w:rPr>
          <w:rFonts w:ascii="Calibri" w:eastAsia="Calibri" w:hAnsi="Calibri" w:cs="Calibri"/>
          <w:sz w:val="22"/>
          <w:szCs w:val="22"/>
        </w:rPr>
        <w:t>choic,</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pacing w:val="-3"/>
          <w:sz w:val="22"/>
          <w:szCs w:val="22"/>
        </w:rPr>
        <w:t>a</w:t>
      </w:r>
      <w:r>
        <w:rPr>
          <w:rFonts w:ascii="Calibri" w:eastAsia="Calibri" w:hAnsi="Calibri" w:cs="Calibri"/>
          <w:sz w:val="22"/>
          <w:szCs w:val="22"/>
        </w:rPr>
        <w:t>scu</w:t>
      </w:r>
      <w:r>
        <w:rPr>
          <w:rFonts w:ascii="Calibri" w:eastAsia="Calibri" w:hAnsi="Calibri" w:cs="Calibri"/>
          <w:spacing w:val="-1"/>
          <w:sz w:val="22"/>
          <w:szCs w:val="22"/>
        </w:rPr>
        <w:t>l</w:t>
      </w:r>
      <w:r>
        <w:rPr>
          <w:rFonts w:ascii="Calibri" w:eastAsia="Calibri" w:hAnsi="Calibri" w:cs="Calibri"/>
          <w:sz w:val="22"/>
          <w:szCs w:val="22"/>
        </w:rPr>
        <w:t>ar les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z w:val="22"/>
          <w:szCs w:val="22"/>
        </w:rPr>
        <w:t>6</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4</w:t>
      </w:r>
      <w:r>
        <w:rPr>
          <w:rFonts w:ascii="Calibri" w:eastAsia="Calibri" w:hAnsi="Calibri" w:cs="Calibri"/>
          <w:spacing w:val="-3"/>
          <w:sz w:val="22"/>
          <w:szCs w:val="22"/>
        </w:rPr>
        <w:t>.</w:t>
      </w:r>
      <w:r>
        <w:rPr>
          <w:rFonts w:ascii="Calibri" w:eastAsia="Calibri" w:hAnsi="Calibri" w:cs="Calibri"/>
          <w:sz w:val="22"/>
          <w:szCs w:val="22"/>
        </w:rPr>
        <w:t>5</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m</w:t>
      </w:r>
      <w:r>
        <w:rPr>
          <w:rFonts w:ascii="Calibri" w:eastAsia="Calibri" w:hAnsi="Calibri" w:cs="Calibri"/>
          <w:sz w:val="22"/>
          <w:szCs w:val="22"/>
        </w:rPr>
        <w:t>, l</w:t>
      </w:r>
      <w:r>
        <w:rPr>
          <w:rFonts w:ascii="Calibri" w:eastAsia="Calibri" w:hAnsi="Calibri" w:cs="Calibri"/>
          <w:spacing w:val="1"/>
          <w:sz w:val="22"/>
          <w:szCs w:val="22"/>
        </w:rPr>
        <w:t>o</w:t>
      </w:r>
      <w:r>
        <w:rPr>
          <w:rFonts w:ascii="Calibri" w:eastAsia="Calibri" w:hAnsi="Calibri" w:cs="Calibri"/>
          <w:sz w:val="22"/>
          <w:szCs w:val="22"/>
        </w:rPr>
        <w:t>ca</w:t>
      </w:r>
      <w:r>
        <w:rPr>
          <w:rFonts w:ascii="Calibri" w:eastAsia="Calibri" w:hAnsi="Calibri" w:cs="Calibri"/>
          <w:spacing w:val="-2"/>
          <w:sz w:val="22"/>
          <w:szCs w:val="22"/>
        </w:rPr>
        <w:t>t</w:t>
      </w:r>
      <w:r>
        <w:rPr>
          <w:rFonts w:ascii="Calibri" w:eastAsia="Calibri" w:hAnsi="Calibri" w:cs="Calibri"/>
          <w:sz w:val="22"/>
          <w:szCs w:val="22"/>
        </w:rPr>
        <w:t xml:space="preserve">ed just </w:t>
      </w:r>
      <w:r>
        <w:rPr>
          <w:rFonts w:ascii="Calibri" w:eastAsia="Calibri" w:hAnsi="Calibri" w:cs="Calibri"/>
          <w:spacing w:val="-3"/>
          <w:sz w:val="22"/>
          <w:szCs w:val="22"/>
        </w:rPr>
        <w:t>b</w:t>
      </w:r>
      <w:r>
        <w:rPr>
          <w:rFonts w:ascii="Calibri" w:eastAsia="Calibri" w:hAnsi="Calibri" w:cs="Calibri"/>
          <w:sz w:val="22"/>
          <w:szCs w:val="22"/>
        </w:rPr>
        <w:t>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m</w:t>
      </w:r>
      <w:r>
        <w:rPr>
          <w:rFonts w:ascii="Calibri" w:eastAsia="Calibri" w:hAnsi="Calibri" w:cs="Calibri"/>
          <w:spacing w:val="-3"/>
          <w:sz w:val="22"/>
          <w:szCs w:val="22"/>
        </w:rPr>
        <w:t>b</w:t>
      </w:r>
      <w:r>
        <w:rPr>
          <w:rFonts w:ascii="Calibri" w:eastAsia="Calibri" w:hAnsi="Calibri" w:cs="Calibri"/>
          <w:sz w:val="22"/>
          <w:szCs w:val="22"/>
        </w:rPr>
        <w:t>ilic</w:t>
      </w:r>
      <w:r>
        <w:rPr>
          <w:rFonts w:ascii="Calibri" w:eastAsia="Calibri" w:hAnsi="Calibri" w:cs="Calibri"/>
          <w:spacing w:val="-1"/>
          <w:sz w:val="22"/>
          <w:szCs w:val="22"/>
        </w:rPr>
        <w:t>u</w:t>
      </w:r>
      <w:r>
        <w:rPr>
          <w:rFonts w:ascii="Calibri" w:eastAsia="Calibri" w:hAnsi="Calibri" w:cs="Calibri"/>
          <w:sz w:val="22"/>
          <w:szCs w:val="22"/>
        </w:rPr>
        <w:t xml:space="preserve">s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si</w:t>
      </w:r>
      <w:r>
        <w:rPr>
          <w:rFonts w:ascii="Calibri" w:eastAsia="Calibri" w:hAnsi="Calibri" w:cs="Calibri"/>
          <w:spacing w:val="-4"/>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tra</w:t>
      </w:r>
      <w:r>
        <w:rPr>
          <w:rFonts w:ascii="Calibri" w:eastAsia="Calibri" w:hAnsi="Calibri" w:cs="Calibri"/>
          <w:spacing w:val="-2"/>
          <w:sz w:val="22"/>
          <w:szCs w:val="22"/>
        </w:rPr>
        <w:t>s</w:t>
      </w:r>
      <w:r>
        <w:rPr>
          <w:rFonts w:ascii="Calibri" w:eastAsia="Calibri" w:hAnsi="Calibri" w:cs="Calibri"/>
          <w:spacing w:val="1"/>
          <w:sz w:val="22"/>
          <w:szCs w:val="22"/>
        </w:rPr>
        <w:t>t</w:t>
      </w:r>
      <w:r>
        <w:rPr>
          <w:rFonts w:ascii="Calibri" w:eastAsia="Calibri" w:hAnsi="Calibri" w:cs="Calibri"/>
          <w:sz w:val="22"/>
          <w:szCs w:val="22"/>
        </w:rPr>
        <w:t>-en</w:t>
      </w:r>
      <w:r>
        <w:rPr>
          <w:rFonts w:ascii="Calibri" w:eastAsia="Calibri" w:hAnsi="Calibri" w:cs="Calibri"/>
          <w:spacing w:val="-1"/>
          <w:sz w:val="22"/>
          <w:szCs w:val="22"/>
        </w:rPr>
        <w:t>h</w:t>
      </w:r>
      <w:r>
        <w:rPr>
          <w:rFonts w:ascii="Calibri" w:eastAsia="Calibri" w:hAnsi="Calibri" w:cs="Calibri"/>
          <w:spacing w:val="-3"/>
          <w:sz w:val="22"/>
          <w:szCs w:val="22"/>
        </w:rPr>
        <w:t>a</w:t>
      </w:r>
      <w:r>
        <w:rPr>
          <w:rFonts w:ascii="Calibri" w:eastAsia="Calibri" w:hAnsi="Calibri" w:cs="Calibri"/>
          <w:spacing w:val="-1"/>
          <w:sz w:val="22"/>
          <w:szCs w:val="22"/>
        </w:rPr>
        <w:t>n</w:t>
      </w:r>
      <w:r>
        <w:rPr>
          <w:rFonts w:ascii="Calibri" w:eastAsia="Calibri" w:hAnsi="Calibri" w:cs="Calibri"/>
          <w:sz w:val="22"/>
          <w:szCs w:val="22"/>
        </w:rPr>
        <w:t>ced CT</w:t>
      </w:r>
      <w:r>
        <w:rPr>
          <w:rFonts w:ascii="Calibri" w:eastAsia="Calibri" w:hAnsi="Calibri" w:cs="Calibri"/>
          <w:spacing w:val="1"/>
          <w:sz w:val="22"/>
          <w:szCs w:val="22"/>
        </w:rPr>
        <w:t xml:space="preserve"> </w:t>
      </w:r>
      <w:r>
        <w:rPr>
          <w:rFonts w:ascii="Calibri" w:eastAsia="Calibri" w:hAnsi="Calibri" w:cs="Calibri"/>
          <w:sz w:val="22"/>
          <w:szCs w:val="22"/>
        </w:rPr>
        <w:t>ab</w:t>
      </w:r>
      <w:r>
        <w:rPr>
          <w:rFonts w:ascii="Calibri" w:eastAsia="Calibri" w:hAnsi="Calibri" w:cs="Calibri"/>
          <w:spacing w:val="-4"/>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 xml:space="preserve">en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stra</w:t>
      </w:r>
      <w:r>
        <w:rPr>
          <w:rFonts w:ascii="Calibri" w:eastAsia="Calibri" w:hAnsi="Calibri" w:cs="Calibri"/>
          <w:spacing w:val="-2"/>
          <w:sz w:val="22"/>
          <w:szCs w:val="22"/>
        </w:rPr>
        <w:t>t</w:t>
      </w:r>
      <w:r>
        <w:rPr>
          <w:rFonts w:ascii="Calibri" w:eastAsia="Calibri" w:hAnsi="Calibri" w:cs="Calibri"/>
          <w:sz w:val="22"/>
          <w:szCs w:val="22"/>
        </w:rPr>
        <w:t>ed a</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ascu</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ass in the</w:t>
      </w:r>
      <w:r>
        <w:rPr>
          <w:rFonts w:ascii="Calibri" w:eastAsia="Calibri" w:hAnsi="Calibri" w:cs="Calibri"/>
          <w:spacing w:val="-2"/>
          <w:sz w:val="22"/>
          <w:szCs w:val="22"/>
        </w:rPr>
        <w:t xml:space="preserve"> </w:t>
      </w:r>
      <w:r>
        <w:rPr>
          <w:rFonts w:ascii="Calibri" w:eastAsia="Calibri" w:hAnsi="Calibri" w:cs="Calibri"/>
          <w:sz w:val="22"/>
          <w:szCs w:val="22"/>
        </w:rPr>
        <w:t>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1"/>
          <w:sz w:val="22"/>
          <w:szCs w:val="22"/>
        </w:rPr>
        <w:t>a</w:t>
      </w:r>
      <w:r>
        <w:rPr>
          <w:rFonts w:ascii="Calibri" w:eastAsia="Calibri" w:hAnsi="Calibri" w:cs="Calibri"/>
          <w:sz w:val="22"/>
          <w:szCs w:val="22"/>
        </w:rPr>
        <w:t>-a</w:t>
      </w:r>
      <w:r>
        <w:rPr>
          <w:rFonts w:ascii="Calibri" w:eastAsia="Calibri" w:hAnsi="Calibri" w:cs="Calibri"/>
          <w:spacing w:val="-1"/>
          <w:sz w:val="22"/>
          <w:szCs w:val="22"/>
        </w:rPr>
        <w:t>o</w:t>
      </w:r>
      <w:r>
        <w:rPr>
          <w:rFonts w:ascii="Calibri" w:eastAsia="Calibri" w:hAnsi="Calibri" w:cs="Calibri"/>
          <w:sz w:val="22"/>
          <w:szCs w:val="22"/>
        </w:rPr>
        <w:t>rtic</w:t>
      </w:r>
      <w:r>
        <w:rPr>
          <w:rFonts w:ascii="Calibri" w:eastAsia="Calibri" w:hAnsi="Calibri" w:cs="Calibri"/>
          <w:spacing w:val="-2"/>
          <w:sz w:val="22"/>
          <w:szCs w:val="22"/>
        </w:rPr>
        <w:t xml:space="preserve"> </w:t>
      </w:r>
      <w:r>
        <w:rPr>
          <w:rFonts w:ascii="Calibri" w:eastAsia="Calibri" w:hAnsi="Calibri" w:cs="Calibri"/>
          <w:sz w:val="22"/>
          <w:szCs w:val="22"/>
        </w:rPr>
        <w:t>reg</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s</w:t>
      </w:r>
      <w:r>
        <w:rPr>
          <w:rFonts w:ascii="Calibri" w:eastAsia="Calibri" w:hAnsi="Calibri" w:cs="Calibri"/>
          <w:spacing w:val="-2"/>
          <w:sz w:val="22"/>
          <w:szCs w:val="22"/>
        </w:rPr>
        <w:t>i</w:t>
      </w:r>
      <w:r>
        <w:rPr>
          <w:rFonts w:ascii="Calibri" w:eastAsia="Calibri" w:hAnsi="Calibri" w:cs="Calibri"/>
          <w:sz w:val="22"/>
          <w:szCs w:val="22"/>
        </w:rPr>
        <w:t>tuated a</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w</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 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f</w:t>
      </w:r>
      <w:r>
        <w:rPr>
          <w:rFonts w:ascii="Calibri" w:eastAsia="Calibri" w:hAnsi="Calibri" w:cs="Calibri"/>
          <w:sz w:val="22"/>
          <w:szCs w:val="22"/>
        </w:rPr>
        <w:t>eri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ena c</w:t>
      </w: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z w:val="22"/>
          <w:szCs w:val="22"/>
        </w:rPr>
        <w:t>a. The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ass</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ed f</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z w:val="22"/>
          <w:szCs w:val="22"/>
        </w:rPr>
        <w:t>arte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z w:val="22"/>
          <w:szCs w:val="22"/>
        </w:rPr>
        <w:t xml:space="preserve">rtic </w:t>
      </w:r>
      <w:r>
        <w:rPr>
          <w:rFonts w:ascii="Calibri" w:eastAsia="Calibri" w:hAnsi="Calibri" w:cs="Calibri"/>
          <w:spacing w:val="-1"/>
          <w:sz w:val="22"/>
          <w:szCs w:val="22"/>
        </w:rPr>
        <w:t>b</w:t>
      </w:r>
      <w:r>
        <w:rPr>
          <w:rFonts w:ascii="Calibri" w:eastAsia="Calibri" w:hAnsi="Calibri" w:cs="Calibri"/>
          <w:sz w:val="22"/>
          <w:szCs w:val="22"/>
        </w:rPr>
        <w:t>if</w:t>
      </w:r>
      <w:r>
        <w:rPr>
          <w:rFonts w:ascii="Calibri" w:eastAsia="Calibri" w:hAnsi="Calibri" w:cs="Calibri"/>
          <w:spacing w:val="-1"/>
          <w:sz w:val="22"/>
          <w:szCs w:val="22"/>
        </w:rPr>
        <w:t>u</w:t>
      </w:r>
      <w:r>
        <w:rPr>
          <w:rFonts w:ascii="Calibri" w:eastAsia="Calibri" w:hAnsi="Calibri" w:cs="Calibri"/>
          <w:sz w:val="22"/>
          <w:szCs w:val="22"/>
        </w:rPr>
        <w:t>rcati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p w14:paraId="3FB18C99" w14:textId="77777777" w:rsidR="00745DC1" w:rsidRDefault="00745DC1">
      <w:pPr>
        <w:spacing w:before="2" w:line="160" w:lineRule="exact"/>
        <w:rPr>
          <w:sz w:val="16"/>
          <w:szCs w:val="16"/>
        </w:rPr>
      </w:pPr>
    </w:p>
    <w:p w14:paraId="196BB003" w14:textId="0DECAF9A" w:rsidR="00745DC1" w:rsidRDefault="00C50FFE">
      <w:pPr>
        <w:spacing w:line="258" w:lineRule="auto"/>
        <w:ind w:left="100" w:right="97" w:firstLine="350"/>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z w:val="22"/>
          <w:szCs w:val="22"/>
        </w:rPr>
        <w:t xml:space="preserve">wo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ths</w:t>
      </w:r>
      <w:r>
        <w:rPr>
          <w:rFonts w:ascii="Calibri" w:eastAsia="Calibri" w:hAnsi="Calibri" w:cs="Calibri"/>
          <w:spacing w:val="-2"/>
          <w:sz w:val="22"/>
          <w:szCs w:val="22"/>
        </w:rPr>
        <w:t xml:space="preserve"> </w:t>
      </w:r>
      <w:r>
        <w:rPr>
          <w:rFonts w:ascii="Calibri" w:eastAsia="Calibri" w:hAnsi="Calibri" w:cs="Calibri"/>
          <w:sz w:val="22"/>
          <w:szCs w:val="22"/>
        </w:rPr>
        <w:t>earlier,</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atient</w:t>
      </w:r>
      <w:r>
        <w:rPr>
          <w:rFonts w:ascii="Calibri" w:eastAsia="Calibri" w:hAnsi="Calibri" w:cs="Calibri"/>
          <w:spacing w:val="-2"/>
          <w:sz w:val="22"/>
          <w:szCs w:val="22"/>
        </w:rPr>
        <w:t xml:space="preserve"> </w:t>
      </w:r>
      <w:r>
        <w:rPr>
          <w:rFonts w:ascii="Calibri" w:eastAsia="Calibri" w:hAnsi="Calibri" w:cs="Calibri"/>
          <w:sz w:val="22"/>
          <w:szCs w:val="22"/>
        </w:rPr>
        <w:t>had</w:t>
      </w:r>
      <w:r>
        <w:rPr>
          <w:rFonts w:ascii="Calibri" w:eastAsia="Calibri" w:hAnsi="Calibri" w:cs="Calibri"/>
          <w:spacing w:val="-1"/>
          <w:sz w:val="22"/>
          <w:szCs w:val="22"/>
        </w:rPr>
        <w:t xml:space="preserve"> </w:t>
      </w:r>
      <w:r>
        <w:rPr>
          <w:rFonts w:ascii="Calibri" w:eastAsia="Calibri" w:hAnsi="Calibri" w:cs="Calibri"/>
          <w:sz w:val="22"/>
          <w:szCs w:val="22"/>
        </w:rPr>
        <w:t>be</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2"/>
          <w:sz w:val="22"/>
          <w:szCs w:val="22"/>
        </w:rPr>
        <w:t>r</w:t>
      </w:r>
      <w:r>
        <w:rPr>
          <w:rFonts w:ascii="Calibri" w:eastAsia="Calibri" w:hAnsi="Calibri" w:cs="Calibri"/>
          <w:sz w:val="22"/>
          <w:szCs w:val="22"/>
        </w:rPr>
        <w:t>ef</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r</w:t>
      </w:r>
      <w:r>
        <w:rPr>
          <w:rFonts w:ascii="Calibri" w:eastAsia="Calibri" w:hAnsi="Calibri" w:cs="Calibri"/>
          <w:spacing w:val="-2"/>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nd</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 xml:space="preserve">ist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al</w:t>
      </w:r>
      <w:r>
        <w:rPr>
          <w:rFonts w:ascii="Calibri" w:eastAsia="Calibri" w:hAnsi="Calibri" w:cs="Calibri"/>
          <w:spacing w:val="-1"/>
          <w:sz w:val="22"/>
          <w:szCs w:val="22"/>
        </w:rPr>
        <w:t>u</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bl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 xml:space="preserve">d </w:t>
      </w:r>
      <w:r>
        <w:rPr>
          <w:rFonts w:ascii="Calibri" w:eastAsia="Calibri" w:hAnsi="Calibri" w:cs="Calibri"/>
          <w:spacing w:val="-1"/>
          <w:sz w:val="22"/>
          <w:szCs w:val="22"/>
        </w:rPr>
        <w:t>p</w:t>
      </w:r>
      <w:r>
        <w:rPr>
          <w:rFonts w:ascii="Calibri" w:eastAsia="Calibri" w:hAnsi="Calibri" w:cs="Calibri"/>
          <w:sz w:val="22"/>
          <w:szCs w:val="22"/>
        </w:rPr>
        <w:t>ressu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pre</w:t>
      </w:r>
      <w:r>
        <w:rPr>
          <w:rFonts w:ascii="Calibri" w:eastAsia="Calibri" w:hAnsi="Calibri" w:cs="Calibri"/>
          <w:spacing w:val="-2"/>
          <w:sz w:val="22"/>
          <w:szCs w:val="22"/>
        </w:rPr>
        <w:t>s</w:t>
      </w:r>
      <w:r>
        <w:rPr>
          <w:rFonts w:ascii="Calibri" w:eastAsia="Calibri" w:hAnsi="Calibri" w:cs="Calibri"/>
          <w:sz w:val="22"/>
          <w:szCs w:val="22"/>
        </w:rPr>
        <w:t>su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was</w:t>
      </w:r>
      <w:r>
        <w:rPr>
          <w:rFonts w:ascii="Calibri" w:eastAsia="Calibri" w:hAnsi="Calibri" w:cs="Calibri"/>
          <w:spacing w:val="-2"/>
          <w:sz w:val="22"/>
          <w:szCs w:val="22"/>
        </w:rPr>
        <w:t xml:space="preserve"> </w:t>
      </w:r>
      <w:r>
        <w:rPr>
          <w:rFonts w:ascii="Calibri" w:eastAsia="Calibri" w:hAnsi="Calibri" w:cs="Calibri"/>
          <w:spacing w:val="-1"/>
          <w:sz w:val="22"/>
          <w:szCs w:val="22"/>
        </w:rPr>
        <w:t>2</w:t>
      </w:r>
      <w:r>
        <w:rPr>
          <w:rFonts w:ascii="Calibri" w:eastAsia="Calibri" w:hAnsi="Calibri" w:cs="Calibri"/>
          <w:spacing w:val="1"/>
          <w:sz w:val="22"/>
          <w:szCs w:val="22"/>
        </w:rPr>
        <w:t>3</w:t>
      </w:r>
      <w:r>
        <w:rPr>
          <w:rFonts w:ascii="Calibri" w:eastAsia="Calibri" w:hAnsi="Calibri" w:cs="Calibri"/>
          <w:spacing w:val="-2"/>
          <w:sz w:val="22"/>
          <w:szCs w:val="22"/>
        </w:rPr>
        <w:t>0</w:t>
      </w:r>
      <w:r>
        <w:rPr>
          <w:rFonts w:ascii="Calibri" w:eastAsia="Calibri" w:hAnsi="Calibri" w:cs="Calibri"/>
          <w:spacing w:val="1"/>
          <w:sz w:val="22"/>
          <w:szCs w:val="22"/>
        </w:rPr>
        <w:t>/</w:t>
      </w:r>
      <w:r>
        <w:rPr>
          <w:rFonts w:ascii="Calibri" w:eastAsia="Calibri" w:hAnsi="Calibri" w:cs="Calibri"/>
          <w:spacing w:val="-2"/>
          <w:sz w:val="22"/>
          <w:szCs w:val="22"/>
        </w:rPr>
        <w:t>1</w:t>
      </w:r>
      <w:r>
        <w:rPr>
          <w:rFonts w:ascii="Calibri" w:eastAsia="Calibri" w:hAnsi="Calibri" w:cs="Calibri"/>
          <w:spacing w:val="1"/>
          <w:sz w:val="22"/>
          <w:szCs w:val="22"/>
        </w:rPr>
        <w:t>3</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pacing w:val="1"/>
          <w:sz w:val="22"/>
          <w:szCs w:val="22"/>
        </w:rPr>
        <w:t>m</w:t>
      </w:r>
      <w:r>
        <w:rPr>
          <w:rFonts w:ascii="Calibri" w:eastAsia="Calibri" w:hAnsi="Calibri" w:cs="Calibri"/>
          <w:spacing w:val="-1"/>
          <w:sz w:val="22"/>
          <w:szCs w:val="22"/>
        </w:rPr>
        <w:t>H</w:t>
      </w:r>
      <w:r>
        <w:rPr>
          <w:rFonts w:ascii="Calibri" w:eastAsia="Calibri" w:hAnsi="Calibri" w:cs="Calibri"/>
          <w:sz w:val="22"/>
          <w:szCs w:val="22"/>
        </w:rPr>
        <w:t>g</w:t>
      </w:r>
      <w:r w:rsidR="001B54C2">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las</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 xml:space="preserve"> </w:t>
      </w:r>
      <w:proofErr w:type="spellStart"/>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z w:val="22"/>
          <w:szCs w:val="22"/>
        </w:rPr>
        <w:t>tane</w:t>
      </w:r>
      <w:r>
        <w:rPr>
          <w:rFonts w:ascii="Calibri" w:eastAsia="Calibri" w:hAnsi="Calibri" w:cs="Calibri"/>
          <w:spacing w:val="-1"/>
          <w:sz w:val="22"/>
          <w:szCs w:val="22"/>
        </w:rPr>
        <w:t>ph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es</w:t>
      </w:r>
      <w:proofErr w:type="spellEnd"/>
      <w:r>
        <w:rPr>
          <w:rFonts w:ascii="Calibri" w:eastAsia="Calibri" w:hAnsi="Calibri" w:cs="Calibri"/>
          <w:sz w:val="22"/>
          <w:szCs w:val="22"/>
        </w:rPr>
        <w:t xml:space="preserve"> w</w:t>
      </w:r>
      <w:r>
        <w:rPr>
          <w:rFonts w:ascii="Calibri" w:eastAsia="Calibri" w:hAnsi="Calibri" w:cs="Calibri"/>
          <w:spacing w:val="1"/>
          <w:sz w:val="22"/>
          <w:szCs w:val="22"/>
        </w:rPr>
        <w:t>e</w:t>
      </w:r>
      <w:r>
        <w:rPr>
          <w:rFonts w:ascii="Calibri" w:eastAsia="Calibri" w:hAnsi="Calibri" w:cs="Calibri"/>
          <w:sz w:val="22"/>
          <w:szCs w:val="22"/>
        </w:rPr>
        <w:t>re</w:t>
      </w:r>
      <w:r>
        <w:rPr>
          <w:rFonts w:ascii="Calibri" w:eastAsia="Calibri" w:hAnsi="Calibri" w:cs="Calibri"/>
          <w:spacing w:val="-2"/>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ly</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 at</w:t>
      </w:r>
      <w:r>
        <w:rPr>
          <w:rFonts w:ascii="Calibri" w:eastAsia="Calibri" w:hAnsi="Calibri" w:cs="Calibri"/>
          <w:spacing w:val="-4"/>
          <w:sz w:val="22"/>
          <w:szCs w:val="22"/>
        </w:rPr>
        <w:t xml:space="preserve"> </w:t>
      </w:r>
      <w:r>
        <w:rPr>
          <w:rFonts w:ascii="Calibri" w:eastAsia="Calibri" w:hAnsi="Calibri" w:cs="Calibri"/>
          <w:spacing w:val="1"/>
          <w:sz w:val="22"/>
          <w:szCs w:val="22"/>
        </w:rPr>
        <w:t>9</w:t>
      </w:r>
      <w:r>
        <w:rPr>
          <w:rFonts w:ascii="Calibri" w:eastAsia="Calibri" w:hAnsi="Calibri" w:cs="Calibri"/>
          <w:spacing w:val="-2"/>
          <w:sz w:val="22"/>
          <w:szCs w:val="22"/>
        </w:rPr>
        <w:t>9</w:t>
      </w:r>
      <w:r>
        <w:rPr>
          <w:rFonts w:ascii="Calibri" w:eastAsia="Calibri" w:hAnsi="Calibri" w:cs="Calibri"/>
          <w:spacing w:val="1"/>
          <w:sz w:val="22"/>
          <w:szCs w:val="22"/>
        </w:rPr>
        <w:t>9</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µ</w:t>
      </w:r>
      <w:r>
        <w:rPr>
          <w:rFonts w:ascii="Calibri" w:eastAsia="Calibri" w:hAnsi="Calibri" w:cs="Calibri"/>
          <w:spacing w:val="-1"/>
          <w:sz w:val="22"/>
          <w:szCs w:val="22"/>
        </w:rPr>
        <w:t>g</w:t>
      </w:r>
      <w:r>
        <w:rPr>
          <w:rFonts w:ascii="Calibri" w:eastAsia="Calibri" w:hAnsi="Calibri" w:cs="Calibri"/>
          <w:sz w:val="22"/>
          <w:szCs w:val="22"/>
        </w:rPr>
        <w:t>. S</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was</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tart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ph</w:t>
      </w:r>
      <w:r>
        <w:rPr>
          <w:rFonts w:ascii="Calibri" w:eastAsia="Calibri" w:hAnsi="Calibri" w:cs="Calibri"/>
          <w:spacing w:val="3"/>
          <w:sz w:val="22"/>
          <w:szCs w:val="22"/>
        </w:rPr>
        <w:t>a</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thera</w:t>
      </w:r>
      <w:r>
        <w:rPr>
          <w:rFonts w:ascii="Calibri" w:eastAsia="Calibri" w:hAnsi="Calibri" w:cs="Calibri"/>
          <w:spacing w:val="-1"/>
          <w:sz w:val="22"/>
          <w:szCs w:val="22"/>
        </w:rPr>
        <w:t>p</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r b</w:t>
      </w:r>
      <w:r>
        <w:rPr>
          <w:rFonts w:ascii="Calibri" w:eastAsia="Calibri" w:hAnsi="Calibri" w:cs="Calibri"/>
          <w:spacing w:val="-1"/>
          <w:sz w:val="22"/>
          <w:szCs w:val="22"/>
        </w:rPr>
        <w:t>lo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w:t>
      </w:r>
      <w:r>
        <w:rPr>
          <w:rFonts w:ascii="Calibri" w:eastAsia="Calibri" w:hAnsi="Calibri" w:cs="Calibri"/>
          <w:spacing w:val="-2"/>
          <w:sz w:val="22"/>
          <w:szCs w:val="22"/>
        </w:rPr>
        <w:t>e</w:t>
      </w:r>
      <w:r>
        <w:rPr>
          <w:rFonts w:ascii="Calibri" w:eastAsia="Calibri" w:hAnsi="Calibri" w:cs="Calibri"/>
          <w:sz w:val="22"/>
          <w:szCs w:val="22"/>
        </w:rPr>
        <w:t>ssu</w:t>
      </w:r>
      <w:r>
        <w:rPr>
          <w:rFonts w:ascii="Calibri" w:eastAsia="Calibri" w:hAnsi="Calibri" w:cs="Calibri"/>
          <w:spacing w:val="-1"/>
          <w:sz w:val="22"/>
          <w:szCs w:val="22"/>
        </w:rPr>
        <w:t>r</w:t>
      </w:r>
      <w:r>
        <w:rPr>
          <w:rFonts w:ascii="Calibri" w:eastAsia="Calibri" w:hAnsi="Calibri" w:cs="Calibri"/>
          <w:sz w:val="22"/>
          <w:szCs w:val="22"/>
        </w:rPr>
        <w:t>e</w:t>
      </w:r>
    </w:p>
    <w:p w14:paraId="534C222E" w14:textId="77777777" w:rsidR="00745DC1" w:rsidRDefault="00C50FFE">
      <w:pPr>
        <w:spacing w:before="1"/>
        <w:ind w:left="10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 p</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sur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pacing w:val="1"/>
          <w:sz w:val="22"/>
          <w:szCs w:val="22"/>
        </w:rPr>
        <w:t>y</w:t>
      </w:r>
      <w:r>
        <w:rPr>
          <w:rFonts w:ascii="Calibri" w:eastAsia="Calibri" w:hAnsi="Calibri" w:cs="Calibri"/>
          <w:sz w:val="22"/>
          <w:szCs w:val="22"/>
        </w:rPr>
        <w:t>. At</w:t>
      </w:r>
      <w:r>
        <w:rPr>
          <w:rFonts w:ascii="Calibri" w:eastAsia="Calibri" w:hAnsi="Calibri" w:cs="Calibri"/>
          <w:spacing w:val="-2"/>
          <w:sz w:val="22"/>
          <w:szCs w:val="22"/>
        </w:rPr>
        <w:t xml:space="preserve"> </w:t>
      </w:r>
      <w:r>
        <w:rPr>
          <w:rFonts w:ascii="Calibri" w:eastAsia="Calibri" w:hAnsi="Calibri" w:cs="Calibri"/>
          <w:sz w:val="22"/>
          <w:szCs w:val="22"/>
        </w:rPr>
        <w:t xml:space="preserve">the </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rg</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her b</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pressu</w:t>
      </w:r>
      <w:r>
        <w:rPr>
          <w:rFonts w:ascii="Calibri" w:eastAsia="Calibri" w:hAnsi="Calibri" w:cs="Calibri"/>
          <w:spacing w:val="-3"/>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2"/>
          <w:sz w:val="22"/>
          <w:szCs w:val="22"/>
        </w:rPr>
        <w:t>a</w:t>
      </w:r>
      <w:r>
        <w:rPr>
          <w:rFonts w:ascii="Calibri" w:eastAsia="Calibri" w:hAnsi="Calibri" w:cs="Calibri"/>
          <w:sz w:val="22"/>
          <w:szCs w:val="22"/>
        </w:rPr>
        <w:t xml:space="preserve">s </w:t>
      </w:r>
      <w:r>
        <w:rPr>
          <w:rFonts w:ascii="Calibri" w:eastAsia="Calibri" w:hAnsi="Calibri" w:cs="Calibri"/>
          <w:spacing w:val="-1"/>
          <w:sz w:val="22"/>
          <w:szCs w:val="22"/>
        </w:rPr>
        <w:t>w</w:t>
      </w:r>
      <w:r>
        <w:rPr>
          <w:rFonts w:ascii="Calibri" w:eastAsia="Calibri" w:hAnsi="Calibri" w:cs="Calibri"/>
          <w:sz w:val="22"/>
          <w:szCs w:val="22"/>
        </w:rPr>
        <w:t>ell</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lled at</w:t>
      </w:r>
      <w:r>
        <w:rPr>
          <w:rFonts w:ascii="Calibri" w:eastAsia="Calibri" w:hAnsi="Calibri" w:cs="Calibri"/>
          <w:spacing w:val="-2"/>
          <w:sz w:val="22"/>
          <w:szCs w:val="22"/>
        </w:rPr>
        <w:t xml:space="preserve"> </w:t>
      </w:r>
      <w:r>
        <w:rPr>
          <w:rFonts w:ascii="Calibri" w:eastAsia="Calibri" w:hAnsi="Calibri" w:cs="Calibri"/>
          <w:spacing w:val="-1"/>
          <w:sz w:val="22"/>
          <w:szCs w:val="22"/>
        </w:rPr>
        <w:t>1</w:t>
      </w:r>
      <w:r>
        <w:rPr>
          <w:rFonts w:ascii="Calibri" w:eastAsia="Calibri" w:hAnsi="Calibri" w:cs="Calibri"/>
          <w:spacing w:val="1"/>
          <w:sz w:val="22"/>
          <w:szCs w:val="22"/>
        </w:rPr>
        <w:t>3</w:t>
      </w:r>
      <w:r>
        <w:rPr>
          <w:rFonts w:ascii="Calibri" w:eastAsia="Calibri" w:hAnsi="Calibri" w:cs="Calibri"/>
          <w:spacing w:val="-2"/>
          <w:sz w:val="22"/>
          <w:szCs w:val="22"/>
        </w:rPr>
        <w:t>0</w:t>
      </w:r>
      <w:r>
        <w:rPr>
          <w:rFonts w:ascii="Calibri" w:eastAsia="Calibri" w:hAnsi="Calibri" w:cs="Calibri"/>
          <w:spacing w:val="1"/>
          <w:sz w:val="22"/>
          <w:szCs w:val="22"/>
        </w:rPr>
        <w:t>/</w:t>
      </w:r>
      <w:r>
        <w:rPr>
          <w:rFonts w:ascii="Calibri" w:eastAsia="Calibri" w:hAnsi="Calibri" w:cs="Calibri"/>
          <w:spacing w:val="-2"/>
          <w:sz w:val="22"/>
          <w:szCs w:val="22"/>
        </w:rPr>
        <w:t>7</w:t>
      </w:r>
      <w:r>
        <w:rPr>
          <w:rFonts w:ascii="Calibri" w:eastAsia="Calibri" w:hAnsi="Calibri" w:cs="Calibri"/>
          <w:sz w:val="22"/>
          <w:szCs w:val="22"/>
        </w:rPr>
        <w:t>4</w:t>
      </w:r>
      <w:r>
        <w:rPr>
          <w:rFonts w:ascii="Calibri" w:eastAsia="Calibri" w:hAnsi="Calibri" w:cs="Calibri"/>
          <w:spacing w:val="-1"/>
          <w:sz w:val="22"/>
          <w:szCs w:val="22"/>
        </w:rPr>
        <w:t xml:space="preserve"> m</w:t>
      </w:r>
      <w:r>
        <w:rPr>
          <w:rFonts w:ascii="Calibri" w:eastAsia="Calibri" w:hAnsi="Calibri" w:cs="Calibri"/>
          <w:spacing w:val="1"/>
          <w:sz w:val="22"/>
          <w:szCs w:val="22"/>
        </w:rPr>
        <w:t>m</w:t>
      </w:r>
      <w:r>
        <w:rPr>
          <w:rFonts w:ascii="Calibri" w:eastAsia="Calibri" w:hAnsi="Calibri" w:cs="Calibri"/>
          <w:spacing w:val="-1"/>
          <w:sz w:val="22"/>
          <w:szCs w:val="22"/>
        </w:rPr>
        <w:t>Hg</w:t>
      </w:r>
      <w:r>
        <w:rPr>
          <w:rFonts w:ascii="Calibri" w:eastAsia="Calibri" w:hAnsi="Calibri" w:cs="Calibri"/>
          <w:sz w:val="22"/>
          <w:szCs w:val="22"/>
        </w:rPr>
        <w:t>.</w:t>
      </w:r>
    </w:p>
    <w:p w14:paraId="2AC8164E" w14:textId="77777777" w:rsidR="00745DC1" w:rsidRDefault="00745DC1">
      <w:pPr>
        <w:spacing w:line="180" w:lineRule="exact"/>
        <w:rPr>
          <w:sz w:val="18"/>
          <w:szCs w:val="18"/>
        </w:rPr>
      </w:pPr>
    </w:p>
    <w:p w14:paraId="590C6EC6" w14:textId="77777777" w:rsidR="00745DC1" w:rsidRDefault="00C50FFE">
      <w:pPr>
        <w:ind w:left="100"/>
        <w:rPr>
          <w:rFonts w:ascii="Calibri" w:eastAsia="Calibri" w:hAnsi="Calibri" w:cs="Calibri"/>
          <w:sz w:val="22"/>
          <w:szCs w:val="22"/>
        </w:rPr>
      </w:pPr>
      <w:proofErr w:type="spellStart"/>
      <w:r>
        <w:rPr>
          <w:rFonts w:ascii="Calibri" w:eastAsia="Calibri" w:hAnsi="Calibri" w:cs="Calibri"/>
          <w:b/>
          <w:sz w:val="22"/>
          <w:szCs w:val="22"/>
        </w:rPr>
        <w:t>An</w:t>
      </w:r>
      <w:r>
        <w:rPr>
          <w:rFonts w:ascii="Calibri" w:eastAsia="Calibri" w:hAnsi="Calibri" w:cs="Calibri"/>
          <w:b/>
          <w:spacing w:val="-1"/>
          <w:sz w:val="22"/>
          <w:szCs w:val="22"/>
        </w:rPr>
        <w:t>ae</w:t>
      </w:r>
      <w:r>
        <w:rPr>
          <w:rFonts w:ascii="Calibri" w:eastAsia="Calibri" w:hAnsi="Calibri" w:cs="Calibri"/>
          <w:b/>
          <w:sz w:val="22"/>
          <w:szCs w:val="22"/>
        </w:rPr>
        <w:t>st</w:t>
      </w:r>
      <w:r>
        <w:rPr>
          <w:rFonts w:ascii="Calibri" w:eastAsia="Calibri" w:hAnsi="Calibri" w:cs="Calibri"/>
          <w:b/>
          <w:spacing w:val="-1"/>
          <w:sz w:val="22"/>
          <w:szCs w:val="22"/>
        </w:rPr>
        <w:t>he</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z w:val="22"/>
          <w:szCs w:val="22"/>
        </w:rPr>
        <w:t>c</w:t>
      </w:r>
      <w:proofErr w:type="spellEnd"/>
      <w:r>
        <w:rPr>
          <w:rFonts w:ascii="Calibri" w:eastAsia="Calibri" w:hAnsi="Calibri" w:cs="Calibri"/>
          <w:b/>
          <w:spacing w:val="-1"/>
          <w:sz w:val="22"/>
          <w:szCs w:val="22"/>
        </w:rPr>
        <w:t xml:space="preserve"> </w:t>
      </w:r>
      <w:r>
        <w:rPr>
          <w:rFonts w:ascii="Calibri" w:eastAsia="Calibri" w:hAnsi="Calibri" w:cs="Calibri"/>
          <w:b/>
          <w:sz w:val="22"/>
          <w:szCs w:val="22"/>
        </w:rPr>
        <w:t>M</w:t>
      </w:r>
      <w:r>
        <w:rPr>
          <w:rFonts w:ascii="Calibri" w:eastAsia="Calibri" w:hAnsi="Calibri" w:cs="Calibri"/>
          <w:b/>
          <w:spacing w:val="-1"/>
          <w:sz w:val="22"/>
          <w:szCs w:val="22"/>
        </w:rPr>
        <w:t>ana</w:t>
      </w:r>
      <w:r>
        <w:rPr>
          <w:rFonts w:ascii="Calibri" w:eastAsia="Calibri" w:hAnsi="Calibri" w:cs="Calibri"/>
          <w:b/>
          <w:spacing w:val="1"/>
          <w:sz w:val="22"/>
          <w:szCs w:val="22"/>
        </w:rPr>
        <w:t>g</w:t>
      </w:r>
      <w:r>
        <w:rPr>
          <w:rFonts w:ascii="Calibri" w:eastAsia="Calibri" w:hAnsi="Calibri" w:cs="Calibri"/>
          <w:b/>
          <w:spacing w:val="-1"/>
          <w:sz w:val="22"/>
          <w:szCs w:val="22"/>
        </w:rPr>
        <w:t>e</w:t>
      </w:r>
      <w:r>
        <w:rPr>
          <w:rFonts w:ascii="Calibri" w:eastAsia="Calibri" w:hAnsi="Calibri" w:cs="Calibri"/>
          <w:b/>
          <w:sz w:val="22"/>
          <w:szCs w:val="22"/>
        </w:rPr>
        <w:t>me</w:t>
      </w:r>
      <w:r>
        <w:rPr>
          <w:rFonts w:ascii="Calibri" w:eastAsia="Calibri" w:hAnsi="Calibri" w:cs="Calibri"/>
          <w:b/>
          <w:spacing w:val="-1"/>
          <w:sz w:val="22"/>
          <w:szCs w:val="22"/>
        </w:rPr>
        <w:t>n</w:t>
      </w:r>
      <w:r>
        <w:rPr>
          <w:rFonts w:ascii="Calibri" w:eastAsia="Calibri" w:hAnsi="Calibri" w:cs="Calibri"/>
          <w:b/>
          <w:sz w:val="22"/>
          <w:szCs w:val="22"/>
        </w:rPr>
        <w:t>t</w:t>
      </w:r>
    </w:p>
    <w:p w14:paraId="4D0283DC" w14:textId="1A29B8B5" w:rsidR="00745DC1" w:rsidRDefault="00C50FFE">
      <w:pPr>
        <w:spacing w:before="22" w:line="258" w:lineRule="auto"/>
        <w:ind w:left="100" w:right="89" w:firstLine="350"/>
        <w:rPr>
          <w:rFonts w:ascii="Calibri" w:eastAsia="Calibri" w:hAnsi="Calibri" w:cs="Calibri"/>
          <w:sz w:val="22"/>
          <w:szCs w:val="22"/>
        </w:rPr>
      </w:pPr>
      <w:r>
        <w:rPr>
          <w:rFonts w:ascii="Calibri" w:eastAsia="Calibri" w:hAnsi="Calibri" w:cs="Calibri"/>
          <w:sz w:val="22"/>
          <w:szCs w:val="22"/>
        </w:rPr>
        <w:t>On</w:t>
      </w:r>
      <w:r>
        <w:rPr>
          <w:rFonts w:ascii="Calibri" w:eastAsia="Calibri" w:hAnsi="Calibri" w:cs="Calibri"/>
          <w:spacing w:val="-2"/>
          <w:sz w:val="22"/>
          <w:szCs w:val="22"/>
        </w:rPr>
        <w:t xml:space="preserve"> </w:t>
      </w:r>
      <w:r>
        <w:rPr>
          <w:rFonts w:ascii="Calibri" w:eastAsia="Calibri" w:hAnsi="Calibri" w:cs="Calibri"/>
          <w:sz w:val="22"/>
          <w:szCs w:val="22"/>
        </w:rPr>
        <w:t>the d</w:t>
      </w:r>
      <w:r>
        <w:rPr>
          <w:rFonts w:ascii="Calibri" w:eastAsia="Calibri" w:hAnsi="Calibri" w:cs="Calibri"/>
          <w:spacing w:val="-3"/>
          <w:sz w:val="22"/>
          <w:szCs w:val="22"/>
        </w:rPr>
        <w:t>a</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be</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rg</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ral</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z w:val="22"/>
          <w:szCs w:val="22"/>
        </w:rPr>
        <w:t>xi</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pacing w:val="1"/>
          <w:sz w:val="22"/>
          <w:szCs w:val="22"/>
        </w:rPr>
        <w:t>y</w:t>
      </w:r>
      <w:r>
        <w:rPr>
          <w:rFonts w:ascii="Calibri" w:eastAsia="Calibri" w:hAnsi="Calibri" w:cs="Calibri"/>
          <w:sz w:val="22"/>
          <w:szCs w:val="22"/>
        </w:rPr>
        <w:t>tics</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pacing w:val="-1"/>
          <w:sz w:val="22"/>
          <w:szCs w:val="22"/>
        </w:rPr>
        <w:t>d</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iste</w:t>
      </w:r>
      <w:r>
        <w:rPr>
          <w:rFonts w:ascii="Calibri" w:eastAsia="Calibri" w:hAnsi="Calibri" w:cs="Calibri"/>
          <w:spacing w:val="-2"/>
          <w:sz w:val="22"/>
          <w:szCs w:val="22"/>
        </w:rPr>
        <w:t>r</w:t>
      </w:r>
      <w:r>
        <w:rPr>
          <w:rFonts w:ascii="Calibri" w:eastAsia="Calibri" w:hAnsi="Calibri" w:cs="Calibri"/>
          <w:sz w:val="22"/>
          <w:szCs w:val="22"/>
        </w:rPr>
        <w:t>ed.</w:t>
      </w:r>
      <w:r>
        <w:rPr>
          <w:rFonts w:ascii="Calibri" w:eastAsia="Calibri" w:hAnsi="Calibri" w:cs="Calibri"/>
          <w:spacing w:val="-1"/>
          <w:sz w:val="22"/>
          <w:szCs w:val="22"/>
        </w:rPr>
        <w:t xml:space="preserve"> </w:t>
      </w:r>
      <w:r>
        <w:rPr>
          <w:rFonts w:ascii="Calibri" w:eastAsia="Calibri" w:hAnsi="Calibri" w:cs="Calibri"/>
          <w:sz w:val="22"/>
          <w:szCs w:val="22"/>
        </w:rPr>
        <w:t>On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rg</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z w:val="22"/>
          <w:szCs w:val="22"/>
        </w:rPr>
        <w:t>ent rec</w:t>
      </w:r>
      <w:r>
        <w:rPr>
          <w:rFonts w:ascii="Calibri" w:eastAsia="Calibri" w:hAnsi="Calibri" w:cs="Calibri"/>
          <w:spacing w:val="1"/>
          <w:sz w:val="22"/>
          <w:szCs w:val="22"/>
        </w:rPr>
        <w:t>e</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ed all a</w:t>
      </w:r>
      <w:r>
        <w:rPr>
          <w:rFonts w:ascii="Calibri" w:eastAsia="Calibri" w:hAnsi="Calibri" w:cs="Calibri"/>
          <w:spacing w:val="-3"/>
          <w:sz w:val="22"/>
          <w:szCs w:val="22"/>
        </w:rPr>
        <w:t>n</w:t>
      </w:r>
      <w:r>
        <w:rPr>
          <w:rFonts w:ascii="Calibri" w:eastAsia="Calibri" w:hAnsi="Calibri" w:cs="Calibri"/>
          <w:sz w:val="22"/>
          <w:szCs w:val="22"/>
        </w:rPr>
        <w:t>ti</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ens</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ed</w:t>
      </w:r>
      <w:r>
        <w:rPr>
          <w:rFonts w:ascii="Calibri" w:eastAsia="Calibri" w:hAnsi="Calibri" w:cs="Calibri"/>
          <w:spacing w:val="-1"/>
          <w:sz w:val="22"/>
          <w:szCs w:val="22"/>
        </w:rPr>
        <w:t>i</w:t>
      </w:r>
      <w:r>
        <w:rPr>
          <w:rFonts w:ascii="Calibri" w:eastAsia="Calibri" w:hAnsi="Calibri" w:cs="Calibri"/>
          <w:spacing w:val="-2"/>
          <w:sz w:val="22"/>
          <w:szCs w:val="22"/>
        </w:rPr>
        <w:t>c</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che</w:t>
      </w:r>
      <w:r>
        <w:rPr>
          <w:rFonts w:ascii="Calibri" w:eastAsia="Calibri" w:hAnsi="Calibri" w:cs="Calibri"/>
          <w:spacing w:val="-1"/>
          <w:sz w:val="22"/>
          <w:szCs w:val="22"/>
        </w:rPr>
        <w:t>du</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d</w:t>
      </w:r>
      <w:r>
        <w:rPr>
          <w:rFonts w:ascii="Calibri" w:eastAsia="Calibri" w:hAnsi="Calibri" w:cs="Calibri"/>
          <w:sz w:val="22"/>
          <w:szCs w:val="22"/>
        </w:rPr>
        <w:t>. T</w:t>
      </w:r>
      <w:r>
        <w:rPr>
          <w:rFonts w:ascii="Calibri" w:eastAsia="Calibri" w:hAnsi="Calibri" w:cs="Calibri"/>
          <w:spacing w:val="1"/>
          <w:sz w:val="22"/>
          <w:szCs w:val="22"/>
        </w:rPr>
        <w:t>w</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lar</w:t>
      </w:r>
      <w:r>
        <w:rPr>
          <w:rFonts w:ascii="Calibri" w:eastAsia="Calibri" w:hAnsi="Calibri" w:cs="Calibri"/>
          <w:spacing w:val="-1"/>
          <w:sz w:val="22"/>
          <w:szCs w:val="22"/>
        </w:rPr>
        <w:t>g</w:t>
      </w:r>
      <w:r>
        <w:rPr>
          <w:rFonts w:ascii="Calibri" w:eastAsia="Calibri" w:hAnsi="Calibri" w:cs="Calibri"/>
          <w:spacing w:val="3"/>
          <w:sz w:val="22"/>
          <w:szCs w:val="22"/>
        </w:rPr>
        <w:t>e</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 li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ce</w:t>
      </w:r>
      <w:r>
        <w:rPr>
          <w:rFonts w:ascii="Calibri" w:eastAsia="Calibri" w:hAnsi="Calibri" w:cs="Calibri"/>
          <w:spacing w:val="-2"/>
          <w:sz w:val="22"/>
          <w:szCs w:val="22"/>
        </w:rPr>
        <w:t>n</w:t>
      </w:r>
      <w:r>
        <w:rPr>
          <w:rFonts w:ascii="Calibri" w:eastAsia="Calibri" w:hAnsi="Calibri" w:cs="Calibri"/>
          <w:sz w:val="22"/>
          <w:szCs w:val="22"/>
        </w:rPr>
        <w:t xml:space="preserve">tral </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cat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er</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3"/>
          <w:sz w:val="22"/>
          <w:szCs w:val="22"/>
        </w:rPr>
        <w:t>c</w:t>
      </w:r>
      <w:r>
        <w:rPr>
          <w:rFonts w:ascii="Calibri" w:eastAsia="Calibri" w:hAnsi="Calibri" w:cs="Calibri"/>
          <w:sz w:val="22"/>
          <w:szCs w:val="22"/>
        </w:rPr>
        <w:t>ed.</w:t>
      </w:r>
      <w:r>
        <w:rPr>
          <w:rFonts w:ascii="Calibri" w:eastAsia="Calibri" w:hAnsi="Calibri" w:cs="Calibri"/>
          <w:spacing w:val="-1"/>
          <w:sz w:val="22"/>
          <w:szCs w:val="22"/>
        </w:rPr>
        <w:t xml:space="preserve"> </w:t>
      </w:r>
      <w:proofErr w:type="spellStart"/>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aes</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esia</w:t>
      </w:r>
      <w:proofErr w:type="spellEnd"/>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du</w:t>
      </w:r>
      <w:r>
        <w:rPr>
          <w:rFonts w:ascii="Calibri" w:eastAsia="Calibri" w:hAnsi="Calibri" w:cs="Calibri"/>
          <w:sz w:val="22"/>
          <w:szCs w:val="22"/>
        </w:rPr>
        <w:t xml:space="preserve">ced </w:t>
      </w:r>
      <w:r>
        <w:rPr>
          <w:rFonts w:ascii="Calibri" w:eastAsia="Calibri" w:hAnsi="Calibri" w:cs="Calibri"/>
          <w:spacing w:val="1"/>
          <w:sz w:val="22"/>
          <w:szCs w:val="22"/>
        </w:rPr>
        <w:t>w</w:t>
      </w:r>
      <w:r>
        <w:rPr>
          <w:rFonts w:ascii="Calibri" w:eastAsia="Calibri" w:hAnsi="Calibri" w:cs="Calibri"/>
          <w:spacing w:val="2"/>
          <w:sz w:val="22"/>
          <w:szCs w:val="22"/>
        </w:rPr>
        <w:t>i</w:t>
      </w:r>
      <w:r>
        <w:rPr>
          <w:rFonts w:ascii="Calibri" w:eastAsia="Calibri" w:hAnsi="Calibri" w:cs="Calibri"/>
          <w:sz w:val="22"/>
          <w:szCs w:val="22"/>
        </w:rPr>
        <w:t>th h</w:t>
      </w:r>
      <w:r>
        <w:rPr>
          <w:rFonts w:ascii="Calibri" w:eastAsia="Calibri" w:hAnsi="Calibri" w:cs="Calibri"/>
          <w:spacing w:val="-1"/>
          <w:sz w:val="22"/>
          <w:szCs w:val="22"/>
        </w:rPr>
        <w:t>igh</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th</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en</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c</w:t>
      </w:r>
      <w:r>
        <w:rPr>
          <w:rFonts w:ascii="Calibri" w:eastAsia="Calibri" w:hAnsi="Calibri" w:cs="Calibri"/>
          <w:sz w:val="22"/>
          <w:szCs w:val="22"/>
        </w:rPr>
        <w:t>ci</w:t>
      </w:r>
      <w:r>
        <w:rPr>
          <w:rFonts w:ascii="Calibri" w:eastAsia="Calibri" w:hAnsi="Calibri" w:cs="Calibri"/>
          <w:spacing w:val="-1"/>
          <w:sz w:val="22"/>
          <w:szCs w:val="22"/>
        </w:rPr>
        <w:t>n</w:t>
      </w:r>
      <w:r>
        <w:rPr>
          <w:rFonts w:ascii="Calibri" w:eastAsia="Calibri" w:hAnsi="Calibri" w:cs="Calibri"/>
          <w:spacing w:val="1"/>
          <w:sz w:val="22"/>
          <w:szCs w:val="22"/>
        </w:rPr>
        <w:t>y</w:t>
      </w:r>
      <w:r>
        <w:rPr>
          <w:rFonts w:ascii="Calibri" w:eastAsia="Calibri" w:hAnsi="Calibri" w:cs="Calibri"/>
          <w:sz w:val="22"/>
          <w:szCs w:val="22"/>
        </w:rPr>
        <w:t>lc</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li</w:t>
      </w:r>
      <w:r>
        <w:rPr>
          <w:rFonts w:ascii="Calibri" w:eastAsia="Calibri" w:hAnsi="Calibri" w:cs="Calibri"/>
          <w:spacing w:val="-1"/>
          <w:sz w:val="22"/>
          <w:szCs w:val="22"/>
        </w:rPr>
        <w:t>n</w:t>
      </w:r>
      <w:r>
        <w:rPr>
          <w:rFonts w:ascii="Calibri" w:eastAsia="Calibri" w:hAnsi="Calibri" w:cs="Calibri"/>
          <w:sz w:val="22"/>
          <w:szCs w:val="22"/>
        </w:rPr>
        <w:t>e, f</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lo</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 xml:space="preserve">d </w:t>
      </w:r>
      <w:r>
        <w:rPr>
          <w:rFonts w:ascii="Calibri" w:eastAsia="Calibri" w:hAnsi="Calibri" w:cs="Calibri"/>
          <w:spacing w:val="-3"/>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e</w:t>
      </w:r>
      <w:r>
        <w:rPr>
          <w:rFonts w:ascii="Calibri" w:eastAsia="Calibri" w:hAnsi="Calibri" w:cs="Calibri"/>
          <w:spacing w:val="-1"/>
          <w:sz w:val="22"/>
          <w:szCs w:val="22"/>
        </w:rPr>
        <w:t>n</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z w:val="22"/>
          <w:szCs w:val="22"/>
        </w:rPr>
        <w:t>trach</w:t>
      </w:r>
      <w:r>
        <w:rPr>
          <w:rFonts w:ascii="Calibri" w:eastAsia="Calibri" w:hAnsi="Calibri" w:cs="Calibri"/>
          <w:spacing w:val="-2"/>
          <w:sz w:val="22"/>
          <w:szCs w:val="22"/>
        </w:rPr>
        <w:t>e</w:t>
      </w:r>
      <w:r>
        <w:rPr>
          <w:rFonts w:ascii="Calibri" w:eastAsia="Calibri" w:hAnsi="Calibri" w:cs="Calibri"/>
          <w:sz w:val="22"/>
          <w:szCs w:val="22"/>
        </w:rPr>
        <w:t xml:space="preserve">al </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tu</w:t>
      </w:r>
      <w:r>
        <w:rPr>
          <w:rFonts w:ascii="Calibri" w:eastAsia="Calibri" w:hAnsi="Calibri" w:cs="Calibri"/>
          <w:spacing w:val="-1"/>
          <w:sz w:val="22"/>
          <w:szCs w:val="22"/>
        </w:rPr>
        <w:t>b</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z w:val="22"/>
          <w:szCs w:val="22"/>
        </w:rPr>
        <w:t>n and</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with</w:t>
      </w:r>
      <w:r>
        <w:rPr>
          <w:rFonts w:ascii="Calibri" w:eastAsia="Calibri" w:hAnsi="Calibri" w:cs="Calibri"/>
          <w:spacing w:val="-2"/>
          <w:sz w:val="22"/>
          <w:szCs w:val="22"/>
        </w:rPr>
        <w:t xml:space="preserve"> </w:t>
      </w:r>
      <w:r>
        <w:rPr>
          <w:rFonts w:ascii="Calibri" w:eastAsia="Calibri" w:hAnsi="Calibri" w:cs="Calibri"/>
          <w:sz w:val="22"/>
          <w:szCs w:val="22"/>
        </w:rPr>
        <w:t>O₂,</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pacing w:val="-2"/>
          <w:sz w:val="22"/>
          <w:szCs w:val="22"/>
        </w:rPr>
        <w:t>₂</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i</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fl</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3"/>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e. </w:t>
      </w:r>
      <w:r>
        <w:rPr>
          <w:rFonts w:ascii="Calibri" w:eastAsia="Calibri" w:hAnsi="Calibri" w:cs="Calibri"/>
          <w:spacing w:val="1"/>
          <w:sz w:val="22"/>
          <w:szCs w:val="22"/>
        </w:rPr>
        <w:t>D</w:t>
      </w:r>
      <w:r>
        <w:rPr>
          <w:rFonts w:ascii="Calibri" w:eastAsia="Calibri" w:hAnsi="Calibri" w:cs="Calibri"/>
          <w:spacing w:val="-1"/>
          <w:sz w:val="22"/>
          <w:szCs w:val="22"/>
        </w:rPr>
        <w:t>u</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pacing w:val="1"/>
          <w:sz w:val="22"/>
          <w:szCs w:val="22"/>
          <w:highlight w:val="yellow"/>
        </w:rPr>
        <w:t xml:space="preserve"> </w:t>
      </w:r>
      <w:proofErr w:type="spellStart"/>
      <w:r w:rsidR="001B54C2" w:rsidRPr="00D35FCF">
        <w:rPr>
          <w:rFonts w:ascii="Calibri" w:eastAsia="Calibri" w:hAnsi="Calibri" w:cs="Calibri"/>
          <w:spacing w:val="1"/>
          <w:sz w:val="22"/>
          <w:szCs w:val="22"/>
          <w:highlight w:val="yellow"/>
        </w:rPr>
        <w:t>mobilisation</w:t>
      </w:r>
      <w:proofErr w:type="spellEnd"/>
      <w:r w:rsidRPr="00D35FCF">
        <w:rPr>
          <w:rFonts w:ascii="Calibri" w:eastAsia="Calibri" w:hAnsi="Calibri" w:cs="Calibri"/>
          <w:sz w:val="22"/>
          <w:szCs w:val="22"/>
          <w:highlight w:val="yellow"/>
        </w:rPr>
        <w:t>, b</w:t>
      </w:r>
      <w:r w:rsidRPr="00D35FCF">
        <w:rPr>
          <w:rFonts w:ascii="Calibri" w:eastAsia="Calibri" w:hAnsi="Calibri" w:cs="Calibri"/>
          <w:spacing w:val="-3"/>
          <w:sz w:val="22"/>
          <w:szCs w:val="22"/>
          <w:highlight w:val="yellow"/>
        </w:rPr>
        <w:t>l</w:t>
      </w:r>
      <w:r w:rsidRPr="00D35FCF">
        <w:rPr>
          <w:rFonts w:ascii="Calibri" w:eastAsia="Calibri" w:hAnsi="Calibri" w:cs="Calibri"/>
          <w:spacing w:val="1"/>
          <w:sz w:val="22"/>
          <w:szCs w:val="22"/>
          <w:highlight w:val="yellow"/>
        </w:rPr>
        <w:t>oo</w:t>
      </w:r>
      <w:r w:rsidRPr="00D35FCF">
        <w:rPr>
          <w:rFonts w:ascii="Calibri" w:eastAsia="Calibri" w:hAnsi="Calibri" w:cs="Calibri"/>
          <w:sz w:val="22"/>
          <w:szCs w:val="22"/>
          <w:highlight w:val="yellow"/>
        </w:rPr>
        <w:t>d</w:t>
      </w:r>
      <w:r w:rsidRPr="00D35FCF">
        <w:rPr>
          <w:rFonts w:ascii="Calibri" w:eastAsia="Calibri" w:hAnsi="Calibri" w:cs="Calibri"/>
          <w:spacing w:val="-1"/>
          <w:sz w:val="22"/>
          <w:szCs w:val="22"/>
          <w:highlight w:val="yellow"/>
        </w:rPr>
        <w:t xml:space="preserve"> </w:t>
      </w:r>
      <w:r w:rsidRPr="00D35FCF">
        <w:rPr>
          <w:rFonts w:ascii="Calibri" w:eastAsia="Calibri" w:hAnsi="Calibri" w:cs="Calibri"/>
          <w:sz w:val="22"/>
          <w:szCs w:val="22"/>
          <w:highlight w:val="yellow"/>
        </w:rPr>
        <w:t>p</w:t>
      </w:r>
      <w:r w:rsidRPr="00D35FCF">
        <w:rPr>
          <w:rFonts w:ascii="Calibri" w:eastAsia="Calibri" w:hAnsi="Calibri" w:cs="Calibri"/>
          <w:spacing w:val="-3"/>
          <w:sz w:val="22"/>
          <w:szCs w:val="22"/>
          <w:highlight w:val="yellow"/>
        </w:rPr>
        <w:t>r</w:t>
      </w:r>
      <w:r w:rsidRPr="00D35FCF">
        <w:rPr>
          <w:rFonts w:ascii="Calibri" w:eastAsia="Calibri" w:hAnsi="Calibri" w:cs="Calibri"/>
          <w:sz w:val="22"/>
          <w:szCs w:val="22"/>
          <w:highlight w:val="yellow"/>
        </w:rPr>
        <w:t>essu</w:t>
      </w:r>
      <w:r w:rsidRPr="00D35FCF">
        <w:rPr>
          <w:rFonts w:ascii="Calibri" w:eastAsia="Calibri" w:hAnsi="Calibri" w:cs="Calibri"/>
          <w:spacing w:val="-3"/>
          <w:sz w:val="22"/>
          <w:szCs w:val="22"/>
          <w:highlight w:val="yellow"/>
        </w:rPr>
        <w:t>r</w:t>
      </w:r>
      <w:r w:rsidRPr="00D35FCF">
        <w:rPr>
          <w:rFonts w:ascii="Calibri" w:eastAsia="Calibri" w:hAnsi="Calibri" w:cs="Calibri"/>
          <w:sz w:val="22"/>
          <w:szCs w:val="22"/>
          <w:highlight w:val="yellow"/>
        </w:rPr>
        <w:t>e</w:t>
      </w:r>
      <w:r>
        <w:rPr>
          <w:rFonts w:ascii="Calibri" w:eastAsia="Calibri" w:hAnsi="Calibri" w:cs="Calibri"/>
          <w:spacing w:val="1"/>
          <w:sz w:val="22"/>
          <w:szCs w:val="22"/>
        </w:rPr>
        <w:t xml:space="preserve"> </w:t>
      </w:r>
      <w:r>
        <w:rPr>
          <w:rFonts w:ascii="Calibri" w:eastAsia="Calibri" w:hAnsi="Calibri" w:cs="Calibri"/>
          <w:sz w:val="22"/>
          <w:szCs w:val="22"/>
        </w:rPr>
        <w:t>sp</w:t>
      </w:r>
      <w:r>
        <w:rPr>
          <w:rFonts w:ascii="Calibri" w:eastAsia="Calibri" w:hAnsi="Calibri" w:cs="Calibri"/>
          <w:spacing w:val="-1"/>
          <w:sz w:val="22"/>
          <w:szCs w:val="22"/>
        </w:rPr>
        <w:t>i</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2</w:t>
      </w:r>
      <w:r>
        <w:rPr>
          <w:rFonts w:ascii="Calibri" w:eastAsia="Calibri" w:hAnsi="Calibri" w:cs="Calibri"/>
          <w:spacing w:val="1"/>
          <w:sz w:val="22"/>
          <w:szCs w:val="22"/>
        </w:rPr>
        <w:t>3</w:t>
      </w:r>
      <w:r>
        <w:rPr>
          <w:rFonts w:ascii="Calibri" w:eastAsia="Calibri" w:hAnsi="Calibri" w:cs="Calibri"/>
          <w:spacing w:val="-2"/>
          <w:sz w:val="22"/>
          <w:szCs w:val="22"/>
        </w:rPr>
        <w:t>0</w:t>
      </w:r>
      <w:r>
        <w:rPr>
          <w:rFonts w:ascii="Calibri" w:eastAsia="Calibri" w:hAnsi="Calibri" w:cs="Calibri"/>
          <w:spacing w:val="1"/>
          <w:sz w:val="22"/>
          <w:szCs w:val="22"/>
        </w:rPr>
        <w:t>/</w:t>
      </w:r>
      <w:r>
        <w:rPr>
          <w:rFonts w:ascii="Calibri" w:eastAsia="Calibri" w:hAnsi="Calibri" w:cs="Calibri"/>
          <w:spacing w:val="-2"/>
          <w:sz w:val="22"/>
          <w:szCs w:val="22"/>
        </w:rPr>
        <w:t>1</w:t>
      </w:r>
      <w:r>
        <w:rPr>
          <w:rFonts w:ascii="Calibri" w:eastAsia="Calibri" w:hAnsi="Calibri" w:cs="Calibri"/>
          <w:spacing w:val="1"/>
          <w:sz w:val="22"/>
          <w:szCs w:val="22"/>
        </w:rPr>
        <w:t>4</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mm</w:t>
      </w:r>
      <w:r>
        <w:rPr>
          <w:rFonts w:ascii="Calibri" w:eastAsia="Calibri" w:hAnsi="Calibri" w:cs="Calibri"/>
          <w:spacing w:val="-1"/>
          <w:sz w:val="22"/>
          <w:szCs w:val="22"/>
        </w:rPr>
        <w:t>H</w:t>
      </w:r>
      <w:r>
        <w:rPr>
          <w:rFonts w:ascii="Calibri" w:eastAsia="Calibri" w:hAnsi="Calibri" w:cs="Calibri"/>
          <w:spacing w:val="-3"/>
          <w:sz w:val="22"/>
          <w:szCs w:val="22"/>
        </w:rPr>
        <w:t>g</w:t>
      </w:r>
      <w:r>
        <w:rPr>
          <w:rFonts w:ascii="Calibri" w:eastAsia="Calibri" w:hAnsi="Calibri" w:cs="Calibri"/>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ich</w:t>
      </w:r>
      <w:r>
        <w:rPr>
          <w:rFonts w:ascii="Calibri" w:eastAsia="Calibri" w:hAnsi="Calibri" w:cs="Calibri"/>
          <w:spacing w:val="-1"/>
          <w:sz w:val="22"/>
          <w:szCs w:val="22"/>
        </w:rPr>
        <w:t xml:space="preserve"> 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with</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pacing w:val="4"/>
          <w:sz w:val="22"/>
          <w:szCs w:val="22"/>
        </w:rPr>
        <w:t>a</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rs and i</w:t>
      </w:r>
      <w:r>
        <w:rPr>
          <w:rFonts w:ascii="Calibri" w:eastAsia="Calibri" w:hAnsi="Calibri" w:cs="Calibri"/>
          <w:spacing w:val="-1"/>
          <w:sz w:val="22"/>
          <w:szCs w:val="22"/>
        </w:rPr>
        <w:t>n</w:t>
      </w:r>
      <w:r>
        <w:rPr>
          <w:rFonts w:ascii="Calibri" w:eastAsia="Calibri" w:hAnsi="Calibri" w:cs="Calibri"/>
          <w:sz w:val="22"/>
          <w:szCs w:val="22"/>
        </w:rPr>
        <w:t>tra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s </w:t>
      </w:r>
      <w:proofErr w:type="spellStart"/>
      <w:r>
        <w:rPr>
          <w:rFonts w:ascii="Calibri" w:eastAsia="Calibri" w:hAnsi="Calibri" w:cs="Calibri"/>
          <w:spacing w:val="-2"/>
          <w:sz w:val="22"/>
          <w:szCs w:val="22"/>
        </w:rPr>
        <w:t>x</w:t>
      </w:r>
      <w:r>
        <w:rPr>
          <w:rFonts w:ascii="Calibri" w:eastAsia="Calibri" w:hAnsi="Calibri" w:cs="Calibri"/>
          <w:spacing w:val="1"/>
          <w:sz w:val="22"/>
          <w:szCs w:val="22"/>
        </w:rPr>
        <w:t>y</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car</w:t>
      </w:r>
      <w:r>
        <w:rPr>
          <w:rFonts w:ascii="Calibri" w:eastAsia="Calibri" w:hAnsi="Calibri" w:cs="Calibri"/>
          <w:spacing w:val="-1"/>
          <w:sz w:val="22"/>
          <w:szCs w:val="22"/>
        </w:rPr>
        <w:t>d</w:t>
      </w:r>
      <w:proofErr w:type="spellEnd"/>
      <w:r>
        <w:rPr>
          <w:rFonts w:ascii="Calibri" w:eastAsia="Calibri" w:hAnsi="Calibri" w:cs="Calibri"/>
          <w:sz w:val="22"/>
          <w:szCs w:val="22"/>
        </w:rPr>
        <w:t>. Fol</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wing</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ascu</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3"/>
          <w:sz w:val="22"/>
          <w:szCs w:val="22"/>
        </w:rPr>
        <w:t xml:space="preserve"> </w:t>
      </w:r>
      <w:r>
        <w:rPr>
          <w:rFonts w:ascii="Calibri" w:eastAsia="Calibri" w:hAnsi="Calibri" w:cs="Calibri"/>
          <w:sz w:val="22"/>
          <w:szCs w:val="22"/>
        </w:rPr>
        <w:t>li</w:t>
      </w:r>
      <w:r>
        <w:rPr>
          <w:rFonts w:ascii="Calibri" w:eastAsia="Calibri" w:hAnsi="Calibri" w:cs="Calibri"/>
          <w:spacing w:val="-1"/>
          <w:sz w:val="22"/>
          <w:szCs w:val="22"/>
        </w:rPr>
        <w:t>g</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her</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w:t>
      </w:r>
      <w:r>
        <w:rPr>
          <w:rFonts w:ascii="Calibri" w:eastAsia="Calibri" w:hAnsi="Calibri" w:cs="Calibri"/>
          <w:spacing w:val="-2"/>
          <w:sz w:val="22"/>
          <w:szCs w:val="22"/>
        </w:rPr>
        <w:t>e</w:t>
      </w:r>
      <w:r>
        <w:rPr>
          <w:rFonts w:ascii="Calibri" w:eastAsia="Calibri" w:hAnsi="Calibri" w:cs="Calibri"/>
          <w:sz w:val="22"/>
          <w:szCs w:val="22"/>
        </w:rPr>
        <w:t>ssu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pp</w:t>
      </w:r>
      <w:r>
        <w:rPr>
          <w:rFonts w:ascii="Calibri" w:eastAsia="Calibri" w:hAnsi="Calibri" w:cs="Calibri"/>
          <w:sz w:val="22"/>
          <w:szCs w:val="22"/>
        </w:rPr>
        <w:t xml:space="preserve">ed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7</w:t>
      </w:r>
      <w:r>
        <w:rPr>
          <w:rFonts w:ascii="Calibri" w:eastAsia="Calibri" w:hAnsi="Calibri" w:cs="Calibri"/>
          <w:spacing w:val="-2"/>
          <w:sz w:val="22"/>
          <w:szCs w:val="22"/>
        </w:rPr>
        <w:t>6</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6</w:t>
      </w:r>
      <w:r>
        <w:rPr>
          <w:rFonts w:ascii="Calibri" w:eastAsia="Calibri" w:hAnsi="Calibri" w:cs="Calibri"/>
          <w:spacing w:val="-1"/>
          <w:sz w:val="22"/>
          <w:szCs w:val="22"/>
        </w:rPr>
        <w:t xml:space="preserve"> m</w:t>
      </w:r>
      <w:r>
        <w:rPr>
          <w:rFonts w:ascii="Calibri" w:eastAsia="Calibri" w:hAnsi="Calibri" w:cs="Calibri"/>
          <w:spacing w:val="1"/>
          <w:sz w:val="22"/>
          <w:szCs w:val="22"/>
        </w:rPr>
        <w:t>m</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 xml:space="preserve">as </w:t>
      </w:r>
      <w:proofErr w:type="spellStart"/>
      <w:r w:rsidR="001B54C2" w:rsidRPr="00D35FCF">
        <w:rPr>
          <w:rFonts w:ascii="Calibri" w:eastAsia="Calibri" w:hAnsi="Calibri" w:cs="Calibri"/>
          <w:sz w:val="22"/>
          <w:szCs w:val="22"/>
          <w:highlight w:val="yellow"/>
        </w:rPr>
        <w:t>stabilised</w:t>
      </w:r>
      <w:proofErr w:type="spellEnd"/>
      <w:r w:rsidR="001B54C2" w:rsidRPr="00D35FCF">
        <w:rPr>
          <w:rFonts w:ascii="Calibri" w:eastAsia="Calibri" w:hAnsi="Calibri" w:cs="Calibri"/>
          <w:sz w:val="22"/>
          <w:szCs w:val="22"/>
          <w:highlight w:val="yellow"/>
        </w:rPr>
        <w:t xml:space="preserve"> </w:t>
      </w:r>
      <w:r w:rsidRPr="00D35FCF">
        <w:rPr>
          <w:rFonts w:ascii="Calibri" w:eastAsia="Calibri" w:hAnsi="Calibri" w:cs="Calibri"/>
          <w:sz w:val="22"/>
          <w:szCs w:val="22"/>
          <w:highlight w:val="yellow"/>
        </w:rPr>
        <w:t>us</w:t>
      </w:r>
      <w:r w:rsidRPr="00D35FCF">
        <w:rPr>
          <w:rFonts w:ascii="Calibri" w:eastAsia="Calibri" w:hAnsi="Calibri" w:cs="Calibri"/>
          <w:spacing w:val="-1"/>
          <w:sz w:val="22"/>
          <w:szCs w:val="22"/>
          <w:highlight w:val="yellow"/>
        </w:rPr>
        <w:t>in</w:t>
      </w:r>
      <w:r w:rsidRPr="00D35FCF">
        <w:rPr>
          <w:rFonts w:ascii="Calibri" w:eastAsia="Calibri" w:hAnsi="Calibri" w:cs="Calibri"/>
          <w:sz w:val="22"/>
          <w:szCs w:val="22"/>
          <w:highlight w:val="yellow"/>
        </w:rPr>
        <w:t>g</w:t>
      </w:r>
      <w:r>
        <w:rPr>
          <w:rFonts w:ascii="Calibri" w:eastAsia="Calibri" w:hAnsi="Calibri" w:cs="Calibri"/>
          <w:spacing w:val="-1"/>
          <w:sz w:val="22"/>
          <w:szCs w:val="22"/>
        </w:rPr>
        <w:t xml:space="preserve"> </w:t>
      </w:r>
      <w:r>
        <w:rPr>
          <w:rFonts w:ascii="Calibri" w:eastAsia="Calibri" w:hAnsi="Calibri" w:cs="Calibri"/>
          <w:sz w:val="22"/>
          <w:szCs w:val="22"/>
        </w:rPr>
        <w:t>n</w:t>
      </w:r>
      <w:r>
        <w:rPr>
          <w:rFonts w:ascii="Calibri" w:eastAsia="Calibri" w:hAnsi="Calibri" w:cs="Calibri"/>
          <w:spacing w:val="1"/>
          <w:sz w:val="22"/>
          <w:szCs w:val="22"/>
        </w:rPr>
        <w:t>o</w:t>
      </w:r>
      <w:r>
        <w:rPr>
          <w:rFonts w:ascii="Calibri" w:eastAsia="Calibri" w:hAnsi="Calibri" w:cs="Calibri"/>
          <w:sz w:val="22"/>
          <w:szCs w:val="22"/>
        </w:rPr>
        <w:t>ra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pacing w:val="1"/>
          <w:sz w:val="22"/>
          <w:szCs w:val="22"/>
        </w:rPr>
        <w:t>y</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ph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1"/>
          <w:sz w:val="22"/>
          <w:szCs w:val="22"/>
        </w:rPr>
        <w:t>u</w:t>
      </w:r>
      <w:r>
        <w:rPr>
          <w:rFonts w:ascii="Calibri" w:eastAsia="Calibri" w:hAnsi="Calibri" w:cs="Calibri"/>
          <w:sz w:val="22"/>
          <w:szCs w:val="22"/>
        </w:rPr>
        <w:t>si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S</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was</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h</w:t>
      </w:r>
      <w:r>
        <w:rPr>
          <w:rFonts w:ascii="Calibri" w:eastAsia="Calibri" w:hAnsi="Calibri" w:cs="Calibri"/>
          <w:sz w:val="22"/>
          <w:szCs w:val="22"/>
        </w:rPr>
        <w:t xml:space="preserve">ifted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ICU</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v</w:t>
      </w:r>
      <w:r>
        <w:rPr>
          <w:rFonts w:ascii="Calibri" w:eastAsia="Calibri" w:hAnsi="Calibri" w:cs="Calibri"/>
          <w:sz w:val="22"/>
          <w:szCs w:val="22"/>
        </w:rPr>
        <w:t>as</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z w:val="22"/>
          <w:szCs w:val="22"/>
        </w:rPr>
        <w:t>es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r su</w:t>
      </w:r>
      <w:r>
        <w:rPr>
          <w:rFonts w:ascii="Calibri" w:eastAsia="Calibri" w:hAnsi="Calibri" w:cs="Calibri"/>
          <w:spacing w:val="-1"/>
          <w:sz w:val="22"/>
          <w:szCs w:val="22"/>
        </w:rPr>
        <w:t>pp</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8</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rs, after</w:t>
      </w:r>
      <w:r>
        <w:rPr>
          <w:rFonts w:ascii="Calibri" w:eastAsia="Calibri" w:hAnsi="Calibri" w:cs="Calibri"/>
          <w:spacing w:val="-4"/>
          <w:sz w:val="22"/>
          <w:szCs w:val="22"/>
        </w:rPr>
        <w:t xml:space="preserve"> </w:t>
      </w:r>
      <w:r>
        <w:rPr>
          <w:rFonts w:ascii="Calibri" w:eastAsia="Calibri" w:hAnsi="Calibri" w:cs="Calibri"/>
          <w:sz w:val="22"/>
          <w:szCs w:val="22"/>
        </w:rPr>
        <w:t>which</w:t>
      </w:r>
      <w:r>
        <w:rPr>
          <w:rFonts w:ascii="Calibri" w:eastAsia="Calibri" w:hAnsi="Calibri" w:cs="Calibri"/>
          <w:spacing w:val="-1"/>
          <w:sz w:val="22"/>
          <w:szCs w:val="22"/>
        </w:rPr>
        <w:t xml:space="preserve"> </w:t>
      </w:r>
      <w:r>
        <w:rPr>
          <w:rFonts w:ascii="Calibri" w:eastAsia="Calibri" w:hAnsi="Calibri" w:cs="Calibri"/>
          <w:sz w:val="22"/>
          <w:szCs w:val="22"/>
        </w:rPr>
        <w:t>her b</w:t>
      </w:r>
      <w:r>
        <w:rPr>
          <w:rFonts w:ascii="Calibri" w:eastAsia="Calibri" w:hAnsi="Calibri" w:cs="Calibri"/>
          <w:spacing w:val="-3"/>
          <w:sz w:val="22"/>
          <w:szCs w:val="22"/>
        </w:rPr>
        <w:t>l</w:t>
      </w:r>
      <w:r>
        <w:rPr>
          <w:rFonts w:ascii="Calibri" w:eastAsia="Calibri" w:hAnsi="Calibri" w:cs="Calibri"/>
          <w:spacing w:val="1"/>
          <w:sz w:val="22"/>
          <w:szCs w:val="22"/>
        </w:rPr>
        <w:t>oo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z w:val="22"/>
          <w:szCs w:val="22"/>
        </w:rPr>
        <w:t>essure</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2"/>
          <w:sz w:val="22"/>
          <w:szCs w:val="22"/>
          <w:highlight w:val="yellow"/>
        </w:rPr>
        <w:t>stabilised</w:t>
      </w:r>
      <w:proofErr w:type="spellEnd"/>
      <w:r w:rsidR="001B54C2" w:rsidRPr="00D35FCF">
        <w:rPr>
          <w:rFonts w:ascii="Calibri" w:eastAsia="Calibri" w:hAnsi="Calibri" w:cs="Calibri"/>
          <w:sz w:val="22"/>
          <w:szCs w:val="22"/>
          <w:highlight w:val="yellow"/>
        </w:rPr>
        <w:t xml:space="preserve"> </w:t>
      </w:r>
      <w:r w:rsidRPr="007E3420">
        <w:rPr>
          <w:rFonts w:ascii="Calibri" w:eastAsia="Calibri" w:hAnsi="Calibri" w:cs="Calibri"/>
          <w:sz w:val="22"/>
          <w:szCs w:val="22"/>
        </w:rPr>
        <w:t>at</w:t>
      </w:r>
      <w:r w:rsidRPr="007E3420">
        <w:rPr>
          <w:rFonts w:ascii="Calibri" w:eastAsia="Calibri" w:hAnsi="Calibri" w:cs="Calibri"/>
          <w:spacing w:val="-1"/>
          <w:sz w:val="22"/>
          <w:szCs w:val="22"/>
        </w:rPr>
        <w:t xml:space="preserve"> </w:t>
      </w:r>
      <w:r w:rsidRPr="007E3420">
        <w:rPr>
          <w:rFonts w:ascii="Calibri" w:eastAsia="Calibri" w:hAnsi="Calibri" w:cs="Calibri"/>
          <w:spacing w:val="1"/>
          <w:sz w:val="22"/>
          <w:szCs w:val="22"/>
        </w:rPr>
        <w:t>1</w:t>
      </w:r>
      <w:r w:rsidRPr="007E3420">
        <w:rPr>
          <w:rFonts w:ascii="Calibri" w:eastAsia="Calibri" w:hAnsi="Calibri" w:cs="Calibri"/>
          <w:spacing w:val="-2"/>
          <w:sz w:val="22"/>
          <w:szCs w:val="22"/>
        </w:rPr>
        <w:t>2</w:t>
      </w:r>
      <w:r w:rsidRPr="007E3420">
        <w:rPr>
          <w:rFonts w:ascii="Calibri" w:eastAsia="Calibri" w:hAnsi="Calibri" w:cs="Calibri"/>
          <w:spacing w:val="1"/>
          <w:sz w:val="22"/>
          <w:szCs w:val="22"/>
        </w:rPr>
        <w:t>0</w:t>
      </w:r>
      <w:r w:rsidRPr="007E3420">
        <w:rPr>
          <w:rFonts w:ascii="Calibri" w:eastAsia="Calibri" w:hAnsi="Calibri" w:cs="Calibri"/>
          <w:spacing w:val="-1"/>
          <w:sz w:val="22"/>
          <w:szCs w:val="22"/>
        </w:rPr>
        <w:t>/</w:t>
      </w:r>
      <w:r w:rsidRPr="007E3420">
        <w:rPr>
          <w:rFonts w:ascii="Calibri" w:eastAsia="Calibri" w:hAnsi="Calibri" w:cs="Calibri"/>
          <w:spacing w:val="1"/>
          <w:sz w:val="22"/>
          <w:szCs w:val="22"/>
        </w:rPr>
        <w:t>8</w:t>
      </w:r>
      <w:r w:rsidRPr="007E3420">
        <w:rPr>
          <w:rFonts w:ascii="Calibri" w:eastAsia="Calibri" w:hAnsi="Calibri" w:cs="Calibri"/>
          <w:sz w:val="22"/>
          <w:szCs w:val="22"/>
        </w:rPr>
        <w:t xml:space="preserve">0 </w:t>
      </w:r>
      <w:r w:rsidRPr="007E3420">
        <w:rPr>
          <w:rFonts w:ascii="Calibri" w:eastAsia="Calibri" w:hAnsi="Calibri" w:cs="Calibri"/>
          <w:spacing w:val="-1"/>
          <w:sz w:val="22"/>
          <w:szCs w:val="22"/>
        </w:rPr>
        <w:t>m</w:t>
      </w:r>
      <w:r w:rsidRPr="007E3420">
        <w:rPr>
          <w:rFonts w:ascii="Calibri" w:eastAsia="Calibri" w:hAnsi="Calibri" w:cs="Calibri"/>
          <w:spacing w:val="1"/>
          <w:sz w:val="22"/>
          <w:szCs w:val="22"/>
        </w:rPr>
        <w:t>m</w:t>
      </w:r>
      <w:r w:rsidRPr="007E3420">
        <w:rPr>
          <w:rFonts w:ascii="Calibri" w:eastAsia="Calibri" w:hAnsi="Calibri" w:cs="Calibri"/>
          <w:spacing w:val="-1"/>
          <w:sz w:val="22"/>
          <w:szCs w:val="22"/>
        </w:rPr>
        <w:t>Hg</w:t>
      </w:r>
      <w:r w:rsidRPr="007E3420">
        <w:rPr>
          <w:rFonts w:ascii="Calibri" w:eastAsia="Calibri" w:hAnsi="Calibri" w:cs="Calibri"/>
          <w:sz w:val="22"/>
          <w:szCs w:val="22"/>
        </w:rPr>
        <w:t>.</w:t>
      </w:r>
    </w:p>
    <w:p w14:paraId="74897845" w14:textId="77777777" w:rsidR="00745DC1" w:rsidRDefault="00745DC1">
      <w:pPr>
        <w:spacing w:before="1" w:line="160" w:lineRule="exact"/>
        <w:rPr>
          <w:sz w:val="16"/>
          <w:szCs w:val="16"/>
        </w:rPr>
      </w:pPr>
    </w:p>
    <w:p w14:paraId="58D7D7BD"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pacing w:val="-1"/>
          <w:sz w:val="22"/>
          <w:szCs w:val="22"/>
        </w:rPr>
        <w:t>u</w:t>
      </w:r>
      <w:r>
        <w:rPr>
          <w:rFonts w:ascii="Calibri" w:eastAsia="Calibri" w:hAnsi="Calibri" w:cs="Calibri"/>
          <w:b/>
          <w:spacing w:val="1"/>
          <w:sz w:val="22"/>
          <w:szCs w:val="22"/>
        </w:rPr>
        <w:t>r</w:t>
      </w:r>
      <w:r>
        <w:rPr>
          <w:rFonts w:ascii="Calibri" w:eastAsia="Calibri" w:hAnsi="Calibri" w:cs="Calibri"/>
          <w:b/>
          <w:spacing w:val="-2"/>
          <w:sz w:val="22"/>
          <w:szCs w:val="22"/>
        </w:rPr>
        <w:t>g</w:t>
      </w:r>
      <w:r>
        <w:rPr>
          <w:rFonts w:ascii="Calibri" w:eastAsia="Calibri" w:hAnsi="Calibri" w:cs="Calibri"/>
          <w:b/>
          <w:spacing w:val="-1"/>
          <w:sz w:val="22"/>
          <w:szCs w:val="22"/>
        </w:rPr>
        <w:t>i</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pacing w:val="-2"/>
          <w:sz w:val="22"/>
          <w:szCs w:val="22"/>
        </w:rPr>
        <w:t>P</w:t>
      </w:r>
      <w:r>
        <w:rPr>
          <w:rFonts w:ascii="Calibri" w:eastAsia="Calibri" w:hAnsi="Calibri" w:cs="Calibri"/>
          <w:b/>
          <w:spacing w:val="1"/>
          <w:sz w:val="22"/>
          <w:szCs w:val="22"/>
        </w:rPr>
        <w:t>r</w:t>
      </w:r>
      <w:r>
        <w:rPr>
          <w:rFonts w:ascii="Calibri" w:eastAsia="Calibri" w:hAnsi="Calibri" w:cs="Calibri"/>
          <w:b/>
          <w:spacing w:val="-1"/>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edu</w:t>
      </w:r>
      <w:r>
        <w:rPr>
          <w:rFonts w:ascii="Calibri" w:eastAsia="Calibri" w:hAnsi="Calibri" w:cs="Calibri"/>
          <w:b/>
          <w:spacing w:val="1"/>
          <w:sz w:val="22"/>
          <w:szCs w:val="22"/>
        </w:rPr>
        <w:t>r</w:t>
      </w:r>
      <w:r>
        <w:rPr>
          <w:rFonts w:ascii="Calibri" w:eastAsia="Calibri" w:hAnsi="Calibri" w:cs="Calibri"/>
          <w:b/>
          <w:sz w:val="22"/>
          <w:szCs w:val="22"/>
        </w:rPr>
        <w:t>e</w:t>
      </w:r>
    </w:p>
    <w:p w14:paraId="6B7C646B" w14:textId="77777777" w:rsidR="00745DC1" w:rsidRDefault="00C50FFE">
      <w:pPr>
        <w:spacing w:before="19" w:line="259" w:lineRule="auto"/>
        <w:ind w:left="100" w:right="171" w:firstLine="350"/>
        <w:rPr>
          <w:rFonts w:ascii="Calibri" w:eastAsia="Calibri" w:hAnsi="Calibri" w:cs="Calibri"/>
          <w:sz w:val="22"/>
          <w:szCs w:val="22"/>
        </w:rPr>
      </w:pPr>
      <w:r>
        <w:rPr>
          <w:rFonts w:ascii="Calibri" w:eastAsia="Calibri" w:hAnsi="Calibri" w:cs="Calibri"/>
          <w:sz w:val="22"/>
          <w:szCs w:val="22"/>
        </w:rPr>
        <w:t>A l</w:t>
      </w:r>
      <w:r>
        <w:rPr>
          <w:rFonts w:ascii="Calibri" w:eastAsia="Calibri" w:hAnsi="Calibri" w:cs="Calibri"/>
          <w:spacing w:val="-1"/>
          <w:sz w:val="22"/>
          <w:szCs w:val="22"/>
        </w:rPr>
        <w:t>ap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cis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 p</w:t>
      </w:r>
      <w:r>
        <w:rPr>
          <w:rFonts w:ascii="Calibri" w:eastAsia="Calibri" w:hAnsi="Calibri" w:cs="Calibri"/>
          <w:spacing w:val="-2"/>
          <w:sz w:val="22"/>
          <w:szCs w:val="22"/>
        </w:rPr>
        <w:t>e</w:t>
      </w:r>
      <w:r>
        <w:rPr>
          <w:rFonts w:ascii="Calibri" w:eastAsia="Calibri" w:hAnsi="Calibri" w:cs="Calibri"/>
          <w:sz w:val="22"/>
          <w:szCs w:val="22"/>
        </w:rPr>
        <w:t>rf</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with</w:t>
      </w:r>
      <w:r>
        <w:rPr>
          <w:rFonts w:ascii="Calibri" w:eastAsia="Calibri" w:hAnsi="Calibri" w:cs="Calibri"/>
          <w:spacing w:val="-2"/>
          <w:sz w:val="22"/>
          <w:szCs w:val="22"/>
        </w:rPr>
        <w:t xml:space="preserve"> </w:t>
      </w:r>
      <w:r>
        <w:rPr>
          <w:rFonts w:ascii="Calibri" w:eastAsia="Calibri" w:hAnsi="Calibri" w:cs="Calibri"/>
          <w:sz w:val="22"/>
          <w:szCs w:val="22"/>
        </w:rPr>
        <w:t xml:space="preserve">the </w:t>
      </w:r>
      <w:r>
        <w:rPr>
          <w:rFonts w:ascii="Calibri" w:eastAsia="Calibri" w:hAnsi="Calibri" w:cs="Calibri"/>
          <w:spacing w:val="-3"/>
          <w:sz w:val="22"/>
          <w:szCs w:val="22"/>
        </w:rPr>
        <w:t>p</w:t>
      </w:r>
      <w:r>
        <w:rPr>
          <w:rFonts w:ascii="Calibri" w:eastAsia="Calibri" w:hAnsi="Calibri" w:cs="Calibri"/>
          <w:sz w:val="22"/>
          <w:szCs w:val="22"/>
        </w:rPr>
        <w:t>atient in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sit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p Tren</w:t>
      </w:r>
      <w:r>
        <w:rPr>
          <w:rFonts w:ascii="Calibri" w:eastAsia="Calibri" w:hAnsi="Calibri" w:cs="Calibri"/>
          <w:spacing w:val="-1"/>
          <w:sz w:val="22"/>
          <w:szCs w:val="22"/>
        </w:rPr>
        <w:t>d</w:t>
      </w:r>
      <w:r>
        <w:rPr>
          <w:rFonts w:ascii="Calibri" w:eastAsia="Calibri" w:hAnsi="Calibri" w:cs="Calibri"/>
          <w:sz w:val="22"/>
          <w:szCs w:val="22"/>
        </w:rPr>
        <w:t>elen</w:t>
      </w:r>
      <w:r>
        <w:rPr>
          <w:rFonts w:ascii="Calibri" w:eastAsia="Calibri" w:hAnsi="Calibri" w:cs="Calibri"/>
          <w:spacing w:val="-1"/>
          <w:sz w:val="22"/>
          <w:szCs w:val="22"/>
        </w:rPr>
        <w:t>bu</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 Fo</w:t>
      </w:r>
      <w:r>
        <w:rPr>
          <w:rFonts w:ascii="Calibri" w:eastAsia="Calibri" w:hAnsi="Calibri" w:cs="Calibri"/>
          <w:spacing w:val="-1"/>
          <w:sz w:val="22"/>
          <w:szCs w:val="22"/>
        </w:rPr>
        <w:t>u</w:t>
      </w:r>
      <w:r>
        <w:rPr>
          <w:rFonts w:ascii="Calibri" w:eastAsia="Calibri" w:hAnsi="Calibri" w:cs="Calibri"/>
          <w:sz w:val="22"/>
          <w:szCs w:val="22"/>
        </w:rPr>
        <w:t xml:space="preserve">r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rts</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re</w:t>
      </w:r>
      <w:r>
        <w:rPr>
          <w:rFonts w:ascii="Calibri" w:eastAsia="Calibri" w:hAnsi="Calibri" w:cs="Calibri"/>
          <w:spacing w:val="-2"/>
          <w:sz w:val="22"/>
          <w:szCs w:val="22"/>
        </w:rPr>
        <w:t xml:space="preserve"> </w:t>
      </w:r>
      <w:r>
        <w:rPr>
          <w:rFonts w:ascii="Calibri" w:eastAsia="Calibri" w:hAnsi="Calibri" w:cs="Calibri"/>
          <w:sz w:val="22"/>
          <w:szCs w:val="22"/>
        </w:rPr>
        <w:t>used: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3"/>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ilical c</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 xml:space="preserve">era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z w:val="22"/>
          <w:szCs w:val="22"/>
        </w:rPr>
        <w:t>m</w:t>
      </w:r>
      <w:r>
        <w:rPr>
          <w:rFonts w:ascii="Calibri" w:eastAsia="Calibri" w:hAnsi="Calibri" w:cs="Calibri"/>
          <w:spacing w:val="-1"/>
          <w:sz w:val="22"/>
          <w:szCs w:val="22"/>
        </w:rPr>
        <w:t xml:space="preserve"> op</w:t>
      </w:r>
      <w:r>
        <w:rPr>
          <w:rFonts w:ascii="Calibri" w:eastAsia="Calibri" w:hAnsi="Calibri" w:cs="Calibri"/>
          <w:sz w:val="22"/>
          <w:szCs w:val="22"/>
        </w:rPr>
        <w:t>erating</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2"/>
          <w:sz w:val="22"/>
          <w:szCs w:val="22"/>
        </w:rPr>
        <w:t xml:space="preserve"> </w:t>
      </w:r>
      <w:r>
        <w:rPr>
          <w:rFonts w:ascii="Calibri" w:eastAsia="Calibri" w:hAnsi="Calibri" w:cs="Calibri"/>
          <w:sz w:val="22"/>
          <w:szCs w:val="22"/>
        </w:rPr>
        <w:t>in the left</w:t>
      </w:r>
      <w:r>
        <w:rPr>
          <w:rFonts w:ascii="Calibri" w:eastAsia="Calibri" w:hAnsi="Calibri" w:cs="Calibri"/>
          <w:spacing w:val="1"/>
          <w:sz w:val="22"/>
          <w:szCs w:val="22"/>
        </w:rPr>
        <w:t xml:space="preserve"> </w:t>
      </w:r>
      <w:r>
        <w:rPr>
          <w:rFonts w:ascii="Calibri" w:eastAsia="Calibri" w:hAnsi="Calibri" w:cs="Calibri"/>
          <w:sz w:val="22"/>
          <w:szCs w:val="22"/>
        </w:rPr>
        <w:t xml:space="preserve">iliac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ss</w:t>
      </w:r>
      <w:r>
        <w:rPr>
          <w:rFonts w:ascii="Calibri" w:eastAsia="Calibri" w:hAnsi="Calibri" w:cs="Calibri"/>
          <w:spacing w:val="-2"/>
          <w:sz w:val="22"/>
          <w:szCs w:val="22"/>
        </w:rPr>
        <w:t>a</w:t>
      </w:r>
      <w:r>
        <w:rPr>
          <w:rFonts w:ascii="Calibri" w:eastAsia="Calibri" w:hAnsi="Calibri" w:cs="Calibri"/>
          <w:sz w:val="22"/>
          <w:szCs w:val="22"/>
        </w:rPr>
        <w:t>, and</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wo 5</w:t>
      </w:r>
      <w:r>
        <w:rPr>
          <w:rFonts w:ascii="Calibri" w:eastAsia="Calibri" w:hAnsi="Calibri" w:cs="Calibri"/>
          <w:spacing w:val="-1"/>
          <w:sz w:val="22"/>
          <w:szCs w:val="22"/>
        </w:rPr>
        <w:t xml:space="preserve"> m</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rts</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3"/>
          <w:sz w:val="22"/>
          <w:szCs w:val="22"/>
        </w:rPr>
        <w:t xml:space="preserve"> </w:t>
      </w:r>
      <w:r>
        <w:rPr>
          <w:rFonts w:ascii="Calibri" w:eastAsia="Calibri" w:hAnsi="Calibri" w:cs="Calibri"/>
          <w:sz w:val="22"/>
          <w:szCs w:val="22"/>
        </w:rPr>
        <w:t>the 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ili</w:t>
      </w:r>
      <w:r>
        <w:rPr>
          <w:rFonts w:ascii="Calibri" w:eastAsia="Calibri" w:hAnsi="Calibri" w:cs="Calibri"/>
          <w:spacing w:val="-3"/>
          <w:sz w:val="22"/>
          <w:szCs w:val="22"/>
        </w:rPr>
        <w:t>a</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sa and</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pub</w:t>
      </w:r>
      <w:r>
        <w:rPr>
          <w:rFonts w:ascii="Calibri" w:eastAsia="Calibri" w:hAnsi="Calibri" w:cs="Calibri"/>
          <w:sz w:val="22"/>
          <w:szCs w:val="22"/>
        </w:rPr>
        <w:t>ic regi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ati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sur</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z w:val="22"/>
          <w:szCs w:val="22"/>
        </w:rPr>
        <w:t>n st</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d be</w:t>
      </w:r>
      <w:r>
        <w:rPr>
          <w:rFonts w:ascii="Calibri" w:eastAsia="Calibri" w:hAnsi="Calibri" w:cs="Calibri"/>
          <w:spacing w:val="-2"/>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en the</w:t>
      </w:r>
      <w:r>
        <w:rPr>
          <w:rFonts w:ascii="Calibri" w:eastAsia="Calibri" w:hAnsi="Calibri" w:cs="Calibri"/>
          <w:spacing w:val="-2"/>
          <w:sz w:val="22"/>
          <w:szCs w:val="22"/>
        </w:rPr>
        <w:t xml:space="preserve"> </w:t>
      </w:r>
      <w:r>
        <w:rPr>
          <w:rFonts w:ascii="Calibri" w:eastAsia="Calibri" w:hAnsi="Calibri" w:cs="Calibri"/>
          <w:sz w:val="22"/>
          <w:szCs w:val="22"/>
        </w:rPr>
        <w:t>patient</w:t>
      </w:r>
      <w:r>
        <w:rPr>
          <w:rFonts w:ascii="Calibri" w:eastAsia="Calibri" w:hAnsi="Calibri" w:cs="Calibri"/>
          <w:spacing w:val="-3"/>
          <w:sz w:val="22"/>
          <w:szCs w:val="22"/>
        </w:rPr>
        <w:t>’</w:t>
      </w:r>
      <w:r>
        <w:rPr>
          <w:rFonts w:ascii="Calibri" w:eastAsia="Calibri" w:hAnsi="Calibri" w:cs="Calibri"/>
          <w:sz w:val="22"/>
          <w:szCs w:val="22"/>
        </w:rPr>
        <w:t>s legs</w:t>
      </w:r>
      <w:r>
        <w:rPr>
          <w:rFonts w:ascii="Calibri" w:eastAsia="Calibri" w:hAnsi="Calibri" w:cs="Calibri"/>
          <w:spacing w:val="-2"/>
          <w:sz w:val="22"/>
          <w:szCs w:val="22"/>
        </w:rPr>
        <w:t xml:space="preserve"> </w:t>
      </w:r>
      <w:r>
        <w:rPr>
          <w:rFonts w:ascii="Calibri" w:eastAsia="Calibri" w:hAnsi="Calibri" w:cs="Calibri"/>
          <w:sz w:val="22"/>
          <w:szCs w:val="22"/>
        </w:rPr>
        <w:t>with assi</w:t>
      </w:r>
      <w:r>
        <w:rPr>
          <w:rFonts w:ascii="Calibri" w:eastAsia="Calibri" w:hAnsi="Calibri" w:cs="Calibri"/>
          <w:spacing w:val="-2"/>
          <w:sz w:val="22"/>
          <w:szCs w:val="22"/>
        </w:rPr>
        <w:t>s</w:t>
      </w:r>
      <w:r>
        <w:rPr>
          <w:rFonts w:ascii="Calibri" w:eastAsia="Calibri" w:hAnsi="Calibri" w:cs="Calibri"/>
          <w:sz w:val="22"/>
          <w:szCs w:val="22"/>
        </w:rPr>
        <w:t>tants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e</w:t>
      </w:r>
      <w:r>
        <w:rPr>
          <w:rFonts w:ascii="Calibri" w:eastAsia="Calibri" w:hAnsi="Calibri" w:cs="Calibri"/>
          <w:spacing w:val="-3"/>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si</w:t>
      </w:r>
      <w:r>
        <w:rPr>
          <w:rFonts w:ascii="Calibri" w:eastAsia="Calibri" w:hAnsi="Calibri" w:cs="Calibri"/>
          <w:spacing w:val="-1"/>
          <w:sz w:val="22"/>
          <w:szCs w:val="22"/>
        </w:rPr>
        <w:t>d</w:t>
      </w:r>
      <w:r>
        <w:rPr>
          <w:rFonts w:ascii="Calibri" w:eastAsia="Calibri" w:hAnsi="Calibri" w:cs="Calibri"/>
          <w:sz w:val="22"/>
          <w:szCs w:val="22"/>
        </w:rPr>
        <w:t>e.</w:t>
      </w:r>
    </w:p>
    <w:p w14:paraId="1E255941" w14:textId="77777777" w:rsidR="00745DC1" w:rsidRDefault="00745DC1">
      <w:pPr>
        <w:spacing w:before="9" w:line="140" w:lineRule="exact"/>
        <w:rPr>
          <w:sz w:val="15"/>
          <w:szCs w:val="15"/>
        </w:rPr>
      </w:pPr>
    </w:p>
    <w:p w14:paraId="19DDDA2C" w14:textId="2C4DFC61" w:rsidR="00745DC1" w:rsidRDefault="00C50FFE">
      <w:pPr>
        <w:spacing w:line="259" w:lineRule="auto"/>
        <w:ind w:left="100" w:right="89" w:firstLine="350"/>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e</w:t>
      </w:r>
      <w:r>
        <w:rPr>
          <w:rFonts w:ascii="Calibri" w:eastAsia="Calibri" w:hAnsi="Calibri" w:cs="Calibri"/>
          <w:sz w:val="22"/>
          <w:szCs w:val="22"/>
        </w:rPr>
        <w:t>cum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sm</w:t>
      </w:r>
      <w:r>
        <w:rPr>
          <w:rFonts w:ascii="Calibri" w:eastAsia="Calibri" w:hAnsi="Calibri" w:cs="Calibri"/>
          <w:spacing w:val="-1"/>
          <w:sz w:val="22"/>
          <w:szCs w:val="22"/>
        </w:rPr>
        <w:t>a</w:t>
      </w:r>
      <w:r>
        <w:rPr>
          <w:rFonts w:ascii="Calibri" w:eastAsia="Calibri" w:hAnsi="Calibri" w:cs="Calibri"/>
          <w:sz w:val="22"/>
          <w:szCs w:val="22"/>
        </w:rPr>
        <w:t xml:space="preserve">ll </w:t>
      </w:r>
      <w:r>
        <w:rPr>
          <w:rFonts w:ascii="Calibri" w:eastAsia="Calibri" w:hAnsi="Calibri" w:cs="Calibri"/>
          <w:spacing w:val="-3"/>
          <w:sz w:val="22"/>
          <w:szCs w:val="22"/>
        </w:rPr>
        <w:t>b</w:t>
      </w:r>
      <w:r>
        <w:rPr>
          <w:rFonts w:ascii="Calibri" w:eastAsia="Calibri" w:hAnsi="Calibri" w:cs="Calibri"/>
          <w:spacing w:val="1"/>
          <w:sz w:val="22"/>
          <w:szCs w:val="22"/>
        </w:rPr>
        <w:t>o</w:t>
      </w:r>
      <w:r>
        <w:rPr>
          <w:rFonts w:ascii="Calibri" w:eastAsia="Calibri" w:hAnsi="Calibri" w:cs="Calibri"/>
          <w:spacing w:val="-2"/>
          <w:sz w:val="22"/>
          <w:szCs w:val="22"/>
        </w:rPr>
        <w:t>w</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3"/>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ry</w:t>
      </w:r>
      <w:r>
        <w:rPr>
          <w:rFonts w:ascii="Calibri" w:eastAsia="Calibri" w:hAnsi="Calibri" w:cs="Calibri"/>
          <w:spacing w:val="-2"/>
          <w:sz w:val="22"/>
          <w:szCs w:val="22"/>
        </w:rPr>
        <w:t xml:space="preserve"> </w:t>
      </w:r>
      <w:r w:rsidRPr="00D35FCF">
        <w:rPr>
          <w:rFonts w:ascii="Calibri" w:eastAsia="Calibri" w:hAnsi="Calibri" w:cs="Calibri"/>
          <w:spacing w:val="-1"/>
          <w:sz w:val="22"/>
          <w:szCs w:val="22"/>
          <w:highlight w:val="yellow"/>
        </w:rPr>
        <w:t>w</w:t>
      </w:r>
      <w:r w:rsidRPr="00D35FCF">
        <w:rPr>
          <w:rFonts w:ascii="Calibri" w:eastAsia="Calibri" w:hAnsi="Calibri" w:cs="Calibri"/>
          <w:sz w:val="22"/>
          <w:szCs w:val="22"/>
          <w:highlight w:val="yellow"/>
        </w:rPr>
        <w:t>ere</w:t>
      </w:r>
      <w:r w:rsidRPr="00D35FCF">
        <w:rPr>
          <w:rFonts w:ascii="Calibri" w:eastAsia="Calibri" w:hAnsi="Calibri" w:cs="Calibri"/>
          <w:spacing w:val="-1"/>
          <w:sz w:val="22"/>
          <w:szCs w:val="22"/>
          <w:highlight w:val="yellow"/>
        </w:rPr>
        <w:t xml:space="preserve"> </w:t>
      </w:r>
      <w:proofErr w:type="spellStart"/>
      <w:r w:rsidR="001B54C2" w:rsidRPr="00D35FCF">
        <w:rPr>
          <w:rFonts w:ascii="Calibri" w:eastAsia="Calibri" w:hAnsi="Calibri" w:cs="Calibri"/>
          <w:spacing w:val="-1"/>
          <w:sz w:val="22"/>
          <w:szCs w:val="22"/>
          <w:highlight w:val="yellow"/>
        </w:rPr>
        <w:t>mobilised</w:t>
      </w:r>
      <w:proofErr w:type="spellEnd"/>
      <w:r w:rsidRPr="00D35FCF">
        <w:rPr>
          <w:rFonts w:ascii="Calibri" w:eastAsia="Calibri" w:hAnsi="Calibri" w:cs="Calibri"/>
          <w:sz w:val="22"/>
          <w:szCs w:val="22"/>
          <w:highlight w:val="yellow"/>
        </w:rPr>
        <w:t>, and</w:t>
      </w:r>
      <w:r w:rsidRPr="00D35FCF">
        <w:rPr>
          <w:rFonts w:ascii="Calibri" w:eastAsia="Calibri" w:hAnsi="Calibri" w:cs="Calibri"/>
          <w:spacing w:val="-1"/>
          <w:sz w:val="22"/>
          <w:szCs w:val="22"/>
          <w:highlight w:val="yellow"/>
        </w:rPr>
        <w:t xml:space="preserve"> </w:t>
      </w:r>
      <w:r w:rsidRPr="00D35FCF">
        <w:rPr>
          <w:rFonts w:ascii="Calibri" w:eastAsia="Calibri" w:hAnsi="Calibri" w:cs="Calibri"/>
          <w:spacing w:val="1"/>
          <w:sz w:val="22"/>
          <w:szCs w:val="22"/>
          <w:highlight w:val="yellow"/>
        </w:rPr>
        <w:t>t</w:t>
      </w:r>
      <w:r w:rsidRPr="00D35FCF">
        <w:rPr>
          <w:rFonts w:ascii="Calibri" w:eastAsia="Calibri" w:hAnsi="Calibri" w:cs="Calibri"/>
          <w:spacing w:val="-1"/>
          <w:sz w:val="22"/>
          <w:szCs w:val="22"/>
          <w:highlight w:val="yellow"/>
        </w:rPr>
        <w:t>h</w:t>
      </w:r>
      <w:r w:rsidRPr="00D35FCF">
        <w:rPr>
          <w:rFonts w:ascii="Calibri" w:eastAsia="Calibri" w:hAnsi="Calibri" w:cs="Calibri"/>
          <w:sz w:val="22"/>
          <w:szCs w:val="22"/>
          <w:highlight w:val="yellow"/>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s</w:t>
      </w:r>
      <w:r>
        <w:rPr>
          <w:rFonts w:ascii="Calibri" w:eastAsia="Calibri" w:hAnsi="Calibri" w:cs="Calibri"/>
          <w:sz w:val="22"/>
          <w:szCs w:val="22"/>
        </w:rPr>
        <w:t>cen</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disse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up</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 the 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z w:val="22"/>
          <w:szCs w:val="22"/>
        </w:rPr>
        <w:t>art</w:t>
      </w:r>
      <w:r>
        <w:rPr>
          <w:rFonts w:ascii="Calibri" w:eastAsia="Calibri" w:hAnsi="Calibri" w:cs="Calibri"/>
          <w:spacing w:val="1"/>
          <w:sz w:val="22"/>
          <w:szCs w:val="22"/>
        </w:rPr>
        <w:t>e</w:t>
      </w:r>
      <w:r>
        <w:rPr>
          <w:rFonts w:ascii="Calibri" w:eastAsia="Calibri" w:hAnsi="Calibri" w:cs="Calibri"/>
          <w:spacing w:val="-3"/>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3"/>
          <w:sz w:val="22"/>
          <w:szCs w:val="22"/>
        </w:rPr>
        <w:t>d</w:t>
      </w:r>
      <w:r>
        <w:rPr>
          <w:rFonts w:ascii="Calibri" w:eastAsia="Calibri" w:hAnsi="Calibri" w:cs="Calibri"/>
          <w:spacing w:val="-1"/>
          <w:sz w:val="22"/>
          <w:szCs w:val="22"/>
        </w:rPr>
        <w:t>u</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ass</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xposed,</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u</w:t>
      </w:r>
      <w:r>
        <w:rPr>
          <w:rFonts w:ascii="Calibri" w:eastAsia="Calibri" w:hAnsi="Calibri" w:cs="Calibri"/>
          <w:sz w:val="22"/>
          <w:szCs w:val="22"/>
        </w:rPr>
        <w:t>lti</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e</w:t>
      </w:r>
      <w:r>
        <w:rPr>
          <w:rFonts w:ascii="Calibri" w:eastAsia="Calibri" w:hAnsi="Calibri" w:cs="Calibri"/>
          <w:sz w:val="22"/>
          <w:szCs w:val="22"/>
        </w:rPr>
        <w:t>ed</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2"/>
          <w:sz w:val="22"/>
          <w:szCs w:val="22"/>
        </w:rPr>
        <w:t>s</w:t>
      </w:r>
      <w:r>
        <w:rPr>
          <w:rFonts w:ascii="Calibri" w:eastAsia="Calibri" w:hAnsi="Calibri" w:cs="Calibri"/>
          <w:sz w:val="22"/>
          <w:szCs w:val="22"/>
        </w:rPr>
        <w:t>els f</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a</w:t>
      </w:r>
      <w:r>
        <w:rPr>
          <w:rFonts w:ascii="Calibri" w:eastAsia="Calibri" w:hAnsi="Calibri" w:cs="Calibri"/>
          <w:spacing w:val="-1"/>
          <w:sz w:val="22"/>
          <w:szCs w:val="22"/>
        </w:rPr>
        <w:t>bd</w:t>
      </w:r>
      <w:r>
        <w:rPr>
          <w:rFonts w:ascii="Calibri" w:eastAsia="Calibri" w:hAnsi="Calibri" w:cs="Calibri"/>
          <w:spacing w:val="1"/>
          <w:sz w:val="22"/>
          <w:szCs w:val="22"/>
        </w:rPr>
        <w:t>om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cli</w:t>
      </w:r>
      <w:r>
        <w:rPr>
          <w:rFonts w:ascii="Calibri" w:eastAsia="Calibri" w:hAnsi="Calibri" w:cs="Calibri"/>
          <w:spacing w:val="-1"/>
          <w:sz w:val="22"/>
          <w:szCs w:val="22"/>
        </w:rPr>
        <w:t>pp</w:t>
      </w:r>
      <w:r>
        <w:rPr>
          <w:rFonts w:ascii="Calibri" w:eastAsia="Calibri" w:hAnsi="Calibri" w:cs="Calibri"/>
          <w:sz w:val="22"/>
          <w:szCs w:val="22"/>
        </w:rPr>
        <w:t>ed with</w:t>
      </w:r>
      <w:r>
        <w:rPr>
          <w:rFonts w:ascii="Calibri" w:eastAsia="Calibri" w:hAnsi="Calibri" w:cs="Calibri"/>
          <w:spacing w:val="-2"/>
          <w:sz w:val="22"/>
          <w:szCs w:val="22"/>
        </w:rPr>
        <w:t xml:space="preserve"> </w:t>
      </w:r>
      <w:r>
        <w:rPr>
          <w:rFonts w:ascii="Calibri" w:eastAsia="Calibri" w:hAnsi="Calibri" w:cs="Calibri"/>
          <w:sz w:val="22"/>
          <w:szCs w:val="22"/>
        </w:rPr>
        <w:t>titan</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cli</w:t>
      </w:r>
      <w:r>
        <w:rPr>
          <w:rFonts w:ascii="Calibri" w:eastAsia="Calibri" w:hAnsi="Calibri" w:cs="Calibri"/>
          <w:spacing w:val="-1"/>
          <w:sz w:val="22"/>
          <w:szCs w:val="22"/>
        </w:rPr>
        <w:t>p</w:t>
      </w:r>
      <w:r>
        <w:rPr>
          <w:rFonts w:ascii="Calibri" w:eastAsia="Calibri" w:hAnsi="Calibri" w:cs="Calibri"/>
          <w:sz w:val="22"/>
          <w:szCs w:val="22"/>
        </w:rPr>
        <w:t>s and</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ivided. A</w:t>
      </w:r>
      <w:r>
        <w:rPr>
          <w:rFonts w:ascii="Calibri" w:eastAsia="Calibri" w:hAnsi="Calibri" w:cs="Calibri"/>
          <w:spacing w:val="2"/>
          <w:sz w:val="22"/>
          <w:szCs w:val="22"/>
        </w:rPr>
        <w:t xml:space="preserve"> </w:t>
      </w:r>
      <w:r>
        <w:rPr>
          <w:rFonts w:ascii="Calibri" w:eastAsia="Calibri" w:hAnsi="Calibri" w:cs="Calibri"/>
          <w:spacing w:val="-2"/>
          <w:sz w:val="22"/>
          <w:szCs w:val="22"/>
        </w:rPr>
        <w:t>w</w:t>
      </w:r>
      <w:r>
        <w:rPr>
          <w:rFonts w:ascii="Calibri" w:eastAsia="Calibri" w:hAnsi="Calibri" w:cs="Calibri"/>
          <w:sz w:val="22"/>
          <w:szCs w:val="22"/>
        </w:rPr>
        <w:t>ell-enca</w:t>
      </w:r>
      <w:r>
        <w:rPr>
          <w:rFonts w:ascii="Calibri" w:eastAsia="Calibri" w:hAnsi="Calibri" w:cs="Calibri"/>
          <w:spacing w:val="-1"/>
          <w:sz w:val="22"/>
          <w:szCs w:val="22"/>
        </w:rPr>
        <w:t>p</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te</w:t>
      </w:r>
      <w:r>
        <w:rPr>
          <w:rFonts w:ascii="Calibri" w:eastAsia="Calibri" w:hAnsi="Calibri" w:cs="Calibri"/>
          <w:sz w:val="22"/>
          <w:szCs w:val="22"/>
        </w:rPr>
        <w:t>d</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z w:val="22"/>
          <w:szCs w:val="22"/>
          <w:highlight w:val="yellow"/>
        </w:rPr>
        <w:t xml:space="preserve"> </w:t>
      </w:r>
      <w:r w:rsidRPr="00D35FCF">
        <w:rPr>
          <w:rFonts w:ascii="Calibri" w:eastAsia="Calibri" w:hAnsi="Calibri" w:cs="Calibri"/>
          <w:spacing w:val="-2"/>
          <w:sz w:val="22"/>
          <w:szCs w:val="22"/>
          <w:highlight w:val="yellow"/>
        </w:rPr>
        <w:t>w</w:t>
      </w:r>
      <w:r w:rsidRPr="00D35FCF">
        <w:rPr>
          <w:rFonts w:ascii="Calibri" w:eastAsia="Calibri" w:hAnsi="Calibri" w:cs="Calibri"/>
          <w:sz w:val="22"/>
          <w:szCs w:val="22"/>
          <w:highlight w:val="yellow"/>
        </w:rPr>
        <w:t>as</w:t>
      </w:r>
      <w:r>
        <w:rPr>
          <w:rFonts w:ascii="Calibri" w:eastAsia="Calibri" w:hAnsi="Calibri" w:cs="Calibri"/>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xcis</w:t>
      </w:r>
      <w:r>
        <w:rPr>
          <w:rFonts w:ascii="Calibri" w:eastAsia="Calibri" w:hAnsi="Calibri" w:cs="Calibri"/>
          <w:spacing w:val="1"/>
          <w:sz w:val="22"/>
          <w:szCs w:val="22"/>
        </w:rPr>
        <w:t>e</w:t>
      </w:r>
      <w:r>
        <w:rPr>
          <w:rFonts w:ascii="Calibri" w:eastAsia="Calibri" w:hAnsi="Calibri" w:cs="Calibri"/>
          <w:sz w:val="22"/>
          <w:szCs w:val="22"/>
        </w:rPr>
        <w:t>d</w:t>
      </w:r>
    </w:p>
    <w:p w14:paraId="6F078F5E" w14:textId="77777777" w:rsidR="00745DC1" w:rsidRDefault="00C50FFE">
      <w:pPr>
        <w:spacing w:line="260" w:lineRule="exact"/>
        <w:ind w:left="100"/>
        <w:rPr>
          <w:rFonts w:ascii="Calibri" w:eastAsia="Calibri" w:hAnsi="Calibri" w:cs="Calibri"/>
          <w:sz w:val="22"/>
          <w:szCs w:val="22"/>
        </w:rPr>
      </w:pPr>
      <w:proofErr w:type="spellStart"/>
      <w:r>
        <w:rPr>
          <w:rFonts w:ascii="Calibri" w:eastAsia="Calibri" w:hAnsi="Calibri" w:cs="Calibri"/>
          <w:position w:val="1"/>
          <w:sz w:val="22"/>
          <w:szCs w:val="22"/>
        </w:rPr>
        <w:t>en</w:t>
      </w:r>
      <w:proofErr w:type="spellEnd"/>
      <w:r>
        <w:rPr>
          <w:rFonts w:ascii="Calibri" w:eastAsia="Calibri" w:hAnsi="Calibri" w:cs="Calibri"/>
          <w:position w:val="1"/>
          <w:sz w:val="22"/>
          <w:szCs w:val="22"/>
        </w:rPr>
        <w:t xml:space="preserve"> b</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The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s</w:t>
      </w:r>
      <w:r>
        <w:rPr>
          <w:rFonts w:ascii="Calibri" w:eastAsia="Calibri" w:hAnsi="Calibri" w:cs="Calibri"/>
          <w:spacing w:val="-3"/>
          <w:position w:val="1"/>
          <w:sz w:val="22"/>
          <w:szCs w:val="22"/>
        </w:rPr>
        <w:t>p</w:t>
      </w:r>
      <w:r>
        <w:rPr>
          <w:rFonts w:ascii="Calibri" w:eastAsia="Calibri" w:hAnsi="Calibri" w:cs="Calibri"/>
          <w:position w:val="1"/>
          <w:sz w:val="22"/>
          <w:szCs w:val="22"/>
        </w:rPr>
        <w:t>eci</w:t>
      </w:r>
      <w:r>
        <w:rPr>
          <w:rFonts w:ascii="Calibri" w:eastAsia="Calibri" w:hAnsi="Calibri" w:cs="Calibri"/>
          <w:spacing w:val="-1"/>
          <w:position w:val="1"/>
          <w:sz w:val="22"/>
          <w:szCs w:val="22"/>
        </w:rPr>
        <w:t>m</w:t>
      </w:r>
      <w:r>
        <w:rPr>
          <w:rFonts w:ascii="Calibri" w:eastAsia="Calibri" w:hAnsi="Calibri" w:cs="Calibri"/>
          <w:position w:val="1"/>
          <w:sz w:val="22"/>
          <w:szCs w:val="22"/>
        </w:rPr>
        <w:t xml:space="preserve">en </w:t>
      </w:r>
      <w:r>
        <w:rPr>
          <w:rFonts w:ascii="Calibri" w:eastAsia="Calibri" w:hAnsi="Calibri" w:cs="Calibri"/>
          <w:spacing w:val="-2"/>
          <w:position w:val="1"/>
          <w:sz w:val="22"/>
          <w:szCs w:val="22"/>
        </w:rPr>
        <w:t>w</w:t>
      </w:r>
      <w:r>
        <w:rPr>
          <w:rFonts w:ascii="Calibri" w:eastAsia="Calibri" w:hAnsi="Calibri" w:cs="Calibri"/>
          <w:position w:val="1"/>
          <w:sz w:val="22"/>
          <w:szCs w:val="22"/>
        </w:rPr>
        <w:t>as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laced in</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e</w:t>
      </w:r>
      <w:r>
        <w:rPr>
          <w:rFonts w:ascii="Calibri" w:eastAsia="Calibri" w:hAnsi="Calibri" w:cs="Calibri"/>
          <w:position w:val="1"/>
          <w:sz w:val="22"/>
          <w:szCs w:val="22"/>
        </w:rPr>
        <w:t>tri</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v</w:t>
      </w:r>
      <w:r>
        <w:rPr>
          <w:rFonts w:ascii="Calibri" w:eastAsia="Calibri" w:hAnsi="Calibri" w:cs="Calibri"/>
          <w:position w:val="1"/>
          <w:sz w:val="22"/>
          <w:szCs w:val="22"/>
        </w:rPr>
        <w:t xml:space="preserve">al </w:t>
      </w:r>
      <w:r>
        <w:rPr>
          <w:rFonts w:ascii="Calibri" w:eastAsia="Calibri" w:hAnsi="Calibri" w:cs="Calibri"/>
          <w:spacing w:val="-1"/>
          <w:position w:val="1"/>
          <w:sz w:val="22"/>
          <w:szCs w:val="22"/>
        </w:rPr>
        <w:t>b</w:t>
      </w:r>
      <w:r>
        <w:rPr>
          <w:rFonts w:ascii="Calibri" w:eastAsia="Calibri" w:hAnsi="Calibri" w:cs="Calibri"/>
          <w:position w:val="1"/>
          <w:sz w:val="22"/>
          <w:szCs w:val="22"/>
        </w:rPr>
        <w:t>ag</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3"/>
          <w:position w:val="1"/>
          <w:sz w:val="22"/>
          <w:szCs w:val="22"/>
        </w:rPr>
        <w:t>n</w:t>
      </w:r>
      <w:r>
        <w:rPr>
          <w:rFonts w:ascii="Calibri" w:eastAsia="Calibri" w:hAnsi="Calibri" w:cs="Calibri"/>
          <w:position w:val="1"/>
          <w:sz w:val="22"/>
          <w:szCs w:val="22"/>
        </w:rPr>
        <w:t>d</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x</w:t>
      </w:r>
      <w:r>
        <w:rPr>
          <w:rFonts w:ascii="Calibri" w:eastAsia="Calibri" w:hAnsi="Calibri" w:cs="Calibri"/>
          <w:spacing w:val="1"/>
          <w:position w:val="1"/>
          <w:sz w:val="22"/>
          <w:szCs w:val="22"/>
        </w:rPr>
        <w:t>t</w:t>
      </w:r>
      <w:r>
        <w:rPr>
          <w:rFonts w:ascii="Calibri" w:eastAsia="Calibri" w:hAnsi="Calibri" w:cs="Calibri"/>
          <w:position w:val="1"/>
          <w:sz w:val="22"/>
          <w:szCs w:val="22"/>
        </w:rPr>
        <w:t>ra</w:t>
      </w:r>
      <w:r>
        <w:rPr>
          <w:rFonts w:ascii="Calibri" w:eastAsia="Calibri" w:hAnsi="Calibri" w:cs="Calibri"/>
          <w:spacing w:val="-3"/>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thro</w:t>
      </w:r>
      <w:r>
        <w:rPr>
          <w:rFonts w:ascii="Calibri" w:eastAsia="Calibri" w:hAnsi="Calibri" w:cs="Calibri"/>
          <w:spacing w:val="-1"/>
          <w:position w:val="1"/>
          <w:sz w:val="22"/>
          <w:szCs w:val="22"/>
        </w:rPr>
        <w:t>ug</w:t>
      </w:r>
      <w:r>
        <w:rPr>
          <w:rFonts w:ascii="Calibri" w:eastAsia="Calibri" w:hAnsi="Calibri" w:cs="Calibri"/>
          <w:position w:val="1"/>
          <w:sz w:val="22"/>
          <w:szCs w:val="22"/>
        </w:rPr>
        <w:t>h</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5</w:t>
      </w:r>
      <w:r>
        <w:rPr>
          <w:rFonts w:ascii="Calibri" w:eastAsia="Calibri" w:hAnsi="Calibri" w:cs="Calibri"/>
          <w:spacing w:val="-1"/>
          <w:position w:val="1"/>
          <w:sz w:val="22"/>
          <w:szCs w:val="22"/>
        </w:rPr>
        <w:t xml:space="preserve"> m</w:t>
      </w:r>
      <w:r>
        <w:rPr>
          <w:rFonts w:ascii="Calibri" w:eastAsia="Calibri" w:hAnsi="Calibri" w:cs="Calibri"/>
          <w:position w:val="1"/>
          <w:sz w:val="22"/>
          <w:szCs w:val="22"/>
        </w:rPr>
        <w:t>m</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fa</w:t>
      </w:r>
      <w:r>
        <w:rPr>
          <w:rFonts w:ascii="Calibri" w:eastAsia="Calibri" w:hAnsi="Calibri" w:cs="Calibri"/>
          <w:spacing w:val="-1"/>
          <w:position w:val="1"/>
          <w:sz w:val="22"/>
          <w:szCs w:val="22"/>
        </w:rPr>
        <w:t>nn</w:t>
      </w:r>
      <w:r>
        <w:rPr>
          <w:rFonts w:ascii="Calibri" w:eastAsia="Calibri" w:hAnsi="Calibri" w:cs="Calibri"/>
          <w:position w:val="1"/>
          <w:sz w:val="22"/>
          <w:szCs w:val="22"/>
        </w:rPr>
        <w:t>enstiel</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inc</w:t>
      </w:r>
      <w:r>
        <w:rPr>
          <w:rFonts w:ascii="Calibri" w:eastAsia="Calibri" w:hAnsi="Calibri" w:cs="Calibri"/>
          <w:spacing w:val="-1"/>
          <w:position w:val="1"/>
          <w:sz w:val="22"/>
          <w:szCs w:val="22"/>
        </w:rPr>
        <w:t>i</w:t>
      </w:r>
      <w:r>
        <w:rPr>
          <w:rFonts w:ascii="Calibri" w:eastAsia="Calibri" w:hAnsi="Calibri" w:cs="Calibri"/>
          <w:position w:val="1"/>
          <w:sz w:val="22"/>
          <w:szCs w:val="22"/>
        </w:rPr>
        <w:t>si</w:t>
      </w:r>
      <w:r>
        <w:rPr>
          <w:rFonts w:ascii="Calibri" w:eastAsia="Calibri" w:hAnsi="Calibri" w:cs="Calibri"/>
          <w:spacing w:val="1"/>
          <w:position w:val="1"/>
          <w:sz w:val="22"/>
          <w:szCs w:val="22"/>
        </w:rPr>
        <w:t>o</w:t>
      </w:r>
      <w:r>
        <w:rPr>
          <w:rFonts w:ascii="Calibri" w:eastAsia="Calibri" w:hAnsi="Calibri" w:cs="Calibri"/>
          <w:position w:val="1"/>
          <w:sz w:val="22"/>
          <w:szCs w:val="22"/>
        </w:rPr>
        <w:t>n</w:t>
      </w:r>
    </w:p>
    <w:p w14:paraId="1013EAA2" w14:textId="77777777" w:rsidR="00745DC1" w:rsidRDefault="00C50FFE">
      <w:pPr>
        <w:spacing w:before="22"/>
        <w:ind w:left="100"/>
        <w:rPr>
          <w:rFonts w:ascii="Calibri" w:eastAsia="Calibri" w:hAnsi="Calibri" w:cs="Calibri"/>
          <w:sz w:val="22"/>
          <w:szCs w:val="22"/>
        </w:rPr>
      </w:pP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z w:val="22"/>
          <w:szCs w:val="22"/>
        </w:rPr>
        <w:t>ra</w:t>
      </w:r>
      <w:r>
        <w:rPr>
          <w:rFonts w:ascii="Calibri" w:eastAsia="Calibri" w:hAnsi="Calibri" w:cs="Calibri"/>
          <w:spacing w:val="-1"/>
          <w:sz w:val="22"/>
          <w:szCs w:val="22"/>
        </w:rPr>
        <w:t>pub</w:t>
      </w:r>
      <w:r>
        <w:rPr>
          <w:rFonts w:ascii="Calibri" w:eastAsia="Calibri" w:hAnsi="Calibri" w:cs="Calibri"/>
          <w:sz w:val="22"/>
          <w:szCs w:val="22"/>
        </w:rPr>
        <w:t>ic reg</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p w14:paraId="671D0877" w14:textId="77777777" w:rsidR="00745DC1" w:rsidRDefault="00745DC1">
      <w:pPr>
        <w:spacing w:before="3" w:line="180" w:lineRule="exact"/>
        <w:rPr>
          <w:sz w:val="18"/>
          <w:szCs w:val="18"/>
        </w:rPr>
      </w:pPr>
    </w:p>
    <w:p w14:paraId="5FDA9F3C" w14:textId="7D7518D2" w:rsidR="00745DC1" w:rsidRDefault="00C50FFE">
      <w:pPr>
        <w:spacing w:line="258" w:lineRule="auto"/>
        <w:ind w:left="100" w:right="331" w:firstLine="300"/>
        <w:rPr>
          <w:rFonts w:ascii="Calibri" w:eastAsia="Calibri" w:hAnsi="Calibri" w:cs="Calibri"/>
          <w:sz w:val="22"/>
          <w:szCs w:val="22"/>
        </w:rPr>
        <w:sectPr w:rsidR="00745DC1">
          <w:pgSz w:w="12240" w:h="15840"/>
          <w:pgMar w:top="1380" w:right="1340" w:bottom="280" w:left="1340" w:header="720" w:footer="720" w:gutter="0"/>
          <w:cols w:space="720"/>
        </w:sectPr>
      </w:pP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4"/>
          <w:sz w:val="22"/>
          <w:szCs w:val="22"/>
        </w:rPr>
        <w:t xml:space="preserve"> </w:t>
      </w:r>
      <w:r>
        <w:rPr>
          <w:rFonts w:ascii="Calibri" w:eastAsia="Calibri" w:hAnsi="Calibri" w:cs="Calibri"/>
          <w:spacing w:val="1"/>
          <w:sz w:val="22"/>
          <w:szCs w:val="22"/>
        </w:rPr>
        <w:t>2</w:t>
      </w:r>
      <w:r>
        <w:rPr>
          <w:rFonts w:ascii="Calibri" w:eastAsia="Calibri" w:hAnsi="Calibri" w:cs="Calibri"/>
          <w:spacing w:val="-2"/>
          <w:sz w:val="22"/>
          <w:szCs w:val="22"/>
        </w:rPr>
        <w:t>4</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with an</w:t>
      </w:r>
      <w:r>
        <w:rPr>
          <w:rFonts w:ascii="Calibri" w:eastAsia="Calibri" w:hAnsi="Calibri" w:cs="Calibri"/>
          <w:spacing w:val="-2"/>
          <w:sz w:val="22"/>
          <w:szCs w:val="22"/>
        </w:rPr>
        <w:t xml:space="preserve"> </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bl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5</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3"/>
          <w:sz w:val="22"/>
          <w:szCs w:val="22"/>
        </w:rPr>
        <w:t>n</w:t>
      </w:r>
      <w:r>
        <w:rPr>
          <w:rFonts w:ascii="Calibri" w:eastAsia="Calibri" w:hAnsi="Calibri" w:cs="Calibri"/>
          <w:sz w:val="22"/>
          <w:szCs w:val="22"/>
        </w:rPr>
        <w:t>tra</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p</w:t>
      </w:r>
      <w:r>
        <w:rPr>
          <w:rFonts w:ascii="Calibri" w:eastAsia="Calibri" w:hAnsi="Calibri" w:cs="Calibri"/>
          <w:sz w:val="22"/>
          <w:szCs w:val="22"/>
        </w:rPr>
        <w:t xml:space="preserve">atient </w:t>
      </w:r>
      <w:r>
        <w:rPr>
          <w:rFonts w:ascii="Calibri" w:eastAsia="Calibri" w:hAnsi="Calibri" w:cs="Calibri"/>
          <w:spacing w:val="-1"/>
          <w:sz w:val="22"/>
          <w:szCs w:val="22"/>
        </w:rPr>
        <w:t>e</w:t>
      </w:r>
      <w:r>
        <w:rPr>
          <w:rFonts w:ascii="Calibri" w:eastAsia="Calibri" w:hAnsi="Calibri" w:cs="Calibri"/>
          <w:sz w:val="22"/>
          <w:szCs w:val="22"/>
        </w:rPr>
        <w:t>xperie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ed hype</w:t>
      </w:r>
      <w:r>
        <w:rPr>
          <w:rFonts w:ascii="Calibri" w:eastAsia="Calibri" w:hAnsi="Calibri" w:cs="Calibri"/>
          <w:spacing w:val="-3"/>
          <w:sz w:val="22"/>
          <w:szCs w:val="22"/>
        </w:rPr>
        <w:t>r</w:t>
      </w:r>
      <w:r>
        <w:rPr>
          <w:rFonts w:ascii="Calibri" w:eastAsia="Calibri" w:hAnsi="Calibri" w:cs="Calibri"/>
          <w:spacing w:val="-2"/>
          <w:sz w:val="22"/>
          <w:szCs w:val="22"/>
        </w:rPr>
        <w:t>t</w:t>
      </w:r>
      <w:r>
        <w:rPr>
          <w:rFonts w:ascii="Calibri" w:eastAsia="Calibri" w:hAnsi="Calibri" w:cs="Calibri"/>
          <w:sz w:val="22"/>
          <w:szCs w:val="22"/>
        </w:rPr>
        <w:t>ensive</w:t>
      </w:r>
      <w:r>
        <w:rPr>
          <w:rFonts w:ascii="Calibri" w:eastAsia="Calibri" w:hAnsi="Calibri" w:cs="Calibri"/>
          <w:spacing w:val="-1"/>
          <w:sz w:val="22"/>
          <w:szCs w:val="22"/>
        </w:rPr>
        <w:t xml:space="preserve"> </w:t>
      </w:r>
      <w:r>
        <w:rPr>
          <w:rFonts w:ascii="Calibri" w:eastAsia="Calibri" w:hAnsi="Calibri" w:cs="Calibri"/>
          <w:sz w:val="22"/>
          <w:szCs w:val="22"/>
        </w:rPr>
        <w:t>crises</w:t>
      </w:r>
      <w:r>
        <w:rPr>
          <w:rFonts w:ascii="Calibri" w:eastAsia="Calibri" w:hAnsi="Calibri" w:cs="Calibri"/>
          <w:spacing w:val="-2"/>
          <w:sz w:val="22"/>
          <w:szCs w:val="22"/>
        </w:rPr>
        <w:t xml:space="preserve"> </w:t>
      </w:r>
      <w:r>
        <w:rPr>
          <w:rFonts w:ascii="Calibri" w:eastAsia="Calibri" w:hAnsi="Calibri" w:cs="Calibri"/>
          <w:sz w:val="22"/>
          <w:szCs w:val="22"/>
        </w:rPr>
        <w:t>up</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2</w:t>
      </w:r>
      <w:r>
        <w:rPr>
          <w:rFonts w:ascii="Calibri" w:eastAsia="Calibri" w:hAnsi="Calibri" w:cs="Calibri"/>
          <w:spacing w:val="-2"/>
          <w:sz w:val="22"/>
          <w:szCs w:val="22"/>
        </w:rPr>
        <w:t>3</w:t>
      </w:r>
      <w:r>
        <w:rPr>
          <w:rFonts w:ascii="Calibri" w:eastAsia="Calibri" w:hAnsi="Calibri" w:cs="Calibri"/>
          <w:spacing w:val="1"/>
          <w:sz w:val="22"/>
          <w:szCs w:val="22"/>
        </w:rPr>
        <w:t>0</w:t>
      </w:r>
      <w:r>
        <w:rPr>
          <w:rFonts w:ascii="Calibri" w:eastAsia="Calibri" w:hAnsi="Calibri" w:cs="Calibri"/>
          <w:spacing w:val="-1"/>
          <w:sz w:val="22"/>
          <w:szCs w:val="22"/>
        </w:rPr>
        <w:t>/</w:t>
      </w:r>
      <w:r>
        <w:rPr>
          <w:rFonts w:ascii="Calibri" w:eastAsia="Calibri" w:hAnsi="Calibri" w:cs="Calibri"/>
          <w:spacing w:val="1"/>
          <w:sz w:val="22"/>
          <w:szCs w:val="22"/>
        </w:rPr>
        <w:t>1</w:t>
      </w:r>
      <w:r>
        <w:rPr>
          <w:rFonts w:ascii="Calibri" w:eastAsia="Calibri" w:hAnsi="Calibri" w:cs="Calibri"/>
          <w:spacing w:val="-2"/>
          <w:sz w:val="22"/>
          <w:szCs w:val="22"/>
        </w:rPr>
        <w:t>3</w:t>
      </w:r>
      <w:r>
        <w:rPr>
          <w:rFonts w:ascii="Calibri" w:eastAsia="Calibri" w:hAnsi="Calibri" w:cs="Calibri"/>
          <w:sz w:val="22"/>
          <w:szCs w:val="22"/>
        </w:rPr>
        <w:t>0</w:t>
      </w:r>
      <w:r>
        <w:rPr>
          <w:rFonts w:ascii="Calibri" w:eastAsia="Calibri" w:hAnsi="Calibri" w:cs="Calibri"/>
          <w:spacing w:val="-1"/>
          <w:sz w:val="22"/>
          <w:szCs w:val="22"/>
        </w:rPr>
        <w:t xml:space="preserve"> m</w:t>
      </w:r>
      <w:r>
        <w:rPr>
          <w:rFonts w:ascii="Calibri" w:eastAsia="Calibri" w:hAnsi="Calibri" w:cs="Calibri"/>
          <w:spacing w:val="1"/>
          <w:sz w:val="22"/>
          <w:szCs w:val="22"/>
        </w:rPr>
        <w:t>m</w:t>
      </w:r>
      <w:r>
        <w:rPr>
          <w:rFonts w:ascii="Calibri" w:eastAsia="Calibri" w:hAnsi="Calibri" w:cs="Calibri"/>
          <w:spacing w:val="-1"/>
          <w:sz w:val="22"/>
          <w:szCs w:val="22"/>
        </w:rPr>
        <w:t>Hg</w:t>
      </w:r>
      <w:r>
        <w:rPr>
          <w:rFonts w:ascii="Calibri" w:eastAsia="Calibri" w:hAnsi="Calibri" w:cs="Calibri"/>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ich</w:t>
      </w:r>
      <w:r>
        <w:rPr>
          <w:rFonts w:ascii="Calibri" w:eastAsia="Calibri" w:hAnsi="Calibri" w:cs="Calibri"/>
          <w:spacing w:val="-3"/>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z w:val="22"/>
          <w:szCs w:val="22"/>
        </w:rPr>
        <w:t>ffec</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ely</w:t>
      </w:r>
      <w:r>
        <w:rPr>
          <w:rFonts w:ascii="Calibri" w:eastAsia="Calibri" w:hAnsi="Calibri" w:cs="Calibri"/>
          <w:spacing w:val="-1"/>
          <w:sz w:val="22"/>
          <w:szCs w:val="22"/>
        </w:rPr>
        <w:t xml:space="preserve"> 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w:t>
      </w:r>
      <w:r>
        <w:rPr>
          <w:rFonts w:ascii="Calibri" w:eastAsia="Calibri" w:hAnsi="Calibri" w:cs="Calibri"/>
          <w:spacing w:val="-1"/>
          <w:sz w:val="22"/>
          <w:szCs w:val="22"/>
        </w:rPr>
        <w:t xml:space="preserve"> </w:t>
      </w:r>
      <w:r w:rsidR="001B54C2" w:rsidRPr="00D35FCF">
        <w:rPr>
          <w:rFonts w:ascii="Calibri" w:eastAsia="Calibri" w:hAnsi="Calibri" w:cs="Calibri"/>
          <w:spacing w:val="-1"/>
          <w:sz w:val="22"/>
          <w:szCs w:val="22"/>
          <w:highlight w:val="yellow"/>
        </w:rPr>
        <w:t>Post-excision</w:t>
      </w:r>
      <w:r w:rsidRPr="00D35FCF">
        <w:rPr>
          <w:rFonts w:ascii="Calibri" w:eastAsia="Calibri" w:hAnsi="Calibri" w:cs="Calibri"/>
          <w:sz w:val="22"/>
          <w:szCs w:val="22"/>
          <w:highlight w:val="yellow"/>
        </w:rPr>
        <w:t>,</w:t>
      </w:r>
      <w:r>
        <w:rPr>
          <w:rFonts w:ascii="Calibri" w:eastAsia="Calibri" w:hAnsi="Calibri" w:cs="Calibri"/>
          <w:sz w:val="22"/>
          <w:szCs w:val="22"/>
        </w:rPr>
        <w:t xml:space="preserve"> hy</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w:t>
      </w:r>
      <w:r>
        <w:rPr>
          <w:rFonts w:ascii="Calibri" w:eastAsia="Calibri" w:hAnsi="Calibri" w:cs="Calibri"/>
          <w:spacing w:val="-3"/>
          <w:sz w:val="22"/>
          <w:szCs w:val="22"/>
        </w:rPr>
        <w:t>u</w:t>
      </w:r>
      <w:r>
        <w:rPr>
          <w:rFonts w:ascii="Calibri" w:eastAsia="Calibri" w:hAnsi="Calibri" w:cs="Calibri"/>
          <w:sz w:val="22"/>
          <w:szCs w:val="22"/>
        </w:rPr>
        <w:t>rred</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l</w:t>
      </w:r>
      <w:r>
        <w:rPr>
          <w:rFonts w:ascii="Calibri" w:eastAsia="Calibri" w:hAnsi="Calibri" w:cs="Calibri"/>
          <w:sz w:val="22"/>
          <w:szCs w:val="22"/>
        </w:rPr>
        <w:t>ed w</w:t>
      </w:r>
      <w:r>
        <w:rPr>
          <w:rFonts w:ascii="Calibri" w:eastAsia="Calibri" w:hAnsi="Calibri" w:cs="Calibri"/>
          <w:spacing w:val="-3"/>
          <w:sz w:val="22"/>
          <w:szCs w:val="22"/>
        </w:rPr>
        <w:t>i</w:t>
      </w:r>
      <w:r>
        <w:rPr>
          <w:rFonts w:ascii="Calibri" w:eastAsia="Calibri" w:hAnsi="Calibri" w:cs="Calibri"/>
          <w:sz w:val="22"/>
          <w:szCs w:val="22"/>
        </w:rPr>
        <w:t>th i</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4"/>
          <w:sz w:val="22"/>
          <w:szCs w:val="22"/>
        </w:rPr>
        <w:t>e</w:t>
      </w:r>
      <w:r>
        <w:rPr>
          <w:rFonts w:ascii="Calibri" w:eastAsia="Calibri" w:hAnsi="Calibri" w:cs="Calibri"/>
          <w:sz w:val="22"/>
          <w:szCs w:val="22"/>
        </w:rPr>
        <w:t>s.</w:t>
      </w:r>
    </w:p>
    <w:p w14:paraId="611BB11D" w14:textId="77777777" w:rsidR="00745DC1" w:rsidRDefault="00C50FFE">
      <w:pPr>
        <w:spacing w:before="59"/>
        <w:ind w:left="100"/>
        <w:rPr>
          <w:rFonts w:ascii="Calibri" w:eastAsia="Calibri" w:hAnsi="Calibri" w:cs="Calibri"/>
          <w:sz w:val="22"/>
          <w:szCs w:val="22"/>
        </w:rPr>
      </w:pPr>
      <w:r>
        <w:rPr>
          <w:rFonts w:ascii="Calibri" w:eastAsia="Calibri" w:hAnsi="Calibri" w:cs="Calibri"/>
          <w:b/>
          <w:sz w:val="22"/>
          <w:szCs w:val="22"/>
        </w:rPr>
        <w:lastRenderedPageBreak/>
        <w:t>P</w:t>
      </w:r>
      <w:r>
        <w:rPr>
          <w:rFonts w:ascii="Calibri" w:eastAsia="Calibri" w:hAnsi="Calibri" w:cs="Calibri"/>
          <w:b/>
          <w:spacing w:val="-1"/>
          <w:sz w:val="22"/>
          <w:szCs w:val="22"/>
        </w:rPr>
        <w:t>o</w:t>
      </w:r>
      <w:r>
        <w:rPr>
          <w:rFonts w:ascii="Calibri" w:eastAsia="Calibri" w:hAnsi="Calibri" w:cs="Calibri"/>
          <w:b/>
          <w:sz w:val="22"/>
          <w:szCs w:val="22"/>
        </w:rPr>
        <w:t>st</w:t>
      </w:r>
      <w:r>
        <w:rPr>
          <w:rFonts w:ascii="Calibri" w:eastAsia="Calibri" w:hAnsi="Calibri" w:cs="Calibri"/>
          <w:b/>
          <w:spacing w:val="-1"/>
          <w:sz w:val="22"/>
          <w:szCs w:val="22"/>
        </w:rPr>
        <w:t>ope</w:t>
      </w:r>
      <w:r>
        <w:rPr>
          <w:rFonts w:ascii="Calibri" w:eastAsia="Calibri" w:hAnsi="Calibri" w:cs="Calibri"/>
          <w:b/>
          <w:spacing w:val="1"/>
          <w:sz w:val="22"/>
          <w:szCs w:val="22"/>
        </w:rPr>
        <w:t>r</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iv</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C</w:t>
      </w:r>
      <w:r>
        <w:rPr>
          <w:rFonts w:ascii="Calibri" w:eastAsia="Calibri" w:hAnsi="Calibri" w:cs="Calibri"/>
          <w:b/>
          <w:spacing w:val="-1"/>
          <w:sz w:val="22"/>
          <w:szCs w:val="22"/>
        </w:rPr>
        <w:t>ou</w:t>
      </w:r>
      <w:r>
        <w:rPr>
          <w:rFonts w:ascii="Calibri" w:eastAsia="Calibri" w:hAnsi="Calibri" w:cs="Calibri"/>
          <w:b/>
          <w:spacing w:val="1"/>
          <w:sz w:val="22"/>
          <w:szCs w:val="22"/>
        </w:rPr>
        <w:t>r</w:t>
      </w:r>
      <w:r>
        <w:rPr>
          <w:rFonts w:ascii="Calibri" w:eastAsia="Calibri" w:hAnsi="Calibri" w:cs="Calibri"/>
          <w:b/>
          <w:sz w:val="22"/>
          <w:szCs w:val="22"/>
        </w:rPr>
        <w:t>se</w:t>
      </w:r>
    </w:p>
    <w:p w14:paraId="7E668A16" w14:textId="07EF9E05" w:rsidR="00745DC1" w:rsidRDefault="00C50FFE">
      <w:pPr>
        <w:spacing w:before="22" w:line="258" w:lineRule="auto"/>
        <w:ind w:left="100" w:right="350" w:firstLine="300"/>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tient</w:t>
      </w:r>
      <w:r>
        <w:rPr>
          <w:rFonts w:ascii="Calibri" w:eastAsia="Calibri" w:hAnsi="Calibri" w:cs="Calibri"/>
          <w:spacing w:val="1"/>
          <w:sz w:val="22"/>
          <w:szCs w:val="22"/>
        </w:rPr>
        <w:t xml:space="preserve"> </w:t>
      </w:r>
      <w:r>
        <w:rPr>
          <w:rFonts w:ascii="Calibri" w:eastAsia="Calibri" w:hAnsi="Calibri" w:cs="Calibri"/>
          <w:spacing w:val="-3"/>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ed in</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ICU</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ic su</w:t>
      </w:r>
      <w:r>
        <w:rPr>
          <w:rFonts w:ascii="Calibri" w:eastAsia="Calibri" w:hAnsi="Calibri" w:cs="Calibri"/>
          <w:spacing w:val="-1"/>
          <w:sz w:val="22"/>
          <w:szCs w:val="22"/>
        </w:rPr>
        <w:t>ppo</w:t>
      </w:r>
      <w:r>
        <w:rPr>
          <w:rFonts w:ascii="Calibri" w:eastAsia="Calibri" w:hAnsi="Calibri" w:cs="Calibri"/>
          <w:sz w:val="22"/>
          <w:szCs w:val="22"/>
        </w:rPr>
        <w:t>rt</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8</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3"/>
          <w:sz w:val="22"/>
          <w:szCs w:val="22"/>
        </w:rPr>
        <w:t>s</w:t>
      </w:r>
      <w:r>
        <w:rPr>
          <w:rFonts w:ascii="Calibri" w:eastAsia="Calibri" w:hAnsi="Calibri" w:cs="Calibri"/>
          <w:sz w:val="22"/>
          <w:szCs w:val="22"/>
        </w:rPr>
        <w:t>, af</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which</w:t>
      </w:r>
      <w:r>
        <w:rPr>
          <w:rFonts w:ascii="Calibri" w:eastAsia="Calibri" w:hAnsi="Calibri" w:cs="Calibri"/>
          <w:spacing w:val="-3"/>
          <w:sz w:val="22"/>
          <w:szCs w:val="22"/>
        </w:rPr>
        <w:t xml:space="preserve"> </w:t>
      </w:r>
      <w:r>
        <w:rPr>
          <w:rFonts w:ascii="Calibri" w:eastAsia="Calibri" w:hAnsi="Calibri" w:cs="Calibri"/>
          <w:sz w:val="22"/>
          <w:szCs w:val="22"/>
        </w:rPr>
        <w:t>her bl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pre</w:t>
      </w:r>
      <w:r>
        <w:rPr>
          <w:rFonts w:ascii="Calibri" w:eastAsia="Calibri" w:hAnsi="Calibri" w:cs="Calibri"/>
          <w:spacing w:val="-2"/>
          <w:sz w:val="22"/>
          <w:szCs w:val="22"/>
        </w:rPr>
        <w:t>s</w:t>
      </w:r>
      <w:r>
        <w:rPr>
          <w:rFonts w:ascii="Calibri" w:eastAsia="Calibri" w:hAnsi="Calibri" w:cs="Calibri"/>
          <w:sz w:val="22"/>
          <w:szCs w:val="22"/>
        </w:rPr>
        <w:t>su</w:t>
      </w:r>
      <w:r>
        <w:rPr>
          <w:rFonts w:ascii="Calibri" w:eastAsia="Calibri" w:hAnsi="Calibri" w:cs="Calibri"/>
          <w:spacing w:val="-1"/>
          <w:sz w:val="22"/>
          <w:szCs w:val="22"/>
        </w:rPr>
        <w:t>r</w:t>
      </w:r>
      <w:r>
        <w:rPr>
          <w:rFonts w:ascii="Calibri" w:eastAsia="Calibri" w:hAnsi="Calibri" w:cs="Calibri"/>
          <w:sz w:val="22"/>
          <w:szCs w:val="22"/>
        </w:rPr>
        <w:t xml:space="preserve">e </w:t>
      </w:r>
      <w:proofErr w:type="spellStart"/>
      <w:r w:rsidR="001B54C2" w:rsidRPr="00D35FCF">
        <w:rPr>
          <w:rFonts w:ascii="Calibri" w:eastAsia="Calibri" w:hAnsi="Calibri" w:cs="Calibri"/>
          <w:sz w:val="22"/>
          <w:szCs w:val="22"/>
          <w:highlight w:val="yellow"/>
        </w:rPr>
        <w:t>stabilised</w:t>
      </w:r>
      <w:proofErr w:type="spellEnd"/>
      <w:r w:rsidR="001B54C2">
        <w:rPr>
          <w:rFonts w:ascii="Calibri" w:eastAsia="Calibri" w:hAnsi="Calibri" w:cs="Calibri"/>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pacing w:val="1"/>
          <w:sz w:val="22"/>
          <w:szCs w:val="22"/>
        </w:rPr>
        <w:t>1</w:t>
      </w:r>
      <w:r>
        <w:rPr>
          <w:rFonts w:ascii="Calibri" w:eastAsia="Calibri" w:hAnsi="Calibri" w:cs="Calibri"/>
          <w:spacing w:val="-2"/>
          <w:sz w:val="22"/>
          <w:szCs w:val="22"/>
        </w:rPr>
        <w:t>2</w:t>
      </w:r>
      <w:r>
        <w:rPr>
          <w:rFonts w:ascii="Calibri" w:eastAsia="Calibri" w:hAnsi="Calibri" w:cs="Calibri"/>
          <w:spacing w:val="1"/>
          <w:sz w:val="22"/>
          <w:szCs w:val="22"/>
        </w:rPr>
        <w:t>0</w:t>
      </w:r>
      <w:r>
        <w:rPr>
          <w:rFonts w:ascii="Calibri" w:eastAsia="Calibri" w:hAnsi="Calibri" w:cs="Calibri"/>
          <w:spacing w:val="-1"/>
          <w:sz w:val="22"/>
          <w:szCs w:val="22"/>
        </w:rPr>
        <w:t>/</w:t>
      </w:r>
      <w:r>
        <w:rPr>
          <w:rFonts w:ascii="Calibri" w:eastAsia="Calibri" w:hAnsi="Calibri" w:cs="Calibri"/>
          <w:spacing w:val="1"/>
          <w:sz w:val="22"/>
          <w:szCs w:val="22"/>
        </w:rPr>
        <w:t>8</w:t>
      </w:r>
      <w:r>
        <w:rPr>
          <w:rFonts w:ascii="Calibri" w:eastAsia="Calibri" w:hAnsi="Calibri" w:cs="Calibri"/>
          <w:sz w:val="22"/>
          <w:szCs w:val="22"/>
        </w:rPr>
        <w:t>0</w:t>
      </w:r>
      <w:r>
        <w:rPr>
          <w:rFonts w:ascii="Calibri" w:eastAsia="Calibri" w:hAnsi="Calibri" w:cs="Calibri"/>
          <w:spacing w:val="-3"/>
          <w:sz w:val="22"/>
          <w:szCs w:val="22"/>
        </w:rPr>
        <w:t xml:space="preserve"> </w:t>
      </w:r>
      <w:r>
        <w:rPr>
          <w:rFonts w:ascii="Calibri" w:eastAsia="Calibri" w:hAnsi="Calibri" w:cs="Calibri"/>
          <w:spacing w:val="1"/>
          <w:sz w:val="22"/>
          <w:szCs w:val="22"/>
        </w:rPr>
        <w:t>mm</w:t>
      </w:r>
      <w:r>
        <w:rPr>
          <w:rFonts w:ascii="Calibri" w:eastAsia="Calibri" w:hAnsi="Calibri" w:cs="Calibri"/>
          <w:spacing w:val="-1"/>
          <w:sz w:val="22"/>
          <w:szCs w:val="22"/>
        </w:rPr>
        <w:t>H</w:t>
      </w:r>
      <w:r>
        <w:rPr>
          <w:rFonts w:ascii="Calibri" w:eastAsia="Calibri" w:hAnsi="Calibri" w:cs="Calibri"/>
          <w:spacing w:val="-3"/>
          <w:sz w:val="22"/>
          <w:szCs w:val="22"/>
        </w:rPr>
        <w:t>g</w:t>
      </w:r>
      <w:r>
        <w:rPr>
          <w:rFonts w:ascii="Calibri" w:eastAsia="Calibri" w:hAnsi="Calibri" w:cs="Calibri"/>
          <w:sz w:val="22"/>
          <w:szCs w:val="22"/>
        </w:rPr>
        <w:t>. S</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was</w:t>
      </w:r>
      <w:r>
        <w:rPr>
          <w:rFonts w:ascii="Calibri" w:eastAsia="Calibri" w:hAnsi="Calibri" w:cs="Calibri"/>
          <w:spacing w:val="-1"/>
          <w:sz w:val="22"/>
          <w:szCs w:val="22"/>
        </w:rPr>
        <w:t xml:space="preserve"> </w:t>
      </w:r>
      <w:r>
        <w:rPr>
          <w:rFonts w:ascii="Calibri" w:eastAsia="Calibri" w:hAnsi="Calibri" w:cs="Calibri"/>
          <w:sz w:val="22"/>
          <w:szCs w:val="22"/>
        </w:rPr>
        <w:t>tra</w:t>
      </w:r>
      <w:r>
        <w:rPr>
          <w:rFonts w:ascii="Calibri" w:eastAsia="Calibri" w:hAnsi="Calibri" w:cs="Calibri"/>
          <w:spacing w:val="-1"/>
          <w:sz w:val="22"/>
          <w:szCs w:val="22"/>
        </w:rPr>
        <w:t>n</w:t>
      </w:r>
      <w:r>
        <w:rPr>
          <w:rFonts w:ascii="Calibri" w:eastAsia="Calibri" w:hAnsi="Calibri" w:cs="Calibri"/>
          <w:sz w:val="22"/>
          <w:szCs w:val="22"/>
        </w:rPr>
        <w:t>sfer</w:t>
      </w:r>
      <w:r>
        <w:rPr>
          <w:rFonts w:ascii="Calibri" w:eastAsia="Calibri" w:hAnsi="Calibri" w:cs="Calibri"/>
          <w:spacing w:val="-2"/>
          <w:sz w:val="22"/>
          <w:szCs w:val="22"/>
        </w:rPr>
        <w:t>r</w:t>
      </w:r>
      <w:r>
        <w:rPr>
          <w:rFonts w:ascii="Calibri" w:eastAsia="Calibri" w:hAnsi="Calibri" w:cs="Calibri"/>
          <w:sz w:val="22"/>
          <w:szCs w:val="22"/>
        </w:rPr>
        <w:t>ed b</w:t>
      </w:r>
      <w:r>
        <w:rPr>
          <w:rFonts w:ascii="Calibri" w:eastAsia="Calibri" w:hAnsi="Calibri" w:cs="Calibri"/>
          <w:spacing w:val="-1"/>
          <w:sz w:val="22"/>
          <w:szCs w:val="22"/>
        </w:rPr>
        <w:t>a</w:t>
      </w:r>
      <w:r>
        <w:rPr>
          <w:rFonts w:ascii="Calibri" w:eastAsia="Calibri" w:hAnsi="Calibri" w:cs="Calibri"/>
          <w:sz w:val="22"/>
          <w:szCs w:val="22"/>
        </w:rPr>
        <w:t>ck</w:t>
      </w:r>
      <w:r>
        <w:rPr>
          <w:rFonts w:ascii="Calibri" w:eastAsia="Calibri" w:hAnsi="Calibri" w:cs="Calibri"/>
          <w:spacing w:val="-3"/>
          <w:sz w:val="22"/>
          <w:szCs w:val="22"/>
        </w:rPr>
        <w:t xml:space="preserve"> </w:t>
      </w:r>
      <w:r>
        <w:rPr>
          <w:rFonts w:ascii="Calibri" w:eastAsia="Calibri" w:hAnsi="Calibri" w:cs="Calibri"/>
          <w:sz w:val="22"/>
          <w:szCs w:val="22"/>
        </w:rPr>
        <w:t xml:space="preserve">to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r </w:t>
      </w:r>
      <w:proofErr w:type="spellStart"/>
      <w:r w:rsidR="001B54C2" w:rsidRPr="00D35FCF">
        <w:rPr>
          <w:rFonts w:ascii="Calibri" w:eastAsia="Calibri" w:hAnsi="Calibri" w:cs="Calibri"/>
          <w:spacing w:val="-2"/>
          <w:sz w:val="22"/>
          <w:szCs w:val="22"/>
          <w:highlight w:val="yellow"/>
        </w:rPr>
        <w:t>centre</w:t>
      </w:r>
      <w:proofErr w:type="spellEnd"/>
      <w:r w:rsidR="001B54C2" w:rsidRPr="00D35FCF">
        <w:rPr>
          <w:rFonts w:ascii="Calibri" w:eastAsia="Calibri" w:hAnsi="Calibri" w:cs="Calibri"/>
          <w:spacing w:val="-1"/>
          <w:sz w:val="22"/>
          <w:szCs w:val="22"/>
          <w:highlight w:val="yellow"/>
        </w:rPr>
        <w:t xml:space="preserve"> </w:t>
      </w:r>
      <w:r w:rsidRPr="00D35FCF">
        <w:rPr>
          <w:rFonts w:ascii="Calibri" w:eastAsia="Calibri" w:hAnsi="Calibri" w:cs="Calibri"/>
          <w:sz w:val="22"/>
          <w:szCs w:val="22"/>
          <w:highlight w:val="yellow"/>
        </w:rPr>
        <w:t>a</w:t>
      </w:r>
      <w:r w:rsidRPr="00D35FCF">
        <w:rPr>
          <w:rFonts w:ascii="Calibri" w:eastAsia="Calibri" w:hAnsi="Calibri" w:cs="Calibri"/>
          <w:spacing w:val="-1"/>
          <w:sz w:val="22"/>
          <w:szCs w:val="22"/>
          <w:highlight w:val="yellow"/>
        </w:rPr>
        <w:t>n</w:t>
      </w:r>
      <w:r w:rsidRPr="00D35FCF">
        <w:rPr>
          <w:rFonts w:ascii="Calibri" w:eastAsia="Calibri" w:hAnsi="Calibri" w:cs="Calibri"/>
          <w:sz w:val="22"/>
          <w:szCs w:val="22"/>
          <w:highlight w:val="yellow"/>
        </w:rPr>
        <w:t>d</w:t>
      </w:r>
      <w:r>
        <w:rPr>
          <w:rFonts w:ascii="Calibri" w:eastAsia="Calibri" w:hAnsi="Calibri" w:cs="Calibri"/>
          <w:spacing w:val="-1"/>
          <w:sz w:val="22"/>
          <w:szCs w:val="22"/>
        </w:rPr>
        <w:t xml:space="preserve"> </w:t>
      </w:r>
      <w:r>
        <w:rPr>
          <w:rFonts w:ascii="Calibri" w:eastAsia="Calibri" w:hAnsi="Calibri" w:cs="Calibri"/>
          <w:sz w:val="22"/>
          <w:szCs w:val="22"/>
        </w:rPr>
        <w:t>disc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3"/>
          <w:sz w:val="22"/>
          <w:szCs w:val="22"/>
        </w:rPr>
        <w:t>g</w:t>
      </w:r>
      <w:r>
        <w:rPr>
          <w:rFonts w:ascii="Calibri" w:eastAsia="Calibri" w:hAnsi="Calibri" w:cs="Calibri"/>
          <w:sz w:val="22"/>
          <w:szCs w:val="22"/>
        </w:rPr>
        <w:t xml:space="preserve">ed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8</w:t>
      </w:r>
      <w:r>
        <w:rPr>
          <w:rFonts w:ascii="Calibri" w:eastAsia="Calibri" w:hAnsi="Calibri" w:cs="Calibri"/>
          <w:sz w:val="22"/>
          <w:szCs w:val="22"/>
        </w:rPr>
        <w:t xml:space="preserve">th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erat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3"/>
          <w:sz w:val="22"/>
          <w:szCs w:val="22"/>
        </w:rPr>
        <w:t>a</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with n</w:t>
      </w:r>
      <w:r>
        <w:rPr>
          <w:rFonts w:ascii="Calibri" w:eastAsia="Calibri" w:hAnsi="Calibri" w:cs="Calibri"/>
          <w:spacing w:val="-2"/>
          <w:sz w:val="22"/>
          <w:szCs w:val="22"/>
        </w:rPr>
        <w:t>o</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 xml:space="preserve">al </w:t>
      </w:r>
      <w:r>
        <w:rPr>
          <w:rFonts w:ascii="Calibri" w:eastAsia="Calibri" w:hAnsi="Calibri" w:cs="Calibri"/>
          <w:spacing w:val="-1"/>
          <w:sz w:val="22"/>
          <w:szCs w:val="22"/>
        </w:rPr>
        <w:t>b</w:t>
      </w:r>
      <w:r>
        <w:rPr>
          <w:rFonts w:ascii="Calibri" w:eastAsia="Calibri" w:hAnsi="Calibri" w:cs="Calibri"/>
          <w:spacing w:val="-3"/>
          <w:sz w:val="22"/>
          <w:szCs w:val="22"/>
        </w:rPr>
        <w:t>l</w:t>
      </w:r>
      <w:r>
        <w:rPr>
          <w:rFonts w:ascii="Calibri" w:eastAsia="Calibri" w:hAnsi="Calibri" w:cs="Calibri"/>
          <w:spacing w:val="1"/>
          <w:sz w:val="22"/>
          <w:szCs w:val="22"/>
        </w:rPr>
        <w:t>oo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z w:val="22"/>
          <w:szCs w:val="22"/>
        </w:rPr>
        <w:t>essure.</w:t>
      </w:r>
      <w:r>
        <w:rPr>
          <w:rFonts w:ascii="Calibri" w:eastAsia="Calibri" w:hAnsi="Calibri" w:cs="Calibri"/>
          <w:spacing w:val="2"/>
          <w:sz w:val="22"/>
          <w:szCs w:val="22"/>
        </w:rPr>
        <w:t xml:space="preserve"> </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 xml:space="preserve"> o</w:t>
      </w:r>
      <w:r>
        <w:rPr>
          <w:rFonts w:ascii="Calibri" w:eastAsia="Calibri" w:hAnsi="Calibri" w:cs="Calibri"/>
          <w:spacing w:val="-3"/>
          <w:sz w:val="22"/>
          <w:szCs w:val="22"/>
        </w:rPr>
        <w:t>n</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mo</w:t>
      </w:r>
      <w:r>
        <w:rPr>
          <w:rFonts w:ascii="Calibri" w:eastAsia="Calibri" w:hAnsi="Calibri" w:cs="Calibri"/>
          <w:spacing w:val="-1"/>
          <w:sz w:val="22"/>
          <w:szCs w:val="22"/>
        </w:rPr>
        <w:t>n</w:t>
      </w:r>
      <w:r>
        <w:rPr>
          <w:rFonts w:ascii="Calibri" w:eastAsia="Calibri" w:hAnsi="Calibri" w:cs="Calibri"/>
          <w:sz w:val="22"/>
          <w:szCs w:val="22"/>
        </w:rPr>
        <w:t>th</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l</w:t>
      </w:r>
      <w:r>
        <w:rPr>
          <w:rFonts w:ascii="Calibri" w:eastAsia="Calibri" w:hAnsi="Calibri" w:cs="Calibri"/>
          <w:spacing w:val="1"/>
          <w:sz w:val="22"/>
          <w:szCs w:val="22"/>
        </w:rPr>
        <w:t>ow</w:t>
      </w:r>
      <w:r>
        <w:rPr>
          <w:rFonts w:ascii="Calibri" w:eastAsia="Calibri" w:hAnsi="Calibri" w:cs="Calibri"/>
          <w:sz w:val="22"/>
          <w:szCs w:val="22"/>
        </w:rPr>
        <w:t>-</w:t>
      </w:r>
      <w:r>
        <w:rPr>
          <w:rFonts w:ascii="Calibri" w:eastAsia="Calibri" w:hAnsi="Calibri" w:cs="Calibri"/>
          <w:spacing w:val="-1"/>
          <w:sz w:val="22"/>
          <w:szCs w:val="22"/>
        </w:rPr>
        <w:t>up</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the pat</w:t>
      </w:r>
      <w:r>
        <w:rPr>
          <w:rFonts w:ascii="Calibri" w:eastAsia="Calibri" w:hAnsi="Calibri" w:cs="Calibri"/>
          <w:spacing w:val="-3"/>
          <w:sz w:val="22"/>
          <w:szCs w:val="22"/>
        </w:rPr>
        <w:t>i</w:t>
      </w:r>
      <w:r>
        <w:rPr>
          <w:rFonts w:ascii="Calibri" w:eastAsia="Calibri" w:hAnsi="Calibri" w:cs="Calibri"/>
          <w:sz w:val="22"/>
          <w:szCs w:val="22"/>
        </w:rPr>
        <w:t>ent r</w:t>
      </w:r>
      <w:r>
        <w:rPr>
          <w:rFonts w:ascii="Calibri" w:eastAsia="Calibri" w:hAnsi="Calibri" w:cs="Calibri"/>
          <w:spacing w:val="-1"/>
          <w:sz w:val="22"/>
          <w:szCs w:val="22"/>
        </w:rPr>
        <w:t>e</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 xml:space="preserve">ed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ensi</w:t>
      </w:r>
      <w:r>
        <w:rPr>
          <w:rFonts w:ascii="Calibri" w:eastAsia="Calibri" w:hAnsi="Calibri" w:cs="Calibri"/>
          <w:spacing w:val="-2"/>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3"/>
          <w:sz w:val="22"/>
          <w:szCs w:val="22"/>
        </w:rPr>
        <w:t>a</w:t>
      </w:r>
      <w:r>
        <w:rPr>
          <w:rFonts w:ascii="Calibri" w:eastAsia="Calibri" w:hAnsi="Calibri" w:cs="Calibri"/>
          <w:sz w:val="22"/>
          <w:szCs w:val="22"/>
        </w:rPr>
        <w:t>s o</w:t>
      </w:r>
      <w:r>
        <w:rPr>
          <w:rFonts w:ascii="Calibri" w:eastAsia="Calibri" w:hAnsi="Calibri" w:cs="Calibri"/>
          <w:spacing w:val="-1"/>
          <w:sz w:val="22"/>
          <w:szCs w:val="22"/>
        </w:rPr>
        <w:t>f</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all anti</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t</w:t>
      </w:r>
      <w:r>
        <w:rPr>
          <w:rFonts w:ascii="Calibri" w:eastAsia="Calibri" w:hAnsi="Calibri" w:cs="Calibri"/>
          <w:sz w:val="22"/>
          <w:szCs w:val="22"/>
        </w:rPr>
        <w:t>ensi</w:t>
      </w:r>
      <w:r>
        <w:rPr>
          <w:rFonts w:ascii="Calibri" w:eastAsia="Calibri" w:hAnsi="Calibri" w:cs="Calibri"/>
          <w:spacing w:val="-2"/>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ed</w:t>
      </w:r>
      <w:r>
        <w:rPr>
          <w:rFonts w:ascii="Calibri" w:eastAsia="Calibri" w:hAnsi="Calibri" w:cs="Calibri"/>
          <w:spacing w:val="-1"/>
          <w:sz w:val="22"/>
          <w:szCs w:val="22"/>
        </w:rPr>
        <w:t>i</w:t>
      </w:r>
      <w:r>
        <w:rPr>
          <w:rFonts w:ascii="Calibri" w:eastAsia="Calibri" w:hAnsi="Calibri" w:cs="Calibri"/>
          <w:spacing w:val="-2"/>
          <w:sz w:val="22"/>
          <w:szCs w:val="22"/>
        </w:rPr>
        <w:t>c</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p>
    <w:p w14:paraId="3ECC650E" w14:textId="77777777" w:rsidR="00745DC1" w:rsidRDefault="00745DC1">
      <w:pPr>
        <w:spacing w:before="9" w:line="140" w:lineRule="exact"/>
        <w:rPr>
          <w:sz w:val="15"/>
          <w:szCs w:val="15"/>
        </w:rPr>
      </w:pPr>
    </w:p>
    <w:p w14:paraId="424D95B0"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H</w:t>
      </w:r>
      <w:r>
        <w:rPr>
          <w:rFonts w:ascii="Calibri" w:eastAsia="Calibri" w:hAnsi="Calibri" w:cs="Calibri"/>
          <w:b/>
          <w:spacing w:val="1"/>
          <w:sz w:val="22"/>
          <w:szCs w:val="22"/>
        </w:rPr>
        <w:t>i</w:t>
      </w:r>
      <w:r>
        <w:rPr>
          <w:rFonts w:ascii="Calibri" w:eastAsia="Calibri" w:hAnsi="Calibri" w:cs="Calibri"/>
          <w:b/>
          <w:sz w:val="22"/>
          <w:szCs w:val="22"/>
        </w:rPr>
        <w:t>st</w:t>
      </w:r>
      <w:r>
        <w:rPr>
          <w:rFonts w:ascii="Calibri" w:eastAsia="Calibri" w:hAnsi="Calibri" w:cs="Calibri"/>
          <w:b/>
          <w:spacing w:val="-1"/>
          <w:sz w:val="22"/>
          <w:szCs w:val="22"/>
        </w:rPr>
        <w:t>opa</w:t>
      </w:r>
      <w:r>
        <w:rPr>
          <w:rFonts w:ascii="Calibri" w:eastAsia="Calibri" w:hAnsi="Calibri" w:cs="Calibri"/>
          <w:b/>
          <w:sz w:val="22"/>
          <w:szCs w:val="22"/>
        </w:rPr>
        <w:t>t</w:t>
      </w:r>
      <w:r>
        <w:rPr>
          <w:rFonts w:ascii="Calibri" w:eastAsia="Calibri" w:hAnsi="Calibri" w:cs="Calibri"/>
          <w:b/>
          <w:spacing w:val="-1"/>
          <w:sz w:val="22"/>
          <w:szCs w:val="22"/>
        </w:rPr>
        <w:t>ho</w:t>
      </w:r>
      <w:r>
        <w:rPr>
          <w:rFonts w:ascii="Calibri" w:eastAsia="Calibri" w:hAnsi="Calibri" w:cs="Calibri"/>
          <w:b/>
          <w:spacing w:val="1"/>
          <w:sz w:val="22"/>
          <w:szCs w:val="22"/>
        </w:rPr>
        <w:t>l</w:t>
      </w:r>
      <w:r>
        <w:rPr>
          <w:rFonts w:ascii="Calibri" w:eastAsia="Calibri" w:hAnsi="Calibri" w:cs="Calibri"/>
          <w:b/>
          <w:spacing w:val="-1"/>
          <w:sz w:val="22"/>
          <w:szCs w:val="22"/>
        </w:rPr>
        <w:t>o</w:t>
      </w:r>
      <w:r>
        <w:rPr>
          <w:rFonts w:ascii="Calibri" w:eastAsia="Calibri" w:hAnsi="Calibri" w:cs="Calibri"/>
          <w:b/>
          <w:spacing w:val="-2"/>
          <w:sz w:val="22"/>
          <w:szCs w:val="22"/>
        </w:rPr>
        <w:t>g</w:t>
      </w:r>
      <w:r>
        <w:rPr>
          <w:rFonts w:ascii="Calibri" w:eastAsia="Calibri" w:hAnsi="Calibri" w:cs="Calibri"/>
          <w:b/>
          <w:sz w:val="22"/>
          <w:szCs w:val="22"/>
        </w:rPr>
        <w:t>y</w:t>
      </w:r>
    </w:p>
    <w:p w14:paraId="35746558" w14:textId="181297E8" w:rsidR="00745DC1" w:rsidRDefault="00C50FFE">
      <w:pPr>
        <w:spacing w:before="22" w:line="258" w:lineRule="auto"/>
        <w:ind w:left="100" w:right="64" w:firstLine="350"/>
        <w:rPr>
          <w:rFonts w:ascii="Calibri" w:eastAsia="Calibri" w:hAnsi="Calibri" w:cs="Calibri"/>
          <w:sz w:val="22"/>
          <w:szCs w:val="22"/>
        </w:rPr>
      </w:pPr>
      <w:r>
        <w:rPr>
          <w:rFonts w:ascii="Calibri" w:eastAsia="Calibri" w:hAnsi="Calibri" w:cs="Calibri"/>
          <w:sz w:val="22"/>
          <w:szCs w:val="22"/>
        </w:rPr>
        <w:t>G</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ss</w:t>
      </w:r>
      <w:r>
        <w:rPr>
          <w:rFonts w:ascii="Calibri" w:eastAsia="Calibri" w:hAnsi="Calibri" w:cs="Calibri"/>
          <w:spacing w:val="-3"/>
          <w:sz w:val="22"/>
          <w:szCs w:val="22"/>
        </w:rPr>
        <w:t>l</w:t>
      </w:r>
      <w:r>
        <w:rPr>
          <w:rFonts w:ascii="Calibri" w:eastAsia="Calibri" w:hAnsi="Calibri" w:cs="Calibri"/>
          <w:spacing w:val="1"/>
          <w:sz w:val="22"/>
          <w:szCs w:val="22"/>
        </w:rPr>
        <w:t>y</w:t>
      </w:r>
      <w:r>
        <w:rPr>
          <w:rFonts w:ascii="Calibri" w:eastAsia="Calibri" w:hAnsi="Calibri" w:cs="Calibri"/>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spec</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en</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easu</w:t>
      </w:r>
      <w:r>
        <w:rPr>
          <w:rFonts w:ascii="Calibri" w:eastAsia="Calibri" w:hAnsi="Calibri" w:cs="Calibri"/>
          <w:spacing w:val="-3"/>
          <w:sz w:val="22"/>
          <w:szCs w:val="22"/>
        </w:rPr>
        <w:t>r</w:t>
      </w:r>
      <w:r>
        <w:rPr>
          <w:rFonts w:ascii="Calibri" w:eastAsia="Calibri" w:hAnsi="Calibri" w:cs="Calibri"/>
          <w:sz w:val="22"/>
          <w:szCs w:val="22"/>
        </w:rPr>
        <w:t>ed 7</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6</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3</w:t>
      </w:r>
      <w:r>
        <w:rPr>
          <w:rFonts w:ascii="Calibri" w:eastAsia="Calibri" w:hAnsi="Calibri" w:cs="Calibri"/>
          <w:spacing w:val="-3"/>
          <w:sz w:val="22"/>
          <w:szCs w:val="22"/>
        </w:rPr>
        <w:t>.</w:t>
      </w:r>
      <w:r>
        <w:rPr>
          <w:rFonts w:ascii="Calibri" w:eastAsia="Calibri" w:hAnsi="Calibri" w:cs="Calibri"/>
          <w:sz w:val="22"/>
          <w:szCs w:val="22"/>
        </w:rPr>
        <w:t>4</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2"/>
          <w:sz w:val="22"/>
          <w:szCs w:val="22"/>
        </w:rPr>
        <w:t xml:space="preserve"> </w:t>
      </w:r>
      <w:r>
        <w:rPr>
          <w:rFonts w:ascii="Calibri" w:eastAsia="Calibri" w:hAnsi="Calibri" w:cs="Calibri"/>
          <w:sz w:val="22"/>
          <w:szCs w:val="22"/>
        </w:rPr>
        <w:t>enca</w:t>
      </w:r>
      <w:r>
        <w:rPr>
          <w:rFonts w:ascii="Calibri" w:eastAsia="Calibri" w:hAnsi="Calibri" w:cs="Calibri"/>
          <w:spacing w:val="-1"/>
          <w:sz w:val="22"/>
          <w:szCs w:val="22"/>
        </w:rPr>
        <w:t>p</w:t>
      </w:r>
      <w:r>
        <w:rPr>
          <w:rFonts w:ascii="Calibri" w:eastAsia="Calibri" w:hAnsi="Calibri" w:cs="Calibri"/>
          <w:sz w:val="22"/>
          <w:szCs w:val="22"/>
        </w:rPr>
        <w:t>su</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ic</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 xml:space="preserve">ic </w:t>
      </w:r>
      <w:r>
        <w:rPr>
          <w:rFonts w:ascii="Calibri" w:eastAsia="Calibri" w:hAnsi="Calibri" w:cs="Calibri"/>
          <w:spacing w:val="-1"/>
          <w:sz w:val="22"/>
          <w:szCs w:val="22"/>
        </w:rPr>
        <w:t>e</w:t>
      </w:r>
      <w:r>
        <w:rPr>
          <w:rFonts w:ascii="Calibri" w:eastAsia="Calibri" w:hAnsi="Calibri" w:cs="Calibri"/>
          <w:sz w:val="22"/>
          <w:szCs w:val="22"/>
        </w:rPr>
        <w:t>xa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n sho</w:t>
      </w:r>
      <w:r>
        <w:rPr>
          <w:rFonts w:ascii="Calibri" w:eastAsia="Calibri" w:hAnsi="Calibri" w:cs="Calibri"/>
          <w:spacing w:val="1"/>
          <w:sz w:val="22"/>
          <w:szCs w:val="22"/>
        </w:rPr>
        <w:t>w</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ell</w:t>
      </w:r>
      <w:r>
        <w:rPr>
          <w:rFonts w:ascii="Calibri" w:eastAsia="Calibri" w:hAnsi="Calibri" w:cs="Calibri"/>
          <w:spacing w:val="-1"/>
          <w:sz w:val="22"/>
          <w:szCs w:val="22"/>
        </w:rPr>
        <w:t>u</w:t>
      </w:r>
      <w:r>
        <w:rPr>
          <w:rFonts w:ascii="Calibri" w:eastAsia="Calibri" w:hAnsi="Calibri" w:cs="Calibri"/>
          <w:sz w:val="22"/>
          <w:szCs w:val="22"/>
        </w:rPr>
        <w:t>lar</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pacing w:val="1"/>
          <w:sz w:val="22"/>
          <w:szCs w:val="22"/>
          <w:highlight w:val="yellow"/>
        </w:rPr>
        <w:t>w</w:t>
      </w:r>
      <w:r w:rsidRPr="00D35FCF">
        <w:rPr>
          <w:rFonts w:ascii="Calibri" w:eastAsia="Calibri" w:hAnsi="Calibri" w:cs="Calibri"/>
          <w:sz w:val="22"/>
          <w:szCs w:val="22"/>
          <w:highlight w:val="yellow"/>
        </w:rPr>
        <w:t>ith</w:t>
      </w:r>
      <w:r>
        <w:rPr>
          <w:rFonts w:ascii="Calibri" w:eastAsia="Calibri" w:hAnsi="Calibri" w:cs="Calibri"/>
          <w:spacing w:val="-3"/>
          <w:sz w:val="22"/>
          <w:szCs w:val="22"/>
        </w:rPr>
        <w:t xml:space="preserve"> </w:t>
      </w:r>
      <w:r>
        <w:rPr>
          <w:rFonts w:ascii="Calibri" w:eastAsia="Calibri" w:hAnsi="Calibri" w:cs="Calibri"/>
          <w:sz w:val="22"/>
          <w:szCs w:val="22"/>
        </w:rPr>
        <w:t xml:space="preserve">an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z w:val="22"/>
          <w:szCs w:val="22"/>
        </w:rPr>
        <w:t>id</w:t>
      </w:r>
      <w:r>
        <w:rPr>
          <w:rFonts w:ascii="Calibri" w:eastAsia="Calibri" w:hAnsi="Calibri" w:cs="Calibri"/>
          <w:spacing w:val="-1"/>
          <w:sz w:val="22"/>
          <w:szCs w:val="22"/>
        </w:rPr>
        <w:t xml:space="preserve"> </w:t>
      </w:r>
      <w:r>
        <w:rPr>
          <w:rFonts w:ascii="Calibri" w:eastAsia="Calibri" w:hAnsi="Calibri" w:cs="Calibri"/>
          <w:spacing w:val="1"/>
          <w:sz w:val="22"/>
          <w:szCs w:val="22"/>
        </w:rPr>
        <w:t>(</w:t>
      </w:r>
      <w:proofErr w:type="spellStart"/>
      <w:r>
        <w:rPr>
          <w:rFonts w:ascii="Calibri" w:eastAsia="Calibri" w:hAnsi="Calibri" w:cs="Calibri"/>
          <w:spacing w:val="-1"/>
          <w:sz w:val="22"/>
          <w:szCs w:val="22"/>
        </w:rPr>
        <w:t>z</w:t>
      </w:r>
      <w:r>
        <w:rPr>
          <w:rFonts w:ascii="Calibri" w:eastAsia="Calibri" w:hAnsi="Calibri" w:cs="Calibri"/>
          <w:sz w:val="22"/>
          <w:szCs w:val="22"/>
        </w:rPr>
        <w:t>el</w:t>
      </w:r>
      <w:r>
        <w:rPr>
          <w:rFonts w:ascii="Calibri" w:eastAsia="Calibri" w:hAnsi="Calibri" w:cs="Calibri"/>
          <w:spacing w:val="-2"/>
          <w:sz w:val="22"/>
          <w:szCs w:val="22"/>
        </w:rPr>
        <w:t>l</w:t>
      </w:r>
      <w:r>
        <w:rPr>
          <w:rFonts w:ascii="Calibri" w:eastAsia="Calibri" w:hAnsi="Calibri" w:cs="Calibri"/>
          <w:spacing w:val="-1"/>
          <w:sz w:val="22"/>
          <w:szCs w:val="22"/>
        </w:rPr>
        <w:t>b</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en</w:t>
      </w:r>
      <w:proofErr w:type="spellEnd"/>
      <w:r>
        <w:rPr>
          <w:rFonts w:ascii="Calibri" w:eastAsia="Calibri" w:hAnsi="Calibri" w:cs="Calibri"/>
          <w:sz w:val="22"/>
          <w:szCs w:val="22"/>
        </w:rPr>
        <w:t>) patt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c</w:t>
      </w:r>
      <w:r>
        <w:rPr>
          <w:rFonts w:ascii="Calibri" w:eastAsia="Calibri" w:hAnsi="Calibri" w:cs="Calibri"/>
          <w:spacing w:val="1"/>
          <w:sz w:val="22"/>
          <w:szCs w:val="22"/>
        </w:rPr>
        <w:t>om</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sed</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c</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se</w:t>
      </w:r>
      <w:r>
        <w:rPr>
          <w:rFonts w:ascii="Calibri" w:eastAsia="Calibri" w:hAnsi="Calibri" w:cs="Calibri"/>
          <w:spacing w:val="-2"/>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pa</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ne</w:t>
      </w:r>
      <w:r>
        <w:rPr>
          <w:rFonts w:ascii="Calibri" w:eastAsia="Calibri" w:hAnsi="Calibri" w:cs="Calibri"/>
          <w:spacing w:val="-2"/>
          <w:sz w:val="22"/>
          <w:szCs w:val="22"/>
        </w:rPr>
        <w:t>s</w:t>
      </w:r>
      <w:r>
        <w:rPr>
          <w:rFonts w:ascii="Calibri" w:eastAsia="Calibri" w:hAnsi="Calibri" w:cs="Calibri"/>
          <w:sz w:val="22"/>
          <w:szCs w:val="22"/>
        </w:rPr>
        <w:t>ts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v</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z w:val="22"/>
          <w:szCs w:val="22"/>
        </w:rPr>
        <w:t>lar</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tructu</w:t>
      </w:r>
      <w:r>
        <w:rPr>
          <w:rFonts w:ascii="Calibri" w:eastAsia="Calibri" w:hAnsi="Calibri" w:cs="Calibri"/>
          <w:spacing w:val="-1"/>
          <w:sz w:val="22"/>
          <w:szCs w:val="22"/>
        </w:rPr>
        <w:t>r</w:t>
      </w:r>
      <w:r>
        <w:rPr>
          <w:rFonts w:ascii="Calibri" w:eastAsia="Calibri" w:hAnsi="Calibri" w:cs="Calibri"/>
          <w:sz w:val="22"/>
          <w:szCs w:val="22"/>
        </w:rPr>
        <w:t>es.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e</w:t>
      </w:r>
      <w:r>
        <w:rPr>
          <w:rFonts w:ascii="Calibri" w:eastAsia="Calibri" w:hAnsi="Calibri" w:cs="Calibri"/>
          <w:sz w:val="22"/>
          <w:szCs w:val="22"/>
        </w:rPr>
        <w:t xml:space="preserve">s </w:t>
      </w:r>
      <w:r>
        <w:rPr>
          <w:rFonts w:ascii="Calibri" w:eastAsia="Calibri" w:hAnsi="Calibri" w:cs="Calibri"/>
          <w:spacing w:val="-1"/>
          <w:sz w:val="22"/>
          <w:szCs w:val="22"/>
        </w:rPr>
        <w:t>w</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pacing w:val="-3"/>
          <w:sz w:val="22"/>
          <w:szCs w:val="22"/>
        </w:rPr>
        <w:t>r</w:t>
      </w:r>
      <w:r>
        <w:rPr>
          <w:rFonts w:ascii="Calibri" w:eastAsia="Calibri" w:hAnsi="Calibri" w:cs="Calibri"/>
          <w:sz w:val="22"/>
          <w:szCs w:val="22"/>
        </w:rPr>
        <w:t>are. F</w:t>
      </w:r>
      <w:r>
        <w:rPr>
          <w:rFonts w:ascii="Calibri" w:eastAsia="Calibri" w:hAnsi="Calibri" w:cs="Calibri"/>
          <w:spacing w:val="-1"/>
          <w:sz w:val="22"/>
          <w:szCs w:val="22"/>
        </w:rPr>
        <w:t>ind</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 xml:space="preserve">s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sis</w:t>
      </w:r>
      <w:r>
        <w:rPr>
          <w:rFonts w:ascii="Calibri" w:eastAsia="Calibri" w:hAnsi="Calibri" w:cs="Calibri"/>
          <w:spacing w:val="-2"/>
          <w:sz w:val="22"/>
          <w:szCs w:val="22"/>
        </w:rPr>
        <w:t>t</w:t>
      </w:r>
      <w:r>
        <w:rPr>
          <w:rFonts w:ascii="Calibri" w:eastAsia="Calibri" w:hAnsi="Calibri" w:cs="Calibri"/>
          <w:sz w:val="22"/>
          <w:szCs w:val="22"/>
        </w:rPr>
        <w:t>ent</w:t>
      </w:r>
      <w:r>
        <w:rPr>
          <w:rFonts w:ascii="Calibri" w:eastAsia="Calibri" w:hAnsi="Calibri" w:cs="Calibri"/>
          <w:spacing w:val="-2"/>
          <w:sz w:val="22"/>
          <w:szCs w:val="22"/>
        </w:rPr>
        <w:t xml:space="preserve"> </w:t>
      </w:r>
      <w:r>
        <w:rPr>
          <w:rFonts w:ascii="Calibri" w:eastAsia="Calibri" w:hAnsi="Calibri" w:cs="Calibri"/>
          <w:sz w:val="22"/>
          <w:szCs w:val="22"/>
        </w:rPr>
        <w:t>with a</w:t>
      </w:r>
      <w:r>
        <w:rPr>
          <w:rFonts w:ascii="Calibri" w:eastAsia="Calibri" w:hAnsi="Calibri" w:cs="Calibri"/>
          <w:spacing w:val="1"/>
          <w:sz w:val="22"/>
          <w:szCs w:val="22"/>
        </w:rPr>
        <w:t xml:space="preserve"> </w:t>
      </w:r>
      <w:r>
        <w:rPr>
          <w:rFonts w:ascii="Calibri" w:eastAsia="Calibri" w:hAnsi="Calibri" w:cs="Calibri"/>
          <w:spacing w:val="-3"/>
          <w:sz w:val="22"/>
          <w:szCs w:val="22"/>
        </w:rPr>
        <w:t>b</w:t>
      </w:r>
      <w:r>
        <w:rPr>
          <w:rFonts w:ascii="Calibri" w:eastAsia="Calibri" w:hAnsi="Calibri" w:cs="Calibri"/>
          <w:sz w:val="22"/>
          <w:szCs w:val="22"/>
        </w:rPr>
        <w:t>en</w:t>
      </w:r>
      <w:r>
        <w:rPr>
          <w:rFonts w:ascii="Calibri" w:eastAsia="Calibri" w:hAnsi="Calibri" w:cs="Calibri"/>
          <w:spacing w:val="-1"/>
          <w:sz w:val="22"/>
          <w:szCs w:val="22"/>
        </w:rPr>
        <w:t>ig</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w:t>
      </w:r>
      <w:r>
        <w:rPr>
          <w:rFonts w:ascii="Calibri" w:eastAsia="Calibri" w:hAnsi="Calibri" w:cs="Calibri"/>
          <w:spacing w:val="1"/>
          <w:sz w:val="22"/>
          <w:szCs w:val="22"/>
        </w:rPr>
        <w:t>t</w:t>
      </w:r>
      <w:r>
        <w:rPr>
          <w:rFonts w:ascii="Calibri" w:eastAsia="Calibri" w:hAnsi="Calibri" w:cs="Calibri"/>
          <w:sz w:val="22"/>
          <w:szCs w:val="22"/>
        </w:rPr>
        <w:t>r</w:t>
      </w:r>
      <w:r>
        <w:rPr>
          <w:rFonts w:ascii="Calibri" w:eastAsia="Calibri" w:hAnsi="Calibri" w:cs="Calibri"/>
          <w:spacing w:val="1"/>
          <w:sz w:val="22"/>
          <w:szCs w:val="22"/>
        </w:rPr>
        <w:t>a</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ren</w:t>
      </w:r>
      <w:r>
        <w:rPr>
          <w:rFonts w:ascii="Calibri" w:eastAsia="Calibri" w:hAnsi="Calibri" w:cs="Calibri"/>
          <w:spacing w:val="-1"/>
          <w:sz w:val="22"/>
          <w:szCs w:val="22"/>
        </w:rPr>
        <w:t>a</w:t>
      </w:r>
      <w:r>
        <w:rPr>
          <w:rFonts w:ascii="Calibri" w:eastAsia="Calibri" w:hAnsi="Calibri" w:cs="Calibri"/>
          <w:sz w:val="22"/>
          <w:szCs w:val="22"/>
        </w:rPr>
        <w:t xml:space="preserve">l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pacing w:val="-2"/>
          <w:sz w:val="22"/>
          <w:szCs w:val="22"/>
        </w:rPr>
        <w:t>a</w:t>
      </w:r>
      <w:r>
        <w:rPr>
          <w:rFonts w:ascii="Calibri" w:eastAsia="Calibri" w:hAnsi="Calibri" w:cs="Calibri"/>
          <w:b/>
          <w:sz w:val="22"/>
          <w:szCs w:val="22"/>
        </w:rPr>
        <w:t xml:space="preserve">.  </w:t>
      </w:r>
      <w:r>
        <w:rPr>
          <w:rFonts w:ascii="Calibri" w:eastAsia="Calibri" w:hAnsi="Calibri" w:cs="Calibri"/>
          <w:b/>
          <w:spacing w:val="1"/>
          <w:sz w:val="22"/>
          <w:szCs w:val="22"/>
        </w:rPr>
        <w:t>(</w:t>
      </w:r>
      <w:r>
        <w:rPr>
          <w:rFonts w:ascii="Calibri" w:eastAsia="Calibri" w:hAnsi="Calibri" w:cs="Calibri"/>
          <w:b/>
          <w:sz w:val="22"/>
          <w:szCs w:val="22"/>
        </w:rPr>
        <w:t>F</w:t>
      </w:r>
      <w:r>
        <w:rPr>
          <w:rFonts w:ascii="Calibri" w:eastAsia="Calibri" w:hAnsi="Calibri" w:cs="Calibri"/>
          <w:b/>
          <w:spacing w:val="-2"/>
          <w:sz w:val="22"/>
          <w:szCs w:val="22"/>
        </w:rPr>
        <w:t>i</w:t>
      </w:r>
      <w:r>
        <w:rPr>
          <w:rFonts w:ascii="Calibri" w:eastAsia="Calibri" w:hAnsi="Calibri" w:cs="Calibri"/>
          <w:b/>
          <w:sz w:val="22"/>
          <w:szCs w:val="22"/>
        </w:rPr>
        <w:t>g</w:t>
      </w:r>
      <w:r>
        <w:rPr>
          <w:rFonts w:ascii="Calibri" w:eastAsia="Calibri" w:hAnsi="Calibri" w:cs="Calibri"/>
          <w:b/>
          <w:spacing w:val="1"/>
          <w:sz w:val="22"/>
          <w:szCs w:val="22"/>
        </w:rPr>
        <w:t xml:space="preserve"> </w:t>
      </w:r>
      <w:r>
        <w:rPr>
          <w:rFonts w:ascii="Calibri" w:eastAsia="Calibri" w:hAnsi="Calibri" w:cs="Calibri"/>
          <w:b/>
          <w:spacing w:val="2"/>
          <w:sz w:val="22"/>
          <w:szCs w:val="22"/>
        </w:rPr>
        <w:t>1</w:t>
      </w:r>
      <w:r>
        <w:rPr>
          <w:rFonts w:ascii="Calibri" w:eastAsia="Calibri" w:hAnsi="Calibri" w:cs="Calibri"/>
          <w:b/>
          <w:spacing w:val="-3"/>
          <w:sz w:val="22"/>
          <w:szCs w:val="22"/>
        </w:rPr>
        <w:t>-</w:t>
      </w:r>
      <w:r>
        <w:rPr>
          <w:rFonts w:ascii="Calibri" w:eastAsia="Calibri" w:hAnsi="Calibri" w:cs="Calibri"/>
          <w:b/>
          <w:spacing w:val="1"/>
          <w:sz w:val="22"/>
          <w:szCs w:val="22"/>
        </w:rPr>
        <w:t>1</w:t>
      </w:r>
      <w:r>
        <w:rPr>
          <w:rFonts w:ascii="Calibri" w:eastAsia="Calibri" w:hAnsi="Calibri" w:cs="Calibri"/>
          <w:b/>
          <w:spacing w:val="-2"/>
          <w:sz w:val="22"/>
          <w:szCs w:val="22"/>
        </w:rPr>
        <w:t>1</w:t>
      </w:r>
      <w:r>
        <w:rPr>
          <w:rFonts w:ascii="Calibri" w:eastAsia="Calibri" w:hAnsi="Calibri" w:cs="Calibri"/>
          <w:b/>
          <w:sz w:val="22"/>
          <w:szCs w:val="22"/>
        </w:rPr>
        <w:t>)</w:t>
      </w:r>
    </w:p>
    <w:p w14:paraId="4D60A3BB" w14:textId="537D845E" w:rsidR="00745DC1" w:rsidRDefault="00000000">
      <w:pPr>
        <w:spacing w:line="200" w:lineRule="exact"/>
      </w:pPr>
      <w:r>
        <w:pict w14:anchorId="60E35893">
          <v:group id="_x0000_s2114" style="position:absolute;margin-left:37.15pt;margin-top:235.25pt;width:225.4pt;height:178.55pt;z-index:-251663872;mso-position-horizontal-relative:page;mso-position-vertical-relative:page" coordorigin="207,4596" coordsize="4689,3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217;top:4606;width:4669;height:3869">
              <v:imagedata r:id="rId13" o:title=""/>
            </v:shape>
            <v:shape id="_x0000_s2121" style="position:absolute;left:217;top:4606;width:4669;height:3869" coordorigin="217,4606" coordsize="4669,3869" path="m217,8475r4669,l4886,4606r-4669,l217,8475xe" filled="f" strokecolor="#2e528f" strokeweight="1pt">
              <v:path arrowok="t"/>
            </v:shape>
            <v:shape id="_x0000_s2120" style="position:absolute;left:240;top:6520;width:376;height:200" coordorigin="240,6520" coordsize="376,200" path="m240,6684r18,36l517,6592r18,-9l535,6627r81,-106l517,6547r-17,9l240,6684xe" fillcolor="yellow" stroked="f">
              <v:path arrowok="t"/>
            </v:shape>
            <v:shape id="_x0000_s2119" style="position:absolute;left:240;top:6520;width:376;height:200" coordorigin="240,6520" coordsize="376,200" path="m517,6547r99,-26l482,6520r18,36l517,6547xe" fillcolor="yellow" stroked="f">
              <v:path arrowok="t"/>
            </v:shape>
            <v:shape id="_x0000_s2118" style="position:absolute;left:240;top:6520;width:376;height:200" coordorigin="240,6520" coordsize="376,200" path="m535,6627r,-44l517,6592r18,35xe" fillcolor="yellow" stroked="f">
              <v:path arrowok="t"/>
            </v:shape>
            <v:shape id="_x0000_s2117" style="position:absolute;left:3310;top:6819;width:376;height:200" coordorigin="3310,6819" coordsize="376,200" path="m3310,6982r18,36l3587,6890r18,-8l3605,6926r81,-107l3587,6846r-17,8l3310,6982xe" fillcolor="yellow" stroked="f">
              <v:path arrowok="t"/>
            </v:shape>
            <v:shape id="_x0000_s2116" style="position:absolute;left:3310;top:6819;width:376;height:200" coordorigin="3310,6819" coordsize="376,200" path="m3587,6846r99,-27l3552,6819r18,35l3587,6846xe" fillcolor="yellow" stroked="f">
              <v:path arrowok="t"/>
            </v:shape>
            <v:shape id="_x0000_s2115" style="position:absolute;left:3310;top:6819;width:376;height:200" coordorigin="3310,6819" coordsize="376,200" path="m3605,6926r,-44l3587,6890r18,36xe" fillcolor="yellow" stroked="f">
              <v:path arrowok="t"/>
            </v:shape>
            <w10:wrap anchorx="page" anchory="page"/>
          </v:group>
        </w:pict>
      </w:r>
    </w:p>
    <w:p w14:paraId="0F7610B5" w14:textId="77777777" w:rsidR="00745DC1" w:rsidRDefault="00745DC1">
      <w:pPr>
        <w:spacing w:line="200" w:lineRule="exact"/>
      </w:pPr>
    </w:p>
    <w:p w14:paraId="3F6BA614" w14:textId="77777777" w:rsidR="00745DC1" w:rsidRDefault="00745DC1">
      <w:pPr>
        <w:spacing w:line="200" w:lineRule="exact"/>
      </w:pPr>
    </w:p>
    <w:p w14:paraId="1FCF1B31" w14:textId="77777777" w:rsidR="00745DC1" w:rsidRDefault="00745DC1">
      <w:pPr>
        <w:spacing w:line="200" w:lineRule="exact"/>
      </w:pPr>
    </w:p>
    <w:p w14:paraId="6752FD0B" w14:textId="77777777" w:rsidR="00745DC1" w:rsidRDefault="00745DC1">
      <w:pPr>
        <w:spacing w:line="200" w:lineRule="exact"/>
      </w:pPr>
    </w:p>
    <w:p w14:paraId="75C26B74" w14:textId="77777777" w:rsidR="00745DC1" w:rsidRDefault="00745DC1">
      <w:pPr>
        <w:spacing w:line="200" w:lineRule="exact"/>
      </w:pPr>
    </w:p>
    <w:p w14:paraId="3EA146E3" w14:textId="77777777" w:rsidR="00745DC1" w:rsidRDefault="00745DC1">
      <w:pPr>
        <w:spacing w:line="200" w:lineRule="exact"/>
      </w:pPr>
    </w:p>
    <w:p w14:paraId="4C295525" w14:textId="77777777" w:rsidR="00745DC1" w:rsidRDefault="00745DC1">
      <w:pPr>
        <w:spacing w:line="200" w:lineRule="exact"/>
      </w:pPr>
    </w:p>
    <w:p w14:paraId="68B44EBF" w14:textId="77777777" w:rsidR="00745DC1" w:rsidRDefault="00745DC1">
      <w:pPr>
        <w:spacing w:line="200" w:lineRule="exact"/>
      </w:pPr>
    </w:p>
    <w:p w14:paraId="683DDB36" w14:textId="77777777" w:rsidR="00745DC1" w:rsidRDefault="00745DC1">
      <w:pPr>
        <w:spacing w:line="200" w:lineRule="exact"/>
      </w:pPr>
    </w:p>
    <w:p w14:paraId="280FA10D" w14:textId="77777777" w:rsidR="00745DC1" w:rsidRDefault="00745DC1">
      <w:pPr>
        <w:spacing w:line="200" w:lineRule="exact"/>
      </w:pPr>
    </w:p>
    <w:p w14:paraId="7AA241EA" w14:textId="77777777" w:rsidR="00745DC1" w:rsidRDefault="00745DC1">
      <w:pPr>
        <w:spacing w:line="200" w:lineRule="exact"/>
      </w:pPr>
    </w:p>
    <w:p w14:paraId="3DC7B82D" w14:textId="77777777" w:rsidR="00745DC1" w:rsidRDefault="00745DC1">
      <w:pPr>
        <w:spacing w:line="200" w:lineRule="exact"/>
      </w:pPr>
    </w:p>
    <w:p w14:paraId="31F16E17" w14:textId="77777777" w:rsidR="00745DC1" w:rsidRDefault="00745DC1">
      <w:pPr>
        <w:spacing w:line="200" w:lineRule="exact"/>
      </w:pPr>
    </w:p>
    <w:p w14:paraId="161936BC" w14:textId="77777777" w:rsidR="00745DC1" w:rsidRDefault="00745DC1">
      <w:pPr>
        <w:spacing w:line="200" w:lineRule="exact"/>
      </w:pPr>
    </w:p>
    <w:p w14:paraId="60557D9F" w14:textId="77777777" w:rsidR="00745DC1" w:rsidRDefault="00745DC1">
      <w:pPr>
        <w:spacing w:line="200" w:lineRule="exact"/>
      </w:pPr>
    </w:p>
    <w:p w14:paraId="4AC126DC" w14:textId="77777777" w:rsidR="00745DC1" w:rsidRDefault="00745DC1">
      <w:pPr>
        <w:spacing w:line="200" w:lineRule="exact"/>
      </w:pPr>
    </w:p>
    <w:p w14:paraId="6EFCA78D" w14:textId="77777777" w:rsidR="00745DC1" w:rsidRDefault="00745DC1">
      <w:pPr>
        <w:spacing w:line="200" w:lineRule="exact"/>
      </w:pPr>
    </w:p>
    <w:p w14:paraId="6DB4C00F" w14:textId="77777777" w:rsidR="00745DC1" w:rsidRDefault="00745DC1">
      <w:pPr>
        <w:spacing w:line="200" w:lineRule="exact"/>
      </w:pPr>
    </w:p>
    <w:p w14:paraId="4A38F8C2" w14:textId="77777777" w:rsidR="00745DC1" w:rsidRDefault="00745DC1">
      <w:pPr>
        <w:spacing w:before="3" w:line="260" w:lineRule="exact"/>
        <w:rPr>
          <w:sz w:val="26"/>
          <w:szCs w:val="26"/>
        </w:rPr>
        <w:sectPr w:rsidR="00745DC1">
          <w:pgSz w:w="12240" w:h="15840"/>
          <w:pgMar w:top="1380" w:right="1360" w:bottom="280" w:left="1340" w:header="720" w:footer="720" w:gutter="0"/>
          <w:cols w:space="720"/>
        </w:sectPr>
      </w:pPr>
    </w:p>
    <w:p w14:paraId="06AC0751" w14:textId="16E7BE55" w:rsidR="00745DC1" w:rsidRDefault="00000000">
      <w:pPr>
        <w:spacing w:before="2" w:line="120" w:lineRule="exact"/>
        <w:rPr>
          <w:sz w:val="12"/>
          <w:szCs w:val="12"/>
        </w:rPr>
      </w:pPr>
      <w:r>
        <w:pict w14:anchorId="663B7703">
          <v:group id="_x0000_s2132" style="position:absolute;margin-left:57.8pt;margin-top:638.05pt;width:238.5pt;height:32pt;z-index:-251660800;mso-position-horizontal-relative:page;mso-position-vertical-relative:page" coordorigin="1156,12761" coordsize="4770,640">
            <v:shape id="_x0000_s2133" style="position:absolute;left:1156;top:12761;width:4770;height:640" coordorigin="1156,12761" coordsize="4770,640" path="m1156,13401r4770,l5926,12761r-4770,l1156,13401xe" stroked="f">
              <v:path arrowok="t"/>
            </v:shape>
            <w10:wrap anchorx="page" anchory="page"/>
          </v:group>
        </w:pict>
      </w:r>
      <w:r>
        <w:pict w14:anchorId="1251A2E8">
          <v:group id="_x0000_s2123" style="position:absolute;margin-left:284.5pt;margin-top:237.2pt;width:270.25pt;height:176.6pt;z-index:-251662848;mso-position-horizontal-relative:page;mso-position-vertical-relative:page" coordorigin="5690,4744" coordsize="5405,3532">
            <v:shape id="_x0000_s2131" type="#_x0000_t75" style="position:absolute;left:5700;top:4754;width:5385;height:3512">
              <v:imagedata r:id="rId14" o:title=""/>
            </v:shape>
            <v:shape id="_x0000_s2130" style="position:absolute;left:5700;top:4754;width:5385;height:3512" coordorigin="5700,4754" coordsize="5385,3512" path="m5700,8266r5385,l11085,4754r-5385,l5700,8266xe" filled="f" strokecolor="#2e528f" strokeweight="1pt">
              <v:path arrowok="t"/>
            </v:shape>
            <v:shape id="_x0000_s2129" style="position:absolute;left:7204;top:6269;width:376;height:200" coordorigin="7204,6269" coordsize="376,200" path="m7204,6433r18,36l7481,6341r18,-9l7499,6376r81,-106l7481,6296r-17,9l7204,6433xe" fillcolor="yellow" stroked="f">
              <v:path arrowok="t"/>
            </v:shape>
            <v:shape id="_x0000_s2128" style="position:absolute;left:7204;top:6269;width:376;height:200" coordorigin="7204,6269" coordsize="376,200" path="m7481,6296r99,-26l7446,6269r18,36l7481,6296xe" fillcolor="yellow" stroked="f">
              <v:path arrowok="t"/>
            </v:shape>
            <v:shape id="_x0000_s2127" style="position:absolute;left:7204;top:6269;width:376;height:200" coordorigin="7204,6269" coordsize="376,200" path="m7499,6376r,-44l7481,6341r18,35xe" fillcolor="yellow" stroked="f">
              <v:path arrowok="t"/>
            </v:shape>
            <v:shape id="_x0000_s2126" style="position:absolute;left:9827;top:6169;width:376;height:200" coordorigin="9827,6169" coordsize="376,200" path="m9827,6333r18,36l10104,6241r18,-9l10122,6276r81,-106l10104,6196r-17,9l9827,6333xe" fillcolor="yellow" stroked="f">
              <v:path arrowok="t"/>
            </v:shape>
            <v:shape id="_x0000_s2125" style="position:absolute;left:9827;top:6169;width:376;height:200" coordorigin="9827,6169" coordsize="376,200" path="m10104,6196r99,-26l10069,6169r18,36l10104,6196xe" fillcolor="yellow" stroked="f">
              <v:path arrowok="t"/>
            </v:shape>
            <v:shape id="_x0000_s2124" style="position:absolute;left:9827;top:6169;width:376;height:200" coordorigin="9827,6169" coordsize="376,200" path="m10122,6276r,-44l10104,6241r18,35xe" fillcolor="yellow" stroked="f">
              <v:path arrowok="t"/>
            </v:shape>
            <w10:wrap anchorx="page" anchory="page"/>
          </v:group>
        </w:pict>
      </w:r>
      <w:r>
        <w:pict w14:anchorId="0CC9E562">
          <v:shapetype id="_x0000_t202" coordsize="21600,21600" o:spt="202" path="m,l,21600r21600,l21600,xe">
            <v:stroke joinstyle="miter"/>
            <v:path gradientshapeok="t" o:connecttype="rect"/>
          </v:shapetype>
          <v:shape id="_x0000_s2113" type="#_x0000_t202" style="position:absolute;margin-left:57.8pt;margin-top:638.05pt;width:238.5pt;height:34.75pt;z-index:-251664896;mso-position-horizontal-relative:page;mso-position-vertical-relative:page" filled="f" stroked="f">
            <v:textbox inset="0,0,0,0">
              <w:txbxContent>
                <w:p w14:paraId="259A216C" w14:textId="77777777" w:rsidR="00745DC1" w:rsidRDefault="00745DC1">
                  <w:pPr>
                    <w:spacing w:line="200" w:lineRule="exact"/>
                  </w:pPr>
                </w:p>
                <w:p w14:paraId="2500EBED" w14:textId="77777777" w:rsidR="00745DC1" w:rsidRDefault="00745DC1">
                  <w:pPr>
                    <w:spacing w:before="7" w:line="240" w:lineRule="exact"/>
                    <w:rPr>
                      <w:sz w:val="24"/>
                      <w:szCs w:val="24"/>
                    </w:rPr>
                  </w:pPr>
                </w:p>
                <w:p w14:paraId="2F67A5B6" w14:textId="77777777" w:rsidR="00745DC1" w:rsidRDefault="00C50FFE">
                  <w:pPr>
                    <w:spacing w:line="240" w:lineRule="exact"/>
                    <w:ind w:left="284"/>
                    <w:rPr>
                      <w:sz w:val="22"/>
                      <w:szCs w:val="22"/>
                    </w:rPr>
                  </w:pPr>
                  <w:r>
                    <w:rPr>
                      <w:position w:val="-1"/>
                      <w:sz w:val="22"/>
                      <w:szCs w:val="22"/>
                    </w:rPr>
                    <w:t>v</w:t>
                  </w:r>
                </w:p>
              </w:txbxContent>
            </v:textbox>
            <w10:wrap anchorx="page" anchory="page"/>
          </v:shape>
        </w:pict>
      </w:r>
    </w:p>
    <w:p w14:paraId="10A163EE" w14:textId="77777777" w:rsidR="00745DC1" w:rsidRDefault="00000000">
      <w:pPr>
        <w:spacing w:line="259" w:lineRule="auto"/>
        <w:ind w:left="399" w:right="255"/>
        <w:jc w:val="center"/>
        <w:rPr>
          <w:rFonts w:ascii="Calibri" w:eastAsia="Calibri" w:hAnsi="Calibri" w:cs="Calibri"/>
        </w:rPr>
      </w:pPr>
      <w:r>
        <w:pict w14:anchorId="38719C3F">
          <v:group id="_x0000_s2107" style="position:absolute;left:0;text-align:left;margin-left:71.5pt;margin-top:32.75pt;width:230.25pt;height:164.4pt;z-index:-251661824;mso-position-horizontal-relative:page" coordorigin="1430,655" coordsize="4605,3288">
            <v:shape id="_x0000_s2112" type="#_x0000_t75" style="position:absolute;left:1440;top:665;width:4585;height:3268">
              <v:imagedata r:id="rId15" o:title=""/>
            </v:shape>
            <v:shape id="_x0000_s2111" style="position:absolute;left:1440;top:665;width:4585;height:3268" coordorigin="1440,665" coordsize="4585,3268" path="m1440,3933r4585,l6025,665r-4585,l1440,3933xe" filled="f" strokecolor="#2e528f" strokeweight="1pt">
              <v:path arrowok="t"/>
            </v:shape>
            <v:shape id="_x0000_s2110" style="position:absolute;left:2925;top:2744;width:594;height:153" coordorigin="2925,2744" coordsize="594,153" path="m3417,2861r-20,-3l3391,2898r128,-41l3417,2861xe" fillcolor="yellow" stroked="f">
              <v:path arrowok="t"/>
            </v:shape>
            <v:shape id="_x0000_s2109" style="position:absolute;left:2925;top:2744;width:594;height:153" coordorigin="2925,2744" coordsize="594,153" path="m3423,2822r-13,-43l3404,2819r19,3xe" fillcolor="yellow" stroked="f">
              <v:path arrowok="t"/>
            </v:shape>
            <v:shape id="_x0000_s2108" style="position:absolute;left:2925;top:2744;width:594;height:153" coordorigin="2925,2744" coordsize="594,153" path="m2931,2744r-6,40l3397,2858r20,3l3519,2857r-109,-78l3423,2822r-19,-3l2931,2744xe" fillcolor="yellow" stroked="f">
              <v:path arrowok="t"/>
            </v:shape>
            <w10:wrap anchorx="page"/>
          </v:group>
        </w:pict>
      </w:r>
      <w:r w:rsidR="00C50FFE">
        <w:rPr>
          <w:rFonts w:ascii="Calibri" w:eastAsia="Calibri" w:hAnsi="Calibri" w:cs="Calibri"/>
          <w:b/>
        </w:rPr>
        <w:t>F</w:t>
      </w:r>
      <w:r w:rsidR="00C50FFE">
        <w:rPr>
          <w:rFonts w:ascii="Calibri" w:eastAsia="Calibri" w:hAnsi="Calibri" w:cs="Calibri"/>
          <w:b/>
          <w:spacing w:val="-1"/>
        </w:rPr>
        <w:t>i</w:t>
      </w:r>
      <w:r w:rsidR="00C50FFE">
        <w:rPr>
          <w:rFonts w:ascii="Calibri" w:eastAsia="Calibri" w:hAnsi="Calibri" w:cs="Calibri"/>
          <w:b/>
          <w:spacing w:val="2"/>
        </w:rPr>
        <w:t>g</w:t>
      </w:r>
      <w:r w:rsidR="00C50FFE">
        <w:rPr>
          <w:rFonts w:ascii="Calibri" w:eastAsia="Calibri" w:hAnsi="Calibri" w:cs="Calibri"/>
          <w:b/>
          <w:spacing w:val="-1"/>
        </w:rPr>
        <w:t>-</w:t>
      </w:r>
      <w:r w:rsidR="00C50FFE">
        <w:rPr>
          <w:rFonts w:ascii="Calibri" w:eastAsia="Calibri" w:hAnsi="Calibri" w:cs="Calibri"/>
          <w:b/>
        </w:rPr>
        <w:t>1</w:t>
      </w:r>
      <w:r w:rsidR="00C50FFE">
        <w:rPr>
          <w:rFonts w:ascii="Calibri" w:eastAsia="Calibri" w:hAnsi="Calibri" w:cs="Calibri"/>
          <w:b/>
          <w:spacing w:val="-4"/>
        </w:rPr>
        <w:t xml:space="preserve"> </w:t>
      </w:r>
      <w:r w:rsidR="00C50FFE">
        <w:rPr>
          <w:rFonts w:ascii="Calibri" w:eastAsia="Calibri" w:hAnsi="Calibri" w:cs="Calibri"/>
          <w:b/>
        </w:rPr>
        <w:t>CT</w:t>
      </w:r>
      <w:r w:rsidR="00C50FFE">
        <w:rPr>
          <w:rFonts w:ascii="Calibri" w:eastAsia="Calibri" w:hAnsi="Calibri" w:cs="Calibri"/>
          <w:b/>
          <w:spacing w:val="-2"/>
        </w:rPr>
        <w:t xml:space="preserve"> </w:t>
      </w:r>
      <w:r w:rsidR="00C50FFE">
        <w:rPr>
          <w:rFonts w:ascii="Calibri" w:eastAsia="Calibri" w:hAnsi="Calibri" w:cs="Calibri"/>
          <w:b/>
        </w:rPr>
        <w:t>a</w:t>
      </w:r>
      <w:r w:rsidR="00C50FFE">
        <w:rPr>
          <w:rFonts w:ascii="Calibri" w:eastAsia="Calibri" w:hAnsi="Calibri" w:cs="Calibri"/>
          <w:b/>
          <w:spacing w:val="1"/>
        </w:rPr>
        <w:t>bdom</w:t>
      </w:r>
      <w:r w:rsidR="00C50FFE">
        <w:rPr>
          <w:rFonts w:ascii="Calibri" w:eastAsia="Calibri" w:hAnsi="Calibri" w:cs="Calibri"/>
          <w:b/>
        </w:rPr>
        <w:t>en</w:t>
      </w:r>
      <w:r w:rsidR="00C50FFE">
        <w:rPr>
          <w:rFonts w:ascii="Calibri" w:eastAsia="Calibri" w:hAnsi="Calibri" w:cs="Calibri"/>
          <w:b/>
          <w:spacing w:val="-7"/>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ws</w:t>
      </w:r>
      <w:r w:rsidR="00C50FFE">
        <w:rPr>
          <w:rFonts w:ascii="Calibri" w:eastAsia="Calibri" w:hAnsi="Calibri" w:cs="Calibri"/>
          <w:b/>
          <w:spacing w:val="-2"/>
        </w:rPr>
        <w:t xml:space="preserve"> </w:t>
      </w:r>
      <w:r w:rsidR="00C50FFE">
        <w:rPr>
          <w:rFonts w:ascii="Calibri" w:eastAsia="Calibri" w:hAnsi="Calibri" w:cs="Calibri"/>
          <w:b/>
        </w:rPr>
        <w:t>7x6x3.4</w:t>
      </w:r>
      <w:r w:rsidR="00C50FFE">
        <w:rPr>
          <w:rFonts w:ascii="Calibri" w:eastAsia="Calibri" w:hAnsi="Calibri" w:cs="Calibri"/>
          <w:b/>
          <w:spacing w:val="-7"/>
        </w:rPr>
        <w:t xml:space="preserve"> </w:t>
      </w:r>
      <w:r w:rsidR="00C50FFE">
        <w:rPr>
          <w:rFonts w:ascii="Calibri" w:eastAsia="Calibri" w:hAnsi="Calibri" w:cs="Calibri"/>
          <w:b/>
          <w:spacing w:val="1"/>
        </w:rPr>
        <w:t>c</w:t>
      </w:r>
      <w:r w:rsidR="00C50FFE">
        <w:rPr>
          <w:rFonts w:ascii="Calibri" w:eastAsia="Calibri" w:hAnsi="Calibri" w:cs="Calibri"/>
          <w:b/>
        </w:rPr>
        <w:t>m</w:t>
      </w:r>
      <w:r w:rsidR="00C50FFE">
        <w:rPr>
          <w:rFonts w:ascii="Calibri" w:eastAsia="Calibri" w:hAnsi="Calibri" w:cs="Calibri"/>
          <w:b/>
          <w:spacing w:val="-1"/>
        </w:rPr>
        <w:t xml:space="preserve"> </w:t>
      </w:r>
      <w:r w:rsidR="00C50FFE">
        <w:rPr>
          <w:rFonts w:ascii="Calibri" w:eastAsia="Calibri" w:hAnsi="Calibri" w:cs="Calibri"/>
          <w:b/>
          <w:spacing w:val="1"/>
          <w:w w:val="99"/>
        </w:rPr>
        <w:t>r</w:t>
      </w:r>
      <w:r w:rsidR="00C50FFE">
        <w:rPr>
          <w:rFonts w:ascii="Calibri" w:eastAsia="Calibri" w:hAnsi="Calibri" w:cs="Calibri"/>
          <w:b/>
          <w:spacing w:val="-1"/>
          <w:w w:val="99"/>
        </w:rPr>
        <w:t>ig</w:t>
      </w:r>
      <w:r w:rsidR="00C50FFE">
        <w:rPr>
          <w:rFonts w:ascii="Calibri" w:eastAsia="Calibri" w:hAnsi="Calibri" w:cs="Calibri"/>
          <w:b/>
          <w:spacing w:val="1"/>
          <w:w w:val="99"/>
        </w:rPr>
        <w:t>h</w:t>
      </w:r>
      <w:r w:rsidR="00C50FFE">
        <w:rPr>
          <w:rFonts w:ascii="Calibri" w:eastAsia="Calibri" w:hAnsi="Calibri" w:cs="Calibri"/>
          <w:b/>
          <w:w w:val="99"/>
        </w:rPr>
        <w:t xml:space="preserve">t </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ra</w:t>
      </w:r>
      <w:r w:rsidR="00C50FFE">
        <w:rPr>
          <w:rFonts w:ascii="Calibri" w:eastAsia="Calibri" w:hAnsi="Calibri" w:cs="Calibri"/>
          <w:b/>
          <w:spacing w:val="-1"/>
        </w:rPr>
        <w:t>-</w:t>
      </w:r>
      <w:r w:rsidR="00C50FFE">
        <w:rPr>
          <w:rFonts w:ascii="Calibri" w:eastAsia="Calibri" w:hAnsi="Calibri" w:cs="Calibri"/>
          <w:b/>
        </w:rPr>
        <w:t>a</w:t>
      </w:r>
      <w:r w:rsidR="00C50FFE">
        <w:rPr>
          <w:rFonts w:ascii="Calibri" w:eastAsia="Calibri" w:hAnsi="Calibri" w:cs="Calibri"/>
          <w:b/>
          <w:spacing w:val="1"/>
        </w:rPr>
        <w:t>or</w:t>
      </w:r>
      <w:r w:rsidR="00C50FFE">
        <w:rPr>
          <w:rFonts w:ascii="Calibri" w:eastAsia="Calibri" w:hAnsi="Calibri" w:cs="Calibri"/>
          <w:b/>
        </w:rPr>
        <w:t>tic</w:t>
      </w:r>
      <w:r w:rsidR="00C50FFE">
        <w:rPr>
          <w:rFonts w:ascii="Calibri" w:eastAsia="Calibri" w:hAnsi="Calibri" w:cs="Calibri"/>
          <w:b/>
          <w:spacing w:val="-8"/>
        </w:rPr>
        <w:t xml:space="preserve"> </w:t>
      </w:r>
      <w:r w:rsidR="00C50FFE">
        <w:rPr>
          <w:rFonts w:ascii="Calibri" w:eastAsia="Calibri" w:hAnsi="Calibri" w:cs="Calibri"/>
          <w:b/>
          <w:spacing w:val="1"/>
        </w:rPr>
        <w:t>m</w:t>
      </w:r>
      <w:r w:rsidR="00C50FFE">
        <w:rPr>
          <w:rFonts w:ascii="Calibri" w:eastAsia="Calibri" w:hAnsi="Calibri" w:cs="Calibri"/>
          <w:b/>
        </w:rPr>
        <w:t>ass</w:t>
      </w:r>
      <w:r w:rsidR="00C50FFE">
        <w:rPr>
          <w:rFonts w:ascii="Calibri" w:eastAsia="Calibri" w:hAnsi="Calibri" w:cs="Calibri"/>
          <w:b/>
          <w:spacing w:val="-4"/>
        </w:rPr>
        <w:t xml:space="preserve"> </w:t>
      </w:r>
      <w:r w:rsidR="00C50FFE">
        <w:rPr>
          <w:rFonts w:ascii="Calibri" w:eastAsia="Calibri" w:hAnsi="Calibri" w:cs="Calibri"/>
          <w:b/>
        </w:rPr>
        <w:t>(C</w:t>
      </w:r>
      <w:r w:rsidR="00C50FFE">
        <w:rPr>
          <w:rFonts w:ascii="Calibri" w:eastAsia="Calibri" w:hAnsi="Calibri" w:cs="Calibri"/>
          <w:b/>
          <w:spacing w:val="1"/>
        </w:rPr>
        <w:t>oron</w:t>
      </w:r>
      <w:r w:rsidR="00C50FFE">
        <w:rPr>
          <w:rFonts w:ascii="Calibri" w:eastAsia="Calibri" w:hAnsi="Calibri" w:cs="Calibri"/>
          <w:b/>
        </w:rPr>
        <w:t>al</w:t>
      </w:r>
      <w:r w:rsidR="00C50FFE">
        <w:rPr>
          <w:rFonts w:ascii="Calibri" w:eastAsia="Calibri" w:hAnsi="Calibri" w:cs="Calibri"/>
          <w:b/>
          <w:spacing w:val="-6"/>
        </w:rPr>
        <w:t xml:space="preserve"> </w:t>
      </w:r>
      <w:r w:rsidR="00C50FFE">
        <w:rPr>
          <w:rFonts w:ascii="Calibri" w:eastAsia="Calibri" w:hAnsi="Calibri" w:cs="Calibri"/>
          <w:b/>
          <w:spacing w:val="1"/>
          <w:w w:val="99"/>
        </w:rPr>
        <w:t>p</w:t>
      </w:r>
      <w:r w:rsidR="00C50FFE">
        <w:rPr>
          <w:rFonts w:ascii="Calibri" w:eastAsia="Calibri" w:hAnsi="Calibri" w:cs="Calibri"/>
          <w:b/>
          <w:spacing w:val="-1"/>
          <w:w w:val="99"/>
        </w:rPr>
        <w:t>l</w:t>
      </w:r>
      <w:r w:rsidR="00C50FFE">
        <w:rPr>
          <w:rFonts w:ascii="Calibri" w:eastAsia="Calibri" w:hAnsi="Calibri" w:cs="Calibri"/>
          <w:b/>
          <w:w w:val="99"/>
        </w:rPr>
        <w:t>a</w:t>
      </w:r>
      <w:r w:rsidR="00C50FFE">
        <w:rPr>
          <w:rFonts w:ascii="Calibri" w:eastAsia="Calibri" w:hAnsi="Calibri" w:cs="Calibri"/>
          <w:b/>
          <w:spacing w:val="1"/>
          <w:w w:val="99"/>
        </w:rPr>
        <w:t>ne</w:t>
      </w:r>
      <w:r w:rsidR="00C50FFE">
        <w:rPr>
          <w:rFonts w:ascii="Calibri" w:eastAsia="Calibri" w:hAnsi="Calibri" w:cs="Calibri"/>
          <w:b/>
          <w:w w:val="99"/>
        </w:rPr>
        <w:t>)</w:t>
      </w:r>
    </w:p>
    <w:p w14:paraId="1A83491A" w14:textId="77777777" w:rsidR="00745DC1" w:rsidRDefault="00745DC1">
      <w:pPr>
        <w:spacing w:line="200" w:lineRule="exact"/>
      </w:pPr>
    </w:p>
    <w:p w14:paraId="3998214B" w14:textId="77777777" w:rsidR="00745DC1" w:rsidRDefault="00745DC1">
      <w:pPr>
        <w:spacing w:line="200" w:lineRule="exact"/>
      </w:pPr>
    </w:p>
    <w:p w14:paraId="1C421297" w14:textId="77777777" w:rsidR="00745DC1" w:rsidRDefault="00745DC1">
      <w:pPr>
        <w:spacing w:line="200" w:lineRule="exact"/>
      </w:pPr>
    </w:p>
    <w:p w14:paraId="2DCFE441" w14:textId="77777777" w:rsidR="00745DC1" w:rsidRDefault="00745DC1">
      <w:pPr>
        <w:spacing w:line="200" w:lineRule="exact"/>
      </w:pPr>
    </w:p>
    <w:p w14:paraId="1B744A56" w14:textId="77777777" w:rsidR="00745DC1" w:rsidRDefault="00745DC1">
      <w:pPr>
        <w:spacing w:line="200" w:lineRule="exact"/>
      </w:pPr>
    </w:p>
    <w:p w14:paraId="57548BF9" w14:textId="77777777" w:rsidR="00745DC1" w:rsidRDefault="00745DC1">
      <w:pPr>
        <w:spacing w:line="200" w:lineRule="exact"/>
      </w:pPr>
    </w:p>
    <w:p w14:paraId="618ABB47" w14:textId="77777777" w:rsidR="00745DC1" w:rsidRDefault="00745DC1">
      <w:pPr>
        <w:spacing w:line="200" w:lineRule="exact"/>
      </w:pPr>
    </w:p>
    <w:p w14:paraId="223F7B3F" w14:textId="77777777" w:rsidR="00745DC1" w:rsidRDefault="00745DC1">
      <w:pPr>
        <w:spacing w:line="200" w:lineRule="exact"/>
      </w:pPr>
    </w:p>
    <w:p w14:paraId="7867DB4D" w14:textId="77777777" w:rsidR="00745DC1" w:rsidRDefault="00745DC1">
      <w:pPr>
        <w:spacing w:line="200" w:lineRule="exact"/>
      </w:pPr>
    </w:p>
    <w:p w14:paraId="43551AC0" w14:textId="77777777" w:rsidR="00745DC1" w:rsidRDefault="00745DC1">
      <w:pPr>
        <w:spacing w:line="200" w:lineRule="exact"/>
      </w:pPr>
    </w:p>
    <w:p w14:paraId="32F0024E" w14:textId="77777777" w:rsidR="00745DC1" w:rsidRDefault="00745DC1">
      <w:pPr>
        <w:spacing w:line="200" w:lineRule="exact"/>
      </w:pPr>
    </w:p>
    <w:p w14:paraId="3C9539E9" w14:textId="77777777" w:rsidR="00745DC1" w:rsidRDefault="00745DC1">
      <w:pPr>
        <w:spacing w:line="200" w:lineRule="exact"/>
      </w:pPr>
    </w:p>
    <w:p w14:paraId="43DB75BD" w14:textId="77777777" w:rsidR="00745DC1" w:rsidRDefault="00745DC1">
      <w:pPr>
        <w:spacing w:line="200" w:lineRule="exact"/>
      </w:pPr>
    </w:p>
    <w:p w14:paraId="5540A22F" w14:textId="77777777" w:rsidR="00745DC1" w:rsidRDefault="00745DC1">
      <w:pPr>
        <w:spacing w:line="200" w:lineRule="exact"/>
      </w:pPr>
    </w:p>
    <w:p w14:paraId="2B9ACCB4" w14:textId="77777777" w:rsidR="00745DC1" w:rsidRDefault="00745DC1">
      <w:pPr>
        <w:spacing w:line="200" w:lineRule="exact"/>
      </w:pPr>
    </w:p>
    <w:p w14:paraId="6CABD0E2" w14:textId="77777777" w:rsidR="00745DC1" w:rsidRDefault="00745DC1">
      <w:pPr>
        <w:spacing w:line="200" w:lineRule="exact"/>
      </w:pPr>
    </w:p>
    <w:p w14:paraId="1679507C" w14:textId="77777777" w:rsidR="00745DC1" w:rsidRDefault="00745DC1">
      <w:pPr>
        <w:spacing w:line="200" w:lineRule="exact"/>
      </w:pPr>
    </w:p>
    <w:p w14:paraId="47116B8E" w14:textId="77777777" w:rsidR="00745DC1" w:rsidRDefault="00745DC1">
      <w:pPr>
        <w:spacing w:before="12" w:line="220" w:lineRule="exact"/>
        <w:rPr>
          <w:sz w:val="22"/>
          <w:szCs w:val="22"/>
        </w:rPr>
      </w:pPr>
    </w:p>
    <w:p w14:paraId="0257FD82" w14:textId="277A6CD5" w:rsidR="00745DC1" w:rsidRDefault="001B54C2">
      <w:pPr>
        <w:spacing w:line="259" w:lineRule="auto"/>
        <w:ind w:left="226" w:right="-18"/>
        <w:jc w:val="center"/>
        <w:rPr>
          <w:rFonts w:ascii="Calibri" w:eastAsia="Calibri" w:hAnsi="Calibri" w:cs="Calibri"/>
        </w:rPr>
      </w:pPr>
      <w:r>
        <w:rPr>
          <w:rFonts w:ascii="Calibri" w:eastAsia="Calibri" w:hAnsi="Calibri" w:cs="Calibri"/>
          <w:b/>
        </w:rPr>
        <w:t>Fig. 3</w:t>
      </w:r>
      <w:r w:rsidR="00C50FFE">
        <w:rPr>
          <w:rFonts w:ascii="Calibri" w:eastAsia="Calibri" w:hAnsi="Calibri" w:cs="Calibri"/>
          <w:b/>
          <w:spacing w:val="-4"/>
        </w:rPr>
        <w:t xml:space="preserve"> </w:t>
      </w:r>
      <w:r w:rsidR="00C50FFE">
        <w:rPr>
          <w:rFonts w:ascii="Calibri" w:eastAsia="Calibri" w:hAnsi="Calibri" w:cs="Calibri"/>
          <w:b/>
        </w:rPr>
        <w:t>La</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ro</w:t>
      </w:r>
      <w:r w:rsidR="00C50FFE">
        <w:rPr>
          <w:rFonts w:ascii="Calibri" w:eastAsia="Calibri" w:hAnsi="Calibri" w:cs="Calibri"/>
          <w:b/>
        </w:rPr>
        <w:t>sc</w:t>
      </w:r>
      <w:r w:rsidR="00C50FFE">
        <w:rPr>
          <w:rFonts w:ascii="Calibri" w:eastAsia="Calibri" w:hAnsi="Calibri" w:cs="Calibri"/>
          <w:b/>
          <w:spacing w:val="1"/>
        </w:rPr>
        <w:t>op</w:t>
      </w:r>
      <w:r w:rsidR="00C50FFE">
        <w:rPr>
          <w:rFonts w:ascii="Calibri" w:eastAsia="Calibri" w:hAnsi="Calibri" w:cs="Calibri"/>
          <w:b/>
          <w:spacing w:val="-1"/>
        </w:rPr>
        <w:t>i</w:t>
      </w:r>
      <w:r w:rsidR="00C50FFE">
        <w:rPr>
          <w:rFonts w:ascii="Calibri" w:eastAsia="Calibri" w:hAnsi="Calibri" w:cs="Calibri"/>
          <w:b/>
        </w:rPr>
        <w:t>c</w:t>
      </w:r>
      <w:r w:rsidR="00C50FFE">
        <w:rPr>
          <w:rFonts w:ascii="Calibri" w:eastAsia="Calibri" w:hAnsi="Calibri" w:cs="Calibri"/>
          <w:b/>
          <w:spacing w:val="-9"/>
        </w:rPr>
        <w:t xml:space="preserve"> </w:t>
      </w:r>
      <w:r w:rsidR="00C50FFE">
        <w:rPr>
          <w:rFonts w:ascii="Calibri" w:eastAsia="Calibri" w:hAnsi="Calibri" w:cs="Calibri"/>
          <w:b/>
        </w:rPr>
        <w:t>Ph</w:t>
      </w:r>
      <w:r w:rsidR="00C50FFE">
        <w:rPr>
          <w:rFonts w:ascii="Calibri" w:eastAsia="Calibri" w:hAnsi="Calibri" w:cs="Calibri"/>
          <w:b/>
          <w:spacing w:val="1"/>
        </w:rPr>
        <w:t>o</w:t>
      </w:r>
      <w:r w:rsidR="00C50FFE">
        <w:rPr>
          <w:rFonts w:ascii="Calibri" w:eastAsia="Calibri" w:hAnsi="Calibri" w:cs="Calibri"/>
          <w:b/>
        </w:rPr>
        <w:t>t</w:t>
      </w:r>
      <w:r w:rsidR="00C50FFE">
        <w:rPr>
          <w:rFonts w:ascii="Calibri" w:eastAsia="Calibri" w:hAnsi="Calibri" w:cs="Calibri"/>
          <w:b/>
          <w:spacing w:val="1"/>
        </w:rPr>
        <w:t>o</w:t>
      </w:r>
      <w:r w:rsidR="00C50FFE">
        <w:rPr>
          <w:rFonts w:ascii="Calibri" w:eastAsia="Calibri" w:hAnsi="Calibri" w:cs="Calibri"/>
          <w:b/>
          <w:spacing w:val="-1"/>
        </w:rPr>
        <w:t>g</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ph</w:t>
      </w:r>
      <w:r w:rsidR="00C50FFE">
        <w:rPr>
          <w:rFonts w:ascii="Calibri" w:eastAsia="Calibri" w:hAnsi="Calibri" w:cs="Calibri"/>
          <w:b/>
        </w:rPr>
        <w:t>s</w:t>
      </w:r>
      <w:r w:rsidR="00C50FFE">
        <w:rPr>
          <w:rFonts w:ascii="Calibri" w:eastAsia="Calibri" w:hAnsi="Calibri" w:cs="Calibri"/>
          <w:b/>
          <w:spacing w:val="-11"/>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w:t>
      </w:r>
      <w:r w:rsidR="00C50FFE">
        <w:rPr>
          <w:rFonts w:ascii="Calibri" w:eastAsia="Calibri" w:hAnsi="Calibri" w:cs="Calibri"/>
          <w:b/>
          <w:spacing w:val="-1"/>
        </w:rPr>
        <w:t>i</w:t>
      </w:r>
      <w:r w:rsidR="00C50FFE">
        <w:rPr>
          <w:rFonts w:ascii="Calibri" w:eastAsia="Calibri" w:hAnsi="Calibri" w:cs="Calibri"/>
          <w:b/>
          <w:spacing w:val="1"/>
        </w:rPr>
        <w:t>n</w:t>
      </w:r>
      <w:r w:rsidR="00C50FFE">
        <w:rPr>
          <w:rFonts w:ascii="Calibri" w:eastAsia="Calibri" w:hAnsi="Calibri" w:cs="Calibri"/>
          <w:b/>
        </w:rPr>
        <w:t>g</w:t>
      </w:r>
      <w:r w:rsidR="00C50FFE">
        <w:rPr>
          <w:rFonts w:ascii="Calibri" w:eastAsia="Calibri" w:hAnsi="Calibri" w:cs="Calibri"/>
          <w:b/>
          <w:spacing w:val="-5"/>
        </w:rPr>
        <w:t xml:space="preserve"> </w:t>
      </w:r>
      <w:r>
        <w:rPr>
          <w:rFonts w:ascii="Calibri" w:eastAsia="Calibri" w:hAnsi="Calibri" w:cs="Calibri"/>
          <w:b/>
          <w:spacing w:val="-5"/>
        </w:rPr>
        <w:t xml:space="preserve">a </w:t>
      </w:r>
      <w:r w:rsidR="00C50FFE">
        <w:rPr>
          <w:rFonts w:ascii="Calibri" w:eastAsia="Calibri" w:hAnsi="Calibri" w:cs="Calibri"/>
          <w:b/>
          <w:spacing w:val="1"/>
          <w:w w:val="99"/>
        </w:rPr>
        <w:t>h</w:t>
      </w:r>
      <w:r w:rsidR="00C50FFE">
        <w:rPr>
          <w:rFonts w:ascii="Calibri" w:eastAsia="Calibri" w:hAnsi="Calibri" w:cs="Calibri"/>
          <w:b/>
          <w:spacing w:val="-1"/>
          <w:w w:val="99"/>
        </w:rPr>
        <w:t>ig</w:t>
      </w:r>
      <w:r w:rsidR="00C50FFE">
        <w:rPr>
          <w:rFonts w:ascii="Calibri" w:eastAsia="Calibri" w:hAnsi="Calibri" w:cs="Calibri"/>
          <w:b/>
          <w:spacing w:val="1"/>
          <w:w w:val="99"/>
        </w:rPr>
        <w:t>hl</w:t>
      </w:r>
      <w:r w:rsidR="00C50FFE">
        <w:rPr>
          <w:rFonts w:ascii="Calibri" w:eastAsia="Calibri" w:hAnsi="Calibri" w:cs="Calibri"/>
          <w:b/>
          <w:w w:val="99"/>
        </w:rPr>
        <w:t xml:space="preserve">y </w:t>
      </w:r>
      <w:r w:rsidR="00C50FFE">
        <w:rPr>
          <w:rFonts w:ascii="Calibri" w:eastAsia="Calibri" w:hAnsi="Calibri" w:cs="Calibri"/>
          <w:b/>
          <w:spacing w:val="-1"/>
        </w:rPr>
        <w:t>v</w:t>
      </w:r>
      <w:r w:rsidR="00C50FFE">
        <w:rPr>
          <w:rFonts w:ascii="Calibri" w:eastAsia="Calibri" w:hAnsi="Calibri" w:cs="Calibri"/>
          <w:b/>
        </w:rPr>
        <w:t>asc</w:t>
      </w:r>
      <w:r w:rsidR="00C50FFE">
        <w:rPr>
          <w:rFonts w:ascii="Calibri" w:eastAsia="Calibri" w:hAnsi="Calibri" w:cs="Calibri"/>
          <w:b/>
          <w:spacing w:val="1"/>
        </w:rPr>
        <w:t>u</w:t>
      </w:r>
      <w:r w:rsidR="00C50FFE">
        <w:rPr>
          <w:rFonts w:ascii="Calibri" w:eastAsia="Calibri" w:hAnsi="Calibri" w:cs="Calibri"/>
          <w:b/>
          <w:spacing w:val="-1"/>
        </w:rPr>
        <w:t>l</w:t>
      </w:r>
      <w:r w:rsidR="00C50FFE">
        <w:rPr>
          <w:rFonts w:ascii="Calibri" w:eastAsia="Calibri" w:hAnsi="Calibri" w:cs="Calibri"/>
          <w:b/>
        </w:rPr>
        <w:t>ar</w:t>
      </w:r>
      <w:r w:rsidR="00C50FFE">
        <w:rPr>
          <w:rFonts w:ascii="Calibri" w:eastAsia="Calibri" w:hAnsi="Calibri" w:cs="Calibri"/>
          <w:b/>
          <w:spacing w:val="-6"/>
        </w:rPr>
        <w:t xml:space="preserve"> </w:t>
      </w:r>
      <w:proofErr w:type="spellStart"/>
      <w:r w:rsidR="00C50FFE">
        <w:rPr>
          <w:rFonts w:ascii="Calibri" w:eastAsia="Calibri" w:hAnsi="Calibri" w:cs="Calibri"/>
          <w:b/>
          <w:spacing w:val="1"/>
        </w:rPr>
        <w:t>tumou</w:t>
      </w:r>
      <w:r w:rsidR="00C50FFE">
        <w:rPr>
          <w:rFonts w:ascii="Calibri" w:eastAsia="Calibri" w:hAnsi="Calibri" w:cs="Calibri"/>
          <w:b/>
        </w:rPr>
        <w:t>r</w:t>
      </w:r>
      <w:proofErr w:type="spellEnd"/>
      <w:r w:rsidR="00C50FFE">
        <w:rPr>
          <w:rFonts w:ascii="Calibri" w:eastAsia="Calibri" w:hAnsi="Calibri" w:cs="Calibri"/>
          <w:b/>
          <w:spacing w:val="-5"/>
        </w:rPr>
        <w:t xml:space="preserve"> </w:t>
      </w:r>
      <w:r w:rsidR="00C50FFE">
        <w:rPr>
          <w:rFonts w:ascii="Calibri" w:eastAsia="Calibri" w:hAnsi="Calibri" w:cs="Calibri"/>
          <w:b/>
        </w:rPr>
        <w:t>at</w:t>
      </w:r>
      <w:r w:rsidR="00C50FFE">
        <w:rPr>
          <w:rFonts w:ascii="Calibri" w:eastAsia="Calibri" w:hAnsi="Calibri" w:cs="Calibri"/>
          <w:b/>
          <w:spacing w:val="-1"/>
        </w:rPr>
        <w:t xml:space="preserve"> </w:t>
      </w:r>
      <w:r>
        <w:rPr>
          <w:rFonts w:ascii="Calibri" w:eastAsia="Calibri" w:hAnsi="Calibri" w:cs="Calibri"/>
          <w:b/>
          <w:spacing w:val="-1"/>
        </w:rPr>
        <w:t xml:space="preserve">the </w:t>
      </w:r>
      <w:r w:rsidR="00C50FFE">
        <w:rPr>
          <w:rFonts w:ascii="Calibri" w:eastAsia="Calibri" w:hAnsi="Calibri" w:cs="Calibri"/>
          <w:b/>
        </w:rPr>
        <w:t>a</w:t>
      </w:r>
      <w:r w:rsidR="00C50FFE">
        <w:rPr>
          <w:rFonts w:ascii="Calibri" w:eastAsia="Calibri" w:hAnsi="Calibri" w:cs="Calibri"/>
          <w:b/>
          <w:spacing w:val="-1"/>
        </w:rPr>
        <w:t>o</w:t>
      </w:r>
      <w:r w:rsidR="00C50FFE">
        <w:rPr>
          <w:rFonts w:ascii="Calibri" w:eastAsia="Calibri" w:hAnsi="Calibri" w:cs="Calibri"/>
          <w:b/>
          <w:spacing w:val="1"/>
        </w:rPr>
        <w:t>r</w:t>
      </w:r>
      <w:r w:rsidR="00C50FFE">
        <w:rPr>
          <w:rFonts w:ascii="Calibri" w:eastAsia="Calibri" w:hAnsi="Calibri" w:cs="Calibri"/>
          <w:b/>
        </w:rPr>
        <w:t>tic</w:t>
      </w:r>
      <w:r w:rsidR="00C50FFE">
        <w:rPr>
          <w:rFonts w:ascii="Calibri" w:eastAsia="Calibri" w:hAnsi="Calibri" w:cs="Calibri"/>
          <w:b/>
          <w:spacing w:val="-1"/>
        </w:rPr>
        <w:t xml:space="preserve"> </w:t>
      </w:r>
      <w:r w:rsidR="00C50FFE">
        <w:rPr>
          <w:rFonts w:ascii="Calibri" w:eastAsia="Calibri" w:hAnsi="Calibri" w:cs="Calibri"/>
          <w:b/>
          <w:spacing w:val="1"/>
          <w:w w:val="99"/>
        </w:rPr>
        <w:t>b</w:t>
      </w:r>
      <w:r w:rsidR="00C50FFE">
        <w:rPr>
          <w:rFonts w:ascii="Calibri" w:eastAsia="Calibri" w:hAnsi="Calibri" w:cs="Calibri"/>
          <w:b/>
          <w:spacing w:val="-1"/>
          <w:w w:val="99"/>
        </w:rPr>
        <w:t>if</w:t>
      </w:r>
      <w:r w:rsidR="00C50FFE">
        <w:rPr>
          <w:rFonts w:ascii="Calibri" w:eastAsia="Calibri" w:hAnsi="Calibri" w:cs="Calibri"/>
          <w:b/>
          <w:spacing w:val="1"/>
          <w:w w:val="99"/>
        </w:rPr>
        <w:t>urc</w:t>
      </w:r>
      <w:r w:rsidR="00C50FFE">
        <w:rPr>
          <w:rFonts w:ascii="Calibri" w:eastAsia="Calibri" w:hAnsi="Calibri" w:cs="Calibri"/>
          <w:b/>
          <w:w w:val="99"/>
        </w:rPr>
        <w:t>ation</w:t>
      </w:r>
    </w:p>
    <w:p w14:paraId="04A50C51" w14:textId="77777777" w:rsidR="00745DC1" w:rsidRDefault="00C50FFE">
      <w:pPr>
        <w:spacing w:before="19" w:line="259" w:lineRule="auto"/>
        <w:ind w:left="542" w:right="510" w:hanging="252"/>
        <w:rPr>
          <w:rFonts w:ascii="Calibri" w:eastAsia="Calibri" w:hAnsi="Calibri" w:cs="Calibri"/>
        </w:rPr>
      </w:pPr>
      <w:r>
        <w:br w:type="column"/>
      </w:r>
      <w:r>
        <w:rPr>
          <w:rFonts w:ascii="Calibri" w:eastAsia="Calibri" w:hAnsi="Calibri" w:cs="Calibri"/>
          <w:b/>
        </w:rPr>
        <w:t>F</w:t>
      </w:r>
      <w:r>
        <w:rPr>
          <w:rFonts w:ascii="Calibri" w:eastAsia="Calibri" w:hAnsi="Calibri" w:cs="Calibri"/>
          <w:b/>
          <w:spacing w:val="-1"/>
        </w:rPr>
        <w:t>i</w:t>
      </w:r>
      <w:r>
        <w:rPr>
          <w:rFonts w:ascii="Calibri" w:eastAsia="Calibri" w:hAnsi="Calibri" w:cs="Calibri"/>
          <w:b/>
          <w:spacing w:val="2"/>
        </w:rPr>
        <w:t>g</w:t>
      </w:r>
      <w:r>
        <w:rPr>
          <w:rFonts w:ascii="Calibri" w:eastAsia="Calibri" w:hAnsi="Calibri" w:cs="Calibri"/>
          <w:b/>
          <w:spacing w:val="-1"/>
        </w:rPr>
        <w:t>-</w:t>
      </w:r>
      <w:r>
        <w:rPr>
          <w:rFonts w:ascii="Calibri" w:eastAsia="Calibri" w:hAnsi="Calibri" w:cs="Calibri"/>
          <w:b/>
        </w:rPr>
        <w:t>2</w:t>
      </w:r>
      <w:r>
        <w:rPr>
          <w:rFonts w:ascii="Calibri" w:eastAsia="Calibri" w:hAnsi="Calibri" w:cs="Calibri"/>
          <w:b/>
          <w:spacing w:val="-4"/>
        </w:rPr>
        <w:t xml:space="preserve"> </w:t>
      </w:r>
      <w:r>
        <w:rPr>
          <w:rFonts w:ascii="Calibri" w:eastAsia="Calibri" w:hAnsi="Calibri" w:cs="Calibri"/>
          <w:b/>
        </w:rPr>
        <w:t>CT</w:t>
      </w:r>
      <w:r>
        <w:rPr>
          <w:rFonts w:ascii="Calibri" w:eastAsia="Calibri" w:hAnsi="Calibri" w:cs="Calibri"/>
          <w:b/>
          <w:spacing w:val="-2"/>
        </w:rPr>
        <w:t xml:space="preserve"> </w:t>
      </w:r>
      <w:r>
        <w:rPr>
          <w:rFonts w:ascii="Calibri" w:eastAsia="Calibri" w:hAnsi="Calibri" w:cs="Calibri"/>
          <w:b/>
        </w:rPr>
        <w:t>a</w:t>
      </w:r>
      <w:r>
        <w:rPr>
          <w:rFonts w:ascii="Calibri" w:eastAsia="Calibri" w:hAnsi="Calibri" w:cs="Calibri"/>
          <w:b/>
          <w:spacing w:val="1"/>
        </w:rPr>
        <w:t>bdom</w:t>
      </w:r>
      <w:r>
        <w:rPr>
          <w:rFonts w:ascii="Calibri" w:eastAsia="Calibri" w:hAnsi="Calibri" w:cs="Calibri"/>
          <w:b/>
        </w:rPr>
        <w:t>en</w:t>
      </w:r>
      <w:r>
        <w:rPr>
          <w:rFonts w:ascii="Calibri" w:eastAsia="Calibri" w:hAnsi="Calibri" w:cs="Calibri"/>
          <w:b/>
          <w:spacing w:val="-5"/>
        </w:rPr>
        <w:t xml:space="preserve"> </w:t>
      </w:r>
      <w:r>
        <w:rPr>
          <w:rFonts w:ascii="Calibri" w:eastAsia="Calibri" w:hAnsi="Calibri" w:cs="Calibri"/>
          <w:b/>
        </w:rPr>
        <w:t>s</w:t>
      </w:r>
      <w:r>
        <w:rPr>
          <w:rFonts w:ascii="Calibri" w:eastAsia="Calibri" w:hAnsi="Calibri" w:cs="Calibri"/>
          <w:b/>
          <w:spacing w:val="1"/>
        </w:rPr>
        <w:t>ho</w:t>
      </w:r>
      <w:r>
        <w:rPr>
          <w:rFonts w:ascii="Calibri" w:eastAsia="Calibri" w:hAnsi="Calibri" w:cs="Calibri"/>
          <w:b/>
        </w:rPr>
        <w:t>ws</w:t>
      </w:r>
      <w:r>
        <w:rPr>
          <w:rFonts w:ascii="Calibri" w:eastAsia="Calibri" w:hAnsi="Calibri" w:cs="Calibri"/>
          <w:b/>
          <w:spacing w:val="-5"/>
        </w:rPr>
        <w:t xml:space="preserve"> </w:t>
      </w:r>
      <w:r>
        <w:rPr>
          <w:rFonts w:ascii="Calibri" w:eastAsia="Calibri" w:hAnsi="Calibri" w:cs="Calibri"/>
          <w:b/>
        </w:rPr>
        <w:t>7x</w:t>
      </w:r>
      <w:r>
        <w:rPr>
          <w:rFonts w:ascii="Calibri" w:eastAsia="Calibri" w:hAnsi="Calibri" w:cs="Calibri"/>
          <w:b/>
          <w:spacing w:val="-1"/>
        </w:rPr>
        <w:t>6</w:t>
      </w:r>
      <w:r>
        <w:rPr>
          <w:rFonts w:ascii="Calibri" w:eastAsia="Calibri" w:hAnsi="Calibri" w:cs="Calibri"/>
          <w:b/>
        </w:rPr>
        <w:t>x3</w:t>
      </w:r>
      <w:r>
        <w:rPr>
          <w:rFonts w:ascii="Calibri" w:eastAsia="Calibri" w:hAnsi="Calibri" w:cs="Calibri"/>
          <w:b/>
          <w:spacing w:val="-1"/>
        </w:rPr>
        <w:t>.</w:t>
      </w:r>
      <w:r>
        <w:rPr>
          <w:rFonts w:ascii="Calibri" w:eastAsia="Calibri" w:hAnsi="Calibri" w:cs="Calibri"/>
          <w:b/>
        </w:rPr>
        <w:t>4</w:t>
      </w:r>
      <w:r>
        <w:rPr>
          <w:rFonts w:ascii="Calibri" w:eastAsia="Calibri" w:hAnsi="Calibri" w:cs="Calibri"/>
          <w:b/>
          <w:spacing w:val="-6"/>
        </w:rPr>
        <w:t xml:space="preserve"> </w:t>
      </w:r>
      <w:r>
        <w:rPr>
          <w:rFonts w:ascii="Calibri" w:eastAsia="Calibri" w:hAnsi="Calibri" w:cs="Calibri"/>
          <w:b/>
          <w:spacing w:val="1"/>
        </w:rPr>
        <w:t>c</w:t>
      </w:r>
      <w:r>
        <w:rPr>
          <w:rFonts w:ascii="Calibri" w:eastAsia="Calibri" w:hAnsi="Calibri" w:cs="Calibri"/>
          <w:b/>
        </w:rPr>
        <w:t>m</w:t>
      </w:r>
      <w:r>
        <w:rPr>
          <w:rFonts w:ascii="Calibri" w:eastAsia="Calibri" w:hAnsi="Calibri" w:cs="Calibri"/>
          <w:b/>
          <w:spacing w:val="-1"/>
        </w:rPr>
        <w:t xml:space="preserve"> </w:t>
      </w:r>
      <w:r>
        <w:rPr>
          <w:rFonts w:ascii="Calibri" w:eastAsia="Calibri" w:hAnsi="Calibri" w:cs="Calibri"/>
          <w:b/>
          <w:spacing w:val="2"/>
        </w:rPr>
        <w:t>r</w:t>
      </w:r>
      <w:r>
        <w:rPr>
          <w:rFonts w:ascii="Calibri" w:eastAsia="Calibri" w:hAnsi="Calibri" w:cs="Calibri"/>
          <w:b/>
          <w:spacing w:val="-1"/>
        </w:rPr>
        <w:t>ig</w:t>
      </w:r>
      <w:r>
        <w:rPr>
          <w:rFonts w:ascii="Calibri" w:eastAsia="Calibri" w:hAnsi="Calibri" w:cs="Calibri"/>
          <w:b/>
          <w:spacing w:val="1"/>
        </w:rPr>
        <w:t>h</w:t>
      </w:r>
      <w:r>
        <w:rPr>
          <w:rFonts w:ascii="Calibri" w:eastAsia="Calibri" w:hAnsi="Calibri" w:cs="Calibri"/>
          <w:b/>
        </w:rPr>
        <w:t xml:space="preserve">t </w:t>
      </w:r>
      <w:r>
        <w:rPr>
          <w:rFonts w:ascii="Calibri" w:eastAsia="Calibri" w:hAnsi="Calibri" w:cs="Calibri"/>
          <w:b/>
          <w:spacing w:val="1"/>
        </w:rPr>
        <w:t>p</w:t>
      </w:r>
      <w:r>
        <w:rPr>
          <w:rFonts w:ascii="Calibri" w:eastAsia="Calibri" w:hAnsi="Calibri" w:cs="Calibri"/>
          <w:b/>
        </w:rPr>
        <w:t>a</w:t>
      </w:r>
      <w:r>
        <w:rPr>
          <w:rFonts w:ascii="Calibri" w:eastAsia="Calibri" w:hAnsi="Calibri" w:cs="Calibri"/>
          <w:b/>
          <w:spacing w:val="1"/>
        </w:rPr>
        <w:t>ra</w:t>
      </w:r>
      <w:r>
        <w:rPr>
          <w:rFonts w:ascii="Calibri" w:eastAsia="Calibri" w:hAnsi="Calibri" w:cs="Calibri"/>
          <w:b/>
          <w:spacing w:val="-1"/>
        </w:rPr>
        <w:t>-</w:t>
      </w:r>
      <w:r>
        <w:rPr>
          <w:rFonts w:ascii="Calibri" w:eastAsia="Calibri" w:hAnsi="Calibri" w:cs="Calibri"/>
          <w:b/>
        </w:rPr>
        <w:t>a</w:t>
      </w:r>
      <w:r>
        <w:rPr>
          <w:rFonts w:ascii="Calibri" w:eastAsia="Calibri" w:hAnsi="Calibri" w:cs="Calibri"/>
          <w:b/>
          <w:spacing w:val="1"/>
        </w:rPr>
        <w:t>or</w:t>
      </w:r>
      <w:r>
        <w:rPr>
          <w:rFonts w:ascii="Calibri" w:eastAsia="Calibri" w:hAnsi="Calibri" w:cs="Calibri"/>
          <w:b/>
        </w:rPr>
        <w:t>tic</w:t>
      </w:r>
      <w:r>
        <w:rPr>
          <w:rFonts w:ascii="Calibri" w:eastAsia="Calibri" w:hAnsi="Calibri" w:cs="Calibri"/>
          <w:b/>
          <w:spacing w:val="-8"/>
        </w:rPr>
        <w:t xml:space="preserve"> </w:t>
      </w:r>
      <w:r>
        <w:rPr>
          <w:rFonts w:ascii="Calibri" w:eastAsia="Calibri" w:hAnsi="Calibri" w:cs="Calibri"/>
          <w:b/>
          <w:spacing w:val="1"/>
        </w:rPr>
        <w:t>m</w:t>
      </w:r>
      <w:r>
        <w:rPr>
          <w:rFonts w:ascii="Calibri" w:eastAsia="Calibri" w:hAnsi="Calibri" w:cs="Calibri"/>
          <w:b/>
        </w:rPr>
        <w:t>ass</w:t>
      </w:r>
      <w:r>
        <w:rPr>
          <w:rFonts w:ascii="Calibri" w:eastAsia="Calibri" w:hAnsi="Calibri" w:cs="Calibri"/>
          <w:b/>
          <w:spacing w:val="-4"/>
        </w:rPr>
        <w:t xml:space="preserve"> </w:t>
      </w:r>
      <w:r>
        <w:rPr>
          <w:rFonts w:ascii="Calibri" w:eastAsia="Calibri" w:hAnsi="Calibri" w:cs="Calibri"/>
          <w:b/>
        </w:rPr>
        <w:t>(T</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n</w:t>
      </w:r>
      <w:r>
        <w:rPr>
          <w:rFonts w:ascii="Calibri" w:eastAsia="Calibri" w:hAnsi="Calibri" w:cs="Calibri"/>
          <w:b/>
        </w:rPr>
        <w:t>s</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1"/>
        </w:rPr>
        <w:t>rs</w:t>
      </w:r>
      <w:r>
        <w:rPr>
          <w:rFonts w:ascii="Calibri" w:eastAsia="Calibri" w:hAnsi="Calibri" w:cs="Calibri"/>
          <w:b/>
        </w:rPr>
        <w:t>e</w:t>
      </w:r>
      <w:r>
        <w:rPr>
          <w:rFonts w:ascii="Calibri" w:eastAsia="Calibri" w:hAnsi="Calibri" w:cs="Calibri"/>
          <w:b/>
          <w:spacing w:val="-9"/>
        </w:rPr>
        <w:t xml:space="preserve"> </w:t>
      </w:r>
      <w:r>
        <w:rPr>
          <w:rFonts w:ascii="Calibri" w:eastAsia="Calibri" w:hAnsi="Calibri" w:cs="Calibri"/>
          <w:b/>
          <w:spacing w:val="1"/>
        </w:rPr>
        <w:t>p</w:t>
      </w:r>
      <w:r>
        <w:rPr>
          <w:rFonts w:ascii="Calibri" w:eastAsia="Calibri" w:hAnsi="Calibri" w:cs="Calibri"/>
          <w:b/>
          <w:spacing w:val="-1"/>
        </w:rPr>
        <w:t>l</w:t>
      </w:r>
      <w:r>
        <w:rPr>
          <w:rFonts w:ascii="Calibri" w:eastAsia="Calibri" w:hAnsi="Calibri" w:cs="Calibri"/>
          <w:b/>
        </w:rPr>
        <w:t>a</w:t>
      </w:r>
      <w:r>
        <w:rPr>
          <w:rFonts w:ascii="Calibri" w:eastAsia="Calibri" w:hAnsi="Calibri" w:cs="Calibri"/>
          <w:b/>
          <w:spacing w:val="1"/>
        </w:rPr>
        <w:t>ne</w:t>
      </w:r>
      <w:r>
        <w:rPr>
          <w:rFonts w:ascii="Calibri" w:eastAsia="Calibri" w:hAnsi="Calibri" w:cs="Calibri"/>
          <w:b/>
        </w:rPr>
        <w:t>)</w:t>
      </w:r>
    </w:p>
    <w:p w14:paraId="4AD639B9" w14:textId="77777777" w:rsidR="00745DC1" w:rsidRDefault="00745DC1">
      <w:pPr>
        <w:spacing w:before="5" w:line="180" w:lineRule="exact"/>
        <w:rPr>
          <w:sz w:val="18"/>
          <w:szCs w:val="18"/>
        </w:rPr>
      </w:pPr>
    </w:p>
    <w:p w14:paraId="177144D1" w14:textId="77777777" w:rsidR="00745DC1" w:rsidRDefault="00745DC1">
      <w:pPr>
        <w:spacing w:line="200" w:lineRule="exact"/>
      </w:pPr>
    </w:p>
    <w:p w14:paraId="6F69CF94" w14:textId="77777777" w:rsidR="00745DC1" w:rsidRDefault="00745DC1">
      <w:pPr>
        <w:spacing w:line="200" w:lineRule="exact"/>
      </w:pPr>
    </w:p>
    <w:p w14:paraId="494D4FCF" w14:textId="77777777" w:rsidR="00745DC1" w:rsidRDefault="00745DC1">
      <w:pPr>
        <w:spacing w:line="200" w:lineRule="exact"/>
      </w:pPr>
    </w:p>
    <w:p w14:paraId="35FB9988" w14:textId="77777777" w:rsidR="00745DC1" w:rsidRDefault="00745DC1">
      <w:pPr>
        <w:spacing w:line="200" w:lineRule="exact"/>
      </w:pPr>
    </w:p>
    <w:p w14:paraId="103DCE60" w14:textId="77777777" w:rsidR="00745DC1" w:rsidRDefault="00745DC1">
      <w:pPr>
        <w:spacing w:line="200" w:lineRule="exact"/>
      </w:pPr>
    </w:p>
    <w:p w14:paraId="2E22F5CB" w14:textId="77777777" w:rsidR="00745DC1" w:rsidRDefault="00745DC1">
      <w:pPr>
        <w:spacing w:line="200" w:lineRule="exact"/>
      </w:pPr>
    </w:p>
    <w:p w14:paraId="0E3C3A13" w14:textId="77777777" w:rsidR="00745DC1" w:rsidRDefault="00745DC1">
      <w:pPr>
        <w:spacing w:line="200" w:lineRule="exact"/>
      </w:pPr>
    </w:p>
    <w:p w14:paraId="378CAFC3" w14:textId="77777777" w:rsidR="00745DC1" w:rsidRDefault="00745DC1">
      <w:pPr>
        <w:spacing w:line="200" w:lineRule="exact"/>
      </w:pPr>
    </w:p>
    <w:p w14:paraId="2B3FA2E8" w14:textId="77777777" w:rsidR="00745DC1" w:rsidRDefault="00745DC1">
      <w:pPr>
        <w:spacing w:line="200" w:lineRule="exact"/>
      </w:pPr>
    </w:p>
    <w:p w14:paraId="43597AAB" w14:textId="77777777" w:rsidR="00745DC1" w:rsidRDefault="00745DC1">
      <w:pPr>
        <w:spacing w:line="200" w:lineRule="exact"/>
      </w:pPr>
    </w:p>
    <w:p w14:paraId="5AC3CA89" w14:textId="77777777" w:rsidR="00745DC1" w:rsidRDefault="00745DC1">
      <w:pPr>
        <w:spacing w:line="200" w:lineRule="exact"/>
      </w:pPr>
    </w:p>
    <w:p w14:paraId="243DD080" w14:textId="77777777" w:rsidR="00745DC1" w:rsidRDefault="00745DC1">
      <w:pPr>
        <w:spacing w:line="200" w:lineRule="exact"/>
      </w:pPr>
    </w:p>
    <w:p w14:paraId="72747319" w14:textId="77777777" w:rsidR="00745DC1" w:rsidRDefault="00745DC1">
      <w:pPr>
        <w:spacing w:line="200" w:lineRule="exact"/>
      </w:pPr>
    </w:p>
    <w:p w14:paraId="7870738D" w14:textId="77777777" w:rsidR="00745DC1" w:rsidRDefault="00745DC1">
      <w:pPr>
        <w:spacing w:line="200" w:lineRule="exact"/>
      </w:pPr>
    </w:p>
    <w:p w14:paraId="0D0DD09A" w14:textId="77777777" w:rsidR="00745DC1" w:rsidRDefault="00745DC1">
      <w:pPr>
        <w:spacing w:line="200" w:lineRule="exact"/>
      </w:pPr>
    </w:p>
    <w:p w14:paraId="66085878" w14:textId="77777777" w:rsidR="00745DC1" w:rsidRDefault="00745DC1">
      <w:pPr>
        <w:spacing w:line="200" w:lineRule="exact"/>
      </w:pPr>
    </w:p>
    <w:p w14:paraId="6936DA18" w14:textId="77777777" w:rsidR="00745DC1" w:rsidRDefault="00745DC1">
      <w:pPr>
        <w:spacing w:line="200" w:lineRule="exact"/>
      </w:pPr>
    </w:p>
    <w:p w14:paraId="7859B723" w14:textId="77777777" w:rsidR="00745DC1" w:rsidRDefault="00745DC1">
      <w:pPr>
        <w:spacing w:line="200" w:lineRule="exact"/>
      </w:pPr>
    </w:p>
    <w:p w14:paraId="24D3B38D" w14:textId="301DA7D0" w:rsidR="00745DC1" w:rsidRDefault="00000000">
      <w:pPr>
        <w:spacing w:line="259" w:lineRule="auto"/>
        <w:ind w:left="458" w:right="443" w:hanging="458"/>
        <w:rPr>
          <w:rFonts w:ascii="Calibri" w:eastAsia="Calibri" w:hAnsi="Calibri" w:cs="Calibri"/>
        </w:rPr>
        <w:sectPr w:rsidR="00745DC1">
          <w:type w:val="continuous"/>
          <w:pgSz w:w="12240" w:h="15840"/>
          <w:pgMar w:top="1380" w:right="1360" w:bottom="280" w:left="1340" w:header="720" w:footer="720" w:gutter="0"/>
          <w:cols w:num="2" w:space="720" w:equalWidth="0">
            <w:col w:w="4158" w:space="1080"/>
            <w:col w:w="4302"/>
          </w:cols>
        </w:sectPr>
      </w:pPr>
      <w:r>
        <w:rPr>
          <w:b/>
          <w:bCs/>
          <w:highlight w:val="yellow"/>
        </w:rPr>
        <w:pict w14:anchorId="7983E6D6">
          <v:group id="_x0000_s2101" style="position:absolute;left:0;text-align:left;margin-left:308.8pt;margin-top:-177.75pt;width:230.25pt;height:164.4pt;z-index:-251659776;mso-position-horizontal-relative:page" coordorigin="6176,-3555" coordsize="4605,3288">
            <v:shape id="_x0000_s2106" type="#_x0000_t75" style="position:absolute;left:6186;top:-3545;width:4585;height:3268">
              <v:imagedata r:id="rId16" o:title=""/>
            </v:shape>
            <v:shape id="_x0000_s2105" style="position:absolute;left:6186;top:-3545;width:4585;height:3268" coordorigin="6186,-3545" coordsize="4585,3268" path="m6186,-277r4585,l10771,-3545r-4585,l6186,-277xe" filled="f" strokecolor="#2e528f" strokeweight="1pt">
              <v:path arrowok="t"/>
            </v:shape>
            <v:shape id="_x0000_s2104" style="position:absolute;left:7577;top:-1498;width:479;height:166" coordorigin="7577,-1498" coordsize="479,166" path="m7954,-1366r-19,-5l7925,-1332r131,-29l7954,-1366xe" fillcolor="yellow" stroked="f">
              <v:path arrowok="t"/>
            </v:shape>
            <v:shape id="_x0000_s2103" style="position:absolute;left:7577;top:-1498;width:479;height:166" coordorigin="7577,-1498" coordsize="479,166" path="m7964,-1405r-10,-43l7944,-1409r20,4xe" fillcolor="yellow" stroked="f">
              <v:path arrowok="t"/>
            </v:shape>
            <v:shape id="_x0000_s2102" style="position:absolute;left:7577;top:-1498;width:479;height:166" coordorigin="7577,-1498" coordsize="479,166" path="m7587,-1498r-10,39l7935,-1371r19,5l8056,-1361r-102,-87l7964,-1405r-20,-4l7587,-1498xe" fillcolor="yellow" stroked="f">
              <v:path arrowok="t"/>
            </v:shape>
            <w10:wrap anchorx="page"/>
          </v:group>
        </w:pict>
      </w:r>
      <w:r w:rsidR="001B54C2" w:rsidRPr="00D35FCF">
        <w:rPr>
          <w:b/>
          <w:bCs/>
          <w:highlight w:val="yellow"/>
        </w:rPr>
        <w:t>Fig. 4</w:t>
      </w:r>
      <w:r w:rsidR="00C50FFE" w:rsidRPr="00D35FCF">
        <w:rPr>
          <w:rFonts w:ascii="Calibri" w:eastAsia="Calibri" w:hAnsi="Calibri" w:cs="Calibri"/>
          <w:b/>
          <w:spacing w:val="-4"/>
          <w:highlight w:val="yellow"/>
        </w:rPr>
        <w:t xml:space="preserve"> </w:t>
      </w:r>
      <w:r w:rsidR="00C50FFE" w:rsidRPr="00D35FCF">
        <w:rPr>
          <w:rFonts w:ascii="Calibri" w:eastAsia="Calibri" w:hAnsi="Calibri" w:cs="Calibri"/>
          <w:b/>
          <w:highlight w:val="yellow"/>
        </w:rPr>
        <w:t>La</w:t>
      </w:r>
      <w:r w:rsidR="00C50FFE" w:rsidRPr="00D35FCF">
        <w:rPr>
          <w:rFonts w:ascii="Calibri" w:eastAsia="Calibri" w:hAnsi="Calibri" w:cs="Calibri"/>
          <w:b/>
          <w:spacing w:val="1"/>
          <w:highlight w:val="yellow"/>
        </w:rPr>
        <w:t>p</w:t>
      </w:r>
      <w:r w:rsidR="00C50FFE" w:rsidRPr="00D35FCF">
        <w:rPr>
          <w:rFonts w:ascii="Calibri" w:eastAsia="Calibri" w:hAnsi="Calibri" w:cs="Calibri"/>
          <w:b/>
          <w:highlight w:val="yellow"/>
        </w:rPr>
        <w:t>a</w:t>
      </w:r>
      <w:r w:rsidR="00C50FFE" w:rsidRPr="00D35FCF">
        <w:rPr>
          <w:rFonts w:ascii="Calibri" w:eastAsia="Calibri" w:hAnsi="Calibri" w:cs="Calibri"/>
          <w:b/>
          <w:spacing w:val="1"/>
          <w:highlight w:val="yellow"/>
        </w:rPr>
        <w:t>ro</w:t>
      </w:r>
      <w:r w:rsidR="00C50FFE" w:rsidRPr="00D35FCF">
        <w:rPr>
          <w:rFonts w:ascii="Calibri" w:eastAsia="Calibri" w:hAnsi="Calibri" w:cs="Calibri"/>
          <w:b/>
          <w:highlight w:val="yellow"/>
        </w:rPr>
        <w:t>sc</w:t>
      </w:r>
      <w:r w:rsidR="00C50FFE" w:rsidRPr="00D35FCF">
        <w:rPr>
          <w:rFonts w:ascii="Calibri" w:eastAsia="Calibri" w:hAnsi="Calibri" w:cs="Calibri"/>
          <w:b/>
          <w:spacing w:val="1"/>
          <w:highlight w:val="yellow"/>
        </w:rPr>
        <w:t>op</w:t>
      </w:r>
      <w:r w:rsidR="00C50FFE" w:rsidRPr="00D35FCF">
        <w:rPr>
          <w:rFonts w:ascii="Calibri" w:eastAsia="Calibri" w:hAnsi="Calibri" w:cs="Calibri"/>
          <w:b/>
          <w:spacing w:val="-1"/>
          <w:highlight w:val="yellow"/>
        </w:rPr>
        <w:t>i</w:t>
      </w:r>
      <w:r w:rsidR="00C50FFE" w:rsidRPr="00D35FCF">
        <w:rPr>
          <w:rFonts w:ascii="Calibri" w:eastAsia="Calibri" w:hAnsi="Calibri" w:cs="Calibri"/>
          <w:b/>
          <w:highlight w:val="yellow"/>
        </w:rPr>
        <w:t>c</w:t>
      </w:r>
      <w:r w:rsidR="00C50FFE">
        <w:rPr>
          <w:rFonts w:ascii="Calibri" w:eastAsia="Calibri" w:hAnsi="Calibri" w:cs="Calibri"/>
          <w:b/>
          <w:spacing w:val="-9"/>
        </w:rPr>
        <w:t xml:space="preserve"> </w:t>
      </w:r>
      <w:r w:rsidR="00C50FFE">
        <w:rPr>
          <w:rFonts w:ascii="Calibri" w:eastAsia="Calibri" w:hAnsi="Calibri" w:cs="Calibri"/>
          <w:b/>
        </w:rPr>
        <w:t>Ph</w:t>
      </w:r>
      <w:r w:rsidR="00C50FFE">
        <w:rPr>
          <w:rFonts w:ascii="Calibri" w:eastAsia="Calibri" w:hAnsi="Calibri" w:cs="Calibri"/>
          <w:b/>
          <w:spacing w:val="1"/>
        </w:rPr>
        <w:t>o</w:t>
      </w:r>
      <w:r w:rsidR="00C50FFE">
        <w:rPr>
          <w:rFonts w:ascii="Calibri" w:eastAsia="Calibri" w:hAnsi="Calibri" w:cs="Calibri"/>
          <w:b/>
        </w:rPr>
        <w:t>t</w:t>
      </w:r>
      <w:r w:rsidR="00C50FFE">
        <w:rPr>
          <w:rFonts w:ascii="Calibri" w:eastAsia="Calibri" w:hAnsi="Calibri" w:cs="Calibri"/>
          <w:b/>
          <w:spacing w:val="1"/>
        </w:rPr>
        <w:t>o</w:t>
      </w:r>
      <w:r w:rsidR="00C50FFE">
        <w:rPr>
          <w:rFonts w:ascii="Calibri" w:eastAsia="Calibri" w:hAnsi="Calibri" w:cs="Calibri"/>
          <w:b/>
          <w:spacing w:val="-1"/>
        </w:rPr>
        <w:t>g</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ph</w:t>
      </w:r>
      <w:r w:rsidR="00C50FFE">
        <w:rPr>
          <w:rFonts w:ascii="Calibri" w:eastAsia="Calibri" w:hAnsi="Calibri" w:cs="Calibri"/>
          <w:b/>
        </w:rPr>
        <w:t>s</w:t>
      </w:r>
      <w:r w:rsidR="00C50FFE">
        <w:rPr>
          <w:rFonts w:ascii="Calibri" w:eastAsia="Calibri" w:hAnsi="Calibri" w:cs="Calibri"/>
          <w:b/>
          <w:spacing w:val="-11"/>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w:t>
      </w:r>
      <w:r w:rsidR="00C50FFE">
        <w:rPr>
          <w:rFonts w:ascii="Calibri" w:eastAsia="Calibri" w:hAnsi="Calibri" w:cs="Calibri"/>
          <w:b/>
          <w:spacing w:val="-1"/>
        </w:rPr>
        <w:t>i</w:t>
      </w:r>
      <w:r w:rsidR="00C50FFE">
        <w:rPr>
          <w:rFonts w:ascii="Calibri" w:eastAsia="Calibri" w:hAnsi="Calibri" w:cs="Calibri"/>
          <w:b/>
          <w:spacing w:val="1"/>
        </w:rPr>
        <w:t>n</w:t>
      </w:r>
      <w:r w:rsidR="00C50FFE">
        <w:rPr>
          <w:rFonts w:ascii="Calibri" w:eastAsia="Calibri" w:hAnsi="Calibri" w:cs="Calibri"/>
          <w:b/>
        </w:rPr>
        <w:t>g</w:t>
      </w:r>
      <w:r w:rsidR="00C50FFE">
        <w:rPr>
          <w:rFonts w:ascii="Calibri" w:eastAsia="Calibri" w:hAnsi="Calibri" w:cs="Calibri"/>
          <w:b/>
          <w:spacing w:val="-5"/>
        </w:rPr>
        <w:t xml:space="preserve"> </w:t>
      </w:r>
      <w:r w:rsidR="001B54C2">
        <w:rPr>
          <w:rFonts w:ascii="Calibri" w:eastAsia="Calibri" w:hAnsi="Calibri" w:cs="Calibri"/>
          <w:b/>
          <w:spacing w:val="-5"/>
        </w:rPr>
        <w:t xml:space="preserve">a </w:t>
      </w:r>
      <w:r w:rsidR="00C50FFE">
        <w:rPr>
          <w:rFonts w:ascii="Calibri" w:eastAsia="Calibri" w:hAnsi="Calibri" w:cs="Calibri"/>
          <w:b/>
          <w:spacing w:val="-1"/>
        </w:rPr>
        <w:t>l</w:t>
      </w:r>
      <w:r w:rsidR="00C50FFE">
        <w:rPr>
          <w:rFonts w:ascii="Calibri" w:eastAsia="Calibri" w:hAnsi="Calibri" w:cs="Calibri"/>
          <w:b/>
        </w:rPr>
        <w:t>a</w:t>
      </w:r>
      <w:r w:rsidR="00C50FFE">
        <w:rPr>
          <w:rFonts w:ascii="Calibri" w:eastAsia="Calibri" w:hAnsi="Calibri" w:cs="Calibri"/>
          <w:b/>
          <w:spacing w:val="1"/>
        </w:rPr>
        <w:t>r</w:t>
      </w:r>
      <w:r w:rsidR="00C50FFE">
        <w:rPr>
          <w:rFonts w:ascii="Calibri" w:eastAsia="Calibri" w:hAnsi="Calibri" w:cs="Calibri"/>
          <w:b/>
          <w:spacing w:val="-1"/>
        </w:rPr>
        <w:t>g</w:t>
      </w:r>
      <w:r w:rsidR="00C50FFE">
        <w:rPr>
          <w:rFonts w:ascii="Calibri" w:eastAsia="Calibri" w:hAnsi="Calibri" w:cs="Calibri"/>
          <w:b/>
        </w:rPr>
        <w:t xml:space="preserve">e </w:t>
      </w:r>
      <w:r w:rsidR="00C50FFE">
        <w:rPr>
          <w:rFonts w:ascii="Calibri" w:eastAsia="Calibri" w:hAnsi="Calibri" w:cs="Calibri"/>
          <w:b/>
          <w:spacing w:val="-1"/>
        </w:rPr>
        <w:t>v</w:t>
      </w:r>
      <w:r w:rsidR="00C50FFE">
        <w:rPr>
          <w:rFonts w:ascii="Calibri" w:eastAsia="Calibri" w:hAnsi="Calibri" w:cs="Calibri"/>
          <w:b/>
        </w:rPr>
        <w:t>asc</w:t>
      </w:r>
      <w:r w:rsidR="00C50FFE">
        <w:rPr>
          <w:rFonts w:ascii="Calibri" w:eastAsia="Calibri" w:hAnsi="Calibri" w:cs="Calibri"/>
          <w:b/>
          <w:spacing w:val="1"/>
        </w:rPr>
        <w:t>u</w:t>
      </w:r>
      <w:r w:rsidR="00C50FFE">
        <w:rPr>
          <w:rFonts w:ascii="Calibri" w:eastAsia="Calibri" w:hAnsi="Calibri" w:cs="Calibri"/>
          <w:b/>
          <w:spacing w:val="-1"/>
        </w:rPr>
        <w:t>l</w:t>
      </w:r>
      <w:r w:rsidR="00C50FFE">
        <w:rPr>
          <w:rFonts w:ascii="Calibri" w:eastAsia="Calibri" w:hAnsi="Calibri" w:cs="Calibri"/>
          <w:b/>
        </w:rPr>
        <w:t>ar</w:t>
      </w:r>
      <w:r w:rsidR="00C50FFE">
        <w:rPr>
          <w:rFonts w:ascii="Calibri" w:eastAsia="Calibri" w:hAnsi="Calibri" w:cs="Calibri"/>
          <w:b/>
          <w:spacing w:val="-6"/>
        </w:rPr>
        <w:t xml:space="preserve"> </w:t>
      </w:r>
      <w:proofErr w:type="spellStart"/>
      <w:r w:rsidR="00C50FFE">
        <w:rPr>
          <w:rFonts w:ascii="Calibri" w:eastAsia="Calibri" w:hAnsi="Calibri" w:cs="Calibri"/>
          <w:b/>
          <w:spacing w:val="1"/>
        </w:rPr>
        <w:t>tumou</w:t>
      </w:r>
      <w:r w:rsidR="00C50FFE">
        <w:rPr>
          <w:rFonts w:ascii="Calibri" w:eastAsia="Calibri" w:hAnsi="Calibri" w:cs="Calibri"/>
          <w:b/>
        </w:rPr>
        <w:t>r</w:t>
      </w:r>
      <w:proofErr w:type="spellEnd"/>
      <w:r w:rsidR="00C50FFE">
        <w:rPr>
          <w:rFonts w:ascii="Calibri" w:eastAsia="Calibri" w:hAnsi="Calibri" w:cs="Calibri"/>
          <w:b/>
          <w:spacing w:val="-5"/>
        </w:rPr>
        <w:t xml:space="preserve"> </w:t>
      </w:r>
      <w:r w:rsidR="00C50FFE">
        <w:rPr>
          <w:rFonts w:ascii="Calibri" w:eastAsia="Calibri" w:hAnsi="Calibri" w:cs="Calibri"/>
          <w:b/>
          <w:spacing w:val="1"/>
        </w:rPr>
        <w:t>o</w:t>
      </w:r>
      <w:r w:rsidR="00C50FFE">
        <w:rPr>
          <w:rFonts w:ascii="Calibri" w:eastAsia="Calibri" w:hAnsi="Calibri" w:cs="Calibri"/>
          <w:b/>
        </w:rPr>
        <w:t>f</w:t>
      </w:r>
      <w:r w:rsidR="00C50FFE">
        <w:rPr>
          <w:rFonts w:ascii="Calibri" w:eastAsia="Calibri" w:hAnsi="Calibri" w:cs="Calibri"/>
          <w:b/>
          <w:spacing w:val="-2"/>
        </w:rPr>
        <w:t xml:space="preserve"> </w:t>
      </w:r>
      <w:r w:rsidR="00C50FFE">
        <w:rPr>
          <w:rFonts w:ascii="Calibri" w:eastAsia="Calibri" w:hAnsi="Calibri" w:cs="Calibri"/>
          <w:b/>
        </w:rPr>
        <w:t>s</w:t>
      </w:r>
      <w:r w:rsidR="00C50FFE">
        <w:rPr>
          <w:rFonts w:ascii="Calibri" w:eastAsia="Calibri" w:hAnsi="Calibri" w:cs="Calibri"/>
          <w:b/>
          <w:spacing w:val="-1"/>
        </w:rPr>
        <w:t>i</w:t>
      </w:r>
      <w:r w:rsidR="00C50FFE">
        <w:rPr>
          <w:rFonts w:ascii="Calibri" w:eastAsia="Calibri" w:hAnsi="Calibri" w:cs="Calibri"/>
          <w:b/>
        </w:rPr>
        <w:t>ze</w:t>
      </w:r>
      <w:r w:rsidR="00C50FFE">
        <w:rPr>
          <w:rFonts w:ascii="Calibri" w:eastAsia="Calibri" w:hAnsi="Calibri" w:cs="Calibri"/>
          <w:b/>
          <w:spacing w:val="-3"/>
        </w:rPr>
        <w:t xml:space="preserve"> </w:t>
      </w:r>
      <w:r w:rsidR="00C50FFE">
        <w:rPr>
          <w:rFonts w:ascii="Calibri" w:eastAsia="Calibri" w:hAnsi="Calibri" w:cs="Calibri"/>
          <w:b/>
        </w:rPr>
        <w:t>7</w:t>
      </w:r>
      <w:r w:rsidR="00C50FFE">
        <w:rPr>
          <w:rFonts w:ascii="Calibri" w:eastAsia="Calibri" w:hAnsi="Calibri" w:cs="Calibri"/>
          <w:b/>
          <w:spacing w:val="3"/>
        </w:rPr>
        <w:t>x</w:t>
      </w:r>
      <w:r w:rsidR="00C50FFE">
        <w:rPr>
          <w:rFonts w:ascii="Calibri" w:eastAsia="Calibri" w:hAnsi="Calibri" w:cs="Calibri"/>
          <w:b/>
        </w:rPr>
        <w:t>6</w:t>
      </w:r>
      <w:r w:rsidR="00C50FFE">
        <w:rPr>
          <w:rFonts w:ascii="Calibri" w:eastAsia="Calibri" w:hAnsi="Calibri" w:cs="Calibri"/>
          <w:b/>
          <w:spacing w:val="2"/>
        </w:rPr>
        <w:t>x</w:t>
      </w:r>
      <w:r w:rsidR="00C50FFE">
        <w:rPr>
          <w:rFonts w:ascii="Calibri" w:eastAsia="Calibri" w:hAnsi="Calibri" w:cs="Calibri"/>
          <w:b/>
        </w:rPr>
        <w:t>3.4</w:t>
      </w:r>
      <w:r w:rsidR="00C50FFE">
        <w:rPr>
          <w:rFonts w:ascii="Calibri" w:eastAsia="Calibri" w:hAnsi="Calibri" w:cs="Calibri"/>
          <w:b/>
          <w:spacing w:val="-7"/>
        </w:rPr>
        <w:t xml:space="preserve"> </w:t>
      </w:r>
      <w:r w:rsidR="00C50FFE">
        <w:rPr>
          <w:rFonts w:ascii="Calibri" w:eastAsia="Calibri" w:hAnsi="Calibri" w:cs="Calibri"/>
          <w:b/>
          <w:spacing w:val="1"/>
        </w:rPr>
        <w:t>c</w:t>
      </w:r>
      <w:r w:rsidR="00C50FFE">
        <w:rPr>
          <w:rFonts w:ascii="Calibri" w:eastAsia="Calibri" w:hAnsi="Calibri" w:cs="Calibri"/>
          <w:b/>
        </w:rPr>
        <w:t>m</w:t>
      </w:r>
    </w:p>
    <w:p w14:paraId="689BE92F" w14:textId="77777777" w:rsidR="00745DC1" w:rsidRDefault="00745DC1">
      <w:pPr>
        <w:spacing w:line="200" w:lineRule="exact"/>
      </w:pPr>
    </w:p>
    <w:p w14:paraId="404D9C6C" w14:textId="77777777" w:rsidR="00745DC1" w:rsidRDefault="00745DC1">
      <w:pPr>
        <w:spacing w:line="200" w:lineRule="exact"/>
      </w:pPr>
    </w:p>
    <w:p w14:paraId="7C76A7BC" w14:textId="77777777" w:rsidR="00745DC1" w:rsidRDefault="00745DC1">
      <w:pPr>
        <w:spacing w:line="200" w:lineRule="exact"/>
      </w:pPr>
    </w:p>
    <w:p w14:paraId="6F0DC297" w14:textId="77777777" w:rsidR="00745DC1" w:rsidRDefault="00745DC1">
      <w:pPr>
        <w:spacing w:line="200" w:lineRule="exact"/>
      </w:pPr>
    </w:p>
    <w:p w14:paraId="7DEF1F40" w14:textId="77777777" w:rsidR="00745DC1" w:rsidRDefault="00745DC1">
      <w:pPr>
        <w:spacing w:before="15" w:line="260" w:lineRule="exact"/>
        <w:rPr>
          <w:sz w:val="26"/>
          <w:szCs w:val="26"/>
        </w:rPr>
      </w:pPr>
    </w:p>
    <w:p w14:paraId="598ED8F4" w14:textId="77777777" w:rsidR="00745DC1" w:rsidRDefault="00C50FFE">
      <w:pPr>
        <w:spacing w:before="4" w:line="320" w:lineRule="exact"/>
        <w:ind w:right="2176"/>
        <w:jc w:val="right"/>
        <w:rPr>
          <w:rFonts w:ascii="Calibri" w:eastAsia="Calibri" w:hAnsi="Calibri" w:cs="Calibri"/>
          <w:sz w:val="28"/>
          <w:szCs w:val="28"/>
        </w:rPr>
      </w:pPr>
      <w:r>
        <w:rPr>
          <w:rFonts w:ascii="Calibri" w:eastAsia="Calibri" w:hAnsi="Calibri" w:cs="Calibri"/>
          <w:b/>
          <w:color w:val="FFFFFF"/>
          <w:spacing w:val="1"/>
          <w:sz w:val="28"/>
          <w:szCs w:val="28"/>
        </w:rPr>
        <w:t>a</w:t>
      </w:r>
      <w:r>
        <w:rPr>
          <w:rFonts w:ascii="Calibri" w:eastAsia="Calibri" w:hAnsi="Calibri" w:cs="Calibri"/>
          <w:b/>
          <w:color w:val="FFFFFF"/>
          <w:sz w:val="28"/>
          <w:szCs w:val="28"/>
        </w:rPr>
        <w:t>o</w:t>
      </w:r>
      <w:r>
        <w:rPr>
          <w:rFonts w:ascii="Calibri" w:eastAsia="Calibri" w:hAnsi="Calibri" w:cs="Calibri"/>
          <w:b/>
          <w:color w:val="FFFFFF"/>
          <w:spacing w:val="-1"/>
          <w:sz w:val="28"/>
          <w:szCs w:val="28"/>
        </w:rPr>
        <w:t>r</w:t>
      </w:r>
      <w:r>
        <w:rPr>
          <w:rFonts w:ascii="Calibri" w:eastAsia="Calibri" w:hAnsi="Calibri" w:cs="Calibri"/>
          <w:b/>
          <w:color w:val="FFFFFF"/>
          <w:spacing w:val="1"/>
          <w:sz w:val="28"/>
          <w:szCs w:val="28"/>
        </w:rPr>
        <w:t>t</w:t>
      </w:r>
      <w:r>
        <w:rPr>
          <w:rFonts w:ascii="Calibri" w:eastAsia="Calibri" w:hAnsi="Calibri" w:cs="Calibri"/>
          <w:b/>
          <w:color w:val="FFFFFF"/>
          <w:sz w:val="28"/>
          <w:szCs w:val="28"/>
        </w:rPr>
        <w:t>a</w:t>
      </w:r>
    </w:p>
    <w:p w14:paraId="5825E879" w14:textId="77777777" w:rsidR="00745DC1" w:rsidRDefault="00745DC1">
      <w:pPr>
        <w:spacing w:before="2" w:line="120" w:lineRule="exact"/>
        <w:rPr>
          <w:sz w:val="13"/>
          <w:szCs w:val="13"/>
        </w:rPr>
      </w:pPr>
    </w:p>
    <w:p w14:paraId="41545002" w14:textId="77777777" w:rsidR="00745DC1" w:rsidRDefault="00745DC1">
      <w:pPr>
        <w:spacing w:line="200" w:lineRule="exact"/>
      </w:pPr>
    </w:p>
    <w:p w14:paraId="5A8E45B3" w14:textId="77777777" w:rsidR="00745DC1" w:rsidRDefault="00745DC1">
      <w:pPr>
        <w:spacing w:line="200" w:lineRule="exact"/>
      </w:pPr>
    </w:p>
    <w:p w14:paraId="1F14D03A" w14:textId="77777777" w:rsidR="00745DC1" w:rsidRDefault="00745DC1">
      <w:pPr>
        <w:spacing w:line="200" w:lineRule="exact"/>
      </w:pPr>
    </w:p>
    <w:p w14:paraId="7C84FFA2" w14:textId="77777777" w:rsidR="00745DC1" w:rsidRDefault="00745DC1">
      <w:pPr>
        <w:spacing w:line="200" w:lineRule="exact"/>
      </w:pPr>
    </w:p>
    <w:p w14:paraId="154FDD65" w14:textId="77777777" w:rsidR="00745DC1" w:rsidRDefault="00745DC1">
      <w:pPr>
        <w:spacing w:line="200" w:lineRule="exact"/>
      </w:pPr>
    </w:p>
    <w:p w14:paraId="33ED22C4" w14:textId="77777777" w:rsidR="00745DC1" w:rsidRDefault="00745DC1">
      <w:pPr>
        <w:spacing w:line="200" w:lineRule="exact"/>
      </w:pPr>
    </w:p>
    <w:p w14:paraId="2B5B8016" w14:textId="77777777" w:rsidR="00745DC1" w:rsidRDefault="00745DC1">
      <w:pPr>
        <w:spacing w:line="200" w:lineRule="exact"/>
        <w:sectPr w:rsidR="00745DC1">
          <w:pgSz w:w="12240" w:h="15840"/>
          <w:pgMar w:top="1480" w:right="1500" w:bottom="280" w:left="1180" w:header="720" w:footer="720" w:gutter="0"/>
          <w:cols w:space="720"/>
        </w:sectPr>
      </w:pPr>
    </w:p>
    <w:p w14:paraId="704D9F62" w14:textId="0AADC112" w:rsidR="00745DC1" w:rsidRDefault="00000000">
      <w:pPr>
        <w:spacing w:before="21" w:line="260" w:lineRule="auto"/>
        <w:ind w:left="1043" w:right="-37" w:hanging="936"/>
        <w:rPr>
          <w:rFonts w:ascii="Calibri" w:eastAsia="Calibri" w:hAnsi="Calibri" w:cs="Calibri"/>
        </w:rPr>
      </w:pPr>
      <w:r>
        <w:rPr>
          <w:b/>
          <w:bCs/>
        </w:rPr>
        <w:pict w14:anchorId="543BAAA9">
          <v:shape id="_x0000_s2100" type="#_x0000_t202" style="position:absolute;left:0;text-align:left;margin-left:59.85pt;margin-top:37.7pt;width:229.25pt;height:163.4pt;z-index:-251658752;mso-position-horizontal-relative:page" filled="f" stroked="f">
            <v:textbox inset="0,0,0,0">
              <w:txbxContent>
                <w:p w14:paraId="4290DB35" w14:textId="77777777" w:rsidR="00745DC1" w:rsidRDefault="00745DC1">
                  <w:pPr>
                    <w:spacing w:before="7" w:line="140" w:lineRule="exact"/>
                    <w:rPr>
                      <w:sz w:val="15"/>
                      <w:szCs w:val="15"/>
                    </w:rPr>
                  </w:pPr>
                </w:p>
                <w:p w14:paraId="4A364D6E" w14:textId="77777777" w:rsidR="00745DC1" w:rsidRDefault="00745DC1">
                  <w:pPr>
                    <w:spacing w:line="200" w:lineRule="exact"/>
                  </w:pPr>
                </w:p>
                <w:p w14:paraId="20455240" w14:textId="77777777" w:rsidR="00745DC1" w:rsidRDefault="00745DC1">
                  <w:pPr>
                    <w:spacing w:line="200" w:lineRule="exact"/>
                  </w:pPr>
                </w:p>
                <w:p w14:paraId="1E711A33" w14:textId="77777777" w:rsidR="00745DC1" w:rsidRDefault="00745DC1">
                  <w:pPr>
                    <w:spacing w:line="200" w:lineRule="exact"/>
                  </w:pPr>
                </w:p>
                <w:p w14:paraId="7406CBCC" w14:textId="77777777" w:rsidR="00745DC1" w:rsidRDefault="00745DC1">
                  <w:pPr>
                    <w:spacing w:line="200" w:lineRule="exact"/>
                  </w:pPr>
                </w:p>
                <w:p w14:paraId="43C556EE" w14:textId="77777777" w:rsidR="00745DC1" w:rsidRDefault="00745DC1">
                  <w:pPr>
                    <w:spacing w:line="200" w:lineRule="exact"/>
                  </w:pPr>
                </w:p>
                <w:p w14:paraId="04A4D230" w14:textId="77777777" w:rsidR="00745DC1" w:rsidRDefault="00745DC1">
                  <w:pPr>
                    <w:spacing w:line="200" w:lineRule="exact"/>
                  </w:pPr>
                </w:p>
                <w:p w14:paraId="42203A3A" w14:textId="77777777" w:rsidR="00745DC1" w:rsidRDefault="00745DC1">
                  <w:pPr>
                    <w:spacing w:line="200" w:lineRule="exact"/>
                  </w:pPr>
                </w:p>
                <w:p w14:paraId="6966A526" w14:textId="77777777" w:rsidR="00745DC1" w:rsidRDefault="00745DC1">
                  <w:pPr>
                    <w:spacing w:line="200" w:lineRule="exact"/>
                  </w:pPr>
                </w:p>
                <w:p w14:paraId="21DA9A18" w14:textId="77777777" w:rsidR="00745DC1" w:rsidRDefault="00745DC1">
                  <w:pPr>
                    <w:spacing w:line="200" w:lineRule="exact"/>
                  </w:pPr>
                </w:p>
                <w:p w14:paraId="5A5644C9" w14:textId="77777777" w:rsidR="00745DC1" w:rsidRDefault="00745DC1">
                  <w:pPr>
                    <w:spacing w:line="200" w:lineRule="exact"/>
                  </w:pPr>
                </w:p>
                <w:p w14:paraId="3A99CA75" w14:textId="77777777" w:rsidR="00745DC1" w:rsidRDefault="00745DC1">
                  <w:pPr>
                    <w:spacing w:line="200" w:lineRule="exact"/>
                  </w:pPr>
                </w:p>
                <w:p w14:paraId="38F8B283" w14:textId="77777777" w:rsidR="00745DC1" w:rsidRDefault="00745DC1">
                  <w:pPr>
                    <w:spacing w:line="200" w:lineRule="exact"/>
                  </w:pPr>
                </w:p>
                <w:p w14:paraId="37E5146C" w14:textId="77777777" w:rsidR="00745DC1" w:rsidRDefault="00C50FFE">
                  <w:pPr>
                    <w:ind w:left="243"/>
                    <w:rPr>
                      <w:sz w:val="22"/>
                      <w:szCs w:val="22"/>
                    </w:rPr>
                  </w:pPr>
                  <w:r>
                    <w:rPr>
                      <w:sz w:val="22"/>
                      <w:szCs w:val="22"/>
                    </w:rPr>
                    <w:t>v</w:t>
                  </w:r>
                </w:p>
              </w:txbxContent>
            </v:textbox>
            <w10:wrap anchorx="page"/>
          </v:shape>
        </w:pict>
      </w:r>
      <w:r>
        <w:rPr>
          <w:b/>
          <w:bCs/>
        </w:rPr>
        <w:pict w14:anchorId="100EE63F">
          <v:group id="_x0000_s2094" style="position:absolute;left:0;text-align:left;margin-left:298.5pt;margin-top:35.4pt;width:230.25pt;height:164.4pt;z-index:-251655680;mso-position-horizontal-relative:page" coordorigin="5970,708" coordsize="4605,3288">
            <v:shape id="_x0000_s2099" type="#_x0000_t75" style="position:absolute;left:5980;top:718;width:4585;height:3268">
              <v:imagedata r:id="rId17" o:title=""/>
            </v:shape>
            <v:shape id="_x0000_s2098" style="position:absolute;left:5980;top:718;width:4585;height:3268" coordorigin="5980,718" coordsize="4585,3268" path="m5980,3986r4585,l10565,718r-4585,l5980,3986xe" filled="f" strokecolor="#2e528f" strokeweight="1pt">
              <v:path arrowok="t"/>
            </v:shape>
            <v:shape id="_x0000_s2097" style="position:absolute;left:7247;top:2912;width:215;height:332" coordorigin="7247,2912" coordsize="215,332" path="m7247,3224r34,21l7416,3025r11,-17l7450,3046r12,-134l7393,2987r-11,17l7247,3224xe" fillcolor="yellow" stroked="f">
              <v:path arrowok="t"/>
            </v:shape>
            <v:shape id="_x0000_s2096" style="position:absolute;left:7247;top:2912;width:215;height:332" coordorigin="7247,2912" coordsize="215,332" path="m7393,2987r69,-75l7348,2983r34,21l7393,2987xe" fillcolor="yellow" stroked="f">
              <v:path arrowok="t"/>
            </v:shape>
            <v:shape id="_x0000_s2095" style="position:absolute;left:7247;top:2912;width:215;height:332" coordorigin="7247,2912" coordsize="215,332" path="m7450,3046r-23,-38l7416,3025r34,21xe" fillcolor="yellow" stroked="f">
              <v:path arrowok="t"/>
            </v:shape>
            <w10:wrap anchorx="page"/>
          </v:group>
        </w:pict>
      </w:r>
      <w:r w:rsidR="007F1C6C" w:rsidRPr="007F1C6C">
        <w:rPr>
          <w:b/>
          <w:bCs/>
        </w:rPr>
        <w:t>Fig. 5</w:t>
      </w:r>
      <w:r w:rsidR="00C50FFE">
        <w:rPr>
          <w:rFonts w:ascii="Calibri" w:eastAsia="Calibri" w:hAnsi="Calibri" w:cs="Calibri"/>
          <w:b/>
          <w:spacing w:val="-4"/>
        </w:rPr>
        <w:t xml:space="preserve"> </w:t>
      </w:r>
      <w:r w:rsidR="00C50FFE">
        <w:rPr>
          <w:rFonts w:ascii="Calibri" w:eastAsia="Calibri" w:hAnsi="Calibri" w:cs="Calibri"/>
          <w:b/>
        </w:rPr>
        <w:t>La</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ro</w:t>
      </w:r>
      <w:r w:rsidR="00C50FFE">
        <w:rPr>
          <w:rFonts w:ascii="Calibri" w:eastAsia="Calibri" w:hAnsi="Calibri" w:cs="Calibri"/>
          <w:b/>
        </w:rPr>
        <w:t>sc</w:t>
      </w:r>
      <w:r w:rsidR="00C50FFE">
        <w:rPr>
          <w:rFonts w:ascii="Calibri" w:eastAsia="Calibri" w:hAnsi="Calibri" w:cs="Calibri"/>
          <w:b/>
          <w:spacing w:val="1"/>
        </w:rPr>
        <w:t>op</w:t>
      </w:r>
      <w:r w:rsidR="00C50FFE">
        <w:rPr>
          <w:rFonts w:ascii="Calibri" w:eastAsia="Calibri" w:hAnsi="Calibri" w:cs="Calibri"/>
          <w:b/>
          <w:spacing w:val="-1"/>
        </w:rPr>
        <w:t>i</w:t>
      </w:r>
      <w:r w:rsidR="00C50FFE">
        <w:rPr>
          <w:rFonts w:ascii="Calibri" w:eastAsia="Calibri" w:hAnsi="Calibri" w:cs="Calibri"/>
          <w:b/>
        </w:rPr>
        <w:t>c</w:t>
      </w:r>
      <w:r w:rsidR="00C50FFE">
        <w:rPr>
          <w:rFonts w:ascii="Calibri" w:eastAsia="Calibri" w:hAnsi="Calibri" w:cs="Calibri"/>
          <w:b/>
          <w:spacing w:val="-9"/>
        </w:rPr>
        <w:t xml:space="preserve"> </w:t>
      </w:r>
      <w:r w:rsidR="00C50FFE">
        <w:rPr>
          <w:rFonts w:ascii="Calibri" w:eastAsia="Calibri" w:hAnsi="Calibri" w:cs="Calibri"/>
          <w:b/>
        </w:rPr>
        <w:t>Ph</w:t>
      </w:r>
      <w:r w:rsidR="00C50FFE">
        <w:rPr>
          <w:rFonts w:ascii="Calibri" w:eastAsia="Calibri" w:hAnsi="Calibri" w:cs="Calibri"/>
          <w:b/>
          <w:spacing w:val="1"/>
        </w:rPr>
        <w:t>o</w:t>
      </w:r>
      <w:r w:rsidR="00C50FFE">
        <w:rPr>
          <w:rFonts w:ascii="Calibri" w:eastAsia="Calibri" w:hAnsi="Calibri" w:cs="Calibri"/>
          <w:b/>
        </w:rPr>
        <w:t>t</w:t>
      </w:r>
      <w:r w:rsidR="00C50FFE">
        <w:rPr>
          <w:rFonts w:ascii="Calibri" w:eastAsia="Calibri" w:hAnsi="Calibri" w:cs="Calibri"/>
          <w:b/>
          <w:spacing w:val="1"/>
        </w:rPr>
        <w:t>o</w:t>
      </w:r>
      <w:r w:rsidR="00C50FFE">
        <w:rPr>
          <w:rFonts w:ascii="Calibri" w:eastAsia="Calibri" w:hAnsi="Calibri" w:cs="Calibri"/>
          <w:b/>
          <w:spacing w:val="-1"/>
        </w:rPr>
        <w:t>g</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ph</w:t>
      </w:r>
      <w:r w:rsidR="00C50FFE">
        <w:rPr>
          <w:rFonts w:ascii="Calibri" w:eastAsia="Calibri" w:hAnsi="Calibri" w:cs="Calibri"/>
          <w:b/>
        </w:rPr>
        <w:t>s</w:t>
      </w:r>
      <w:r w:rsidR="00C50FFE">
        <w:rPr>
          <w:rFonts w:ascii="Calibri" w:eastAsia="Calibri" w:hAnsi="Calibri" w:cs="Calibri"/>
          <w:b/>
          <w:spacing w:val="-11"/>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w:t>
      </w:r>
      <w:r w:rsidR="00C50FFE">
        <w:rPr>
          <w:rFonts w:ascii="Calibri" w:eastAsia="Calibri" w:hAnsi="Calibri" w:cs="Calibri"/>
          <w:b/>
          <w:spacing w:val="-1"/>
        </w:rPr>
        <w:t>i</w:t>
      </w:r>
      <w:r w:rsidR="00C50FFE">
        <w:rPr>
          <w:rFonts w:ascii="Calibri" w:eastAsia="Calibri" w:hAnsi="Calibri" w:cs="Calibri"/>
          <w:b/>
          <w:spacing w:val="1"/>
        </w:rPr>
        <w:t>n</w:t>
      </w:r>
      <w:r w:rsidR="00C50FFE">
        <w:rPr>
          <w:rFonts w:ascii="Calibri" w:eastAsia="Calibri" w:hAnsi="Calibri" w:cs="Calibri"/>
          <w:b/>
        </w:rPr>
        <w:t>g</w:t>
      </w:r>
      <w:r w:rsidR="00C50FFE">
        <w:rPr>
          <w:rFonts w:ascii="Calibri" w:eastAsia="Calibri" w:hAnsi="Calibri" w:cs="Calibri"/>
          <w:b/>
          <w:spacing w:val="-5"/>
        </w:rPr>
        <w:t xml:space="preserve"> </w:t>
      </w:r>
      <w:r w:rsidR="00C50FFE">
        <w:rPr>
          <w:rFonts w:ascii="Calibri" w:eastAsia="Calibri" w:hAnsi="Calibri" w:cs="Calibri"/>
          <w:b/>
          <w:spacing w:val="1"/>
        </w:rPr>
        <w:t>d</w:t>
      </w:r>
      <w:r w:rsidR="00C50FFE">
        <w:rPr>
          <w:rFonts w:ascii="Calibri" w:eastAsia="Calibri" w:hAnsi="Calibri" w:cs="Calibri"/>
          <w:b/>
          <w:spacing w:val="-1"/>
        </w:rPr>
        <w:t>i</w:t>
      </w:r>
      <w:r w:rsidR="00C50FFE">
        <w:rPr>
          <w:rFonts w:ascii="Calibri" w:eastAsia="Calibri" w:hAnsi="Calibri" w:cs="Calibri"/>
          <w:b/>
        </w:rPr>
        <w:t>ssection</w:t>
      </w:r>
      <w:r w:rsidR="00C50FFE">
        <w:rPr>
          <w:rFonts w:ascii="Calibri" w:eastAsia="Calibri" w:hAnsi="Calibri" w:cs="Calibri"/>
          <w:b/>
          <w:spacing w:val="-7"/>
        </w:rPr>
        <w:t xml:space="preserve"> </w:t>
      </w:r>
      <w:r w:rsidR="00C50FFE">
        <w:rPr>
          <w:rFonts w:ascii="Calibri" w:eastAsia="Calibri" w:hAnsi="Calibri" w:cs="Calibri"/>
          <w:b/>
          <w:spacing w:val="1"/>
        </w:rPr>
        <w:t>o</w:t>
      </w:r>
      <w:r w:rsidR="00C50FFE">
        <w:rPr>
          <w:rFonts w:ascii="Calibri" w:eastAsia="Calibri" w:hAnsi="Calibri" w:cs="Calibri"/>
          <w:b/>
        </w:rPr>
        <w:t xml:space="preserve">f </w:t>
      </w:r>
      <w:r w:rsidR="007F1C6C">
        <w:rPr>
          <w:rFonts w:ascii="Calibri" w:eastAsia="Calibri" w:hAnsi="Calibri" w:cs="Calibri"/>
          <w:b/>
        </w:rPr>
        <w:t xml:space="preserve">the </w:t>
      </w:r>
      <w:proofErr w:type="spellStart"/>
      <w:r w:rsidR="007F1C6C">
        <w:rPr>
          <w:rFonts w:ascii="Calibri" w:eastAsia="Calibri" w:hAnsi="Calibri" w:cs="Calibri"/>
          <w:b/>
        </w:rPr>
        <w:t>tumour</w:t>
      </w:r>
      <w:proofErr w:type="spellEnd"/>
      <w:r w:rsidR="00C50FFE">
        <w:rPr>
          <w:rFonts w:ascii="Calibri" w:eastAsia="Calibri" w:hAnsi="Calibri" w:cs="Calibri"/>
          <w:b/>
          <w:spacing w:val="-4"/>
        </w:rPr>
        <w:t xml:space="preserve"> </w:t>
      </w:r>
      <w:r w:rsidR="00C50FFE">
        <w:rPr>
          <w:rFonts w:ascii="Calibri" w:eastAsia="Calibri" w:hAnsi="Calibri" w:cs="Calibri"/>
          <w:b/>
        </w:rPr>
        <w:t>f</w:t>
      </w:r>
      <w:r w:rsidR="00C50FFE">
        <w:rPr>
          <w:rFonts w:ascii="Calibri" w:eastAsia="Calibri" w:hAnsi="Calibri" w:cs="Calibri"/>
          <w:b/>
          <w:spacing w:val="-1"/>
        </w:rPr>
        <w:t>r</w:t>
      </w:r>
      <w:r w:rsidR="00C50FFE">
        <w:rPr>
          <w:rFonts w:ascii="Calibri" w:eastAsia="Calibri" w:hAnsi="Calibri" w:cs="Calibri"/>
          <w:b/>
          <w:spacing w:val="1"/>
        </w:rPr>
        <w:t>o</w:t>
      </w:r>
      <w:r w:rsidR="00C50FFE">
        <w:rPr>
          <w:rFonts w:ascii="Calibri" w:eastAsia="Calibri" w:hAnsi="Calibri" w:cs="Calibri"/>
          <w:b/>
        </w:rPr>
        <w:t>m</w:t>
      </w:r>
      <w:r w:rsidR="00C50FFE">
        <w:rPr>
          <w:rFonts w:ascii="Calibri" w:eastAsia="Calibri" w:hAnsi="Calibri" w:cs="Calibri"/>
          <w:b/>
          <w:spacing w:val="-1"/>
        </w:rPr>
        <w:t xml:space="preserve"> </w:t>
      </w:r>
      <w:r w:rsidR="007F1C6C">
        <w:rPr>
          <w:rFonts w:ascii="Calibri" w:eastAsia="Calibri" w:hAnsi="Calibri" w:cs="Calibri"/>
          <w:b/>
          <w:spacing w:val="-1"/>
        </w:rPr>
        <w:t xml:space="preserve">the </w:t>
      </w:r>
      <w:r w:rsidR="00C50FFE">
        <w:rPr>
          <w:rFonts w:ascii="Calibri" w:eastAsia="Calibri" w:hAnsi="Calibri" w:cs="Calibri"/>
          <w:b/>
          <w:spacing w:val="-1"/>
        </w:rPr>
        <w:t>l</w:t>
      </w:r>
      <w:r w:rsidR="00C50FFE">
        <w:rPr>
          <w:rFonts w:ascii="Calibri" w:eastAsia="Calibri" w:hAnsi="Calibri" w:cs="Calibri"/>
          <w:b/>
          <w:spacing w:val="1"/>
        </w:rPr>
        <w:t>o</w:t>
      </w:r>
      <w:r w:rsidR="00C50FFE">
        <w:rPr>
          <w:rFonts w:ascii="Calibri" w:eastAsia="Calibri" w:hAnsi="Calibri" w:cs="Calibri"/>
          <w:b/>
        </w:rPr>
        <w:t>w</w:t>
      </w:r>
      <w:r w:rsidR="00C50FFE">
        <w:rPr>
          <w:rFonts w:ascii="Calibri" w:eastAsia="Calibri" w:hAnsi="Calibri" w:cs="Calibri"/>
          <w:b/>
          <w:spacing w:val="1"/>
        </w:rPr>
        <w:t>e</w:t>
      </w:r>
      <w:r w:rsidR="00C50FFE">
        <w:rPr>
          <w:rFonts w:ascii="Calibri" w:eastAsia="Calibri" w:hAnsi="Calibri" w:cs="Calibri"/>
          <w:b/>
        </w:rPr>
        <w:t>r</w:t>
      </w:r>
      <w:r w:rsidR="00C50FFE">
        <w:rPr>
          <w:rFonts w:ascii="Calibri" w:eastAsia="Calibri" w:hAnsi="Calibri" w:cs="Calibri"/>
          <w:b/>
          <w:spacing w:val="-4"/>
        </w:rPr>
        <w:t xml:space="preserve"> </w:t>
      </w:r>
      <w:r w:rsidR="00C50FFE">
        <w:rPr>
          <w:rFonts w:ascii="Calibri" w:eastAsia="Calibri" w:hAnsi="Calibri" w:cs="Calibri"/>
          <w:b/>
          <w:spacing w:val="1"/>
        </w:rPr>
        <w:t>p</w:t>
      </w:r>
      <w:r w:rsidR="00C50FFE">
        <w:rPr>
          <w:rFonts w:ascii="Calibri" w:eastAsia="Calibri" w:hAnsi="Calibri" w:cs="Calibri"/>
          <w:b/>
          <w:spacing w:val="-2"/>
        </w:rPr>
        <w:t>a</w:t>
      </w:r>
      <w:r w:rsidR="00C50FFE">
        <w:rPr>
          <w:rFonts w:ascii="Calibri" w:eastAsia="Calibri" w:hAnsi="Calibri" w:cs="Calibri"/>
          <w:b/>
          <w:spacing w:val="1"/>
        </w:rPr>
        <w:t>r</w:t>
      </w:r>
      <w:r w:rsidR="00C50FFE">
        <w:rPr>
          <w:rFonts w:ascii="Calibri" w:eastAsia="Calibri" w:hAnsi="Calibri" w:cs="Calibri"/>
          <w:b/>
        </w:rPr>
        <w:t>t</w:t>
      </w:r>
      <w:r w:rsidR="00C50FFE">
        <w:rPr>
          <w:rFonts w:ascii="Calibri" w:eastAsia="Calibri" w:hAnsi="Calibri" w:cs="Calibri"/>
          <w:b/>
          <w:spacing w:val="-2"/>
        </w:rPr>
        <w:t xml:space="preserve"> </w:t>
      </w:r>
      <w:r w:rsidR="00C50FFE">
        <w:rPr>
          <w:rFonts w:ascii="Calibri" w:eastAsia="Calibri" w:hAnsi="Calibri" w:cs="Calibri"/>
          <w:b/>
          <w:spacing w:val="1"/>
        </w:rPr>
        <w:t>o</w:t>
      </w:r>
      <w:r w:rsidR="00C50FFE">
        <w:rPr>
          <w:rFonts w:ascii="Calibri" w:eastAsia="Calibri" w:hAnsi="Calibri" w:cs="Calibri"/>
          <w:b/>
        </w:rPr>
        <w:t xml:space="preserve">f </w:t>
      </w:r>
      <w:r w:rsidR="007F1C6C">
        <w:rPr>
          <w:rFonts w:ascii="Calibri" w:eastAsia="Calibri" w:hAnsi="Calibri" w:cs="Calibri"/>
          <w:b/>
        </w:rPr>
        <w:t xml:space="preserve">the </w:t>
      </w:r>
      <w:r w:rsidR="00C50FFE">
        <w:rPr>
          <w:rFonts w:ascii="Calibri" w:eastAsia="Calibri" w:hAnsi="Calibri" w:cs="Calibri"/>
          <w:b/>
        </w:rPr>
        <w:t>a</w:t>
      </w:r>
      <w:r w:rsidR="00C50FFE">
        <w:rPr>
          <w:rFonts w:ascii="Calibri" w:eastAsia="Calibri" w:hAnsi="Calibri" w:cs="Calibri"/>
          <w:b/>
          <w:spacing w:val="1"/>
        </w:rPr>
        <w:t>o</w:t>
      </w:r>
      <w:r w:rsidR="00C50FFE">
        <w:rPr>
          <w:rFonts w:ascii="Calibri" w:eastAsia="Calibri" w:hAnsi="Calibri" w:cs="Calibri"/>
          <w:b/>
          <w:spacing w:val="-1"/>
        </w:rPr>
        <w:t>r</w:t>
      </w:r>
      <w:r w:rsidR="00C50FFE">
        <w:rPr>
          <w:rFonts w:ascii="Calibri" w:eastAsia="Calibri" w:hAnsi="Calibri" w:cs="Calibri"/>
          <w:b/>
        </w:rPr>
        <w:t>ta</w:t>
      </w:r>
    </w:p>
    <w:p w14:paraId="6CE8792C" w14:textId="2515214A" w:rsidR="00745DC1" w:rsidRDefault="00000000">
      <w:pPr>
        <w:spacing w:before="19" w:line="257" w:lineRule="auto"/>
        <w:ind w:left="624" w:right="71" w:hanging="624"/>
        <w:rPr>
          <w:rFonts w:ascii="Calibri" w:eastAsia="Calibri" w:hAnsi="Calibri" w:cs="Calibri"/>
        </w:rPr>
        <w:sectPr w:rsidR="00745DC1">
          <w:type w:val="continuous"/>
          <w:pgSz w:w="12240" w:h="15840"/>
          <w:pgMar w:top="1380" w:right="1500" w:bottom="280" w:left="1180" w:header="720" w:footer="720" w:gutter="0"/>
          <w:cols w:num="2" w:space="720" w:equalWidth="0">
            <w:col w:w="4567" w:space="523"/>
            <w:col w:w="4470"/>
          </w:cols>
        </w:sectPr>
      </w:pPr>
      <w:r>
        <w:pict w14:anchorId="70F00C1A">
          <v:group id="_x0000_s2069" style="position:absolute;left:0;text-align:left;margin-left:48.95pt;margin-top:247.75pt;width:239.5pt;height:396.85pt;z-index:-251654656;mso-position-horizontal-relative:page;mso-position-vertical-relative:page" coordorigin="1032,5173" coordsize="4790,7937">
            <v:shape id="_x0000_s2088" type="#_x0000_t75" style="position:absolute;left:1756;top:9080;width:3620;height:4020">
              <v:imagedata r:id="rId18" o:title=""/>
            </v:shape>
            <v:shape id="_x0000_s2087" style="position:absolute;left:1756;top:9080;width:3620;height:4020" coordorigin="1756,9080" coordsize="3620,4020" path="m1756,13100r3620,l5376,9080r-3620,l1756,13100xe" filled="f" strokecolor="#2e528f" strokeweight="1pt">
              <v:path arrowok="t"/>
            </v:shape>
            <v:shape id="_x0000_s2086" type="#_x0000_t75" style="position:absolute;left:1197;top:5183;width:4585;height:3268">
              <v:imagedata r:id="rId19" o:title=""/>
            </v:shape>
            <v:shape id="_x0000_s2085" style="position:absolute;left:1197;top:5183;width:4585;height:3268" coordorigin="1197,5183" coordsize="4585,3268" path="m1197,8451r4585,l5782,5183r-4585,l1197,8451xe" filled="f" strokecolor="#2e528f" strokeweight="1pt">
              <v:path arrowok="t"/>
            </v:shape>
            <v:shape id="_x0000_s2084" style="position:absolute;left:1042;top:8474;width:4770;height:640" coordorigin="1042,8474" coordsize="4770,640" path="m1042,9114r4770,l5812,8474r-4770,l1042,9114xe" stroked="f">
              <v:path arrowok="t"/>
            </v:shape>
            <v:shape id="_x0000_s2083" style="position:absolute;left:3834;top:7807;width:215;height:332" coordorigin="3834,7807" coordsize="215,332" path="m3834,8119r34,21l4003,7920r11,-17l4037,7941r12,-134l3980,7882r-11,17l3834,8119xe" fillcolor="yellow" stroked="f">
              <v:path arrowok="t"/>
            </v:shape>
            <v:shape id="_x0000_s2082" style="position:absolute;left:3834;top:7807;width:215;height:332" coordorigin="3834,7807" coordsize="215,332" path="m3980,7882r69,-75l3935,7878r34,21l3980,7882xe" fillcolor="yellow" stroked="f">
              <v:path arrowok="t"/>
            </v:shape>
            <v:shape id="_x0000_s2081" style="position:absolute;left:3834;top:7807;width:215;height:332" coordorigin="3834,7807" coordsize="215,332" path="m4037,7941r-23,-38l4003,7920r34,21xe" fillcolor="yellow" stroked="f">
              <v:path arrowok="t"/>
            </v:shape>
            <v:shape id="_x0000_s2080" style="position:absolute;left:2611;top:7358;width:215;height:332" coordorigin="2611,7358" coordsize="215,332" path="m2611,7669r34,21l2780,7470r11,-17l2814,7491r12,-133l2757,7432r-11,17l2611,7669xe" fillcolor="yellow" stroked="f">
              <v:path arrowok="t"/>
            </v:shape>
            <v:shape id="_x0000_s2079" style="position:absolute;left:2611;top:7358;width:215;height:332" coordorigin="2611,7358" coordsize="215,332" path="m2757,7432r69,-74l2712,7428r34,21l2757,7432xe" fillcolor="yellow" stroked="f">
              <v:path arrowok="t"/>
            </v:shape>
            <v:shape id="_x0000_s2078" style="position:absolute;left:2611;top:7358;width:215;height:332" coordorigin="2611,7358" coordsize="215,332" path="m2814,7491r-23,-38l2780,7470r34,21xe" fillcolor="yellow" stroked="f">
              <v:path arrowok="t"/>
            </v:shape>
            <v:shape id="_x0000_s2077" style="position:absolute;left:2705;top:9638;width:714;height:3337" coordorigin="2705,9638" coordsize="714,3337" path="m2793,9766r44,-8l2789,9744r-44,9l2746,9638r-41,145l2749,9775r582,3071l3335,12869r43,106l3419,12830r-40,30l3375,12838,2793,9766xe" fillcolor="yellow" stroked="f">
              <v:path arrowok="t"/>
            </v:shape>
            <v:shape id="_x0000_s2076" style="position:absolute;left:2705;top:9638;width:714;height:3337" coordorigin="2705,9638" coordsize="714,3337" path="m3335,12869r-4,-23l3287,12855r91,120l3335,12869xe" fillcolor="yellow" stroked="f">
              <v:path arrowok="t"/>
            </v:shape>
            <v:shape id="_x0000_s2075" style="position:absolute;left:2705;top:9638;width:714;height:3337" coordorigin="2705,9638" coordsize="714,3337" path="m3419,12830r-44,8l3379,12860r40,-30xe" fillcolor="yellow" stroked="f">
              <v:path arrowok="t"/>
            </v:shape>
            <v:shape id="_x0000_s2074" style="position:absolute;left:2705;top:9638;width:714;height:3337" coordorigin="2705,9638" coordsize="714,3337" path="m2746,9638r-1,115l2789,9744r48,14l2746,9638xe" fillcolor="yellow" stroked="f">
              <v:path arrowok="t"/>
            </v:shape>
            <v:shape id="_x0000_s2073" style="position:absolute;left:1971;top:11080;width:2849;height:369" coordorigin="1971,11080" coordsize="2849,369" path="m4706,11123r114,12l4679,11080r4,45l4706,11123xe" stroked="f">
              <v:path arrowok="t"/>
            </v:shape>
            <v:shape id="_x0000_s2072" style="position:absolute;left:1971;top:11080;width:2849;height:369" coordorigin="1971,11080" coordsize="2849,369" path="m2085,11407r-4,-45l1971,11394r141,55l2085,11407xe" stroked="f">
              <v:path arrowok="t"/>
            </v:shape>
            <v:shape id="_x0000_s2071" style="position:absolute;left:1971;top:11080;width:2849;height:369" coordorigin="1971,11080" coordsize="2849,369" path="m4692,11215r18,-47l4688,11170r4,45xe" stroked="f">
              <v:path arrowok="t"/>
            </v:shape>
            <v:shape id="_x0000_s2070" style="position:absolute;left:1971;top:11080;width:2849;height:369" coordorigin="1971,11080" coordsize="2849,369" path="m2112,11449r-4,-44l4688,11170r22,-2l4692,11215r128,-80l4706,11123r-23,2l2103,11360r-4,-45l1971,11394r110,-32l2085,11407r27,42xe" stroked="f">
              <v:path arrowok="t"/>
            </v:shape>
            <w10:wrap anchorx="page" anchory="page"/>
          </v:group>
        </w:pict>
      </w:r>
      <w:r w:rsidR="0090236D">
        <w:br w:type="column"/>
      </w:r>
      <w:r w:rsidR="007F1C6C">
        <w:rPr>
          <w:rFonts w:ascii="Calibri" w:eastAsia="Calibri" w:hAnsi="Calibri" w:cs="Calibri"/>
          <w:b/>
        </w:rPr>
        <w:t>Fig. 6</w:t>
      </w:r>
      <w:r w:rsidR="0090236D">
        <w:rPr>
          <w:rFonts w:ascii="Calibri" w:eastAsia="Calibri" w:hAnsi="Calibri" w:cs="Calibri"/>
          <w:b/>
          <w:spacing w:val="-4"/>
        </w:rPr>
        <w:t xml:space="preserve"> </w:t>
      </w:r>
      <w:r w:rsidR="0090236D">
        <w:rPr>
          <w:rFonts w:ascii="Calibri" w:eastAsia="Calibri" w:hAnsi="Calibri" w:cs="Calibri"/>
          <w:b/>
        </w:rPr>
        <w:t>La</w:t>
      </w:r>
      <w:r w:rsidR="0090236D">
        <w:rPr>
          <w:rFonts w:ascii="Calibri" w:eastAsia="Calibri" w:hAnsi="Calibri" w:cs="Calibri"/>
          <w:b/>
          <w:spacing w:val="1"/>
        </w:rPr>
        <w:t>p</w:t>
      </w:r>
      <w:r w:rsidR="0090236D">
        <w:rPr>
          <w:rFonts w:ascii="Calibri" w:eastAsia="Calibri" w:hAnsi="Calibri" w:cs="Calibri"/>
          <w:b/>
        </w:rPr>
        <w:t>a</w:t>
      </w:r>
      <w:r w:rsidR="0090236D">
        <w:rPr>
          <w:rFonts w:ascii="Calibri" w:eastAsia="Calibri" w:hAnsi="Calibri" w:cs="Calibri"/>
          <w:b/>
          <w:spacing w:val="1"/>
        </w:rPr>
        <w:t>ro</w:t>
      </w:r>
      <w:r w:rsidR="0090236D">
        <w:rPr>
          <w:rFonts w:ascii="Calibri" w:eastAsia="Calibri" w:hAnsi="Calibri" w:cs="Calibri"/>
          <w:b/>
        </w:rPr>
        <w:t>sc</w:t>
      </w:r>
      <w:r w:rsidR="0090236D">
        <w:rPr>
          <w:rFonts w:ascii="Calibri" w:eastAsia="Calibri" w:hAnsi="Calibri" w:cs="Calibri"/>
          <w:b/>
          <w:spacing w:val="1"/>
        </w:rPr>
        <w:t>op</w:t>
      </w:r>
      <w:r w:rsidR="0090236D">
        <w:rPr>
          <w:rFonts w:ascii="Calibri" w:eastAsia="Calibri" w:hAnsi="Calibri" w:cs="Calibri"/>
          <w:b/>
          <w:spacing w:val="-1"/>
        </w:rPr>
        <w:t>i</w:t>
      </w:r>
      <w:r w:rsidR="0090236D">
        <w:rPr>
          <w:rFonts w:ascii="Calibri" w:eastAsia="Calibri" w:hAnsi="Calibri" w:cs="Calibri"/>
          <w:b/>
        </w:rPr>
        <w:t>c</w:t>
      </w:r>
      <w:r w:rsidR="0090236D">
        <w:rPr>
          <w:rFonts w:ascii="Calibri" w:eastAsia="Calibri" w:hAnsi="Calibri" w:cs="Calibri"/>
          <w:b/>
          <w:spacing w:val="-9"/>
        </w:rPr>
        <w:t xml:space="preserve"> </w:t>
      </w:r>
      <w:r w:rsidR="0090236D">
        <w:rPr>
          <w:rFonts w:ascii="Calibri" w:eastAsia="Calibri" w:hAnsi="Calibri" w:cs="Calibri"/>
          <w:b/>
        </w:rPr>
        <w:t>Ph</w:t>
      </w:r>
      <w:r w:rsidR="0090236D">
        <w:rPr>
          <w:rFonts w:ascii="Calibri" w:eastAsia="Calibri" w:hAnsi="Calibri" w:cs="Calibri"/>
          <w:b/>
          <w:spacing w:val="1"/>
        </w:rPr>
        <w:t>o</w:t>
      </w:r>
      <w:r w:rsidR="0090236D">
        <w:rPr>
          <w:rFonts w:ascii="Calibri" w:eastAsia="Calibri" w:hAnsi="Calibri" w:cs="Calibri"/>
          <w:b/>
        </w:rPr>
        <w:t>t</w:t>
      </w:r>
      <w:r w:rsidR="0090236D">
        <w:rPr>
          <w:rFonts w:ascii="Calibri" w:eastAsia="Calibri" w:hAnsi="Calibri" w:cs="Calibri"/>
          <w:b/>
          <w:spacing w:val="1"/>
        </w:rPr>
        <w:t>o</w:t>
      </w:r>
      <w:r w:rsidR="0090236D">
        <w:rPr>
          <w:rFonts w:ascii="Calibri" w:eastAsia="Calibri" w:hAnsi="Calibri" w:cs="Calibri"/>
          <w:b/>
          <w:spacing w:val="-1"/>
        </w:rPr>
        <w:t>g</w:t>
      </w:r>
      <w:r w:rsidR="0090236D">
        <w:rPr>
          <w:rFonts w:ascii="Calibri" w:eastAsia="Calibri" w:hAnsi="Calibri" w:cs="Calibri"/>
          <w:b/>
          <w:spacing w:val="1"/>
        </w:rPr>
        <w:t>r</w:t>
      </w:r>
      <w:r w:rsidR="0090236D">
        <w:rPr>
          <w:rFonts w:ascii="Calibri" w:eastAsia="Calibri" w:hAnsi="Calibri" w:cs="Calibri"/>
          <w:b/>
        </w:rPr>
        <w:t>a</w:t>
      </w:r>
      <w:r w:rsidR="0090236D">
        <w:rPr>
          <w:rFonts w:ascii="Calibri" w:eastAsia="Calibri" w:hAnsi="Calibri" w:cs="Calibri"/>
          <w:b/>
          <w:spacing w:val="1"/>
        </w:rPr>
        <w:t>ph</w:t>
      </w:r>
      <w:r w:rsidR="0090236D">
        <w:rPr>
          <w:rFonts w:ascii="Calibri" w:eastAsia="Calibri" w:hAnsi="Calibri" w:cs="Calibri"/>
          <w:b/>
        </w:rPr>
        <w:t>s</w:t>
      </w:r>
      <w:r w:rsidR="0090236D">
        <w:rPr>
          <w:rFonts w:ascii="Calibri" w:eastAsia="Calibri" w:hAnsi="Calibri" w:cs="Calibri"/>
          <w:b/>
          <w:spacing w:val="-11"/>
        </w:rPr>
        <w:t xml:space="preserve"> </w:t>
      </w:r>
      <w:r w:rsidR="0090236D">
        <w:rPr>
          <w:rFonts w:ascii="Calibri" w:eastAsia="Calibri" w:hAnsi="Calibri" w:cs="Calibri"/>
          <w:b/>
        </w:rPr>
        <w:t>s</w:t>
      </w:r>
      <w:r w:rsidR="0090236D">
        <w:rPr>
          <w:rFonts w:ascii="Calibri" w:eastAsia="Calibri" w:hAnsi="Calibri" w:cs="Calibri"/>
          <w:b/>
          <w:spacing w:val="1"/>
        </w:rPr>
        <w:t>ho</w:t>
      </w:r>
      <w:r w:rsidR="0090236D">
        <w:rPr>
          <w:rFonts w:ascii="Calibri" w:eastAsia="Calibri" w:hAnsi="Calibri" w:cs="Calibri"/>
          <w:b/>
        </w:rPr>
        <w:t>w</w:t>
      </w:r>
      <w:r w:rsidR="0090236D">
        <w:rPr>
          <w:rFonts w:ascii="Calibri" w:eastAsia="Calibri" w:hAnsi="Calibri" w:cs="Calibri"/>
          <w:b/>
          <w:spacing w:val="-1"/>
        </w:rPr>
        <w:t>i</w:t>
      </w:r>
      <w:r w:rsidR="0090236D">
        <w:rPr>
          <w:rFonts w:ascii="Calibri" w:eastAsia="Calibri" w:hAnsi="Calibri" w:cs="Calibri"/>
          <w:b/>
          <w:spacing w:val="1"/>
        </w:rPr>
        <w:t>n</w:t>
      </w:r>
      <w:r w:rsidR="0090236D">
        <w:rPr>
          <w:rFonts w:ascii="Calibri" w:eastAsia="Calibri" w:hAnsi="Calibri" w:cs="Calibri"/>
          <w:b/>
        </w:rPr>
        <w:t>g</w:t>
      </w:r>
      <w:r w:rsidR="0090236D">
        <w:rPr>
          <w:rFonts w:ascii="Calibri" w:eastAsia="Calibri" w:hAnsi="Calibri" w:cs="Calibri"/>
          <w:b/>
          <w:spacing w:val="-5"/>
        </w:rPr>
        <w:t xml:space="preserve"> </w:t>
      </w:r>
      <w:r w:rsidR="007F1C6C">
        <w:rPr>
          <w:rFonts w:ascii="Calibri" w:eastAsia="Calibri" w:hAnsi="Calibri" w:cs="Calibri"/>
          <w:b/>
          <w:spacing w:val="-5"/>
        </w:rPr>
        <w:t xml:space="preserve">a </w:t>
      </w:r>
      <w:r w:rsidR="0090236D">
        <w:rPr>
          <w:rFonts w:ascii="Calibri" w:eastAsia="Calibri" w:hAnsi="Calibri" w:cs="Calibri"/>
          <w:b/>
          <w:spacing w:val="1"/>
        </w:rPr>
        <w:t>c</w:t>
      </w:r>
      <w:r w:rsidR="0090236D">
        <w:rPr>
          <w:rFonts w:ascii="Calibri" w:eastAsia="Calibri" w:hAnsi="Calibri" w:cs="Calibri"/>
          <w:b/>
          <w:spacing w:val="-1"/>
        </w:rPr>
        <w:t>li</w:t>
      </w:r>
      <w:r w:rsidR="0090236D">
        <w:rPr>
          <w:rFonts w:ascii="Calibri" w:eastAsia="Calibri" w:hAnsi="Calibri" w:cs="Calibri"/>
          <w:b/>
        </w:rPr>
        <w:t>p</w:t>
      </w:r>
      <w:r w:rsidR="0090236D">
        <w:rPr>
          <w:rFonts w:ascii="Calibri" w:eastAsia="Calibri" w:hAnsi="Calibri" w:cs="Calibri"/>
          <w:b/>
          <w:spacing w:val="-2"/>
        </w:rPr>
        <w:t xml:space="preserve"> </w:t>
      </w:r>
      <w:r w:rsidR="0090236D">
        <w:rPr>
          <w:rFonts w:ascii="Calibri" w:eastAsia="Calibri" w:hAnsi="Calibri" w:cs="Calibri"/>
          <w:b/>
        </w:rPr>
        <w:t>a</w:t>
      </w:r>
      <w:r w:rsidR="0090236D">
        <w:rPr>
          <w:rFonts w:ascii="Calibri" w:eastAsia="Calibri" w:hAnsi="Calibri" w:cs="Calibri"/>
          <w:b/>
          <w:spacing w:val="2"/>
        </w:rPr>
        <w:t>p</w:t>
      </w:r>
      <w:r w:rsidR="0090236D">
        <w:rPr>
          <w:rFonts w:ascii="Calibri" w:eastAsia="Calibri" w:hAnsi="Calibri" w:cs="Calibri"/>
          <w:b/>
          <w:spacing w:val="1"/>
        </w:rPr>
        <w:t>p</w:t>
      </w:r>
      <w:r w:rsidR="0090236D">
        <w:rPr>
          <w:rFonts w:ascii="Calibri" w:eastAsia="Calibri" w:hAnsi="Calibri" w:cs="Calibri"/>
          <w:b/>
          <w:spacing w:val="-1"/>
        </w:rPr>
        <w:t>li</w:t>
      </w:r>
      <w:r w:rsidR="0090236D">
        <w:rPr>
          <w:rFonts w:ascii="Calibri" w:eastAsia="Calibri" w:hAnsi="Calibri" w:cs="Calibri"/>
          <w:b/>
        </w:rPr>
        <w:t>ed to</w:t>
      </w:r>
      <w:r w:rsidR="0090236D">
        <w:rPr>
          <w:rFonts w:ascii="Calibri" w:eastAsia="Calibri" w:hAnsi="Calibri" w:cs="Calibri"/>
          <w:b/>
          <w:spacing w:val="-1"/>
        </w:rPr>
        <w:t xml:space="preserve"> </w:t>
      </w:r>
      <w:r w:rsidR="007F1C6C">
        <w:rPr>
          <w:rFonts w:ascii="Calibri" w:eastAsia="Calibri" w:hAnsi="Calibri" w:cs="Calibri"/>
          <w:b/>
          <w:spacing w:val="-1"/>
        </w:rPr>
        <w:t xml:space="preserve">the </w:t>
      </w:r>
      <w:r w:rsidR="0090236D">
        <w:rPr>
          <w:rFonts w:ascii="Calibri" w:eastAsia="Calibri" w:hAnsi="Calibri" w:cs="Calibri"/>
          <w:b/>
        </w:rPr>
        <w:t>fee</w:t>
      </w:r>
      <w:r w:rsidR="0090236D">
        <w:rPr>
          <w:rFonts w:ascii="Calibri" w:eastAsia="Calibri" w:hAnsi="Calibri" w:cs="Calibri"/>
          <w:b/>
          <w:spacing w:val="1"/>
        </w:rPr>
        <w:t>d</w:t>
      </w:r>
      <w:r w:rsidR="0090236D">
        <w:rPr>
          <w:rFonts w:ascii="Calibri" w:eastAsia="Calibri" w:hAnsi="Calibri" w:cs="Calibri"/>
          <w:b/>
        </w:rPr>
        <w:t>er</w:t>
      </w:r>
      <w:r w:rsidR="0090236D">
        <w:rPr>
          <w:rFonts w:ascii="Calibri" w:eastAsia="Calibri" w:hAnsi="Calibri" w:cs="Calibri"/>
          <w:b/>
          <w:spacing w:val="-4"/>
        </w:rPr>
        <w:t xml:space="preserve"> </w:t>
      </w:r>
      <w:r w:rsidR="0090236D">
        <w:rPr>
          <w:rFonts w:ascii="Calibri" w:eastAsia="Calibri" w:hAnsi="Calibri" w:cs="Calibri"/>
          <w:b/>
        </w:rPr>
        <w:t>vesse</w:t>
      </w:r>
      <w:r w:rsidR="0090236D">
        <w:rPr>
          <w:rFonts w:ascii="Calibri" w:eastAsia="Calibri" w:hAnsi="Calibri" w:cs="Calibri"/>
          <w:b/>
          <w:spacing w:val="-1"/>
        </w:rPr>
        <w:t>l</w:t>
      </w:r>
      <w:r w:rsidR="0090236D">
        <w:rPr>
          <w:rFonts w:ascii="Calibri" w:eastAsia="Calibri" w:hAnsi="Calibri" w:cs="Calibri"/>
          <w:b/>
        </w:rPr>
        <w:t>s</w:t>
      </w:r>
      <w:r w:rsidR="0090236D">
        <w:rPr>
          <w:rFonts w:ascii="Calibri" w:eastAsia="Calibri" w:hAnsi="Calibri" w:cs="Calibri"/>
          <w:b/>
          <w:spacing w:val="-4"/>
        </w:rPr>
        <w:t xml:space="preserve"> </w:t>
      </w:r>
      <w:r w:rsidR="0090236D">
        <w:rPr>
          <w:rFonts w:ascii="Calibri" w:eastAsia="Calibri" w:hAnsi="Calibri" w:cs="Calibri"/>
          <w:b/>
          <w:spacing w:val="1"/>
        </w:rPr>
        <w:t>o</w:t>
      </w:r>
      <w:r w:rsidR="0090236D">
        <w:rPr>
          <w:rFonts w:ascii="Calibri" w:eastAsia="Calibri" w:hAnsi="Calibri" w:cs="Calibri"/>
          <w:b/>
        </w:rPr>
        <w:t>f</w:t>
      </w:r>
      <w:r w:rsidR="0090236D">
        <w:rPr>
          <w:rFonts w:ascii="Calibri" w:eastAsia="Calibri" w:hAnsi="Calibri" w:cs="Calibri"/>
          <w:b/>
          <w:spacing w:val="-2"/>
        </w:rPr>
        <w:t xml:space="preserve"> </w:t>
      </w:r>
      <w:r w:rsidR="007F1C6C">
        <w:rPr>
          <w:rFonts w:ascii="Calibri" w:eastAsia="Calibri" w:hAnsi="Calibri" w:cs="Calibri"/>
          <w:b/>
          <w:spacing w:val="-2"/>
        </w:rPr>
        <w:t xml:space="preserve">the </w:t>
      </w:r>
      <w:r w:rsidR="0090236D">
        <w:rPr>
          <w:rFonts w:ascii="Calibri" w:eastAsia="Calibri" w:hAnsi="Calibri" w:cs="Calibri"/>
          <w:b/>
        </w:rPr>
        <w:t>t</w:t>
      </w:r>
      <w:r w:rsidR="0090236D">
        <w:rPr>
          <w:rFonts w:ascii="Calibri" w:eastAsia="Calibri" w:hAnsi="Calibri" w:cs="Calibri"/>
          <w:b/>
          <w:spacing w:val="2"/>
        </w:rPr>
        <w:t>u</w:t>
      </w:r>
      <w:r w:rsidR="0090236D">
        <w:rPr>
          <w:rFonts w:ascii="Calibri" w:eastAsia="Calibri" w:hAnsi="Calibri" w:cs="Calibri"/>
          <w:b/>
          <w:spacing w:val="1"/>
        </w:rPr>
        <w:t>mo</w:t>
      </w:r>
      <w:r w:rsidR="0090236D">
        <w:rPr>
          <w:rFonts w:ascii="Calibri" w:eastAsia="Calibri" w:hAnsi="Calibri" w:cs="Calibri"/>
          <w:b/>
        </w:rPr>
        <w:t>r</w:t>
      </w:r>
      <w:r w:rsidR="0090236D">
        <w:rPr>
          <w:rFonts w:ascii="Calibri" w:eastAsia="Calibri" w:hAnsi="Calibri" w:cs="Calibri"/>
          <w:b/>
          <w:spacing w:val="-4"/>
        </w:rPr>
        <w:t xml:space="preserve"> </w:t>
      </w:r>
      <w:r w:rsidR="0090236D">
        <w:rPr>
          <w:rFonts w:ascii="Calibri" w:eastAsia="Calibri" w:hAnsi="Calibri" w:cs="Calibri"/>
          <w:b/>
        </w:rPr>
        <w:t>f</w:t>
      </w:r>
      <w:r w:rsidR="0090236D">
        <w:rPr>
          <w:rFonts w:ascii="Calibri" w:eastAsia="Calibri" w:hAnsi="Calibri" w:cs="Calibri"/>
          <w:b/>
          <w:spacing w:val="-1"/>
        </w:rPr>
        <w:t>r</w:t>
      </w:r>
      <w:r w:rsidR="0090236D">
        <w:rPr>
          <w:rFonts w:ascii="Calibri" w:eastAsia="Calibri" w:hAnsi="Calibri" w:cs="Calibri"/>
          <w:b/>
          <w:spacing w:val="1"/>
        </w:rPr>
        <w:t>o</w:t>
      </w:r>
      <w:r w:rsidR="0090236D">
        <w:rPr>
          <w:rFonts w:ascii="Calibri" w:eastAsia="Calibri" w:hAnsi="Calibri" w:cs="Calibri"/>
          <w:b/>
        </w:rPr>
        <w:t>m</w:t>
      </w:r>
      <w:r w:rsidR="0090236D">
        <w:rPr>
          <w:rFonts w:ascii="Calibri" w:eastAsia="Calibri" w:hAnsi="Calibri" w:cs="Calibri"/>
          <w:b/>
          <w:spacing w:val="-3"/>
        </w:rPr>
        <w:t xml:space="preserve"> </w:t>
      </w:r>
      <w:r w:rsidR="0090236D">
        <w:rPr>
          <w:rFonts w:ascii="Calibri" w:eastAsia="Calibri" w:hAnsi="Calibri" w:cs="Calibri"/>
          <w:b/>
        </w:rPr>
        <w:t>a</w:t>
      </w:r>
      <w:r w:rsidR="0090236D">
        <w:rPr>
          <w:rFonts w:ascii="Calibri" w:eastAsia="Calibri" w:hAnsi="Calibri" w:cs="Calibri"/>
          <w:b/>
          <w:spacing w:val="1"/>
        </w:rPr>
        <w:t>or</w:t>
      </w:r>
      <w:r w:rsidR="0090236D">
        <w:rPr>
          <w:rFonts w:ascii="Calibri" w:eastAsia="Calibri" w:hAnsi="Calibri" w:cs="Calibri"/>
          <w:b/>
        </w:rPr>
        <w:t>ta</w:t>
      </w:r>
    </w:p>
    <w:p w14:paraId="2D7D6F84" w14:textId="77777777" w:rsidR="00745DC1" w:rsidRDefault="00745DC1">
      <w:pPr>
        <w:spacing w:before="7" w:line="140" w:lineRule="exact"/>
        <w:rPr>
          <w:sz w:val="15"/>
          <w:szCs w:val="15"/>
        </w:rPr>
      </w:pPr>
    </w:p>
    <w:p w14:paraId="402BEF66" w14:textId="77777777" w:rsidR="00745DC1" w:rsidRDefault="00745DC1">
      <w:pPr>
        <w:spacing w:line="200" w:lineRule="exact"/>
      </w:pPr>
    </w:p>
    <w:p w14:paraId="708BEABA" w14:textId="77777777" w:rsidR="00745DC1" w:rsidRDefault="00745DC1">
      <w:pPr>
        <w:spacing w:line="200" w:lineRule="exact"/>
      </w:pPr>
    </w:p>
    <w:p w14:paraId="42B8D722" w14:textId="77777777" w:rsidR="00745DC1" w:rsidRDefault="00745DC1">
      <w:pPr>
        <w:spacing w:line="200" w:lineRule="exact"/>
      </w:pPr>
    </w:p>
    <w:p w14:paraId="48220D0A" w14:textId="77777777" w:rsidR="00745DC1" w:rsidRDefault="00745DC1">
      <w:pPr>
        <w:spacing w:line="200" w:lineRule="exact"/>
      </w:pPr>
    </w:p>
    <w:p w14:paraId="5D5B22BB" w14:textId="77777777" w:rsidR="00745DC1" w:rsidRDefault="00745DC1">
      <w:pPr>
        <w:spacing w:line="200" w:lineRule="exact"/>
      </w:pPr>
    </w:p>
    <w:p w14:paraId="0C504192" w14:textId="77777777" w:rsidR="00745DC1" w:rsidRDefault="00745DC1">
      <w:pPr>
        <w:spacing w:line="200" w:lineRule="exact"/>
      </w:pPr>
    </w:p>
    <w:p w14:paraId="7DF02526" w14:textId="77777777" w:rsidR="00745DC1" w:rsidRDefault="00745DC1">
      <w:pPr>
        <w:spacing w:line="200" w:lineRule="exact"/>
      </w:pPr>
    </w:p>
    <w:p w14:paraId="00CE1BF8" w14:textId="77777777" w:rsidR="00745DC1" w:rsidRDefault="00745DC1">
      <w:pPr>
        <w:spacing w:line="200" w:lineRule="exact"/>
      </w:pPr>
    </w:p>
    <w:p w14:paraId="7E13A1A0" w14:textId="77777777" w:rsidR="00745DC1" w:rsidRDefault="00745DC1">
      <w:pPr>
        <w:spacing w:line="200" w:lineRule="exact"/>
      </w:pPr>
    </w:p>
    <w:p w14:paraId="522C8198" w14:textId="77777777" w:rsidR="00745DC1" w:rsidRDefault="00745DC1">
      <w:pPr>
        <w:spacing w:line="200" w:lineRule="exact"/>
      </w:pPr>
    </w:p>
    <w:p w14:paraId="10747D03" w14:textId="77777777" w:rsidR="00745DC1" w:rsidRDefault="00745DC1">
      <w:pPr>
        <w:spacing w:line="200" w:lineRule="exact"/>
      </w:pPr>
    </w:p>
    <w:p w14:paraId="5FEC98EE" w14:textId="77777777" w:rsidR="00745DC1" w:rsidRDefault="00745DC1">
      <w:pPr>
        <w:spacing w:line="200" w:lineRule="exact"/>
      </w:pPr>
    </w:p>
    <w:p w14:paraId="12B3CF2F" w14:textId="77777777" w:rsidR="00745DC1" w:rsidRDefault="00745DC1">
      <w:pPr>
        <w:spacing w:line="200" w:lineRule="exact"/>
      </w:pPr>
    </w:p>
    <w:p w14:paraId="1720070F" w14:textId="77777777" w:rsidR="00745DC1" w:rsidRDefault="00745DC1">
      <w:pPr>
        <w:spacing w:line="200" w:lineRule="exact"/>
      </w:pPr>
    </w:p>
    <w:p w14:paraId="42BB7AC7" w14:textId="77777777" w:rsidR="00745DC1" w:rsidRDefault="00745DC1">
      <w:pPr>
        <w:spacing w:line="200" w:lineRule="exact"/>
      </w:pPr>
    </w:p>
    <w:p w14:paraId="2D620434" w14:textId="77777777" w:rsidR="00745DC1" w:rsidRDefault="00745DC1">
      <w:pPr>
        <w:spacing w:line="200" w:lineRule="exact"/>
      </w:pPr>
    </w:p>
    <w:p w14:paraId="2448058D" w14:textId="77777777" w:rsidR="00745DC1" w:rsidRDefault="00745DC1">
      <w:pPr>
        <w:spacing w:line="200" w:lineRule="exact"/>
        <w:sectPr w:rsidR="00745DC1">
          <w:type w:val="continuous"/>
          <w:pgSz w:w="12240" w:h="15840"/>
          <w:pgMar w:top="1380" w:right="1500" w:bottom="280" w:left="1180" w:header="720" w:footer="720" w:gutter="0"/>
          <w:cols w:space="720"/>
        </w:sectPr>
      </w:pPr>
    </w:p>
    <w:p w14:paraId="7A09B0B6" w14:textId="776513CF" w:rsidR="00745DC1" w:rsidRDefault="007F1C6C">
      <w:pPr>
        <w:spacing w:before="19" w:line="259" w:lineRule="auto"/>
        <w:ind w:left="1033" w:right="-37" w:hanging="794"/>
        <w:rPr>
          <w:rFonts w:ascii="Calibri" w:eastAsia="Calibri" w:hAnsi="Calibri" w:cs="Calibri"/>
        </w:rPr>
      </w:pPr>
      <w:r>
        <w:rPr>
          <w:rFonts w:ascii="Calibri" w:eastAsia="Calibri" w:hAnsi="Calibri" w:cs="Calibri"/>
          <w:b/>
        </w:rPr>
        <w:t>Fig. 7</w:t>
      </w:r>
      <w:r w:rsidR="00C50FFE">
        <w:rPr>
          <w:rFonts w:ascii="Calibri" w:eastAsia="Calibri" w:hAnsi="Calibri" w:cs="Calibri"/>
          <w:b/>
          <w:spacing w:val="-4"/>
        </w:rPr>
        <w:t xml:space="preserve"> </w:t>
      </w:r>
      <w:r w:rsidR="00C50FFE">
        <w:rPr>
          <w:rFonts w:ascii="Calibri" w:eastAsia="Calibri" w:hAnsi="Calibri" w:cs="Calibri"/>
          <w:b/>
        </w:rPr>
        <w:t>La</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ro</w:t>
      </w:r>
      <w:r w:rsidR="00C50FFE">
        <w:rPr>
          <w:rFonts w:ascii="Calibri" w:eastAsia="Calibri" w:hAnsi="Calibri" w:cs="Calibri"/>
          <w:b/>
        </w:rPr>
        <w:t>sc</w:t>
      </w:r>
      <w:r w:rsidR="00C50FFE">
        <w:rPr>
          <w:rFonts w:ascii="Calibri" w:eastAsia="Calibri" w:hAnsi="Calibri" w:cs="Calibri"/>
          <w:b/>
          <w:spacing w:val="1"/>
        </w:rPr>
        <w:t>op</w:t>
      </w:r>
      <w:r w:rsidR="00C50FFE">
        <w:rPr>
          <w:rFonts w:ascii="Calibri" w:eastAsia="Calibri" w:hAnsi="Calibri" w:cs="Calibri"/>
          <w:b/>
          <w:spacing w:val="-1"/>
        </w:rPr>
        <w:t>i</w:t>
      </w:r>
      <w:r w:rsidR="00C50FFE">
        <w:rPr>
          <w:rFonts w:ascii="Calibri" w:eastAsia="Calibri" w:hAnsi="Calibri" w:cs="Calibri"/>
          <w:b/>
        </w:rPr>
        <w:t>c</w:t>
      </w:r>
      <w:r w:rsidR="00C50FFE">
        <w:rPr>
          <w:rFonts w:ascii="Calibri" w:eastAsia="Calibri" w:hAnsi="Calibri" w:cs="Calibri"/>
          <w:b/>
          <w:spacing w:val="-9"/>
        </w:rPr>
        <w:t xml:space="preserve"> </w:t>
      </w:r>
      <w:r w:rsidR="00C50FFE">
        <w:rPr>
          <w:rFonts w:ascii="Calibri" w:eastAsia="Calibri" w:hAnsi="Calibri" w:cs="Calibri"/>
          <w:b/>
        </w:rPr>
        <w:t>Ph</w:t>
      </w:r>
      <w:r w:rsidR="00C50FFE">
        <w:rPr>
          <w:rFonts w:ascii="Calibri" w:eastAsia="Calibri" w:hAnsi="Calibri" w:cs="Calibri"/>
          <w:b/>
          <w:spacing w:val="1"/>
        </w:rPr>
        <w:t>o</w:t>
      </w:r>
      <w:r w:rsidR="00C50FFE">
        <w:rPr>
          <w:rFonts w:ascii="Calibri" w:eastAsia="Calibri" w:hAnsi="Calibri" w:cs="Calibri"/>
          <w:b/>
        </w:rPr>
        <w:t>t</w:t>
      </w:r>
      <w:r w:rsidR="00C50FFE">
        <w:rPr>
          <w:rFonts w:ascii="Calibri" w:eastAsia="Calibri" w:hAnsi="Calibri" w:cs="Calibri"/>
          <w:b/>
          <w:spacing w:val="1"/>
        </w:rPr>
        <w:t>o</w:t>
      </w:r>
      <w:r w:rsidR="00C50FFE">
        <w:rPr>
          <w:rFonts w:ascii="Calibri" w:eastAsia="Calibri" w:hAnsi="Calibri" w:cs="Calibri"/>
          <w:b/>
          <w:spacing w:val="-1"/>
        </w:rPr>
        <w:t>g</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ph</w:t>
      </w:r>
      <w:r w:rsidR="00C50FFE">
        <w:rPr>
          <w:rFonts w:ascii="Calibri" w:eastAsia="Calibri" w:hAnsi="Calibri" w:cs="Calibri"/>
          <w:b/>
        </w:rPr>
        <w:t>s</w:t>
      </w:r>
      <w:r w:rsidR="00C50FFE">
        <w:rPr>
          <w:rFonts w:ascii="Calibri" w:eastAsia="Calibri" w:hAnsi="Calibri" w:cs="Calibri"/>
          <w:b/>
          <w:spacing w:val="-11"/>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w:t>
      </w:r>
      <w:r w:rsidR="00C50FFE">
        <w:rPr>
          <w:rFonts w:ascii="Calibri" w:eastAsia="Calibri" w:hAnsi="Calibri" w:cs="Calibri"/>
          <w:b/>
          <w:spacing w:val="-1"/>
        </w:rPr>
        <w:t>i</w:t>
      </w:r>
      <w:r w:rsidR="00C50FFE">
        <w:rPr>
          <w:rFonts w:ascii="Calibri" w:eastAsia="Calibri" w:hAnsi="Calibri" w:cs="Calibri"/>
          <w:b/>
          <w:spacing w:val="1"/>
        </w:rPr>
        <w:t>n</w:t>
      </w:r>
      <w:r w:rsidR="00C50FFE">
        <w:rPr>
          <w:rFonts w:ascii="Calibri" w:eastAsia="Calibri" w:hAnsi="Calibri" w:cs="Calibri"/>
          <w:b/>
        </w:rPr>
        <w:t>g</w:t>
      </w:r>
      <w:r w:rsidR="00C50FFE">
        <w:rPr>
          <w:rFonts w:ascii="Calibri" w:eastAsia="Calibri" w:hAnsi="Calibri" w:cs="Calibri"/>
          <w:b/>
          <w:spacing w:val="-5"/>
        </w:rPr>
        <w:t xml:space="preserve"> </w:t>
      </w:r>
      <w:r w:rsidR="00C50FFE">
        <w:rPr>
          <w:rFonts w:ascii="Calibri" w:eastAsia="Calibri" w:hAnsi="Calibri" w:cs="Calibri"/>
          <w:b/>
          <w:spacing w:val="1"/>
        </w:rPr>
        <w:t>c</w:t>
      </w:r>
      <w:r w:rsidR="00C50FFE">
        <w:rPr>
          <w:rFonts w:ascii="Calibri" w:eastAsia="Calibri" w:hAnsi="Calibri" w:cs="Calibri"/>
          <w:b/>
          <w:spacing w:val="-1"/>
        </w:rPr>
        <w:t>li</w:t>
      </w:r>
      <w:r w:rsidR="00C50FFE">
        <w:rPr>
          <w:rFonts w:ascii="Calibri" w:eastAsia="Calibri" w:hAnsi="Calibri" w:cs="Calibri"/>
          <w:b/>
          <w:spacing w:val="1"/>
        </w:rPr>
        <w:t>pp</w:t>
      </w:r>
      <w:r w:rsidR="00C50FFE">
        <w:rPr>
          <w:rFonts w:ascii="Calibri" w:eastAsia="Calibri" w:hAnsi="Calibri" w:cs="Calibri"/>
          <w:b/>
        </w:rPr>
        <w:t xml:space="preserve">ed </w:t>
      </w:r>
      <w:r w:rsidR="00C50FFE">
        <w:rPr>
          <w:rFonts w:ascii="Calibri" w:eastAsia="Calibri" w:hAnsi="Calibri" w:cs="Calibri"/>
          <w:b/>
          <w:spacing w:val="-1"/>
        </w:rPr>
        <w:t>v</w:t>
      </w:r>
      <w:r w:rsidR="00C50FFE">
        <w:rPr>
          <w:rFonts w:ascii="Calibri" w:eastAsia="Calibri" w:hAnsi="Calibri" w:cs="Calibri"/>
          <w:b/>
        </w:rPr>
        <w:t>esse</w:t>
      </w:r>
      <w:r w:rsidR="00C50FFE">
        <w:rPr>
          <w:rFonts w:ascii="Calibri" w:eastAsia="Calibri" w:hAnsi="Calibri" w:cs="Calibri"/>
          <w:b/>
          <w:spacing w:val="1"/>
        </w:rPr>
        <w:t>l</w:t>
      </w:r>
      <w:r w:rsidR="00C50FFE">
        <w:rPr>
          <w:rFonts w:ascii="Calibri" w:eastAsia="Calibri" w:hAnsi="Calibri" w:cs="Calibri"/>
          <w:b/>
        </w:rPr>
        <w:t>s</w:t>
      </w:r>
      <w:r w:rsidR="00C50FFE">
        <w:rPr>
          <w:rFonts w:ascii="Calibri" w:eastAsia="Calibri" w:hAnsi="Calibri" w:cs="Calibri"/>
          <w:b/>
          <w:spacing w:val="-6"/>
        </w:rPr>
        <w:t xml:space="preserve"> </w:t>
      </w:r>
      <w:r w:rsidR="00C50FFE">
        <w:rPr>
          <w:rFonts w:ascii="Calibri" w:eastAsia="Calibri" w:hAnsi="Calibri" w:cs="Calibri"/>
          <w:b/>
        </w:rPr>
        <w:t>a</w:t>
      </w:r>
      <w:r w:rsidR="00C50FFE">
        <w:rPr>
          <w:rFonts w:ascii="Calibri" w:eastAsia="Calibri" w:hAnsi="Calibri" w:cs="Calibri"/>
          <w:b/>
          <w:spacing w:val="1"/>
        </w:rPr>
        <w:t>n</w:t>
      </w:r>
      <w:r w:rsidR="00C50FFE">
        <w:rPr>
          <w:rFonts w:ascii="Calibri" w:eastAsia="Calibri" w:hAnsi="Calibri" w:cs="Calibri"/>
          <w:b/>
        </w:rPr>
        <w:t>d</w:t>
      </w:r>
      <w:r w:rsidR="00C50FFE">
        <w:rPr>
          <w:rFonts w:ascii="Calibri" w:eastAsia="Calibri" w:hAnsi="Calibri" w:cs="Calibri"/>
          <w:b/>
          <w:spacing w:val="-1"/>
        </w:rPr>
        <w:t xml:space="preserve"> </w:t>
      </w:r>
      <w:r w:rsidR="00C50FFE">
        <w:rPr>
          <w:rFonts w:ascii="Calibri" w:eastAsia="Calibri" w:hAnsi="Calibri" w:cs="Calibri"/>
          <w:b/>
        </w:rPr>
        <w:t>a</w:t>
      </w:r>
      <w:r w:rsidR="00C50FFE">
        <w:rPr>
          <w:rFonts w:ascii="Calibri" w:eastAsia="Calibri" w:hAnsi="Calibri" w:cs="Calibri"/>
          <w:b/>
          <w:spacing w:val="1"/>
        </w:rPr>
        <w:t>or</w:t>
      </w:r>
      <w:r w:rsidR="00C50FFE">
        <w:rPr>
          <w:rFonts w:ascii="Calibri" w:eastAsia="Calibri" w:hAnsi="Calibri" w:cs="Calibri"/>
          <w:b/>
        </w:rPr>
        <w:t>tic</w:t>
      </w:r>
      <w:r w:rsidR="00C50FFE">
        <w:rPr>
          <w:rFonts w:ascii="Calibri" w:eastAsia="Calibri" w:hAnsi="Calibri" w:cs="Calibri"/>
          <w:b/>
          <w:spacing w:val="-5"/>
        </w:rPr>
        <w:t xml:space="preserve"> </w:t>
      </w:r>
      <w:r w:rsidR="00C50FFE">
        <w:rPr>
          <w:rFonts w:ascii="Calibri" w:eastAsia="Calibri" w:hAnsi="Calibri" w:cs="Calibri"/>
          <w:b/>
          <w:spacing w:val="1"/>
        </w:rPr>
        <w:t>b</w:t>
      </w:r>
      <w:r w:rsidR="00C50FFE">
        <w:rPr>
          <w:rFonts w:ascii="Calibri" w:eastAsia="Calibri" w:hAnsi="Calibri" w:cs="Calibri"/>
          <w:b/>
          <w:spacing w:val="-1"/>
        </w:rPr>
        <w:t>i</w:t>
      </w:r>
      <w:r w:rsidR="00C50FFE">
        <w:rPr>
          <w:rFonts w:ascii="Calibri" w:eastAsia="Calibri" w:hAnsi="Calibri" w:cs="Calibri"/>
          <w:b/>
        </w:rPr>
        <w:t>fu</w:t>
      </w:r>
      <w:r w:rsidR="00C50FFE">
        <w:rPr>
          <w:rFonts w:ascii="Calibri" w:eastAsia="Calibri" w:hAnsi="Calibri" w:cs="Calibri"/>
          <w:b/>
          <w:spacing w:val="1"/>
        </w:rPr>
        <w:t>rc</w:t>
      </w:r>
      <w:r w:rsidR="00C50FFE">
        <w:rPr>
          <w:rFonts w:ascii="Calibri" w:eastAsia="Calibri" w:hAnsi="Calibri" w:cs="Calibri"/>
          <w:b/>
        </w:rPr>
        <w:t>ation</w:t>
      </w:r>
    </w:p>
    <w:p w14:paraId="60CD22B0" w14:textId="77777777" w:rsidR="00745DC1" w:rsidRDefault="00C50FFE">
      <w:pPr>
        <w:spacing w:before="8" w:line="100" w:lineRule="exact"/>
        <w:rPr>
          <w:sz w:val="10"/>
          <w:szCs w:val="10"/>
        </w:rPr>
      </w:pPr>
      <w:r>
        <w:br w:type="column"/>
      </w:r>
    </w:p>
    <w:p w14:paraId="38B89B6C" w14:textId="56B1F527" w:rsidR="00745DC1" w:rsidRDefault="00000000">
      <w:pPr>
        <w:spacing w:line="259" w:lineRule="auto"/>
        <w:ind w:left="1371" w:right="371" w:hanging="1371"/>
        <w:rPr>
          <w:rFonts w:ascii="Calibri" w:eastAsia="Calibri" w:hAnsi="Calibri" w:cs="Calibri"/>
        </w:rPr>
        <w:sectPr w:rsidR="00745DC1">
          <w:type w:val="continuous"/>
          <w:pgSz w:w="12240" w:h="15840"/>
          <w:pgMar w:top="1380" w:right="1500" w:bottom="280" w:left="1180" w:header="720" w:footer="720" w:gutter="0"/>
          <w:cols w:num="2" w:space="720" w:equalWidth="0">
            <w:col w:w="4253" w:space="707"/>
            <w:col w:w="4600"/>
          </w:cols>
        </w:sectPr>
      </w:pPr>
      <w:r>
        <w:rPr>
          <w:b/>
          <w:bCs/>
        </w:rPr>
        <w:pict w14:anchorId="26A3B1FD">
          <v:group id="_x0000_s2089" style="position:absolute;left:0;text-align:left;margin-left:288.45pt;margin-top:34.1pt;width:230.25pt;height:164.4pt;z-index:-251653632;mso-position-horizontal-relative:page" coordorigin="5769,682" coordsize="4605,3288">
            <v:shape id="_x0000_s2093" type="#_x0000_t75" style="position:absolute;left:5779;top:692;width:4585;height:3268">
              <v:imagedata r:id="rId20" o:title=""/>
            </v:shape>
            <v:shape id="_x0000_s2092" style="position:absolute;left:5779;top:692;width:4585;height:3268" coordorigin="5779,692" coordsize="4585,3268" path="m5779,3960r4585,l10364,692r-4585,l5779,3960xe" filled="f" strokecolor="#2e528f" strokeweight="1pt">
              <v:path arrowok="t"/>
            </v:shape>
            <v:shape id="_x0000_s2091" style="position:absolute;left:8924;top:2295;width:118;height:410" coordorigin="8924,2295" coordsize="118,410" path="m8962,2295r-2,102l8999,2390r43,13l8962,2295xe" fillcolor="yellow" stroked="f">
              <v:path arrowok="t"/>
            </v:shape>
            <v:shape id="_x0000_s2090" style="position:absolute;left:8924;top:2295;width:118;height:410" coordorigin="8924,2295" coordsize="118,410" path="m8962,2295r-38,129l8963,2417r50,288l9053,2698r-51,-288l9042,2403r-43,-13l8960,2397r2,-102xe" fillcolor="yellow" stroked="f">
              <v:path arrowok="t"/>
            </v:shape>
            <w10:wrap anchorx="page"/>
          </v:group>
        </w:pict>
      </w:r>
      <w:r w:rsidR="007F1C6C" w:rsidRPr="007F1C6C">
        <w:rPr>
          <w:b/>
          <w:bCs/>
        </w:rPr>
        <w:t>Fig. 8</w:t>
      </w:r>
      <w:r w:rsidR="00C50FFE">
        <w:rPr>
          <w:rFonts w:ascii="Calibri" w:eastAsia="Calibri" w:hAnsi="Calibri" w:cs="Calibri"/>
          <w:b/>
          <w:spacing w:val="-4"/>
        </w:rPr>
        <w:t xml:space="preserve"> </w:t>
      </w:r>
      <w:r w:rsidR="00C50FFE">
        <w:rPr>
          <w:rFonts w:ascii="Calibri" w:eastAsia="Calibri" w:hAnsi="Calibri" w:cs="Calibri"/>
          <w:b/>
        </w:rPr>
        <w:t>La</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ro</w:t>
      </w:r>
      <w:r w:rsidR="00C50FFE">
        <w:rPr>
          <w:rFonts w:ascii="Calibri" w:eastAsia="Calibri" w:hAnsi="Calibri" w:cs="Calibri"/>
          <w:b/>
        </w:rPr>
        <w:t>sc</w:t>
      </w:r>
      <w:r w:rsidR="00C50FFE">
        <w:rPr>
          <w:rFonts w:ascii="Calibri" w:eastAsia="Calibri" w:hAnsi="Calibri" w:cs="Calibri"/>
          <w:b/>
          <w:spacing w:val="1"/>
        </w:rPr>
        <w:t>op</w:t>
      </w:r>
      <w:r w:rsidR="00C50FFE">
        <w:rPr>
          <w:rFonts w:ascii="Calibri" w:eastAsia="Calibri" w:hAnsi="Calibri" w:cs="Calibri"/>
          <w:b/>
          <w:spacing w:val="-1"/>
        </w:rPr>
        <w:t>i</w:t>
      </w:r>
      <w:r w:rsidR="00C50FFE">
        <w:rPr>
          <w:rFonts w:ascii="Calibri" w:eastAsia="Calibri" w:hAnsi="Calibri" w:cs="Calibri"/>
          <w:b/>
        </w:rPr>
        <w:t>c</w:t>
      </w:r>
      <w:r w:rsidR="00C50FFE">
        <w:rPr>
          <w:rFonts w:ascii="Calibri" w:eastAsia="Calibri" w:hAnsi="Calibri" w:cs="Calibri"/>
          <w:b/>
          <w:spacing w:val="-9"/>
        </w:rPr>
        <w:t xml:space="preserve"> </w:t>
      </w:r>
      <w:r w:rsidR="00C50FFE">
        <w:rPr>
          <w:rFonts w:ascii="Calibri" w:eastAsia="Calibri" w:hAnsi="Calibri" w:cs="Calibri"/>
          <w:b/>
        </w:rPr>
        <w:t>Ph</w:t>
      </w:r>
      <w:r w:rsidR="00C50FFE">
        <w:rPr>
          <w:rFonts w:ascii="Calibri" w:eastAsia="Calibri" w:hAnsi="Calibri" w:cs="Calibri"/>
          <w:b/>
          <w:spacing w:val="1"/>
        </w:rPr>
        <w:t>o</w:t>
      </w:r>
      <w:r w:rsidR="00C50FFE">
        <w:rPr>
          <w:rFonts w:ascii="Calibri" w:eastAsia="Calibri" w:hAnsi="Calibri" w:cs="Calibri"/>
          <w:b/>
        </w:rPr>
        <w:t>t</w:t>
      </w:r>
      <w:r w:rsidR="00C50FFE">
        <w:rPr>
          <w:rFonts w:ascii="Calibri" w:eastAsia="Calibri" w:hAnsi="Calibri" w:cs="Calibri"/>
          <w:b/>
          <w:spacing w:val="1"/>
        </w:rPr>
        <w:t>o</w:t>
      </w:r>
      <w:r w:rsidR="00C50FFE">
        <w:rPr>
          <w:rFonts w:ascii="Calibri" w:eastAsia="Calibri" w:hAnsi="Calibri" w:cs="Calibri"/>
          <w:b/>
          <w:spacing w:val="-1"/>
        </w:rPr>
        <w:t>g</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ph</w:t>
      </w:r>
      <w:r w:rsidR="00C50FFE">
        <w:rPr>
          <w:rFonts w:ascii="Calibri" w:eastAsia="Calibri" w:hAnsi="Calibri" w:cs="Calibri"/>
          <w:b/>
        </w:rPr>
        <w:t>s</w:t>
      </w:r>
      <w:r w:rsidR="00C50FFE">
        <w:rPr>
          <w:rFonts w:ascii="Calibri" w:eastAsia="Calibri" w:hAnsi="Calibri" w:cs="Calibri"/>
          <w:b/>
          <w:spacing w:val="-11"/>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w:t>
      </w:r>
      <w:r w:rsidR="00C50FFE">
        <w:rPr>
          <w:rFonts w:ascii="Calibri" w:eastAsia="Calibri" w:hAnsi="Calibri" w:cs="Calibri"/>
          <w:b/>
          <w:spacing w:val="-1"/>
        </w:rPr>
        <w:t>i</w:t>
      </w:r>
      <w:r w:rsidR="00C50FFE">
        <w:rPr>
          <w:rFonts w:ascii="Calibri" w:eastAsia="Calibri" w:hAnsi="Calibri" w:cs="Calibri"/>
          <w:b/>
          <w:spacing w:val="1"/>
        </w:rPr>
        <w:t>n</w:t>
      </w:r>
      <w:r w:rsidR="00C50FFE">
        <w:rPr>
          <w:rFonts w:ascii="Calibri" w:eastAsia="Calibri" w:hAnsi="Calibri" w:cs="Calibri"/>
          <w:b/>
        </w:rPr>
        <w:t>g</w:t>
      </w:r>
      <w:r w:rsidR="00C50FFE">
        <w:rPr>
          <w:rFonts w:ascii="Calibri" w:eastAsia="Calibri" w:hAnsi="Calibri" w:cs="Calibri"/>
          <w:b/>
          <w:spacing w:val="-5"/>
        </w:rPr>
        <w:t xml:space="preserve"> </w:t>
      </w:r>
      <w:r w:rsidR="00C50FFE">
        <w:rPr>
          <w:rFonts w:ascii="Calibri" w:eastAsia="Calibri" w:hAnsi="Calibri" w:cs="Calibri"/>
          <w:b/>
          <w:spacing w:val="1"/>
        </w:rPr>
        <w:t>comp</w:t>
      </w:r>
      <w:r w:rsidR="00C50FFE">
        <w:rPr>
          <w:rFonts w:ascii="Calibri" w:eastAsia="Calibri" w:hAnsi="Calibri" w:cs="Calibri"/>
          <w:b/>
          <w:spacing w:val="-1"/>
        </w:rPr>
        <w:t>l</w:t>
      </w:r>
      <w:r w:rsidR="00C50FFE">
        <w:rPr>
          <w:rFonts w:ascii="Calibri" w:eastAsia="Calibri" w:hAnsi="Calibri" w:cs="Calibri"/>
          <w:b/>
        </w:rPr>
        <w:t>ete exci</w:t>
      </w:r>
      <w:r w:rsidR="00C50FFE">
        <w:rPr>
          <w:rFonts w:ascii="Calibri" w:eastAsia="Calibri" w:hAnsi="Calibri" w:cs="Calibri"/>
          <w:b/>
          <w:spacing w:val="-1"/>
        </w:rPr>
        <w:t>si</w:t>
      </w:r>
      <w:r w:rsidR="00C50FFE">
        <w:rPr>
          <w:rFonts w:ascii="Calibri" w:eastAsia="Calibri" w:hAnsi="Calibri" w:cs="Calibri"/>
          <w:b/>
          <w:spacing w:val="1"/>
        </w:rPr>
        <w:t>o</w:t>
      </w:r>
      <w:r w:rsidR="00C50FFE">
        <w:rPr>
          <w:rFonts w:ascii="Calibri" w:eastAsia="Calibri" w:hAnsi="Calibri" w:cs="Calibri"/>
          <w:b/>
        </w:rPr>
        <w:t>n</w:t>
      </w:r>
      <w:r w:rsidR="00C50FFE">
        <w:rPr>
          <w:rFonts w:ascii="Calibri" w:eastAsia="Calibri" w:hAnsi="Calibri" w:cs="Calibri"/>
          <w:b/>
          <w:spacing w:val="-6"/>
        </w:rPr>
        <w:t xml:space="preserve"> </w:t>
      </w:r>
      <w:r w:rsidR="00C50FFE">
        <w:rPr>
          <w:rFonts w:ascii="Calibri" w:eastAsia="Calibri" w:hAnsi="Calibri" w:cs="Calibri"/>
          <w:b/>
          <w:spacing w:val="1"/>
        </w:rPr>
        <w:t>o</w:t>
      </w:r>
      <w:r w:rsidR="00C50FFE">
        <w:rPr>
          <w:rFonts w:ascii="Calibri" w:eastAsia="Calibri" w:hAnsi="Calibri" w:cs="Calibri"/>
          <w:b/>
        </w:rPr>
        <w:t>f</w:t>
      </w:r>
      <w:r w:rsidR="00C50FFE">
        <w:rPr>
          <w:rFonts w:ascii="Calibri" w:eastAsia="Calibri" w:hAnsi="Calibri" w:cs="Calibri"/>
          <w:b/>
          <w:spacing w:val="-2"/>
        </w:rPr>
        <w:t xml:space="preserve"> </w:t>
      </w:r>
      <w:proofErr w:type="spellStart"/>
      <w:r w:rsidR="007F1C6C">
        <w:rPr>
          <w:rFonts w:ascii="Calibri" w:eastAsia="Calibri" w:hAnsi="Calibri" w:cs="Calibri"/>
          <w:b/>
        </w:rPr>
        <w:t>tumour</w:t>
      </w:r>
      <w:proofErr w:type="spellEnd"/>
    </w:p>
    <w:p w14:paraId="1D2F3DC7" w14:textId="77777777" w:rsidR="00745DC1" w:rsidRDefault="00745DC1">
      <w:pPr>
        <w:spacing w:before="10" w:line="180" w:lineRule="exact"/>
        <w:rPr>
          <w:sz w:val="18"/>
          <w:szCs w:val="18"/>
        </w:rPr>
      </w:pPr>
    </w:p>
    <w:p w14:paraId="3861AFF8" w14:textId="77777777" w:rsidR="00745DC1" w:rsidRDefault="00745DC1">
      <w:pPr>
        <w:spacing w:line="200" w:lineRule="exact"/>
      </w:pPr>
    </w:p>
    <w:p w14:paraId="16A88B2C" w14:textId="77777777" w:rsidR="00745DC1" w:rsidRDefault="00745DC1">
      <w:pPr>
        <w:spacing w:line="200" w:lineRule="exact"/>
      </w:pPr>
    </w:p>
    <w:p w14:paraId="5AEFD4CD" w14:textId="77777777" w:rsidR="00745DC1" w:rsidRDefault="00745DC1">
      <w:pPr>
        <w:spacing w:line="200" w:lineRule="exact"/>
      </w:pPr>
    </w:p>
    <w:p w14:paraId="3DC390B1" w14:textId="77777777" w:rsidR="00745DC1" w:rsidRDefault="00745DC1">
      <w:pPr>
        <w:spacing w:line="200" w:lineRule="exact"/>
      </w:pPr>
    </w:p>
    <w:p w14:paraId="1292B670" w14:textId="77777777" w:rsidR="00745DC1" w:rsidRDefault="00745DC1">
      <w:pPr>
        <w:spacing w:line="200" w:lineRule="exact"/>
      </w:pPr>
    </w:p>
    <w:p w14:paraId="216D9BE4" w14:textId="77777777" w:rsidR="00745DC1" w:rsidRDefault="00745DC1">
      <w:pPr>
        <w:spacing w:line="200" w:lineRule="exact"/>
      </w:pPr>
    </w:p>
    <w:p w14:paraId="05022BF6" w14:textId="77777777" w:rsidR="00745DC1" w:rsidRDefault="00745DC1">
      <w:pPr>
        <w:spacing w:line="200" w:lineRule="exact"/>
      </w:pPr>
    </w:p>
    <w:p w14:paraId="3F5D1D56" w14:textId="77777777" w:rsidR="00745DC1" w:rsidRDefault="00745DC1">
      <w:pPr>
        <w:spacing w:line="200" w:lineRule="exact"/>
      </w:pPr>
    </w:p>
    <w:p w14:paraId="723B4315" w14:textId="77777777" w:rsidR="00745DC1" w:rsidRDefault="00745DC1">
      <w:pPr>
        <w:spacing w:line="200" w:lineRule="exact"/>
      </w:pPr>
    </w:p>
    <w:p w14:paraId="66896A79" w14:textId="77777777" w:rsidR="00745DC1" w:rsidRDefault="00745DC1">
      <w:pPr>
        <w:spacing w:line="200" w:lineRule="exact"/>
      </w:pPr>
    </w:p>
    <w:p w14:paraId="40C688E3" w14:textId="77777777" w:rsidR="00745DC1" w:rsidRDefault="00745DC1">
      <w:pPr>
        <w:spacing w:line="200" w:lineRule="exact"/>
      </w:pPr>
    </w:p>
    <w:p w14:paraId="1B7E39A5" w14:textId="77777777" w:rsidR="00745DC1" w:rsidRDefault="00745DC1">
      <w:pPr>
        <w:spacing w:line="200" w:lineRule="exact"/>
      </w:pPr>
    </w:p>
    <w:p w14:paraId="547625DD" w14:textId="77777777" w:rsidR="00745DC1" w:rsidRDefault="00745DC1">
      <w:pPr>
        <w:spacing w:line="200" w:lineRule="exact"/>
      </w:pPr>
    </w:p>
    <w:p w14:paraId="53976E98" w14:textId="77777777" w:rsidR="00745DC1" w:rsidRDefault="00745DC1">
      <w:pPr>
        <w:spacing w:line="200" w:lineRule="exact"/>
      </w:pPr>
    </w:p>
    <w:p w14:paraId="737A98DA" w14:textId="77777777" w:rsidR="00745DC1" w:rsidRDefault="00745DC1">
      <w:pPr>
        <w:spacing w:line="200" w:lineRule="exact"/>
      </w:pPr>
    </w:p>
    <w:p w14:paraId="4146E904" w14:textId="77777777" w:rsidR="00745DC1" w:rsidRDefault="00745DC1">
      <w:pPr>
        <w:spacing w:line="200" w:lineRule="exact"/>
      </w:pPr>
    </w:p>
    <w:p w14:paraId="5866282D" w14:textId="77777777" w:rsidR="00745DC1" w:rsidRDefault="00745DC1">
      <w:pPr>
        <w:spacing w:line="200" w:lineRule="exact"/>
      </w:pPr>
    </w:p>
    <w:p w14:paraId="62202B80" w14:textId="77777777" w:rsidR="00745DC1" w:rsidRDefault="00745DC1">
      <w:pPr>
        <w:spacing w:line="200" w:lineRule="exact"/>
      </w:pPr>
    </w:p>
    <w:p w14:paraId="0731AF96" w14:textId="77777777" w:rsidR="00745DC1" w:rsidRDefault="00745DC1">
      <w:pPr>
        <w:spacing w:line="200" w:lineRule="exact"/>
        <w:sectPr w:rsidR="00745DC1">
          <w:type w:val="continuous"/>
          <w:pgSz w:w="12240" w:h="15840"/>
          <w:pgMar w:top="1380" w:right="1500" w:bottom="280" w:left="1180" w:header="720" w:footer="720" w:gutter="0"/>
          <w:cols w:space="720"/>
        </w:sectPr>
      </w:pPr>
    </w:p>
    <w:p w14:paraId="1829B80E" w14:textId="584B489D" w:rsidR="00745DC1" w:rsidRDefault="00000000">
      <w:pPr>
        <w:spacing w:before="86" w:line="259" w:lineRule="auto"/>
        <w:ind w:left="330" w:right="-37" w:hanging="206"/>
        <w:rPr>
          <w:rFonts w:ascii="Calibri" w:eastAsia="Calibri" w:hAnsi="Calibri" w:cs="Calibri"/>
        </w:rPr>
      </w:pPr>
      <w:r>
        <w:rPr>
          <w:b/>
          <w:bCs/>
        </w:rPr>
        <w:pict w14:anchorId="440D2F71">
          <v:group id="_x0000_s2062" style="position:absolute;left:0;text-align:left;margin-left:308.6pt;margin-top:47.65pt;width:230.25pt;height:164.4pt;z-index:-251656704;mso-position-horizontal-relative:page;mso-position-vertical-relative:page" coordorigin="6172,953" coordsize="4605,3288">
            <v:shape id="_x0000_s2068" type="#_x0000_t75" style="position:absolute;left:6182;top:963;width:4585;height:3268">
              <v:imagedata r:id="rId21" o:title=""/>
            </v:shape>
            <v:shape id="_x0000_s2067" style="position:absolute;left:6182;top:963;width:4585;height:3268" coordorigin="6182,963" coordsize="4585,3268" path="m6182,4231r4585,l10767,963r-4585,l6182,4231xe" filled="f" strokecolor="#2e528f" strokeweight="1pt">
              <v:path arrowok="t"/>
            </v:shape>
            <v:shape id="_x0000_s2066" style="position:absolute;left:8670;top:3008;width:215;height:333" coordorigin="8670,3008" coordsize="215,333" path="m8670,3320r34,21l8839,3121r11,-17l8873,3142r12,-134l8816,3083r-11,17l8670,3320xe" fillcolor="yellow" stroked="f">
              <v:path arrowok="t"/>
            </v:shape>
            <v:shape id="_x0000_s2065" style="position:absolute;left:8670;top:3008;width:215;height:333" coordorigin="8670,3008" coordsize="215,333" path="m8816,3083r69,-75l8771,3079r34,21l8816,3083xe" fillcolor="yellow" stroked="f">
              <v:path arrowok="t"/>
            </v:shape>
            <v:shape id="_x0000_s2064" style="position:absolute;left:8670;top:3008;width:215;height:333" coordorigin="8670,3008" coordsize="215,333" path="m8873,3142r-23,-38l8839,3121r34,21xe" fillcolor="yellow" stroked="f">
              <v:path arrowok="t"/>
            </v:shape>
            <v:shape id="_x0000_s2063" style="position:absolute;left:7788;top:2481;width:1464;height:441" coordorigin="7788,2481" coordsize="1464,441" path="m7788,2922r1464,l9252,2481r-1464,l7788,2922xe" filled="f" strokeweight=".5pt">
              <v:path arrowok="t"/>
            </v:shape>
            <w10:wrap anchorx="page" anchory="page"/>
          </v:group>
        </w:pict>
      </w:r>
      <w:r>
        <w:rPr>
          <w:b/>
          <w:bCs/>
        </w:rPr>
        <w:pict w14:anchorId="48E1CE67">
          <v:group id="_x0000_s2053" style="position:absolute;left:0;text-align:left;margin-left:56.05pt;margin-top:48.8pt;width:230.25pt;height:164.4pt;z-index:-251657728;mso-position-horizontal-relative:page;mso-position-vertical-relative:page" coordorigin="1121,976" coordsize="4605,3288">
            <v:shape id="_x0000_s2061" type="#_x0000_t75" style="position:absolute;left:1131;top:986;width:4585;height:3268">
              <v:imagedata r:id="rId22" o:title=""/>
            </v:shape>
            <v:shape id="_x0000_s2060" style="position:absolute;left:1131;top:986;width:4585;height:3268" coordorigin="1131,986" coordsize="4585,3268" path="m1131,4254r4585,l5716,986r-4585,l1131,4254xe" filled="f" strokecolor="#2e528f" strokeweight="1pt">
              <v:path arrowok="t"/>
            </v:shape>
            <v:shape id="_x0000_s2059" style="position:absolute;left:1782;top:2740;width:323;height:394" coordorigin="1782,2740" coordsize="323,394" path="m1782,3108r32,25l2045,2846r13,-16l2076,2871r29,-131l2027,2805r-13,16l1782,3108xe" fillcolor="yellow" stroked="f">
              <v:path arrowok="t"/>
            </v:shape>
            <v:shape id="_x0000_s2058" style="position:absolute;left:1782;top:2740;width:323;height:394" coordorigin="1782,2740" coordsize="323,394" path="m2027,2805r78,-65l1983,2795r31,26l2027,2805xe" fillcolor="yellow" stroked="f">
              <v:path arrowok="t"/>
            </v:shape>
            <v:shape id="_x0000_s2057" style="position:absolute;left:1782;top:2740;width:323;height:394" coordorigin="1782,2740" coordsize="323,394" path="m2076,2871r-18,-41l2045,2846r31,25xe" fillcolor="yellow" stroked="f">
              <v:path arrowok="t"/>
            </v:shape>
            <v:shape id="_x0000_s2056" style="position:absolute;left:3265;top:3331;width:288;height:344" coordorigin="3265,3331" coordsize="288,344" path="m3265,3650r30,25l3492,3437r13,-16l3523,3462r30,-131l3474,3396r-13,15l3265,3650xe" fillcolor="yellow" stroked="f">
              <v:path arrowok="t"/>
            </v:shape>
            <v:shape id="_x0000_s2055" style="position:absolute;left:3265;top:3331;width:288;height:344" coordorigin="3265,3331" coordsize="288,344" path="m3474,3396r79,-65l3430,3386r31,25l3474,3396xe" fillcolor="yellow" stroked="f">
              <v:path arrowok="t"/>
            </v:shape>
            <v:shape id="_x0000_s2054" style="position:absolute;left:3265;top:3331;width:288;height:344" coordorigin="3265,3331" coordsize="288,344" path="m3523,3462r-18,-41l3492,3437r31,25xe" fillcolor="yellow" stroked="f">
              <v:path arrowok="t"/>
            </v:shape>
            <w10:wrap anchorx="page" anchory="page"/>
          </v:group>
        </w:pict>
      </w:r>
      <w:r w:rsidR="001B54C2" w:rsidRPr="00D35FCF">
        <w:rPr>
          <w:b/>
          <w:bCs/>
        </w:rPr>
        <w:t>Fig. 9</w:t>
      </w:r>
      <w:r w:rsidR="00C50FFE">
        <w:rPr>
          <w:rFonts w:ascii="Calibri" w:eastAsia="Calibri" w:hAnsi="Calibri" w:cs="Calibri"/>
          <w:b/>
          <w:spacing w:val="-4"/>
        </w:rPr>
        <w:t xml:space="preserve"> </w:t>
      </w:r>
      <w:r w:rsidR="00C50FFE">
        <w:rPr>
          <w:rFonts w:ascii="Calibri" w:eastAsia="Calibri" w:hAnsi="Calibri" w:cs="Calibri"/>
          <w:b/>
        </w:rPr>
        <w:t>G</w:t>
      </w:r>
      <w:r w:rsidR="00C50FFE">
        <w:rPr>
          <w:rFonts w:ascii="Calibri" w:eastAsia="Calibri" w:hAnsi="Calibri" w:cs="Calibri"/>
          <w:b/>
          <w:spacing w:val="1"/>
        </w:rPr>
        <w:t>ro</w:t>
      </w:r>
      <w:r w:rsidR="00C50FFE">
        <w:rPr>
          <w:rFonts w:ascii="Calibri" w:eastAsia="Calibri" w:hAnsi="Calibri" w:cs="Calibri"/>
          <w:b/>
        </w:rPr>
        <w:t>ss</w:t>
      </w:r>
      <w:r w:rsidR="00C50FFE">
        <w:rPr>
          <w:rFonts w:ascii="Calibri" w:eastAsia="Calibri" w:hAnsi="Calibri" w:cs="Calibri"/>
          <w:b/>
          <w:spacing w:val="-5"/>
        </w:rPr>
        <w:t xml:space="preserve"> </w:t>
      </w:r>
      <w:r w:rsidR="00C50FFE">
        <w:rPr>
          <w:rFonts w:ascii="Calibri" w:eastAsia="Calibri" w:hAnsi="Calibri" w:cs="Calibri"/>
          <w:b/>
        </w:rPr>
        <w:t>s</w:t>
      </w:r>
      <w:r w:rsidR="00C50FFE">
        <w:rPr>
          <w:rFonts w:ascii="Calibri" w:eastAsia="Calibri" w:hAnsi="Calibri" w:cs="Calibri"/>
          <w:b/>
          <w:spacing w:val="1"/>
        </w:rPr>
        <w:t>p</w:t>
      </w:r>
      <w:r w:rsidR="00C50FFE">
        <w:rPr>
          <w:rFonts w:ascii="Calibri" w:eastAsia="Calibri" w:hAnsi="Calibri" w:cs="Calibri"/>
          <w:b/>
        </w:rPr>
        <w:t>e</w:t>
      </w:r>
      <w:r w:rsidR="00C50FFE">
        <w:rPr>
          <w:rFonts w:ascii="Calibri" w:eastAsia="Calibri" w:hAnsi="Calibri" w:cs="Calibri"/>
          <w:b/>
          <w:spacing w:val="1"/>
        </w:rPr>
        <w:t>c</w:t>
      </w:r>
      <w:r w:rsidR="00C50FFE">
        <w:rPr>
          <w:rFonts w:ascii="Calibri" w:eastAsia="Calibri" w:hAnsi="Calibri" w:cs="Calibri"/>
          <w:b/>
          <w:spacing w:val="-1"/>
        </w:rPr>
        <w:t>i</w:t>
      </w:r>
      <w:r w:rsidR="00C50FFE">
        <w:rPr>
          <w:rFonts w:ascii="Calibri" w:eastAsia="Calibri" w:hAnsi="Calibri" w:cs="Calibri"/>
          <w:b/>
          <w:spacing w:val="1"/>
        </w:rPr>
        <w:t>m</w:t>
      </w:r>
      <w:r w:rsidR="00C50FFE">
        <w:rPr>
          <w:rFonts w:ascii="Calibri" w:eastAsia="Calibri" w:hAnsi="Calibri" w:cs="Calibri"/>
          <w:b/>
        </w:rPr>
        <w:t>en</w:t>
      </w:r>
      <w:r w:rsidR="00C50FFE">
        <w:rPr>
          <w:rFonts w:ascii="Calibri" w:eastAsia="Calibri" w:hAnsi="Calibri" w:cs="Calibri"/>
          <w:b/>
          <w:spacing w:val="-7"/>
        </w:rPr>
        <w:t xml:space="preserve"> </w:t>
      </w:r>
      <w:r w:rsidR="00C50FFE">
        <w:rPr>
          <w:rFonts w:ascii="Calibri" w:eastAsia="Calibri" w:hAnsi="Calibri" w:cs="Calibri"/>
          <w:b/>
          <w:spacing w:val="1"/>
        </w:rPr>
        <w:t>o</w:t>
      </w:r>
      <w:r w:rsidR="00C50FFE">
        <w:rPr>
          <w:rFonts w:ascii="Calibri" w:eastAsia="Calibri" w:hAnsi="Calibri" w:cs="Calibri"/>
          <w:b/>
        </w:rPr>
        <w:t>f</w:t>
      </w:r>
      <w:r w:rsidR="00C50FFE">
        <w:rPr>
          <w:rFonts w:ascii="Calibri" w:eastAsia="Calibri" w:hAnsi="Calibri" w:cs="Calibri"/>
          <w:b/>
          <w:spacing w:val="-2"/>
        </w:rPr>
        <w:t xml:space="preserve"> </w:t>
      </w:r>
      <w:r w:rsidR="00C50FFE">
        <w:rPr>
          <w:rFonts w:ascii="Calibri" w:eastAsia="Calibri" w:hAnsi="Calibri" w:cs="Calibri"/>
          <w:b/>
          <w:spacing w:val="1"/>
        </w:rPr>
        <w:t>r</w:t>
      </w:r>
      <w:r w:rsidR="00C50FFE">
        <w:rPr>
          <w:rFonts w:ascii="Calibri" w:eastAsia="Calibri" w:hAnsi="Calibri" w:cs="Calibri"/>
          <w:b/>
          <w:spacing w:val="-1"/>
        </w:rPr>
        <w:t>ig</w:t>
      </w:r>
      <w:r w:rsidR="00C50FFE">
        <w:rPr>
          <w:rFonts w:ascii="Calibri" w:eastAsia="Calibri" w:hAnsi="Calibri" w:cs="Calibri"/>
          <w:b/>
          <w:spacing w:val="1"/>
        </w:rPr>
        <w:t>h</w:t>
      </w:r>
      <w:r w:rsidR="00C50FFE">
        <w:rPr>
          <w:rFonts w:ascii="Calibri" w:eastAsia="Calibri" w:hAnsi="Calibri" w:cs="Calibri"/>
          <w:b/>
        </w:rPr>
        <w:t>t</w:t>
      </w:r>
      <w:r w:rsidR="00C50FFE">
        <w:rPr>
          <w:rFonts w:ascii="Calibri" w:eastAsia="Calibri" w:hAnsi="Calibri" w:cs="Calibri"/>
          <w:b/>
          <w:spacing w:val="-3"/>
        </w:rPr>
        <w:t xml:space="preserve"> </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w:t>
      </w:r>
      <w:r w:rsidR="00C50FFE">
        <w:rPr>
          <w:rFonts w:ascii="Calibri" w:eastAsia="Calibri" w:hAnsi="Calibri" w:cs="Calibri"/>
          <w:b/>
          <w:spacing w:val="4"/>
        </w:rPr>
        <w:t>a</w:t>
      </w:r>
      <w:r w:rsidR="00C50FFE">
        <w:rPr>
          <w:rFonts w:ascii="Calibri" w:eastAsia="Calibri" w:hAnsi="Calibri" w:cs="Calibri"/>
          <w:b/>
          <w:spacing w:val="-1"/>
        </w:rPr>
        <w:t>-</w:t>
      </w:r>
      <w:r w:rsidR="00C50FFE">
        <w:rPr>
          <w:rFonts w:ascii="Calibri" w:eastAsia="Calibri" w:hAnsi="Calibri" w:cs="Calibri"/>
          <w:b/>
        </w:rPr>
        <w:t>a</w:t>
      </w:r>
      <w:r w:rsidR="00C50FFE">
        <w:rPr>
          <w:rFonts w:ascii="Calibri" w:eastAsia="Calibri" w:hAnsi="Calibri" w:cs="Calibri"/>
          <w:b/>
          <w:spacing w:val="1"/>
        </w:rPr>
        <w:t>or</w:t>
      </w:r>
      <w:r w:rsidR="00C50FFE">
        <w:rPr>
          <w:rFonts w:ascii="Calibri" w:eastAsia="Calibri" w:hAnsi="Calibri" w:cs="Calibri"/>
          <w:b/>
        </w:rPr>
        <w:t>tic</w:t>
      </w:r>
      <w:r w:rsidR="00C50FFE">
        <w:rPr>
          <w:rFonts w:ascii="Calibri" w:eastAsia="Calibri" w:hAnsi="Calibri" w:cs="Calibri"/>
          <w:b/>
          <w:spacing w:val="-9"/>
        </w:rPr>
        <w:t xml:space="preserve"> </w:t>
      </w:r>
      <w:r w:rsidR="00C50FFE">
        <w:rPr>
          <w:rFonts w:ascii="Calibri" w:eastAsia="Calibri" w:hAnsi="Calibri" w:cs="Calibri"/>
          <w:b/>
          <w:spacing w:val="1"/>
        </w:rPr>
        <w:t>m</w:t>
      </w:r>
      <w:r w:rsidR="00C50FFE">
        <w:rPr>
          <w:rFonts w:ascii="Calibri" w:eastAsia="Calibri" w:hAnsi="Calibri" w:cs="Calibri"/>
          <w:b/>
        </w:rPr>
        <w:t>ass</w:t>
      </w:r>
      <w:r w:rsidR="00C50FFE">
        <w:rPr>
          <w:rFonts w:ascii="Calibri" w:eastAsia="Calibri" w:hAnsi="Calibri" w:cs="Calibri"/>
          <w:b/>
          <w:spacing w:val="-3"/>
        </w:rPr>
        <w:t xml:space="preserve"> </w:t>
      </w:r>
      <w:r w:rsidR="00C50FFE">
        <w:rPr>
          <w:rFonts w:ascii="Calibri" w:eastAsia="Calibri" w:hAnsi="Calibri" w:cs="Calibri"/>
          <w:b/>
        </w:rPr>
        <w:t>at t</w:t>
      </w:r>
      <w:r w:rsidR="00C50FFE">
        <w:rPr>
          <w:rFonts w:ascii="Calibri" w:eastAsia="Calibri" w:hAnsi="Calibri" w:cs="Calibri"/>
          <w:b/>
          <w:spacing w:val="2"/>
        </w:rPr>
        <w:t>h</w:t>
      </w:r>
      <w:r w:rsidR="00C50FFE">
        <w:rPr>
          <w:rFonts w:ascii="Calibri" w:eastAsia="Calibri" w:hAnsi="Calibri" w:cs="Calibri"/>
          <w:b/>
        </w:rPr>
        <w:t>e</w:t>
      </w:r>
      <w:r w:rsidR="00C50FFE">
        <w:rPr>
          <w:rFonts w:ascii="Calibri" w:eastAsia="Calibri" w:hAnsi="Calibri" w:cs="Calibri"/>
          <w:b/>
          <w:spacing w:val="-3"/>
        </w:rPr>
        <w:t xml:space="preserve"> </w:t>
      </w:r>
      <w:r w:rsidR="00C50FFE">
        <w:rPr>
          <w:rFonts w:ascii="Calibri" w:eastAsia="Calibri" w:hAnsi="Calibri" w:cs="Calibri"/>
          <w:b/>
          <w:spacing w:val="1"/>
        </w:rPr>
        <w:t>or</w:t>
      </w:r>
      <w:r w:rsidR="00C50FFE">
        <w:rPr>
          <w:rFonts w:ascii="Calibri" w:eastAsia="Calibri" w:hAnsi="Calibri" w:cs="Calibri"/>
          <w:b/>
          <w:spacing w:val="-1"/>
        </w:rPr>
        <w:t>g</w:t>
      </w:r>
      <w:r w:rsidR="00C50FFE">
        <w:rPr>
          <w:rFonts w:ascii="Calibri" w:eastAsia="Calibri" w:hAnsi="Calibri" w:cs="Calibri"/>
          <w:b/>
        </w:rPr>
        <w:t>an</w:t>
      </w:r>
      <w:r w:rsidR="00C50FFE">
        <w:rPr>
          <w:rFonts w:ascii="Calibri" w:eastAsia="Calibri" w:hAnsi="Calibri" w:cs="Calibri"/>
          <w:b/>
          <w:spacing w:val="-4"/>
        </w:rPr>
        <w:t xml:space="preserve"> </w:t>
      </w:r>
      <w:r w:rsidR="00C50FFE">
        <w:rPr>
          <w:rFonts w:ascii="Calibri" w:eastAsia="Calibri" w:hAnsi="Calibri" w:cs="Calibri"/>
          <w:b/>
          <w:spacing w:val="1"/>
        </w:rPr>
        <w:t>o</w:t>
      </w:r>
      <w:r w:rsidR="00C50FFE">
        <w:rPr>
          <w:rFonts w:ascii="Calibri" w:eastAsia="Calibri" w:hAnsi="Calibri" w:cs="Calibri"/>
          <w:b/>
        </w:rPr>
        <w:t>f</w:t>
      </w:r>
      <w:r w:rsidR="00C50FFE">
        <w:rPr>
          <w:rFonts w:ascii="Calibri" w:eastAsia="Calibri" w:hAnsi="Calibri" w:cs="Calibri"/>
          <w:b/>
          <w:spacing w:val="-1"/>
        </w:rPr>
        <w:t xml:space="preserve"> </w:t>
      </w:r>
      <w:r w:rsidR="00C50FFE">
        <w:rPr>
          <w:rFonts w:ascii="Calibri" w:eastAsia="Calibri" w:hAnsi="Calibri" w:cs="Calibri"/>
          <w:b/>
          <w:spacing w:val="1"/>
        </w:rPr>
        <w:t>Zuc</w:t>
      </w:r>
      <w:r w:rsidR="00C50FFE">
        <w:rPr>
          <w:rFonts w:ascii="Calibri" w:eastAsia="Calibri" w:hAnsi="Calibri" w:cs="Calibri"/>
          <w:b/>
          <w:spacing w:val="-2"/>
        </w:rPr>
        <w:t>k</w:t>
      </w:r>
      <w:r w:rsidR="00C50FFE">
        <w:rPr>
          <w:rFonts w:ascii="Calibri" w:eastAsia="Calibri" w:hAnsi="Calibri" w:cs="Calibri"/>
          <w:b/>
        </w:rPr>
        <w:t>e</w:t>
      </w:r>
      <w:r w:rsidR="00C50FFE">
        <w:rPr>
          <w:rFonts w:ascii="Calibri" w:eastAsia="Calibri" w:hAnsi="Calibri" w:cs="Calibri"/>
          <w:b/>
          <w:spacing w:val="1"/>
        </w:rPr>
        <w:t>r</w:t>
      </w:r>
      <w:r w:rsidR="00C50FFE">
        <w:rPr>
          <w:rFonts w:ascii="Calibri" w:eastAsia="Calibri" w:hAnsi="Calibri" w:cs="Calibri"/>
          <w:b/>
        </w:rPr>
        <w:t>ka</w:t>
      </w:r>
      <w:r w:rsidR="00C50FFE">
        <w:rPr>
          <w:rFonts w:ascii="Calibri" w:eastAsia="Calibri" w:hAnsi="Calibri" w:cs="Calibri"/>
          <w:b/>
          <w:spacing w:val="1"/>
        </w:rPr>
        <w:t>nd</w:t>
      </w:r>
      <w:r w:rsidR="00C50FFE">
        <w:rPr>
          <w:rFonts w:ascii="Calibri" w:eastAsia="Calibri" w:hAnsi="Calibri" w:cs="Calibri"/>
          <w:b/>
        </w:rPr>
        <w:t>l</w:t>
      </w:r>
      <w:r w:rsidR="00C50FFE">
        <w:rPr>
          <w:rFonts w:ascii="Calibri" w:eastAsia="Calibri" w:hAnsi="Calibri" w:cs="Calibri"/>
          <w:b/>
          <w:spacing w:val="-9"/>
        </w:rPr>
        <w:t xml:space="preserve"> </w:t>
      </w:r>
      <w:r w:rsidR="00C50FFE">
        <w:rPr>
          <w:rFonts w:ascii="Calibri" w:eastAsia="Calibri" w:hAnsi="Calibri" w:cs="Calibri"/>
          <w:b/>
          <w:spacing w:val="1"/>
        </w:rPr>
        <w:t>o</w:t>
      </w:r>
      <w:r w:rsidR="00C50FFE">
        <w:rPr>
          <w:rFonts w:ascii="Calibri" w:eastAsia="Calibri" w:hAnsi="Calibri" w:cs="Calibri"/>
          <w:b/>
        </w:rPr>
        <w:t>f</w:t>
      </w:r>
      <w:r w:rsidR="00C50FFE">
        <w:rPr>
          <w:rFonts w:ascii="Calibri" w:eastAsia="Calibri" w:hAnsi="Calibri" w:cs="Calibri"/>
          <w:b/>
          <w:spacing w:val="-2"/>
        </w:rPr>
        <w:t xml:space="preserve"> </w:t>
      </w:r>
      <w:r w:rsidR="00C50FFE">
        <w:rPr>
          <w:rFonts w:ascii="Calibri" w:eastAsia="Calibri" w:hAnsi="Calibri" w:cs="Calibri"/>
          <w:b/>
          <w:spacing w:val="-3"/>
        </w:rPr>
        <w:t>s</w:t>
      </w:r>
      <w:r w:rsidR="00C50FFE">
        <w:rPr>
          <w:rFonts w:ascii="Calibri" w:eastAsia="Calibri" w:hAnsi="Calibri" w:cs="Calibri"/>
          <w:b/>
          <w:spacing w:val="-1"/>
        </w:rPr>
        <w:t>i</w:t>
      </w:r>
      <w:r w:rsidR="00C50FFE">
        <w:rPr>
          <w:rFonts w:ascii="Calibri" w:eastAsia="Calibri" w:hAnsi="Calibri" w:cs="Calibri"/>
          <w:b/>
        </w:rPr>
        <w:t>ze</w:t>
      </w:r>
      <w:r w:rsidR="00C50FFE">
        <w:rPr>
          <w:rFonts w:ascii="Calibri" w:eastAsia="Calibri" w:hAnsi="Calibri" w:cs="Calibri"/>
          <w:b/>
          <w:spacing w:val="-3"/>
        </w:rPr>
        <w:t xml:space="preserve"> </w:t>
      </w:r>
      <w:r w:rsidR="00C50FFE">
        <w:rPr>
          <w:rFonts w:ascii="Calibri" w:eastAsia="Calibri" w:hAnsi="Calibri" w:cs="Calibri"/>
          <w:b/>
        </w:rPr>
        <w:t>7</w:t>
      </w:r>
      <w:r w:rsidR="00C50FFE">
        <w:rPr>
          <w:rFonts w:ascii="Calibri" w:eastAsia="Calibri" w:hAnsi="Calibri" w:cs="Calibri"/>
          <w:b/>
          <w:spacing w:val="1"/>
        </w:rPr>
        <w:t>x</w:t>
      </w:r>
      <w:r w:rsidR="00C50FFE">
        <w:rPr>
          <w:rFonts w:ascii="Calibri" w:eastAsia="Calibri" w:hAnsi="Calibri" w:cs="Calibri"/>
          <w:b/>
        </w:rPr>
        <w:t>6</w:t>
      </w:r>
      <w:r w:rsidR="00C50FFE">
        <w:rPr>
          <w:rFonts w:ascii="Calibri" w:eastAsia="Calibri" w:hAnsi="Calibri" w:cs="Calibri"/>
          <w:b/>
          <w:spacing w:val="2"/>
        </w:rPr>
        <w:t>x</w:t>
      </w:r>
      <w:r w:rsidR="00C50FFE">
        <w:rPr>
          <w:rFonts w:ascii="Calibri" w:eastAsia="Calibri" w:hAnsi="Calibri" w:cs="Calibri"/>
          <w:b/>
        </w:rPr>
        <w:t>3.4</w:t>
      </w:r>
      <w:r w:rsidR="00C50FFE">
        <w:rPr>
          <w:rFonts w:ascii="Calibri" w:eastAsia="Calibri" w:hAnsi="Calibri" w:cs="Calibri"/>
          <w:b/>
          <w:spacing w:val="-7"/>
        </w:rPr>
        <w:t xml:space="preserve"> </w:t>
      </w:r>
      <w:r w:rsidR="00C50FFE">
        <w:rPr>
          <w:rFonts w:ascii="Calibri" w:eastAsia="Calibri" w:hAnsi="Calibri" w:cs="Calibri"/>
          <w:b/>
          <w:spacing w:val="1"/>
        </w:rPr>
        <w:t>c</w:t>
      </w:r>
      <w:r w:rsidR="00C50FFE">
        <w:rPr>
          <w:rFonts w:ascii="Calibri" w:eastAsia="Calibri" w:hAnsi="Calibri" w:cs="Calibri"/>
          <w:b/>
        </w:rPr>
        <w:t>m</w:t>
      </w:r>
    </w:p>
    <w:p w14:paraId="1386AB29" w14:textId="34AEC8DC" w:rsidR="00745DC1" w:rsidRDefault="00C50FFE">
      <w:pPr>
        <w:spacing w:before="19" w:line="257" w:lineRule="auto"/>
        <w:ind w:left="1454" w:right="859" w:hanging="1454"/>
        <w:rPr>
          <w:rFonts w:ascii="Calibri" w:eastAsia="Calibri" w:hAnsi="Calibri" w:cs="Calibri"/>
        </w:rPr>
        <w:sectPr w:rsidR="00745DC1">
          <w:type w:val="continuous"/>
          <w:pgSz w:w="12240" w:h="15840"/>
          <w:pgMar w:top="1380" w:right="1500" w:bottom="280" w:left="1180" w:header="720" w:footer="720" w:gutter="0"/>
          <w:cols w:num="2" w:space="720" w:equalWidth="0">
            <w:col w:w="4163" w:space="973"/>
            <w:col w:w="4424"/>
          </w:cols>
        </w:sectPr>
      </w:pPr>
      <w:r>
        <w:br w:type="column"/>
      </w:r>
      <w:r w:rsidR="001B54C2">
        <w:rPr>
          <w:rFonts w:ascii="Calibri" w:eastAsia="Calibri" w:hAnsi="Calibri" w:cs="Calibri"/>
          <w:b/>
        </w:rPr>
        <w:t>Fig. 10</w:t>
      </w:r>
      <w:r>
        <w:rPr>
          <w:rFonts w:ascii="Calibri" w:eastAsia="Calibri" w:hAnsi="Calibri" w:cs="Calibri"/>
          <w:b/>
          <w:spacing w:val="-5"/>
        </w:rPr>
        <w:t xml:space="preserve"> </w:t>
      </w:r>
      <w:r>
        <w:rPr>
          <w:rFonts w:ascii="Calibri" w:eastAsia="Calibri" w:hAnsi="Calibri" w:cs="Calibri"/>
          <w:b/>
          <w:spacing w:val="1"/>
        </w:rPr>
        <w:t>Mon</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6"/>
        </w:rPr>
        <w:t xml:space="preserve"> </w:t>
      </w:r>
      <w:r>
        <w:rPr>
          <w:rFonts w:ascii="Calibri" w:eastAsia="Calibri" w:hAnsi="Calibri" w:cs="Calibri"/>
          <w:b/>
        </w:rPr>
        <w:t>s</w:t>
      </w:r>
      <w:r>
        <w:rPr>
          <w:rFonts w:ascii="Calibri" w:eastAsia="Calibri" w:hAnsi="Calibri" w:cs="Calibri"/>
          <w:b/>
          <w:spacing w:val="1"/>
        </w:rPr>
        <w:t>ho</w:t>
      </w:r>
      <w:r>
        <w:rPr>
          <w:rFonts w:ascii="Calibri" w:eastAsia="Calibri" w:hAnsi="Calibri" w:cs="Calibri"/>
          <w:b/>
        </w:rPr>
        <w:t>ws</w:t>
      </w:r>
      <w:r>
        <w:rPr>
          <w:rFonts w:ascii="Calibri" w:eastAsia="Calibri" w:hAnsi="Calibri" w:cs="Calibri"/>
          <w:b/>
          <w:spacing w:val="-3"/>
        </w:rPr>
        <w:t xml:space="preserve"> </w:t>
      </w:r>
      <w:r>
        <w:rPr>
          <w:rFonts w:ascii="Calibri" w:eastAsia="Calibri" w:hAnsi="Calibri" w:cs="Calibri"/>
          <w:b/>
          <w:spacing w:val="1"/>
        </w:rPr>
        <w:t>h</w:t>
      </w:r>
      <w:r>
        <w:rPr>
          <w:rFonts w:ascii="Calibri" w:eastAsia="Calibri" w:hAnsi="Calibri" w:cs="Calibri"/>
          <w:b/>
          <w:spacing w:val="-1"/>
        </w:rPr>
        <w:t>y</w:t>
      </w:r>
      <w:r>
        <w:rPr>
          <w:rFonts w:ascii="Calibri" w:eastAsia="Calibri" w:hAnsi="Calibri" w:cs="Calibri"/>
          <w:b/>
          <w:spacing w:val="1"/>
        </w:rPr>
        <w:t>p</w:t>
      </w:r>
      <w:r>
        <w:rPr>
          <w:rFonts w:ascii="Calibri" w:eastAsia="Calibri" w:hAnsi="Calibri" w:cs="Calibri"/>
          <w:b/>
        </w:rPr>
        <w:t>e</w:t>
      </w:r>
      <w:r>
        <w:rPr>
          <w:rFonts w:ascii="Calibri" w:eastAsia="Calibri" w:hAnsi="Calibri" w:cs="Calibri"/>
          <w:b/>
          <w:spacing w:val="1"/>
        </w:rPr>
        <w:t>r</w:t>
      </w:r>
      <w:r>
        <w:rPr>
          <w:rFonts w:ascii="Calibri" w:eastAsia="Calibri" w:hAnsi="Calibri" w:cs="Calibri"/>
          <w:b/>
          <w:spacing w:val="-2"/>
        </w:rPr>
        <w:t>t</w:t>
      </w:r>
      <w:r>
        <w:rPr>
          <w:rFonts w:ascii="Calibri" w:eastAsia="Calibri" w:hAnsi="Calibri" w:cs="Calibri"/>
          <w:b/>
        </w:rPr>
        <w:t>e</w:t>
      </w:r>
      <w:r>
        <w:rPr>
          <w:rFonts w:ascii="Calibri" w:eastAsia="Calibri" w:hAnsi="Calibri" w:cs="Calibri"/>
          <w:b/>
          <w:spacing w:val="1"/>
        </w:rPr>
        <w:t>n</w:t>
      </w:r>
      <w:r>
        <w:rPr>
          <w:rFonts w:ascii="Calibri" w:eastAsia="Calibri" w:hAnsi="Calibri" w:cs="Calibri"/>
          <w:b/>
        </w:rPr>
        <w:t>s</w:t>
      </w:r>
      <w:r>
        <w:rPr>
          <w:rFonts w:ascii="Calibri" w:eastAsia="Calibri" w:hAnsi="Calibri" w:cs="Calibri"/>
          <w:b/>
          <w:spacing w:val="-1"/>
        </w:rPr>
        <w:t>i</w:t>
      </w:r>
      <w:r>
        <w:rPr>
          <w:rFonts w:ascii="Calibri" w:eastAsia="Calibri" w:hAnsi="Calibri" w:cs="Calibri"/>
          <w:b/>
          <w:spacing w:val="1"/>
        </w:rPr>
        <w:t>o</w:t>
      </w:r>
      <w:r>
        <w:rPr>
          <w:rFonts w:ascii="Calibri" w:eastAsia="Calibri" w:hAnsi="Calibri" w:cs="Calibri"/>
          <w:b/>
        </w:rPr>
        <w:t>n</w:t>
      </w:r>
      <w:r>
        <w:rPr>
          <w:rFonts w:ascii="Calibri" w:eastAsia="Calibri" w:hAnsi="Calibri" w:cs="Calibri"/>
          <w:b/>
          <w:spacing w:val="-10"/>
        </w:rPr>
        <w:t xml:space="preserve"> </w:t>
      </w:r>
      <w:r>
        <w:rPr>
          <w:rFonts w:ascii="Calibri" w:eastAsia="Calibri" w:hAnsi="Calibri" w:cs="Calibri"/>
          <w:b/>
          <w:spacing w:val="1"/>
        </w:rPr>
        <w:t>dur</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g s</w:t>
      </w:r>
      <w:r>
        <w:rPr>
          <w:rFonts w:ascii="Calibri" w:eastAsia="Calibri" w:hAnsi="Calibri" w:cs="Calibri"/>
          <w:b/>
          <w:spacing w:val="1"/>
        </w:rPr>
        <w:t>ur</w:t>
      </w:r>
      <w:r>
        <w:rPr>
          <w:rFonts w:ascii="Calibri" w:eastAsia="Calibri" w:hAnsi="Calibri" w:cs="Calibri"/>
          <w:b/>
          <w:spacing w:val="-1"/>
        </w:rPr>
        <w:t>g</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y</w:t>
      </w:r>
    </w:p>
    <w:p w14:paraId="3060EE9B" w14:textId="77777777" w:rsidR="00745DC1" w:rsidRDefault="00000000">
      <w:pPr>
        <w:spacing w:before="4" w:line="120" w:lineRule="exact"/>
        <w:rPr>
          <w:sz w:val="12"/>
          <w:szCs w:val="12"/>
        </w:rPr>
      </w:pPr>
      <w:r>
        <w:lastRenderedPageBreak/>
        <w:pict w14:anchorId="19B822C8">
          <v:group id="_x0000_s2050" style="position:absolute;margin-left:174.65pt;margin-top:13.75pt;width:221.95pt;height:202.4pt;z-index:-251652608;mso-position-horizontal-relative:page;mso-position-vertical-relative:page" coordorigin="3493,275" coordsize="4439,4048">
            <v:shape id="_x0000_s2052" type="#_x0000_t75" style="position:absolute;left:3503;top:285;width:4419;height:4028">
              <v:imagedata r:id="rId23" o:title=""/>
            </v:shape>
            <v:shape id="_x0000_s2051" style="position:absolute;left:3503;top:285;width:4419;height:4028" coordorigin="3503,285" coordsize="4419,4028" path="m3503,4313r4419,l7922,285r-4419,l3503,4313xe" filled="f" strokecolor="#2e528f" strokeweight="1pt">
              <v:path arrowok="t"/>
            </v:shape>
            <w10:wrap anchorx="page" anchory="page"/>
          </v:group>
        </w:pict>
      </w:r>
    </w:p>
    <w:p w14:paraId="11AE7851" w14:textId="77777777" w:rsidR="00745DC1" w:rsidRDefault="00745DC1">
      <w:pPr>
        <w:spacing w:line="200" w:lineRule="exact"/>
      </w:pPr>
    </w:p>
    <w:p w14:paraId="6D4A8441" w14:textId="77777777" w:rsidR="00745DC1" w:rsidRDefault="00745DC1">
      <w:pPr>
        <w:spacing w:line="200" w:lineRule="exact"/>
      </w:pPr>
    </w:p>
    <w:p w14:paraId="5EC0A0BB" w14:textId="77777777" w:rsidR="00745DC1" w:rsidRDefault="00745DC1">
      <w:pPr>
        <w:spacing w:line="200" w:lineRule="exact"/>
      </w:pPr>
    </w:p>
    <w:p w14:paraId="1EE30E29" w14:textId="77777777" w:rsidR="00745DC1" w:rsidRDefault="00745DC1">
      <w:pPr>
        <w:spacing w:line="200" w:lineRule="exact"/>
      </w:pPr>
    </w:p>
    <w:p w14:paraId="07A307C6" w14:textId="77777777" w:rsidR="00745DC1" w:rsidRDefault="00745DC1">
      <w:pPr>
        <w:spacing w:line="200" w:lineRule="exact"/>
      </w:pPr>
    </w:p>
    <w:p w14:paraId="146DF858" w14:textId="77777777" w:rsidR="00745DC1" w:rsidRDefault="00745DC1">
      <w:pPr>
        <w:spacing w:line="200" w:lineRule="exact"/>
      </w:pPr>
    </w:p>
    <w:p w14:paraId="59DD1166" w14:textId="77777777" w:rsidR="00745DC1" w:rsidRDefault="00745DC1">
      <w:pPr>
        <w:spacing w:line="200" w:lineRule="exact"/>
      </w:pPr>
    </w:p>
    <w:p w14:paraId="10F15032" w14:textId="77777777" w:rsidR="00745DC1" w:rsidRDefault="00745DC1">
      <w:pPr>
        <w:spacing w:line="200" w:lineRule="exact"/>
      </w:pPr>
    </w:p>
    <w:p w14:paraId="149E5559" w14:textId="77777777" w:rsidR="00745DC1" w:rsidRDefault="00745DC1">
      <w:pPr>
        <w:spacing w:line="200" w:lineRule="exact"/>
      </w:pPr>
    </w:p>
    <w:p w14:paraId="193D003D" w14:textId="77777777" w:rsidR="00745DC1" w:rsidRDefault="00745DC1">
      <w:pPr>
        <w:spacing w:line="200" w:lineRule="exact"/>
      </w:pPr>
    </w:p>
    <w:p w14:paraId="543EF3E2" w14:textId="77777777" w:rsidR="00745DC1" w:rsidRDefault="00745DC1">
      <w:pPr>
        <w:spacing w:line="200" w:lineRule="exact"/>
      </w:pPr>
    </w:p>
    <w:p w14:paraId="0E1F0922" w14:textId="77777777" w:rsidR="00745DC1" w:rsidRDefault="00745DC1">
      <w:pPr>
        <w:spacing w:line="200" w:lineRule="exact"/>
      </w:pPr>
    </w:p>
    <w:p w14:paraId="57AE23A2" w14:textId="77777777" w:rsidR="00745DC1" w:rsidRDefault="00745DC1">
      <w:pPr>
        <w:spacing w:line="200" w:lineRule="exact"/>
      </w:pPr>
    </w:p>
    <w:p w14:paraId="4E99E63A" w14:textId="77777777" w:rsidR="00745DC1" w:rsidRDefault="00745DC1">
      <w:pPr>
        <w:spacing w:line="200" w:lineRule="exact"/>
      </w:pPr>
    </w:p>
    <w:p w14:paraId="012219E3" w14:textId="71500EC8" w:rsidR="00745DC1" w:rsidRDefault="001B54C2">
      <w:pPr>
        <w:spacing w:before="19" w:line="257" w:lineRule="auto"/>
        <w:ind w:left="1862" w:right="2502" w:hanging="468"/>
        <w:rPr>
          <w:rFonts w:ascii="Calibri" w:eastAsia="Calibri" w:hAnsi="Calibri" w:cs="Calibri"/>
        </w:rPr>
      </w:pPr>
      <w:r>
        <w:rPr>
          <w:rFonts w:ascii="Calibri" w:eastAsia="Calibri" w:hAnsi="Calibri" w:cs="Calibri"/>
          <w:b/>
        </w:rPr>
        <w:t>Fig. 11</w:t>
      </w:r>
      <w:r w:rsidR="00C50FFE">
        <w:rPr>
          <w:rFonts w:ascii="Calibri" w:eastAsia="Calibri" w:hAnsi="Calibri" w:cs="Calibri"/>
          <w:b/>
          <w:spacing w:val="-2"/>
        </w:rPr>
        <w:t xml:space="preserve"> </w:t>
      </w:r>
      <w:r w:rsidR="00C50FFE">
        <w:rPr>
          <w:rFonts w:ascii="Calibri" w:eastAsia="Calibri" w:hAnsi="Calibri" w:cs="Calibri"/>
          <w:b/>
          <w:spacing w:val="-1"/>
        </w:rPr>
        <w:t>Hi</w:t>
      </w:r>
      <w:r w:rsidR="00C50FFE">
        <w:rPr>
          <w:rFonts w:ascii="Calibri" w:eastAsia="Calibri" w:hAnsi="Calibri" w:cs="Calibri"/>
          <w:b/>
        </w:rPr>
        <w:t>st</w:t>
      </w:r>
      <w:r w:rsidR="00C50FFE">
        <w:rPr>
          <w:rFonts w:ascii="Calibri" w:eastAsia="Calibri" w:hAnsi="Calibri" w:cs="Calibri"/>
          <w:b/>
          <w:spacing w:val="1"/>
        </w:rPr>
        <w:t>op</w:t>
      </w:r>
      <w:r w:rsidR="00C50FFE">
        <w:rPr>
          <w:rFonts w:ascii="Calibri" w:eastAsia="Calibri" w:hAnsi="Calibri" w:cs="Calibri"/>
          <w:b/>
        </w:rPr>
        <w:t>a</w:t>
      </w:r>
      <w:r w:rsidR="00C50FFE">
        <w:rPr>
          <w:rFonts w:ascii="Calibri" w:eastAsia="Calibri" w:hAnsi="Calibri" w:cs="Calibri"/>
          <w:b/>
          <w:spacing w:val="2"/>
        </w:rPr>
        <w:t>t</w:t>
      </w:r>
      <w:r w:rsidR="00C50FFE">
        <w:rPr>
          <w:rFonts w:ascii="Calibri" w:eastAsia="Calibri" w:hAnsi="Calibri" w:cs="Calibri"/>
          <w:b/>
          <w:spacing w:val="1"/>
        </w:rPr>
        <w:t>ho</w:t>
      </w:r>
      <w:r w:rsidR="00C50FFE">
        <w:rPr>
          <w:rFonts w:ascii="Calibri" w:eastAsia="Calibri" w:hAnsi="Calibri" w:cs="Calibri"/>
          <w:b/>
          <w:spacing w:val="-1"/>
        </w:rPr>
        <w:t>l</w:t>
      </w:r>
      <w:r w:rsidR="00C50FFE">
        <w:rPr>
          <w:rFonts w:ascii="Calibri" w:eastAsia="Calibri" w:hAnsi="Calibri" w:cs="Calibri"/>
          <w:b/>
          <w:spacing w:val="1"/>
        </w:rPr>
        <w:t>og</w:t>
      </w:r>
      <w:r w:rsidR="00C50FFE">
        <w:rPr>
          <w:rFonts w:ascii="Calibri" w:eastAsia="Calibri" w:hAnsi="Calibri" w:cs="Calibri"/>
          <w:b/>
        </w:rPr>
        <w:t>y</w:t>
      </w:r>
      <w:r w:rsidR="00C50FFE">
        <w:rPr>
          <w:rFonts w:ascii="Calibri" w:eastAsia="Calibri" w:hAnsi="Calibri" w:cs="Calibri"/>
          <w:b/>
          <w:spacing w:val="-12"/>
        </w:rPr>
        <w:t xml:space="preserve"> </w:t>
      </w:r>
      <w:r w:rsidR="00C50FFE">
        <w:rPr>
          <w:rFonts w:ascii="Calibri" w:eastAsia="Calibri" w:hAnsi="Calibri" w:cs="Calibri"/>
          <w:b/>
        </w:rPr>
        <w:t>s</w:t>
      </w:r>
      <w:r w:rsidR="00C50FFE">
        <w:rPr>
          <w:rFonts w:ascii="Calibri" w:eastAsia="Calibri" w:hAnsi="Calibri" w:cs="Calibri"/>
          <w:b/>
          <w:spacing w:val="1"/>
        </w:rPr>
        <w:t>ho</w:t>
      </w:r>
      <w:r w:rsidR="00C50FFE">
        <w:rPr>
          <w:rFonts w:ascii="Calibri" w:eastAsia="Calibri" w:hAnsi="Calibri" w:cs="Calibri"/>
          <w:b/>
        </w:rPr>
        <w:t>ws</w:t>
      </w:r>
      <w:r w:rsidR="00C50FFE">
        <w:rPr>
          <w:rFonts w:ascii="Calibri" w:eastAsia="Calibri" w:hAnsi="Calibri" w:cs="Calibri"/>
          <w:b/>
          <w:spacing w:val="-5"/>
        </w:rPr>
        <w:t xml:space="preserve"> </w:t>
      </w:r>
      <w:r>
        <w:rPr>
          <w:rFonts w:ascii="Calibri" w:eastAsia="Calibri" w:hAnsi="Calibri" w:cs="Calibri"/>
          <w:b/>
          <w:spacing w:val="-5"/>
        </w:rPr>
        <w:t xml:space="preserve">a </w:t>
      </w:r>
      <w:r w:rsidR="00C50FFE">
        <w:rPr>
          <w:rFonts w:ascii="Calibri" w:eastAsia="Calibri" w:hAnsi="Calibri" w:cs="Calibri"/>
          <w:b/>
          <w:spacing w:val="1"/>
        </w:rPr>
        <w:t>h</w:t>
      </w:r>
      <w:r w:rsidR="00C50FFE">
        <w:rPr>
          <w:rFonts w:ascii="Calibri" w:eastAsia="Calibri" w:hAnsi="Calibri" w:cs="Calibri"/>
          <w:b/>
          <w:spacing w:val="-1"/>
        </w:rPr>
        <w:t>ig</w:t>
      </w:r>
      <w:r w:rsidR="00C50FFE">
        <w:rPr>
          <w:rFonts w:ascii="Calibri" w:eastAsia="Calibri" w:hAnsi="Calibri" w:cs="Calibri"/>
          <w:b/>
          <w:spacing w:val="1"/>
        </w:rPr>
        <w:t>h</w:t>
      </w:r>
      <w:r w:rsidR="00C50FFE">
        <w:rPr>
          <w:rFonts w:ascii="Calibri" w:eastAsia="Calibri" w:hAnsi="Calibri" w:cs="Calibri"/>
          <w:b/>
        </w:rPr>
        <w:t>ly</w:t>
      </w:r>
      <w:r w:rsidR="00C50FFE">
        <w:rPr>
          <w:rFonts w:ascii="Calibri" w:eastAsia="Calibri" w:hAnsi="Calibri" w:cs="Calibri"/>
          <w:b/>
          <w:spacing w:val="-6"/>
        </w:rPr>
        <w:t xml:space="preserve"> </w:t>
      </w:r>
      <w:r w:rsidR="00C50FFE">
        <w:rPr>
          <w:rFonts w:ascii="Calibri" w:eastAsia="Calibri" w:hAnsi="Calibri" w:cs="Calibri"/>
          <w:b/>
          <w:spacing w:val="1"/>
        </w:rPr>
        <w:t>c</w:t>
      </w:r>
      <w:r w:rsidR="00C50FFE">
        <w:rPr>
          <w:rFonts w:ascii="Calibri" w:eastAsia="Calibri" w:hAnsi="Calibri" w:cs="Calibri"/>
          <w:b/>
          <w:spacing w:val="3"/>
        </w:rPr>
        <w:t>e</w:t>
      </w:r>
      <w:r w:rsidR="00C50FFE">
        <w:rPr>
          <w:rFonts w:ascii="Calibri" w:eastAsia="Calibri" w:hAnsi="Calibri" w:cs="Calibri"/>
          <w:b/>
          <w:spacing w:val="-1"/>
        </w:rPr>
        <w:t>ll</w:t>
      </w:r>
      <w:r w:rsidR="00C50FFE">
        <w:rPr>
          <w:rFonts w:ascii="Calibri" w:eastAsia="Calibri" w:hAnsi="Calibri" w:cs="Calibri"/>
          <w:b/>
          <w:spacing w:val="1"/>
        </w:rPr>
        <w:t>u</w:t>
      </w:r>
      <w:r w:rsidR="00C50FFE">
        <w:rPr>
          <w:rFonts w:ascii="Calibri" w:eastAsia="Calibri" w:hAnsi="Calibri" w:cs="Calibri"/>
          <w:b/>
          <w:spacing w:val="-1"/>
        </w:rPr>
        <w:t>l</w:t>
      </w:r>
      <w:r w:rsidR="00C50FFE">
        <w:rPr>
          <w:rFonts w:ascii="Calibri" w:eastAsia="Calibri" w:hAnsi="Calibri" w:cs="Calibri"/>
          <w:b/>
        </w:rPr>
        <w:t>ar</w:t>
      </w:r>
      <w:r w:rsidR="00C50FFE">
        <w:rPr>
          <w:rFonts w:ascii="Calibri" w:eastAsia="Calibri" w:hAnsi="Calibri" w:cs="Calibri"/>
          <w:b/>
          <w:spacing w:val="-5"/>
        </w:rPr>
        <w:t xml:space="preserve"> </w:t>
      </w:r>
      <w:proofErr w:type="spellStart"/>
      <w:r>
        <w:rPr>
          <w:rFonts w:ascii="Calibri" w:eastAsia="Calibri" w:hAnsi="Calibri" w:cs="Calibri"/>
          <w:b/>
          <w:spacing w:val="1"/>
        </w:rPr>
        <w:t>tumour</w:t>
      </w:r>
      <w:proofErr w:type="spellEnd"/>
      <w:r>
        <w:rPr>
          <w:rFonts w:ascii="Calibri" w:eastAsia="Calibri" w:hAnsi="Calibri" w:cs="Calibri"/>
          <w:b/>
          <w:spacing w:val="-2"/>
        </w:rPr>
        <w:t xml:space="preserve"> </w:t>
      </w:r>
      <w:r w:rsidR="00C50FFE">
        <w:rPr>
          <w:rFonts w:ascii="Calibri" w:eastAsia="Calibri" w:hAnsi="Calibri" w:cs="Calibri"/>
          <w:b/>
          <w:spacing w:val="1"/>
        </w:rPr>
        <w:t>or</w:t>
      </w:r>
      <w:r w:rsidR="00C50FFE">
        <w:rPr>
          <w:rFonts w:ascii="Calibri" w:eastAsia="Calibri" w:hAnsi="Calibri" w:cs="Calibri"/>
          <w:b/>
          <w:spacing w:val="-1"/>
        </w:rPr>
        <w:t>g</w:t>
      </w:r>
      <w:r w:rsidR="00C50FFE">
        <w:rPr>
          <w:rFonts w:ascii="Calibri" w:eastAsia="Calibri" w:hAnsi="Calibri" w:cs="Calibri"/>
          <w:b/>
        </w:rPr>
        <w:t>a</w:t>
      </w:r>
      <w:r w:rsidR="00C50FFE">
        <w:rPr>
          <w:rFonts w:ascii="Calibri" w:eastAsia="Calibri" w:hAnsi="Calibri" w:cs="Calibri"/>
          <w:b/>
          <w:spacing w:val="1"/>
        </w:rPr>
        <w:t>no</w:t>
      </w:r>
      <w:r w:rsidR="00C50FFE">
        <w:rPr>
          <w:rFonts w:ascii="Calibri" w:eastAsia="Calibri" w:hAnsi="Calibri" w:cs="Calibri"/>
          <w:b/>
          <w:spacing w:val="-1"/>
        </w:rPr>
        <w:t>i</w:t>
      </w:r>
      <w:r w:rsidR="00C50FFE">
        <w:rPr>
          <w:rFonts w:ascii="Calibri" w:eastAsia="Calibri" w:hAnsi="Calibri" w:cs="Calibri"/>
          <w:b/>
        </w:rPr>
        <w:t>d</w:t>
      </w:r>
      <w:r w:rsidR="00C50FFE">
        <w:rPr>
          <w:rFonts w:ascii="Calibri" w:eastAsia="Calibri" w:hAnsi="Calibri" w:cs="Calibri"/>
          <w:b/>
          <w:spacing w:val="-5"/>
        </w:rPr>
        <w:t xml:space="preserve"> </w:t>
      </w:r>
      <w:r w:rsidR="00C50FFE">
        <w:rPr>
          <w:rFonts w:ascii="Calibri" w:eastAsia="Calibri" w:hAnsi="Calibri" w:cs="Calibri"/>
          <w:b/>
          <w:spacing w:val="1"/>
        </w:rPr>
        <w:t>p</w:t>
      </w:r>
      <w:r w:rsidR="00C50FFE">
        <w:rPr>
          <w:rFonts w:ascii="Calibri" w:eastAsia="Calibri" w:hAnsi="Calibri" w:cs="Calibri"/>
          <w:b/>
        </w:rPr>
        <w:t>at</w:t>
      </w:r>
      <w:r w:rsidR="00C50FFE">
        <w:rPr>
          <w:rFonts w:ascii="Calibri" w:eastAsia="Calibri" w:hAnsi="Calibri" w:cs="Calibri"/>
          <w:b/>
          <w:spacing w:val="1"/>
        </w:rPr>
        <w:t>t</w:t>
      </w:r>
      <w:r w:rsidR="00C50FFE">
        <w:rPr>
          <w:rFonts w:ascii="Calibri" w:eastAsia="Calibri" w:hAnsi="Calibri" w:cs="Calibri"/>
          <w:b/>
        </w:rPr>
        <w:t>e</w:t>
      </w:r>
      <w:r w:rsidR="00C50FFE">
        <w:rPr>
          <w:rFonts w:ascii="Calibri" w:eastAsia="Calibri" w:hAnsi="Calibri" w:cs="Calibri"/>
          <w:b/>
          <w:spacing w:val="1"/>
        </w:rPr>
        <w:t>r</w:t>
      </w:r>
      <w:r w:rsidR="00C50FFE">
        <w:rPr>
          <w:rFonts w:ascii="Calibri" w:eastAsia="Calibri" w:hAnsi="Calibri" w:cs="Calibri"/>
          <w:b/>
        </w:rPr>
        <w:t>n w</w:t>
      </w:r>
      <w:r w:rsidR="00C50FFE">
        <w:rPr>
          <w:rFonts w:ascii="Calibri" w:eastAsia="Calibri" w:hAnsi="Calibri" w:cs="Calibri"/>
          <w:b/>
          <w:spacing w:val="-1"/>
        </w:rPr>
        <w:t>i</w:t>
      </w:r>
      <w:r w:rsidR="00C50FFE">
        <w:rPr>
          <w:rFonts w:ascii="Calibri" w:eastAsia="Calibri" w:hAnsi="Calibri" w:cs="Calibri"/>
          <w:b/>
        </w:rPr>
        <w:t>th</w:t>
      </w:r>
      <w:r w:rsidR="00C50FFE">
        <w:rPr>
          <w:rFonts w:ascii="Calibri" w:eastAsia="Calibri" w:hAnsi="Calibri" w:cs="Calibri"/>
          <w:b/>
          <w:spacing w:val="-3"/>
        </w:rPr>
        <w:t xml:space="preserve"> </w:t>
      </w:r>
      <w:proofErr w:type="spellStart"/>
      <w:r w:rsidR="00C50FFE">
        <w:rPr>
          <w:rFonts w:ascii="Calibri" w:eastAsia="Calibri" w:hAnsi="Calibri" w:cs="Calibri"/>
          <w:b/>
          <w:spacing w:val="1"/>
        </w:rPr>
        <w:t>Z</w:t>
      </w:r>
      <w:r w:rsidR="00C50FFE">
        <w:rPr>
          <w:rFonts w:ascii="Calibri" w:eastAsia="Calibri" w:hAnsi="Calibri" w:cs="Calibri"/>
          <w:b/>
        </w:rPr>
        <w:t>e</w:t>
      </w:r>
      <w:r w:rsidR="00C50FFE">
        <w:rPr>
          <w:rFonts w:ascii="Calibri" w:eastAsia="Calibri" w:hAnsi="Calibri" w:cs="Calibri"/>
          <w:b/>
          <w:spacing w:val="-1"/>
        </w:rPr>
        <w:t>ll</w:t>
      </w:r>
      <w:r w:rsidR="00C50FFE">
        <w:rPr>
          <w:rFonts w:ascii="Calibri" w:eastAsia="Calibri" w:hAnsi="Calibri" w:cs="Calibri"/>
          <w:b/>
          <w:spacing w:val="1"/>
        </w:rPr>
        <w:t>b</w:t>
      </w:r>
      <w:r w:rsidR="00C50FFE">
        <w:rPr>
          <w:rFonts w:ascii="Calibri" w:eastAsia="Calibri" w:hAnsi="Calibri" w:cs="Calibri"/>
          <w:b/>
        </w:rPr>
        <w:t>a</w:t>
      </w:r>
      <w:r w:rsidR="00C50FFE">
        <w:rPr>
          <w:rFonts w:ascii="Calibri" w:eastAsia="Calibri" w:hAnsi="Calibri" w:cs="Calibri"/>
          <w:b/>
          <w:spacing w:val="1"/>
        </w:rPr>
        <w:t>l</w:t>
      </w:r>
      <w:r w:rsidR="00C50FFE">
        <w:rPr>
          <w:rFonts w:ascii="Calibri" w:eastAsia="Calibri" w:hAnsi="Calibri" w:cs="Calibri"/>
          <w:b/>
          <w:spacing w:val="-1"/>
        </w:rPr>
        <w:t>l</w:t>
      </w:r>
      <w:r w:rsidR="00C50FFE">
        <w:rPr>
          <w:rFonts w:ascii="Calibri" w:eastAsia="Calibri" w:hAnsi="Calibri" w:cs="Calibri"/>
          <w:b/>
        </w:rPr>
        <w:t>en</w:t>
      </w:r>
      <w:proofErr w:type="spellEnd"/>
      <w:r w:rsidR="00C50FFE">
        <w:rPr>
          <w:rFonts w:ascii="Calibri" w:eastAsia="Calibri" w:hAnsi="Calibri" w:cs="Calibri"/>
          <w:b/>
          <w:spacing w:val="-7"/>
        </w:rPr>
        <w:t xml:space="preserve"> </w:t>
      </w:r>
      <w:r w:rsidR="00C50FFE">
        <w:rPr>
          <w:rFonts w:ascii="Calibri" w:eastAsia="Calibri" w:hAnsi="Calibri" w:cs="Calibri"/>
          <w:b/>
          <w:spacing w:val="1"/>
        </w:rPr>
        <w:t>p</w:t>
      </w:r>
      <w:r w:rsidR="00C50FFE">
        <w:rPr>
          <w:rFonts w:ascii="Calibri" w:eastAsia="Calibri" w:hAnsi="Calibri" w:cs="Calibri"/>
          <w:b/>
        </w:rPr>
        <w:t>at</w:t>
      </w:r>
      <w:r w:rsidR="00C50FFE">
        <w:rPr>
          <w:rFonts w:ascii="Calibri" w:eastAsia="Calibri" w:hAnsi="Calibri" w:cs="Calibri"/>
          <w:b/>
          <w:spacing w:val="1"/>
        </w:rPr>
        <w:t>t</w:t>
      </w:r>
      <w:r w:rsidR="00C50FFE">
        <w:rPr>
          <w:rFonts w:ascii="Calibri" w:eastAsia="Calibri" w:hAnsi="Calibri" w:cs="Calibri"/>
          <w:b/>
        </w:rPr>
        <w:t>e</w:t>
      </w:r>
      <w:r w:rsidR="00C50FFE">
        <w:rPr>
          <w:rFonts w:ascii="Calibri" w:eastAsia="Calibri" w:hAnsi="Calibri" w:cs="Calibri"/>
          <w:b/>
          <w:spacing w:val="1"/>
        </w:rPr>
        <w:t>r</w:t>
      </w:r>
      <w:r w:rsidR="00C50FFE">
        <w:rPr>
          <w:rFonts w:ascii="Calibri" w:eastAsia="Calibri" w:hAnsi="Calibri" w:cs="Calibri"/>
          <w:b/>
        </w:rPr>
        <w:t>n</w:t>
      </w:r>
      <w:r w:rsidR="00C50FFE">
        <w:rPr>
          <w:rFonts w:ascii="Calibri" w:eastAsia="Calibri" w:hAnsi="Calibri" w:cs="Calibri"/>
          <w:b/>
          <w:spacing w:val="-2"/>
        </w:rPr>
        <w:t xml:space="preserve"> </w:t>
      </w:r>
      <w:r w:rsidR="00C50FFE">
        <w:rPr>
          <w:rFonts w:ascii="Calibri" w:eastAsia="Calibri" w:hAnsi="Calibri" w:cs="Calibri"/>
          <w:b/>
        </w:rPr>
        <w:t>s/o</w:t>
      </w:r>
      <w:r w:rsidR="00C50FFE">
        <w:rPr>
          <w:rFonts w:ascii="Calibri" w:eastAsia="Calibri" w:hAnsi="Calibri" w:cs="Calibri"/>
          <w:b/>
          <w:spacing w:val="-4"/>
        </w:rPr>
        <w:t xml:space="preserve"> </w:t>
      </w:r>
      <w:r w:rsidR="00C50FFE">
        <w:rPr>
          <w:rFonts w:ascii="Calibri" w:eastAsia="Calibri" w:hAnsi="Calibri" w:cs="Calibri"/>
          <w:b/>
          <w:spacing w:val="1"/>
        </w:rPr>
        <w:t>E</w:t>
      </w:r>
      <w:r w:rsidR="00C50FFE">
        <w:rPr>
          <w:rFonts w:ascii="Calibri" w:eastAsia="Calibri" w:hAnsi="Calibri" w:cs="Calibri"/>
          <w:b/>
        </w:rPr>
        <w:t>xt</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w:t>
      </w:r>
      <w:r w:rsidR="00C50FFE">
        <w:rPr>
          <w:rFonts w:ascii="Calibri" w:eastAsia="Calibri" w:hAnsi="Calibri" w:cs="Calibri"/>
          <w:b/>
        </w:rPr>
        <w:t>a</w:t>
      </w:r>
      <w:r w:rsidR="00C50FFE">
        <w:rPr>
          <w:rFonts w:ascii="Calibri" w:eastAsia="Calibri" w:hAnsi="Calibri" w:cs="Calibri"/>
          <w:b/>
          <w:spacing w:val="1"/>
        </w:rPr>
        <w:t>dr</w:t>
      </w:r>
      <w:r w:rsidR="00C50FFE">
        <w:rPr>
          <w:rFonts w:ascii="Calibri" w:eastAsia="Calibri" w:hAnsi="Calibri" w:cs="Calibri"/>
          <w:b/>
        </w:rPr>
        <w:t>e</w:t>
      </w:r>
      <w:r w:rsidR="00C50FFE">
        <w:rPr>
          <w:rFonts w:ascii="Calibri" w:eastAsia="Calibri" w:hAnsi="Calibri" w:cs="Calibri"/>
          <w:b/>
          <w:spacing w:val="1"/>
        </w:rPr>
        <w:t>n</w:t>
      </w:r>
      <w:r w:rsidR="00C50FFE">
        <w:rPr>
          <w:rFonts w:ascii="Calibri" w:eastAsia="Calibri" w:hAnsi="Calibri" w:cs="Calibri"/>
          <w:b/>
        </w:rPr>
        <w:t>al</w:t>
      </w:r>
      <w:r w:rsidR="00C50FFE">
        <w:rPr>
          <w:rFonts w:ascii="Calibri" w:eastAsia="Calibri" w:hAnsi="Calibri" w:cs="Calibri"/>
          <w:b/>
          <w:spacing w:val="-10"/>
        </w:rPr>
        <w:t xml:space="preserve"> </w:t>
      </w:r>
      <w:r w:rsidR="00C50FFE">
        <w:rPr>
          <w:rFonts w:ascii="Calibri" w:eastAsia="Calibri" w:hAnsi="Calibri" w:cs="Calibri"/>
          <w:b/>
          <w:spacing w:val="1"/>
        </w:rPr>
        <w:t>p</w:t>
      </w:r>
      <w:r w:rsidR="00C50FFE">
        <w:rPr>
          <w:rFonts w:ascii="Calibri" w:eastAsia="Calibri" w:hAnsi="Calibri" w:cs="Calibri"/>
          <w:b/>
        </w:rPr>
        <w:t>a</w:t>
      </w:r>
      <w:r w:rsidR="00C50FFE">
        <w:rPr>
          <w:rFonts w:ascii="Calibri" w:eastAsia="Calibri" w:hAnsi="Calibri" w:cs="Calibri"/>
          <w:b/>
          <w:spacing w:val="1"/>
        </w:rPr>
        <w:t>r</w:t>
      </w:r>
      <w:r w:rsidR="00C50FFE">
        <w:rPr>
          <w:rFonts w:ascii="Calibri" w:eastAsia="Calibri" w:hAnsi="Calibri" w:cs="Calibri"/>
          <w:b/>
        </w:rPr>
        <w:t>a</w:t>
      </w:r>
      <w:r w:rsidR="00C50FFE">
        <w:rPr>
          <w:rFonts w:ascii="Calibri" w:eastAsia="Calibri" w:hAnsi="Calibri" w:cs="Calibri"/>
          <w:b/>
          <w:spacing w:val="-1"/>
        </w:rPr>
        <w:t>g</w:t>
      </w:r>
      <w:r w:rsidR="00C50FFE">
        <w:rPr>
          <w:rFonts w:ascii="Calibri" w:eastAsia="Calibri" w:hAnsi="Calibri" w:cs="Calibri"/>
          <w:b/>
        </w:rPr>
        <w:t>a</w:t>
      </w:r>
      <w:r w:rsidR="00C50FFE">
        <w:rPr>
          <w:rFonts w:ascii="Calibri" w:eastAsia="Calibri" w:hAnsi="Calibri" w:cs="Calibri"/>
          <w:b/>
          <w:spacing w:val="1"/>
        </w:rPr>
        <w:t>n</w:t>
      </w:r>
      <w:r w:rsidR="00C50FFE">
        <w:rPr>
          <w:rFonts w:ascii="Calibri" w:eastAsia="Calibri" w:hAnsi="Calibri" w:cs="Calibri"/>
          <w:b/>
          <w:spacing w:val="-1"/>
        </w:rPr>
        <w:t>gli</w:t>
      </w:r>
      <w:r w:rsidR="00C50FFE">
        <w:rPr>
          <w:rFonts w:ascii="Calibri" w:eastAsia="Calibri" w:hAnsi="Calibri" w:cs="Calibri"/>
          <w:b/>
          <w:spacing w:val="1"/>
        </w:rPr>
        <w:t>om</w:t>
      </w:r>
      <w:r w:rsidR="00C50FFE">
        <w:rPr>
          <w:rFonts w:ascii="Calibri" w:eastAsia="Calibri" w:hAnsi="Calibri" w:cs="Calibri"/>
          <w:b/>
        </w:rPr>
        <w:t>a</w:t>
      </w:r>
    </w:p>
    <w:p w14:paraId="1447D2A3" w14:textId="77777777" w:rsidR="00745DC1" w:rsidRDefault="00745DC1">
      <w:pPr>
        <w:spacing w:before="6" w:line="120" w:lineRule="exact"/>
        <w:rPr>
          <w:sz w:val="12"/>
          <w:szCs w:val="12"/>
        </w:rPr>
      </w:pPr>
    </w:p>
    <w:p w14:paraId="22688166" w14:textId="77777777" w:rsidR="00745DC1" w:rsidRDefault="00745DC1">
      <w:pPr>
        <w:spacing w:line="200" w:lineRule="exact"/>
      </w:pPr>
    </w:p>
    <w:p w14:paraId="1E38DE4A" w14:textId="77777777" w:rsidR="00745DC1" w:rsidRDefault="00745DC1">
      <w:pPr>
        <w:spacing w:line="200" w:lineRule="exact"/>
      </w:pPr>
    </w:p>
    <w:p w14:paraId="06B48FDF" w14:textId="144E34A3" w:rsidR="00745DC1" w:rsidRDefault="00C50FFE">
      <w:pPr>
        <w:spacing w:before="16"/>
        <w:ind w:left="100"/>
        <w:rPr>
          <w:rFonts w:ascii="Calibri" w:eastAsia="Calibri" w:hAnsi="Calibri" w:cs="Calibri"/>
          <w:sz w:val="22"/>
          <w:szCs w:val="22"/>
        </w:rPr>
      </w:pPr>
      <w:r>
        <w:rPr>
          <w:rFonts w:ascii="Calibri" w:eastAsia="Calibri" w:hAnsi="Calibri" w:cs="Calibri"/>
          <w:b/>
          <w:sz w:val="22"/>
          <w:szCs w:val="22"/>
        </w:rPr>
        <w:t>D</w:t>
      </w:r>
      <w:r>
        <w:rPr>
          <w:rFonts w:ascii="Calibri" w:eastAsia="Calibri" w:hAnsi="Calibri" w:cs="Calibri"/>
          <w:b/>
          <w:spacing w:val="1"/>
          <w:sz w:val="22"/>
          <w:szCs w:val="22"/>
        </w:rPr>
        <w:t>i</w:t>
      </w:r>
      <w:r>
        <w:rPr>
          <w:rFonts w:ascii="Calibri" w:eastAsia="Calibri" w:hAnsi="Calibri" w:cs="Calibri"/>
          <w:b/>
          <w:spacing w:val="-2"/>
          <w:sz w:val="22"/>
          <w:szCs w:val="22"/>
        </w:rPr>
        <w:t>s</w:t>
      </w:r>
      <w:r>
        <w:rPr>
          <w:rFonts w:ascii="Calibri" w:eastAsia="Calibri" w:hAnsi="Calibri" w:cs="Calibri"/>
          <w:b/>
          <w:spacing w:val="1"/>
          <w:sz w:val="22"/>
          <w:szCs w:val="22"/>
        </w:rPr>
        <w:t>c</w:t>
      </w:r>
      <w:r>
        <w:rPr>
          <w:rFonts w:ascii="Calibri" w:eastAsia="Calibri" w:hAnsi="Calibri" w:cs="Calibri"/>
          <w:b/>
          <w:spacing w:val="-1"/>
          <w:sz w:val="22"/>
          <w:szCs w:val="22"/>
        </w:rPr>
        <w:t>u</w:t>
      </w:r>
      <w:r>
        <w:rPr>
          <w:rFonts w:ascii="Calibri" w:eastAsia="Calibri" w:hAnsi="Calibri" w:cs="Calibri"/>
          <w:b/>
          <w:sz w:val="22"/>
          <w:szCs w:val="22"/>
        </w:rPr>
        <w:t>s</w:t>
      </w:r>
      <w:r>
        <w:rPr>
          <w:rFonts w:ascii="Calibri" w:eastAsia="Calibri" w:hAnsi="Calibri" w:cs="Calibri"/>
          <w:b/>
          <w:spacing w:val="-2"/>
          <w:sz w:val="22"/>
          <w:szCs w:val="22"/>
        </w:rPr>
        <w:t>s</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r w:rsidR="003E454B">
        <w:rPr>
          <w:rFonts w:ascii="Calibri" w:eastAsia="Calibri" w:hAnsi="Calibri" w:cs="Calibri"/>
          <w:b/>
          <w:spacing w:val="-1"/>
          <w:sz w:val="22"/>
          <w:szCs w:val="22"/>
        </w:rPr>
        <w:t xml:space="preserve">: </w:t>
      </w:r>
    </w:p>
    <w:p w14:paraId="580004B6" w14:textId="77777777" w:rsidR="00745DC1" w:rsidRDefault="00745DC1">
      <w:pPr>
        <w:spacing w:line="180" w:lineRule="exact"/>
        <w:rPr>
          <w:sz w:val="18"/>
          <w:szCs w:val="18"/>
        </w:rPr>
      </w:pPr>
    </w:p>
    <w:p w14:paraId="13C1A023" w14:textId="5FC71BB5" w:rsidR="00745DC1" w:rsidRDefault="00C50FFE">
      <w:pPr>
        <w:spacing w:line="258" w:lineRule="auto"/>
        <w:ind w:left="100" w:right="592" w:firstLine="252"/>
        <w:rPr>
          <w:rFonts w:ascii="Calibri" w:eastAsia="Calibri" w:hAnsi="Calibri" w:cs="Calibri"/>
          <w:sz w:val="22"/>
          <w:szCs w:val="22"/>
        </w:rPr>
      </w:pPr>
      <w:r>
        <w:rPr>
          <w:rFonts w:ascii="Calibri" w:eastAsia="Calibri" w:hAnsi="Calibri" w:cs="Calibri"/>
          <w:sz w:val="22"/>
          <w:szCs w:val="22"/>
        </w:rPr>
        <w:t>In</w:t>
      </w:r>
      <w:r>
        <w:rPr>
          <w:rFonts w:ascii="Calibri" w:eastAsia="Calibri" w:hAnsi="Calibri" w:cs="Calibri"/>
          <w:spacing w:val="-3"/>
          <w:sz w:val="22"/>
          <w:szCs w:val="22"/>
        </w:rPr>
        <w:t xml:space="preserve"> </w:t>
      </w:r>
      <w:r>
        <w:rPr>
          <w:rFonts w:ascii="Calibri" w:eastAsia="Calibri" w:hAnsi="Calibri" w:cs="Calibri"/>
          <w:spacing w:val="1"/>
          <w:sz w:val="22"/>
          <w:szCs w:val="22"/>
        </w:rPr>
        <w:t>1</w:t>
      </w:r>
      <w:r>
        <w:rPr>
          <w:rFonts w:ascii="Calibri" w:eastAsia="Calibri" w:hAnsi="Calibri" w:cs="Calibri"/>
          <w:spacing w:val="-2"/>
          <w:sz w:val="22"/>
          <w:szCs w:val="22"/>
        </w:rPr>
        <w:t>90</w:t>
      </w:r>
      <w:r>
        <w:rPr>
          <w:rFonts w:ascii="Calibri" w:eastAsia="Calibri" w:hAnsi="Calibri" w:cs="Calibri"/>
          <w:spacing w:val="1"/>
          <w:sz w:val="22"/>
          <w:szCs w:val="22"/>
        </w:rPr>
        <w:t>1</w:t>
      </w:r>
      <w:r>
        <w:rPr>
          <w:rFonts w:ascii="Calibri" w:eastAsia="Calibri" w:hAnsi="Calibri" w:cs="Calibri"/>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z w:val="22"/>
          <w:szCs w:val="22"/>
        </w:rPr>
        <w:t>ile</w:t>
      </w:r>
      <w:r>
        <w:rPr>
          <w:rFonts w:ascii="Calibri" w:eastAsia="Calibri" w:hAnsi="Calibri" w:cs="Calibri"/>
          <w:spacing w:val="-2"/>
          <w:sz w:val="22"/>
          <w:szCs w:val="22"/>
        </w:rPr>
        <w:t xml:space="preserve"> </w:t>
      </w:r>
      <w:r>
        <w:rPr>
          <w:rFonts w:ascii="Calibri" w:eastAsia="Calibri" w:hAnsi="Calibri" w:cs="Calibri"/>
          <w:sz w:val="22"/>
          <w:szCs w:val="22"/>
        </w:rPr>
        <w:t>Zucke</w:t>
      </w:r>
      <w:r>
        <w:rPr>
          <w:rFonts w:ascii="Calibri" w:eastAsia="Calibri" w:hAnsi="Calibri" w:cs="Calibri"/>
          <w:spacing w:val="-2"/>
          <w:sz w:val="22"/>
          <w:szCs w:val="22"/>
        </w:rPr>
        <w:t>r</w:t>
      </w:r>
      <w:r>
        <w:rPr>
          <w:rFonts w:ascii="Calibri" w:eastAsia="Calibri" w:hAnsi="Calibri" w:cs="Calibri"/>
          <w:sz w:val="22"/>
          <w:szCs w:val="22"/>
        </w:rPr>
        <w:t>k</w:t>
      </w:r>
      <w:r>
        <w:rPr>
          <w:rFonts w:ascii="Calibri" w:eastAsia="Calibri" w:hAnsi="Calibri" w:cs="Calibri"/>
          <w:spacing w:val="-2"/>
          <w:sz w:val="22"/>
          <w:szCs w:val="22"/>
        </w:rPr>
        <w:t>a</w:t>
      </w:r>
      <w:r>
        <w:rPr>
          <w:rFonts w:ascii="Calibri" w:eastAsia="Calibri" w:hAnsi="Calibri" w:cs="Calibri"/>
          <w:spacing w:val="-1"/>
          <w:sz w:val="22"/>
          <w:szCs w:val="22"/>
        </w:rPr>
        <w:t>nd</w:t>
      </w:r>
      <w:r>
        <w:rPr>
          <w:rFonts w:ascii="Calibri" w:eastAsia="Calibri" w:hAnsi="Calibri" w:cs="Calibri"/>
          <w:sz w:val="22"/>
          <w:szCs w:val="22"/>
        </w:rPr>
        <w:t>l fi</w:t>
      </w:r>
      <w:r>
        <w:rPr>
          <w:rFonts w:ascii="Calibri" w:eastAsia="Calibri" w:hAnsi="Calibri" w:cs="Calibri"/>
          <w:spacing w:val="-1"/>
          <w:sz w:val="22"/>
          <w:szCs w:val="22"/>
        </w:rPr>
        <w:t>r</w:t>
      </w:r>
      <w:r>
        <w:rPr>
          <w:rFonts w:ascii="Calibri" w:eastAsia="Calibri" w:hAnsi="Calibri" w:cs="Calibri"/>
          <w:sz w:val="22"/>
          <w:szCs w:val="22"/>
        </w:rPr>
        <w:t>st</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1"/>
          <w:sz w:val="22"/>
          <w:szCs w:val="22"/>
        </w:rPr>
        <w:t>c</w:t>
      </w:r>
      <w:r>
        <w:rPr>
          <w:rFonts w:ascii="Calibri" w:eastAsia="Calibri" w:hAnsi="Calibri" w:cs="Calibri"/>
          <w:sz w:val="22"/>
          <w:szCs w:val="22"/>
        </w:rPr>
        <w:t>ri</w:t>
      </w:r>
      <w:r>
        <w:rPr>
          <w:rFonts w:ascii="Calibri" w:eastAsia="Calibri" w:hAnsi="Calibri" w:cs="Calibri"/>
          <w:spacing w:val="-1"/>
          <w:sz w:val="22"/>
          <w:szCs w:val="22"/>
        </w:rPr>
        <w:t>b</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3"/>
          <w:sz w:val="22"/>
          <w:szCs w:val="22"/>
        </w:rPr>
        <w:t>d</w:t>
      </w:r>
      <w:r>
        <w:rPr>
          <w:rFonts w:ascii="Calibri" w:eastAsia="Calibri" w:hAnsi="Calibri" w:cs="Calibri"/>
          <w:spacing w:val="1"/>
          <w:sz w:val="22"/>
          <w:szCs w:val="22"/>
        </w:rPr>
        <w:t>om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z w:val="22"/>
          <w:szCs w:val="22"/>
        </w:rPr>
        <w:t>par</w:t>
      </w:r>
      <w:r>
        <w:rPr>
          <w:rFonts w:ascii="Calibri" w:eastAsia="Calibri" w:hAnsi="Calibri" w:cs="Calibri"/>
          <w:spacing w:val="2"/>
          <w:sz w:val="22"/>
          <w:szCs w:val="22"/>
        </w:rPr>
        <w:t>a</w:t>
      </w:r>
      <w:r>
        <w:rPr>
          <w:rFonts w:ascii="Calibri" w:eastAsia="Calibri" w:hAnsi="Calibri" w:cs="Calibri"/>
          <w:sz w:val="22"/>
          <w:szCs w:val="22"/>
        </w:rPr>
        <w:t>-a</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tic</w:t>
      </w:r>
      <w:r>
        <w:rPr>
          <w:rFonts w:ascii="Calibri" w:eastAsia="Calibri" w:hAnsi="Calibri" w:cs="Calibri"/>
          <w:spacing w:val="1"/>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lia</w:t>
      </w:r>
      <w:r>
        <w:rPr>
          <w:rFonts w:ascii="Calibri" w:eastAsia="Calibri" w:hAnsi="Calibri" w:cs="Calibri"/>
          <w:spacing w:val="-2"/>
          <w:sz w:val="22"/>
          <w:szCs w:val="22"/>
        </w:rPr>
        <w:t xml:space="preserve"> </w:t>
      </w:r>
      <w:r>
        <w:rPr>
          <w:rFonts w:ascii="Calibri" w:eastAsia="Calibri" w:hAnsi="Calibri" w:cs="Calibri"/>
          <w:sz w:val="22"/>
          <w:szCs w:val="22"/>
        </w:rPr>
        <w:t>as a</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ai</w:t>
      </w:r>
      <w:r>
        <w:rPr>
          <w:rFonts w:ascii="Calibri" w:eastAsia="Calibri" w:hAnsi="Calibri" w:cs="Calibri"/>
          <w:spacing w:val="-1"/>
          <w:sz w:val="22"/>
          <w:szCs w:val="22"/>
        </w:rPr>
        <w:t>r</w:t>
      </w:r>
      <w:r>
        <w:rPr>
          <w:rFonts w:ascii="Calibri" w:eastAsia="Calibri" w:hAnsi="Calibri" w:cs="Calibri"/>
          <w:sz w:val="22"/>
          <w:szCs w:val="22"/>
        </w:rPr>
        <w:t>ed retr</w:t>
      </w:r>
      <w:r>
        <w:rPr>
          <w:rFonts w:ascii="Calibri" w:eastAsia="Calibri" w:hAnsi="Calibri" w:cs="Calibri"/>
          <w:spacing w:val="2"/>
          <w:sz w:val="22"/>
          <w:szCs w:val="22"/>
        </w:rPr>
        <w:t>o</w:t>
      </w:r>
      <w:r>
        <w:rPr>
          <w:rFonts w:ascii="Calibri" w:eastAsia="Calibri" w:hAnsi="Calibri" w:cs="Calibri"/>
          <w:spacing w:val="-3"/>
          <w:sz w:val="22"/>
          <w:szCs w:val="22"/>
        </w:rPr>
        <w:t>p</w:t>
      </w:r>
      <w:r>
        <w:rPr>
          <w:rFonts w:ascii="Calibri" w:eastAsia="Calibri" w:hAnsi="Calibri" w:cs="Calibri"/>
          <w:sz w:val="22"/>
          <w:szCs w:val="22"/>
        </w:rPr>
        <w:t>eri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eal</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an</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ca</w:t>
      </w:r>
      <w:r>
        <w:rPr>
          <w:rFonts w:ascii="Calibri" w:eastAsia="Calibri" w:hAnsi="Calibri" w:cs="Calibri"/>
          <w:spacing w:val="-2"/>
          <w:sz w:val="22"/>
          <w:szCs w:val="22"/>
        </w:rPr>
        <w:t>t</w:t>
      </w:r>
      <w:r>
        <w:rPr>
          <w:rFonts w:ascii="Calibri" w:eastAsia="Calibri" w:hAnsi="Calibri" w:cs="Calibri"/>
          <w:sz w:val="22"/>
          <w:szCs w:val="22"/>
        </w:rPr>
        <w:t>ed lateral</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ab</w:t>
      </w:r>
      <w:r>
        <w:rPr>
          <w:rFonts w:ascii="Calibri" w:eastAsia="Calibri" w:hAnsi="Calibri" w:cs="Calibri"/>
          <w:spacing w:val="-1"/>
          <w:sz w:val="22"/>
          <w:szCs w:val="22"/>
        </w:rPr>
        <w:t>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f</w:t>
      </w:r>
      <w:r>
        <w:rPr>
          <w:rFonts w:ascii="Calibri" w:eastAsia="Calibri" w:hAnsi="Calibri" w:cs="Calibri"/>
          <w:sz w:val="22"/>
          <w:szCs w:val="22"/>
        </w:rPr>
        <w:t>eri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eric arter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 xml:space="preserve">This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ic</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lex,</w:t>
      </w:r>
      <w:r>
        <w:rPr>
          <w:rFonts w:ascii="Calibri" w:eastAsia="Calibri" w:hAnsi="Calibri" w:cs="Calibri"/>
          <w:spacing w:val="-2"/>
          <w:sz w:val="22"/>
          <w:szCs w:val="22"/>
        </w:rPr>
        <w:t xml:space="preserve"> </w:t>
      </w:r>
      <w:r>
        <w:rPr>
          <w:rFonts w:ascii="Calibri" w:eastAsia="Calibri" w:hAnsi="Calibri" w:cs="Calibri"/>
          <w:spacing w:val="1"/>
          <w:sz w:val="22"/>
          <w:szCs w:val="22"/>
        </w:rPr>
        <w:t>k</w:t>
      </w:r>
      <w:r>
        <w:rPr>
          <w:rFonts w:ascii="Calibri" w:eastAsia="Calibri" w:hAnsi="Calibri" w:cs="Calibri"/>
          <w:spacing w:val="-1"/>
          <w:sz w:val="22"/>
          <w:szCs w:val="22"/>
        </w:rPr>
        <w:t>no</w:t>
      </w:r>
      <w:r>
        <w:rPr>
          <w:rFonts w:ascii="Calibri" w:eastAsia="Calibri" w:hAnsi="Calibri" w:cs="Calibri"/>
          <w:sz w:val="22"/>
          <w:szCs w:val="22"/>
        </w:rPr>
        <w:t>wn as</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g</w:t>
      </w:r>
      <w:r>
        <w:rPr>
          <w:rFonts w:ascii="Calibri" w:eastAsia="Calibri" w:hAnsi="Calibri" w:cs="Calibri"/>
          <w:sz w:val="22"/>
          <w:szCs w:val="22"/>
        </w:rPr>
        <w:t>an</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Zu</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k</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 xml:space="preserve">l, </w:t>
      </w:r>
      <w:r>
        <w:rPr>
          <w:rFonts w:ascii="Calibri" w:eastAsia="Calibri" w:hAnsi="Calibri" w:cs="Calibri"/>
          <w:spacing w:val="-3"/>
          <w:sz w:val="22"/>
          <w:szCs w:val="22"/>
        </w:rPr>
        <w:t>i</w:t>
      </w:r>
      <w:r>
        <w:rPr>
          <w:rFonts w:ascii="Calibri" w:eastAsia="Calibri" w:hAnsi="Calibri" w:cs="Calibri"/>
          <w:sz w:val="22"/>
          <w:szCs w:val="22"/>
        </w:rPr>
        <w:t>s a</w:t>
      </w:r>
      <w:r>
        <w:rPr>
          <w:rFonts w:ascii="Calibri" w:eastAsia="Calibri" w:hAnsi="Calibri" w:cs="Calibri"/>
          <w:spacing w:val="1"/>
          <w:sz w:val="22"/>
          <w:szCs w:val="22"/>
        </w:rPr>
        <w:t xml:space="preserve"> </w:t>
      </w:r>
      <w:r>
        <w:rPr>
          <w:rFonts w:ascii="Calibri" w:eastAsia="Calibri" w:hAnsi="Calibri" w:cs="Calibri"/>
          <w:sz w:val="22"/>
          <w:szCs w:val="22"/>
        </w:rPr>
        <w:t>ra</w:t>
      </w:r>
      <w:r>
        <w:rPr>
          <w:rFonts w:ascii="Calibri" w:eastAsia="Calibri" w:hAnsi="Calibri" w:cs="Calibri"/>
          <w:spacing w:val="-3"/>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site</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These</w:t>
      </w:r>
      <w:r>
        <w:rPr>
          <w:rFonts w:ascii="Calibri" w:eastAsia="Calibri" w:hAnsi="Calibri" w:cs="Calibri"/>
          <w:spacing w:val="-2"/>
          <w:sz w:val="22"/>
          <w:szCs w:val="22"/>
        </w:rPr>
        <w:t xml:space="preserve"> </w:t>
      </w:r>
      <w:proofErr w:type="spellStart"/>
      <w:r w:rsidR="001B54C2" w:rsidRPr="00D35FCF">
        <w:rPr>
          <w:rFonts w:ascii="Calibri" w:eastAsia="Calibri" w:hAnsi="Calibri" w:cs="Calibri"/>
          <w:spacing w:val="1"/>
          <w:sz w:val="22"/>
          <w:szCs w:val="22"/>
          <w:highlight w:val="yellow"/>
        </w:rPr>
        <w:t>tumours</w:t>
      </w:r>
      <w:proofErr w:type="spellEnd"/>
      <w:r w:rsidR="001B54C2" w:rsidRPr="00D35FCF">
        <w:rPr>
          <w:rFonts w:ascii="Calibri" w:eastAsia="Calibri" w:hAnsi="Calibri" w:cs="Calibri"/>
          <w:sz w:val="22"/>
          <w:szCs w:val="22"/>
          <w:highlight w:val="yellow"/>
        </w:rPr>
        <w:t xml:space="preserve"> </w:t>
      </w:r>
      <w:r w:rsidRPr="00D35FCF">
        <w:rPr>
          <w:rFonts w:ascii="Calibri" w:eastAsia="Calibri" w:hAnsi="Calibri" w:cs="Calibri"/>
          <w:sz w:val="22"/>
          <w:szCs w:val="22"/>
          <w:highlight w:val="yellow"/>
        </w:rPr>
        <w:t>are</w:t>
      </w:r>
      <w:r>
        <w:rPr>
          <w:rFonts w:ascii="Calibri" w:eastAsia="Calibri" w:hAnsi="Calibri" w:cs="Calibri"/>
          <w:spacing w:val="-1"/>
          <w:sz w:val="22"/>
          <w:szCs w:val="22"/>
        </w:rPr>
        <w:t xml:space="preserve"> </w:t>
      </w:r>
      <w:r>
        <w:rPr>
          <w:rFonts w:ascii="Calibri" w:eastAsia="Calibri" w:hAnsi="Calibri" w:cs="Calibri"/>
          <w:spacing w:val="1"/>
          <w:sz w:val="22"/>
          <w:szCs w:val="22"/>
        </w:rPr>
        <w:t>ty</w:t>
      </w:r>
      <w:r>
        <w:rPr>
          <w:rFonts w:ascii="Calibri" w:eastAsia="Calibri" w:hAnsi="Calibri" w:cs="Calibri"/>
          <w:spacing w:val="-1"/>
          <w:sz w:val="22"/>
          <w:szCs w:val="22"/>
        </w:rPr>
        <w:t>p</w:t>
      </w:r>
      <w:r>
        <w:rPr>
          <w:rFonts w:ascii="Calibri" w:eastAsia="Calibri" w:hAnsi="Calibri" w:cs="Calibri"/>
          <w:spacing w:val="-3"/>
          <w:sz w:val="22"/>
          <w:szCs w:val="22"/>
        </w:rPr>
        <w:t>i</w:t>
      </w:r>
      <w:r>
        <w:rPr>
          <w:rFonts w:ascii="Calibri" w:eastAsia="Calibri" w:hAnsi="Calibri" w:cs="Calibri"/>
          <w:sz w:val="22"/>
          <w:szCs w:val="22"/>
        </w:rPr>
        <w:t>cally</w:t>
      </w:r>
      <w:r>
        <w:rPr>
          <w:rFonts w:ascii="Calibri" w:eastAsia="Calibri" w:hAnsi="Calibri" w:cs="Calibri"/>
          <w:spacing w:val="1"/>
          <w:sz w:val="22"/>
          <w:szCs w:val="22"/>
        </w:rPr>
        <w:t xml:space="preserve">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n</w:t>
      </w:r>
      <w:r>
        <w:rPr>
          <w:rFonts w:ascii="Calibri" w:eastAsia="Calibri" w:hAnsi="Calibri" w:cs="Calibri"/>
          <w:spacing w:val="-2"/>
          <w:sz w:val="22"/>
          <w:szCs w:val="22"/>
        </w:rPr>
        <w:t>e</w:t>
      </w:r>
      <w:r>
        <w:rPr>
          <w:rFonts w:ascii="Calibri" w:eastAsia="Calibri" w:hAnsi="Calibri" w:cs="Calibri"/>
          <w:sz w:val="22"/>
          <w:szCs w:val="22"/>
        </w:rPr>
        <w:t>ar 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1"/>
          <w:sz w:val="22"/>
          <w:szCs w:val="22"/>
        </w:rPr>
        <w:t>g</w:t>
      </w: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f</w:t>
      </w:r>
      <w:r>
        <w:rPr>
          <w:rFonts w:ascii="Calibri" w:eastAsia="Calibri" w:hAnsi="Calibri" w:cs="Calibri"/>
          <w:sz w:val="22"/>
          <w:szCs w:val="22"/>
        </w:rPr>
        <w:t>eri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enteric</w:t>
      </w:r>
      <w:r>
        <w:rPr>
          <w:rFonts w:ascii="Calibri" w:eastAsia="Calibri" w:hAnsi="Calibri" w:cs="Calibri"/>
          <w:spacing w:val="-2"/>
          <w:sz w:val="22"/>
          <w:szCs w:val="22"/>
        </w:rPr>
        <w:t xml:space="preserve"> </w:t>
      </w:r>
      <w:r>
        <w:rPr>
          <w:rFonts w:ascii="Calibri" w:eastAsia="Calibri" w:hAnsi="Calibri" w:cs="Calibri"/>
          <w:sz w:val="22"/>
          <w:szCs w:val="22"/>
        </w:rPr>
        <w:t>ar</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r</w:t>
      </w:r>
      <w:r>
        <w:rPr>
          <w:rFonts w:ascii="Calibri" w:eastAsia="Calibri" w:hAnsi="Calibri" w:cs="Calibri"/>
          <w:sz w:val="22"/>
          <w:szCs w:val="22"/>
        </w:rPr>
        <w:t>enal</w:t>
      </w:r>
      <w:r>
        <w:rPr>
          <w:rFonts w:ascii="Calibri" w:eastAsia="Calibri" w:hAnsi="Calibri" w:cs="Calibri"/>
          <w:spacing w:val="-1"/>
          <w:sz w:val="22"/>
          <w:szCs w:val="22"/>
        </w:rPr>
        <w:t xml:space="preserve"> </w:t>
      </w:r>
      <w:r>
        <w:rPr>
          <w:rFonts w:ascii="Calibri" w:eastAsia="Calibri" w:hAnsi="Calibri" w:cs="Calibri"/>
          <w:sz w:val="22"/>
          <w:szCs w:val="22"/>
        </w:rPr>
        <w:t>ar</w:t>
      </w:r>
      <w:r>
        <w:rPr>
          <w:rFonts w:ascii="Calibri" w:eastAsia="Calibri" w:hAnsi="Calibri" w:cs="Calibri"/>
          <w:spacing w:val="-2"/>
          <w:sz w:val="22"/>
          <w:szCs w:val="22"/>
        </w:rPr>
        <w:t>t</w:t>
      </w:r>
      <w:r>
        <w:rPr>
          <w:rFonts w:ascii="Calibri" w:eastAsia="Calibri" w:hAnsi="Calibri" w:cs="Calibri"/>
          <w:sz w:val="22"/>
          <w:szCs w:val="22"/>
        </w:rPr>
        <w:t>eries,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bet</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xi</w:t>
      </w:r>
      <w:r>
        <w:rPr>
          <w:rFonts w:ascii="Calibri" w:eastAsia="Calibri" w:hAnsi="Calibri" w:cs="Calibri"/>
          <w:spacing w:val="-1"/>
          <w:sz w:val="22"/>
          <w:szCs w:val="22"/>
        </w:rPr>
        <w:t>m</w:t>
      </w:r>
      <w:r>
        <w:rPr>
          <w:rFonts w:ascii="Calibri" w:eastAsia="Calibri" w:hAnsi="Calibri" w:cs="Calibri"/>
          <w:sz w:val="22"/>
          <w:szCs w:val="22"/>
        </w:rPr>
        <w:t xml:space="preserve">al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ili</w:t>
      </w:r>
      <w:r>
        <w:rPr>
          <w:rFonts w:ascii="Calibri" w:eastAsia="Calibri" w:hAnsi="Calibri" w:cs="Calibri"/>
          <w:spacing w:val="-3"/>
          <w:sz w:val="22"/>
          <w:szCs w:val="22"/>
        </w:rPr>
        <w:t>a</w:t>
      </w:r>
      <w:r>
        <w:rPr>
          <w:rFonts w:ascii="Calibri" w:eastAsia="Calibri" w:hAnsi="Calibri" w:cs="Calibri"/>
          <w:sz w:val="22"/>
          <w:szCs w:val="22"/>
        </w:rPr>
        <w:t>c</w:t>
      </w:r>
      <w:r>
        <w:rPr>
          <w:rFonts w:ascii="Calibri" w:eastAsia="Calibri" w:hAnsi="Calibri" w:cs="Calibri"/>
          <w:spacing w:val="1"/>
          <w:sz w:val="22"/>
          <w:szCs w:val="22"/>
        </w:rPr>
        <w:t xml:space="preserve"> </w:t>
      </w:r>
      <w:r>
        <w:rPr>
          <w:rFonts w:ascii="Calibri" w:eastAsia="Calibri" w:hAnsi="Calibri" w:cs="Calibri"/>
          <w:sz w:val="22"/>
          <w:szCs w:val="22"/>
        </w:rPr>
        <w:t>ar</w:t>
      </w:r>
      <w:r>
        <w:rPr>
          <w:rFonts w:ascii="Calibri" w:eastAsia="Calibri" w:hAnsi="Calibri" w:cs="Calibri"/>
          <w:spacing w:val="-2"/>
          <w:sz w:val="22"/>
          <w:szCs w:val="22"/>
        </w:rPr>
        <w:t>t</w:t>
      </w:r>
      <w:r>
        <w:rPr>
          <w:rFonts w:ascii="Calibri" w:eastAsia="Calibri" w:hAnsi="Calibri" w:cs="Calibri"/>
          <w:sz w:val="22"/>
          <w:szCs w:val="22"/>
        </w:rPr>
        <w:t>eries.</w:t>
      </w:r>
      <w:r>
        <w:rPr>
          <w:rFonts w:ascii="Calibri" w:eastAsia="Calibri" w:hAnsi="Calibri" w:cs="Calibri"/>
          <w:spacing w:val="4"/>
          <w:sz w:val="22"/>
          <w:szCs w:val="22"/>
        </w:rPr>
        <w:t xml:space="preserve"> </w:t>
      </w:r>
      <w:r>
        <w:rPr>
          <w:rFonts w:ascii="Calibri" w:eastAsia="Calibri" w:hAnsi="Calibri" w:cs="Calibri"/>
          <w:spacing w:val="-3"/>
          <w:sz w:val="22"/>
          <w:szCs w:val="22"/>
        </w:rPr>
        <w:t>[</w:t>
      </w:r>
      <w:r>
        <w:rPr>
          <w:rFonts w:ascii="Calibri" w:eastAsia="Calibri" w:hAnsi="Calibri" w:cs="Calibri"/>
          <w:spacing w:val="1"/>
          <w:sz w:val="22"/>
          <w:szCs w:val="22"/>
        </w:rPr>
        <w:t>7</w:t>
      </w:r>
      <w:r>
        <w:rPr>
          <w:rFonts w:ascii="Calibri" w:eastAsia="Calibri" w:hAnsi="Calibri" w:cs="Calibri"/>
          <w:sz w:val="22"/>
          <w:szCs w:val="22"/>
        </w:rPr>
        <w:t>,</w:t>
      </w:r>
      <w:r>
        <w:rPr>
          <w:rFonts w:ascii="Calibri" w:eastAsia="Calibri" w:hAnsi="Calibri" w:cs="Calibri"/>
          <w:spacing w:val="1"/>
          <w:sz w:val="22"/>
          <w:szCs w:val="22"/>
        </w:rPr>
        <w:t>8</w:t>
      </w:r>
      <w:r>
        <w:rPr>
          <w:rFonts w:ascii="Calibri" w:eastAsia="Calibri" w:hAnsi="Calibri" w:cs="Calibri"/>
          <w:spacing w:val="-2"/>
          <w:sz w:val="22"/>
          <w:szCs w:val="22"/>
        </w:rPr>
        <w:t>,</w:t>
      </w:r>
      <w:r>
        <w:rPr>
          <w:rFonts w:ascii="Calibri" w:eastAsia="Calibri" w:hAnsi="Calibri" w:cs="Calibri"/>
          <w:spacing w:val="1"/>
          <w:sz w:val="22"/>
          <w:szCs w:val="22"/>
        </w:rPr>
        <w:t>9</w:t>
      </w:r>
      <w:r>
        <w:rPr>
          <w:rFonts w:ascii="Calibri" w:eastAsia="Calibri" w:hAnsi="Calibri" w:cs="Calibri"/>
          <w:sz w:val="22"/>
          <w:szCs w:val="22"/>
        </w:rPr>
        <w:t>]</w:t>
      </w:r>
    </w:p>
    <w:p w14:paraId="06290AA0" w14:textId="77777777" w:rsidR="00745DC1" w:rsidRDefault="00745DC1">
      <w:pPr>
        <w:spacing w:before="1" w:line="160" w:lineRule="exact"/>
        <w:rPr>
          <w:sz w:val="16"/>
          <w:szCs w:val="16"/>
        </w:rPr>
      </w:pPr>
    </w:p>
    <w:p w14:paraId="6F896088" w14:textId="77777777" w:rsidR="00745DC1" w:rsidRDefault="00C50FFE">
      <w:pPr>
        <w:spacing w:line="258" w:lineRule="auto"/>
        <w:ind w:left="100" w:right="76" w:firstLine="250"/>
        <w:rPr>
          <w:rFonts w:ascii="Calibri" w:eastAsia="Calibri" w:hAnsi="Calibri" w:cs="Calibri"/>
          <w:sz w:val="22"/>
          <w:szCs w:val="22"/>
        </w:rPr>
      </w:pPr>
      <w:r>
        <w:rPr>
          <w:rFonts w:ascii="Calibri" w:eastAsia="Calibri" w:hAnsi="Calibri" w:cs="Calibri"/>
          <w:spacing w:val="1"/>
          <w:sz w:val="22"/>
          <w:szCs w:val="22"/>
        </w:rPr>
        <w:t>L</w:t>
      </w:r>
      <w:r>
        <w:rPr>
          <w:rFonts w:ascii="Calibri" w:eastAsia="Calibri" w:hAnsi="Calibri" w:cs="Calibri"/>
          <w:sz w:val="22"/>
          <w:szCs w:val="22"/>
        </w:rPr>
        <w:t>es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ccur s</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a</w:t>
      </w:r>
      <w:r>
        <w:rPr>
          <w:rFonts w:ascii="Calibri" w:eastAsia="Calibri" w:hAnsi="Calibri" w:cs="Calibri"/>
          <w:spacing w:val="-1"/>
          <w:sz w:val="22"/>
          <w:szCs w:val="22"/>
        </w:rPr>
        <w:t>d</w:t>
      </w:r>
      <w:r>
        <w:rPr>
          <w:rFonts w:ascii="Calibri" w:eastAsia="Calibri" w:hAnsi="Calibri" w:cs="Calibri"/>
          <w:sz w:val="22"/>
          <w:szCs w:val="22"/>
        </w:rPr>
        <w:t>ically,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ap</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xi</w:t>
      </w:r>
      <w:r>
        <w:rPr>
          <w:rFonts w:ascii="Calibri" w:eastAsia="Calibri" w:hAnsi="Calibri" w:cs="Calibri"/>
          <w:spacing w:val="-1"/>
          <w:sz w:val="22"/>
          <w:szCs w:val="22"/>
        </w:rPr>
        <w:t>m</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7</w:t>
      </w:r>
      <w:r>
        <w:rPr>
          <w:rFonts w:ascii="Calibri" w:eastAsia="Calibri" w:hAnsi="Calibri" w:cs="Calibri"/>
          <w:spacing w:val="-2"/>
          <w:sz w:val="22"/>
          <w:szCs w:val="22"/>
        </w:rPr>
        <w:t>0</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cia</w:t>
      </w:r>
      <w:r>
        <w:rPr>
          <w:rFonts w:ascii="Calibri" w:eastAsia="Calibri" w:hAnsi="Calibri" w:cs="Calibri"/>
          <w:spacing w:val="-2"/>
          <w:sz w:val="22"/>
          <w:szCs w:val="22"/>
        </w:rPr>
        <w:t>t</w:t>
      </w:r>
      <w:r>
        <w:rPr>
          <w:rFonts w:ascii="Calibri" w:eastAsia="Calibri" w:hAnsi="Calibri" w:cs="Calibri"/>
          <w:sz w:val="22"/>
          <w:szCs w:val="22"/>
        </w:rPr>
        <w:t>ed with</w:t>
      </w:r>
      <w:r>
        <w:rPr>
          <w:rFonts w:ascii="Calibri" w:eastAsia="Calibri" w:hAnsi="Calibri" w:cs="Calibri"/>
          <w:spacing w:val="-3"/>
          <w:sz w:val="22"/>
          <w:szCs w:val="22"/>
        </w:rPr>
        <w:t xml:space="preserve"> </w:t>
      </w:r>
      <w:r>
        <w:rPr>
          <w:rFonts w:ascii="Calibri" w:eastAsia="Calibri" w:hAnsi="Calibri" w:cs="Calibri"/>
          <w:sz w:val="22"/>
          <w:szCs w:val="22"/>
        </w:rPr>
        <w:t>h</w:t>
      </w:r>
      <w:r>
        <w:rPr>
          <w:rFonts w:ascii="Calibri" w:eastAsia="Calibri" w:hAnsi="Calibri" w:cs="Calibri"/>
          <w:spacing w:val="-2"/>
          <w:sz w:val="22"/>
          <w:szCs w:val="22"/>
        </w:rPr>
        <w:t>e</w:t>
      </w:r>
      <w:r>
        <w:rPr>
          <w:rFonts w:ascii="Calibri" w:eastAsia="Calibri" w:hAnsi="Calibri" w:cs="Calibri"/>
          <w:sz w:val="22"/>
          <w:szCs w:val="22"/>
        </w:rPr>
        <w:t>red</w:t>
      </w:r>
      <w:r>
        <w:rPr>
          <w:rFonts w:ascii="Calibri" w:eastAsia="Calibri" w:hAnsi="Calibri" w:cs="Calibri"/>
          <w:spacing w:val="-1"/>
          <w:sz w:val="22"/>
          <w:szCs w:val="22"/>
        </w:rPr>
        <w:t>i</w:t>
      </w:r>
      <w:r>
        <w:rPr>
          <w:rFonts w:ascii="Calibri" w:eastAsia="Calibri" w:hAnsi="Calibri" w:cs="Calibri"/>
          <w:sz w:val="22"/>
          <w:szCs w:val="22"/>
        </w:rPr>
        <w:t>tary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nd</w:t>
      </w:r>
      <w:r>
        <w:rPr>
          <w:rFonts w:ascii="Calibri" w:eastAsia="Calibri" w:hAnsi="Calibri" w:cs="Calibri"/>
          <w:sz w:val="22"/>
          <w:szCs w:val="22"/>
        </w:rPr>
        <w:t>r</w:t>
      </w:r>
      <w:r>
        <w:rPr>
          <w:rFonts w:ascii="Calibri" w:eastAsia="Calibri" w:hAnsi="Calibri" w:cs="Calibri"/>
          <w:spacing w:val="-1"/>
          <w:sz w:val="22"/>
          <w:szCs w:val="22"/>
        </w:rPr>
        <w:t>om</w:t>
      </w:r>
      <w:r>
        <w:rPr>
          <w:rFonts w:ascii="Calibri" w:eastAsia="Calibri" w:hAnsi="Calibri" w:cs="Calibri"/>
          <w:sz w:val="22"/>
          <w:szCs w:val="22"/>
        </w:rPr>
        <w:t xml:space="preserve">es. </w:t>
      </w:r>
      <w:r>
        <w:rPr>
          <w:rFonts w:ascii="Calibri" w:eastAsia="Calibri" w:hAnsi="Calibri" w:cs="Calibri"/>
          <w:spacing w:val="-1"/>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d</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 at</w:t>
      </w:r>
      <w:r>
        <w:rPr>
          <w:rFonts w:ascii="Calibri" w:eastAsia="Calibri" w:hAnsi="Calibri" w:cs="Calibri"/>
          <w:spacing w:val="-1"/>
          <w:sz w:val="22"/>
          <w:szCs w:val="22"/>
        </w:rPr>
        <w:t xml:space="preserve"> </w:t>
      </w:r>
      <w:r>
        <w:rPr>
          <w:rFonts w:ascii="Calibri" w:eastAsia="Calibri" w:hAnsi="Calibri" w:cs="Calibri"/>
          <w:sz w:val="22"/>
          <w:szCs w:val="22"/>
        </w:rPr>
        <w:t>lea</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1</w:t>
      </w:r>
      <w:r>
        <w:rPr>
          <w:rFonts w:ascii="Calibri" w:eastAsia="Calibri" w:hAnsi="Calibri" w:cs="Calibri"/>
          <w:spacing w:val="1"/>
          <w:sz w:val="22"/>
          <w:szCs w:val="22"/>
        </w:rPr>
        <w:t>5</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2"/>
          <w:sz w:val="22"/>
          <w:szCs w:val="22"/>
        </w:rPr>
        <w:t>s</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pacing w:val="-3"/>
          <w:sz w:val="22"/>
          <w:szCs w:val="22"/>
        </w:rPr>
        <w:t>a</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Zu</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rka</w:t>
      </w:r>
      <w:r>
        <w:rPr>
          <w:rFonts w:ascii="Calibri" w:eastAsia="Calibri" w:hAnsi="Calibri" w:cs="Calibri"/>
          <w:spacing w:val="-1"/>
          <w:sz w:val="22"/>
          <w:szCs w:val="22"/>
        </w:rPr>
        <w:t>nd</w:t>
      </w:r>
      <w:r>
        <w:rPr>
          <w:rFonts w:ascii="Calibri" w:eastAsia="Calibri" w:hAnsi="Calibri" w:cs="Calibri"/>
          <w:sz w:val="22"/>
          <w:szCs w:val="22"/>
        </w:rPr>
        <w:t>l h</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b</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ed in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lit</w:t>
      </w:r>
      <w:r>
        <w:rPr>
          <w:rFonts w:ascii="Calibri" w:eastAsia="Calibri" w:hAnsi="Calibri" w:cs="Calibri"/>
          <w:spacing w:val="1"/>
          <w:sz w:val="22"/>
          <w:szCs w:val="22"/>
        </w:rPr>
        <w:t>e</w:t>
      </w:r>
      <w:r>
        <w:rPr>
          <w:rFonts w:ascii="Calibri" w:eastAsia="Calibri" w:hAnsi="Calibri" w:cs="Calibri"/>
          <w:sz w:val="22"/>
          <w:szCs w:val="22"/>
        </w:rPr>
        <w:t>rat</w:t>
      </w:r>
      <w:r>
        <w:rPr>
          <w:rFonts w:ascii="Calibri" w:eastAsia="Calibri" w:hAnsi="Calibri" w:cs="Calibri"/>
          <w:spacing w:val="-1"/>
          <w:sz w:val="22"/>
          <w:szCs w:val="22"/>
        </w:rPr>
        <w:t>u</w:t>
      </w:r>
      <w:r>
        <w:rPr>
          <w:rFonts w:ascii="Calibri" w:eastAsia="Calibri" w:hAnsi="Calibri" w:cs="Calibri"/>
          <w:sz w:val="22"/>
          <w:szCs w:val="22"/>
        </w:rPr>
        <w:t xml:space="preserve">re. </w:t>
      </w:r>
      <w:r>
        <w:rPr>
          <w:rFonts w:ascii="Calibri" w:eastAsia="Calibri" w:hAnsi="Calibri" w:cs="Calibri"/>
          <w:spacing w:val="-3"/>
          <w:sz w:val="22"/>
          <w:szCs w:val="22"/>
        </w:rPr>
        <w:t>[</w:t>
      </w:r>
      <w:r>
        <w:rPr>
          <w:rFonts w:ascii="Calibri" w:eastAsia="Calibri" w:hAnsi="Calibri" w:cs="Calibri"/>
          <w:spacing w:val="1"/>
          <w:sz w:val="22"/>
          <w:szCs w:val="22"/>
        </w:rPr>
        <w:t>2</w:t>
      </w:r>
      <w:r>
        <w:rPr>
          <w:rFonts w:ascii="Calibri" w:eastAsia="Calibri" w:hAnsi="Calibri" w:cs="Calibri"/>
          <w:spacing w:val="-2"/>
          <w:sz w:val="22"/>
          <w:szCs w:val="22"/>
        </w:rPr>
        <w:t>,</w:t>
      </w:r>
      <w:r>
        <w:rPr>
          <w:rFonts w:ascii="Calibri" w:eastAsia="Calibri" w:hAnsi="Calibri" w:cs="Calibri"/>
          <w:spacing w:val="1"/>
          <w:sz w:val="22"/>
          <w:szCs w:val="22"/>
        </w:rPr>
        <w:t>3</w:t>
      </w:r>
      <w:r>
        <w:rPr>
          <w:rFonts w:ascii="Calibri" w:eastAsia="Calibri" w:hAnsi="Calibri" w:cs="Calibri"/>
          <w:sz w:val="22"/>
          <w:szCs w:val="22"/>
        </w:rPr>
        <w:t>]</w:t>
      </w:r>
    </w:p>
    <w:p w14:paraId="04493B65" w14:textId="77777777" w:rsidR="00745DC1" w:rsidRDefault="00745DC1">
      <w:pPr>
        <w:spacing w:before="2" w:line="160" w:lineRule="exact"/>
        <w:rPr>
          <w:sz w:val="16"/>
          <w:szCs w:val="16"/>
        </w:rPr>
      </w:pPr>
    </w:p>
    <w:p w14:paraId="08783A15" w14:textId="242584A1" w:rsidR="00745DC1" w:rsidRDefault="00C50FFE">
      <w:pPr>
        <w:spacing w:line="257" w:lineRule="auto"/>
        <w:ind w:left="100" w:right="151" w:firstLine="300"/>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j</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pa</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pacing w:val="-1"/>
          <w:sz w:val="22"/>
          <w:szCs w:val="22"/>
        </w:rPr>
        <w:t>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th</w:t>
      </w:r>
      <w:r>
        <w:rPr>
          <w:rFonts w:ascii="Calibri" w:eastAsia="Calibri" w:hAnsi="Calibri" w:cs="Calibri"/>
          <w:spacing w:val="-1"/>
          <w:sz w:val="22"/>
          <w:szCs w:val="22"/>
        </w:rPr>
        <w:t>i</w:t>
      </w:r>
      <w:r>
        <w:rPr>
          <w:rFonts w:ascii="Calibri" w:eastAsia="Calibri" w:hAnsi="Calibri" w:cs="Calibri"/>
          <w:sz w:val="22"/>
          <w:szCs w:val="22"/>
        </w:rPr>
        <w:t>s si</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are</w:t>
      </w:r>
      <w:r>
        <w:rPr>
          <w:rFonts w:ascii="Calibri" w:eastAsia="Calibri" w:hAnsi="Calibri" w:cs="Calibri"/>
          <w:spacing w:val="-2"/>
          <w:sz w:val="22"/>
          <w:szCs w:val="22"/>
        </w:rPr>
        <w:t xml:space="preserve"> </w:t>
      </w:r>
      <w:r>
        <w:rPr>
          <w:rFonts w:ascii="Calibri" w:eastAsia="Calibri" w:hAnsi="Calibri" w:cs="Calibri"/>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-f</w:t>
      </w:r>
      <w:r>
        <w:rPr>
          <w:rFonts w:ascii="Calibri" w:eastAsia="Calibri" w:hAnsi="Calibri" w:cs="Calibri"/>
          <w:spacing w:val="-1"/>
          <w:sz w:val="22"/>
          <w:szCs w:val="22"/>
        </w:rPr>
        <w:t>un</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w:t>
      </w:r>
      <w:r>
        <w:rPr>
          <w:rFonts w:ascii="Calibri" w:eastAsia="Calibri" w:hAnsi="Calibri" w:cs="Calibri"/>
          <w:spacing w:val="-1"/>
          <w:sz w:val="22"/>
          <w:szCs w:val="22"/>
        </w:rPr>
        <w:t>d</w:t>
      </w:r>
      <w:r>
        <w:rPr>
          <w:rFonts w:ascii="Calibri" w:eastAsia="Calibri" w:hAnsi="Calibri" w:cs="Calibri"/>
          <w:sz w:val="22"/>
          <w:szCs w:val="22"/>
        </w:rPr>
        <w:t>it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sidRPr="00D35FCF">
        <w:rPr>
          <w:rFonts w:ascii="Calibri" w:eastAsia="Calibri" w:hAnsi="Calibri" w:cs="Calibri"/>
          <w:sz w:val="22"/>
          <w:szCs w:val="22"/>
          <w:highlight w:val="yellow"/>
        </w:rPr>
        <w:t>l</w:t>
      </w:r>
      <w:r w:rsidRPr="00D35FCF">
        <w:rPr>
          <w:rFonts w:ascii="Calibri" w:eastAsia="Calibri" w:hAnsi="Calibri" w:cs="Calibri"/>
          <w:spacing w:val="-2"/>
          <w:sz w:val="22"/>
          <w:szCs w:val="22"/>
          <w:highlight w:val="yellow"/>
        </w:rPr>
        <w:t>a</w:t>
      </w:r>
      <w:r w:rsidRPr="00D35FCF">
        <w:rPr>
          <w:rFonts w:ascii="Calibri" w:eastAsia="Calibri" w:hAnsi="Calibri" w:cs="Calibri"/>
          <w:sz w:val="22"/>
          <w:szCs w:val="22"/>
          <w:highlight w:val="yellow"/>
        </w:rPr>
        <w:t>r</w:t>
      </w:r>
      <w:r w:rsidRPr="00D35FCF">
        <w:rPr>
          <w:rFonts w:ascii="Calibri" w:eastAsia="Calibri" w:hAnsi="Calibri" w:cs="Calibri"/>
          <w:spacing w:val="-1"/>
          <w:sz w:val="22"/>
          <w:szCs w:val="22"/>
          <w:highlight w:val="yellow"/>
        </w:rPr>
        <w:t>g</w:t>
      </w:r>
      <w:r w:rsidRPr="00D35FCF">
        <w:rPr>
          <w:rFonts w:ascii="Calibri" w:eastAsia="Calibri" w:hAnsi="Calibri" w:cs="Calibri"/>
          <w:sz w:val="22"/>
          <w:szCs w:val="22"/>
          <w:highlight w:val="yellow"/>
        </w:rPr>
        <w:t>e</w:t>
      </w:r>
      <w:r w:rsidRPr="00D35FCF">
        <w:rPr>
          <w:rFonts w:ascii="Calibri" w:eastAsia="Calibri" w:hAnsi="Calibri" w:cs="Calibri"/>
          <w:spacing w:val="1"/>
          <w:sz w:val="22"/>
          <w:szCs w:val="22"/>
          <w:highlight w:val="yellow"/>
        </w:rPr>
        <w:t xml:space="preserve"> </w:t>
      </w:r>
      <w:proofErr w:type="spellStart"/>
      <w:r w:rsidR="001B54C2" w:rsidRPr="00D35FCF">
        <w:rPr>
          <w:rFonts w:ascii="Calibri" w:eastAsia="Calibri" w:hAnsi="Calibri" w:cs="Calibri"/>
          <w:sz w:val="22"/>
          <w:szCs w:val="22"/>
          <w:highlight w:val="yellow"/>
        </w:rPr>
        <w:t>tumours</w:t>
      </w:r>
      <w:proofErr w:type="spellEnd"/>
      <w:r w:rsidR="001B54C2">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 xml:space="preserve">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 th</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3"/>
          <w:sz w:val="22"/>
          <w:szCs w:val="22"/>
        </w:rPr>
        <w:t>p</w:t>
      </w:r>
      <w:r>
        <w:rPr>
          <w:rFonts w:ascii="Calibri" w:eastAsia="Calibri" w:hAnsi="Calibri" w:cs="Calibri"/>
          <w:sz w:val="22"/>
          <w:szCs w:val="22"/>
        </w:rPr>
        <w:t>en su</w:t>
      </w:r>
      <w:r>
        <w:rPr>
          <w:rFonts w:ascii="Calibri" w:eastAsia="Calibri" w:hAnsi="Calibri" w:cs="Calibri"/>
          <w:spacing w:val="-3"/>
          <w:sz w:val="22"/>
          <w:szCs w:val="22"/>
        </w:rPr>
        <w:t>r</w:t>
      </w:r>
      <w:r>
        <w:rPr>
          <w:rFonts w:ascii="Calibri" w:eastAsia="Calibri" w:hAnsi="Calibri" w:cs="Calibri"/>
          <w:spacing w:val="-1"/>
          <w:sz w:val="22"/>
          <w:szCs w:val="22"/>
        </w:rPr>
        <w:t>g</w:t>
      </w:r>
      <w:r>
        <w:rPr>
          <w:rFonts w:ascii="Calibri" w:eastAsia="Calibri" w:hAnsi="Calibri" w:cs="Calibri"/>
          <w:sz w:val="22"/>
          <w:szCs w:val="22"/>
        </w:rPr>
        <w:t>ical 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e</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 xml:space="preserve">ic </w:t>
      </w:r>
      <w:r>
        <w:rPr>
          <w:rFonts w:ascii="Calibri" w:eastAsia="Calibri" w:hAnsi="Calibri" w:cs="Calibri"/>
          <w:spacing w:val="-2"/>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pacing w:val="-2"/>
          <w:sz w:val="22"/>
          <w:szCs w:val="22"/>
        </w:rPr>
        <w:t>c</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h</w:t>
      </w:r>
      <w:r>
        <w:rPr>
          <w:rFonts w:ascii="Calibri" w:eastAsia="Calibri" w:hAnsi="Calibri" w:cs="Calibri"/>
          <w:spacing w:val="-3"/>
          <w:sz w:val="22"/>
          <w:szCs w:val="22"/>
        </w:rPr>
        <w:t>a</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be</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rted</w:t>
      </w:r>
      <w:r>
        <w:rPr>
          <w:rFonts w:ascii="Calibri" w:eastAsia="Calibri" w:hAnsi="Calibri" w:cs="Calibri"/>
          <w:spacing w:val="-2"/>
          <w:sz w:val="22"/>
          <w:szCs w:val="22"/>
        </w:rPr>
        <w:t xml:space="preserve"> </w:t>
      </w:r>
      <w:r>
        <w:rPr>
          <w:rFonts w:ascii="Calibri" w:eastAsia="Calibri" w:hAnsi="Calibri" w:cs="Calibri"/>
          <w:sz w:val="22"/>
          <w:szCs w:val="22"/>
        </w:rPr>
        <w:t>up</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p>
    <w:p w14:paraId="0758E770" w14:textId="77777777" w:rsidR="00745DC1" w:rsidRDefault="00C50FFE">
      <w:pPr>
        <w:spacing w:before="2" w:line="258" w:lineRule="auto"/>
        <w:ind w:left="100" w:right="394"/>
        <w:rPr>
          <w:rFonts w:ascii="Calibri" w:eastAsia="Calibri" w:hAnsi="Calibri" w:cs="Calibri"/>
          <w:sz w:val="22"/>
          <w:szCs w:val="22"/>
        </w:rPr>
      </w:pPr>
      <w:r>
        <w:rPr>
          <w:rFonts w:ascii="Calibri" w:eastAsia="Calibri" w:hAnsi="Calibri" w:cs="Calibri"/>
          <w:spacing w:val="1"/>
          <w:sz w:val="22"/>
          <w:szCs w:val="22"/>
        </w:rPr>
        <w:t>2</w:t>
      </w:r>
      <w:r>
        <w:rPr>
          <w:rFonts w:ascii="Calibri" w:eastAsia="Calibri" w:hAnsi="Calibri" w:cs="Calibri"/>
          <w:spacing w:val="-2"/>
          <w:sz w:val="22"/>
          <w:szCs w:val="22"/>
        </w:rPr>
        <w:t>0</w:t>
      </w:r>
      <w:r>
        <w:rPr>
          <w:rFonts w:ascii="Calibri" w:eastAsia="Calibri" w:hAnsi="Calibri" w:cs="Calibri"/>
          <w:spacing w:val="1"/>
          <w:sz w:val="22"/>
          <w:szCs w:val="22"/>
        </w:rPr>
        <w:t>20</w:t>
      </w:r>
      <w:r>
        <w:rPr>
          <w:rFonts w:ascii="Calibri" w:eastAsia="Calibri" w:hAnsi="Calibri" w:cs="Calibri"/>
          <w:sz w:val="22"/>
          <w:szCs w:val="22"/>
        </w:rPr>
        <w:t>. A</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ub</w:t>
      </w:r>
      <w:r>
        <w:rPr>
          <w:rFonts w:ascii="Calibri" w:eastAsia="Calibri" w:hAnsi="Calibri" w:cs="Calibri"/>
          <w:spacing w:val="-2"/>
          <w:sz w:val="22"/>
          <w:szCs w:val="22"/>
        </w:rPr>
        <w:t>M</w:t>
      </w:r>
      <w:r>
        <w:rPr>
          <w:rFonts w:ascii="Calibri" w:eastAsia="Calibri" w:hAnsi="Calibri" w:cs="Calibri"/>
          <w:sz w:val="22"/>
          <w:szCs w:val="22"/>
        </w:rPr>
        <w:t>ed s</w:t>
      </w:r>
      <w:r>
        <w:rPr>
          <w:rFonts w:ascii="Calibri" w:eastAsia="Calibri" w:hAnsi="Calibri" w:cs="Calibri"/>
          <w:spacing w:val="-2"/>
          <w:sz w:val="22"/>
          <w:szCs w:val="22"/>
        </w:rPr>
        <w:t>e</w:t>
      </w:r>
      <w:r>
        <w:rPr>
          <w:rFonts w:ascii="Calibri" w:eastAsia="Calibri" w:hAnsi="Calibri" w:cs="Calibri"/>
          <w:sz w:val="22"/>
          <w:szCs w:val="22"/>
        </w:rPr>
        <w:t>arch</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ealed</w:t>
      </w:r>
      <w:r>
        <w:rPr>
          <w:rFonts w:ascii="Calibri" w:eastAsia="Calibri" w:hAnsi="Calibri" w:cs="Calibri"/>
          <w:spacing w:val="-2"/>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2"/>
          <w:sz w:val="22"/>
          <w:szCs w:val="22"/>
        </w:rPr>
        <w:t>s</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la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ic s</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 ab</w:t>
      </w:r>
      <w:r>
        <w:rPr>
          <w:rFonts w:ascii="Calibri" w:eastAsia="Calibri" w:hAnsi="Calibri" w:cs="Calibri"/>
          <w:spacing w:val="-1"/>
          <w:sz w:val="22"/>
          <w:szCs w:val="22"/>
        </w:rPr>
        <w:t>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 xml:space="preserve">as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 xml:space="preserve">en </w:t>
      </w:r>
      <w:r>
        <w:rPr>
          <w:rFonts w:ascii="Calibri" w:eastAsia="Calibri" w:hAnsi="Calibri" w:cs="Calibri"/>
          <w:spacing w:val="-1"/>
          <w:sz w:val="22"/>
          <w:szCs w:val="22"/>
        </w:rPr>
        <w:t>2</w:t>
      </w:r>
      <w:r>
        <w:rPr>
          <w:rFonts w:ascii="Calibri" w:eastAsia="Calibri" w:hAnsi="Calibri" w:cs="Calibri"/>
          <w:spacing w:val="1"/>
          <w:sz w:val="22"/>
          <w:szCs w:val="22"/>
        </w:rPr>
        <w:t>0</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pacing w:val="1"/>
          <w:sz w:val="22"/>
          <w:szCs w:val="22"/>
        </w:rPr>
        <w:t>2</w:t>
      </w:r>
      <w:r>
        <w:rPr>
          <w:rFonts w:ascii="Calibri" w:eastAsia="Calibri" w:hAnsi="Calibri" w:cs="Calibri"/>
          <w:spacing w:val="-2"/>
          <w:sz w:val="22"/>
          <w:szCs w:val="22"/>
        </w:rPr>
        <w:t>0</w:t>
      </w:r>
      <w:r>
        <w:rPr>
          <w:rFonts w:ascii="Calibri" w:eastAsia="Calibri" w:hAnsi="Calibri" w:cs="Calibri"/>
          <w:spacing w:val="1"/>
          <w:sz w:val="22"/>
          <w:szCs w:val="22"/>
        </w:rPr>
        <w:t>2</w:t>
      </w:r>
      <w:r>
        <w:rPr>
          <w:rFonts w:ascii="Calibri" w:eastAsia="Calibri" w:hAnsi="Calibri" w:cs="Calibri"/>
          <w:spacing w:val="-2"/>
          <w:sz w:val="22"/>
          <w:szCs w:val="22"/>
        </w:rPr>
        <w:t>0</w:t>
      </w:r>
      <w:r>
        <w:rPr>
          <w:rFonts w:ascii="Calibri" w:eastAsia="Calibri" w:hAnsi="Calibri" w:cs="Calibri"/>
          <w:sz w:val="22"/>
          <w:szCs w:val="22"/>
        </w:rPr>
        <w:t>, a</w:t>
      </w:r>
      <w:r>
        <w:rPr>
          <w:rFonts w:ascii="Calibri" w:eastAsia="Calibri" w:hAnsi="Calibri" w:cs="Calibri"/>
          <w:spacing w:val="-2"/>
          <w:sz w:val="22"/>
          <w:szCs w:val="22"/>
        </w:rPr>
        <w:t>l</w:t>
      </w:r>
      <w:r>
        <w:rPr>
          <w:rFonts w:ascii="Calibri" w:eastAsia="Calibri" w:hAnsi="Calibri" w:cs="Calibri"/>
          <w:sz w:val="22"/>
          <w:szCs w:val="22"/>
        </w:rPr>
        <w:t>l perfo</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ed us</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z w:val="22"/>
          <w:szCs w:val="22"/>
        </w:rPr>
        <w:t xml:space="preserve">the </w:t>
      </w:r>
      <w:r>
        <w:rPr>
          <w:rFonts w:ascii="Calibri" w:eastAsia="Calibri" w:hAnsi="Calibri" w:cs="Calibri"/>
          <w:spacing w:val="-1"/>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p</w:t>
      </w:r>
      <w:r>
        <w:rPr>
          <w:rFonts w:ascii="Calibri" w:eastAsia="Calibri" w:hAnsi="Calibri" w:cs="Calibri"/>
          <w:sz w:val="22"/>
          <w:szCs w:val="22"/>
        </w:rPr>
        <w:t>erit</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eal</w:t>
      </w:r>
      <w:r>
        <w:rPr>
          <w:rFonts w:ascii="Calibri" w:eastAsia="Calibri" w:hAnsi="Calibri" w:cs="Calibri"/>
          <w:spacing w:val="-2"/>
          <w:sz w:val="22"/>
          <w:szCs w:val="22"/>
        </w:rPr>
        <w:t xml:space="preserve"> </w:t>
      </w:r>
      <w:r>
        <w:rPr>
          <w:rFonts w:ascii="Calibri" w:eastAsia="Calibri" w:hAnsi="Calibri" w:cs="Calibri"/>
          <w:sz w:val="22"/>
          <w:szCs w:val="22"/>
        </w:rPr>
        <w:t>ap</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ac</w:t>
      </w:r>
      <w:r>
        <w:rPr>
          <w:rFonts w:ascii="Calibri" w:eastAsia="Calibri" w:hAnsi="Calibri" w:cs="Calibri"/>
          <w:spacing w:val="-1"/>
          <w:sz w:val="22"/>
          <w:szCs w:val="22"/>
        </w:rPr>
        <w:t>h</w:t>
      </w:r>
      <w:r>
        <w:rPr>
          <w:rFonts w:ascii="Calibri" w:eastAsia="Calibri" w:hAnsi="Calibri" w:cs="Calibri"/>
          <w:sz w:val="22"/>
          <w:szCs w:val="22"/>
        </w:rPr>
        <w:t>. In</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on</w:t>
      </w:r>
      <w:r>
        <w:rPr>
          <w:rFonts w:ascii="Calibri" w:eastAsia="Calibri" w:hAnsi="Calibri" w:cs="Calibri"/>
          <w:sz w:val="22"/>
          <w:szCs w:val="22"/>
        </w:rPr>
        <w:t>trast,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 ca</w:t>
      </w:r>
      <w:r>
        <w:rPr>
          <w:rFonts w:ascii="Calibri" w:eastAsia="Calibri" w:hAnsi="Calibri" w:cs="Calibri"/>
          <w:spacing w:val="-2"/>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w</w:t>
      </w:r>
      <w:r>
        <w:rPr>
          <w:rFonts w:ascii="Calibri" w:eastAsia="Calibri" w:hAnsi="Calibri" w:cs="Calibri"/>
          <w:sz w:val="22"/>
          <w:szCs w:val="22"/>
        </w:rPr>
        <w:t xml:space="preserve">as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 us</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op</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tra</w:t>
      </w:r>
      <w:r>
        <w:rPr>
          <w:rFonts w:ascii="Calibri" w:eastAsia="Calibri" w:hAnsi="Calibri" w:cs="Calibri"/>
          <w:spacing w:val="-1"/>
          <w:sz w:val="22"/>
          <w:szCs w:val="22"/>
        </w:rPr>
        <w:t>p</w:t>
      </w:r>
      <w:r>
        <w:rPr>
          <w:rFonts w:ascii="Calibri" w:eastAsia="Calibri" w:hAnsi="Calibri" w:cs="Calibri"/>
          <w:sz w:val="22"/>
          <w:szCs w:val="22"/>
        </w:rPr>
        <w:t>eri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eal ap</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h</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 a pa</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w:t>
      </w:r>
      <w:r>
        <w:rPr>
          <w:rFonts w:ascii="Calibri" w:eastAsia="Calibri" w:hAnsi="Calibri" w:cs="Calibri"/>
          <w:spacing w:val="-1"/>
          <w:sz w:val="22"/>
          <w:szCs w:val="22"/>
        </w:rPr>
        <w:t>u</w:t>
      </w:r>
      <w:r>
        <w:rPr>
          <w:rFonts w:ascii="Calibri" w:eastAsia="Calibri" w:hAnsi="Calibri" w:cs="Calibri"/>
          <w:sz w:val="22"/>
          <w:szCs w:val="22"/>
        </w:rPr>
        <w:t>ck</w:t>
      </w:r>
      <w:r>
        <w:rPr>
          <w:rFonts w:ascii="Calibri" w:eastAsia="Calibri" w:hAnsi="Calibri" w:cs="Calibri"/>
          <w:spacing w:val="1"/>
          <w:sz w:val="22"/>
          <w:szCs w:val="22"/>
        </w:rPr>
        <w:t>e</w:t>
      </w:r>
      <w:r>
        <w:rPr>
          <w:rFonts w:ascii="Calibri" w:eastAsia="Calibri" w:hAnsi="Calibri" w:cs="Calibri"/>
          <w:sz w:val="22"/>
          <w:szCs w:val="22"/>
        </w:rPr>
        <w:t>rka</w:t>
      </w:r>
      <w:r>
        <w:rPr>
          <w:rFonts w:ascii="Calibri" w:eastAsia="Calibri" w:hAnsi="Calibri" w:cs="Calibri"/>
          <w:spacing w:val="-1"/>
          <w:sz w:val="22"/>
          <w:szCs w:val="22"/>
        </w:rPr>
        <w:t>nd</w:t>
      </w:r>
      <w:r>
        <w:rPr>
          <w:rFonts w:ascii="Calibri" w:eastAsia="Calibri" w:hAnsi="Calibri" w:cs="Calibri"/>
          <w:sz w:val="22"/>
          <w:szCs w:val="22"/>
        </w:rPr>
        <w:t xml:space="preserve">l. </w:t>
      </w:r>
      <w:r>
        <w:rPr>
          <w:rFonts w:ascii="Calibri" w:eastAsia="Calibri" w:hAnsi="Calibri" w:cs="Calibri"/>
          <w:spacing w:val="-3"/>
          <w:sz w:val="22"/>
          <w:szCs w:val="22"/>
        </w:rPr>
        <w:t>[</w:t>
      </w:r>
      <w:r>
        <w:rPr>
          <w:rFonts w:ascii="Calibri" w:eastAsia="Calibri" w:hAnsi="Calibri" w:cs="Calibri"/>
          <w:spacing w:val="1"/>
          <w:sz w:val="22"/>
          <w:szCs w:val="22"/>
        </w:rPr>
        <w:t>4</w:t>
      </w:r>
      <w:r>
        <w:rPr>
          <w:rFonts w:ascii="Calibri" w:eastAsia="Calibri" w:hAnsi="Calibri" w:cs="Calibri"/>
          <w:sz w:val="22"/>
          <w:szCs w:val="22"/>
        </w:rPr>
        <w:t>,</w:t>
      </w:r>
      <w:r>
        <w:rPr>
          <w:rFonts w:ascii="Calibri" w:eastAsia="Calibri" w:hAnsi="Calibri" w:cs="Calibri"/>
          <w:spacing w:val="1"/>
          <w:sz w:val="22"/>
          <w:szCs w:val="22"/>
        </w:rPr>
        <w:t>5</w:t>
      </w:r>
      <w:r>
        <w:rPr>
          <w:rFonts w:ascii="Calibri" w:eastAsia="Calibri" w:hAnsi="Calibri" w:cs="Calibri"/>
          <w:spacing w:val="-2"/>
          <w:sz w:val="22"/>
          <w:szCs w:val="22"/>
        </w:rPr>
        <w:t>,</w:t>
      </w:r>
      <w:r>
        <w:rPr>
          <w:rFonts w:ascii="Calibri" w:eastAsia="Calibri" w:hAnsi="Calibri" w:cs="Calibri"/>
          <w:spacing w:val="1"/>
          <w:sz w:val="22"/>
          <w:szCs w:val="22"/>
        </w:rPr>
        <w:t>6</w:t>
      </w:r>
      <w:r>
        <w:rPr>
          <w:rFonts w:ascii="Calibri" w:eastAsia="Calibri" w:hAnsi="Calibri" w:cs="Calibri"/>
          <w:sz w:val="22"/>
          <w:szCs w:val="22"/>
        </w:rPr>
        <w:t>]</w:t>
      </w:r>
    </w:p>
    <w:p w14:paraId="78B362D0" w14:textId="77777777" w:rsidR="00745DC1" w:rsidRDefault="00745DC1">
      <w:pPr>
        <w:spacing w:before="2" w:line="160" w:lineRule="exact"/>
        <w:rPr>
          <w:sz w:val="16"/>
          <w:szCs w:val="16"/>
        </w:rPr>
      </w:pPr>
    </w:p>
    <w:p w14:paraId="14E2CF6F"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pacing w:val="-1"/>
          <w:sz w:val="22"/>
          <w:szCs w:val="22"/>
        </w:rPr>
        <w:t>u</w:t>
      </w:r>
      <w:r>
        <w:rPr>
          <w:rFonts w:ascii="Calibri" w:eastAsia="Calibri" w:hAnsi="Calibri" w:cs="Calibri"/>
          <w:b/>
          <w:spacing w:val="1"/>
          <w:sz w:val="22"/>
          <w:szCs w:val="22"/>
        </w:rPr>
        <w:t>r</w:t>
      </w:r>
      <w:r>
        <w:rPr>
          <w:rFonts w:ascii="Calibri" w:eastAsia="Calibri" w:hAnsi="Calibri" w:cs="Calibri"/>
          <w:b/>
          <w:spacing w:val="-2"/>
          <w:sz w:val="22"/>
          <w:szCs w:val="22"/>
        </w:rPr>
        <w:t>g</w:t>
      </w:r>
      <w:r>
        <w:rPr>
          <w:rFonts w:ascii="Calibri" w:eastAsia="Calibri" w:hAnsi="Calibri" w:cs="Calibri"/>
          <w:b/>
          <w:spacing w:val="-1"/>
          <w:sz w:val="22"/>
          <w:szCs w:val="22"/>
        </w:rPr>
        <w:t>i</w:t>
      </w:r>
      <w:r>
        <w:rPr>
          <w:rFonts w:ascii="Calibri" w:eastAsia="Calibri" w:hAnsi="Calibri" w:cs="Calibri"/>
          <w:b/>
          <w:spacing w:val="1"/>
          <w:sz w:val="22"/>
          <w:szCs w:val="22"/>
        </w:rPr>
        <w:t>c</w:t>
      </w:r>
      <w:r>
        <w:rPr>
          <w:rFonts w:ascii="Calibri" w:eastAsia="Calibri" w:hAnsi="Calibri" w:cs="Calibri"/>
          <w:b/>
          <w:spacing w:val="-1"/>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M</w:t>
      </w:r>
      <w:r>
        <w:rPr>
          <w:rFonts w:ascii="Calibri" w:eastAsia="Calibri" w:hAnsi="Calibri" w:cs="Calibri"/>
          <w:b/>
          <w:spacing w:val="-1"/>
          <w:sz w:val="22"/>
          <w:szCs w:val="22"/>
        </w:rPr>
        <w:t>ana</w:t>
      </w:r>
      <w:r>
        <w:rPr>
          <w:rFonts w:ascii="Calibri" w:eastAsia="Calibri" w:hAnsi="Calibri" w:cs="Calibri"/>
          <w:b/>
          <w:spacing w:val="1"/>
          <w:sz w:val="22"/>
          <w:szCs w:val="22"/>
        </w:rPr>
        <w:t>g</w:t>
      </w:r>
      <w:r>
        <w:rPr>
          <w:rFonts w:ascii="Calibri" w:eastAsia="Calibri" w:hAnsi="Calibri" w:cs="Calibri"/>
          <w:b/>
          <w:spacing w:val="-1"/>
          <w:sz w:val="22"/>
          <w:szCs w:val="22"/>
        </w:rPr>
        <w:t>e</w:t>
      </w:r>
      <w:r>
        <w:rPr>
          <w:rFonts w:ascii="Calibri" w:eastAsia="Calibri" w:hAnsi="Calibri" w:cs="Calibri"/>
          <w:b/>
          <w:sz w:val="22"/>
          <w:szCs w:val="22"/>
        </w:rPr>
        <w:t>me</w:t>
      </w:r>
      <w:r>
        <w:rPr>
          <w:rFonts w:ascii="Calibri" w:eastAsia="Calibri" w:hAnsi="Calibri" w:cs="Calibri"/>
          <w:b/>
          <w:spacing w:val="-1"/>
          <w:sz w:val="22"/>
          <w:szCs w:val="22"/>
        </w:rPr>
        <w:t>n</w:t>
      </w:r>
      <w:r>
        <w:rPr>
          <w:rFonts w:ascii="Calibri" w:eastAsia="Calibri" w:hAnsi="Calibri" w:cs="Calibri"/>
          <w:b/>
          <w:sz w:val="22"/>
          <w:szCs w:val="22"/>
        </w:rPr>
        <w:t>t</w:t>
      </w:r>
    </w:p>
    <w:p w14:paraId="5C3C9131" w14:textId="77777777" w:rsidR="00745DC1" w:rsidRDefault="00745DC1">
      <w:pPr>
        <w:spacing w:line="180" w:lineRule="exact"/>
        <w:rPr>
          <w:sz w:val="18"/>
          <w:szCs w:val="18"/>
        </w:rPr>
      </w:pPr>
    </w:p>
    <w:p w14:paraId="1A9AE3AA" w14:textId="77777777" w:rsidR="00745DC1" w:rsidRDefault="00C50FFE">
      <w:pPr>
        <w:spacing w:line="259" w:lineRule="auto"/>
        <w:ind w:left="100" w:right="927" w:firstLine="300"/>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tre</w:t>
      </w:r>
      <w:r>
        <w:rPr>
          <w:rFonts w:ascii="Calibri" w:eastAsia="Calibri" w:hAnsi="Calibri" w:cs="Calibri"/>
          <w:spacing w:val="-2"/>
          <w:sz w:val="22"/>
          <w:szCs w:val="22"/>
        </w:rPr>
        <w:t>a</w:t>
      </w:r>
      <w:r>
        <w:rPr>
          <w:rFonts w:ascii="Calibri" w:eastAsia="Calibri" w:hAnsi="Calibri" w:cs="Calibri"/>
          <w:sz w:val="22"/>
          <w:szCs w:val="22"/>
        </w:rPr>
        <w:t>t</w:t>
      </w:r>
      <w:r>
        <w:rPr>
          <w:rFonts w:ascii="Calibri" w:eastAsia="Calibri" w:hAnsi="Calibri" w:cs="Calibri"/>
          <w:spacing w:val="-1"/>
          <w:sz w:val="22"/>
          <w:szCs w:val="22"/>
        </w:rPr>
        <w:t>m</w:t>
      </w:r>
      <w:r>
        <w:rPr>
          <w:rFonts w:ascii="Calibri" w:eastAsia="Calibri" w:hAnsi="Calibri" w:cs="Calibri"/>
          <w:sz w:val="22"/>
          <w:szCs w:val="22"/>
        </w:rPr>
        <w:t>ent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pa</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3"/>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qu</w:t>
      </w:r>
      <w:r>
        <w:rPr>
          <w:rFonts w:ascii="Calibri" w:eastAsia="Calibri" w:hAnsi="Calibri" w:cs="Calibri"/>
          <w:sz w:val="22"/>
          <w:szCs w:val="22"/>
        </w:rPr>
        <w:t>ires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lt</w:t>
      </w:r>
      <w:r>
        <w:rPr>
          <w:rFonts w:ascii="Calibri" w:eastAsia="Calibri" w:hAnsi="Calibri" w:cs="Calibri"/>
          <w:spacing w:val="-2"/>
          <w:sz w:val="22"/>
          <w:szCs w:val="22"/>
        </w:rPr>
        <w:t>i</w:t>
      </w:r>
      <w:r>
        <w:rPr>
          <w:rFonts w:ascii="Calibri" w:eastAsia="Calibri" w:hAnsi="Calibri" w:cs="Calibri"/>
          <w:spacing w:val="-1"/>
          <w:sz w:val="22"/>
          <w:szCs w:val="22"/>
        </w:rPr>
        <w:t>d</w:t>
      </w:r>
      <w:r>
        <w:rPr>
          <w:rFonts w:ascii="Calibri" w:eastAsia="Calibri" w:hAnsi="Calibri" w:cs="Calibri"/>
          <w:sz w:val="22"/>
          <w:szCs w:val="22"/>
        </w:rPr>
        <w:t>isci</w:t>
      </w:r>
      <w:r>
        <w:rPr>
          <w:rFonts w:ascii="Calibri" w:eastAsia="Calibri" w:hAnsi="Calibri" w:cs="Calibri"/>
          <w:spacing w:val="-1"/>
          <w:sz w:val="22"/>
          <w:szCs w:val="22"/>
        </w:rPr>
        <w:t>p</w:t>
      </w:r>
      <w:r>
        <w:rPr>
          <w:rFonts w:ascii="Calibri" w:eastAsia="Calibri" w:hAnsi="Calibri" w:cs="Calibri"/>
          <w:sz w:val="22"/>
          <w:szCs w:val="22"/>
        </w:rPr>
        <w:t>li</w:t>
      </w:r>
      <w:r>
        <w:rPr>
          <w:rFonts w:ascii="Calibri" w:eastAsia="Calibri" w:hAnsi="Calibri" w:cs="Calibri"/>
          <w:spacing w:val="-1"/>
          <w:sz w:val="22"/>
          <w:szCs w:val="22"/>
        </w:rPr>
        <w:t>n</w:t>
      </w:r>
      <w:r>
        <w:rPr>
          <w:rFonts w:ascii="Calibri" w:eastAsia="Calibri" w:hAnsi="Calibri" w:cs="Calibri"/>
          <w:sz w:val="22"/>
          <w:szCs w:val="22"/>
        </w:rPr>
        <w:t>ary</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ac</w:t>
      </w:r>
      <w:r>
        <w:rPr>
          <w:rFonts w:ascii="Calibri" w:eastAsia="Calibri" w:hAnsi="Calibri" w:cs="Calibri"/>
          <w:spacing w:val="-1"/>
          <w:sz w:val="22"/>
          <w:szCs w:val="22"/>
        </w:rPr>
        <w:t>h</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sur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z w:val="22"/>
          <w:szCs w:val="22"/>
        </w:rPr>
        <w:t>, en</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z w:val="22"/>
          <w:szCs w:val="22"/>
        </w:rPr>
        <w:t>cri</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ist</w:t>
      </w:r>
      <w:r>
        <w:rPr>
          <w:rFonts w:ascii="Calibri" w:eastAsia="Calibri" w:hAnsi="Calibri" w:cs="Calibri"/>
          <w:spacing w:val="-2"/>
          <w:sz w:val="22"/>
          <w:szCs w:val="22"/>
        </w:rPr>
        <w:t>s</w:t>
      </w:r>
      <w:r>
        <w:rPr>
          <w:rFonts w:ascii="Calibri" w:eastAsia="Calibri" w:hAnsi="Calibri" w:cs="Calibri"/>
          <w:sz w:val="22"/>
          <w:szCs w:val="22"/>
        </w:rPr>
        <w:t>, car</w:t>
      </w:r>
      <w:r>
        <w:rPr>
          <w:rFonts w:ascii="Calibri" w:eastAsia="Calibri" w:hAnsi="Calibri" w:cs="Calibri"/>
          <w:spacing w:val="-1"/>
          <w:sz w:val="22"/>
          <w:szCs w:val="22"/>
        </w:rPr>
        <w:t>d</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3"/>
          <w:sz w:val="22"/>
          <w:szCs w:val="22"/>
        </w:rPr>
        <w:t>g</w:t>
      </w:r>
      <w:r>
        <w:rPr>
          <w:rFonts w:ascii="Calibri" w:eastAsia="Calibri" w:hAnsi="Calibri" w:cs="Calibri"/>
          <w:sz w:val="22"/>
          <w:szCs w:val="22"/>
        </w:rPr>
        <w:t>ists,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ane</w:t>
      </w:r>
      <w:r>
        <w:rPr>
          <w:rFonts w:ascii="Calibri" w:eastAsia="Calibri" w:hAnsi="Calibri" w:cs="Calibri"/>
          <w:spacing w:val="-2"/>
          <w:sz w:val="22"/>
          <w:szCs w:val="22"/>
        </w:rPr>
        <w:t>s</w:t>
      </w:r>
      <w:r>
        <w:rPr>
          <w:rFonts w:ascii="Calibri" w:eastAsia="Calibri" w:hAnsi="Calibri" w:cs="Calibri"/>
          <w:sz w:val="22"/>
          <w:szCs w:val="22"/>
        </w:rPr>
        <w:t>thes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3"/>
          <w:sz w:val="22"/>
          <w:szCs w:val="22"/>
        </w:rPr>
        <w:t>s</w:t>
      </w:r>
      <w:r>
        <w:rPr>
          <w:rFonts w:ascii="Calibri" w:eastAsia="Calibri" w:hAnsi="Calibri" w:cs="Calibri"/>
          <w:sz w:val="22"/>
          <w:szCs w:val="22"/>
        </w:rPr>
        <w:t>ts.</w:t>
      </w:r>
      <w:r>
        <w:rPr>
          <w:rFonts w:ascii="Calibri" w:eastAsia="Calibri" w:hAnsi="Calibri" w:cs="Calibri"/>
          <w:spacing w:val="-2"/>
          <w:sz w:val="22"/>
          <w:szCs w:val="22"/>
        </w:rPr>
        <w:t xml:space="preserve"> </w:t>
      </w:r>
      <w:r>
        <w:rPr>
          <w:rFonts w:ascii="Calibri" w:eastAsia="Calibri" w:hAnsi="Calibri" w:cs="Calibri"/>
          <w:sz w:val="22"/>
          <w:szCs w:val="22"/>
        </w:rPr>
        <w:t>This t</w:t>
      </w:r>
      <w:r>
        <w:rPr>
          <w:rFonts w:ascii="Calibri" w:eastAsia="Calibri" w:hAnsi="Calibri" w:cs="Calibri"/>
          <w:spacing w:val="1"/>
          <w:sz w:val="22"/>
          <w:szCs w:val="22"/>
        </w:rPr>
        <w:t>e</w:t>
      </w:r>
      <w:r>
        <w:rPr>
          <w:rFonts w:ascii="Calibri" w:eastAsia="Calibri" w:hAnsi="Calibri" w:cs="Calibri"/>
          <w:spacing w:val="-3"/>
          <w:sz w:val="22"/>
          <w:szCs w:val="22"/>
        </w:rPr>
        <w:t>a</w:t>
      </w:r>
      <w:r>
        <w:rPr>
          <w:rFonts w:ascii="Calibri" w:eastAsia="Calibri" w:hAnsi="Calibri" w:cs="Calibri"/>
          <w:spacing w:val="4"/>
          <w:sz w:val="22"/>
          <w:szCs w:val="22"/>
        </w:rPr>
        <w:t>m</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z w:val="22"/>
          <w:szCs w:val="22"/>
        </w:rPr>
        <w:t>ased</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ra</w:t>
      </w:r>
      <w:r>
        <w:rPr>
          <w:rFonts w:ascii="Calibri" w:eastAsia="Calibri" w:hAnsi="Calibri" w:cs="Calibri"/>
          <w:spacing w:val="-2"/>
          <w:sz w:val="22"/>
          <w:szCs w:val="22"/>
        </w:rPr>
        <w:t>t</w:t>
      </w:r>
      <w:r>
        <w:rPr>
          <w:rFonts w:ascii="Calibri" w:eastAsia="Calibri" w:hAnsi="Calibri" w:cs="Calibri"/>
          <w:sz w:val="22"/>
          <w:szCs w:val="22"/>
        </w:rPr>
        <w:t>egy</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z w:val="22"/>
          <w:szCs w:val="22"/>
        </w:rPr>
        <w:t>as red</w:t>
      </w:r>
      <w:r>
        <w:rPr>
          <w:rFonts w:ascii="Calibri" w:eastAsia="Calibri" w:hAnsi="Calibri" w:cs="Calibri"/>
          <w:spacing w:val="-1"/>
          <w:sz w:val="22"/>
          <w:szCs w:val="22"/>
        </w:rPr>
        <w:t>u</w:t>
      </w:r>
      <w:r>
        <w:rPr>
          <w:rFonts w:ascii="Calibri" w:eastAsia="Calibri" w:hAnsi="Calibri" w:cs="Calibri"/>
          <w:sz w:val="22"/>
          <w:szCs w:val="22"/>
        </w:rPr>
        <w:t xml:space="preserve">ced </w:t>
      </w:r>
      <w:r>
        <w:rPr>
          <w:rFonts w:ascii="Calibri" w:eastAsia="Calibri" w:hAnsi="Calibri" w:cs="Calibri"/>
          <w:spacing w:val="-1"/>
          <w:sz w:val="22"/>
          <w:szCs w:val="22"/>
        </w:rPr>
        <w:t>p</w:t>
      </w:r>
      <w:r>
        <w:rPr>
          <w:rFonts w:ascii="Calibri" w:eastAsia="Calibri" w:hAnsi="Calibri" w:cs="Calibri"/>
          <w:sz w:val="22"/>
          <w:szCs w:val="22"/>
        </w:rPr>
        <w:t>eri</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mo</w:t>
      </w:r>
      <w:r>
        <w:rPr>
          <w:rFonts w:ascii="Calibri" w:eastAsia="Calibri" w:hAnsi="Calibri" w:cs="Calibri"/>
          <w:sz w:val="22"/>
          <w:szCs w:val="22"/>
        </w:rPr>
        <w:t>r</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1"/>
          <w:sz w:val="22"/>
          <w:szCs w:val="22"/>
        </w:rPr>
        <w:t>i</w:t>
      </w:r>
      <w:r>
        <w:rPr>
          <w:rFonts w:ascii="Calibri" w:eastAsia="Calibri" w:hAnsi="Calibri" w:cs="Calibri"/>
          <w:sz w:val="22"/>
          <w:szCs w:val="22"/>
        </w:rPr>
        <w:t>ty</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4</w:t>
      </w:r>
      <w:r>
        <w:rPr>
          <w:rFonts w:ascii="Calibri" w:eastAsia="Calibri" w:hAnsi="Calibri" w:cs="Calibri"/>
          <w:spacing w:val="3"/>
          <w:sz w:val="22"/>
          <w:szCs w:val="22"/>
        </w:rPr>
        <w:t>0</w:t>
      </w:r>
      <w:r>
        <w:rPr>
          <w:rFonts w:ascii="Calibri" w:eastAsia="Calibri" w:hAnsi="Calibri" w:cs="Calibri"/>
          <w:spacing w:val="-2"/>
          <w:sz w:val="22"/>
          <w:szCs w:val="22"/>
        </w:rPr>
        <w:t>–6</w:t>
      </w:r>
      <w:r>
        <w:rPr>
          <w:rFonts w:ascii="Calibri" w:eastAsia="Calibri" w:hAnsi="Calibri" w:cs="Calibri"/>
          <w:spacing w:val="1"/>
          <w:sz w:val="22"/>
          <w:szCs w:val="22"/>
        </w:rPr>
        <w:t>0</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ess</w:t>
      </w:r>
      <w:r>
        <w:rPr>
          <w:rFonts w:ascii="Calibri" w:eastAsia="Calibri" w:hAnsi="Calibri" w:cs="Calibri"/>
          <w:spacing w:val="-1"/>
          <w:sz w:val="22"/>
          <w:szCs w:val="22"/>
        </w:rPr>
        <w:t xml:space="preserve"> </w:t>
      </w:r>
      <w:r>
        <w:rPr>
          <w:rFonts w:ascii="Calibri" w:eastAsia="Calibri" w:hAnsi="Calibri" w:cs="Calibri"/>
          <w:sz w:val="22"/>
          <w:szCs w:val="22"/>
        </w:rPr>
        <w:t>than</w:t>
      </w:r>
      <w:r>
        <w:rPr>
          <w:rFonts w:ascii="Calibri" w:eastAsia="Calibri" w:hAnsi="Calibri" w:cs="Calibri"/>
          <w:spacing w:val="-1"/>
          <w:sz w:val="22"/>
          <w:szCs w:val="22"/>
        </w:rPr>
        <w:t xml:space="preserve"> 1</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2"/>
          <w:sz w:val="22"/>
          <w:szCs w:val="22"/>
        </w:rPr>
        <w:t>(</w:t>
      </w:r>
      <w:r>
        <w:rPr>
          <w:rFonts w:ascii="Calibri" w:eastAsia="Calibri" w:hAnsi="Calibri" w:cs="Calibri"/>
          <w:spacing w:val="1"/>
          <w:sz w:val="22"/>
          <w:szCs w:val="22"/>
        </w:rPr>
        <w:t>0</w:t>
      </w:r>
      <w:r>
        <w:rPr>
          <w:rFonts w:ascii="Calibri" w:eastAsia="Calibri" w:hAnsi="Calibri" w:cs="Calibri"/>
          <w:sz w:val="22"/>
          <w:szCs w:val="22"/>
        </w:rPr>
        <w:t>.6</w:t>
      </w:r>
      <w:r>
        <w:rPr>
          <w:rFonts w:ascii="Calibri" w:eastAsia="Calibri" w:hAnsi="Calibri" w:cs="Calibri"/>
          <w:spacing w:val="-2"/>
          <w:sz w:val="22"/>
          <w:szCs w:val="22"/>
        </w:rPr>
        <w:t>%</w:t>
      </w:r>
      <w:r>
        <w:rPr>
          <w:rFonts w:ascii="Calibri" w:eastAsia="Calibri" w:hAnsi="Calibri" w:cs="Calibri"/>
          <w:sz w:val="22"/>
          <w:szCs w:val="22"/>
        </w:rPr>
        <w:t>).</w:t>
      </w:r>
    </w:p>
    <w:p w14:paraId="431CA296" w14:textId="77777777" w:rsidR="00745DC1" w:rsidRDefault="00745DC1">
      <w:pPr>
        <w:spacing w:before="8" w:line="140" w:lineRule="exact"/>
        <w:rPr>
          <w:sz w:val="15"/>
          <w:szCs w:val="15"/>
        </w:rPr>
      </w:pPr>
    </w:p>
    <w:p w14:paraId="3C962650" w14:textId="78744B41" w:rsidR="00745DC1" w:rsidRDefault="00C50FFE">
      <w:pPr>
        <w:spacing w:line="258" w:lineRule="auto"/>
        <w:ind w:left="100" w:right="190" w:firstLine="300"/>
        <w:rPr>
          <w:rFonts w:ascii="Calibri" w:eastAsia="Calibri" w:hAnsi="Calibri" w:cs="Calibri"/>
          <w:sz w:val="22"/>
          <w:szCs w:val="22"/>
        </w:rPr>
        <w:sectPr w:rsidR="00745DC1">
          <w:pgSz w:w="12240" w:h="15840"/>
          <w:pgMar w:top="1480" w:right="1360" w:bottom="280" w:left="1340" w:header="720" w:footer="720" w:gutter="0"/>
          <w:cols w:space="720"/>
        </w:sectPr>
      </w:pPr>
      <w:r>
        <w:rPr>
          <w:rFonts w:ascii="Calibri" w:eastAsia="Calibri" w:hAnsi="Calibri" w:cs="Calibri"/>
          <w:sz w:val="22"/>
          <w:szCs w:val="22"/>
        </w:rPr>
        <w:t>Becau</w:t>
      </w:r>
      <w:r>
        <w:rPr>
          <w:rFonts w:ascii="Calibri" w:eastAsia="Calibri" w:hAnsi="Calibri" w:cs="Calibri"/>
          <w:spacing w:val="-3"/>
          <w:sz w:val="22"/>
          <w:szCs w:val="22"/>
        </w:rPr>
        <w:t>s</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risk</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li</w:t>
      </w:r>
      <w:r>
        <w:rPr>
          <w:rFonts w:ascii="Calibri" w:eastAsia="Calibri" w:hAnsi="Calibri" w:cs="Calibri"/>
          <w:spacing w:val="-3"/>
          <w:sz w:val="22"/>
          <w:szCs w:val="22"/>
        </w:rPr>
        <w:t>f</w:t>
      </w:r>
      <w:r>
        <w:rPr>
          <w:rFonts w:ascii="Calibri" w:eastAsia="Calibri" w:hAnsi="Calibri" w:cs="Calibri"/>
          <w:spacing w:val="2"/>
          <w:sz w:val="22"/>
          <w:szCs w:val="22"/>
        </w:rPr>
        <w:t>e</w:t>
      </w:r>
      <w:r>
        <w:rPr>
          <w:rFonts w:ascii="Calibri" w:eastAsia="Calibri" w:hAnsi="Calibri" w:cs="Calibri"/>
          <w:sz w:val="22"/>
          <w:szCs w:val="22"/>
        </w:rPr>
        <w:t>-threa</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bl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press</w:t>
      </w:r>
      <w:r>
        <w:rPr>
          <w:rFonts w:ascii="Calibri" w:eastAsia="Calibri" w:hAnsi="Calibri" w:cs="Calibri"/>
          <w:spacing w:val="-3"/>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w:t>
      </w:r>
      <w:r>
        <w:rPr>
          <w:rFonts w:ascii="Calibri" w:eastAsia="Calibri" w:hAnsi="Calibri" w:cs="Calibri"/>
          <w:sz w:val="22"/>
          <w:szCs w:val="22"/>
        </w:rPr>
        <w:t>fl</w:t>
      </w:r>
      <w:r>
        <w:rPr>
          <w:rFonts w:ascii="Calibri" w:eastAsia="Calibri" w:hAnsi="Calibri" w:cs="Calibri"/>
          <w:spacing w:val="-1"/>
          <w:sz w:val="22"/>
          <w:szCs w:val="22"/>
        </w:rPr>
        <w:t>u</w:t>
      </w:r>
      <w:r>
        <w:rPr>
          <w:rFonts w:ascii="Calibri" w:eastAsia="Calibri" w:hAnsi="Calibri" w:cs="Calibri"/>
          <w:sz w:val="22"/>
          <w:szCs w:val="22"/>
        </w:rPr>
        <w:t>ctuat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ca</w:t>
      </w:r>
      <w:r>
        <w:rPr>
          <w:rFonts w:ascii="Calibri" w:eastAsia="Calibri" w:hAnsi="Calibri" w:cs="Calibri"/>
          <w:spacing w:val="-1"/>
          <w:sz w:val="22"/>
          <w:szCs w:val="22"/>
        </w:rPr>
        <w:t>u</w:t>
      </w:r>
      <w:r>
        <w:rPr>
          <w:rFonts w:ascii="Calibri" w:eastAsia="Calibri" w:hAnsi="Calibri" w:cs="Calibri"/>
          <w:spacing w:val="-2"/>
          <w:sz w:val="22"/>
          <w:szCs w:val="22"/>
        </w:rPr>
        <w:t>s</w:t>
      </w:r>
      <w:r>
        <w:rPr>
          <w:rFonts w:ascii="Calibri" w:eastAsia="Calibri" w:hAnsi="Calibri" w:cs="Calibri"/>
          <w:sz w:val="22"/>
          <w:szCs w:val="22"/>
        </w:rPr>
        <w:t>ed by</w:t>
      </w:r>
      <w:r>
        <w:rPr>
          <w:rFonts w:ascii="Calibri" w:eastAsia="Calibri" w:hAnsi="Calibri" w:cs="Calibri"/>
          <w:spacing w:val="-2"/>
          <w:sz w:val="22"/>
          <w:szCs w:val="22"/>
        </w:rPr>
        <w:t xml:space="preserve"> c</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cho</w:t>
      </w:r>
      <w:r>
        <w:rPr>
          <w:rFonts w:ascii="Calibri" w:eastAsia="Calibri" w:hAnsi="Calibri" w:cs="Calibri"/>
          <w:spacing w:val="-3"/>
          <w:sz w:val="22"/>
          <w:szCs w:val="22"/>
        </w:rPr>
        <w:t>l</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e se</w:t>
      </w:r>
      <w:r>
        <w:rPr>
          <w:rFonts w:ascii="Calibri" w:eastAsia="Calibri" w:hAnsi="Calibri" w:cs="Calibri"/>
          <w:spacing w:val="1"/>
          <w:sz w:val="22"/>
          <w:szCs w:val="22"/>
        </w:rPr>
        <w:t>c</w:t>
      </w:r>
      <w:r>
        <w:rPr>
          <w:rFonts w:ascii="Calibri" w:eastAsia="Calibri" w:hAnsi="Calibri" w:cs="Calibri"/>
          <w:sz w:val="22"/>
          <w:szCs w:val="22"/>
        </w:rPr>
        <w:t>ret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 </w:t>
      </w:r>
      <w:proofErr w:type="spellStart"/>
      <w:r w:rsidR="001B54C2" w:rsidRPr="00D35FCF">
        <w:rPr>
          <w:rFonts w:ascii="Calibri" w:eastAsia="Calibri" w:hAnsi="Calibri" w:cs="Calibri"/>
          <w:sz w:val="22"/>
          <w:szCs w:val="22"/>
          <w:highlight w:val="yellow"/>
        </w:rPr>
        <w:t>anaesthetic</w:t>
      </w:r>
      <w:proofErr w:type="spellEnd"/>
      <w:r w:rsidR="001B54C2" w:rsidRPr="00D35FCF">
        <w:rPr>
          <w:rFonts w:ascii="Calibri" w:eastAsia="Calibri" w:hAnsi="Calibri" w:cs="Calibri"/>
          <w:spacing w:val="-1"/>
          <w:sz w:val="22"/>
          <w:szCs w:val="22"/>
          <w:highlight w:val="yellow"/>
        </w:rPr>
        <w:t xml:space="preserve"> </w:t>
      </w:r>
      <w:r w:rsidRPr="00D35FCF">
        <w:rPr>
          <w:rFonts w:ascii="Calibri" w:eastAsia="Calibri" w:hAnsi="Calibri" w:cs="Calibri"/>
          <w:spacing w:val="1"/>
          <w:sz w:val="22"/>
          <w:szCs w:val="22"/>
          <w:highlight w:val="yellow"/>
        </w:rPr>
        <w:t>m</w:t>
      </w:r>
      <w:r w:rsidRPr="00D35FCF">
        <w:rPr>
          <w:rFonts w:ascii="Calibri" w:eastAsia="Calibri" w:hAnsi="Calibri" w:cs="Calibri"/>
          <w:sz w:val="22"/>
          <w:szCs w:val="22"/>
          <w:highlight w:val="yellow"/>
        </w:rPr>
        <w:t>a</w:t>
      </w:r>
      <w:r w:rsidRPr="00D35FCF">
        <w:rPr>
          <w:rFonts w:ascii="Calibri" w:eastAsia="Calibri" w:hAnsi="Calibri" w:cs="Calibri"/>
          <w:spacing w:val="-1"/>
          <w:sz w:val="22"/>
          <w:szCs w:val="22"/>
          <w:highlight w:val="yellow"/>
        </w:rPr>
        <w:t>n</w:t>
      </w:r>
      <w:r w:rsidRPr="00D35FCF">
        <w:rPr>
          <w:rFonts w:ascii="Calibri" w:eastAsia="Calibri" w:hAnsi="Calibri" w:cs="Calibri"/>
          <w:spacing w:val="-3"/>
          <w:sz w:val="22"/>
          <w:szCs w:val="22"/>
          <w:highlight w:val="yellow"/>
        </w:rPr>
        <w:t>a</w:t>
      </w:r>
      <w:r w:rsidRPr="00D35FCF">
        <w:rPr>
          <w:rFonts w:ascii="Calibri" w:eastAsia="Calibri" w:hAnsi="Calibri" w:cs="Calibri"/>
          <w:spacing w:val="-1"/>
          <w:sz w:val="22"/>
          <w:szCs w:val="22"/>
          <w:highlight w:val="yellow"/>
        </w:rPr>
        <w:t>g</w:t>
      </w:r>
      <w:r w:rsidRPr="00D35FCF">
        <w:rPr>
          <w:rFonts w:ascii="Calibri" w:eastAsia="Calibri" w:hAnsi="Calibri" w:cs="Calibri"/>
          <w:sz w:val="22"/>
          <w:szCs w:val="22"/>
          <w:highlight w:val="yellow"/>
        </w:rPr>
        <w:t>e</w:t>
      </w:r>
      <w:r w:rsidRPr="00D35FCF">
        <w:rPr>
          <w:rFonts w:ascii="Calibri" w:eastAsia="Calibri" w:hAnsi="Calibri" w:cs="Calibri"/>
          <w:spacing w:val="1"/>
          <w:sz w:val="22"/>
          <w:szCs w:val="22"/>
          <w:highlight w:val="yellow"/>
        </w:rPr>
        <w:t>m</w:t>
      </w:r>
      <w:r w:rsidRPr="00D35FCF">
        <w:rPr>
          <w:rFonts w:ascii="Calibri" w:eastAsia="Calibri" w:hAnsi="Calibri" w:cs="Calibri"/>
          <w:sz w:val="22"/>
          <w:szCs w:val="22"/>
          <w:highlight w:val="yellow"/>
        </w:rPr>
        <w:t>e</w:t>
      </w:r>
      <w:r w:rsidRPr="00D35FCF">
        <w:rPr>
          <w:rFonts w:ascii="Calibri" w:eastAsia="Calibri" w:hAnsi="Calibri" w:cs="Calibri"/>
          <w:spacing w:val="-3"/>
          <w:sz w:val="22"/>
          <w:szCs w:val="22"/>
          <w:highlight w:val="yellow"/>
        </w:rPr>
        <w:t>n</w:t>
      </w:r>
      <w:r w:rsidRPr="00D35FCF">
        <w:rPr>
          <w:rFonts w:ascii="Calibri" w:eastAsia="Calibri" w:hAnsi="Calibri" w:cs="Calibri"/>
          <w:sz w:val="22"/>
          <w:szCs w:val="22"/>
          <w:highlight w:val="yellow"/>
        </w:rPr>
        <w:t>t</w:t>
      </w:r>
      <w:r>
        <w:rPr>
          <w:rFonts w:ascii="Calibri" w:eastAsia="Calibri" w:hAnsi="Calibri" w:cs="Calibri"/>
          <w:spacing w:val="1"/>
          <w:sz w:val="22"/>
          <w:szCs w:val="22"/>
        </w:rPr>
        <w:t xml:space="preserve"> </w:t>
      </w:r>
      <w:r>
        <w:rPr>
          <w:rFonts w:ascii="Calibri" w:eastAsia="Calibri" w:hAnsi="Calibri" w:cs="Calibri"/>
          <w:sz w:val="22"/>
          <w:szCs w:val="22"/>
        </w:rPr>
        <w:t>is cr</w:t>
      </w:r>
      <w:r>
        <w:rPr>
          <w:rFonts w:ascii="Calibri" w:eastAsia="Calibri" w:hAnsi="Calibri" w:cs="Calibri"/>
          <w:spacing w:val="-2"/>
          <w:sz w:val="22"/>
          <w:szCs w:val="22"/>
        </w:rPr>
        <w:t>i</w:t>
      </w:r>
      <w:r>
        <w:rPr>
          <w:rFonts w:ascii="Calibri" w:eastAsia="Calibri" w:hAnsi="Calibri" w:cs="Calibri"/>
          <w:sz w:val="22"/>
          <w:szCs w:val="22"/>
        </w:rPr>
        <w:t>tical.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pre</w:t>
      </w:r>
      <w:r>
        <w:rPr>
          <w:rFonts w:ascii="Calibri" w:eastAsia="Calibri" w:hAnsi="Calibri" w:cs="Calibri"/>
          <w:spacing w:val="-1"/>
          <w:sz w:val="22"/>
          <w:szCs w:val="22"/>
        </w:rPr>
        <w:t>p</w:t>
      </w:r>
      <w:r>
        <w:rPr>
          <w:rFonts w:ascii="Calibri" w:eastAsia="Calibri" w:hAnsi="Calibri" w:cs="Calibri"/>
          <w:sz w:val="22"/>
          <w:szCs w:val="22"/>
        </w:rPr>
        <w:t>arat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3"/>
          <w:sz w:val="22"/>
          <w:szCs w:val="22"/>
        </w:rPr>
        <w:t>i</w:t>
      </w:r>
      <w:r>
        <w:rPr>
          <w:rFonts w:ascii="Calibri" w:eastAsia="Calibri" w:hAnsi="Calibri" w:cs="Calibri"/>
          <w:sz w:val="22"/>
          <w:szCs w:val="22"/>
        </w:rPr>
        <w:t>th al</w:t>
      </w:r>
      <w:r>
        <w:rPr>
          <w:rFonts w:ascii="Calibri" w:eastAsia="Calibri" w:hAnsi="Calibri" w:cs="Calibri"/>
          <w:spacing w:val="-1"/>
          <w:sz w:val="22"/>
          <w:szCs w:val="22"/>
        </w:rPr>
        <w:t>ph</w:t>
      </w:r>
      <w:r>
        <w:rPr>
          <w:rFonts w:ascii="Calibri" w:eastAsia="Calibri" w:hAnsi="Calibri" w:cs="Calibri"/>
          <w:spacing w:val="3"/>
          <w:sz w:val="22"/>
          <w:szCs w:val="22"/>
        </w:rPr>
        <w:t>a</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beta-</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is ess</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achi</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3"/>
          <w:sz w:val="22"/>
          <w:szCs w:val="22"/>
        </w:rPr>
        <w:t>d</w:t>
      </w:r>
      <w:r>
        <w:rPr>
          <w:rFonts w:ascii="Calibri" w:eastAsia="Calibri" w:hAnsi="Calibri" w:cs="Calibri"/>
          <w:spacing w:val="1"/>
          <w:sz w:val="22"/>
          <w:szCs w:val="22"/>
        </w:rPr>
        <w:t>y</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ili</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be</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3"/>
          <w:sz w:val="22"/>
          <w:szCs w:val="22"/>
        </w:rPr>
        <w:t>r</w:t>
      </w:r>
      <w:r>
        <w:rPr>
          <w:rFonts w:ascii="Calibri" w:eastAsia="Calibri" w:hAnsi="Calibri" w:cs="Calibri"/>
          <w:spacing w:val="-1"/>
          <w:sz w:val="22"/>
          <w:szCs w:val="22"/>
        </w:rPr>
        <w:t>g</w:t>
      </w:r>
      <w:r>
        <w:rPr>
          <w:rFonts w:ascii="Calibri" w:eastAsia="Calibri" w:hAnsi="Calibri" w:cs="Calibri"/>
          <w:sz w:val="22"/>
          <w:szCs w:val="22"/>
        </w:rPr>
        <w:t>er</w:t>
      </w:r>
      <w:r>
        <w:rPr>
          <w:rFonts w:ascii="Calibri" w:eastAsia="Calibri" w:hAnsi="Calibri" w:cs="Calibri"/>
          <w:spacing w:val="1"/>
          <w:sz w:val="22"/>
          <w:szCs w:val="22"/>
        </w:rPr>
        <w:t>y</w:t>
      </w:r>
      <w:r>
        <w:rPr>
          <w:rFonts w:ascii="Calibri" w:eastAsia="Calibri" w:hAnsi="Calibri" w:cs="Calibri"/>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n</w:t>
      </w:r>
      <w:r>
        <w:rPr>
          <w:rFonts w:ascii="Calibri" w:eastAsia="Calibri" w:hAnsi="Calibri" w:cs="Calibri"/>
          <w:sz w:val="22"/>
          <w:szCs w:val="22"/>
        </w:rPr>
        <w:t>tr</w:t>
      </w:r>
      <w:r>
        <w:rPr>
          <w:rFonts w:ascii="Calibri" w:eastAsia="Calibri" w:hAnsi="Calibri" w:cs="Calibri"/>
          <w:spacing w:val="-2"/>
          <w:sz w:val="22"/>
          <w:szCs w:val="22"/>
        </w:rPr>
        <w:t>a</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erat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intens</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 xml:space="preserve">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erat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care</w:t>
      </w:r>
      <w:r>
        <w:rPr>
          <w:rFonts w:ascii="Calibri" w:eastAsia="Calibri" w:hAnsi="Calibri" w:cs="Calibri"/>
          <w:spacing w:val="-1"/>
          <w:sz w:val="22"/>
          <w:szCs w:val="22"/>
        </w:rPr>
        <w:t xml:space="preserve"> </w:t>
      </w:r>
      <w:r>
        <w:rPr>
          <w:rFonts w:ascii="Calibri" w:eastAsia="Calibri" w:hAnsi="Calibri" w:cs="Calibri"/>
          <w:sz w:val="22"/>
          <w:szCs w:val="22"/>
        </w:rPr>
        <w:t>are al</w:t>
      </w:r>
      <w:r>
        <w:rPr>
          <w:rFonts w:ascii="Calibri" w:eastAsia="Calibri" w:hAnsi="Calibri" w:cs="Calibri"/>
          <w:spacing w:val="-2"/>
          <w:sz w:val="22"/>
          <w:szCs w:val="22"/>
        </w:rPr>
        <w:t>s</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k</w:t>
      </w:r>
      <w:r>
        <w:rPr>
          <w:rFonts w:ascii="Calibri" w:eastAsia="Calibri" w:hAnsi="Calibri" w:cs="Calibri"/>
          <w:sz w:val="22"/>
          <w:szCs w:val="22"/>
        </w:rPr>
        <w:t>ey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f</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3"/>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2</w:t>
      </w:r>
      <w:r>
        <w:rPr>
          <w:rFonts w:ascii="Calibri" w:eastAsia="Calibri" w:hAnsi="Calibri" w:cs="Calibri"/>
          <w:sz w:val="22"/>
          <w:szCs w:val="22"/>
        </w:rPr>
        <w:t>,</w:t>
      </w:r>
      <w:r>
        <w:rPr>
          <w:rFonts w:ascii="Calibri" w:eastAsia="Calibri" w:hAnsi="Calibri" w:cs="Calibri"/>
          <w:spacing w:val="-1"/>
          <w:sz w:val="22"/>
          <w:szCs w:val="22"/>
        </w:rPr>
        <w:t>3</w:t>
      </w:r>
      <w:r>
        <w:rPr>
          <w:rFonts w:ascii="Calibri" w:eastAsia="Calibri" w:hAnsi="Calibri" w:cs="Calibri"/>
          <w:sz w:val="22"/>
          <w:szCs w:val="22"/>
        </w:rPr>
        <w:t>,</w:t>
      </w:r>
      <w:r>
        <w:rPr>
          <w:rFonts w:ascii="Calibri" w:eastAsia="Calibri" w:hAnsi="Calibri" w:cs="Calibri"/>
          <w:spacing w:val="1"/>
          <w:sz w:val="22"/>
          <w:szCs w:val="22"/>
        </w:rPr>
        <w:t>5</w:t>
      </w:r>
      <w:r>
        <w:rPr>
          <w:rFonts w:ascii="Calibri" w:eastAsia="Calibri" w:hAnsi="Calibri" w:cs="Calibri"/>
          <w:sz w:val="22"/>
          <w:szCs w:val="22"/>
        </w:rPr>
        <w:t>]</w:t>
      </w:r>
    </w:p>
    <w:p w14:paraId="6748B263" w14:textId="77777777" w:rsidR="00745DC1" w:rsidRDefault="00745DC1">
      <w:pPr>
        <w:spacing w:before="2" w:line="180" w:lineRule="exact"/>
        <w:rPr>
          <w:sz w:val="19"/>
          <w:szCs w:val="19"/>
        </w:rPr>
      </w:pPr>
    </w:p>
    <w:p w14:paraId="6AF06C4F" w14:textId="77777777" w:rsidR="00745DC1" w:rsidRDefault="00745DC1">
      <w:pPr>
        <w:spacing w:line="200" w:lineRule="exact"/>
      </w:pPr>
    </w:p>
    <w:p w14:paraId="24780591" w14:textId="77777777" w:rsidR="00745DC1" w:rsidRDefault="00C50FFE">
      <w:pPr>
        <w:spacing w:before="16"/>
        <w:ind w:left="100"/>
        <w:rPr>
          <w:rFonts w:ascii="Calibri" w:eastAsia="Calibri" w:hAnsi="Calibri" w:cs="Calibri"/>
          <w:sz w:val="22"/>
          <w:szCs w:val="22"/>
        </w:rPr>
      </w:pPr>
      <w:r>
        <w:rPr>
          <w:rFonts w:ascii="Calibri" w:eastAsia="Calibri" w:hAnsi="Calibri" w:cs="Calibri"/>
          <w:b/>
          <w:spacing w:val="1"/>
          <w:sz w:val="22"/>
          <w:szCs w:val="22"/>
        </w:rPr>
        <w:t>1</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r</w:t>
      </w:r>
      <w:r>
        <w:rPr>
          <w:rFonts w:ascii="Calibri" w:eastAsia="Calibri" w:hAnsi="Calibri" w:cs="Calibri"/>
          <w:b/>
          <w:spacing w:val="-1"/>
          <w:sz w:val="22"/>
          <w:szCs w:val="22"/>
        </w:rPr>
        <w:t>eope</w:t>
      </w:r>
      <w:r>
        <w:rPr>
          <w:rFonts w:ascii="Calibri" w:eastAsia="Calibri" w:hAnsi="Calibri" w:cs="Calibri"/>
          <w:b/>
          <w:spacing w:val="1"/>
          <w:sz w:val="22"/>
          <w:szCs w:val="22"/>
        </w:rPr>
        <w:t>r</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v</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M</w:t>
      </w:r>
      <w:r>
        <w:rPr>
          <w:rFonts w:ascii="Calibri" w:eastAsia="Calibri" w:hAnsi="Calibri" w:cs="Calibri"/>
          <w:b/>
          <w:spacing w:val="-1"/>
          <w:sz w:val="22"/>
          <w:szCs w:val="22"/>
        </w:rPr>
        <w:t>ana</w:t>
      </w:r>
      <w:r>
        <w:rPr>
          <w:rFonts w:ascii="Calibri" w:eastAsia="Calibri" w:hAnsi="Calibri" w:cs="Calibri"/>
          <w:b/>
          <w:spacing w:val="1"/>
          <w:sz w:val="22"/>
          <w:szCs w:val="22"/>
        </w:rPr>
        <w:t>g</w:t>
      </w:r>
      <w:r>
        <w:rPr>
          <w:rFonts w:ascii="Calibri" w:eastAsia="Calibri" w:hAnsi="Calibri" w:cs="Calibri"/>
          <w:b/>
          <w:spacing w:val="-1"/>
          <w:sz w:val="22"/>
          <w:szCs w:val="22"/>
        </w:rPr>
        <w:t>e</w:t>
      </w:r>
      <w:r>
        <w:rPr>
          <w:rFonts w:ascii="Calibri" w:eastAsia="Calibri" w:hAnsi="Calibri" w:cs="Calibri"/>
          <w:b/>
          <w:spacing w:val="-2"/>
          <w:sz w:val="22"/>
          <w:szCs w:val="22"/>
        </w:rPr>
        <w:t>m</w:t>
      </w:r>
      <w:r>
        <w:rPr>
          <w:rFonts w:ascii="Calibri" w:eastAsia="Calibri" w:hAnsi="Calibri" w:cs="Calibri"/>
          <w:b/>
          <w:spacing w:val="-1"/>
          <w:sz w:val="22"/>
          <w:szCs w:val="22"/>
        </w:rPr>
        <w:t>en</w:t>
      </w:r>
      <w:r>
        <w:rPr>
          <w:rFonts w:ascii="Calibri" w:eastAsia="Calibri" w:hAnsi="Calibri" w:cs="Calibri"/>
          <w:b/>
          <w:sz w:val="22"/>
          <w:szCs w:val="22"/>
        </w:rPr>
        <w:t>t</w:t>
      </w:r>
    </w:p>
    <w:p w14:paraId="2B7A50B0" w14:textId="77777777" w:rsidR="00745DC1" w:rsidRDefault="00745DC1">
      <w:pPr>
        <w:spacing w:before="3" w:line="180" w:lineRule="exact"/>
        <w:rPr>
          <w:sz w:val="18"/>
          <w:szCs w:val="18"/>
        </w:rPr>
      </w:pPr>
    </w:p>
    <w:p w14:paraId="0E762E95" w14:textId="0DB88DB8" w:rsidR="00745DC1" w:rsidRDefault="00C50FFE">
      <w:pPr>
        <w:spacing w:line="258" w:lineRule="auto"/>
        <w:ind w:left="100" w:right="74" w:firstLine="34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atien</w:t>
      </w:r>
      <w:r>
        <w:rPr>
          <w:rFonts w:ascii="Calibri" w:eastAsia="Calibri" w:hAnsi="Calibri" w:cs="Calibri"/>
          <w:spacing w:val="-2"/>
          <w:sz w:val="22"/>
          <w:szCs w:val="22"/>
        </w:rPr>
        <w:t>t</w:t>
      </w:r>
      <w:r>
        <w:rPr>
          <w:rFonts w:ascii="Calibri" w:eastAsia="Calibri" w:hAnsi="Calibri" w:cs="Calibri"/>
          <w:sz w:val="22"/>
          <w:szCs w:val="22"/>
        </w:rPr>
        <w:t>s are</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optimised</w:t>
      </w:r>
      <w:proofErr w:type="spellEnd"/>
      <w:r w:rsidR="001B54C2">
        <w:rPr>
          <w:rFonts w:ascii="Calibri" w:eastAsia="Calibri" w:hAnsi="Calibri" w:cs="Calibri"/>
          <w:spacing w:val="-2"/>
          <w:sz w:val="22"/>
          <w:szCs w:val="22"/>
        </w:rPr>
        <w:t xml:space="preserve"> </w:t>
      </w:r>
      <w:r>
        <w:rPr>
          <w:rFonts w:ascii="Calibri" w:eastAsia="Calibri" w:hAnsi="Calibri" w:cs="Calibri"/>
          <w:spacing w:val="1"/>
          <w:sz w:val="22"/>
          <w:szCs w:val="22"/>
        </w:rPr>
        <w:t>1</w:t>
      </w:r>
      <w:r>
        <w:rPr>
          <w:rFonts w:ascii="Calibri" w:eastAsia="Calibri" w:hAnsi="Calibri" w:cs="Calibri"/>
          <w:sz w:val="22"/>
          <w:szCs w:val="22"/>
        </w:rPr>
        <w:t>4</w:t>
      </w:r>
      <w:r>
        <w:rPr>
          <w:rFonts w:ascii="Calibri" w:eastAsia="Calibri" w:hAnsi="Calibri" w:cs="Calibri"/>
          <w:spacing w:val="1"/>
          <w:sz w:val="22"/>
          <w:szCs w:val="22"/>
        </w:rPr>
        <w:t xml:space="preserve"> </w:t>
      </w:r>
      <w:r>
        <w:rPr>
          <w:rFonts w:ascii="Calibri" w:eastAsia="Calibri" w:hAnsi="Calibri" w:cs="Calibri"/>
          <w:sz w:val="22"/>
          <w:szCs w:val="22"/>
        </w:rPr>
        <w:t>d</w:t>
      </w:r>
      <w:r>
        <w:rPr>
          <w:rFonts w:ascii="Calibri" w:eastAsia="Calibri" w:hAnsi="Calibri" w:cs="Calibri"/>
          <w:spacing w:val="-3"/>
          <w:sz w:val="22"/>
          <w:szCs w:val="22"/>
        </w:rPr>
        <w:t>a</w:t>
      </w:r>
      <w:r>
        <w:rPr>
          <w:rFonts w:ascii="Calibri" w:eastAsia="Calibri" w:hAnsi="Calibri" w:cs="Calibri"/>
          <w:spacing w:val="1"/>
          <w:sz w:val="22"/>
          <w:szCs w:val="22"/>
        </w:rPr>
        <w:t>y</w:t>
      </w:r>
      <w:r>
        <w:rPr>
          <w:rFonts w:ascii="Calibri" w:eastAsia="Calibri" w:hAnsi="Calibri" w:cs="Calibri"/>
          <w:sz w:val="22"/>
          <w:szCs w:val="22"/>
        </w:rPr>
        <w:t>s pr</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sur</w:t>
      </w:r>
      <w:r>
        <w:rPr>
          <w:rFonts w:ascii="Calibri" w:eastAsia="Calibri" w:hAnsi="Calibri" w:cs="Calibri"/>
          <w:spacing w:val="-1"/>
          <w:sz w:val="22"/>
          <w:szCs w:val="22"/>
        </w:rPr>
        <w:t>g</w:t>
      </w:r>
      <w:r>
        <w:rPr>
          <w:rFonts w:ascii="Calibri" w:eastAsia="Calibri" w:hAnsi="Calibri" w:cs="Calibri"/>
          <w:spacing w:val="-2"/>
          <w:sz w:val="22"/>
          <w:szCs w:val="22"/>
        </w:rPr>
        <w:t>e</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z w:val="22"/>
          <w:szCs w:val="22"/>
        </w:rPr>
        <w:t>wi</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ph</w:t>
      </w: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ck</w:t>
      </w:r>
      <w:r>
        <w:rPr>
          <w:rFonts w:ascii="Calibri" w:eastAsia="Calibri" w:hAnsi="Calibri" w:cs="Calibri"/>
          <w:spacing w:val="1"/>
          <w:sz w:val="22"/>
          <w:szCs w:val="22"/>
        </w:rPr>
        <w:t>e</w:t>
      </w:r>
      <w:r>
        <w:rPr>
          <w:rFonts w:ascii="Calibri" w:eastAsia="Calibri" w:hAnsi="Calibri" w:cs="Calibri"/>
          <w:sz w:val="22"/>
          <w:szCs w:val="22"/>
        </w:rPr>
        <w:t>rs</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ert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 xml:space="preserve">and </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z w:val="22"/>
          <w:szCs w:val="22"/>
        </w:rPr>
        <w:t>ent</w:t>
      </w:r>
      <w:r>
        <w:rPr>
          <w:rFonts w:ascii="Calibri" w:eastAsia="Calibri" w:hAnsi="Calibri" w:cs="Calibri"/>
          <w:spacing w:val="-2"/>
          <w:sz w:val="22"/>
          <w:szCs w:val="22"/>
        </w:rPr>
        <w:t xml:space="preserve"> </w:t>
      </w:r>
      <w:r>
        <w:rPr>
          <w:rFonts w:ascii="Calibri" w:eastAsia="Calibri" w:hAnsi="Calibri" w:cs="Calibri"/>
          <w:sz w:val="22"/>
          <w:szCs w:val="22"/>
        </w:rPr>
        <w:t>intr</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erat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pacing w:val="-3"/>
          <w:sz w:val="22"/>
          <w:szCs w:val="22"/>
        </w:rPr>
        <w:t>p</w:t>
      </w:r>
      <w:r>
        <w:rPr>
          <w:rFonts w:ascii="Calibri" w:eastAsia="Calibri" w:hAnsi="Calibri" w:cs="Calibri"/>
          <w:sz w:val="22"/>
          <w:szCs w:val="22"/>
        </w:rPr>
        <w:t>ert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crises.</w:t>
      </w:r>
      <w:r>
        <w:rPr>
          <w:rFonts w:ascii="Calibri" w:eastAsia="Calibri" w:hAnsi="Calibri" w:cs="Calibri"/>
          <w:spacing w:val="2"/>
          <w:sz w:val="22"/>
          <w:szCs w:val="22"/>
        </w:rPr>
        <w:t xml:space="preserve"> </w:t>
      </w:r>
      <w:r>
        <w:rPr>
          <w:rFonts w:ascii="Calibri" w:eastAsia="Calibri" w:hAnsi="Calibri" w:cs="Calibri"/>
          <w:spacing w:val="-2"/>
          <w:sz w:val="22"/>
          <w:szCs w:val="22"/>
        </w:rPr>
        <w:t>B</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2"/>
          <w:sz w:val="22"/>
          <w:szCs w:val="22"/>
        </w:rPr>
        <w:t>k</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1"/>
          <w:sz w:val="22"/>
          <w:szCs w:val="22"/>
        </w:rPr>
        <w:t xml:space="preserve"> </w:t>
      </w:r>
      <w:r>
        <w:rPr>
          <w:rFonts w:ascii="Calibri" w:eastAsia="Calibri" w:hAnsi="Calibri" w:cs="Calibri"/>
          <w:spacing w:val="-3"/>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ed a</w:t>
      </w:r>
      <w:r>
        <w:rPr>
          <w:rFonts w:ascii="Calibri" w:eastAsia="Calibri" w:hAnsi="Calibri" w:cs="Calibri"/>
          <w:spacing w:val="-2"/>
          <w:sz w:val="22"/>
          <w:szCs w:val="22"/>
        </w:rPr>
        <w:t>f</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 al</w:t>
      </w:r>
      <w:r>
        <w:rPr>
          <w:rFonts w:ascii="Calibri" w:eastAsia="Calibri" w:hAnsi="Calibri" w:cs="Calibri"/>
          <w:spacing w:val="-4"/>
          <w:sz w:val="22"/>
          <w:szCs w:val="22"/>
        </w:rPr>
        <w:t>p</w:t>
      </w:r>
      <w:r>
        <w:rPr>
          <w:rFonts w:ascii="Calibri" w:eastAsia="Calibri" w:hAnsi="Calibri" w:cs="Calibri"/>
          <w:spacing w:val="-1"/>
          <w:sz w:val="22"/>
          <w:szCs w:val="22"/>
        </w:rPr>
        <w:t>h</w:t>
      </w:r>
      <w:r>
        <w:rPr>
          <w:rFonts w:ascii="Calibri" w:eastAsia="Calibri" w:hAnsi="Calibri" w:cs="Calibri"/>
          <w:spacing w:val="2"/>
          <w:sz w:val="22"/>
          <w:szCs w:val="22"/>
        </w:rPr>
        <w:t>a</w:t>
      </w:r>
      <w:r>
        <w:rPr>
          <w:rFonts w:ascii="Calibri" w:eastAsia="Calibri" w:hAnsi="Calibri" w:cs="Calibri"/>
          <w:sz w:val="22"/>
          <w:szCs w:val="22"/>
        </w:rPr>
        <w:t>-</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ckade</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pr</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ent reflex</w:t>
      </w:r>
      <w:r>
        <w:rPr>
          <w:rFonts w:ascii="Calibri" w:eastAsia="Calibri" w:hAnsi="Calibri" w:cs="Calibri"/>
          <w:spacing w:val="-1"/>
          <w:sz w:val="22"/>
          <w:szCs w:val="22"/>
        </w:rPr>
        <w:t xml:space="preserve"> </w:t>
      </w:r>
      <w:r>
        <w:rPr>
          <w:rFonts w:ascii="Calibri" w:eastAsia="Calibri" w:hAnsi="Calibri" w:cs="Calibri"/>
          <w:sz w:val="22"/>
          <w:szCs w:val="22"/>
        </w:rPr>
        <w:t>tach</w:t>
      </w:r>
      <w:r>
        <w:rPr>
          <w:rFonts w:ascii="Calibri" w:eastAsia="Calibri" w:hAnsi="Calibri" w:cs="Calibri"/>
          <w:spacing w:val="-2"/>
          <w:sz w:val="22"/>
          <w:szCs w:val="22"/>
        </w:rPr>
        <w:t>y</w:t>
      </w:r>
      <w:r>
        <w:rPr>
          <w:rFonts w:ascii="Calibri" w:eastAsia="Calibri" w:hAnsi="Calibri" w:cs="Calibri"/>
          <w:sz w:val="22"/>
          <w:szCs w:val="22"/>
        </w:rPr>
        <w:t>car</w:t>
      </w:r>
      <w:r>
        <w:rPr>
          <w:rFonts w:ascii="Calibri" w:eastAsia="Calibri" w:hAnsi="Calibri" w:cs="Calibri"/>
          <w:spacing w:val="-1"/>
          <w:sz w:val="22"/>
          <w:szCs w:val="22"/>
        </w:rPr>
        <w:t>d</w:t>
      </w:r>
      <w:r>
        <w:rPr>
          <w:rFonts w:ascii="Calibri" w:eastAsia="Calibri" w:hAnsi="Calibri" w:cs="Calibri"/>
          <w:sz w:val="22"/>
          <w:szCs w:val="22"/>
        </w:rPr>
        <w:t>ia.</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pacing w:val="-1"/>
          <w:sz w:val="22"/>
          <w:szCs w:val="22"/>
        </w:rPr>
        <w:t>d</w:t>
      </w:r>
      <w:r>
        <w:rPr>
          <w:rFonts w:ascii="Calibri" w:eastAsia="Calibri" w:hAnsi="Calibri" w:cs="Calibri"/>
          <w:sz w:val="22"/>
          <w:szCs w:val="22"/>
        </w:rPr>
        <w:t>icati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with ant</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x</w:t>
      </w:r>
      <w:r>
        <w:rPr>
          <w:rFonts w:ascii="Calibri" w:eastAsia="Calibri" w:hAnsi="Calibri" w:cs="Calibri"/>
          <w:spacing w:val="-2"/>
          <w:sz w:val="22"/>
          <w:szCs w:val="22"/>
        </w:rPr>
        <w:t>i</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a</w:t>
      </w:r>
      <w:r>
        <w:rPr>
          <w:rFonts w:ascii="Calibri" w:eastAsia="Calibri" w:hAnsi="Calibri" w:cs="Calibri"/>
          <w:spacing w:val="-1"/>
          <w:sz w:val="22"/>
          <w:szCs w:val="22"/>
        </w:rPr>
        <w:t>g</w:t>
      </w:r>
      <w:r>
        <w:rPr>
          <w:rFonts w:ascii="Calibri" w:eastAsia="Calibri" w:hAnsi="Calibri" w:cs="Calibri"/>
          <w:sz w:val="22"/>
          <w:szCs w:val="22"/>
        </w:rPr>
        <w:t>ents</w:t>
      </w:r>
      <w:r>
        <w:rPr>
          <w:rFonts w:ascii="Calibri" w:eastAsia="Calibri" w:hAnsi="Calibri" w:cs="Calibri"/>
          <w:spacing w:val="1"/>
          <w:sz w:val="22"/>
          <w:szCs w:val="22"/>
        </w:rPr>
        <w:t xml:space="preserve"> </w:t>
      </w:r>
      <w:r>
        <w:rPr>
          <w:rFonts w:ascii="Calibri" w:eastAsia="Calibri" w:hAnsi="Calibri" w:cs="Calibri"/>
          <w:sz w:val="22"/>
          <w:szCs w:val="22"/>
        </w:rPr>
        <w:t>such</w:t>
      </w:r>
      <w:r>
        <w:rPr>
          <w:rFonts w:ascii="Calibri" w:eastAsia="Calibri" w:hAnsi="Calibri" w:cs="Calibri"/>
          <w:spacing w:val="-1"/>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3"/>
          <w:sz w:val="22"/>
          <w:szCs w:val="22"/>
        </w:rPr>
        <w:t>z</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a</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ed.</w:t>
      </w:r>
    </w:p>
    <w:p w14:paraId="66E5B7E8" w14:textId="77777777" w:rsidR="00745DC1" w:rsidRDefault="00745DC1">
      <w:pPr>
        <w:spacing w:before="2" w:line="160" w:lineRule="exact"/>
        <w:rPr>
          <w:sz w:val="16"/>
          <w:szCs w:val="16"/>
        </w:rPr>
      </w:pPr>
    </w:p>
    <w:p w14:paraId="15CD3ED0" w14:textId="721F1CC9" w:rsidR="00745DC1" w:rsidRDefault="00C50FFE">
      <w:pPr>
        <w:spacing w:line="258" w:lineRule="auto"/>
        <w:ind w:left="100" w:right="93" w:firstLine="250"/>
        <w:rPr>
          <w:rFonts w:ascii="Calibri" w:eastAsia="Calibri" w:hAnsi="Calibri" w:cs="Calibri"/>
          <w:sz w:val="22"/>
          <w:szCs w:val="22"/>
        </w:rPr>
      </w:pPr>
      <w:r>
        <w:rPr>
          <w:rFonts w:ascii="Calibri" w:eastAsia="Calibri" w:hAnsi="Calibri" w:cs="Calibri"/>
          <w:sz w:val="22"/>
          <w:szCs w:val="22"/>
        </w:rPr>
        <w:t>General</w:t>
      </w:r>
      <w:r>
        <w:rPr>
          <w:rFonts w:ascii="Calibri" w:eastAsia="Calibri" w:hAnsi="Calibri" w:cs="Calibri"/>
          <w:spacing w:val="-3"/>
          <w:sz w:val="22"/>
          <w:szCs w:val="22"/>
        </w:rPr>
        <w:t xml:space="preserve"> </w:t>
      </w:r>
      <w:proofErr w:type="spellStart"/>
      <w:r w:rsidR="001B54C2" w:rsidRPr="00D35FCF">
        <w:rPr>
          <w:rFonts w:ascii="Calibri" w:eastAsia="Calibri" w:hAnsi="Calibri" w:cs="Calibri"/>
          <w:sz w:val="22"/>
          <w:szCs w:val="22"/>
          <w:highlight w:val="yellow"/>
        </w:rPr>
        <w:t>anaesthesia</w:t>
      </w:r>
      <w:proofErr w:type="spellEnd"/>
      <w:r w:rsidR="001B54C2">
        <w:rPr>
          <w:rFonts w:ascii="Calibri" w:eastAsia="Calibri" w:hAnsi="Calibri" w:cs="Calibri"/>
          <w:sz w:val="22"/>
          <w:szCs w:val="22"/>
        </w:rPr>
        <w:t xml:space="preserve"> </w:t>
      </w:r>
      <w:r>
        <w:rPr>
          <w:rFonts w:ascii="Calibri" w:eastAsia="Calibri" w:hAnsi="Calibri" w:cs="Calibri"/>
          <w:sz w:val="22"/>
          <w:szCs w:val="22"/>
        </w:rPr>
        <w:t>w</w:t>
      </w:r>
      <w:r>
        <w:rPr>
          <w:rFonts w:ascii="Calibri" w:eastAsia="Calibri" w:hAnsi="Calibri" w:cs="Calibri"/>
          <w:spacing w:val="-2"/>
          <w:sz w:val="22"/>
          <w:szCs w:val="22"/>
        </w:rPr>
        <w:t>i</w:t>
      </w:r>
      <w:r>
        <w:rPr>
          <w:rFonts w:ascii="Calibri" w:eastAsia="Calibri" w:hAnsi="Calibri" w:cs="Calibri"/>
          <w:sz w:val="22"/>
          <w:szCs w:val="22"/>
        </w:rPr>
        <w:t>th</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1"/>
          <w:sz w:val="22"/>
          <w:szCs w:val="22"/>
        </w:rPr>
        <w:t>du</w:t>
      </w:r>
      <w:r>
        <w:rPr>
          <w:rFonts w:ascii="Calibri" w:eastAsia="Calibri" w:hAnsi="Calibri" w:cs="Calibri"/>
          <w:sz w:val="22"/>
          <w:szCs w:val="22"/>
        </w:rPr>
        <w:t>ral</w:t>
      </w:r>
      <w:r>
        <w:rPr>
          <w:rFonts w:ascii="Calibri" w:eastAsia="Calibri" w:hAnsi="Calibri" w:cs="Calibri"/>
          <w:spacing w:val="-1"/>
          <w:sz w:val="22"/>
          <w:szCs w:val="22"/>
        </w:rPr>
        <w:t xml:space="preserve"> </w:t>
      </w:r>
      <w:r>
        <w:rPr>
          <w:rFonts w:ascii="Calibri" w:eastAsia="Calibri" w:hAnsi="Calibri" w:cs="Calibri"/>
          <w:sz w:val="22"/>
          <w:szCs w:val="22"/>
        </w:rPr>
        <w:t>ana</w:t>
      </w:r>
      <w:r>
        <w:rPr>
          <w:rFonts w:ascii="Calibri" w:eastAsia="Calibri" w:hAnsi="Calibri" w:cs="Calibri"/>
          <w:spacing w:val="-1"/>
          <w:sz w:val="22"/>
          <w:szCs w:val="22"/>
        </w:rPr>
        <w:t>lg</w:t>
      </w:r>
      <w:r>
        <w:rPr>
          <w:rFonts w:ascii="Calibri" w:eastAsia="Calibri" w:hAnsi="Calibri" w:cs="Calibri"/>
          <w:sz w:val="22"/>
          <w:szCs w:val="22"/>
        </w:rPr>
        <w:t>esia is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mo</w:t>
      </w:r>
      <w:r>
        <w:rPr>
          <w:rFonts w:ascii="Calibri" w:eastAsia="Calibri" w:hAnsi="Calibri" w:cs="Calibri"/>
          <w:spacing w:val="-1"/>
          <w:sz w:val="22"/>
          <w:szCs w:val="22"/>
        </w:rPr>
        <w:t>n</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used</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pr</w:t>
      </w:r>
      <w:r>
        <w:rPr>
          <w:rFonts w:ascii="Calibri" w:eastAsia="Calibri" w:hAnsi="Calibri" w:cs="Calibri"/>
          <w:spacing w:val="-2"/>
          <w:sz w:val="22"/>
          <w:szCs w:val="22"/>
        </w:rPr>
        <w:t>o</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2"/>
          <w:sz w:val="22"/>
          <w:szCs w:val="22"/>
        </w:rPr>
        <w:t>a</w:t>
      </w:r>
      <w:r>
        <w:rPr>
          <w:rFonts w:ascii="Calibri" w:eastAsia="Calibri" w:hAnsi="Calibri" w:cs="Calibri"/>
          <w:sz w:val="22"/>
          <w:szCs w:val="22"/>
        </w:rPr>
        <w:t>-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 xml:space="preserve">e </w:t>
      </w:r>
      <w:r>
        <w:rPr>
          <w:rFonts w:ascii="Calibri" w:eastAsia="Calibri" w:hAnsi="Calibri" w:cs="Calibri"/>
          <w:spacing w:val="-1"/>
          <w:sz w:val="22"/>
          <w:szCs w:val="22"/>
        </w:rPr>
        <w:t>p</w:t>
      </w:r>
      <w:r>
        <w:rPr>
          <w:rFonts w:ascii="Calibri" w:eastAsia="Calibri" w:hAnsi="Calibri" w:cs="Calibri"/>
          <w:sz w:val="22"/>
          <w:szCs w:val="22"/>
        </w:rPr>
        <w:t>ain</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 Relia</w:t>
      </w:r>
      <w:r>
        <w:rPr>
          <w:rFonts w:ascii="Calibri" w:eastAsia="Calibri" w:hAnsi="Calibri" w:cs="Calibri"/>
          <w:spacing w:val="-1"/>
          <w:sz w:val="22"/>
          <w:szCs w:val="22"/>
        </w:rPr>
        <w:t>b</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IV</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ce</w:t>
      </w:r>
      <w:r>
        <w:rPr>
          <w:rFonts w:ascii="Calibri" w:eastAsia="Calibri" w:hAnsi="Calibri" w:cs="Calibri"/>
          <w:spacing w:val="1"/>
          <w:sz w:val="22"/>
          <w:szCs w:val="22"/>
        </w:rPr>
        <w:t>s</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with at</w:t>
      </w:r>
      <w:r>
        <w:rPr>
          <w:rFonts w:ascii="Calibri" w:eastAsia="Calibri" w:hAnsi="Calibri" w:cs="Calibri"/>
          <w:spacing w:val="-2"/>
          <w:sz w:val="22"/>
          <w:szCs w:val="22"/>
        </w:rPr>
        <w:t xml:space="preserve"> </w:t>
      </w:r>
      <w:r>
        <w:rPr>
          <w:rFonts w:ascii="Calibri" w:eastAsia="Calibri" w:hAnsi="Calibri" w:cs="Calibri"/>
          <w:sz w:val="22"/>
          <w:szCs w:val="22"/>
        </w:rPr>
        <w:t>lea</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wo </w:t>
      </w:r>
      <w:r>
        <w:rPr>
          <w:rFonts w:ascii="Calibri" w:eastAsia="Calibri" w:hAnsi="Calibri" w:cs="Calibri"/>
          <w:spacing w:val="-1"/>
          <w:sz w:val="22"/>
          <w:szCs w:val="22"/>
        </w:rPr>
        <w:t>p</w:t>
      </w:r>
      <w:r>
        <w:rPr>
          <w:rFonts w:ascii="Calibri" w:eastAsia="Calibri" w:hAnsi="Calibri" w:cs="Calibri"/>
          <w:sz w:val="22"/>
          <w:szCs w:val="22"/>
        </w:rPr>
        <w:t>eri</w:t>
      </w:r>
      <w:r>
        <w:rPr>
          <w:rFonts w:ascii="Calibri" w:eastAsia="Calibri" w:hAnsi="Calibri" w:cs="Calibri"/>
          <w:spacing w:val="-3"/>
          <w:sz w:val="22"/>
          <w:szCs w:val="22"/>
        </w:rPr>
        <w:t>p</w:t>
      </w:r>
      <w:r>
        <w:rPr>
          <w:rFonts w:ascii="Calibri" w:eastAsia="Calibri" w:hAnsi="Calibri" w:cs="Calibri"/>
          <w:spacing w:val="-1"/>
          <w:sz w:val="22"/>
          <w:szCs w:val="22"/>
        </w:rPr>
        <w:t>h</w:t>
      </w:r>
      <w:r>
        <w:rPr>
          <w:rFonts w:ascii="Calibri" w:eastAsia="Calibri" w:hAnsi="Calibri" w:cs="Calibri"/>
          <w:sz w:val="22"/>
          <w:szCs w:val="22"/>
        </w:rPr>
        <w:t>eral li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nec</w:t>
      </w:r>
      <w:r>
        <w:rPr>
          <w:rFonts w:ascii="Calibri" w:eastAsia="Calibri" w:hAnsi="Calibri" w:cs="Calibri"/>
          <w:spacing w:val="-1"/>
          <w:sz w:val="22"/>
          <w:szCs w:val="22"/>
        </w:rPr>
        <w:t>e</w:t>
      </w:r>
      <w:r>
        <w:rPr>
          <w:rFonts w:ascii="Calibri" w:eastAsia="Calibri" w:hAnsi="Calibri" w:cs="Calibri"/>
          <w:sz w:val="22"/>
          <w:szCs w:val="22"/>
        </w:rPr>
        <w:t>ssary,</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on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 ce</w:t>
      </w:r>
      <w:r>
        <w:rPr>
          <w:rFonts w:ascii="Calibri" w:eastAsia="Calibri" w:hAnsi="Calibri" w:cs="Calibri"/>
          <w:spacing w:val="-3"/>
          <w:sz w:val="22"/>
          <w:szCs w:val="22"/>
        </w:rPr>
        <w:t>n</w:t>
      </w:r>
      <w:r>
        <w:rPr>
          <w:rFonts w:ascii="Calibri" w:eastAsia="Calibri" w:hAnsi="Calibri" w:cs="Calibri"/>
          <w:sz w:val="22"/>
          <w:szCs w:val="22"/>
        </w:rPr>
        <w:t>tral</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 acc</w:t>
      </w:r>
      <w:r>
        <w:rPr>
          <w:rFonts w:ascii="Calibri" w:eastAsia="Calibri" w:hAnsi="Calibri" w:cs="Calibri"/>
          <w:spacing w:val="1"/>
          <w:sz w:val="22"/>
          <w:szCs w:val="22"/>
        </w:rPr>
        <w:t>e</w:t>
      </w:r>
      <w:r>
        <w:rPr>
          <w:rFonts w:ascii="Calibri" w:eastAsia="Calibri" w:hAnsi="Calibri" w:cs="Calibri"/>
          <w:sz w:val="22"/>
          <w:szCs w:val="22"/>
        </w:rPr>
        <w:t>ss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3"/>
          <w:sz w:val="22"/>
          <w:szCs w:val="22"/>
        </w:rPr>
        <w:t>p</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d</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istrat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3"/>
          <w:sz w:val="22"/>
          <w:szCs w:val="22"/>
        </w:rPr>
        <w:t>S</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o</w:t>
      </w:r>
      <w:r>
        <w:rPr>
          <w:rFonts w:ascii="Calibri" w:eastAsia="Calibri" w:hAnsi="Calibri" w:cs="Calibri"/>
          <w:sz w:val="22"/>
          <w:szCs w:val="22"/>
        </w:rPr>
        <w:t>th i</w:t>
      </w:r>
      <w:r>
        <w:rPr>
          <w:rFonts w:ascii="Calibri" w:eastAsia="Calibri" w:hAnsi="Calibri" w:cs="Calibri"/>
          <w:spacing w:val="-1"/>
          <w:sz w:val="22"/>
          <w:szCs w:val="22"/>
        </w:rPr>
        <w:t>ndu</w:t>
      </w:r>
      <w:r>
        <w:rPr>
          <w:rFonts w:ascii="Calibri" w:eastAsia="Calibri" w:hAnsi="Calibri" w:cs="Calibri"/>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proofErr w:type="spellStart"/>
      <w:r w:rsidR="001B54C2" w:rsidRPr="00D35FCF">
        <w:rPr>
          <w:rFonts w:ascii="Calibri" w:eastAsia="Calibri" w:hAnsi="Calibri" w:cs="Calibri"/>
          <w:sz w:val="22"/>
          <w:szCs w:val="22"/>
          <w:highlight w:val="yellow"/>
        </w:rPr>
        <w:t>anaesthesia</w:t>
      </w:r>
      <w:proofErr w:type="spellEnd"/>
      <w:r w:rsidR="001B54C2" w:rsidRPr="00D35FCF">
        <w:rPr>
          <w:rFonts w:ascii="Calibri" w:eastAsia="Calibri" w:hAnsi="Calibri" w:cs="Calibri"/>
          <w:sz w:val="22"/>
          <w:szCs w:val="22"/>
          <w:highlight w:val="yellow"/>
        </w:rPr>
        <w:t xml:space="preserve"> </w:t>
      </w:r>
      <w:r w:rsidRPr="007E3420">
        <w:rPr>
          <w:rFonts w:ascii="Calibri" w:eastAsia="Calibri" w:hAnsi="Calibri" w:cs="Calibri"/>
          <w:spacing w:val="1"/>
          <w:sz w:val="22"/>
          <w:szCs w:val="22"/>
        </w:rPr>
        <w:t>w</w:t>
      </w:r>
      <w:r w:rsidRPr="007E3420">
        <w:rPr>
          <w:rFonts w:ascii="Calibri" w:eastAsia="Calibri" w:hAnsi="Calibri" w:cs="Calibri"/>
          <w:spacing w:val="-3"/>
          <w:sz w:val="22"/>
          <w:szCs w:val="22"/>
        </w:rPr>
        <w:t>i</w:t>
      </w:r>
      <w:r w:rsidRPr="007E3420">
        <w:rPr>
          <w:rFonts w:ascii="Calibri" w:eastAsia="Calibri" w:hAnsi="Calibri" w:cs="Calibri"/>
          <w:sz w:val="22"/>
          <w:szCs w:val="22"/>
        </w:rPr>
        <w:t>th a</w:t>
      </w:r>
      <w:r w:rsidRPr="007E3420">
        <w:rPr>
          <w:rFonts w:ascii="Calibri" w:eastAsia="Calibri" w:hAnsi="Calibri" w:cs="Calibri"/>
          <w:spacing w:val="-1"/>
          <w:sz w:val="22"/>
          <w:szCs w:val="22"/>
        </w:rPr>
        <w:t>g</w:t>
      </w:r>
      <w:r w:rsidRPr="007E3420">
        <w:rPr>
          <w:rFonts w:ascii="Calibri" w:eastAsia="Calibri" w:hAnsi="Calibri" w:cs="Calibri"/>
          <w:sz w:val="22"/>
          <w:szCs w:val="22"/>
        </w:rPr>
        <w:t>ents</w:t>
      </w:r>
      <w:r w:rsidRPr="007E3420">
        <w:rPr>
          <w:rFonts w:ascii="Calibri" w:eastAsia="Calibri" w:hAnsi="Calibri" w:cs="Calibri"/>
          <w:spacing w:val="-2"/>
          <w:sz w:val="22"/>
          <w:szCs w:val="22"/>
        </w:rPr>
        <w:t xml:space="preserve"> </w:t>
      </w:r>
      <w:r w:rsidRPr="007E3420">
        <w:rPr>
          <w:rFonts w:ascii="Calibri" w:eastAsia="Calibri" w:hAnsi="Calibri" w:cs="Calibri"/>
          <w:sz w:val="22"/>
          <w:szCs w:val="22"/>
        </w:rPr>
        <w:t>such</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 xml:space="preserve">as </w:t>
      </w:r>
      <w:r w:rsidRPr="007E3420">
        <w:rPr>
          <w:rFonts w:ascii="Calibri" w:eastAsia="Calibri" w:hAnsi="Calibri" w:cs="Calibri"/>
          <w:spacing w:val="-1"/>
          <w:sz w:val="22"/>
          <w:szCs w:val="22"/>
        </w:rPr>
        <w:t>p</w:t>
      </w:r>
      <w:r w:rsidRPr="007E3420">
        <w:rPr>
          <w:rFonts w:ascii="Calibri" w:eastAsia="Calibri" w:hAnsi="Calibri" w:cs="Calibri"/>
          <w:sz w:val="22"/>
          <w:szCs w:val="22"/>
        </w:rPr>
        <w:t>r</w:t>
      </w:r>
      <w:r w:rsidRPr="007E3420">
        <w:rPr>
          <w:rFonts w:ascii="Calibri" w:eastAsia="Calibri" w:hAnsi="Calibri" w:cs="Calibri"/>
          <w:spacing w:val="1"/>
          <w:sz w:val="22"/>
          <w:szCs w:val="22"/>
        </w:rPr>
        <w:t>o</w:t>
      </w:r>
      <w:r w:rsidRPr="007E3420">
        <w:rPr>
          <w:rFonts w:ascii="Calibri" w:eastAsia="Calibri" w:hAnsi="Calibri" w:cs="Calibri"/>
          <w:spacing w:val="-1"/>
          <w:sz w:val="22"/>
          <w:szCs w:val="22"/>
        </w:rPr>
        <w:t>p</w:t>
      </w:r>
      <w:r w:rsidRPr="007E3420">
        <w:rPr>
          <w:rFonts w:ascii="Calibri" w:eastAsia="Calibri" w:hAnsi="Calibri" w:cs="Calibri"/>
          <w:spacing w:val="1"/>
          <w:sz w:val="22"/>
          <w:szCs w:val="22"/>
        </w:rPr>
        <w:t>o</w:t>
      </w:r>
      <w:r w:rsidRPr="007E3420">
        <w:rPr>
          <w:rFonts w:ascii="Calibri" w:eastAsia="Calibri" w:hAnsi="Calibri" w:cs="Calibri"/>
          <w:spacing w:val="-3"/>
          <w:sz w:val="22"/>
          <w:szCs w:val="22"/>
        </w:rPr>
        <w:t>f</w:t>
      </w:r>
      <w:r w:rsidRPr="007E3420">
        <w:rPr>
          <w:rFonts w:ascii="Calibri" w:eastAsia="Calibri" w:hAnsi="Calibri" w:cs="Calibri"/>
          <w:spacing w:val="1"/>
          <w:sz w:val="22"/>
          <w:szCs w:val="22"/>
        </w:rPr>
        <w:t>o</w:t>
      </w:r>
      <w:r w:rsidRPr="007E3420">
        <w:rPr>
          <w:rFonts w:ascii="Calibri" w:eastAsia="Calibri" w:hAnsi="Calibri" w:cs="Calibri"/>
          <w:sz w:val="22"/>
          <w:szCs w:val="22"/>
        </w:rPr>
        <w:t>l a</w:t>
      </w:r>
      <w:r w:rsidRPr="007E3420">
        <w:rPr>
          <w:rFonts w:ascii="Calibri" w:eastAsia="Calibri" w:hAnsi="Calibri" w:cs="Calibri"/>
          <w:spacing w:val="-1"/>
          <w:sz w:val="22"/>
          <w:szCs w:val="22"/>
        </w:rPr>
        <w:t>n</w:t>
      </w:r>
      <w:r w:rsidRPr="007E3420">
        <w:rPr>
          <w:rFonts w:ascii="Calibri" w:eastAsia="Calibri" w:hAnsi="Calibri" w:cs="Calibri"/>
          <w:sz w:val="22"/>
          <w:szCs w:val="22"/>
        </w:rPr>
        <w:t>d</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ca</w:t>
      </w:r>
      <w:r w:rsidRPr="007E3420">
        <w:rPr>
          <w:rFonts w:ascii="Calibri" w:eastAsia="Calibri" w:hAnsi="Calibri" w:cs="Calibri"/>
          <w:spacing w:val="-3"/>
          <w:sz w:val="22"/>
          <w:szCs w:val="22"/>
        </w:rPr>
        <w:t>r</w:t>
      </w:r>
      <w:r w:rsidRPr="007E3420">
        <w:rPr>
          <w:rFonts w:ascii="Calibri" w:eastAsia="Calibri" w:hAnsi="Calibri" w:cs="Calibri"/>
          <w:sz w:val="22"/>
          <w:szCs w:val="22"/>
        </w:rPr>
        <w:t>eful</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int</w:t>
      </w:r>
      <w:r w:rsidRPr="007E3420">
        <w:rPr>
          <w:rFonts w:ascii="Calibri" w:eastAsia="Calibri" w:hAnsi="Calibri" w:cs="Calibri"/>
          <w:spacing w:val="-1"/>
          <w:sz w:val="22"/>
          <w:szCs w:val="22"/>
        </w:rPr>
        <w:t>ub</w:t>
      </w:r>
      <w:r w:rsidRPr="007E3420">
        <w:rPr>
          <w:rFonts w:ascii="Calibri" w:eastAsia="Calibri" w:hAnsi="Calibri" w:cs="Calibri"/>
          <w:spacing w:val="-3"/>
          <w:sz w:val="22"/>
          <w:szCs w:val="22"/>
        </w:rPr>
        <w:t>a</w:t>
      </w:r>
      <w:r w:rsidRPr="007E3420">
        <w:rPr>
          <w:rFonts w:ascii="Calibri" w:eastAsia="Calibri" w:hAnsi="Calibri" w:cs="Calibri"/>
          <w:sz w:val="22"/>
          <w:szCs w:val="22"/>
        </w:rPr>
        <w:t>ti</w:t>
      </w:r>
      <w:r w:rsidRPr="007E3420">
        <w:rPr>
          <w:rFonts w:ascii="Calibri" w:eastAsia="Calibri" w:hAnsi="Calibri" w:cs="Calibri"/>
          <w:spacing w:val="1"/>
          <w:sz w:val="22"/>
          <w:szCs w:val="22"/>
        </w:rPr>
        <w:t>o</w:t>
      </w:r>
      <w:r w:rsidRPr="007E3420">
        <w:rPr>
          <w:rFonts w:ascii="Calibri" w:eastAsia="Calibri" w:hAnsi="Calibri" w:cs="Calibri"/>
          <w:sz w:val="22"/>
          <w:szCs w:val="22"/>
        </w:rPr>
        <w:t>n</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a</w:t>
      </w:r>
      <w:r w:rsidRPr="007E3420">
        <w:rPr>
          <w:rFonts w:ascii="Calibri" w:eastAsia="Calibri" w:hAnsi="Calibri" w:cs="Calibri"/>
          <w:spacing w:val="-2"/>
          <w:sz w:val="22"/>
          <w:szCs w:val="22"/>
        </w:rPr>
        <w:t>r</w:t>
      </w:r>
      <w:r w:rsidRPr="007E3420">
        <w:rPr>
          <w:rFonts w:ascii="Calibri" w:eastAsia="Calibri" w:hAnsi="Calibri" w:cs="Calibri"/>
          <w:sz w:val="22"/>
          <w:szCs w:val="22"/>
        </w:rPr>
        <w:t>e</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crit</w:t>
      </w:r>
      <w:r w:rsidRPr="007E3420">
        <w:rPr>
          <w:rFonts w:ascii="Calibri" w:eastAsia="Calibri" w:hAnsi="Calibri" w:cs="Calibri"/>
          <w:spacing w:val="-3"/>
          <w:sz w:val="22"/>
          <w:szCs w:val="22"/>
        </w:rPr>
        <w:t>i</w:t>
      </w:r>
      <w:r w:rsidRPr="007E3420">
        <w:rPr>
          <w:rFonts w:ascii="Calibri" w:eastAsia="Calibri" w:hAnsi="Calibri" w:cs="Calibri"/>
          <w:sz w:val="22"/>
          <w:szCs w:val="22"/>
        </w:rPr>
        <w:t xml:space="preserve">cal </w:t>
      </w:r>
      <w:r w:rsidRPr="007E3420">
        <w:rPr>
          <w:rFonts w:ascii="Calibri" w:eastAsia="Calibri" w:hAnsi="Calibri" w:cs="Calibri"/>
          <w:spacing w:val="-2"/>
          <w:sz w:val="22"/>
          <w:szCs w:val="22"/>
        </w:rPr>
        <w:t>t</w:t>
      </w:r>
      <w:r w:rsidRPr="007E3420">
        <w:rPr>
          <w:rFonts w:ascii="Calibri" w:eastAsia="Calibri" w:hAnsi="Calibri" w:cs="Calibri"/>
          <w:sz w:val="22"/>
          <w:szCs w:val="22"/>
        </w:rPr>
        <w:t>o</w:t>
      </w:r>
      <w:r w:rsidRPr="007E3420">
        <w:rPr>
          <w:rFonts w:ascii="Calibri" w:eastAsia="Calibri" w:hAnsi="Calibri" w:cs="Calibri"/>
          <w:spacing w:val="1"/>
          <w:sz w:val="22"/>
          <w:szCs w:val="22"/>
        </w:rPr>
        <w:t xml:space="preserve"> </w:t>
      </w:r>
      <w:r w:rsidRPr="007E3420">
        <w:rPr>
          <w:rFonts w:ascii="Calibri" w:eastAsia="Calibri" w:hAnsi="Calibri" w:cs="Calibri"/>
          <w:spacing w:val="-2"/>
          <w:sz w:val="22"/>
          <w:szCs w:val="22"/>
        </w:rPr>
        <w:t>a</w:t>
      </w:r>
      <w:r w:rsidRPr="007E3420">
        <w:rPr>
          <w:rFonts w:ascii="Calibri" w:eastAsia="Calibri" w:hAnsi="Calibri" w:cs="Calibri"/>
          <w:spacing w:val="1"/>
          <w:sz w:val="22"/>
          <w:szCs w:val="22"/>
        </w:rPr>
        <w:t>vo</w:t>
      </w:r>
      <w:r w:rsidRPr="007E3420">
        <w:rPr>
          <w:rFonts w:ascii="Calibri" w:eastAsia="Calibri" w:hAnsi="Calibri" w:cs="Calibri"/>
          <w:sz w:val="22"/>
          <w:szCs w:val="22"/>
        </w:rPr>
        <w:t>id</w:t>
      </w:r>
      <w:r w:rsidRPr="007E3420">
        <w:rPr>
          <w:rFonts w:ascii="Calibri" w:eastAsia="Calibri" w:hAnsi="Calibri" w:cs="Calibri"/>
          <w:spacing w:val="-1"/>
          <w:sz w:val="22"/>
          <w:szCs w:val="22"/>
        </w:rPr>
        <w:t xml:space="preserve"> </w:t>
      </w:r>
      <w:r w:rsidRPr="007E3420">
        <w:rPr>
          <w:rFonts w:ascii="Calibri" w:eastAsia="Calibri" w:hAnsi="Calibri" w:cs="Calibri"/>
          <w:spacing w:val="-3"/>
          <w:sz w:val="22"/>
          <w:szCs w:val="22"/>
        </w:rPr>
        <w:t>h</w:t>
      </w:r>
      <w:r w:rsidRPr="007E3420">
        <w:rPr>
          <w:rFonts w:ascii="Calibri" w:eastAsia="Calibri" w:hAnsi="Calibri" w:cs="Calibri"/>
          <w:spacing w:val="-1"/>
          <w:sz w:val="22"/>
          <w:szCs w:val="22"/>
        </w:rPr>
        <w:t>yp</w:t>
      </w:r>
      <w:r w:rsidRPr="007E3420">
        <w:rPr>
          <w:rFonts w:ascii="Calibri" w:eastAsia="Calibri" w:hAnsi="Calibri" w:cs="Calibri"/>
          <w:sz w:val="22"/>
          <w:szCs w:val="22"/>
        </w:rPr>
        <w:t>ert</w:t>
      </w:r>
      <w:r w:rsidRPr="007E3420">
        <w:rPr>
          <w:rFonts w:ascii="Calibri" w:eastAsia="Calibri" w:hAnsi="Calibri" w:cs="Calibri"/>
          <w:spacing w:val="1"/>
          <w:sz w:val="22"/>
          <w:szCs w:val="22"/>
        </w:rPr>
        <w:t>e</w:t>
      </w:r>
      <w:r w:rsidRPr="007E3420">
        <w:rPr>
          <w:rFonts w:ascii="Calibri" w:eastAsia="Calibri" w:hAnsi="Calibri" w:cs="Calibri"/>
          <w:spacing w:val="-1"/>
          <w:sz w:val="22"/>
          <w:szCs w:val="22"/>
        </w:rPr>
        <w:t>n</w:t>
      </w:r>
      <w:r w:rsidRPr="007E3420">
        <w:rPr>
          <w:rFonts w:ascii="Calibri" w:eastAsia="Calibri" w:hAnsi="Calibri" w:cs="Calibri"/>
          <w:sz w:val="22"/>
          <w:szCs w:val="22"/>
        </w:rPr>
        <w:t>si</w:t>
      </w:r>
      <w:r w:rsidRPr="007E3420">
        <w:rPr>
          <w:rFonts w:ascii="Calibri" w:eastAsia="Calibri" w:hAnsi="Calibri" w:cs="Calibri"/>
          <w:spacing w:val="-2"/>
          <w:sz w:val="22"/>
          <w:szCs w:val="22"/>
        </w:rPr>
        <w:t>v</w:t>
      </w:r>
      <w:r w:rsidRPr="007E3420">
        <w:rPr>
          <w:rFonts w:ascii="Calibri" w:eastAsia="Calibri" w:hAnsi="Calibri" w:cs="Calibri"/>
          <w:sz w:val="22"/>
          <w:szCs w:val="22"/>
        </w:rPr>
        <w:t>e</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su</w:t>
      </w:r>
      <w:r w:rsidRPr="007E3420">
        <w:rPr>
          <w:rFonts w:ascii="Calibri" w:eastAsia="Calibri" w:hAnsi="Calibri" w:cs="Calibri"/>
          <w:spacing w:val="-1"/>
          <w:sz w:val="22"/>
          <w:szCs w:val="22"/>
        </w:rPr>
        <w:t>rg</w:t>
      </w:r>
      <w:r w:rsidRPr="007E3420">
        <w:rPr>
          <w:rFonts w:ascii="Calibri" w:eastAsia="Calibri" w:hAnsi="Calibri" w:cs="Calibri"/>
          <w:spacing w:val="-2"/>
          <w:sz w:val="22"/>
          <w:szCs w:val="22"/>
        </w:rPr>
        <w:t>e</w:t>
      </w:r>
      <w:r w:rsidRPr="007E3420">
        <w:rPr>
          <w:rFonts w:ascii="Calibri" w:eastAsia="Calibri" w:hAnsi="Calibri" w:cs="Calibri"/>
          <w:sz w:val="22"/>
          <w:szCs w:val="22"/>
        </w:rPr>
        <w:t>s.</w:t>
      </w:r>
      <w:r w:rsidRPr="007E3420">
        <w:rPr>
          <w:rFonts w:ascii="Calibri" w:eastAsia="Calibri" w:hAnsi="Calibri" w:cs="Calibri"/>
          <w:spacing w:val="3"/>
          <w:sz w:val="22"/>
          <w:szCs w:val="22"/>
        </w:rPr>
        <w:t xml:space="preserve"> </w:t>
      </w:r>
      <w:r w:rsidRPr="007E3420">
        <w:rPr>
          <w:rFonts w:ascii="Calibri" w:eastAsia="Calibri" w:hAnsi="Calibri" w:cs="Calibri"/>
          <w:sz w:val="22"/>
          <w:szCs w:val="22"/>
        </w:rPr>
        <w:t>[1</w:t>
      </w:r>
      <w:r w:rsidRPr="007E3420">
        <w:rPr>
          <w:rFonts w:ascii="Calibri" w:eastAsia="Calibri" w:hAnsi="Calibri" w:cs="Calibri"/>
          <w:spacing w:val="-2"/>
          <w:sz w:val="22"/>
          <w:szCs w:val="22"/>
        </w:rPr>
        <w:t>,</w:t>
      </w:r>
      <w:r w:rsidRPr="007E3420">
        <w:rPr>
          <w:rFonts w:ascii="Calibri" w:eastAsia="Calibri" w:hAnsi="Calibri" w:cs="Calibri"/>
          <w:spacing w:val="1"/>
          <w:sz w:val="22"/>
          <w:szCs w:val="22"/>
        </w:rPr>
        <w:t>2</w:t>
      </w:r>
      <w:r w:rsidRPr="007E3420">
        <w:rPr>
          <w:rFonts w:ascii="Calibri" w:eastAsia="Calibri" w:hAnsi="Calibri" w:cs="Calibri"/>
          <w:sz w:val="22"/>
          <w:szCs w:val="22"/>
        </w:rPr>
        <w:t>,</w:t>
      </w:r>
      <w:r w:rsidRPr="007E3420">
        <w:rPr>
          <w:rFonts w:ascii="Calibri" w:eastAsia="Calibri" w:hAnsi="Calibri" w:cs="Calibri"/>
          <w:spacing w:val="1"/>
          <w:sz w:val="22"/>
          <w:szCs w:val="22"/>
        </w:rPr>
        <w:t>3</w:t>
      </w:r>
      <w:r w:rsidRPr="007E3420">
        <w:rPr>
          <w:rFonts w:ascii="Calibri" w:eastAsia="Calibri" w:hAnsi="Calibri" w:cs="Calibri"/>
          <w:sz w:val="22"/>
          <w:szCs w:val="22"/>
        </w:rPr>
        <w:t>]</w:t>
      </w:r>
    </w:p>
    <w:p w14:paraId="7DEF6AE1" w14:textId="77777777" w:rsidR="00745DC1" w:rsidRDefault="00745DC1">
      <w:pPr>
        <w:spacing w:before="10" w:line="140" w:lineRule="exact"/>
        <w:rPr>
          <w:sz w:val="15"/>
          <w:szCs w:val="15"/>
        </w:rPr>
      </w:pPr>
    </w:p>
    <w:p w14:paraId="64E43837"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2</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1"/>
          <w:sz w:val="22"/>
          <w:szCs w:val="22"/>
        </w:rPr>
        <w:t>aope</w:t>
      </w:r>
      <w:r>
        <w:rPr>
          <w:rFonts w:ascii="Calibri" w:eastAsia="Calibri" w:hAnsi="Calibri" w:cs="Calibri"/>
          <w:b/>
          <w:spacing w:val="1"/>
          <w:sz w:val="22"/>
          <w:szCs w:val="22"/>
        </w:rPr>
        <w:t>r</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v</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M</w:t>
      </w:r>
      <w:r>
        <w:rPr>
          <w:rFonts w:ascii="Calibri" w:eastAsia="Calibri" w:hAnsi="Calibri" w:cs="Calibri"/>
          <w:b/>
          <w:spacing w:val="-1"/>
          <w:sz w:val="22"/>
          <w:szCs w:val="22"/>
        </w:rPr>
        <w:t>ana</w:t>
      </w:r>
      <w:r>
        <w:rPr>
          <w:rFonts w:ascii="Calibri" w:eastAsia="Calibri" w:hAnsi="Calibri" w:cs="Calibri"/>
          <w:b/>
          <w:spacing w:val="1"/>
          <w:sz w:val="22"/>
          <w:szCs w:val="22"/>
        </w:rPr>
        <w:t>g</w:t>
      </w:r>
      <w:r>
        <w:rPr>
          <w:rFonts w:ascii="Calibri" w:eastAsia="Calibri" w:hAnsi="Calibri" w:cs="Calibri"/>
          <w:b/>
          <w:spacing w:val="-3"/>
          <w:sz w:val="22"/>
          <w:szCs w:val="22"/>
        </w:rPr>
        <w:t>e</w:t>
      </w:r>
      <w:r>
        <w:rPr>
          <w:rFonts w:ascii="Calibri" w:eastAsia="Calibri" w:hAnsi="Calibri" w:cs="Calibri"/>
          <w:b/>
          <w:sz w:val="22"/>
          <w:szCs w:val="22"/>
        </w:rPr>
        <w:t>me</w:t>
      </w:r>
      <w:r>
        <w:rPr>
          <w:rFonts w:ascii="Calibri" w:eastAsia="Calibri" w:hAnsi="Calibri" w:cs="Calibri"/>
          <w:b/>
          <w:spacing w:val="-1"/>
          <w:sz w:val="22"/>
          <w:szCs w:val="22"/>
        </w:rPr>
        <w:t>n</w:t>
      </w:r>
      <w:r>
        <w:rPr>
          <w:rFonts w:ascii="Calibri" w:eastAsia="Calibri" w:hAnsi="Calibri" w:cs="Calibri"/>
          <w:b/>
          <w:sz w:val="22"/>
          <w:szCs w:val="22"/>
        </w:rPr>
        <w:t>t</w:t>
      </w:r>
    </w:p>
    <w:p w14:paraId="224D8733" w14:textId="77777777" w:rsidR="00745DC1" w:rsidRDefault="00745DC1">
      <w:pPr>
        <w:spacing w:before="3" w:line="180" w:lineRule="exact"/>
        <w:rPr>
          <w:sz w:val="18"/>
          <w:szCs w:val="18"/>
        </w:rPr>
      </w:pPr>
    </w:p>
    <w:p w14:paraId="1348749D" w14:textId="4DFFC0C0" w:rsidR="00745DC1" w:rsidRDefault="001B54C2">
      <w:pPr>
        <w:spacing w:line="258" w:lineRule="auto"/>
        <w:ind w:left="100" w:right="81" w:firstLine="202"/>
        <w:rPr>
          <w:rFonts w:ascii="Calibri" w:eastAsia="Calibri" w:hAnsi="Calibri" w:cs="Calibri"/>
          <w:sz w:val="22"/>
          <w:szCs w:val="22"/>
        </w:rPr>
      </w:pPr>
      <w:proofErr w:type="spellStart"/>
      <w:r w:rsidRPr="00D35FCF">
        <w:rPr>
          <w:rFonts w:ascii="Calibri" w:eastAsia="Calibri" w:hAnsi="Calibri" w:cs="Calibri"/>
          <w:sz w:val="22"/>
          <w:szCs w:val="22"/>
          <w:highlight w:val="yellow"/>
        </w:rPr>
        <w:t>Tumour</w:t>
      </w:r>
      <w:proofErr w:type="spellEnd"/>
      <w:r w:rsidRPr="00D35FCF">
        <w:rPr>
          <w:rFonts w:ascii="Calibri" w:eastAsia="Calibri" w:hAnsi="Calibri" w:cs="Calibri"/>
          <w:spacing w:val="-2"/>
          <w:sz w:val="22"/>
          <w:szCs w:val="22"/>
          <w:highlight w:val="yellow"/>
        </w:rPr>
        <w:t xml:space="preserve"> </w:t>
      </w:r>
      <w:r w:rsidR="00C50FFE" w:rsidRPr="00D35FCF">
        <w:rPr>
          <w:rFonts w:ascii="Calibri" w:eastAsia="Calibri" w:hAnsi="Calibri" w:cs="Calibri"/>
          <w:spacing w:val="1"/>
          <w:sz w:val="22"/>
          <w:szCs w:val="22"/>
          <w:highlight w:val="yellow"/>
        </w:rPr>
        <w:t>m</w:t>
      </w:r>
      <w:r w:rsidR="00C50FFE" w:rsidRPr="00D35FCF">
        <w:rPr>
          <w:rFonts w:ascii="Calibri" w:eastAsia="Calibri" w:hAnsi="Calibri" w:cs="Calibri"/>
          <w:sz w:val="22"/>
          <w:szCs w:val="22"/>
          <w:highlight w:val="yellow"/>
        </w:rPr>
        <w:t>a</w:t>
      </w:r>
      <w:r w:rsidR="00C50FFE" w:rsidRPr="00D35FCF">
        <w:rPr>
          <w:rFonts w:ascii="Calibri" w:eastAsia="Calibri" w:hAnsi="Calibri" w:cs="Calibri"/>
          <w:spacing w:val="-1"/>
          <w:sz w:val="22"/>
          <w:szCs w:val="22"/>
          <w:highlight w:val="yellow"/>
        </w:rPr>
        <w:t>n</w:t>
      </w:r>
      <w:r w:rsidR="00C50FFE" w:rsidRPr="00D35FCF">
        <w:rPr>
          <w:rFonts w:ascii="Calibri" w:eastAsia="Calibri" w:hAnsi="Calibri" w:cs="Calibri"/>
          <w:sz w:val="22"/>
          <w:szCs w:val="22"/>
          <w:highlight w:val="yellow"/>
        </w:rPr>
        <w:t>i</w:t>
      </w:r>
      <w:r w:rsidR="00C50FFE" w:rsidRPr="00D35FCF">
        <w:rPr>
          <w:rFonts w:ascii="Calibri" w:eastAsia="Calibri" w:hAnsi="Calibri" w:cs="Calibri"/>
          <w:spacing w:val="-1"/>
          <w:sz w:val="22"/>
          <w:szCs w:val="22"/>
          <w:highlight w:val="yellow"/>
        </w:rPr>
        <w:t>pu</w:t>
      </w:r>
      <w:r w:rsidR="00C50FFE" w:rsidRPr="00D35FCF">
        <w:rPr>
          <w:rFonts w:ascii="Calibri" w:eastAsia="Calibri" w:hAnsi="Calibri" w:cs="Calibri"/>
          <w:sz w:val="22"/>
          <w:szCs w:val="22"/>
          <w:highlight w:val="yellow"/>
        </w:rPr>
        <w:t>lati</w:t>
      </w:r>
      <w:r w:rsidR="00C50FFE" w:rsidRPr="00D35FCF">
        <w:rPr>
          <w:rFonts w:ascii="Calibri" w:eastAsia="Calibri" w:hAnsi="Calibri" w:cs="Calibri"/>
          <w:spacing w:val="1"/>
          <w:sz w:val="22"/>
          <w:szCs w:val="22"/>
          <w:highlight w:val="yellow"/>
        </w:rPr>
        <w:t>o</w:t>
      </w:r>
      <w:r w:rsidR="00C50FFE" w:rsidRPr="00D35FCF">
        <w:rPr>
          <w:rFonts w:ascii="Calibri" w:eastAsia="Calibri" w:hAnsi="Calibri" w:cs="Calibri"/>
          <w:sz w:val="22"/>
          <w:szCs w:val="22"/>
          <w:highlight w:val="yellow"/>
        </w:rPr>
        <w:t>n</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d</w:t>
      </w:r>
      <w:r w:rsidR="00C50FFE">
        <w:rPr>
          <w:rFonts w:ascii="Calibri" w:eastAsia="Calibri" w:hAnsi="Calibri" w:cs="Calibri"/>
          <w:spacing w:val="-1"/>
          <w:sz w:val="22"/>
          <w:szCs w:val="22"/>
        </w:rPr>
        <w:t>u</w:t>
      </w:r>
      <w:r w:rsidR="00C50FFE">
        <w:rPr>
          <w:rFonts w:ascii="Calibri" w:eastAsia="Calibri" w:hAnsi="Calibri" w:cs="Calibri"/>
          <w:sz w:val="22"/>
          <w:szCs w:val="22"/>
        </w:rPr>
        <w:t>r</w:t>
      </w:r>
      <w:r w:rsidR="00C50FFE">
        <w:rPr>
          <w:rFonts w:ascii="Calibri" w:eastAsia="Calibri" w:hAnsi="Calibri" w:cs="Calibri"/>
          <w:spacing w:val="-3"/>
          <w:sz w:val="22"/>
          <w:szCs w:val="22"/>
        </w:rPr>
        <w:t>i</w:t>
      </w:r>
      <w:r w:rsidR="00C50FFE">
        <w:rPr>
          <w:rFonts w:ascii="Calibri" w:eastAsia="Calibri" w:hAnsi="Calibri" w:cs="Calibri"/>
          <w:spacing w:val="-1"/>
          <w:sz w:val="22"/>
          <w:szCs w:val="22"/>
        </w:rPr>
        <w:t>n</w:t>
      </w:r>
      <w:r w:rsidR="00C50FFE">
        <w:rPr>
          <w:rFonts w:ascii="Calibri" w:eastAsia="Calibri" w:hAnsi="Calibri" w:cs="Calibri"/>
          <w:sz w:val="22"/>
          <w:szCs w:val="22"/>
        </w:rPr>
        <w:t>g</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la</w:t>
      </w:r>
      <w:r w:rsidR="00C50FFE">
        <w:rPr>
          <w:rFonts w:ascii="Calibri" w:eastAsia="Calibri" w:hAnsi="Calibri" w:cs="Calibri"/>
          <w:spacing w:val="-1"/>
          <w:sz w:val="22"/>
          <w:szCs w:val="22"/>
        </w:rPr>
        <w:t>p</w:t>
      </w:r>
      <w:r w:rsidR="00C50FFE">
        <w:rPr>
          <w:rFonts w:ascii="Calibri" w:eastAsia="Calibri" w:hAnsi="Calibri" w:cs="Calibri"/>
          <w:sz w:val="22"/>
          <w:szCs w:val="22"/>
        </w:rPr>
        <w:t>ar</w:t>
      </w:r>
      <w:r w:rsidR="00C50FFE">
        <w:rPr>
          <w:rFonts w:ascii="Calibri" w:eastAsia="Calibri" w:hAnsi="Calibri" w:cs="Calibri"/>
          <w:spacing w:val="1"/>
          <w:sz w:val="22"/>
          <w:szCs w:val="22"/>
        </w:rPr>
        <w:t>o</w:t>
      </w:r>
      <w:r w:rsidR="00C50FFE">
        <w:rPr>
          <w:rFonts w:ascii="Calibri" w:eastAsia="Calibri" w:hAnsi="Calibri" w:cs="Calibri"/>
          <w:sz w:val="22"/>
          <w:szCs w:val="22"/>
        </w:rPr>
        <w:t>s</w:t>
      </w:r>
      <w:r w:rsidR="00C50FFE">
        <w:rPr>
          <w:rFonts w:ascii="Calibri" w:eastAsia="Calibri" w:hAnsi="Calibri" w:cs="Calibri"/>
          <w:spacing w:val="-2"/>
          <w:sz w:val="22"/>
          <w:szCs w:val="22"/>
        </w:rPr>
        <w:t>c</w:t>
      </w:r>
      <w:r w:rsidR="00C50FFE">
        <w:rPr>
          <w:rFonts w:ascii="Calibri" w:eastAsia="Calibri" w:hAnsi="Calibri" w:cs="Calibri"/>
          <w:spacing w:val="1"/>
          <w:sz w:val="22"/>
          <w:szCs w:val="22"/>
        </w:rPr>
        <w:t>o</w:t>
      </w:r>
      <w:r w:rsidR="00C50FFE">
        <w:rPr>
          <w:rFonts w:ascii="Calibri" w:eastAsia="Calibri" w:hAnsi="Calibri" w:cs="Calibri"/>
          <w:spacing w:val="-1"/>
          <w:sz w:val="22"/>
          <w:szCs w:val="22"/>
        </w:rPr>
        <w:t>p</w:t>
      </w:r>
      <w:r w:rsidR="00C50FFE">
        <w:rPr>
          <w:rFonts w:ascii="Calibri" w:eastAsia="Calibri" w:hAnsi="Calibri" w:cs="Calibri"/>
          <w:sz w:val="22"/>
          <w:szCs w:val="22"/>
        </w:rPr>
        <w:t>ic</w:t>
      </w:r>
      <w:r w:rsidR="00C50FFE">
        <w:rPr>
          <w:rFonts w:ascii="Calibri" w:eastAsia="Calibri" w:hAnsi="Calibri" w:cs="Calibri"/>
          <w:spacing w:val="-2"/>
          <w:sz w:val="22"/>
          <w:szCs w:val="22"/>
        </w:rPr>
        <w:t xml:space="preserve"> </w:t>
      </w:r>
      <w:r w:rsidR="00C50FFE">
        <w:rPr>
          <w:rFonts w:ascii="Calibri" w:eastAsia="Calibri" w:hAnsi="Calibri" w:cs="Calibri"/>
          <w:spacing w:val="1"/>
          <w:sz w:val="22"/>
          <w:szCs w:val="22"/>
        </w:rPr>
        <w:t>o</w:t>
      </w:r>
      <w:r w:rsidR="00C50FFE">
        <w:rPr>
          <w:rFonts w:ascii="Calibri" w:eastAsia="Calibri" w:hAnsi="Calibri" w:cs="Calibri"/>
          <w:sz w:val="22"/>
          <w:szCs w:val="22"/>
        </w:rPr>
        <w:t>r</w:t>
      </w:r>
      <w:r w:rsidR="00C50FFE">
        <w:rPr>
          <w:rFonts w:ascii="Calibri" w:eastAsia="Calibri" w:hAnsi="Calibri" w:cs="Calibri"/>
          <w:spacing w:val="-2"/>
          <w:sz w:val="22"/>
          <w:szCs w:val="22"/>
        </w:rPr>
        <w:t xml:space="preserve"> </w:t>
      </w:r>
      <w:r w:rsidR="00C50FFE">
        <w:rPr>
          <w:rFonts w:ascii="Calibri" w:eastAsia="Calibri" w:hAnsi="Calibri" w:cs="Calibri"/>
          <w:spacing w:val="1"/>
          <w:sz w:val="22"/>
          <w:szCs w:val="22"/>
        </w:rPr>
        <w:t>o</w:t>
      </w:r>
      <w:r w:rsidR="00C50FFE">
        <w:rPr>
          <w:rFonts w:ascii="Calibri" w:eastAsia="Calibri" w:hAnsi="Calibri" w:cs="Calibri"/>
          <w:spacing w:val="-1"/>
          <w:sz w:val="22"/>
          <w:szCs w:val="22"/>
        </w:rPr>
        <w:t>p</w:t>
      </w:r>
      <w:r w:rsidR="00C50FFE">
        <w:rPr>
          <w:rFonts w:ascii="Calibri" w:eastAsia="Calibri" w:hAnsi="Calibri" w:cs="Calibri"/>
          <w:sz w:val="22"/>
          <w:szCs w:val="22"/>
        </w:rPr>
        <w:t>en r</w:t>
      </w:r>
      <w:r w:rsidR="00C50FFE">
        <w:rPr>
          <w:rFonts w:ascii="Calibri" w:eastAsia="Calibri" w:hAnsi="Calibri" w:cs="Calibri"/>
          <w:spacing w:val="-2"/>
          <w:sz w:val="22"/>
          <w:szCs w:val="22"/>
        </w:rPr>
        <w:t>e</w:t>
      </w:r>
      <w:r w:rsidR="00C50FFE">
        <w:rPr>
          <w:rFonts w:ascii="Calibri" w:eastAsia="Calibri" w:hAnsi="Calibri" w:cs="Calibri"/>
          <w:sz w:val="22"/>
          <w:szCs w:val="22"/>
        </w:rPr>
        <w:t>se</w:t>
      </w:r>
      <w:r w:rsidR="00C50FFE">
        <w:rPr>
          <w:rFonts w:ascii="Calibri" w:eastAsia="Calibri" w:hAnsi="Calibri" w:cs="Calibri"/>
          <w:spacing w:val="1"/>
          <w:sz w:val="22"/>
          <w:szCs w:val="22"/>
        </w:rPr>
        <w:t>c</w:t>
      </w:r>
      <w:r w:rsidR="00C50FFE">
        <w:rPr>
          <w:rFonts w:ascii="Calibri" w:eastAsia="Calibri" w:hAnsi="Calibri" w:cs="Calibri"/>
          <w:sz w:val="22"/>
          <w:szCs w:val="22"/>
        </w:rPr>
        <w:t>t</w:t>
      </w:r>
      <w:r w:rsidR="00C50FFE">
        <w:rPr>
          <w:rFonts w:ascii="Calibri" w:eastAsia="Calibri" w:hAnsi="Calibri" w:cs="Calibri"/>
          <w:spacing w:val="-2"/>
          <w:sz w:val="22"/>
          <w:szCs w:val="22"/>
        </w:rPr>
        <w:t>i</w:t>
      </w:r>
      <w:r w:rsidR="00C50FFE">
        <w:rPr>
          <w:rFonts w:ascii="Calibri" w:eastAsia="Calibri" w:hAnsi="Calibri" w:cs="Calibri"/>
          <w:spacing w:val="1"/>
          <w:sz w:val="22"/>
          <w:szCs w:val="22"/>
        </w:rPr>
        <w:t>o</w:t>
      </w:r>
      <w:r w:rsidR="00C50FFE">
        <w:rPr>
          <w:rFonts w:ascii="Calibri" w:eastAsia="Calibri" w:hAnsi="Calibri" w:cs="Calibri"/>
          <w:sz w:val="22"/>
          <w:szCs w:val="22"/>
        </w:rPr>
        <w:t>n</w:t>
      </w:r>
      <w:r w:rsidR="00C50FFE">
        <w:rPr>
          <w:rFonts w:ascii="Calibri" w:eastAsia="Calibri" w:hAnsi="Calibri" w:cs="Calibri"/>
          <w:spacing w:val="-3"/>
          <w:sz w:val="22"/>
          <w:szCs w:val="22"/>
        </w:rPr>
        <w:t xml:space="preserve"> </w:t>
      </w:r>
      <w:r w:rsidR="00C50FFE">
        <w:rPr>
          <w:rFonts w:ascii="Calibri" w:eastAsia="Calibri" w:hAnsi="Calibri" w:cs="Calibri"/>
          <w:spacing w:val="1"/>
          <w:sz w:val="22"/>
          <w:szCs w:val="22"/>
        </w:rPr>
        <w:t>m</w:t>
      </w:r>
      <w:r w:rsidR="00C50FFE">
        <w:rPr>
          <w:rFonts w:ascii="Calibri" w:eastAsia="Calibri" w:hAnsi="Calibri" w:cs="Calibri"/>
          <w:sz w:val="22"/>
          <w:szCs w:val="22"/>
        </w:rPr>
        <w:t>ay</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p</w:t>
      </w:r>
      <w:r w:rsidR="00C50FFE">
        <w:rPr>
          <w:rFonts w:ascii="Calibri" w:eastAsia="Calibri" w:hAnsi="Calibri" w:cs="Calibri"/>
          <w:spacing w:val="-3"/>
          <w:sz w:val="22"/>
          <w:szCs w:val="22"/>
        </w:rPr>
        <w:t>r</w:t>
      </w:r>
      <w:r w:rsidR="00C50FFE">
        <w:rPr>
          <w:rFonts w:ascii="Calibri" w:eastAsia="Calibri" w:hAnsi="Calibri" w:cs="Calibri"/>
          <w:sz w:val="22"/>
          <w:szCs w:val="22"/>
        </w:rPr>
        <w:t>ecip</w:t>
      </w:r>
      <w:r w:rsidR="00C50FFE">
        <w:rPr>
          <w:rFonts w:ascii="Calibri" w:eastAsia="Calibri" w:hAnsi="Calibri" w:cs="Calibri"/>
          <w:spacing w:val="-1"/>
          <w:sz w:val="22"/>
          <w:szCs w:val="22"/>
        </w:rPr>
        <w:t>i</w:t>
      </w:r>
      <w:r w:rsidR="00C50FFE">
        <w:rPr>
          <w:rFonts w:ascii="Calibri" w:eastAsia="Calibri" w:hAnsi="Calibri" w:cs="Calibri"/>
          <w:sz w:val="22"/>
          <w:szCs w:val="22"/>
        </w:rPr>
        <w:t>ta</w:t>
      </w:r>
      <w:r w:rsidR="00C50FFE">
        <w:rPr>
          <w:rFonts w:ascii="Calibri" w:eastAsia="Calibri" w:hAnsi="Calibri" w:cs="Calibri"/>
          <w:spacing w:val="-2"/>
          <w:sz w:val="22"/>
          <w:szCs w:val="22"/>
        </w:rPr>
        <w:t>t</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pacing w:val="-2"/>
          <w:sz w:val="22"/>
          <w:szCs w:val="22"/>
        </w:rPr>
        <w:t>s</w:t>
      </w:r>
      <w:r w:rsidR="00C50FFE">
        <w:rPr>
          <w:rFonts w:ascii="Calibri" w:eastAsia="Calibri" w:hAnsi="Calibri" w:cs="Calibri"/>
          <w:sz w:val="22"/>
          <w:szCs w:val="22"/>
        </w:rPr>
        <w:t>e</w:t>
      </w:r>
      <w:r w:rsidR="00C50FFE">
        <w:rPr>
          <w:rFonts w:ascii="Calibri" w:eastAsia="Calibri" w:hAnsi="Calibri" w:cs="Calibri"/>
          <w:spacing w:val="-1"/>
          <w:sz w:val="22"/>
          <w:szCs w:val="22"/>
        </w:rPr>
        <w:t>v</w:t>
      </w:r>
      <w:r w:rsidR="00C50FFE">
        <w:rPr>
          <w:rFonts w:ascii="Calibri" w:eastAsia="Calibri" w:hAnsi="Calibri" w:cs="Calibri"/>
          <w:sz w:val="22"/>
          <w:szCs w:val="22"/>
        </w:rPr>
        <w:t>ere</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h</w:t>
      </w:r>
      <w:r w:rsidR="00C50FFE">
        <w:rPr>
          <w:rFonts w:ascii="Calibri" w:eastAsia="Calibri" w:hAnsi="Calibri" w:cs="Calibri"/>
          <w:spacing w:val="1"/>
          <w:sz w:val="22"/>
          <w:szCs w:val="22"/>
        </w:rPr>
        <w:t>y</w:t>
      </w:r>
      <w:r w:rsidR="00C50FFE">
        <w:rPr>
          <w:rFonts w:ascii="Calibri" w:eastAsia="Calibri" w:hAnsi="Calibri" w:cs="Calibri"/>
          <w:spacing w:val="-3"/>
          <w:sz w:val="22"/>
          <w:szCs w:val="22"/>
        </w:rPr>
        <w:t>p</w:t>
      </w:r>
      <w:r w:rsidR="00C50FFE">
        <w:rPr>
          <w:rFonts w:ascii="Calibri" w:eastAsia="Calibri" w:hAnsi="Calibri" w:cs="Calibri"/>
          <w:sz w:val="22"/>
          <w:szCs w:val="22"/>
        </w:rPr>
        <w:t>ert</w:t>
      </w:r>
      <w:r w:rsidR="00C50FFE">
        <w:rPr>
          <w:rFonts w:ascii="Calibri" w:eastAsia="Calibri" w:hAnsi="Calibri" w:cs="Calibri"/>
          <w:spacing w:val="1"/>
          <w:sz w:val="22"/>
          <w:szCs w:val="22"/>
        </w:rPr>
        <w:t>e</w:t>
      </w:r>
      <w:r w:rsidR="00C50FFE">
        <w:rPr>
          <w:rFonts w:ascii="Calibri" w:eastAsia="Calibri" w:hAnsi="Calibri" w:cs="Calibri"/>
          <w:spacing w:val="-1"/>
          <w:sz w:val="22"/>
          <w:szCs w:val="22"/>
        </w:rPr>
        <w:t>n</w:t>
      </w:r>
      <w:r w:rsidR="00C50FFE">
        <w:rPr>
          <w:rFonts w:ascii="Calibri" w:eastAsia="Calibri" w:hAnsi="Calibri" w:cs="Calibri"/>
          <w:sz w:val="22"/>
          <w:szCs w:val="22"/>
        </w:rPr>
        <w:t>s</w:t>
      </w:r>
      <w:r w:rsidR="00C50FFE">
        <w:rPr>
          <w:rFonts w:ascii="Calibri" w:eastAsia="Calibri" w:hAnsi="Calibri" w:cs="Calibri"/>
          <w:spacing w:val="-3"/>
          <w:sz w:val="22"/>
          <w:szCs w:val="22"/>
        </w:rPr>
        <w:t>i</w:t>
      </w:r>
      <w:r w:rsidR="00C50FFE">
        <w:rPr>
          <w:rFonts w:ascii="Calibri" w:eastAsia="Calibri" w:hAnsi="Calibri" w:cs="Calibri"/>
          <w:spacing w:val="1"/>
          <w:sz w:val="22"/>
          <w:szCs w:val="22"/>
        </w:rPr>
        <w:t>v</w:t>
      </w:r>
      <w:r w:rsidR="00C50FFE">
        <w:rPr>
          <w:rFonts w:ascii="Calibri" w:eastAsia="Calibri" w:hAnsi="Calibri" w:cs="Calibri"/>
          <w:sz w:val="22"/>
          <w:szCs w:val="22"/>
        </w:rPr>
        <w:t>e</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crises a</w:t>
      </w:r>
      <w:r w:rsidR="00C50FFE">
        <w:rPr>
          <w:rFonts w:ascii="Calibri" w:eastAsia="Calibri" w:hAnsi="Calibri" w:cs="Calibri"/>
          <w:spacing w:val="-1"/>
          <w:sz w:val="22"/>
          <w:szCs w:val="22"/>
        </w:rPr>
        <w:t>n</w:t>
      </w:r>
      <w:r w:rsidR="00C50FFE">
        <w:rPr>
          <w:rFonts w:ascii="Calibri" w:eastAsia="Calibri" w:hAnsi="Calibri" w:cs="Calibri"/>
          <w:sz w:val="22"/>
          <w:szCs w:val="22"/>
        </w:rPr>
        <w:t>d</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t</w:t>
      </w:r>
      <w:r w:rsidR="00C50FFE">
        <w:rPr>
          <w:rFonts w:ascii="Calibri" w:eastAsia="Calibri" w:hAnsi="Calibri" w:cs="Calibri"/>
          <w:sz w:val="22"/>
          <w:szCs w:val="22"/>
        </w:rPr>
        <w:t>ac</w:t>
      </w:r>
      <w:r w:rsidR="00C50FFE">
        <w:rPr>
          <w:rFonts w:ascii="Calibri" w:eastAsia="Calibri" w:hAnsi="Calibri" w:cs="Calibri"/>
          <w:spacing w:val="-1"/>
          <w:sz w:val="22"/>
          <w:szCs w:val="22"/>
        </w:rPr>
        <w:t>h</w:t>
      </w:r>
      <w:r w:rsidR="00C50FFE">
        <w:rPr>
          <w:rFonts w:ascii="Calibri" w:eastAsia="Calibri" w:hAnsi="Calibri" w:cs="Calibri"/>
          <w:spacing w:val="1"/>
          <w:sz w:val="22"/>
          <w:szCs w:val="22"/>
        </w:rPr>
        <w:t>y</w:t>
      </w:r>
      <w:r w:rsidR="00C50FFE">
        <w:rPr>
          <w:rFonts w:ascii="Calibri" w:eastAsia="Calibri" w:hAnsi="Calibri" w:cs="Calibri"/>
          <w:sz w:val="22"/>
          <w:szCs w:val="22"/>
        </w:rPr>
        <w:t>car</w:t>
      </w:r>
      <w:r w:rsidR="00C50FFE">
        <w:rPr>
          <w:rFonts w:ascii="Calibri" w:eastAsia="Calibri" w:hAnsi="Calibri" w:cs="Calibri"/>
          <w:spacing w:val="-1"/>
          <w:sz w:val="22"/>
          <w:szCs w:val="22"/>
        </w:rPr>
        <w:t>d</w:t>
      </w:r>
      <w:r w:rsidR="00C50FFE">
        <w:rPr>
          <w:rFonts w:ascii="Calibri" w:eastAsia="Calibri" w:hAnsi="Calibri" w:cs="Calibri"/>
          <w:sz w:val="22"/>
          <w:szCs w:val="22"/>
        </w:rPr>
        <w:t>ia,</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increasi</w:t>
      </w:r>
      <w:r w:rsidR="00C50FFE">
        <w:rPr>
          <w:rFonts w:ascii="Calibri" w:eastAsia="Calibri" w:hAnsi="Calibri" w:cs="Calibri"/>
          <w:spacing w:val="-1"/>
          <w:sz w:val="22"/>
          <w:szCs w:val="22"/>
        </w:rPr>
        <w:t>n</w:t>
      </w:r>
      <w:r w:rsidR="00C50FFE">
        <w:rPr>
          <w:rFonts w:ascii="Calibri" w:eastAsia="Calibri" w:hAnsi="Calibri" w:cs="Calibri"/>
          <w:sz w:val="22"/>
          <w:szCs w:val="22"/>
        </w:rPr>
        <w:t>g</w:t>
      </w:r>
      <w:r w:rsidR="00C50FFE">
        <w:rPr>
          <w:rFonts w:ascii="Calibri" w:eastAsia="Calibri" w:hAnsi="Calibri" w:cs="Calibri"/>
          <w:spacing w:val="-3"/>
          <w:sz w:val="22"/>
          <w:szCs w:val="22"/>
        </w:rPr>
        <w:t xml:space="preserve"> </w:t>
      </w:r>
      <w:r w:rsidR="00C50FFE">
        <w:rPr>
          <w:rFonts w:ascii="Calibri" w:eastAsia="Calibri" w:hAnsi="Calibri" w:cs="Calibri"/>
          <w:spacing w:val="1"/>
          <w:sz w:val="22"/>
          <w:szCs w:val="22"/>
        </w:rPr>
        <w:t>t</w:t>
      </w:r>
      <w:r w:rsidR="00C50FFE">
        <w:rPr>
          <w:rFonts w:ascii="Calibri" w:eastAsia="Calibri" w:hAnsi="Calibri" w:cs="Calibri"/>
          <w:spacing w:val="-1"/>
          <w:sz w:val="22"/>
          <w:szCs w:val="22"/>
        </w:rPr>
        <w:t>h</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ri</w:t>
      </w:r>
      <w:r w:rsidR="00C50FFE">
        <w:rPr>
          <w:rFonts w:ascii="Calibri" w:eastAsia="Calibri" w:hAnsi="Calibri" w:cs="Calibri"/>
          <w:spacing w:val="-3"/>
          <w:sz w:val="22"/>
          <w:szCs w:val="22"/>
        </w:rPr>
        <w:t>s</w:t>
      </w:r>
      <w:r w:rsidR="00C50FFE">
        <w:rPr>
          <w:rFonts w:ascii="Calibri" w:eastAsia="Calibri" w:hAnsi="Calibri" w:cs="Calibri"/>
          <w:sz w:val="22"/>
          <w:szCs w:val="22"/>
        </w:rPr>
        <w:t>k</w:t>
      </w:r>
      <w:r w:rsidR="00C50FFE">
        <w:rPr>
          <w:rFonts w:ascii="Calibri" w:eastAsia="Calibri" w:hAnsi="Calibri" w:cs="Calibri"/>
          <w:spacing w:val="1"/>
          <w:sz w:val="22"/>
          <w:szCs w:val="22"/>
        </w:rPr>
        <w:t xml:space="preserve"> o</w:t>
      </w:r>
      <w:r w:rsidR="00C50FFE">
        <w:rPr>
          <w:rFonts w:ascii="Calibri" w:eastAsia="Calibri" w:hAnsi="Calibri" w:cs="Calibri"/>
          <w:sz w:val="22"/>
          <w:szCs w:val="22"/>
        </w:rPr>
        <w:t>f</w:t>
      </w:r>
      <w:r w:rsidR="00C50FFE">
        <w:rPr>
          <w:rFonts w:ascii="Calibri" w:eastAsia="Calibri" w:hAnsi="Calibri" w:cs="Calibri"/>
          <w:spacing w:val="-4"/>
          <w:sz w:val="22"/>
          <w:szCs w:val="22"/>
        </w:rPr>
        <w:t xml:space="preserve"> </w:t>
      </w:r>
      <w:r w:rsidR="00C50FFE">
        <w:rPr>
          <w:rFonts w:ascii="Calibri" w:eastAsia="Calibri" w:hAnsi="Calibri" w:cs="Calibri"/>
          <w:spacing w:val="1"/>
          <w:sz w:val="22"/>
          <w:szCs w:val="22"/>
        </w:rPr>
        <w:t>m</w:t>
      </w:r>
      <w:r w:rsidR="00C50FFE">
        <w:rPr>
          <w:rFonts w:ascii="Calibri" w:eastAsia="Calibri" w:hAnsi="Calibri" w:cs="Calibri"/>
          <w:spacing w:val="-1"/>
          <w:sz w:val="22"/>
          <w:szCs w:val="22"/>
        </w:rPr>
        <w:t>y</w:t>
      </w:r>
      <w:r w:rsidR="00C50FFE">
        <w:rPr>
          <w:rFonts w:ascii="Calibri" w:eastAsia="Calibri" w:hAnsi="Calibri" w:cs="Calibri"/>
          <w:spacing w:val="1"/>
          <w:sz w:val="22"/>
          <w:szCs w:val="22"/>
        </w:rPr>
        <w:t>o</w:t>
      </w:r>
      <w:r w:rsidR="00C50FFE">
        <w:rPr>
          <w:rFonts w:ascii="Calibri" w:eastAsia="Calibri" w:hAnsi="Calibri" w:cs="Calibri"/>
          <w:sz w:val="22"/>
          <w:szCs w:val="22"/>
        </w:rPr>
        <w:t>car</w:t>
      </w:r>
      <w:r w:rsidR="00C50FFE">
        <w:rPr>
          <w:rFonts w:ascii="Calibri" w:eastAsia="Calibri" w:hAnsi="Calibri" w:cs="Calibri"/>
          <w:spacing w:val="-1"/>
          <w:sz w:val="22"/>
          <w:szCs w:val="22"/>
        </w:rPr>
        <w:t>d</w:t>
      </w:r>
      <w:r w:rsidR="00C50FFE">
        <w:rPr>
          <w:rFonts w:ascii="Calibri" w:eastAsia="Calibri" w:hAnsi="Calibri" w:cs="Calibri"/>
          <w:sz w:val="22"/>
          <w:szCs w:val="22"/>
        </w:rPr>
        <w:t>ial i</w:t>
      </w:r>
      <w:r w:rsidR="00C50FFE">
        <w:rPr>
          <w:rFonts w:ascii="Calibri" w:eastAsia="Calibri" w:hAnsi="Calibri" w:cs="Calibri"/>
          <w:spacing w:val="-2"/>
          <w:sz w:val="22"/>
          <w:szCs w:val="22"/>
        </w:rPr>
        <w:t>s</w:t>
      </w:r>
      <w:r w:rsidR="00C50FFE">
        <w:rPr>
          <w:rFonts w:ascii="Calibri" w:eastAsia="Calibri" w:hAnsi="Calibri" w:cs="Calibri"/>
          <w:sz w:val="22"/>
          <w:szCs w:val="22"/>
        </w:rPr>
        <w:t>che</w:t>
      </w:r>
      <w:r w:rsidR="00C50FFE">
        <w:rPr>
          <w:rFonts w:ascii="Calibri" w:eastAsia="Calibri" w:hAnsi="Calibri" w:cs="Calibri"/>
          <w:spacing w:val="1"/>
          <w:sz w:val="22"/>
          <w:szCs w:val="22"/>
        </w:rPr>
        <w:t>m</w:t>
      </w:r>
      <w:r w:rsidR="00C50FFE">
        <w:rPr>
          <w:rFonts w:ascii="Calibri" w:eastAsia="Calibri" w:hAnsi="Calibri" w:cs="Calibri"/>
          <w:sz w:val="22"/>
          <w:szCs w:val="22"/>
        </w:rPr>
        <w:t>ia</w:t>
      </w:r>
      <w:r w:rsidR="00C50FFE">
        <w:rPr>
          <w:rFonts w:ascii="Calibri" w:eastAsia="Calibri" w:hAnsi="Calibri" w:cs="Calibri"/>
          <w:spacing w:val="-2"/>
          <w:sz w:val="22"/>
          <w:szCs w:val="22"/>
        </w:rPr>
        <w:t xml:space="preserve"> </w:t>
      </w:r>
      <w:r w:rsidR="00C50FFE">
        <w:rPr>
          <w:rFonts w:ascii="Calibri" w:eastAsia="Calibri" w:hAnsi="Calibri" w:cs="Calibri"/>
          <w:spacing w:val="1"/>
          <w:sz w:val="22"/>
          <w:szCs w:val="22"/>
        </w:rPr>
        <w:t>o</w:t>
      </w:r>
      <w:r w:rsidR="00C50FFE">
        <w:rPr>
          <w:rFonts w:ascii="Calibri" w:eastAsia="Calibri" w:hAnsi="Calibri" w:cs="Calibri"/>
          <w:sz w:val="22"/>
          <w:szCs w:val="22"/>
        </w:rPr>
        <w:t>r</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sho</w:t>
      </w:r>
      <w:r w:rsidR="00C50FFE">
        <w:rPr>
          <w:rFonts w:ascii="Calibri" w:eastAsia="Calibri" w:hAnsi="Calibri" w:cs="Calibri"/>
          <w:spacing w:val="-2"/>
          <w:sz w:val="22"/>
          <w:szCs w:val="22"/>
        </w:rPr>
        <w:t>c</w:t>
      </w:r>
      <w:r w:rsidR="00C50FFE">
        <w:rPr>
          <w:rFonts w:ascii="Calibri" w:eastAsia="Calibri" w:hAnsi="Calibri" w:cs="Calibri"/>
          <w:sz w:val="22"/>
          <w:szCs w:val="22"/>
        </w:rPr>
        <w:t>k.</w:t>
      </w:r>
      <w:r w:rsidR="00C50FFE">
        <w:rPr>
          <w:rFonts w:ascii="Calibri" w:eastAsia="Calibri" w:hAnsi="Calibri" w:cs="Calibri"/>
          <w:spacing w:val="3"/>
          <w:sz w:val="22"/>
          <w:szCs w:val="22"/>
        </w:rPr>
        <w:t xml:space="preserve"> </w:t>
      </w:r>
      <w:r w:rsidR="00C50FFE">
        <w:rPr>
          <w:rFonts w:ascii="Calibri" w:eastAsia="Calibri" w:hAnsi="Calibri" w:cs="Calibri"/>
          <w:sz w:val="22"/>
          <w:szCs w:val="22"/>
        </w:rPr>
        <w:t>Ra</w:t>
      </w:r>
      <w:r w:rsidR="00C50FFE">
        <w:rPr>
          <w:rFonts w:ascii="Calibri" w:eastAsia="Calibri" w:hAnsi="Calibri" w:cs="Calibri"/>
          <w:spacing w:val="-1"/>
          <w:sz w:val="22"/>
          <w:szCs w:val="22"/>
        </w:rPr>
        <w:t>p</w:t>
      </w:r>
      <w:r w:rsidR="00C50FFE">
        <w:rPr>
          <w:rFonts w:ascii="Calibri" w:eastAsia="Calibri" w:hAnsi="Calibri" w:cs="Calibri"/>
          <w:sz w:val="22"/>
          <w:szCs w:val="22"/>
        </w:rPr>
        <w:t>i</w:t>
      </w:r>
      <w:r w:rsidR="00C50FFE">
        <w:rPr>
          <w:rFonts w:ascii="Calibri" w:eastAsia="Calibri" w:hAnsi="Calibri" w:cs="Calibri"/>
          <w:spacing w:val="-1"/>
          <w:sz w:val="22"/>
          <w:szCs w:val="22"/>
        </w:rPr>
        <w:t>d</w:t>
      </w:r>
      <w:r w:rsidR="00C50FFE">
        <w:rPr>
          <w:rFonts w:ascii="Calibri" w:eastAsia="Calibri" w:hAnsi="Calibri" w:cs="Calibri"/>
          <w:sz w:val="22"/>
          <w:szCs w:val="22"/>
        </w:rPr>
        <w:t>-acti</w:t>
      </w:r>
      <w:r w:rsidR="00C50FFE">
        <w:rPr>
          <w:rFonts w:ascii="Calibri" w:eastAsia="Calibri" w:hAnsi="Calibri" w:cs="Calibri"/>
          <w:spacing w:val="-3"/>
          <w:sz w:val="22"/>
          <w:szCs w:val="22"/>
        </w:rPr>
        <w:t>n</w:t>
      </w:r>
      <w:r w:rsidR="00C50FFE">
        <w:rPr>
          <w:rFonts w:ascii="Calibri" w:eastAsia="Calibri" w:hAnsi="Calibri" w:cs="Calibri"/>
          <w:sz w:val="22"/>
          <w:szCs w:val="22"/>
        </w:rPr>
        <w:t>g</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v</w:t>
      </w:r>
      <w:r w:rsidR="00C50FFE">
        <w:rPr>
          <w:rFonts w:ascii="Calibri" w:eastAsia="Calibri" w:hAnsi="Calibri" w:cs="Calibri"/>
          <w:sz w:val="22"/>
          <w:szCs w:val="22"/>
        </w:rPr>
        <w:t>a</w:t>
      </w:r>
      <w:r w:rsidR="00C50FFE">
        <w:rPr>
          <w:rFonts w:ascii="Calibri" w:eastAsia="Calibri" w:hAnsi="Calibri" w:cs="Calibri"/>
          <w:spacing w:val="-2"/>
          <w:sz w:val="22"/>
          <w:szCs w:val="22"/>
        </w:rPr>
        <w:t>s</w:t>
      </w:r>
      <w:r w:rsidR="00C50FFE">
        <w:rPr>
          <w:rFonts w:ascii="Calibri" w:eastAsia="Calibri" w:hAnsi="Calibri" w:cs="Calibri"/>
          <w:spacing w:val="1"/>
          <w:sz w:val="22"/>
          <w:szCs w:val="22"/>
        </w:rPr>
        <w:t>o</w:t>
      </w:r>
      <w:r w:rsidR="00C50FFE">
        <w:rPr>
          <w:rFonts w:ascii="Calibri" w:eastAsia="Calibri" w:hAnsi="Calibri" w:cs="Calibri"/>
          <w:spacing w:val="-1"/>
          <w:sz w:val="22"/>
          <w:szCs w:val="22"/>
        </w:rPr>
        <w:t>d</w:t>
      </w:r>
      <w:r w:rsidR="00C50FFE">
        <w:rPr>
          <w:rFonts w:ascii="Calibri" w:eastAsia="Calibri" w:hAnsi="Calibri" w:cs="Calibri"/>
          <w:sz w:val="22"/>
          <w:szCs w:val="22"/>
        </w:rPr>
        <w:t>ilat</w:t>
      </w:r>
      <w:r w:rsidR="00C50FFE">
        <w:rPr>
          <w:rFonts w:ascii="Calibri" w:eastAsia="Calibri" w:hAnsi="Calibri" w:cs="Calibri"/>
          <w:spacing w:val="1"/>
          <w:sz w:val="22"/>
          <w:szCs w:val="22"/>
        </w:rPr>
        <w:t>o</w:t>
      </w:r>
      <w:r w:rsidR="00C50FFE">
        <w:rPr>
          <w:rFonts w:ascii="Calibri" w:eastAsia="Calibri" w:hAnsi="Calibri" w:cs="Calibri"/>
          <w:spacing w:val="-3"/>
          <w:sz w:val="22"/>
          <w:szCs w:val="22"/>
        </w:rPr>
        <w:t>r</w:t>
      </w:r>
      <w:r w:rsidR="00C50FFE">
        <w:rPr>
          <w:rFonts w:ascii="Calibri" w:eastAsia="Calibri" w:hAnsi="Calibri" w:cs="Calibri"/>
          <w:sz w:val="22"/>
          <w:szCs w:val="22"/>
        </w:rPr>
        <w:t xml:space="preserve">s such as </w:t>
      </w:r>
      <w:r w:rsidR="00C50FFE">
        <w:rPr>
          <w:rFonts w:ascii="Calibri" w:eastAsia="Calibri" w:hAnsi="Calibri" w:cs="Calibri"/>
          <w:spacing w:val="-1"/>
          <w:sz w:val="22"/>
          <w:szCs w:val="22"/>
        </w:rPr>
        <w:t>n</w:t>
      </w:r>
      <w:r w:rsidR="00C50FFE">
        <w:rPr>
          <w:rFonts w:ascii="Calibri" w:eastAsia="Calibri" w:hAnsi="Calibri" w:cs="Calibri"/>
          <w:sz w:val="22"/>
          <w:szCs w:val="22"/>
        </w:rPr>
        <w:t>itr</w:t>
      </w:r>
      <w:r w:rsidR="00C50FFE">
        <w:rPr>
          <w:rFonts w:ascii="Calibri" w:eastAsia="Calibri" w:hAnsi="Calibri" w:cs="Calibri"/>
          <w:spacing w:val="1"/>
          <w:sz w:val="22"/>
          <w:szCs w:val="22"/>
        </w:rPr>
        <w:t>o</w:t>
      </w:r>
      <w:r w:rsidR="00C50FFE">
        <w:rPr>
          <w:rFonts w:ascii="Calibri" w:eastAsia="Calibri" w:hAnsi="Calibri" w:cs="Calibri"/>
          <w:spacing w:val="-1"/>
          <w:sz w:val="22"/>
          <w:szCs w:val="22"/>
        </w:rPr>
        <w:t>p</w:t>
      </w:r>
      <w:r w:rsidR="00C50FFE">
        <w:rPr>
          <w:rFonts w:ascii="Calibri" w:eastAsia="Calibri" w:hAnsi="Calibri" w:cs="Calibri"/>
          <w:sz w:val="22"/>
          <w:szCs w:val="22"/>
        </w:rPr>
        <w:t>r</w:t>
      </w:r>
      <w:r w:rsidR="00C50FFE">
        <w:rPr>
          <w:rFonts w:ascii="Calibri" w:eastAsia="Calibri" w:hAnsi="Calibri" w:cs="Calibri"/>
          <w:spacing w:val="-1"/>
          <w:sz w:val="22"/>
          <w:szCs w:val="22"/>
        </w:rPr>
        <w:t>u</w:t>
      </w:r>
      <w:r w:rsidR="00C50FFE">
        <w:rPr>
          <w:rFonts w:ascii="Calibri" w:eastAsia="Calibri" w:hAnsi="Calibri" w:cs="Calibri"/>
          <w:sz w:val="22"/>
          <w:szCs w:val="22"/>
        </w:rPr>
        <w:t>ssi</w:t>
      </w:r>
      <w:r w:rsidR="00C50FFE">
        <w:rPr>
          <w:rFonts w:ascii="Calibri" w:eastAsia="Calibri" w:hAnsi="Calibri" w:cs="Calibri"/>
          <w:spacing w:val="-1"/>
          <w:sz w:val="22"/>
          <w:szCs w:val="22"/>
        </w:rPr>
        <w:t>d</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n</w:t>
      </w:r>
      <w:r w:rsidR="00C50FFE">
        <w:rPr>
          <w:rFonts w:ascii="Calibri" w:eastAsia="Calibri" w:hAnsi="Calibri" w:cs="Calibri"/>
          <w:sz w:val="22"/>
          <w:szCs w:val="22"/>
        </w:rPr>
        <w:t>i</w:t>
      </w:r>
      <w:r w:rsidR="00C50FFE">
        <w:rPr>
          <w:rFonts w:ascii="Calibri" w:eastAsia="Calibri" w:hAnsi="Calibri" w:cs="Calibri"/>
          <w:spacing w:val="-2"/>
          <w:sz w:val="22"/>
          <w:szCs w:val="22"/>
        </w:rPr>
        <w:t>t</w:t>
      </w:r>
      <w:r w:rsidR="00C50FFE">
        <w:rPr>
          <w:rFonts w:ascii="Calibri" w:eastAsia="Calibri" w:hAnsi="Calibri" w:cs="Calibri"/>
          <w:sz w:val="22"/>
          <w:szCs w:val="22"/>
        </w:rPr>
        <w:t>r</w:t>
      </w:r>
      <w:r w:rsidR="00C50FFE">
        <w:rPr>
          <w:rFonts w:ascii="Calibri" w:eastAsia="Calibri" w:hAnsi="Calibri" w:cs="Calibri"/>
          <w:spacing w:val="1"/>
          <w:sz w:val="22"/>
          <w:szCs w:val="22"/>
        </w:rPr>
        <w:t>o</w:t>
      </w:r>
      <w:r w:rsidR="00C50FFE">
        <w:rPr>
          <w:rFonts w:ascii="Calibri" w:eastAsia="Calibri" w:hAnsi="Calibri" w:cs="Calibri"/>
          <w:spacing w:val="-1"/>
          <w:sz w:val="22"/>
          <w:szCs w:val="22"/>
        </w:rPr>
        <w:t>g</w:t>
      </w:r>
      <w:r w:rsidR="00C50FFE">
        <w:rPr>
          <w:rFonts w:ascii="Calibri" w:eastAsia="Calibri" w:hAnsi="Calibri" w:cs="Calibri"/>
          <w:sz w:val="22"/>
          <w:szCs w:val="22"/>
        </w:rPr>
        <w:t>l</w:t>
      </w:r>
      <w:r w:rsidR="00C50FFE">
        <w:rPr>
          <w:rFonts w:ascii="Calibri" w:eastAsia="Calibri" w:hAnsi="Calibri" w:cs="Calibri"/>
          <w:spacing w:val="-2"/>
          <w:sz w:val="22"/>
          <w:szCs w:val="22"/>
        </w:rPr>
        <w:t>y</w:t>
      </w:r>
      <w:r w:rsidR="00C50FFE">
        <w:rPr>
          <w:rFonts w:ascii="Calibri" w:eastAsia="Calibri" w:hAnsi="Calibri" w:cs="Calibri"/>
          <w:sz w:val="22"/>
          <w:szCs w:val="22"/>
        </w:rPr>
        <w:t>ceri</w:t>
      </w:r>
      <w:r w:rsidR="00C50FFE">
        <w:rPr>
          <w:rFonts w:ascii="Calibri" w:eastAsia="Calibri" w:hAnsi="Calibri" w:cs="Calibri"/>
          <w:spacing w:val="-3"/>
          <w:sz w:val="22"/>
          <w:szCs w:val="22"/>
        </w:rPr>
        <w:t>n</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o</w:t>
      </w:r>
      <w:r w:rsidR="00C50FFE">
        <w:rPr>
          <w:rFonts w:ascii="Calibri" w:eastAsia="Calibri" w:hAnsi="Calibri" w:cs="Calibri"/>
          <w:sz w:val="22"/>
          <w:szCs w:val="22"/>
        </w:rPr>
        <w:t>r</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calci</w:t>
      </w:r>
      <w:r w:rsidR="00C50FFE">
        <w:rPr>
          <w:rFonts w:ascii="Calibri" w:eastAsia="Calibri" w:hAnsi="Calibri" w:cs="Calibri"/>
          <w:spacing w:val="-3"/>
          <w:sz w:val="22"/>
          <w:szCs w:val="22"/>
        </w:rPr>
        <w:t>u</w:t>
      </w:r>
      <w:r w:rsidR="00C50FFE">
        <w:rPr>
          <w:rFonts w:ascii="Calibri" w:eastAsia="Calibri" w:hAnsi="Calibri" w:cs="Calibri"/>
          <w:sz w:val="22"/>
          <w:szCs w:val="22"/>
        </w:rPr>
        <w:t>m</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c</w:t>
      </w:r>
      <w:r w:rsidR="00C50FFE">
        <w:rPr>
          <w:rFonts w:ascii="Calibri" w:eastAsia="Calibri" w:hAnsi="Calibri" w:cs="Calibri"/>
          <w:spacing w:val="-1"/>
          <w:sz w:val="22"/>
          <w:szCs w:val="22"/>
        </w:rPr>
        <w:t>h</w:t>
      </w:r>
      <w:r w:rsidR="00C50FFE">
        <w:rPr>
          <w:rFonts w:ascii="Calibri" w:eastAsia="Calibri" w:hAnsi="Calibri" w:cs="Calibri"/>
          <w:sz w:val="22"/>
          <w:szCs w:val="22"/>
        </w:rPr>
        <w:t>a</w:t>
      </w:r>
      <w:r w:rsidR="00C50FFE">
        <w:rPr>
          <w:rFonts w:ascii="Calibri" w:eastAsia="Calibri" w:hAnsi="Calibri" w:cs="Calibri"/>
          <w:spacing w:val="-1"/>
          <w:sz w:val="22"/>
          <w:szCs w:val="22"/>
        </w:rPr>
        <w:t>nn</w:t>
      </w:r>
      <w:r w:rsidR="00C50FFE">
        <w:rPr>
          <w:rFonts w:ascii="Calibri" w:eastAsia="Calibri" w:hAnsi="Calibri" w:cs="Calibri"/>
          <w:sz w:val="22"/>
          <w:szCs w:val="22"/>
        </w:rPr>
        <w:t>el</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blo</w:t>
      </w:r>
      <w:r w:rsidR="00C50FFE">
        <w:rPr>
          <w:rFonts w:ascii="Calibri" w:eastAsia="Calibri" w:hAnsi="Calibri" w:cs="Calibri"/>
          <w:spacing w:val="-2"/>
          <w:sz w:val="22"/>
          <w:szCs w:val="22"/>
        </w:rPr>
        <w:t>ck</w:t>
      </w:r>
      <w:r w:rsidR="00C50FFE">
        <w:rPr>
          <w:rFonts w:ascii="Calibri" w:eastAsia="Calibri" w:hAnsi="Calibri" w:cs="Calibri"/>
          <w:sz w:val="22"/>
          <w:szCs w:val="22"/>
        </w:rPr>
        <w:t>ers</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(e.</w:t>
      </w:r>
      <w:r w:rsidR="00C50FFE">
        <w:rPr>
          <w:rFonts w:ascii="Calibri" w:eastAsia="Calibri" w:hAnsi="Calibri" w:cs="Calibri"/>
          <w:spacing w:val="-1"/>
          <w:sz w:val="22"/>
          <w:szCs w:val="22"/>
        </w:rPr>
        <w:t>g</w:t>
      </w:r>
      <w:r w:rsidR="00C50FFE">
        <w:rPr>
          <w:rFonts w:ascii="Calibri" w:eastAsia="Calibri" w:hAnsi="Calibri" w:cs="Calibri"/>
          <w:sz w:val="22"/>
          <w:szCs w:val="22"/>
        </w:rPr>
        <w:t xml:space="preserve">., </w:t>
      </w:r>
      <w:r w:rsidR="00C50FFE">
        <w:rPr>
          <w:rFonts w:ascii="Calibri" w:eastAsia="Calibri" w:hAnsi="Calibri" w:cs="Calibri"/>
          <w:spacing w:val="-1"/>
          <w:sz w:val="22"/>
          <w:szCs w:val="22"/>
        </w:rPr>
        <w:t>n</w:t>
      </w:r>
      <w:r w:rsidR="00C50FFE">
        <w:rPr>
          <w:rFonts w:ascii="Calibri" w:eastAsia="Calibri" w:hAnsi="Calibri" w:cs="Calibri"/>
          <w:sz w:val="22"/>
          <w:szCs w:val="22"/>
        </w:rPr>
        <w:t>i</w:t>
      </w:r>
      <w:r w:rsidR="00C50FFE">
        <w:rPr>
          <w:rFonts w:ascii="Calibri" w:eastAsia="Calibri" w:hAnsi="Calibri" w:cs="Calibri"/>
          <w:spacing w:val="-3"/>
          <w:sz w:val="22"/>
          <w:szCs w:val="22"/>
        </w:rPr>
        <w:t>f</w:t>
      </w:r>
      <w:r w:rsidR="00C50FFE">
        <w:rPr>
          <w:rFonts w:ascii="Calibri" w:eastAsia="Calibri" w:hAnsi="Calibri" w:cs="Calibri"/>
          <w:sz w:val="22"/>
          <w:szCs w:val="22"/>
        </w:rPr>
        <w:t>ed</w:t>
      </w:r>
      <w:r w:rsidR="00C50FFE">
        <w:rPr>
          <w:rFonts w:ascii="Calibri" w:eastAsia="Calibri" w:hAnsi="Calibri" w:cs="Calibri"/>
          <w:spacing w:val="-1"/>
          <w:sz w:val="22"/>
          <w:szCs w:val="22"/>
        </w:rPr>
        <w:t>ip</w:t>
      </w:r>
      <w:r w:rsidR="00C50FFE">
        <w:rPr>
          <w:rFonts w:ascii="Calibri" w:eastAsia="Calibri" w:hAnsi="Calibri" w:cs="Calibri"/>
          <w:sz w:val="22"/>
          <w:szCs w:val="22"/>
        </w:rPr>
        <w:t>i</w:t>
      </w:r>
      <w:r w:rsidR="00C50FFE">
        <w:rPr>
          <w:rFonts w:ascii="Calibri" w:eastAsia="Calibri" w:hAnsi="Calibri" w:cs="Calibri"/>
          <w:spacing w:val="-1"/>
          <w:sz w:val="22"/>
          <w:szCs w:val="22"/>
        </w:rPr>
        <w:t>n</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are</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u</w:t>
      </w:r>
      <w:r w:rsidR="00C50FFE">
        <w:rPr>
          <w:rFonts w:ascii="Calibri" w:eastAsia="Calibri" w:hAnsi="Calibri" w:cs="Calibri"/>
          <w:spacing w:val="-3"/>
          <w:sz w:val="22"/>
          <w:szCs w:val="22"/>
        </w:rPr>
        <w:t>s</w:t>
      </w:r>
      <w:r w:rsidR="00C50FFE">
        <w:rPr>
          <w:rFonts w:ascii="Calibri" w:eastAsia="Calibri" w:hAnsi="Calibri" w:cs="Calibri"/>
          <w:sz w:val="22"/>
          <w:szCs w:val="22"/>
        </w:rPr>
        <w:t xml:space="preserve">ed to </w:t>
      </w:r>
      <w:r w:rsidR="00C50FFE">
        <w:rPr>
          <w:rFonts w:ascii="Calibri" w:eastAsia="Calibri" w:hAnsi="Calibri" w:cs="Calibri"/>
          <w:spacing w:val="-2"/>
          <w:sz w:val="22"/>
          <w:szCs w:val="22"/>
        </w:rPr>
        <w:t>c</w:t>
      </w:r>
      <w:r w:rsidR="00C50FFE">
        <w:rPr>
          <w:rFonts w:ascii="Calibri" w:eastAsia="Calibri" w:hAnsi="Calibri" w:cs="Calibri"/>
          <w:spacing w:val="1"/>
          <w:sz w:val="22"/>
          <w:szCs w:val="22"/>
        </w:rPr>
        <w:t>o</w:t>
      </w:r>
      <w:r w:rsidR="00C50FFE">
        <w:rPr>
          <w:rFonts w:ascii="Calibri" w:eastAsia="Calibri" w:hAnsi="Calibri" w:cs="Calibri"/>
          <w:spacing w:val="-1"/>
          <w:sz w:val="22"/>
          <w:szCs w:val="22"/>
        </w:rPr>
        <w:t>n</w:t>
      </w:r>
      <w:r w:rsidR="00C50FFE">
        <w:rPr>
          <w:rFonts w:ascii="Calibri" w:eastAsia="Calibri" w:hAnsi="Calibri" w:cs="Calibri"/>
          <w:sz w:val="22"/>
          <w:szCs w:val="22"/>
        </w:rPr>
        <w:t>tr</w:t>
      </w:r>
      <w:r w:rsidR="00C50FFE">
        <w:rPr>
          <w:rFonts w:ascii="Calibri" w:eastAsia="Calibri" w:hAnsi="Calibri" w:cs="Calibri"/>
          <w:spacing w:val="1"/>
          <w:sz w:val="22"/>
          <w:szCs w:val="22"/>
        </w:rPr>
        <w:t>o</w:t>
      </w:r>
      <w:r w:rsidR="00C50FFE">
        <w:rPr>
          <w:rFonts w:ascii="Calibri" w:eastAsia="Calibri" w:hAnsi="Calibri" w:cs="Calibri"/>
          <w:sz w:val="22"/>
          <w:szCs w:val="22"/>
        </w:rPr>
        <w:t>l</w:t>
      </w:r>
      <w:r w:rsidR="00C50FFE">
        <w:rPr>
          <w:rFonts w:ascii="Calibri" w:eastAsia="Calibri" w:hAnsi="Calibri" w:cs="Calibri"/>
          <w:spacing w:val="-3"/>
          <w:sz w:val="22"/>
          <w:szCs w:val="22"/>
        </w:rPr>
        <w:t xml:space="preserve"> </w:t>
      </w:r>
      <w:r w:rsidR="00C50FFE">
        <w:rPr>
          <w:rFonts w:ascii="Calibri" w:eastAsia="Calibri" w:hAnsi="Calibri" w:cs="Calibri"/>
          <w:sz w:val="22"/>
          <w:szCs w:val="22"/>
        </w:rPr>
        <w:t>acu</w:t>
      </w:r>
      <w:r w:rsidR="00C50FFE">
        <w:rPr>
          <w:rFonts w:ascii="Calibri" w:eastAsia="Calibri" w:hAnsi="Calibri" w:cs="Calibri"/>
          <w:spacing w:val="-2"/>
          <w:sz w:val="22"/>
          <w:szCs w:val="22"/>
        </w:rPr>
        <w:t>t</w:t>
      </w:r>
      <w:r w:rsidR="00C50FFE">
        <w:rPr>
          <w:rFonts w:ascii="Calibri" w:eastAsia="Calibri" w:hAnsi="Calibri" w:cs="Calibri"/>
          <w:sz w:val="22"/>
          <w:szCs w:val="22"/>
        </w:rPr>
        <w:t xml:space="preserve">e </w:t>
      </w:r>
      <w:r w:rsidR="00C50FFE">
        <w:rPr>
          <w:rFonts w:ascii="Calibri" w:eastAsia="Calibri" w:hAnsi="Calibri" w:cs="Calibri"/>
          <w:spacing w:val="-1"/>
          <w:sz w:val="22"/>
          <w:szCs w:val="22"/>
        </w:rPr>
        <w:t>h</w:t>
      </w:r>
      <w:r w:rsidR="00C50FFE">
        <w:rPr>
          <w:rFonts w:ascii="Calibri" w:eastAsia="Calibri" w:hAnsi="Calibri" w:cs="Calibri"/>
          <w:spacing w:val="1"/>
          <w:sz w:val="22"/>
          <w:szCs w:val="22"/>
        </w:rPr>
        <w:t>y</w:t>
      </w:r>
      <w:r w:rsidR="00C50FFE">
        <w:rPr>
          <w:rFonts w:ascii="Calibri" w:eastAsia="Calibri" w:hAnsi="Calibri" w:cs="Calibri"/>
          <w:spacing w:val="-1"/>
          <w:sz w:val="22"/>
          <w:szCs w:val="22"/>
        </w:rPr>
        <w:t>p</w:t>
      </w:r>
      <w:r w:rsidR="00C50FFE">
        <w:rPr>
          <w:rFonts w:ascii="Calibri" w:eastAsia="Calibri" w:hAnsi="Calibri" w:cs="Calibri"/>
          <w:sz w:val="22"/>
          <w:szCs w:val="22"/>
        </w:rPr>
        <w:t>ert</w:t>
      </w:r>
      <w:r w:rsidR="00C50FFE">
        <w:rPr>
          <w:rFonts w:ascii="Calibri" w:eastAsia="Calibri" w:hAnsi="Calibri" w:cs="Calibri"/>
          <w:spacing w:val="1"/>
          <w:sz w:val="22"/>
          <w:szCs w:val="22"/>
        </w:rPr>
        <w:t>e</w:t>
      </w:r>
      <w:r w:rsidR="00C50FFE">
        <w:rPr>
          <w:rFonts w:ascii="Calibri" w:eastAsia="Calibri" w:hAnsi="Calibri" w:cs="Calibri"/>
          <w:spacing w:val="-1"/>
          <w:sz w:val="22"/>
          <w:szCs w:val="22"/>
        </w:rPr>
        <w:t>n</w:t>
      </w:r>
      <w:r w:rsidR="00C50FFE">
        <w:rPr>
          <w:rFonts w:ascii="Calibri" w:eastAsia="Calibri" w:hAnsi="Calibri" w:cs="Calibri"/>
          <w:sz w:val="22"/>
          <w:szCs w:val="22"/>
        </w:rPr>
        <w:t>s</w:t>
      </w:r>
      <w:r w:rsidR="00C50FFE">
        <w:rPr>
          <w:rFonts w:ascii="Calibri" w:eastAsia="Calibri" w:hAnsi="Calibri" w:cs="Calibri"/>
          <w:spacing w:val="-3"/>
          <w:sz w:val="22"/>
          <w:szCs w:val="22"/>
        </w:rPr>
        <w:t>i</w:t>
      </w:r>
      <w:r w:rsidR="00C50FFE">
        <w:rPr>
          <w:rFonts w:ascii="Calibri" w:eastAsia="Calibri" w:hAnsi="Calibri" w:cs="Calibri"/>
          <w:spacing w:val="1"/>
          <w:sz w:val="22"/>
          <w:szCs w:val="22"/>
        </w:rPr>
        <w:t>o</w:t>
      </w:r>
      <w:r w:rsidR="00C50FFE">
        <w:rPr>
          <w:rFonts w:ascii="Calibri" w:eastAsia="Calibri" w:hAnsi="Calibri" w:cs="Calibri"/>
          <w:spacing w:val="-1"/>
          <w:sz w:val="22"/>
          <w:szCs w:val="22"/>
        </w:rPr>
        <w:t>n</w:t>
      </w:r>
      <w:r w:rsidR="00C50FFE">
        <w:rPr>
          <w:rFonts w:ascii="Calibri" w:eastAsia="Calibri" w:hAnsi="Calibri" w:cs="Calibri"/>
          <w:sz w:val="22"/>
          <w:szCs w:val="22"/>
        </w:rPr>
        <w:t xml:space="preserve">. </w:t>
      </w:r>
      <w:r w:rsidR="00C50FFE">
        <w:rPr>
          <w:rFonts w:ascii="Calibri" w:eastAsia="Calibri" w:hAnsi="Calibri" w:cs="Calibri"/>
          <w:spacing w:val="1"/>
          <w:sz w:val="22"/>
          <w:szCs w:val="22"/>
        </w:rPr>
        <w:t>P</w:t>
      </w:r>
      <w:r w:rsidR="00C50FFE">
        <w:rPr>
          <w:rFonts w:ascii="Calibri" w:eastAsia="Calibri" w:hAnsi="Calibri" w:cs="Calibri"/>
          <w:spacing w:val="-3"/>
          <w:sz w:val="22"/>
          <w:szCs w:val="22"/>
        </w:rPr>
        <w:t>h</w:t>
      </w:r>
      <w:r w:rsidR="00C50FFE">
        <w:rPr>
          <w:rFonts w:ascii="Calibri" w:eastAsia="Calibri" w:hAnsi="Calibri" w:cs="Calibri"/>
          <w:sz w:val="22"/>
          <w:szCs w:val="22"/>
        </w:rPr>
        <w:t>ent</w:t>
      </w:r>
      <w:r w:rsidR="00C50FFE">
        <w:rPr>
          <w:rFonts w:ascii="Calibri" w:eastAsia="Calibri" w:hAnsi="Calibri" w:cs="Calibri"/>
          <w:spacing w:val="1"/>
          <w:sz w:val="22"/>
          <w:szCs w:val="22"/>
        </w:rPr>
        <w:t>o</w:t>
      </w:r>
      <w:r w:rsidR="00C50FFE">
        <w:rPr>
          <w:rFonts w:ascii="Calibri" w:eastAsia="Calibri" w:hAnsi="Calibri" w:cs="Calibri"/>
          <w:spacing w:val="-3"/>
          <w:sz w:val="22"/>
          <w:szCs w:val="22"/>
        </w:rPr>
        <w:t>l</w:t>
      </w:r>
      <w:r w:rsidR="00C50FFE">
        <w:rPr>
          <w:rFonts w:ascii="Calibri" w:eastAsia="Calibri" w:hAnsi="Calibri" w:cs="Calibri"/>
          <w:sz w:val="22"/>
          <w:szCs w:val="22"/>
        </w:rPr>
        <w:t>a</w:t>
      </w:r>
      <w:r w:rsidR="00C50FFE">
        <w:rPr>
          <w:rFonts w:ascii="Calibri" w:eastAsia="Calibri" w:hAnsi="Calibri" w:cs="Calibri"/>
          <w:spacing w:val="1"/>
          <w:sz w:val="22"/>
          <w:szCs w:val="22"/>
        </w:rPr>
        <w:t>m</w:t>
      </w:r>
      <w:r w:rsidR="00C50FFE">
        <w:rPr>
          <w:rFonts w:ascii="Calibri" w:eastAsia="Calibri" w:hAnsi="Calibri" w:cs="Calibri"/>
          <w:sz w:val="22"/>
          <w:szCs w:val="22"/>
        </w:rPr>
        <w:t>i</w:t>
      </w:r>
      <w:r w:rsidR="00C50FFE">
        <w:rPr>
          <w:rFonts w:ascii="Calibri" w:eastAsia="Calibri" w:hAnsi="Calibri" w:cs="Calibri"/>
          <w:spacing w:val="-4"/>
          <w:sz w:val="22"/>
          <w:szCs w:val="22"/>
        </w:rPr>
        <w:t>n</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can</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p</w:t>
      </w:r>
      <w:r w:rsidR="00C50FFE">
        <w:rPr>
          <w:rFonts w:ascii="Calibri" w:eastAsia="Calibri" w:hAnsi="Calibri" w:cs="Calibri"/>
          <w:spacing w:val="-3"/>
          <w:sz w:val="22"/>
          <w:szCs w:val="22"/>
        </w:rPr>
        <w:t>r</w:t>
      </w:r>
      <w:r w:rsidR="00C50FFE">
        <w:rPr>
          <w:rFonts w:ascii="Calibri" w:eastAsia="Calibri" w:hAnsi="Calibri" w:cs="Calibri"/>
          <w:spacing w:val="1"/>
          <w:sz w:val="22"/>
          <w:szCs w:val="22"/>
        </w:rPr>
        <w:t>ov</w:t>
      </w:r>
      <w:r w:rsidR="00C50FFE">
        <w:rPr>
          <w:rFonts w:ascii="Calibri" w:eastAsia="Calibri" w:hAnsi="Calibri" w:cs="Calibri"/>
          <w:sz w:val="22"/>
          <w:szCs w:val="22"/>
        </w:rPr>
        <w:t>i</w:t>
      </w:r>
      <w:r w:rsidR="00C50FFE">
        <w:rPr>
          <w:rFonts w:ascii="Calibri" w:eastAsia="Calibri" w:hAnsi="Calibri" w:cs="Calibri"/>
          <w:spacing w:val="-1"/>
          <w:sz w:val="22"/>
          <w:szCs w:val="22"/>
        </w:rPr>
        <w:t>d</w:t>
      </w:r>
      <w:r w:rsidR="00C50FFE">
        <w:rPr>
          <w:rFonts w:ascii="Calibri" w:eastAsia="Calibri" w:hAnsi="Calibri" w:cs="Calibri"/>
          <w:sz w:val="22"/>
          <w:szCs w:val="22"/>
        </w:rPr>
        <w:t>e</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rap</w:t>
      </w:r>
      <w:r w:rsidR="00C50FFE">
        <w:rPr>
          <w:rFonts w:ascii="Calibri" w:eastAsia="Calibri" w:hAnsi="Calibri" w:cs="Calibri"/>
          <w:spacing w:val="-1"/>
          <w:sz w:val="22"/>
          <w:szCs w:val="22"/>
        </w:rPr>
        <w:t>i</w:t>
      </w:r>
      <w:r w:rsidR="00C50FFE">
        <w:rPr>
          <w:rFonts w:ascii="Calibri" w:eastAsia="Calibri" w:hAnsi="Calibri" w:cs="Calibri"/>
          <w:sz w:val="22"/>
          <w:szCs w:val="22"/>
        </w:rPr>
        <w:t>d</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bl</w:t>
      </w:r>
      <w:r w:rsidR="00C50FFE">
        <w:rPr>
          <w:rFonts w:ascii="Calibri" w:eastAsia="Calibri" w:hAnsi="Calibri" w:cs="Calibri"/>
          <w:spacing w:val="-2"/>
          <w:sz w:val="22"/>
          <w:szCs w:val="22"/>
        </w:rPr>
        <w:t>o</w:t>
      </w:r>
      <w:r w:rsidR="00C50FFE">
        <w:rPr>
          <w:rFonts w:ascii="Calibri" w:eastAsia="Calibri" w:hAnsi="Calibri" w:cs="Calibri"/>
          <w:spacing w:val="1"/>
          <w:sz w:val="22"/>
          <w:szCs w:val="22"/>
        </w:rPr>
        <w:t>o</w:t>
      </w:r>
      <w:r w:rsidR="00C50FFE">
        <w:rPr>
          <w:rFonts w:ascii="Calibri" w:eastAsia="Calibri" w:hAnsi="Calibri" w:cs="Calibri"/>
          <w:sz w:val="22"/>
          <w:szCs w:val="22"/>
        </w:rPr>
        <w:t>d</w:t>
      </w:r>
      <w:r w:rsidR="00C50FFE">
        <w:rPr>
          <w:rFonts w:ascii="Calibri" w:eastAsia="Calibri" w:hAnsi="Calibri" w:cs="Calibri"/>
          <w:spacing w:val="-1"/>
          <w:sz w:val="22"/>
          <w:szCs w:val="22"/>
        </w:rPr>
        <w:t xml:space="preserve"> </w:t>
      </w:r>
      <w:r w:rsidR="00C50FFE">
        <w:rPr>
          <w:rFonts w:ascii="Calibri" w:eastAsia="Calibri" w:hAnsi="Calibri" w:cs="Calibri"/>
          <w:spacing w:val="-3"/>
          <w:sz w:val="22"/>
          <w:szCs w:val="22"/>
        </w:rPr>
        <w:t>p</w:t>
      </w:r>
      <w:r w:rsidR="00C50FFE">
        <w:rPr>
          <w:rFonts w:ascii="Calibri" w:eastAsia="Calibri" w:hAnsi="Calibri" w:cs="Calibri"/>
          <w:sz w:val="22"/>
          <w:szCs w:val="22"/>
        </w:rPr>
        <w:t>ressu</w:t>
      </w:r>
      <w:r w:rsidR="00C50FFE">
        <w:rPr>
          <w:rFonts w:ascii="Calibri" w:eastAsia="Calibri" w:hAnsi="Calibri" w:cs="Calibri"/>
          <w:spacing w:val="-1"/>
          <w:sz w:val="22"/>
          <w:szCs w:val="22"/>
        </w:rPr>
        <w:t>r</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pacing w:val="-2"/>
          <w:sz w:val="22"/>
          <w:szCs w:val="22"/>
        </w:rPr>
        <w:t>c</w:t>
      </w:r>
      <w:r w:rsidR="00C50FFE">
        <w:rPr>
          <w:rFonts w:ascii="Calibri" w:eastAsia="Calibri" w:hAnsi="Calibri" w:cs="Calibri"/>
          <w:spacing w:val="1"/>
          <w:sz w:val="22"/>
          <w:szCs w:val="22"/>
        </w:rPr>
        <w:t>o</w:t>
      </w:r>
      <w:r w:rsidR="00C50FFE">
        <w:rPr>
          <w:rFonts w:ascii="Calibri" w:eastAsia="Calibri" w:hAnsi="Calibri" w:cs="Calibri"/>
          <w:spacing w:val="-1"/>
          <w:sz w:val="22"/>
          <w:szCs w:val="22"/>
        </w:rPr>
        <w:t>n</w:t>
      </w:r>
      <w:r w:rsidR="00C50FFE">
        <w:rPr>
          <w:rFonts w:ascii="Calibri" w:eastAsia="Calibri" w:hAnsi="Calibri" w:cs="Calibri"/>
          <w:sz w:val="22"/>
          <w:szCs w:val="22"/>
        </w:rPr>
        <w:t>t</w:t>
      </w:r>
      <w:r w:rsidR="00C50FFE">
        <w:rPr>
          <w:rFonts w:ascii="Calibri" w:eastAsia="Calibri" w:hAnsi="Calibri" w:cs="Calibri"/>
          <w:spacing w:val="-2"/>
          <w:sz w:val="22"/>
          <w:szCs w:val="22"/>
        </w:rPr>
        <w:t>r</w:t>
      </w:r>
      <w:r w:rsidR="00C50FFE">
        <w:rPr>
          <w:rFonts w:ascii="Calibri" w:eastAsia="Calibri" w:hAnsi="Calibri" w:cs="Calibri"/>
          <w:spacing w:val="1"/>
          <w:sz w:val="22"/>
          <w:szCs w:val="22"/>
        </w:rPr>
        <w:t>o</w:t>
      </w:r>
      <w:r w:rsidR="00C50FFE">
        <w:rPr>
          <w:rFonts w:ascii="Calibri" w:eastAsia="Calibri" w:hAnsi="Calibri" w:cs="Calibri"/>
          <w:sz w:val="22"/>
          <w:szCs w:val="22"/>
        </w:rPr>
        <w:t>l,</w:t>
      </w:r>
      <w:r w:rsidR="00C50FFE">
        <w:rPr>
          <w:rFonts w:ascii="Calibri" w:eastAsia="Calibri" w:hAnsi="Calibri" w:cs="Calibri"/>
          <w:spacing w:val="-2"/>
          <w:sz w:val="22"/>
          <w:szCs w:val="22"/>
        </w:rPr>
        <w:t xml:space="preserve"> </w:t>
      </w:r>
      <w:r w:rsidR="00C50FFE">
        <w:rPr>
          <w:rFonts w:ascii="Calibri" w:eastAsia="Calibri" w:hAnsi="Calibri" w:cs="Calibri"/>
          <w:sz w:val="22"/>
          <w:szCs w:val="22"/>
        </w:rPr>
        <w:t>whi</w:t>
      </w:r>
      <w:r w:rsidR="00C50FFE">
        <w:rPr>
          <w:rFonts w:ascii="Calibri" w:eastAsia="Calibri" w:hAnsi="Calibri" w:cs="Calibri"/>
          <w:spacing w:val="-1"/>
          <w:sz w:val="22"/>
          <w:szCs w:val="22"/>
        </w:rPr>
        <w:t>l</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pacing w:val="-1"/>
          <w:sz w:val="22"/>
          <w:szCs w:val="22"/>
        </w:rPr>
        <w:t>b</w:t>
      </w:r>
      <w:r w:rsidR="00C50FFE">
        <w:rPr>
          <w:rFonts w:ascii="Calibri" w:eastAsia="Calibri" w:hAnsi="Calibri" w:cs="Calibri"/>
          <w:spacing w:val="-2"/>
          <w:sz w:val="22"/>
          <w:szCs w:val="22"/>
        </w:rPr>
        <w:t>e</w:t>
      </w:r>
      <w:r w:rsidR="00C50FFE">
        <w:rPr>
          <w:rFonts w:ascii="Calibri" w:eastAsia="Calibri" w:hAnsi="Calibri" w:cs="Calibri"/>
          <w:sz w:val="22"/>
          <w:szCs w:val="22"/>
        </w:rPr>
        <w:t>t</w:t>
      </w:r>
      <w:r w:rsidR="00C50FFE">
        <w:rPr>
          <w:rFonts w:ascii="Calibri" w:eastAsia="Calibri" w:hAnsi="Calibri" w:cs="Calibri"/>
          <w:spacing w:val="1"/>
          <w:sz w:val="22"/>
          <w:szCs w:val="22"/>
        </w:rPr>
        <w:t>a</w:t>
      </w:r>
      <w:r w:rsidR="00C50FFE">
        <w:rPr>
          <w:rFonts w:ascii="Calibri" w:eastAsia="Calibri" w:hAnsi="Calibri" w:cs="Calibri"/>
          <w:sz w:val="22"/>
          <w:szCs w:val="22"/>
        </w:rPr>
        <w:t>-</w:t>
      </w:r>
      <w:r w:rsidR="00C50FFE">
        <w:rPr>
          <w:rFonts w:ascii="Calibri" w:eastAsia="Calibri" w:hAnsi="Calibri" w:cs="Calibri"/>
          <w:spacing w:val="-1"/>
          <w:sz w:val="22"/>
          <w:szCs w:val="22"/>
        </w:rPr>
        <w:t>b</w:t>
      </w:r>
      <w:r w:rsidR="00C50FFE">
        <w:rPr>
          <w:rFonts w:ascii="Calibri" w:eastAsia="Calibri" w:hAnsi="Calibri" w:cs="Calibri"/>
          <w:sz w:val="22"/>
          <w:szCs w:val="22"/>
        </w:rPr>
        <w:t>l</w:t>
      </w:r>
      <w:r w:rsidR="00C50FFE">
        <w:rPr>
          <w:rFonts w:ascii="Calibri" w:eastAsia="Calibri" w:hAnsi="Calibri" w:cs="Calibri"/>
          <w:spacing w:val="1"/>
          <w:sz w:val="22"/>
          <w:szCs w:val="22"/>
        </w:rPr>
        <w:t>o</w:t>
      </w:r>
      <w:r w:rsidR="00C50FFE">
        <w:rPr>
          <w:rFonts w:ascii="Calibri" w:eastAsia="Calibri" w:hAnsi="Calibri" w:cs="Calibri"/>
          <w:sz w:val="22"/>
          <w:szCs w:val="22"/>
        </w:rPr>
        <w:t>ck</w:t>
      </w:r>
      <w:r w:rsidR="00C50FFE">
        <w:rPr>
          <w:rFonts w:ascii="Calibri" w:eastAsia="Calibri" w:hAnsi="Calibri" w:cs="Calibri"/>
          <w:spacing w:val="1"/>
          <w:sz w:val="22"/>
          <w:szCs w:val="22"/>
        </w:rPr>
        <w:t>e</w:t>
      </w:r>
      <w:r w:rsidR="00C50FFE">
        <w:rPr>
          <w:rFonts w:ascii="Calibri" w:eastAsia="Calibri" w:hAnsi="Calibri" w:cs="Calibri"/>
          <w:spacing w:val="-3"/>
          <w:sz w:val="22"/>
          <w:szCs w:val="22"/>
        </w:rPr>
        <w:t>r</w:t>
      </w:r>
      <w:r w:rsidR="00C50FFE">
        <w:rPr>
          <w:rFonts w:ascii="Calibri" w:eastAsia="Calibri" w:hAnsi="Calibri" w:cs="Calibri"/>
          <w:sz w:val="22"/>
          <w:szCs w:val="22"/>
        </w:rPr>
        <w:t>s are</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 xml:space="preserve">used </w:t>
      </w:r>
      <w:r w:rsidR="00C50FFE">
        <w:rPr>
          <w:rFonts w:ascii="Calibri" w:eastAsia="Calibri" w:hAnsi="Calibri" w:cs="Calibri"/>
          <w:spacing w:val="-2"/>
          <w:sz w:val="22"/>
          <w:szCs w:val="22"/>
        </w:rPr>
        <w:t>t</w:t>
      </w:r>
      <w:r w:rsidR="00C50FFE">
        <w:rPr>
          <w:rFonts w:ascii="Calibri" w:eastAsia="Calibri" w:hAnsi="Calibri" w:cs="Calibri"/>
          <w:sz w:val="22"/>
          <w:szCs w:val="22"/>
        </w:rPr>
        <w:t xml:space="preserve">o </w:t>
      </w:r>
      <w:r w:rsidR="00C50FFE">
        <w:rPr>
          <w:rFonts w:ascii="Calibri" w:eastAsia="Calibri" w:hAnsi="Calibri" w:cs="Calibri"/>
          <w:spacing w:val="1"/>
          <w:sz w:val="22"/>
          <w:szCs w:val="22"/>
        </w:rPr>
        <w:t>m</w:t>
      </w:r>
      <w:r w:rsidR="00C50FFE">
        <w:rPr>
          <w:rFonts w:ascii="Calibri" w:eastAsia="Calibri" w:hAnsi="Calibri" w:cs="Calibri"/>
          <w:sz w:val="22"/>
          <w:szCs w:val="22"/>
        </w:rPr>
        <w:t>a</w:t>
      </w:r>
      <w:r w:rsidR="00C50FFE">
        <w:rPr>
          <w:rFonts w:ascii="Calibri" w:eastAsia="Calibri" w:hAnsi="Calibri" w:cs="Calibri"/>
          <w:spacing w:val="-1"/>
          <w:sz w:val="22"/>
          <w:szCs w:val="22"/>
        </w:rPr>
        <w:t>n</w:t>
      </w:r>
      <w:r w:rsidR="00C50FFE">
        <w:rPr>
          <w:rFonts w:ascii="Calibri" w:eastAsia="Calibri" w:hAnsi="Calibri" w:cs="Calibri"/>
          <w:sz w:val="22"/>
          <w:szCs w:val="22"/>
        </w:rPr>
        <w:t>a</w:t>
      </w:r>
      <w:r w:rsidR="00C50FFE">
        <w:rPr>
          <w:rFonts w:ascii="Calibri" w:eastAsia="Calibri" w:hAnsi="Calibri" w:cs="Calibri"/>
          <w:spacing w:val="-1"/>
          <w:sz w:val="22"/>
          <w:szCs w:val="22"/>
        </w:rPr>
        <w:t>g</w:t>
      </w:r>
      <w:r w:rsidR="00C50FFE">
        <w:rPr>
          <w:rFonts w:ascii="Calibri" w:eastAsia="Calibri" w:hAnsi="Calibri" w:cs="Calibri"/>
          <w:sz w:val="22"/>
          <w:szCs w:val="22"/>
        </w:rPr>
        <w:t>e</w:t>
      </w:r>
      <w:r w:rsidR="00C50FFE">
        <w:rPr>
          <w:rFonts w:ascii="Calibri" w:eastAsia="Calibri" w:hAnsi="Calibri" w:cs="Calibri"/>
          <w:spacing w:val="-1"/>
          <w:sz w:val="22"/>
          <w:szCs w:val="22"/>
        </w:rPr>
        <w:t xml:space="preserve"> </w:t>
      </w:r>
      <w:r w:rsidR="00C50FFE">
        <w:rPr>
          <w:rFonts w:ascii="Calibri" w:eastAsia="Calibri" w:hAnsi="Calibri" w:cs="Calibri"/>
          <w:sz w:val="22"/>
          <w:szCs w:val="22"/>
        </w:rPr>
        <w:t>tachy</w:t>
      </w:r>
      <w:r w:rsidR="00C50FFE">
        <w:rPr>
          <w:rFonts w:ascii="Calibri" w:eastAsia="Calibri" w:hAnsi="Calibri" w:cs="Calibri"/>
          <w:spacing w:val="-2"/>
          <w:sz w:val="22"/>
          <w:szCs w:val="22"/>
        </w:rPr>
        <w:t>c</w:t>
      </w:r>
      <w:r w:rsidR="00C50FFE">
        <w:rPr>
          <w:rFonts w:ascii="Calibri" w:eastAsia="Calibri" w:hAnsi="Calibri" w:cs="Calibri"/>
          <w:sz w:val="22"/>
          <w:szCs w:val="22"/>
        </w:rPr>
        <w:t>ar</w:t>
      </w:r>
      <w:r w:rsidR="00C50FFE">
        <w:rPr>
          <w:rFonts w:ascii="Calibri" w:eastAsia="Calibri" w:hAnsi="Calibri" w:cs="Calibri"/>
          <w:spacing w:val="-1"/>
          <w:sz w:val="22"/>
          <w:szCs w:val="22"/>
        </w:rPr>
        <w:t>d</w:t>
      </w:r>
      <w:r w:rsidR="00C50FFE">
        <w:rPr>
          <w:rFonts w:ascii="Calibri" w:eastAsia="Calibri" w:hAnsi="Calibri" w:cs="Calibri"/>
          <w:sz w:val="22"/>
          <w:szCs w:val="22"/>
        </w:rPr>
        <w:t>ia.</w:t>
      </w:r>
    </w:p>
    <w:p w14:paraId="5DAE70A4" w14:textId="77777777" w:rsidR="00745DC1" w:rsidRDefault="00745DC1">
      <w:pPr>
        <w:spacing w:before="9" w:line="140" w:lineRule="exact"/>
        <w:rPr>
          <w:sz w:val="15"/>
          <w:szCs w:val="15"/>
        </w:rPr>
      </w:pPr>
    </w:p>
    <w:p w14:paraId="082439F8" w14:textId="18717487" w:rsidR="00745DC1" w:rsidRDefault="00C50FFE">
      <w:pPr>
        <w:spacing w:line="259" w:lineRule="auto"/>
        <w:ind w:left="100" w:right="318" w:firstLine="252"/>
        <w:jc w:val="both"/>
        <w:rPr>
          <w:rFonts w:ascii="Calibri" w:eastAsia="Calibri" w:hAnsi="Calibri" w:cs="Calibri"/>
          <w:sz w:val="22"/>
          <w:szCs w:val="22"/>
        </w:rPr>
      </w:pP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ll</w:t>
      </w:r>
      <w:r>
        <w:rPr>
          <w:rFonts w:ascii="Calibri" w:eastAsia="Calibri" w:hAnsi="Calibri" w:cs="Calibri"/>
          <w:spacing w:val="-1"/>
          <w:sz w:val="22"/>
          <w:szCs w:val="22"/>
        </w:rPr>
        <w:t>o</w:t>
      </w:r>
      <w:r>
        <w:rPr>
          <w:rFonts w:ascii="Calibri" w:eastAsia="Calibri" w:hAnsi="Calibri" w:cs="Calibri"/>
          <w:sz w:val="22"/>
          <w:szCs w:val="22"/>
        </w:rPr>
        <w:t>wing</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pacing w:val="-1"/>
          <w:sz w:val="22"/>
          <w:szCs w:val="22"/>
          <w:highlight w:val="yellow"/>
        </w:rPr>
        <w:t>v</w:t>
      </w:r>
      <w:r w:rsidRPr="00D35FCF">
        <w:rPr>
          <w:rFonts w:ascii="Calibri" w:eastAsia="Calibri" w:hAnsi="Calibri" w:cs="Calibri"/>
          <w:sz w:val="22"/>
          <w:szCs w:val="22"/>
          <w:highlight w:val="yellow"/>
        </w:rPr>
        <w:t>ess</w:t>
      </w:r>
      <w:r w:rsidRPr="00D35FCF">
        <w:rPr>
          <w:rFonts w:ascii="Calibri" w:eastAsia="Calibri" w:hAnsi="Calibri" w:cs="Calibri"/>
          <w:spacing w:val="1"/>
          <w:sz w:val="22"/>
          <w:szCs w:val="22"/>
          <w:highlight w:val="yellow"/>
        </w:rPr>
        <w:t>e</w:t>
      </w:r>
      <w:r w:rsidRPr="00D35FCF">
        <w:rPr>
          <w:rFonts w:ascii="Calibri" w:eastAsia="Calibri" w:hAnsi="Calibri" w:cs="Calibri"/>
          <w:sz w:val="22"/>
          <w:szCs w:val="22"/>
          <w:highlight w:val="yellow"/>
        </w:rPr>
        <w:t>l</w:t>
      </w:r>
      <w:r>
        <w:rPr>
          <w:rFonts w:ascii="Calibri" w:eastAsia="Calibri" w:hAnsi="Calibri" w:cs="Calibri"/>
          <w:spacing w:val="-3"/>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i</w:t>
      </w:r>
      <w:r>
        <w:rPr>
          <w:rFonts w:ascii="Calibri" w:eastAsia="Calibri" w:hAnsi="Calibri" w:cs="Calibri"/>
          <w:spacing w:val="-1"/>
          <w:sz w:val="22"/>
          <w:szCs w:val="22"/>
        </w:rPr>
        <w:t>g</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su</w:t>
      </w:r>
      <w:r>
        <w:rPr>
          <w:rFonts w:ascii="Calibri" w:eastAsia="Calibri" w:hAnsi="Calibri" w:cs="Calibri"/>
          <w:spacing w:val="-1"/>
          <w:sz w:val="22"/>
          <w:szCs w:val="22"/>
        </w:rPr>
        <w:t>dd</w:t>
      </w:r>
      <w:r>
        <w:rPr>
          <w:rFonts w:ascii="Calibri" w:eastAsia="Calibri" w:hAnsi="Calibri" w:cs="Calibri"/>
          <w:sz w:val="22"/>
          <w:szCs w:val="22"/>
        </w:rPr>
        <w:t xml:space="preserve">en </w:t>
      </w:r>
      <w:r>
        <w:rPr>
          <w:rFonts w:ascii="Calibri" w:eastAsia="Calibri" w:hAnsi="Calibri" w:cs="Calibri"/>
          <w:spacing w:val="-3"/>
          <w:sz w:val="22"/>
          <w:szCs w:val="22"/>
        </w:rPr>
        <w:t>h</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ensi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ay</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ccur.</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is </w:t>
      </w:r>
      <w:r>
        <w:rPr>
          <w:rFonts w:ascii="Calibri" w:eastAsia="Calibri" w:hAnsi="Calibri" w:cs="Calibri"/>
          <w:spacing w:val="-3"/>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ed with fl</w:t>
      </w:r>
      <w:r>
        <w:rPr>
          <w:rFonts w:ascii="Calibri" w:eastAsia="Calibri" w:hAnsi="Calibri" w:cs="Calibri"/>
          <w:spacing w:val="-1"/>
          <w:sz w:val="22"/>
          <w:szCs w:val="22"/>
        </w:rPr>
        <w:t>u</w:t>
      </w:r>
      <w:r>
        <w:rPr>
          <w:rFonts w:ascii="Calibri" w:eastAsia="Calibri" w:hAnsi="Calibri" w:cs="Calibri"/>
          <w:sz w:val="22"/>
          <w:szCs w:val="22"/>
        </w:rPr>
        <w:t>id</w:t>
      </w:r>
      <w:r>
        <w:rPr>
          <w:rFonts w:ascii="Calibri" w:eastAsia="Calibri" w:hAnsi="Calibri" w:cs="Calibri"/>
          <w:spacing w:val="-1"/>
          <w:sz w:val="22"/>
          <w:szCs w:val="22"/>
        </w:rPr>
        <w:t xml:space="preserve"> </w:t>
      </w:r>
      <w:r>
        <w:rPr>
          <w:rFonts w:ascii="Calibri" w:eastAsia="Calibri" w:hAnsi="Calibri" w:cs="Calibri"/>
          <w:spacing w:val="-3"/>
          <w:sz w:val="22"/>
          <w:szCs w:val="22"/>
        </w:rPr>
        <w:t>b</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z w:val="22"/>
          <w:szCs w:val="22"/>
        </w:rPr>
        <w:t>ses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z w:val="22"/>
          <w:szCs w:val="22"/>
        </w:rPr>
        <w:t>tric</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rs s</w:t>
      </w:r>
      <w:r>
        <w:rPr>
          <w:rFonts w:ascii="Calibri" w:eastAsia="Calibri" w:hAnsi="Calibri" w:cs="Calibri"/>
          <w:spacing w:val="-3"/>
          <w:sz w:val="22"/>
          <w:szCs w:val="22"/>
        </w:rPr>
        <w:t>u</w:t>
      </w:r>
      <w:r>
        <w:rPr>
          <w:rFonts w:ascii="Calibri" w:eastAsia="Calibri" w:hAnsi="Calibri" w:cs="Calibri"/>
          <w:sz w:val="22"/>
          <w:szCs w:val="22"/>
        </w:rPr>
        <w:t>ch</w:t>
      </w:r>
      <w:r>
        <w:rPr>
          <w:rFonts w:ascii="Calibri" w:eastAsia="Calibri" w:hAnsi="Calibri" w:cs="Calibri"/>
          <w:spacing w:val="-2"/>
          <w:sz w:val="22"/>
          <w:szCs w:val="22"/>
        </w:rPr>
        <w:t xml:space="preserve"> </w:t>
      </w:r>
      <w:r>
        <w:rPr>
          <w:rFonts w:ascii="Calibri" w:eastAsia="Calibri" w:hAnsi="Calibri" w:cs="Calibri"/>
          <w:sz w:val="22"/>
          <w:szCs w:val="22"/>
        </w:rPr>
        <w:t>as p</w:t>
      </w:r>
      <w:r>
        <w:rPr>
          <w:rFonts w:ascii="Calibri" w:eastAsia="Calibri" w:hAnsi="Calibri" w:cs="Calibri"/>
          <w:spacing w:val="-1"/>
          <w:sz w:val="22"/>
          <w:szCs w:val="22"/>
        </w:rPr>
        <w:t>h</w:t>
      </w:r>
      <w:r>
        <w:rPr>
          <w:rFonts w:ascii="Calibri" w:eastAsia="Calibri" w:hAnsi="Calibri" w:cs="Calibri"/>
          <w:sz w:val="22"/>
          <w:szCs w:val="22"/>
        </w:rPr>
        <w:t>enylep</w:t>
      </w:r>
      <w:r>
        <w:rPr>
          <w:rFonts w:ascii="Calibri" w:eastAsia="Calibri" w:hAnsi="Calibri" w:cs="Calibri"/>
          <w:spacing w:val="-1"/>
          <w:sz w:val="22"/>
          <w:szCs w:val="22"/>
        </w:rPr>
        <w:t>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z w:val="22"/>
          <w:szCs w:val="22"/>
        </w:rPr>
        <w:t>rep</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ep</w:t>
      </w:r>
      <w:r>
        <w:rPr>
          <w:rFonts w:ascii="Calibri" w:eastAsia="Calibri" w:hAnsi="Calibri" w:cs="Calibri"/>
          <w:spacing w:val="-1"/>
          <w:sz w:val="22"/>
          <w:szCs w:val="22"/>
        </w:rPr>
        <w:t>h</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Vaso</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z w:val="22"/>
          <w:szCs w:val="22"/>
        </w:rPr>
        <w:t>ssin</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rtic</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r</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z w:val="22"/>
          <w:szCs w:val="22"/>
        </w:rPr>
        <w:t>effe</w:t>
      </w:r>
      <w:r>
        <w:rPr>
          <w:rFonts w:ascii="Calibri" w:eastAsia="Calibri" w:hAnsi="Calibri" w:cs="Calibri"/>
          <w:spacing w:val="-1"/>
          <w:sz w:val="22"/>
          <w:szCs w:val="22"/>
        </w:rPr>
        <w:t>c</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in refrac</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ry</w:t>
      </w:r>
      <w:r>
        <w:rPr>
          <w:rFonts w:ascii="Calibri" w:eastAsia="Calibri" w:hAnsi="Calibri" w:cs="Calibri"/>
          <w:spacing w:val="-2"/>
          <w:sz w:val="22"/>
          <w:szCs w:val="22"/>
        </w:rPr>
        <w:t xml:space="preserve"> </w:t>
      </w:r>
      <w:r>
        <w:rPr>
          <w:rFonts w:ascii="Calibri" w:eastAsia="Calibri" w:hAnsi="Calibri" w:cs="Calibri"/>
          <w:sz w:val="22"/>
          <w:szCs w:val="22"/>
        </w:rPr>
        <w:t>hyp</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pacing w:val="1"/>
          <w:sz w:val="22"/>
          <w:szCs w:val="22"/>
        </w:rPr>
        <w:t>mo</w:t>
      </w:r>
      <w:r>
        <w:rPr>
          <w:rFonts w:ascii="Calibri" w:eastAsia="Calibri" w:hAnsi="Calibri" w:cs="Calibri"/>
          <w:spacing w:val="-3"/>
          <w:sz w:val="22"/>
          <w:szCs w:val="22"/>
        </w:rPr>
        <w:t>d</w:t>
      </w:r>
      <w:r>
        <w:rPr>
          <w:rFonts w:ascii="Calibri" w:eastAsia="Calibri" w:hAnsi="Calibri" w:cs="Calibri"/>
          <w:spacing w:val="1"/>
          <w:sz w:val="22"/>
          <w:szCs w:val="22"/>
        </w:rPr>
        <w:t>y</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z w:val="22"/>
          <w:szCs w:val="22"/>
        </w:rPr>
        <w:t>cally</w:t>
      </w:r>
      <w:r>
        <w:rPr>
          <w:rFonts w:ascii="Calibri" w:eastAsia="Calibri" w:hAnsi="Calibri" w:cs="Calibri"/>
          <w:spacing w:val="-1"/>
          <w:sz w:val="22"/>
          <w:szCs w:val="22"/>
        </w:rPr>
        <w:t xml:space="preserve"> </w:t>
      </w:r>
      <w:r>
        <w:rPr>
          <w:rFonts w:ascii="Calibri" w:eastAsia="Calibri" w:hAnsi="Calibri" w:cs="Calibri"/>
          <w:sz w:val="22"/>
          <w:szCs w:val="22"/>
        </w:rPr>
        <w:t>stab</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ts</w:t>
      </w:r>
      <w:r>
        <w:rPr>
          <w:rFonts w:ascii="Calibri" w:eastAsia="Calibri" w:hAnsi="Calibri" w:cs="Calibri"/>
          <w:spacing w:val="1"/>
          <w:sz w:val="22"/>
          <w:szCs w:val="22"/>
        </w:rPr>
        <w:t xml:space="preserve"> </w:t>
      </w:r>
      <w:r>
        <w:rPr>
          <w:rFonts w:ascii="Calibri" w:eastAsia="Calibri" w:hAnsi="Calibri" w:cs="Calibri"/>
          <w:sz w:val="22"/>
          <w:szCs w:val="22"/>
        </w:rPr>
        <w:t>can</w:t>
      </w:r>
      <w:r>
        <w:rPr>
          <w:rFonts w:ascii="Calibri" w:eastAsia="Calibri" w:hAnsi="Calibri" w:cs="Calibri"/>
          <w:spacing w:val="-1"/>
          <w:sz w:val="22"/>
          <w:szCs w:val="22"/>
        </w:rPr>
        <w:t xml:space="preserve"> </w:t>
      </w:r>
      <w:r>
        <w:rPr>
          <w:rFonts w:ascii="Calibri" w:eastAsia="Calibri" w:hAnsi="Calibri" w:cs="Calibri"/>
          <w:sz w:val="22"/>
          <w:szCs w:val="22"/>
        </w:rPr>
        <w:t>be</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tu</w:t>
      </w:r>
      <w:r>
        <w:rPr>
          <w:rFonts w:ascii="Calibri" w:eastAsia="Calibri" w:hAnsi="Calibri" w:cs="Calibri"/>
          <w:spacing w:val="-1"/>
          <w:sz w:val="22"/>
          <w:szCs w:val="22"/>
        </w:rPr>
        <w:t>b</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sur</w:t>
      </w:r>
      <w:r>
        <w:rPr>
          <w:rFonts w:ascii="Calibri" w:eastAsia="Calibri" w:hAnsi="Calibri" w:cs="Calibri"/>
          <w:spacing w:val="-1"/>
          <w:sz w:val="22"/>
          <w:szCs w:val="22"/>
        </w:rPr>
        <w:t>g</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z w:val="22"/>
          <w:szCs w:val="22"/>
        </w:rPr>
        <w:t>and tra</w:t>
      </w:r>
      <w:r>
        <w:rPr>
          <w:rFonts w:ascii="Calibri" w:eastAsia="Calibri" w:hAnsi="Calibri" w:cs="Calibri"/>
          <w:spacing w:val="-1"/>
          <w:sz w:val="22"/>
          <w:szCs w:val="22"/>
        </w:rPr>
        <w:t>n</w:t>
      </w:r>
      <w:r>
        <w:rPr>
          <w:rFonts w:ascii="Calibri" w:eastAsia="Calibri" w:hAnsi="Calibri" w:cs="Calibri"/>
          <w:sz w:val="22"/>
          <w:szCs w:val="22"/>
        </w:rPr>
        <w:t>sferred</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3"/>
          <w:sz w:val="22"/>
          <w:szCs w:val="22"/>
        </w:rPr>
        <w:t>C</w:t>
      </w:r>
      <w:r>
        <w:rPr>
          <w:rFonts w:ascii="Calibri" w:eastAsia="Calibri" w:hAnsi="Calibri" w:cs="Calibri"/>
          <w:sz w:val="22"/>
          <w:szCs w:val="22"/>
        </w:rPr>
        <w:t xml:space="preserve">U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2</w:t>
      </w:r>
      <w:r>
        <w:rPr>
          <w:rFonts w:ascii="Calibri" w:eastAsia="Calibri" w:hAnsi="Calibri" w:cs="Calibri"/>
          <w:spacing w:val="2"/>
          <w:sz w:val="22"/>
          <w:szCs w:val="22"/>
        </w:rPr>
        <w:t>4</w:t>
      </w:r>
      <w:r>
        <w:rPr>
          <w:rFonts w:ascii="Calibri" w:eastAsia="Calibri" w:hAnsi="Calibri" w:cs="Calibri"/>
          <w:sz w:val="22"/>
          <w:szCs w:val="22"/>
        </w:rPr>
        <w:t>–</w:t>
      </w:r>
      <w:r>
        <w:rPr>
          <w:rFonts w:ascii="Calibri" w:eastAsia="Calibri" w:hAnsi="Calibri" w:cs="Calibri"/>
          <w:spacing w:val="-2"/>
          <w:sz w:val="22"/>
          <w:szCs w:val="22"/>
        </w:rPr>
        <w:t>4</w:t>
      </w:r>
      <w:r>
        <w:rPr>
          <w:rFonts w:ascii="Calibri" w:eastAsia="Calibri" w:hAnsi="Calibri" w:cs="Calibri"/>
          <w:sz w:val="22"/>
          <w:szCs w:val="22"/>
        </w:rPr>
        <w:t>8</w:t>
      </w:r>
      <w:r>
        <w:rPr>
          <w:rFonts w:ascii="Calibri" w:eastAsia="Calibri" w:hAnsi="Calibri" w:cs="Calibri"/>
          <w:spacing w:val="1"/>
          <w:sz w:val="22"/>
          <w:szCs w:val="22"/>
        </w:rPr>
        <w:t xml:space="preserve"> </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b</w:t>
      </w:r>
      <w:r>
        <w:rPr>
          <w:rFonts w:ascii="Calibri" w:eastAsia="Calibri" w:hAnsi="Calibri" w:cs="Calibri"/>
          <w:sz w:val="22"/>
          <w:szCs w:val="22"/>
        </w:rPr>
        <w:t>se</w:t>
      </w:r>
      <w:r>
        <w:rPr>
          <w:rFonts w:ascii="Calibri" w:eastAsia="Calibri" w:hAnsi="Calibri" w:cs="Calibri"/>
          <w:spacing w:val="-2"/>
          <w:sz w:val="22"/>
          <w:szCs w:val="22"/>
        </w:rPr>
        <w:t>r</w:t>
      </w:r>
      <w:r>
        <w:rPr>
          <w:rFonts w:ascii="Calibri" w:eastAsia="Calibri" w:hAnsi="Calibri" w:cs="Calibri"/>
          <w:spacing w:val="1"/>
          <w:sz w:val="22"/>
          <w:szCs w:val="22"/>
        </w:rPr>
        <w:t>v</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[4,</w:t>
      </w:r>
      <w:r>
        <w:rPr>
          <w:rFonts w:ascii="Calibri" w:eastAsia="Calibri" w:hAnsi="Calibri" w:cs="Calibri"/>
          <w:spacing w:val="1"/>
          <w:sz w:val="22"/>
          <w:szCs w:val="22"/>
        </w:rPr>
        <w:t>5</w:t>
      </w:r>
      <w:r>
        <w:rPr>
          <w:rFonts w:ascii="Calibri" w:eastAsia="Calibri" w:hAnsi="Calibri" w:cs="Calibri"/>
          <w:spacing w:val="-2"/>
          <w:sz w:val="22"/>
          <w:szCs w:val="22"/>
        </w:rPr>
        <w:t>,</w:t>
      </w:r>
      <w:r>
        <w:rPr>
          <w:rFonts w:ascii="Calibri" w:eastAsia="Calibri" w:hAnsi="Calibri" w:cs="Calibri"/>
          <w:spacing w:val="1"/>
          <w:sz w:val="22"/>
          <w:szCs w:val="22"/>
        </w:rPr>
        <w:t>6</w:t>
      </w:r>
      <w:r>
        <w:rPr>
          <w:rFonts w:ascii="Calibri" w:eastAsia="Calibri" w:hAnsi="Calibri" w:cs="Calibri"/>
          <w:sz w:val="22"/>
          <w:szCs w:val="22"/>
        </w:rPr>
        <w:t>]</w:t>
      </w:r>
    </w:p>
    <w:p w14:paraId="70D09244" w14:textId="77777777" w:rsidR="00745DC1" w:rsidRDefault="00745DC1">
      <w:pPr>
        <w:spacing w:before="9" w:line="140" w:lineRule="exact"/>
        <w:rPr>
          <w:sz w:val="15"/>
          <w:szCs w:val="15"/>
        </w:rPr>
      </w:pPr>
    </w:p>
    <w:p w14:paraId="0C883D3B" w14:textId="77777777" w:rsidR="00745DC1" w:rsidRDefault="00C50FFE">
      <w:pPr>
        <w:ind w:left="100"/>
        <w:rPr>
          <w:rFonts w:ascii="Calibri" w:eastAsia="Calibri" w:hAnsi="Calibri" w:cs="Calibri"/>
          <w:sz w:val="22"/>
          <w:szCs w:val="22"/>
        </w:rPr>
      </w:pPr>
      <w:r>
        <w:rPr>
          <w:rFonts w:ascii="Calibri" w:eastAsia="Calibri" w:hAnsi="Calibri" w:cs="Calibri"/>
          <w:b/>
          <w:spacing w:val="1"/>
          <w:sz w:val="22"/>
          <w:szCs w:val="22"/>
        </w:rPr>
        <w:t>3</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o</w:t>
      </w:r>
      <w:r>
        <w:rPr>
          <w:rFonts w:ascii="Calibri" w:eastAsia="Calibri" w:hAnsi="Calibri" w:cs="Calibri"/>
          <w:b/>
          <w:sz w:val="22"/>
          <w:szCs w:val="22"/>
        </w:rPr>
        <w:t>st</w:t>
      </w:r>
      <w:r>
        <w:rPr>
          <w:rFonts w:ascii="Calibri" w:eastAsia="Calibri" w:hAnsi="Calibri" w:cs="Calibri"/>
          <w:b/>
          <w:spacing w:val="-1"/>
          <w:sz w:val="22"/>
          <w:szCs w:val="22"/>
        </w:rPr>
        <w:t>ope</w:t>
      </w:r>
      <w:r>
        <w:rPr>
          <w:rFonts w:ascii="Calibri" w:eastAsia="Calibri" w:hAnsi="Calibri" w:cs="Calibri"/>
          <w:b/>
          <w:spacing w:val="1"/>
          <w:sz w:val="22"/>
          <w:szCs w:val="22"/>
        </w:rPr>
        <w:t>r</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v</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pacing w:val="1"/>
          <w:sz w:val="22"/>
          <w:szCs w:val="22"/>
        </w:rPr>
        <w:t>C</w:t>
      </w:r>
      <w:r>
        <w:rPr>
          <w:rFonts w:ascii="Calibri" w:eastAsia="Calibri" w:hAnsi="Calibri" w:cs="Calibri"/>
          <w:b/>
          <w:spacing w:val="-3"/>
          <w:sz w:val="22"/>
          <w:szCs w:val="22"/>
        </w:rPr>
        <w:t>a</w:t>
      </w:r>
      <w:r>
        <w:rPr>
          <w:rFonts w:ascii="Calibri" w:eastAsia="Calibri" w:hAnsi="Calibri" w:cs="Calibri"/>
          <w:b/>
          <w:spacing w:val="1"/>
          <w:sz w:val="22"/>
          <w:szCs w:val="22"/>
        </w:rPr>
        <w:t>r</w:t>
      </w:r>
      <w:r>
        <w:rPr>
          <w:rFonts w:ascii="Calibri" w:eastAsia="Calibri" w:hAnsi="Calibri" w:cs="Calibri"/>
          <w:b/>
          <w:sz w:val="22"/>
          <w:szCs w:val="22"/>
        </w:rPr>
        <w:t>e</w:t>
      </w:r>
    </w:p>
    <w:p w14:paraId="61A1C418" w14:textId="77777777" w:rsidR="00745DC1" w:rsidRDefault="00745DC1">
      <w:pPr>
        <w:spacing w:line="180" w:lineRule="exact"/>
        <w:rPr>
          <w:sz w:val="18"/>
          <w:szCs w:val="18"/>
        </w:rPr>
      </w:pPr>
    </w:p>
    <w:p w14:paraId="15ECA763" w14:textId="6298930C" w:rsidR="00745DC1" w:rsidRDefault="00C50FFE">
      <w:pPr>
        <w:spacing w:line="259" w:lineRule="auto"/>
        <w:ind w:left="100" w:right="271" w:firstLine="199"/>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atie</w:t>
      </w:r>
      <w:r>
        <w:rPr>
          <w:rFonts w:ascii="Calibri" w:eastAsia="Calibri" w:hAnsi="Calibri" w:cs="Calibri"/>
          <w:spacing w:val="-3"/>
          <w:sz w:val="22"/>
          <w:szCs w:val="22"/>
        </w:rPr>
        <w:t>n</w:t>
      </w:r>
      <w:r>
        <w:rPr>
          <w:rFonts w:ascii="Calibri" w:eastAsia="Calibri" w:hAnsi="Calibri" w:cs="Calibri"/>
          <w:sz w:val="22"/>
          <w:szCs w:val="22"/>
        </w:rPr>
        <w:t>ts</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z w:val="22"/>
          <w:szCs w:val="22"/>
        </w:rPr>
        <w:t>ir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ress</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 xml:space="preserve">s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with u</w:t>
      </w:r>
      <w:r>
        <w:rPr>
          <w:rFonts w:ascii="Calibri" w:eastAsia="Calibri" w:hAnsi="Calibri" w:cs="Calibri"/>
          <w:spacing w:val="-1"/>
          <w:sz w:val="22"/>
          <w:szCs w:val="22"/>
        </w:rPr>
        <w:t>n</w:t>
      </w:r>
      <w:r>
        <w:rPr>
          <w:rFonts w:ascii="Calibri" w:eastAsia="Calibri" w:hAnsi="Calibri" w:cs="Calibri"/>
          <w:sz w:val="22"/>
          <w:szCs w:val="22"/>
        </w:rPr>
        <w:t>st</w:t>
      </w:r>
      <w:r>
        <w:rPr>
          <w:rFonts w:ascii="Calibri" w:eastAsia="Calibri" w:hAnsi="Calibri" w:cs="Calibri"/>
          <w:spacing w:val="-2"/>
          <w:sz w:val="22"/>
          <w:szCs w:val="22"/>
        </w:rPr>
        <w:t>a</w:t>
      </w:r>
      <w:r>
        <w:rPr>
          <w:rFonts w:ascii="Calibri" w:eastAsia="Calibri" w:hAnsi="Calibri" w:cs="Calibri"/>
          <w:spacing w:val="-1"/>
          <w:sz w:val="22"/>
          <w:szCs w:val="22"/>
        </w:rPr>
        <w:t>b</w:t>
      </w:r>
      <w:r>
        <w:rPr>
          <w:rFonts w:ascii="Calibri" w:eastAsia="Calibri" w:hAnsi="Calibri" w:cs="Calibri"/>
          <w:sz w:val="22"/>
          <w:szCs w:val="22"/>
        </w:rPr>
        <w:t>le he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1"/>
          <w:sz w:val="22"/>
          <w:szCs w:val="22"/>
        </w:rPr>
        <w:t>y</w:t>
      </w:r>
      <w:r>
        <w:rPr>
          <w:rFonts w:ascii="Calibri" w:eastAsia="Calibri" w:hAnsi="Calibri" w:cs="Calibri"/>
          <w:spacing w:val="-1"/>
          <w:sz w:val="22"/>
          <w:szCs w:val="22"/>
        </w:rPr>
        <w:t>n</w:t>
      </w:r>
      <w:r>
        <w:rPr>
          <w:rFonts w:ascii="Calibri" w:eastAsia="Calibri" w:hAnsi="Calibri" w:cs="Calibri"/>
          <w:spacing w:val="-3"/>
          <w:sz w:val="22"/>
          <w:szCs w:val="22"/>
        </w:rPr>
        <w:t>a</w:t>
      </w:r>
      <w:r>
        <w:rPr>
          <w:rFonts w:ascii="Calibri" w:eastAsia="Calibri" w:hAnsi="Calibri" w:cs="Calibri"/>
          <w:spacing w:val="1"/>
          <w:sz w:val="22"/>
          <w:szCs w:val="22"/>
        </w:rPr>
        <w:t>m</w:t>
      </w:r>
      <w:r>
        <w:rPr>
          <w:rFonts w:ascii="Calibri" w:eastAsia="Calibri" w:hAnsi="Calibri" w:cs="Calibri"/>
          <w:sz w:val="22"/>
          <w:szCs w:val="22"/>
        </w:rPr>
        <w:t>ics</w:t>
      </w:r>
      <w:r>
        <w:rPr>
          <w:rFonts w:ascii="Calibri" w:eastAsia="Calibri" w:hAnsi="Calibri" w:cs="Calibri"/>
          <w:spacing w:val="-2"/>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ld</w:t>
      </w:r>
      <w:r>
        <w:rPr>
          <w:rFonts w:ascii="Calibri" w:eastAsia="Calibri" w:hAnsi="Calibri" w:cs="Calibri"/>
          <w:spacing w:val="-3"/>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m</w:t>
      </w:r>
      <w:r>
        <w:rPr>
          <w:rFonts w:ascii="Calibri" w:eastAsia="Calibri" w:hAnsi="Calibri" w:cs="Calibri"/>
          <w:sz w:val="22"/>
          <w:szCs w:val="22"/>
        </w:rPr>
        <w:t>ain</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the ICU</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ti</w:t>
      </w:r>
      <w:r>
        <w:rPr>
          <w:rFonts w:ascii="Calibri" w:eastAsia="Calibri" w:hAnsi="Calibri" w:cs="Calibri"/>
          <w:spacing w:val="-1"/>
          <w:sz w:val="22"/>
          <w:szCs w:val="22"/>
        </w:rPr>
        <w:t>nu</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ri</w:t>
      </w:r>
      <w:r>
        <w:rPr>
          <w:rFonts w:ascii="Calibri" w:eastAsia="Calibri" w:hAnsi="Calibri" w:cs="Calibri"/>
          <w:spacing w:val="-1"/>
          <w:sz w:val="22"/>
          <w:szCs w:val="22"/>
        </w:rPr>
        <w:t>ng</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yp</w:t>
      </w:r>
      <w:r>
        <w:rPr>
          <w:rFonts w:ascii="Calibri" w:eastAsia="Calibri" w:hAnsi="Calibri" w:cs="Calibri"/>
          <w:sz w:val="22"/>
          <w:szCs w:val="22"/>
        </w:rPr>
        <w:t>ically,</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y</w:t>
      </w:r>
      <w:r>
        <w:rPr>
          <w:rFonts w:ascii="Calibri" w:eastAsia="Calibri" w:hAnsi="Calibri" w:cs="Calibri"/>
          <w:sz w:val="22"/>
          <w:szCs w:val="22"/>
        </w:rPr>
        <w:t>st</w:t>
      </w:r>
      <w:r>
        <w:rPr>
          <w:rFonts w:ascii="Calibri" w:eastAsia="Calibri" w:hAnsi="Calibri" w:cs="Calibri"/>
          <w:spacing w:val="-1"/>
          <w:sz w:val="22"/>
          <w:szCs w:val="22"/>
        </w:rPr>
        <w:t>e</w:t>
      </w:r>
      <w:r>
        <w:rPr>
          <w:rFonts w:ascii="Calibri" w:eastAsia="Calibri" w:hAnsi="Calibri" w:cs="Calibri"/>
          <w:spacing w:val="1"/>
          <w:sz w:val="22"/>
          <w:szCs w:val="22"/>
        </w:rPr>
        <w:t>m</w:t>
      </w:r>
      <w:r>
        <w:rPr>
          <w:rFonts w:ascii="Calibri" w:eastAsia="Calibri" w:hAnsi="Calibri" w:cs="Calibri"/>
          <w:sz w:val="22"/>
          <w:szCs w:val="22"/>
        </w:rPr>
        <w:t>ic</w:t>
      </w:r>
      <w:r>
        <w:rPr>
          <w:rFonts w:ascii="Calibri" w:eastAsia="Calibri" w:hAnsi="Calibri" w:cs="Calibri"/>
          <w:spacing w:val="-2"/>
          <w:sz w:val="22"/>
          <w:szCs w:val="22"/>
        </w:rPr>
        <w:t xml:space="preserve"> </w:t>
      </w:r>
      <w:r w:rsidR="001B54C2" w:rsidRPr="00D35FCF">
        <w:rPr>
          <w:rFonts w:ascii="Calibri" w:eastAsia="Calibri" w:hAnsi="Calibri" w:cs="Calibri"/>
          <w:spacing w:val="1"/>
          <w:sz w:val="22"/>
          <w:szCs w:val="22"/>
          <w:highlight w:val="yellow"/>
        </w:rPr>
        <w:t>oedema</w:t>
      </w:r>
      <w:r w:rsidR="001B54C2" w:rsidRPr="00D35FCF">
        <w:rPr>
          <w:rFonts w:ascii="Calibri" w:eastAsia="Calibri" w:hAnsi="Calibri" w:cs="Calibri"/>
          <w:sz w:val="22"/>
          <w:szCs w:val="22"/>
          <w:highlight w:val="yellow"/>
        </w:rPr>
        <w:t xml:space="preserve"> </w:t>
      </w:r>
      <w:r w:rsidRPr="00D35FCF">
        <w:rPr>
          <w:rFonts w:ascii="Calibri" w:eastAsia="Calibri" w:hAnsi="Calibri" w:cs="Calibri"/>
          <w:spacing w:val="-2"/>
          <w:sz w:val="22"/>
          <w:szCs w:val="22"/>
          <w:highlight w:val="yellow"/>
        </w:rPr>
        <w:t>r</w:t>
      </w:r>
      <w:r w:rsidRPr="00D35FCF">
        <w:rPr>
          <w:rFonts w:ascii="Calibri" w:eastAsia="Calibri" w:hAnsi="Calibri" w:cs="Calibri"/>
          <w:sz w:val="22"/>
          <w:szCs w:val="22"/>
          <w:highlight w:val="yellow"/>
        </w:rPr>
        <w:t>e</w:t>
      </w:r>
      <w:r w:rsidRPr="00D35FCF">
        <w:rPr>
          <w:rFonts w:ascii="Calibri" w:eastAsia="Calibri" w:hAnsi="Calibri" w:cs="Calibri"/>
          <w:spacing w:val="-2"/>
          <w:sz w:val="22"/>
          <w:szCs w:val="22"/>
          <w:highlight w:val="yellow"/>
        </w:rPr>
        <w:t>s</w:t>
      </w:r>
      <w:r w:rsidRPr="00D35FCF">
        <w:rPr>
          <w:rFonts w:ascii="Calibri" w:eastAsia="Calibri" w:hAnsi="Calibri" w:cs="Calibri"/>
          <w:spacing w:val="1"/>
          <w:sz w:val="22"/>
          <w:szCs w:val="22"/>
          <w:highlight w:val="yellow"/>
        </w:rPr>
        <w:t>o</w:t>
      </w:r>
      <w:r w:rsidRPr="00D35FCF">
        <w:rPr>
          <w:rFonts w:ascii="Calibri" w:eastAsia="Calibri" w:hAnsi="Calibri" w:cs="Calibri"/>
          <w:sz w:val="22"/>
          <w:szCs w:val="22"/>
          <w:highlight w:val="yellow"/>
        </w:rPr>
        <w:t>l</w:t>
      </w:r>
      <w:r w:rsidRPr="00D35FCF">
        <w:rPr>
          <w:rFonts w:ascii="Calibri" w:eastAsia="Calibri" w:hAnsi="Calibri" w:cs="Calibri"/>
          <w:spacing w:val="-2"/>
          <w:sz w:val="22"/>
          <w:szCs w:val="22"/>
          <w:highlight w:val="yellow"/>
        </w:rPr>
        <w:t>v</w:t>
      </w:r>
      <w:r w:rsidRPr="00D35FCF">
        <w:rPr>
          <w:rFonts w:ascii="Calibri" w:eastAsia="Calibri" w:hAnsi="Calibri" w:cs="Calibri"/>
          <w:sz w:val="22"/>
          <w:szCs w:val="22"/>
          <w:highlight w:val="yellow"/>
        </w:rPr>
        <w:t>es</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ati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3"/>
          <w:sz w:val="22"/>
          <w:szCs w:val="22"/>
        </w:rPr>
        <w:t>a</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4"/>
          <w:sz w:val="22"/>
          <w:szCs w:val="22"/>
        </w:rPr>
        <w:t>2</w:t>
      </w:r>
      <w:r>
        <w:rPr>
          <w:rFonts w:ascii="Calibri" w:eastAsia="Calibri" w:hAnsi="Calibri" w:cs="Calibri"/>
          <w:spacing w:val="1"/>
          <w:sz w:val="22"/>
          <w:szCs w:val="22"/>
        </w:rPr>
        <w:t>–</w:t>
      </w:r>
      <w:r>
        <w:rPr>
          <w:rFonts w:ascii="Calibri" w:eastAsia="Calibri" w:hAnsi="Calibri" w:cs="Calibri"/>
          <w:spacing w:val="-2"/>
          <w:sz w:val="22"/>
          <w:szCs w:val="22"/>
        </w:rPr>
        <w:t>3</w:t>
      </w:r>
      <w:r>
        <w:rPr>
          <w:rFonts w:ascii="Calibri" w:eastAsia="Calibri" w:hAnsi="Calibri" w:cs="Calibri"/>
          <w:sz w:val="22"/>
          <w:szCs w:val="22"/>
        </w:rPr>
        <w:t>, and</w:t>
      </w:r>
      <w:r>
        <w:rPr>
          <w:rFonts w:ascii="Calibri" w:eastAsia="Calibri" w:hAnsi="Calibri" w:cs="Calibri"/>
          <w:spacing w:val="-1"/>
          <w:sz w:val="22"/>
          <w:szCs w:val="22"/>
        </w:rPr>
        <w:t xml:space="preserve"> v</w:t>
      </w:r>
      <w:r>
        <w:rPr>
          <w:rFonts w:ascii="Calibri" w:eastAsia="Calibri" w:hAnsi="Calibri" w:cs="Calibri"/>
          <w:sz w:val="22"/>
          <w:szCs w:val="22"/>
        </w:rPr>
        <w:t>as</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z w:val="22"/>
          <w:szCs w:val="22"/>
        </w:rPr>
        <w:t>es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r 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1"/>
          <w:sz w:val="22"/>
          <w:szCs w:val="22"/>
        </w:rPr>
        <w:t xml:space="preserve"> </w:t>
      </w:r>
      <w:r>
        <w:rPr>
          <w:rFonts w:ascii="Calibri" w:eastAsia="Calibri" w:hAnsi="Calibri" w:cs="Calibri"/>
          <w:sz w:val="22"/>
          <w:szCs w:val="22"/>
        </w:rPr>
        <w:t xml:space="preserve">is </w:t>
      </w:r>
      <w:r>
        <w:rPr>
          <w:rFonts w:ascii="Calibri" w:eastAsia="Calibri" w:hAnsi="Calibri" w:cs="Calibri"/>
          <w:spacing w:val="-3"/>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ng</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z w:val="22"/>
          <w:szCs w:val="22"/>
        </w:rPr>
        <w:t>req</w:t>
      </w:r>
      <w:r>
        <w:rPr>
          <w:rFonts w:ascii="Calibri" w:eastAsia="Calibri" w:hAnsi="Calibri" w:cs="Calibri"/>
          <w:spacing w:val="-1"/>
          <w:sz w:val="22"/>
          <w:szCs w:val="22"/>
        </w:rPr>
        <w:t>u</w:t>
      </w:r>
      <w:r>
        <w:rPr>
          <w:rFonts w:ascii="Calibri" w:eastAsia="Calibri" w:hAnsi="Calibri" w:cs="Calibri"/>
          <w:sz w:val="22"/>
          <w:szCs w:val="22"/>
        </w:rPr>
        <w:t>i</w:t>
      </w:r>
      <w:r>
        <w:rPr>
          <w:rFonts w:ascii="Calibri" w:eastAsia="Calibri" w:hAnsi="Calibri" w:cs="Calibri"/>
          <w:spacing w:val="-3"/>
          <w:sz w:val="22"/>
          <w:szCs w:val="22"/>
        </w:rPr>
        <w:t>r</w:t>
      </w:r>
      <w:r>
        <w:rPr>
          <w:rFonts w:ascii="Calibri" w:eastAsia="Calibri" w:hAnsi="Calibri" w:cs="Calibri"/>
          <w:sz w:val="22"/>
          <w:szCs w:val="22"/>
        </w:rPr>
        <w:t>ed aft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4</w:t>
      </w:r>
      <w:r>
        <w:rPr>
          <w:rFonts w:ascii="Calibri" w:eastAsia="Calibri" w:hAnsi="Calibri" w:cs="Calibri"/>
          <w:sz w:val="22"/>
          <w:szCs w:val="22"/>
        </w:rPr>
        <w:t>8</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rs.</w:t>
      </w:r>
      <w:r>
        <w:rPr>
          <w:rFonts w:ascii="Calibri" w:eastAsia="Calibri" w:hAnsi="Calibri" w:cs="Calibri"/>
          <w:spacing w:val="-1"/>
          <w:sz w:val="22"/>
          <w:szCs w:val="22"/>
        </w:rPr>
        <w:t xml:space="preserve"> </w:t>
      </w:r>
      <w:r>
        <w:rPr>
          <w:rFonts w:ascii="Calibri" w:eastAsia="Calibri" w:hAnsi="Calibri" w:cs="Calibri"/>
          <w:sz w:val="22"/>
          <w:szCs w:val="22"/>
        </w:rPr>
        <w:t>Once</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pacing w:val="-3"/>
          <w:sz w:val="22"/>
          <w:szCs w:val="22"/>
        </w:rPr>
        <w:t>a</w:t>
      </w:r>
      <w:r>
        <w:rPr>
          <w:rFonts w:ascii="Calibri" w:eastAsia="Calibri" w:hAnsi="Calibri" w:cs="Calibri"/>
          <w:spacing w:val="-1"/>
          <w:sz w:val="22"/>
          <w:szCs w:val="22"/>
        </w:rPr>
        <w:t>b</w:t>
      </w:r>
      <w:r>
        <w:rPr>
          <w:rFonts w:ascii="Calibri" w:eastAsia="Calibri" w:hAnsi="Calibri" w:cs="Calibri"/>
          <w:sz w:val="22"/>
          <w:szCs w:val="22"/>
        </w:rPr>
        <w:t>le, patients</w:t>
      </w:r>
      <w:r>
        <w:rPr>
          <w:rFonts w:ascii="Calibri" w:eastAsia="Calibri" w:hAnsi="Calibri" w:cs="Calibri"/>
          <w:spacing w:val="-2"/>
          <w:sz w:val="22"/>
          <w:szCs w:val="22"/>
        </w:rPr>
        <w:t xml:space="preserve"> </w:t>
      </w:r>
      <w:r>
        <w:rPr>
          <w:rFonts w:ascii="Calibri" w:eastAsia="Calibri" w:hAnsi="Calibri" w:cs="Calibri"/>
          <w:sz w:val="22"/>
          <w:szCs w:val="22"/>
        </w:rPr>
        <w:t>are</w:t>
      </w:r>
      <w:r>
        <w:rPr>
          <w:rFonts w:ascii="Calibri" w:eastAsia="Calibri" w:hAnsi="Calibri" w:cs="Calibri"/>
          <w:spacing w:val="-1"/>
          <w:sz w:val="22"/>
          <w:szCs w:val="22"/>
        </w:rPr>
        <w:t xml:space="preserve"> </w:t>
      </w:r>
      <w:r>
        <w:rPr>
          <w:rFonts w:ascii="Calibri" w:eastAsia="Calibri" w:hAnsi="Calibri" w:cs="Calibri"/>
          <w:sz w:val="22"/>
          <w:szCs w:val="22"/>
        </w:rPr>
        <w:t>tra</w:t>
      </w:r>
      <w:r>
        <w:rPr>
          <w:rFonts w:ascii="Calibri" w:eastAsia="Calibri" w:hAnsi="Calibri" w:cs="Calibri"/>
          <w:spacing w:val="-1"/>
          <w:sz w:val="22"/>
          <w:szCs w:val="22"/>
        </w:rPr>
        <w:t>n</w:t>
      </w:r>
      <w:r>
        <w:rPr>
          <w:rFonts w:ascii="Calibri" w:eastAsia="Calibri" w:hAnsi="Calibri" w:cs="Calibri"/>
          <w:sz w:val="22"/>
          <w:szCs w:val="22"/>
        </w:rPr>
        <w:t>sfer</w:t>
      </w:r>
      <w:r>
        <w:rPr>
          <w:rFonts w:ascii="Calibri" w:eastAsia="Calibri" w:hAnsi="Calibri" w:cs="Calibri"/>
          <w:spacing w:val="-2"/>
          <w:sz w:val="22"/>
          <w:szCs w:val="22"/>
        </w:rPr>
        <w:t>re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z w:val="22"/>
          <w:szCs w:val="22"/>
        </w:rPr>
        <w:t xml:space="preserve">ward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r an a</w:t>
      </w:r>
      <w:r>
        <w:rPr>
          <w:rFonts w:ascii="Calibri" w:eastAsia="Calibri" w:hAnsi="Calibri" w:cs="Calibri"/>
          <w:spacing w:val="-1"/>
          <w:sz w:val="22"/>
          <w:szCs w:val="22"/>
        </w:rPr>
        <w:t>dd</w:t>
      </w:r>
      <w:r>
        <w:rPr>
          <w:rFonts w:ascii="Calibri" w:eastAsia="Calibri" w:hAnsi="Calibri" w:cs="Calibri"/>
          <w:sz w:val="22"/>
          <w:szCs w:val="22"/>
        </w:rPr>
        <w:t>iti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2"/>
          <w:sz w:val="22"/>
          <w:szCs w:val="22"/>
        </w:rPr>
        <w:t>4</w:t>
      </w:r>
      <w:r>
        <w:rPr>
          <w:rFonts w:ascii="Calibri" w:eastAsia="Calibri" w:hAnsi="Calibri" w:cs="Calibri"/>
          <w:sz w:val="22"/>
          <w:szCs w:val="22"/>
        </w:rPr>
        <w:t>–5</w:t>
      </w:r>
      <w:r>
        <w:rPr>
          <w:rFonts w:ascii="Calibri" w:eastAsia="Calibri" w:hAnsi="Calibri" w:cs="Calibri"/>
          <w:spacing w:val="1"/>
          <w:sz w:val="22"/>
          <w:szCs w:val="22"/>
        </w:rPr>
        <w:t xml:space="preserve"> </w:t>
      </w:r>
      <w:r>
        <w:rPr>
          <w:rFonts w:ascii="Calibri" w:eastAsia="Calibri" w:hAnsi="Calibri" w:cs="Calibri"/>
          <w:sz w:val="22"/>
          <w:szCs w:val="22"/>
        </w:rPr>
        <w:t>d</w:t>
      </w:r>
      <w:r>
        <w:rPr>
          <w:rFonts w:ascii="Calibri" w:eastAsia="Calibri" w:hAnsi="Calibri" w:cs="Calibri"/>
          <w:spacing w:val="-3"/>
          <w:sz w:val="22"/>
          <w:szCs w:val="22"/>
        </w:rPr>
        <w:t>a</w:t>
      </w:r>
      <w:r>
        <w:rPr>
          <w:rFonts w:ascii="Calibri" w:eastAsia="Calibri" w:hAnsi="Calibri" w:cs="Calibri"/>
          <w:spacing w:val="1"/>
          <w:sz w:val="22"/>
          <w:szCs w:val="22"/>
        </w:rPr>
        <w:t>y</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[7</w:t>
      </w:r>
      <w:r>
        <w:rPr>
          <w:rFonts w:ascii="Calibri" w:eastAsia="Calibri" w:hAnsi="Calibri" w:cs="Calibri"/>
          <w:spacing w:val="-2"/>
          <w:sz w:val="22"/>
          <w:szCs w:val="22"/>
        </w:rPr>
        <w:t>,</w:t>
      </w:r>
      <w:r>
        <w:rPr>
          <w:rFonts w:ascii="Calibri" w:eastAsia="Calibri" w:hAnsi="Calibri" w:cs="Calibri"/>
          <w:spacing w:val="1"/>
          <w:sz w:val="22"/>
          <w:szCs w:val="22"/>
        </w:rPr>
        <w:t>8</w:t>
      </w:r>
      <w:r>
        <w:rPr>
          <w:rFonts w:ascii="Calibri" w:eastAsia="Calibri" w:hAnsi="Calibri" w:cs="Calibri"/>
          <w:sz w:val="22"/>
          <w:szCs w:val="22"/>
        </w:rPr>
        <w:t>,</w:t>
      </w:r>
      <w:r>
        <w:rPr>
          <w:rFonts w:ascii="Calibri" w:eastAsia="Calibri" w:hAnsi="Calibri" w:cs="Calibri"/>
          <w:spacing w:val="1"/>
          <w:sz w:val="22"/>
          <w:szCs w:val="22"/>
        </w:rPr>
        <w:t>9</w:t>
      </w:r>
      <w:r>
        <w:rPr>
          <w:rFonts w:ascii="Calibri" w:eastAsia="Calibri" w:hAnsi="Calibri" w:cs="Calibri"/>
          <w:sz w:val="22"/>
          <w:szCs w:val="22"/>
        </w:rPr>
        <w:t>]</w:t>
      </w:r>
    </w:p>
    <w:p w14:paraId="32DE2C33" w14:textId="77777777" w:rsidR="00745DC1" w:rsidRDefault="00745DC1">
      <w:pPr>
        <w:spacing w:before="8" w:line="140" w:lineRule="exact"/>
        <w:rPr>
          <w:sz w:val="15"/>
          <w:szCs w:val="15"/>
        </w:rPr>
      </w:pPr>
    </w:p>
    <w:p w14:paraId="105272F4"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O</w:t>
      </w:r>
      <w:r>
        <w:rPr>
          <w:rFonts w:ascii="Calibri" w:eastAsia="Calibri" w:hAnsi="Calibri" w:cs="Calibri"/>
          <w:b/>
          <w:spacing w:val="-1"/>
          <w:sz w:val="22"/>
          <w:szCs w:val="22"/>
        </w:rPr>
        <w:t>pe</w:t>
      </w:r>
      <w:r>
        <w:rPr>
          <w:rFonts w:ascii="Calibri" w:eastAsia="Calibri" w:hAnsi="Calibri" w:cs="Calibri"/>
          <w:b/>
          <w:sz w:val="22"/>
          <w:szCs w:val="22"/>
        </w:rPr>
        <w:t>n</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1"/>
          <w:sz w:val="22"/>
          <w:szCs w:val="22"/>
        </w:rPr>
        <w:t>u</w:t>
      </w:r>
      <w:r>
        <w:rPr>
          <w:rFonts w:ascii="Calibri" w:eastAsia="Calibri" w:hAnsi="Calibri" w:cs="Calibri"/>
          <w:b/>
          <w:spacing w:val="1"/>
          <w:sz w:val="22"/>
          <w:szCs w:val="22"/>
        </w:rPr>
        <w:t>rg</w:t>
      </w:r>
      <w:r>
        <w:rPr>
          <w:rFonts w:ascii="Calibri" w:eastAsia="Calibri" w:hAnsi="Calibri" w:cs="Calibri"/>
          <w:b/>
          <w:spacing w:val="-1"/>
          <w:sz w:val="22"/>
          <w:szCs w:val="22"/>
        </w:rPr>
        <w:t>e</w:t>
      </w:r>
      <w:r>
        <w:rPr>
          <w:rFonts w:ascii="Calibri" w:eastAsia="Calibri" w:hAnsi="Calibri" w:cs="Calibri"/>
          <w:b/>
          <w:spacing w:val="-2"/>
          <w:sz w:val="22"/>
          <w:szCs w:val="22"/>
        </w:rPr>
        <w:t>r</w:t>
      </w:r>
      <w:r>
        <w:rPr>
          <w:rFonts w:ascii="Calibri" w:eastAsia="Calibri" w:hAnsi="Calibri" w:cs="Calibri"/>
          <w:b/>
          <w:sz w:val="22"/>
          <w:szCs w:val="22"/>
        </w:rPr>
        <w:t>y</w:t>
      </w:r>
      <w:r>
        <w:rPr>
          <w:rFonts w:ascii="Calibri" w:eastAsia="Calibri" w:hAnsi="Calibri" w:cs="Calibri"/>
          <w:b/>
          <w:spacing w:val="1"/>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o</w:t>
      </w:r>
      <w:r>
        <w:rPr>
          <w:rFonts w:ascii="Calibri" w:eastAsia="Calibri" w:hAnsi="Calibri" w:cs="Calibri"/>
          <w:b/>
          <w:sz w:val="22"/>
          <w:szCs w:val="22"/>
        </w:rPr>
        <w:t>r</w:t>
      </w:r>
      <w:r>
        <w:rPr>
          <w:rFonts w:ascii="Calibri" w:eastAsia="Calibri" w:hAnsi="Calibri" w:cs="Calibri"/>
          <w:b/>
          <w:spacing w:val="-1"/>
          <w:sz w:val="22"/>
          <w:szCs w:val="22"/>
        </w:rPr>
        <w:t xml:space="preserve"> </w:t>
      </w:r>
      <w:r>
        <w:rPr>
          <w:rFonts w:ascii="Calibri" w:eastAsia="Calibri" w:hAnsi="Calibri" w:cs="Calibri"/>
          <w:b/>
          <w:spacing w:val="1"/>
          <w:sz w:val="22"/>
          <w:szCs w:val="22"/>
        </w:rPr>
        <w:t>A</w:t>
      </w:r>
      <w:r>
        <w:rPr>
          <w:rFonts w:ascii="Calibri" w:eastAsia="Calibri" w:hAnsi="Calibri" w:cs="Calibri"/>
          <w:b/>
          <w:spacing w:val="-1"/>
          <w:sz w:val="22"/>
          <w:szCs w:val="22"/>
        </w:rPr>
        <w:t>bdo</w:t>
      </w:r>
      <w:r>
        <w:rPr>
          <w:rFonts w:ascii="Calibri" w:eastAsia="Calibri" w:hAnsi="Calibri" w:cs="Calibri"/>
          <w:b/>
          <w:sz w:val="22"/>
          <w:szCs w:val="22"/>
        </w:rPr>
        <w:t>m</w:t>
      </w:r>
      <w:r>
        <w:rPr>
          <w:rFonts w:ascii="Calibri" w:eastAsia="Calibri" w:hAnsi="Calibri" w:cs="Calibri"/>
          <w:b/>
          <w:spacing w:val="1"/>
          <w:sz w:val="22"/>
          <w:szCs w:val="22"/>
        </w:rPr>
        <w:t>i</w:t>
      </w:r>
      <w:r>
        <w:rPr>
          <w:rFonts w:ascii="Calibri" w:eastAsia="Calibri" w:hAnsi="Calibri" w:cs="Calibri"/>
          <w:b/>
          <w:spacing w:val="-3"/>
          <w:sz w:val="22"/>
          <w:szCs w:val="22"/>
        </w:rPr>
        <w:t>n</w:t>
      </w:r>
      <w:r>
        <w:rPr>
          <w:rFonts w:ascii="Calibri" w:eastAsia="Calibri" w:hAnsi="Calibri" w:cs="Calibri"/>
          <w:b/>
          <w:spacing w:val="-1"/>
          <w:sz w:val="22"/>
          <w:szCs w:val="22"/>
        </w:rPr>
        <w:t>a</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Par</w:t>
      </w:r>
      <w:r>
        <w:rPr>
          <w:rFonts w:ascii="Calibri" w:eastAsia="Calibri" w:hAnsi="Calibri" w:cs="Calibri"/>
          <w:b/>
          <w:spacing w:val="-1"/>
          <w:sz w:val="22"/>
          <w:szCs w:val="22"/>
        </w:rPr>
        <w:t>a</w:t>
      </w:r>
      <w:r>
        <w:rPr>
          <w:rFonts w:ascii="Calibri" w:eastAsia="Calibri" w:hAnsi="Calibri" w:cs="Calibri"/>
          <w:b/>
          <w:spacing w:val="1"/>
          <w:sz w:val="22"/>
          <w:szCs w:val="22"/>
        </w:rPr>
        <w:t>g</w:t>
      </w:r>
      <w:r>
        <w:rPr>
          <w:rFonts w:ascii="Calibri" w:eastAsia="Calibri" w:hAnsi="Calibri" w:cs="Calibri"/>
          <w:b/>
          <w:spacing w:val="-1"/>
          <w:sz w:val="22"/>
          <w:szCs w:val="22"/>
        </w:rPr>
        <w:t>an</w:t>
      </w:r>
      <w:r>
        <w:rPr>
          <w:rFonts w:ascii="Calibri" w:eastAsia="Calibri" w:hAnsi="Calibri" w:cs="Calibri"/>
          <w:b/>
          <w:spacing w:val="-2"/>
          <w:sz w:val="22"/>
          <w:szCs w:val="22"/>
        </w:rPr>
        <w:t>g</w:t>
      </w:r>
      <w:r>
        <w:rPr>
          <w:rFonts w:ascii="Calibri" w:eastAsia="Calibri" w:hAnsi="Calibri" w:cs="Calibri"/>
          <w:b/>
          <w:spacing w:val="1"/>
          <w:sz w:val="22"/>
          <w:szCs w:val="22"/>
        </w:rPr>
        <w:t>li</w:t>
      </w:r>
      <w:r>
        <w:rPr>
          <w:rFonts w:ascii="Calibri" w:eastAsia="Calibri" w:hAnsi="Calibri" w:cs="Calibri"/>
          <w:b/>
          <w:spacing w:val="-1"/>
          <w:sz w:val="22"/>
          <w:szCs w:val="22"/>
        </w:rPr>
        <w:t>o</w:t>
      </w:r>
      <w:r>
        <w:rPr>
          <w:rFonts w:ascii="Calibri" w:eastAsia="Calibri" w:hAnsi="Calibri" w:cs="Calibri"/>
          <w:b/>
          <w:sz w:val="22"/>
          <w:szCs w:val="22"/>
        </w:rPr>
        <w:t>ma</w:t>
      </w:r>
    </w:p>
    <w:p w14:paraId="4610A6A0" w14:textId="77777777" w:rsidR="00745DC1" w:rsidRDefault="00745DC1">
      <w:pPr>
        <w:spacing w:before="3" w:line="180" w:lineRule="exact"/>
        <w:rPr>
          <w:sz w:val="18"/>
          <w:szCs w:val="18"/>
        </w:rPr>
      </w:pPr>
    </w:p>
    <w:p w14:paraId="07D51382" w14:textId="77777777" w:rsidR="00745DC1" w:rsidRDefault="00C50FFE">
      <w:pPr>
        <w:ind w:left="100"/>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icati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s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en su</w:t>
      </w:r>
      <w:r>
        <w:rPr>
          <w:rFonts w:ascii="Calibri" w:eastAsia="Calibri" w:hAnsi="Calibri" w:cs="Calibri"/>
          <w:spacing w:val="-1"/>
          <w:sz w:val="22"/>
          <w:szCs w:val="22"/>
        </w:rPr>
        <w:t>rg</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inc</w:t>
      </w:r>
      <w:r>
        <w:rPr>
          <w:rFonts w:ascii="Calibri" w:eastAsia="Calibri" w:hAnsi="Calibri" w:cs="Calibri"/>
          <w:spacing w:val="-1"/>
          <w:sz w:val="22"/>
          <w:szCs w:val="22"/>
        </w:rPr>
        <w:t>lud</w:t>
      </w:r>
      <w:r>
        <w:rPr>
          <w:rFonts w:ascii="Calibri" w:eastAsia="Calibri" w:hAnsi="Calibri" w:cs="Calibri"/>
          <w:sz w:val="22"/>
          <w:szCs w:val="22"/>
        </w:rPr>
        <w:t>e:</w:t>
      </w:r>
    </w:p>
    <w:p w14:paraId="145A0B5D" w14:textId="77777777" w:rsidR="00745DC1" w:rsidRDefault="00745DC1">
      <w:pPr>
        <w:spacing w:line="180" w:lineRule="exact"/>
        <w:rPr>
          <w:sz w:val="18"/>
          <w:szCs w:val="18"/>
        </w:rPr>
      </w:pPr>
    </w:p>
    <w:p w14:paraId="5D72BDE8" w14:textId="6B6B4935" w:rsidR="00745DC1" w:rsidRDefault="00C50FFE">
      <w:pPr>
        <w:ind w:left="460"/>
        <w:rPr>
          <w:rFonts w:ascii="Calibri" w:eastAsia="Calibri" w:hAnsi="Calibri" w:cs="Calibri"/>
          <w:sz w:val="22"/>
          <w:szCs w:val="22"/>
        </w:rPr>
      </w:pPr>
      <w:r>
        <w:rPr>
          <w:w w:val="130"/>
        </w:rPr>
        <w:t xml:space="preserve">• </w:t>
      </w:r>
      <w:proofErr w:type="spellStart"/>
      <w:r w:rsidR="001B54C2" w:rsidRPr="00D35FCF">
        <w:rPr>
          <w:w w:val="130"/>
          <w:highlight w:val="yellow"/>
        </w:rPr>
        <w:t>Tumours</w:t>
      </w:r>
      <w:proofErr w:type="spellEnd"/>
      <w:r w:rsidRPr="00D35FCF">
        <w:rPr>
          <w:rFonts w:ascii="Calibri" w:eastAsia="Calibri" w:hAnsi="Calibri" w:cs="Calibri"/>
          <w:sz w:val="22"/>
          <w:szCs w:val="22"/>
          <w:highlight w:val="yellow"/>
        </w:rPr>
        <w:t xml:space="preserve"> lar</w:t>
      </w:r>
      <w:r w:rsidRPr="00D35FCF">
        <w:rPr>
          <w:rFonts w:ascii="Calibri" w:eastAsia="Calibri" w:hAnsi="Calibri" w:cs="Calibri"/>
          <w:spacing w:val="-1"/>
          <w:sz w:val="22"/>
          <w:szCs w:val="22"/>
          <w:highlight w:val="yellow"/>
        </w:rPr>
        <w:t>g</w:t>
      </w:r>
      <w:r w:rsidRPr="00D35FCF">
        <w:rPr>
          <w:rFonts w:ascii="Calibri" w:eastAsia="Calibri" w:hAnsi="Calibri" w:cs="Calibri"/>
          <w:sz w:val="22"/>
          <w:szCs w:val="22"/>
          <w:highlight w:val="yellow"/>
        </w:rPr>
        <w:t>er</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6</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m</w:t>
      </w:r>
      <w:r>
        <w:rPr>
          <w:rFonts w:ascii="Calibri" w:eastAsia="Calibri" w:hAnsi="Calibri" w:cs="Calibri"/>
          <w:spacing w:val="-2"/>
          <w:sz w:val="22"/>
          <w:szCs w:val="22"/>
        </w:rPr>
        <w:t xml:space="preserve"> </w:t>
      </w:r>
      <w:r w:rsidR="001B54C2" w:rsidRPr="00D35FCF">
        <w:rPr>
          <w:rFonts w:ascii="Calibri" w:eastAsia="Calibri" w:hAnsi="Calibri" w:cs="Calibri"/>
          <w:spacing w:val="-2"/>
          <w:sz w:val="22"/>
          <w:szCs w:val="22"/>
          <w:highlight w:val="yellow"/>
        </w:rPr>
        <w:t>require</w:t>
      </w:r>
      <w:r w:rsidRPr="00D35FCF">
        <w:rPr>
          <w:rFonts w:ascii="Calibri" w:eastAsia="Calibri" w:hAnsi="Calibri" w:cs="Calibri"/>
          <w:spacing w:val="1"/>
          <w:sz w:val="22"/>
          <w:szCs w:val="22"/>
          <w:highlight w:val="yellow"/>
        </w:rPr>
        <w:t xml:space="preserve"> </w:t>
      </w:r>
      <w:r w:rsidRPr="00D35FCF">
        <w:rPr>
          <w:rFonts w:ascii="Calibri" w:eastAsia="Calibri" w:hAnsi="Calibri" w:cs="Calibri"/>
          <w:spacing w:val="-2"/>
          <w:sz w:val="22"/>
          <w:szCs w:val="22"/>
          <w:highlight w:val="yellow"/>
        </w:rPr>
        <w:t>c</w:t>
      </w:r>
      <w:r w:rsidRPr="00D35FCF">
        <w:rPr>
          <w:rFonts w:ascii="Calibri" w:eastAsia="Calibri" w:hAnsi="Calibri" w:cs="Calibri"/>
          <w:spacing w:val="1"/>
          <w:sz w:val="22"/>
          <w:szCs w:val="22"/>
          <w:highlight w:val="yellow"/>
        </w:rPr>
        <w:t>om</w:t>
      </w:r>
      <w:r w:rsidRPr="00D35FCF">
        <w:rPr>
          <w:rFonts w:ascii="Calibri" w:eastAsia="Calibri" w:hAnsi="Calibri" w:cs="Calibri"/>
          <w:spacing w:val="-1"/>
          <w:sz w:val="22"/>
          <w:szCs w:val="22"/>
          <w:highlight w:val="yellow"/>
        </w:rPr>
        <w:t>p</w:t>
      </w:r>
      <w:r w:rsidRPr="00D35FCF">
        <w:rPr>
          <w:rFonts w:ascii="Calibri" w:eastAsia="Calibri" w:hAnsi="Calibri" w:cs="Calibri"/>
          <w:spacing w:val="-3"/>
          <w:sz w:val="22"/>
          <w:szCs w:val="22"/>
          <w:highlight w:val="yellow"/>
        </w:rPr>
        <w:t>l</w:t>
      </w:r>
      <w:r w:rsidRPr="00D35FCF">
        <w:rPr>
          <w:rFonts w:ascii="Calibri" w:eastAsia="Calibri" w:hAnsi="Calibri" w:cs="Calibri"/>
          <w:sz w:val="22"/>
          <w:szCs w:val="22"/>
          <w:highlight w:val="yellow"/>
        </w:rPr>
        <w:t>e</w:t>
      </w:r>
      <w:r w:rsidRPr="00D35FCF">
        <w:rPr>
          <w:rFonts w:ascii="Calibri" w:eastAsia="Calibri" w:hAnsi="Calibri" w:cs="Calibri"/>
          <w:spacing w:val="1"/>
          <w:sz w:val="22"/>
          <w:szCs w:val="22"/>
          <w:highlight w:val="yellow"/>
        </w:rPr>
        <w:t>t</w:t>
      </w:r>
      <w:r w:rsidRPr="00D35FCF">
        <w:rPr>
          <w:rFonts w:ascii="Calibri" w:eastAsia="Calibri" w:hAnsi="Calibri" w:cs="Calibri"/>
          <w:sz w:val="22"/>
          <w:szCs w:val="22"/>
          <w:highlight w:val="yellow"/>
        </w:rPr>
        <w:t>e</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2"/>
          <w:sz w:val="22"/>
          <w:szCs w:val="22"/>
        </w:rPr>
        <w:t>f</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ec</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p w14:paraId="15EC664B" w14:textId="77777777" w:rsidR="00745DC1" w:rsidRDefault="00745DC1">
      <w:pPr>
        <w:spacing w:line="180" w:lineRule="exact"/>
        <w:rPr>
          <w:sz w:val="18"/>
          <w:szCs w:val="18"/>
        </w:rPr>
      </w:pPr>
    </w:p>
    <w:p w14:paraId="291D0C23" w14:textId="48E2096D"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v</w:t>
      </w:r>
      <w:r>
        <w:rPr>
          <w:rFonts w:ascii="Calibri" w:eastAsia="Calibri" w:hAnsi="Calibri" w:cs="Calibri"/>
          <w:sz w:val="22"/>
          <w:szCs w:val="22"/>
        </w:rPr>
        <w:t>asi</w:t>
      </w:r>
      <w:r>
        <w:rPr>
          <w:rFonts w:ascii="Calibri" w:eastAsia="Calibri" w:hAnsi="Calibri" w:cs="Calibri"/>
          <w:spacing w:val="-2"/>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sus</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al</w:t>
      </w:r>
      <w:r>
        <w:rPr>
          <w:rFonts w:ascii="Calibri" w:eastAsia="Calibri" w:hAnsi="Calibri" w:cs="Calibri"/>
          <w:spacing w:val="-1"/>
          <w:sz w:val="22"/>
          <w:szCs w:val="22"/>
        </w:rPr>
        <w:t>i</w:t>
      </w:r>
      <w:r>
        <w:rPr>
          <w:rFonts w:ascii="Calibri" w:eastAsia="Calibri" w:hAnsi="Calibri" w:cs="Calibri"/>
          <w:spacing w:val="-3"/>
          <w:sz w:val="22"/>
          <w:szCs w:val="22"/>
        </w:rPr>
        <w:t>g</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z w:val="22"/>
          <w:szCs w:val="22"/>
          <w:highlight w:val="yellow"/>
        </w:rPr>
        <w:t>tumours</w:t>
      </w:r>
      <w:proofErr w:type="spellEnd"/>
      <w:r w:rsidRPr="00D35FCF">
        <w:rPr>
          <w:rFonts w:ascii="Calibri" w:eastAsia="Calibri" w:hAnsi="Calibri" w:cs="Calibri"/>
          <w:sz w:val="22"/>
          <w:szCs w:val="22"/>
          <w:highlight w:val="yellow"/>
        </w:rPr>
        <w:t>,</w:t>
      </w:r>
      <w:r>
        <w:rPr>
          <w:rFonts w:ascii="Calibri" w:eastAsia="Calibri" w:hAnsi="Calibri" w:cs="Calibri"/>
          <w:spacing w:val="-2"/>
          <w:sz w:val="22"/>
          <w:szCs w:val="22"/>
        </w:rPr>
        <w:t xml:space="preserve"> </w:t>
      </w:r>
      <w:r>
        <w:rPr>
          <w:rFonts w:ascii="Calibri" w:eastAsia="Calibri" w:hAnsi="Calibri" w:cs="Calibri"/>
          <w:sz w:val="22"/>
          <w:szCs w:val="22"/>
        </w:rPr>
        <w:t>whe</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lete</w:t>
      </w:r>
      <w:r>
        <w:rPr>
          <w:rFonts w:ascii="Calibri" w:eastAsia="Calibri" w:hAnsi="Calibri" w:cs="Calibri"/>
          <w:spacing w:val="1"/>
          <w:sz w:val="22"/>
          <w:szCs w:val="22"/>
        </w:rPr>
        <w:t xml:space="preserve"> </w:t>
      </w:r>
      <w:r>
        <w:rPr>
          <w:rFonts w:ascii="Calibri" w:eastAsia="Calibri" w:hAnsi="Calibri" w:cs="Calibri"/>
          <w:spacing w:val="-2"/>
          <w:sz w:val="22"/>
          <w:szCs w:val="22"/>
        </w:rPr>
        <w:t>r</w:t>
      </w:r>
      <w:r>
        <w:rPr>
          <w:rFonts w:ascii="Calibri" w:eastAsia="Calibri" w:hAnsi="Calibri" w:cs="Calibri"/>
          <w:sz w:val="22"/>
          <w:szCs w:val="22"/>
        </w:rPr>
        <w:t>es</w:t>
      </w:r>
      <w:r>
        <w:rPr>
          <w:rFonts w:ascii="Calibri" w:eastAsia="Calibri" w:hAnsi="Calibri" w:cs="Calibri"/>
          <w:spacing w:val="-1"/>
          <w:sz w:val="22"/>
          <w:szCs w:val="22"/>
        </w:rPr>
        <w:t>e</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z w:val="22"/>
          <w:szCs w:val="22"/>
        </w:rPr>
        <w:t>cr</w:t>
      </w:r>
      <w:r>
        <w:rPr>
          <w:rFonts w:ascii="Calibri" w:eastAsia="Calibri" w:hAnsi="Calibri" w:cs="Calibri"/>
          <w:spacing w:val="-1"/>
          <w:sz w:val="22"/>
          <w:szCs w:val="22"/>
        </w:rPr>
        <w:t>u</w:t>
      </w:r>
      <w:r>
        <w:rPr>
          <w:rFonts w:ascii="Calibri" w:eastAsia="Calibri" w:hAnsi="Calibri" w:cs="Calibri"/>
          <w:sz w:val="22"/>
          <w:szCs w:val="22"/>
        </w:rPr>
        <w:t>cial.</w:t>
      </w:r>
    </w:p>
    <w:p w14:paraId="5A6759BA" w14:textId="77777777" w:rsidR="00745DC1" w:rsidRDefault="00745DC1">
      <w:pPr>
        <w:spacing w:before="3" w:line="180" w:lineRule="exact"/>
        <w:rPr>
          <w:sz w:val="18"/>
          <w:szCs w:val="18"/>
        </w:rPr>
      </w:pPr>
    </w:p>
    <w:p w14:paraId="49EA2B8E" w14:textId="7C733D08" w:rsidR="00745DC1" w:rsidRDefault="00C50FFE">
      <w:pPr>
        <w:tabs>
          <w:tab w:val="left" w:pos="820"/>
        </w:tabs>
        <w:spacing w:line="259" w:lineRule="auto"/>
        <w:ind w:left="820" w:right="155" w:hanging="360"/>
        <w:rPr>
          <w:rFonts w:ascii="Calibri" w:eastAsia="Calibri" w:hAnsi="Calibri" w:cs="Calibri"/>
          <w:sz w:val="22"/>
          <w:szCs w:val="22"/>
        </w:rPr>
      </w:pPr>
      <w:r>
        <w:rPr>
          <w:w w:val="130"/>
        </w:rPr>
        <w:t>•</w:t>
      </w:r>
      <w:r>
        <w:tab/>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lex</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ascu</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3"/>
          <w:sz w:val="22"/>
          <w:szCs w:val="22"/>
        </w:rPr>
        <w:t xml:space="preserve"> </w:t>
      </w:r>
      <w:r>
        <w:rPr>
          <w:rFonts w:ascii="Calibri" w:eastAsia="Calibri" w:hAnsi="Calibri" w:cs="Calibri"/>
          <w:sz w:val="22"/>
          <w:szCs w:val="22"/>
        </w:rPr>
        <w:t>ana</w:t>
      </w:r>
      <w:r>
        <w:rPr>
          <w:rFonts w:ascii="Calibri" w:eastAsia="Calibri" w:hAnsi="Calibri" w:cs="Calibri"/>
          <w:spacing w:val="-3"/>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my</w:t>
      </w:r>
      <w:r>
        <w:rPr>
          <w:rFonts w:ascii="Calibri" w:eastAsia="Calibri" w:hAnsi="Calibri" w:cs="Calibri"/>
          <w:sz w:val="22"/>
          <w:szCs w:val="22"/>
        </w:rPr>
        <w:t>, partic</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r</w:t>
      </w:r>
      <w:r>
        <w:rPr>
          <w:rFonts w:ascii="Calibri" w:eastAsia="Calibri" w:hAnsi="Calibri" w:cs="Calibri"/>
          <w:sz w:val="22"/>
          <w:szCs w:val="22"/>
        </w:rPr>
        <w:t>ly</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en</w:t>
      </w:r>
      <w:r>
        <w:rPr>
          <w:rFonts w:ascii="Calibri" w:eastAsia="Calibri" w:hAnsi="Calibri" w:cs="Calibri"/>
          <w:spacing w:val="-2"/>
          <w:sz w:val="22"/>
          <w:szCs w:val="22"/>
        </w:rPr>
        <w:t xml:space="preserve"> </w:t>
      </w:r>
      <w:proofErr w:type="spellStart"/>
      <w:r w:rsidR="001B54C2" w:rsidRPr="00D35FCF">
        <w:rPr>
          <w:rFonts w:ascii="Calibri" w:eastAsia="Calibri" w:hAnsi="Calibri" w:cs="Calibri"/>
          <w:sz w:val="22"/>
          <w:szCs w:val="22"/>
          <w:highlight w:val="yellow"/>
        </w:rPr>
        <w:t>tumours</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z w:val="22"/>
          <w:szCs w:val="22"/>
          <w:highlight w:val="yellow"/>
        </w:rPr>
        <w:t>i</w:t>
      </w:r>
      <w:r w:rsidRPr="00D35FCF">
        <w:rPr>
          <w:rFonts w:ascii="Calibri" w:eastAsia="Calibri" w:hAnsi="Calibri" w:cs="Calibri"/>
          <w:spacing w:val="-1"/>
          <w:sz w:val="22"/>
          <w:szCs w:val="22"/>
          <w:highlight w:val="yellow"/>
        </w:rPr>
        <w:t>n</w:t>
      </w:r>
      <w:r w:rsidRPr="00D35FCF">
        <w:rPr>
          <w:rFonts w:ascii="Calibri" w:eastAsia="Calibri" w:hAnsi="Calibri" w:cs="Calibri"/>
          <w:spacing w:val="1"/>
          <w:sz w:val="22"/>
          <w:szCs w:val="22"/>
          <w:highlight w:val="yellow"/>
        </w:rPr>
        <w:t>vo</w:t>
      </w:r>
      <w:r w:rsidRPr="00D35FCF">
        <w:rPr>
          <w:rFonts w:ascii="Calibri" w:eastAsia="Calibri" w:hAnsi="Calibri" w:cs="Calibri"/>
          <w:spacing w:val="-3"/>
          <w:sz w:val="22"/>
          <w:szCs w:val="22"/>
          <w:highlight w:val="yellow"/>
        </w:rPr>
        <w:t>l</w:t>
      </w:r>
      <w:r w:rsidRPr="00D35FCF">
        <w:rPr>
          <w:rFonts w:ascii="Calibri" w:eastAsia="Calibri" w:hAnsi="Calibri" w:cs="Calibri"/>
          <w:spacing w:val="1"/>
          <w:sz w:val="22"/>
          <w:szCs w:val="22"/>
          <w:highlight w:val="yellow"/>
        </w:rPr>
        <w:t>v</w:t>
      </w:r>
      <w:r w:rsidRPr="00D35FCF">
        <w:rPr>
          <w:rFonts w:ascii="Calibri" w:eastAsia="Calibri" w:hAnsi="Calibri" w:cs="Calibri"/>
          <w:sz w:val="22"/>
          <w:szCs w:val="22"/>
          <w:highlight w:val="yellow"/>
        </w:rPr>
        <w:t>e</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j</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es</w:t>
      </w:r>
      <w:r>
        <w:rPr>
          <w:rFonts w:ascii="Calibri" w:eastAsia="Calibri" w:hAnsi="Calibri" w:cs="Calibri"/>
          <w:spacing w:val="-2"/>
          <w:sz w:val="22"/>
          <w:szCs w:val="22"/>
        </w:rPr>
        <w:t>s</w:t>
      </w:r>
      <w:r>
        <w:rPr>
          <w:rFonts w:ascii="Calibri" w:eastAsia="Calibri" w:hAnsi="Calibri" w:cs="Calibri"/>
          <w:sz w:val="22"/>
          <w:szCs w:val="22"/>
        </w:rPr>
        <w:t>els s</w:t>
      </w:r>
      <w:r>
        <w:rPr>
          <w:rFonts w:ascii="Calibri" w:eastAsia="Calibri" w:hAnsi="Calibri" w:cs="Calibri"/>
          <w:spacing w:val="-1"/>
          <w:sz w:val="22"/>
          <w:szCs w:val="22"/>
        </w:rPr>
        <w:t>u</w:t>
      </w:r>
      <w:r>
        <w:rPr>
          <w:rFonts w:ascii="Calibri" w:eastAsia="Calibri" w:hAnsi="Calibri" w:cs="Calibri"/>
          <w:sz w:val="22"/>
          <w:szCs w:val="22"/>
        </w:rPr>
        <w:t>ch</w:t>
      </w:r>
      <w:r>
        <w:rPr>
          <w:rFonts w:ascii="Calibri" w:eastAsia="Calibri" w:hAnsi="Calibri" w:cs="Calibri"/>
          <w:spacing w:val="-5"/>
          <w:sz w:val="22"/>
          <w:szCs w:val="22"/>
        </w:rPr>
        <w:t xml:space="preserve"> </w:t>
      </w:r>
      <w:r>
        <w:rPr>
          <w:rFonts w:ascii="Calibri" w:eastAsia="Calibri" w:hAnsi="Calibri" w:cs="Calibri"/>
          <w:sz w:val="22"/>
          <w:szCs w:val="22"/>
        </w:rPr>
        <w:t xml:space="preserve">as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i</w:t>
      </w:r>
      <w:r>
        <w:rPr>
          <w:rFonts w:ascii="Calibri" w:eastAsia="Calibri" w:hAnsi="Calibri" w:cs="Calibri"/>
          <w:spacing w:val="-1"/>
          <w:sz w:val="22"/>
          <w:szCs w:val="22"/>
        </w:rPr>
        <w:t>n</w:t>
      </w:r>
      <w:r>
        <w:rPr>
          <w:rFonts w:ascii="Calibri" w:eastAsia="Calibri" w:hAnsi="Calibri" w:cs="Calibri"/>
          <w:sz w:val="22"/>
          <w:szCs w:val="22"/>
        </w:rPr>
        <w:t>feri</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ena</w:t>
      </w:r>
      <w:r>
        <w:rPr>
          <w:rFonts w:ascii="Calibri" w:eastAsia="Calibri" w:hAnsi="Calibri" w:cs="Calibri"/>
          <w:spacing w:val="-2"/>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v</w:t>
      </w:r>
      <w:r>
        <w:rPr>
          <w:rFonts w:ascii="Calibri" w:eastAsia="Calibri" w:hAnsi="Calibri" w:cs="Calibri"/>
          <w:sz w:val="22"/>
          <w:szCs w:val="22"/>
        </w:rPr>
        <w:t>a.</w:t>
      </w:r>
    </w:p>
    <w:p w14:paraId="3795D182" w14:textId="77777777" w:rsidR="00745DC1" w:rsidRDefault="00745DC1">
      <w:pPr>
        <w:spacing w:before="8" w:line="140" w:lineRule="exact"/>
        <w:rPr>
          <w:sz w:val="15"/>
          <w:szCs w:val="15"/>
        </w:rPr>
      </w:pPr>
    </w:p>
    <w:p w14:paraId="099349C9" w14:textId="77777777" w:rsidR="00745DC1" w:rsidRDefault="00C50FFE">
      <w:pPr>
        <w:ind w:left="460"/>
        <w:rPr>
          <w:rFonts w:ascii="Calibri" w:eastAsia="Calibri" w:hAnsi="Calibri" w:cs="Calibri"/>
          <w:sz w:val="22"/>
          <w:szCs w:val="22"/>
        </w:rPr>
      </w:pPr>
      <w:r>
        <w:rPr>
          <w:w w:val="130"/>
        </w:rPr>
        <w:t xml:space="preserve">•   </w:t>
      </w:r>
      <w:r>
        <w:rPr>
          <w:spacing w:val="8"/>
          <w:w w:val="130"/>
        </w:rPr>
        <w:t xml:space="preserve"> </w:t>
      </w: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il</w:t>
      </w:r>
      <w:r>
        <w:rPr>
          <w:rFonts w:ascii="Calibri" w:eastAsia="Calibri" w:hAnsi="Calibri" w:cs="Calibri"/>
          <w:spacing w:val="-1"/>
          <w:sz w:val="22"/>
          <w:szCs w:val="22"/>
        </w:rPr>
        <w:t>u</w:t>
      </w:r>
      <w:r>
        <w:rPr>
          <w:rFonts w:ascii="Calibri" w:eastAsia="Calibri" w:hAnsi="Calibri" w:cs="Calibri"/>
          <w:sz w:val="22"/>
          <w:szCs w:val="22"/>
        </w:rPr>
        <w:t>re</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pacing w:val="1"/>
          <w:sz w:val="22"/>
          <w:szCs w:val="22"/>
        </w:rPr>
        <w:t>v</w:t>
      </w:r>
      <w:r>
        <w:rPr>
          <w:rFonts w:ascii="Calibri" w:eastAsia="Calibri" w:hAnsi="Calibri" w:cs="Calibri"/>
          <w:sz w:val="22"/>
          <w:szCs w:val="22"/>
        </w:rPr>
        <w:t>ers</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p</w:t>
      </w:r>
      <w:r>
        <w:rPr>
          <w:rFonts w:ascii="Calibri" w:eastAsia="Calibri" w:hAnsi="Calibri" w:cs="Calibri"/>
          <w:sz w:val="22"/>
          <w:szCs w:val="22"/>
        </w:rPr>
        <w:t>ar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 xml:space="preserve">ic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en su</w:t>
      </w:r>
      <w:r>
        <w:rPr>
          <w:rFonts w:ascii="Calibri" w:eastAsia="Calibri" w:hAnsi="Calibri" w:cs="Calibri"/>
          <w:spacing w:val="-1"/>
          <w:sz w:val="22"/>
          <w:szCs w:val="22"/>
        </w:rPr>
        <w:t>rg</w:t>
      </w:r>
      <w:r>
        <w:rPr>
          <w:rFonts w:ascii="Calibri" w:eastAsia="Calibri" w:hAnsi="Calibri" w:cs="Calibri"/>
          <w:spacing w:val="-2"/>
          <w:sz w:val="22"/>
          <w:szCs w:val="22"/>
        </w:rPr>
        <w:t>e</w:t>
      </w:r>
      <w:r>
        <w:rPr>
          <w:rFonts w:ascii="Calibri" w:eastAsia="Calibri" w:hAnsi="Calibri" w:cs="Calibri"/>
          <w:sz w:val="22"/>
          <w:szCs w:val="22"/>
        </w:rPr>
        <w:t>ry</w:t>
      </w:r>
      <w:r>
        <w:rPr>
          <w:rFonts w:ascii="Calibri" w:eastAsia="Calibri" w:hAnsi="Calibri" w:cs="Calibri"/>
          <w:spacing w:val="1"/>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ch</w:t>
      </w:r>
      <w:r>
        <w:rPr>
          <w:rFonts w:ascii="Calibri" w:eastAsia="Calibri" w:hAnsi="Calibri" w:cs="Calibri"/>
          <w:spacing w:val="-1"/>
          <w:sz w:val="22"/>
          <w:szCs w:val="22"/>
        </w:rPr>
        <w:t>n</w:t>
      </w:r>
      <w:r>
        <w:rPr>
          <w:rFonts w:ascii="Calibri" w:eastAsia="Calibri" w:hAnsi="Calibri" w:cs="Calibri"/>
          <w:sz w:val="22"/>
          <w:szCs w:val="22"/>
        </w:rPr>
        <w:t>ical di</w:t>
      </w:r>
      <w:r>
        <w:rPr>
          <w:rFonts w:ascii="Calibri" w:eastAsia="Calibri" w:hAnsi="Calibri" w:cs="Calibri"/>
          <w:spacing w:val="-1"/>
          <w:sz w:val="22"/>
          <w:szCs w:val="22"/>
        </w:rPr>
        <w:t>f</w:t>
      </w:r>
      <w:r>
        <w:rPr>
          <w:rFonts w:ascii="Calibri" w:eastAsia="Calibri" w:hAnsi="Calibri" w:cs="Calibri"/>
          <w:sz w:val="22"/>
          <w:szCs w:val="22"/>
        </w:rPr>
        <w:t>f</w:t>
      </w:r>
      <w:r>
        <w:rPr>
          <w:rFonts w:ascii="Calibri" w:eastAsia="Calibri" w:hAnsi="Calibri" w:cs="Calibri"/>
          <w:spacing w:val="-3"/>
          <w:sz w:val="22"/>
          <w:szCs w:val="22"/>
        </w:rPr>
        <w:t>i</w:t>
      </w:r>
      <w:r>
        <w:rPr>
          <w:rFonts w:ascii="Calibri" w:eastAsia="Calibri" w:hAnsi="Calibri" w:cs="Calibri"/>
          <w:sz w:val="22"/>
          <w:szCs w:val="22"/>
        </w:rPr>
        <w:t>cu</w:t>
      </w:r>
      <w:r>
        <w:rPr>
          <w:rFonts w:ascii="Calibri" w:eastAsia="Calibri" w:hAnsi="Calibri" w:cs="Calibri"/>
          <w:spacing w:val="-1"/>
          <w:sz w:val="22"/>
          <w:szCs w:val="22"/>
        </w:rPr>
        <w:t>l</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z w:val="22"/>
          <w:szCs w:val="22"/>
        </w:rPr>
        <w:t>.</w:t>
      </w:r>
    </w:p>
    <w:p w14:paraId="72826A86" w14:textId="77777777" w:rsidR="00745DC1" w:rsidRDefault="00745DC1">
      <w:pPr>
        <w:spacing w:line="180" w:lineRule="exact"/>
        <w:rPr>
          <w:sz w:val="18"/>
          <w:szCs w:val="18"/>
        </w:rPr>
      </w:pPr>
    </w:p>
    <w:p w14:paraId="103D93F7" w14:textId="3985DF51" w:rsidR="00745DC1" w:rsidRDefault="00C50FFE">
      <w:pPr>
        <w:spacing w:line="259" w:lineRule="auto"/>
        <w:ind w:left="100" w:right="112" w:firstLine="350"/>
        <w:rPr>
          <w:rFonts w:ascii="Calibri" w:eastAsia="Calibri" w:hAnsi="Calibri" w:cs="Calibri"/>
          <w:sz w:val="22"/>
          <w:szCs w:val="22"/>
        </w:rPr>
        <w:sectPr w:rsidR="00745DC1">
          <w:pgSz w:w="12240" w:h="15840"/>
          <w:pgMar w:top="1480" w:right="1360" w:bottom="280" w:left="1340" w:header="720" w:footer="720" w:gutter="0"/>
          <w:cols w:space="720"/>
        </w:sectPr>
      </w:pPr>
      <w:r>
        <w:rPr>
          <w:rFonts w:ascii="Calibri" w:eastAsia="Calibri" w:hAnsi="Calibri" w:cs="Calibri"/>
          <w:sz w:val="22"/>
          <w:szCs w:val="22"/>
        </w:rPr>
        <w:t>S</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ical ap</w:t>
      </w:r>
      <w:r>
        <w:rPr>
          <w:rFonts w:ascii="Calibri" w:eastAsia="Calibri" w:hAnsi="Calibri" w:cs="Calibri"/>
          <w:spacing w:val="-1"/>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ac</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4"/>
          <w:sz w:val="22"/>
          <w:szCs w:val="22"/>
        </w:rPr>
        <w:t>n</w:t>
      </w:r>
      <w:r>
        <w:rPr>
          <w:rFonts w:ascii="Calibri" w:eastAsia="Calibri" w:hAnsi="Calibri" w:cs="Calibri"/>
          <w:spacing w:val="-2"/>
          <w:sz w:val="22"/>
          <w:szCs w:val="22"/>
        </w:rPr>
        <w:t>c</w:t>
      </w:r>
      <w:r>
        <w:rPr>
          <w:rFonts w:ascii="Calibri" w:eastAsia="Calibri" w:hAnsi="Calibri" w:cs="Calibri"/>
          <w:sz w:val="22"/>
          <w:szCs w:val="22"/>
        </w:rPr>
        <w:t>l</w:t>
      </w:r>
      <w:r>
        <w:rPr>
          <w:rFonts w:ascii="Calibri" w:eastAsia="Calibri" w:hAnsi="Calibri" w:cs="Calibri"/>
          <w:spacing w:val="-1"/>
          <w:sz w:val="22"/>
          <w:szCs w:val="22"/>
        </w:rPr>
        <w:t>ud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1"/>
          <w:sz w:val="22"/>
          <w:szCs w:val="22"/>
        </w:rPr>
        <w:t>t</w:t>
      </w:r>
      <w:r>
        <w:rPr>
          <w:rFonts w:ascii="Calibri" w:eastAsia="Calibri" w:hAnsi="Calibri" w:cs="Calibri"/>
          <w:spacing w:val="-3"/>
          <w:sz w:val="22"/>
          <w:szCs w:val="22"/>
        </w:rPr>
        <w:t>r</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sa</w:t>
      </w:r>
      <w:r>
        <w:rPr>
          <w:rFonts w:ascii="Calibri" w:eastAsia="Calibri" w:hAnsi="Calibri" w:cs="Calibri"/>
          <w:spacing w:val="-1"/>
          <w:sz w:val="22"/>
          <w:szCs w:val="22"/>
        </w:rPr>
        <w:t>bdo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1"/>
          <w:sz w:val="22"/>
          <w:szCs w:val="22"/>
        </w:rPr>
        <w:t>e</w:t>
      </w:r>
      <w:r>
        <w:rPr>
          <w:rFonts w:ascii="Calibri" w:eastAsia="Calibri" w:hAnsi="Calibri" w:cs="Calibri"/>
          <w:sz w:val="22"/>
          <w:szCs w:val="22"/>
        </w:rPr>
        <w:t>rior,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fla</w:t>
      </w:r>
      <w:r>
        <w:rPr>
          <w:rFonts w:ascii="Calibri" w:eastAsia="Calibri" w:hAnsi="Calibri" w:cs="Calibri"/>
          <w:spacing w:val="-1"/>
          <w:sz w:val="22"/>
          <w:szCs w:val="22"/>
        </w:rPr>
        <w:t>n</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z w:val="22"/>
          <w:szCs w:val="22"/>
        </w:rPr>
        <w:t>ese</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z w:val="22"/>
          <w:szCs w:val="22"/>
        </w:rPr>
        <w:t>ic</w:t>
      </w:r>
      <w:r>
        <w:rPr>
          <w:rFonts w:ascii="Calibri" w:eastAsia="Calibri" w:hAnsi="Calibri" w:cs="Calibri"/>
          <w:spacing w:val="-1"/>
          <w:sz w:val="22"/>
          <w:szCs w:val="22"/>
        </w:rPr>
        <w:t>u</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 i</w:t>
      </w:r>
      <w:r>
        <w:rPr>
          <w:rFonts w:ascii="Calibri" w:eastAsia="Calibri" w:hAnsi="Calibri" w:cs="Calibri"/>
          <w:spacing w:val="-1"/>
          <w:sz w:val="22"/>
          <w:szCs w:val="22"/>
        </w:rPr>
        <w:t>d</w:t>
      </w:r>
      <w:r>
        <w:rPr>
          <w:rFonts w:ascii="Calibri" w:eastAsia="Calibri" w:hAnsi="Calibri" w:cs="Calibri"/>
          <w:sz w:val="22"/>
          <w:szCs w:val="22"/>
        </w:rPr>
        <w:t>entificati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li</w:t>
      </w:r>
      <w:r>
        <w:rPr>
          <w:rFonts w:ascii="Calibri" w:eastAsia="Calibri" w:hAnsi="Calibri" w:cs="Calibri"/>
          <w:spacing w:val="-1"/>
          <w:sz w:val="22"/>
          <w:szCs w:val="22"/>
        </w:rPr>
        <w:t>g</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f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pacing w:val="1"/>
          <w:sz w:val="22"/>
          <w:szCs w:val="22"/>
          <w:highlight w:val="yellow"/>
        </w:rPr>
        <w:t>-feeding</w:t>
      </w:r>
      <w:r w:rsidRPr="00D35FCF">
        <w:rPr>
          <w:rFonts w:ascii="Calibri" w:eastAsia="Calibri" w:hAnsi="Calibri" w:cs="Calibri"/>
          <w:spacing w:val="-1"/>
          <w:sz w:val="22"/>
          <w:szCs w:val="22"/>
          <w:highlight w:val="yellow"/>
        </w:rPr>
        <w:t xml:space="preserve"> </w:t>
      </w:r>
      <w:r w:rsidRPr="00D35FCF">
        <w:rPr>
          <w:rFonts w:ascii="Calibri" w:eastAsia="Calibri" w:hAnsi="Calibri" w:cs="Calibri"/>
          <w:sz w:val="22"/>
          <w:szCs w:val="22"/>
          <w:highlight w:val="yellow"/>
        </w:rPr>
        <w:t>art</w:t>
      </w:r>
      <w:r w:rsidRPr="00D35FCF">
        <w:rPr>
          <w:rFonts w:ascii="Calibri" w:eastAsia="Calibri" w:hAnsi="Calibri" w:cs="Calibri"/>
          <w:spacing w:val="1"/>
          <w:sz w:val="22"/>
          <w:szCs w:val="22"/>
          <w:highlight w:val="yellow"/>
        </w:rPr>
        <w:t>e</w:t>
      </w:r>
      <w:r w:rsidRPr="00D35FCF">
        <w:rPr>
          <w:rFonts w:ascii="Calibri" w:eastAsia="Calibri" w:hAnsi="Calibri" w:cs="Calibri"/>
          <w:sz w:val="22"/>
          <w:szCs w:val="22"/>
          <w:highlight w:val="yellow"/>
        </w:rPr>
        <w:t>r</w:t>
      </w:r>
      <w:r w:rsidRPr="00D35FCF">
        <w:rPr>
          <w:rFonts w:ascii="Calibri" w:eastAsia="Calibri" w:hAnsi="Calibri" w:cs="Calibri"/>
          <w:spacing w:val="-3"/>
          <w:sz w:val="22"/>
          <w:szCs w:val="22"/>
          <w:highlight w:val="yellow"/>
        </w:rPr>
        <w:t>i</w:t>
      </w:r>
      <w:r w:rsidRPr="00D35FCF">
        <w:rPr>
          <w:rFonts w:ascii="Calibri" w:eastAsia="Calibri" w:hAnsi="Calibri" w:cs="Calibri"/>
          <w:sz w:val="22"/>
          <w:szCs w:val="22"/>
          <w:highlight w:val="yellow"/>
        </w:rPr>
        <w:t>es</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3"/>
          <w:sz w:val="22"/>
          <w:szCs w:val="22"/>
        </w:rPr>
        <w:t>f</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arisi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bdom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 a</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 xml:space="preserve">its </w:t>
      </w:r>
      <w:r>
        <w:rPr>
          <w:rFonts w:ascii="Calibri" w:eastAsia="Calibri" w:hAnsi="Calibri" w:cs="Calibri"/>
          <w:spacing w:val="-1"/>
          <w:sz w:val="22"/>
          <w:szCs w:val="22"/>
        </w:rPr>
        <w:t>b</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ches. For</w:t>
      </w:r>
      <w:r>
        <w:rPr>
          <w:rFonts w:ascii="Calibri" w:eastAsia="Calibri" w:hAnsi="Calibri" w:cs="Calibri"/>
          <w:spacing w:val="-2"/>
          <w:sz w:val="22"/>
          <w:szCs w:val="22"/>
        </w:rPr>
        <w:t xml:space="preserve"> </w:t>
      </w:r>
      <w:proofErr w:type="spellStart"/>
      <w:r w:rsidR="001B54C2" w:rsidRPr="00D35FCF">
        <w:rPr>
          <w:rFonts w:ascii="Calibri" w:eastAsia="Calibri" w:hAnsi="Calibri" w:cs="Calibri"/>
          <w:sz w:val="22"/>
          <w:szCs w:val="22"/>
          <w:highlight w:val="yellow"/>
        </w:rPr>
        <w:t>tumours</w:t>
      </w:r>
      <w:proofErr w:type="spellEnd"/>
      <w:r w:rsidR="001B54C2" w:rsidRPr="00D35FCF">
        <w:rPr>
          <w:rFonts w:ascii="Calibri" w:eastAsia="Calibri" w:hAnsi="Calibri" w:cs="Calibri"/>
          <w:sz w:val="22"/>
          <w:szCs w:val="22"/>
          <w:highlight w:val="yellow"/>
        </w:rPr>
        <w:t xml:space="preserve"> </w:t>
      </w:r>
      <w:r w:rsidRPr="007E3420">
        <w:rPr>
          <w:rFonts w:ascii="Calibri" w:eastAsia="Calibri" w:hAnsi="Calibri" w:cs="Calibri"/>
          <w:sz w:val="22"/>
          <w:szCs w:val="22"/>
        </w:rPr>
        <w:t>lar</w:t>
      </w:r>
      <w:r w:rsidRPr="007E3420">
        <w:rPr>
          <w:rFonts w:ascii="Calibri" w:eastAsia="Calibri" w:hAnsi="Calibri" w:cs="Calibri"/>
          <w:spacing w:val="-3"/>
          <w:sz w:val="22"/>
          <w:szCs w:val="22"/>
        </w:rPr>
        <w:t>g</w:t>
      </w:r>
      <w:r w:rsidRPr="007E3420">
        <w:rPr>
          <w:rFonts w:ascii="Calibri" w:eastAsia="Calibri" w:hAnsi="Calibri" w:cs="Calibri"/>
          <w:spacing w:val="-2"/>
          <w:sz w:val="22"/>
          <w:szCs w:val="22"/>
        </w:rPr>
        <w:t>e</w:t>
      </w:r>
      <w:r w:rsidRPr="007E3420">
        <w:rPr>
          <w:rFonts w:ascii="Calibri" w:eastAsia="Calibri" w:hAnsi="Calibri" w:cs="Calibri"/>
          <w:sz w:val="22"/>
          <w:szCs w:val="22"/>
        </w:rPr>
        <w:t>r t</w:t>
      </w:r>
      <w:r w:rsidRPr="007E3420">
        <w:rPr>
          <w:rFonts w:ascii="Calibri" w:eastAsia="Calibri" w:hAnsi="Calibri" w:cs="Calibri"/>
          <w:spacing w:val="-1"/>
          <w:sz w:val="22"/>
          <w:szCs w:val="22"/>
        </w:rPr>
        <w:t>h</w:t>
      </w:r>
      <w:r w:rsidRPr="007E3420">
        <w:rPr>
          <w:rFonts w:ascii="Calibri" w:eastAsia="Calibri" w:hAnsi="Calibri" w:cs="Calibri"/>
          <w:sz w:val="22"/>
          <w:szCs w:val="22"/>
        </w:rPr>
        <w:t>an</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6</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cm</w:t>
      </w:r>
      <w:r w:rsidRPr="007E3420">
        <w:rPr>
          <w:rFonts w:ascii="Calibri" w:eastAsia="Calibri" w:hAnsi="Calibri" w:cs="Calibri"/>
          <w:spacing w:val="-1"/>
          <w:sz w:val="22"/>
          <w:szCs w:val="22"/>
        </w:rPr>
        <w:t xml:space="preserve"> </w:t>
      </w:r>
      <w:r w:rsidRPr="007E3420">
        <w:rPr>
          <w:rFonts w:ascii="Calibri" w:eastAsia="Calibri" w:hAnsi="Calibri" w:cs="Calibri"/>
          <w:spacing w:val="1"/>
          <w:sz w:val="22"/>
          <w:szCs w:val="22"/>
        </w:rPr>
        <w:t>o</w:t>
      </w:r>
      <w:r w:rsidRPr="007E3420">
        <w:rPr>
          <w:rFonts w:ascii="Calibri" w:eastAsia="Calibri" w:hAnsi="Calibri" w:cs="Calibri"/>
          <w:sz w:val="22"/>
          <w:szCs w:val="22"/>
        </w:rPr>
        <w:t>r</w:t>
      </w:r>
      <w:r w:rsidRPr="007E3420">
        <w:rPr>
          <w:rFonts w:ascii="Calibri" w:eastAsia="Calibri" w:hAnsi="Calibri" w:cs="Calibri"/>
          <w:spacing w:val="-2"/>
          <w:sz w:val="22"/>
          <w:szCs w:val="22"/>
        </w:rPr>
        <w:t xml:space="preserve"> </w:t>
      </w:r>
      <w:r w:rsidRPr="007E3420">
        <w:rPr>
          <w:rFonts w:ascii="Calibri" w:eastAsia="Calibri" w:hAnsi="Calibri" w:cs="Calibri"/>
          <w:sz w:val="22"/>
          <w:szCs w:val="22"/>
        </w:rPr>
        <w:t>sus</w:t>
      </w:r>
      <w:r w:rsidRPr="007E3420">
        <w:rPr>
          <w:rFonts w:ascii="Calibri" w:eastAsia="Calibri" w:hAnsi="Calibri" w:cs="Calibri"/>
          <w:spacing w:val="-1"/>
          <w:sz w:val="22"/>
          <w:szCs w:val="22"/>
        </w:rPr>
        <w:t>p</w:t>
      </w:r>
      <w:r w:rsidRPr="007E3420">
        <w:rPr>
          <w:rFonts w:ascii="Calibri" w:eastAsia="Calibri" w:hAnsi="Calibri" w:cs="Calibri"/>
          <w:sz w:val="22"/>
          <w:szCs w:val="22"/>
        </w:rPr>
        <w:t>e</w:t>
      </w:r>
      <w:r w:rsidRPr="007E3420">
        <w:rPr>
          <w:rFonts w:ascii="Calibri" w:eastAsia="Calibri" w:hAnsi="Calibri" w:cs="Calibri"/>
          <w:spacing w:val="-2"/>
          <w:sz w:val="22"/>
          <w:szCs w:val="22"/>
        </w:rPr>
        <w:t>c</w:t>
      </w:r>
      <w:r w:rsidRPr="007E3420">
        <w:rPr>
          <w:rFonts w:ascii="Calibri" w:eastAsia="Calibri" w:hAnsi="Calibri" w:cs="Calibri"/>
          <w:sz w:val="22"/>
          <w:szCs w:val="22"/>
        </w:rPr>
        <w:t>t</w:t>
      </w:r>
      <w:r w:rsidRPr="007E3420">
        <w:rPr>
          <w:rFonts w:ascii="Calibri" w:eastAsia="Calibri" w:hAnsi="Calibri" w:cs="Calibri"/>
          <w:spacing w:val="1"/>
          <w:sz w:val="22"/>
          <w:szCs w:val="22"/>
        </w:rPr>
        <w:t>e</w:t>
      </w:r>
      <w:r w:rsidRPr="007E3420">
        <w:rPr>
          <w:rFonts w:ascii="Calibri" w:eastAsia="Calibri" w:hAnsi="Calibri" w:cs="Calibri"/>
          <w:sz w:val="22"/>
          <w:szCs w:val="22"/>
        </w:rPr>
        <w:t>d</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i</w:t>
      </w:r>
      <w:r w:rsidRPr="007E3420">
        <w:rPr>
          <w:rFonts w:ascii="Calibri" w:eastAsia="Calibri" w:hAnsi="Calibri" w:cs="Calibri"/>
          <w:spacing w:val="-3"/>
          <w:sz w:val="22"/>
          <w:szCs w:val="22"/>
        </w:rPr>
        <w:t>n</w:t>
      </w:r>
      <w:r w:rsidRPr="007E3420">
        <w:rPr>
          <w:rFonts w:ascii="Calibri" w:eastAsia="Calibri" w:hAnsi="Calibri" w:cs="Calibri"/>
          <w:spacing w:val="1"/>
          <w:sz w:val="22"/>
          <w:szCs w:val="22"/>
        </w:rPr>
        <w:t>v</w:t>
      </w:r>
      <w:r w:rsidRPr="007E3420">
        <w:rPr>
          <w:rFonts w:ascii="Calibri" w:eastAsia="Calibri" w:hAnsi="Calibri" w:cs="Calibri"/>
          <w:sz w:val="22"/>
          <w:szCs w:val="22"/>
        </w:rPr>
        <w:t>asi</w:t>
      </w:r>
      <w:r w:rsidRPr="007E3420">
        <w:rPr>
          <w:rFonts w:ascii="Calibri" w:eastAsia="Calibri" w:hAnsi="Calibri" w:cs="Calibri"/>
          <w:spacing w:val="-2"/>
          <w:sz w:val="22"/>
          <w:szCs w:val="22"/>
        </w:rPr>
        <w:t>v</w:t>
      </w:r>
      <w:r w:rsidRPr="007E3420">
        <w:rPr>
          <w:rFonts w:ascii="Calibri" w:eastAsia="Calibri" w:hAnsi="Calibri" w:cs="Calibri"/>
          <w:sz w:val="22"/>
          <w:szCs w:val="22"/>
        </w:rPr>
        <w:t>e</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l</w:t>
      </w:r>
      <w:r w:rsidRPr="007E3420">
        <w:rPr>
          <w:rFonts w:ascii="Calibri" w:eastAsia="Calibri" w:hAnsi="Calibri" w:cs="Calibri"/>
          <w:spacing w:val="-2"/>
          <w:sz w:val="22"/>
          <w:szCs w:val="22"/>
        </w:rPr>
        <w:t>e</w:t>
      </w:r>
      <w:r w:rsidRPr="007E3420">
        <w:rPr>
          <w:rFonts w:ascii="Calibri" w:eastAsia="Calibri" w:hAnsi="Calibri" w:cs="Calibri"/>
          <w:sz w:val="22"/>
          <w:szCs w:val="22"/>
        </w:rPr>
        <w:t>si</w:t>
      </w:r>
      <w:r w:rsidRPr="007E3420">
        <w:rPr>
          <w:rFonts w:ascii="Calibri" w:eastAsia="Calibri" w:hAnsi="Calibri" w:cs="Calibri"/>
          <w:spacing w:val="1"/>
          <w:sz w:val="22"/>
          <w:szCs w:val="22"/>
        </w:rPr>
        <w:t>o</w:t>
      </w:r>
      <w:r w:rsidRPr="007E3420">
        <w:rPr>
          <w:rFonts w:ascii="Calibri" w:eastAsia="Calibri" w:hAnsi="Calibri" w:cs="Calibri"/>
          <w:spacing w:val="-1"/>
          <w:sz w:val="22"/>
          <w:szCs w:val="22"/>
        </w:rPr>
        <w:t>n</w:t>
      </w:r>
      <w:r w:rsidRPr="007E3420">
        <w:rPr>
          <w:rFonts w:ascii="Calibri" w:eastAsia="Calibri" w:hAnsi="Calibri" w:cs="Calibri"/>
          <w:sz w:val="22"/>
          <w:szCs w:val="22"/>
        </w:rPr>
        <w:t>s,</w:t>
      </w:r>
      <w:r w:rsidRPr="007E3420">
        <w:rPr>
          <w:rFonts w:ascii="Calibri" w:eastAsia="Calibri" w:hAnsi="Calibri" w:cs="Calibri"/>
          <w:spacing w:val="-2"/>
          <w:sz w:val="22"/>
          <w:szCs w:val="22"/>
        </w:rPr>
        <w:t xml:space="preserve"> </w:t>
      </w:r>
      <w:r w:rsidRPr="007E3420">
        <w:rPr>
          <w:rFonts w:ascii="Calibri" w:eastAsia="Calibri" w:hAnsi="Calibri" w:cs="Calibri"/>
          <w:spacing w:val="1"/>
          <w:sz w:val="22"/>
          <w:szCs w:val="22"/>
        </w:rPr>
        <w:t>o</w:t>
      </w:r>
      <w:r w:rsidRPr="007E3420">
        <w:rPr>
          <w:rFonts w:ascii="Calibri" w:eastAsia="Calibri" w:hAnsi="Calibri" w:cs="Calibri"/>
          <w:spacing w:val="-1"/>
          <w:sz w:val="22"/>
          <w:szCs w:val="22"/>
        </w:rPr>
        <w:t>p</w:t>
      </w:r>
      <w:r w:rsidRPr="007E3420">
        <w:rPr>
          <w:rFonts w:ascii="Calibri" w:eastAsia="Calibri" w:hAnsi="Calibri" w:cs="Calibri"/>
          <w:sz w:val="22"/>
          <w:szCs w:val="22"/>
        </w:rPr>
        <w:t>en</w:t>
      </w:r>
      <w:r w:rsidRPr="007E3420">
        <w:rPr>
          <w:rFonts w:ascii="Calibri" w:eastAsia="Calibri" w:hAnsi="Calibri" w:cs="Calibri"/>
          <w:spacing w:val="-2"/>
          <w:sz w:val="22"/>
          <w:szCs w:val="22"/>
        </w:rPr>
        <w:t xml:space="preserve"> </w:t>
      </w:r>
      <w:r w:rsidRPr="007E3420">
        <w:rPr>
          <w:rFonts w:ascii="Calibri" w:eastAsia="Calibri" w:hAnsi="Calibri" w:cs="Calibri"/>
          <w:sz w:val="22"/>
          <w:szCs w:val="22"/>
        </w:rPr>
        <w:t>sur</w:t>
      </w:r>
      <w:r w:rsidRPr="007E3420">
        <w:rPr>
          <w:rFonts w:ascii="Calibri" w:eastAsia="Calibri" w:hAnsi="Calibri" w:cs="Calibri"/>
          <w:spacing w:val="-1"/>
          <w:sz w:val="22"/>
          <w:szCs w:val="22"/>
        </w:rPr>
        <w:t>g</w:t>
      </w:r>
      <w:r w:rsidRPr="007E3420">
        <w:rPr>
          <w:rFonts w:ascii="Calibri" w:eastAsia="Calibri" w:hAnsi="Calibri" w:cs="Calibri"/>
          <w:sz w:val="22"/>
          <w:szCs w:val="22"/>
        </w:rPr>
        <w:t>e</w:t>
      </w:r>
      <w:r w:rsidRPr="007E3420">
        <w:rPr>
          <w:rFonts w:ascii="Calibri" w:eastAsia="Calibri" w:hAnsi="Calibri" w:cs="Calibri"/>
          <w:spacing w:val="-2"/>
          <w:sz w:val="22"/>
          <w:szCs w:val="22"/>
        </w:rPr>
        <w:t>r</w:t>
      </w:r>
      <w:r w:rsidRPr="007E3420">
        <w:rPr>
          <w:rFonts w:ascii="Calibri" w:eastAsia="Calibri" w:hAnsi="Calibri" w:cs="Calibri"/>
          <w:sz w:val="22"/>
          <w:szCs w:val="22"/>
        </w:rPr>
        <w:t>y</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is</w:t>
      </w:r>
      <w:r w:rsidRPr="007E3420">
        <w:rPr>
          <w:rFonts w:ascii="Calibri" w:eastAsia="Calibri" w:hAnsi="Calibri" w:cs="Calibri"/>
          <w:spacing w:val="1"/>
          <w:sz w:val="22"/>
          <w:szCs w:val="22"/>
        </w:rPr>
        <w:t xml:space="preserve"> </w:t>
      </w:r>
      <w:r w:rsidRPr="007E3420">
        <w:rPr>
          <w:rFonts w:ascii="Calibri" w:eastAsia="Calibri" w:hAnsi="Calibri" w:cs="Calibri"/>
          <w:spacing w:val="-1"/>
          <w:sz w:val="22"/>
          <w:szCs w:val="22"/>
        </w:rPr>
        <w:t>g</w:t>
      </w:r>
      <w:r w:rsidRPr="007E3420">
        <w:rPr>
          <w:rFonts w:ascii="Calibri" w:eastAsia="Calibri" w:hAnsi="Calibri" w:cs="Calibri"/>
          <w:sz w:val="22"/>
          <w:szCs w:val="22"/>
        </w:rPr>
        <w:t>e</w:t>
      </w:r>
      <w:r w:rsidRPr="007E3420">
        <w:rPr>
          <w:rFonts w:ascii="Calibri" w:eastAsia="Calibri" w:hAnsi="Calibri" w:cs="Calibri"/>
          <w:spacing w:val="-3"/>
          <w:sz w:val="22"/>
          <w:szCs w:val="22"/>
        </w:rPr>
        <w:t>n</w:t>
      </w:r>
      <w:r w:rsidRPr="007E3420">
        <w:rPr>
          <w:rFonts w:ascii="Calibri" w:eastAsia="Calibri" w:hAnsi="Calibri" w:cs="Calibri"/>
          <w:sz w:val="22"/>
          <w:szCs w:val="22"/>
        </w:rPr>
        <w:t>erally</w:t>
      </w:r>
      <w:r w:rsidRPr="007E3420">
        <w:rPr>
          <w:rFonts w:ascii="Calibri" w:eastAsia="Calibri" w:hAnsi="Calibri" w:cs="Calibri"/>
          <w:spacing w:val="1"/>
          <w:sz w:val="22"/>
          <w:szCs w:val="22"/>
        </w:rPr>
        <w:t xml:space="preserve"> </w:t>
      </w:r>
      <w:r w:rsidRPr="007E3420">
        <w:rPr>
          <w:rFonts w:ascii="Calibri" w:eastAsia="Calibri" w:hAnsi="Calibri" w:cs="Calibri"/>
          <w:sz w:val="22"/>
          <w:szCs w:val="22"/>
        </w:rPr>
        <w:t>p</w:t>
      </w:r>
      <w:r w:rsidRPr="007E3420">
        <w:rPr>
          <w:rFonts w:ascii="Calibri" w:eastAsia="Calibri" w:hAnsi="Calibri" w:cs="Calibri"/>
          <w:spacing w:val="-3"/>
          <w:sz w:val="22"/>
          <w:szCs w:val="22"/>
        </w:rPr>
        <w:t>r</w:t>
      </w:r>
      <w:r w:rsidRPr="007E3420">
        <w:rPr>
          <w:rFonts w:ascii="Calibri" w:eastAsia="Calibri" w:hAnsi="Calibri" w:cs="Calibri"/>
          <w:sz w:val="22"/>
          <w:szCs w:val="22"/>
        </w:rPr>
        <w:t>ef</w:t>
      </w:r>
      <w:r w:rsidRPr="007E3420">
        <w:rPr>
          <w:rFonts w:ascii="Calibri" w:eastAsia="Calibri" w:hAnsi="Calibri" w:cs="Calibri"/>
          <w:spacing w:val="1"/>
          <w:sz w:val="22"/>
          <w:szCs w:val="22"/>
        </w:rPr>
        <w:t>e</w:t>
      </w:r>
      <w:r w:rsidRPr="007E3420">
        <w:rPr>
          <w:rFonts w:ascii="Calibri" w:eastAsia="Calibri" w:hAnsi="Calibri" w:cs="Calibri"/>
          <w:sz w:val="22"/>
          <w:szCs w:val="22"/>
        </w:rPr>
        <w:t>r</w:t>
      </w:r>
      <w:r w:rsidRPr="007E3420">
        <w:rPr>
          <w:rFonts w:ascii="Calibri" w:eastAsia="Calibri" w:hAnsi="Calibri" w:cs="Calibri"/>
          <w:spacing w:val="-3"/>
          <w:sz w:val="22"/>
          <w:szCs w:val="22"/>
        </w:rPr>
        <w:t>r</w:t>
      </w:r>
      <w:r w:rsidRPr="007E3420">
        <w:rPr>
          <w:rFonts w:ascii="Calibri" w:eastAsia="Calibri" w:hAnsi="Calibri" w:cs="Calibri"/>
          <w:sz w:val="22"/>
          <w:szCs w:val="22"/>
        </w:rPr>
        <w:t>ed to</w:t>
      </w:r>
      <w:r w:rsidRPr="007E3420">
        <w:rPr>
          <w:rFonts w:ascii="Calibri" w:eastAsia="Calibri" w:hAnsi="Calibri" w:cs="Calibri"/>
          <w:spacing w:val="2"/>
          <w:sz w:val="22"/>
          <w:szCs w:val="22"/>
        </w:rPr>
        <w:t xml:space="preserve"> </w:t>
      </w:r>
      <w:r w:rsidRPr="007E3420">
        <w:rPr>
          <w:rFonts w:ascii="Calibri" w:eastAsia="Calibri" w:hAnsi="Calibri" w:cs="Calibri"/>
          <w:sz w:val="22"/>
          <w:szCs w:val="22"/>
        </w:rPr>
        <w:t>pr</w:t>
      </w:r>
      <w:r w:rsidRPr="007E3420">
        <w:rPr>
          <w:rFonts w:ascii="Calibri" w:eastAsia="Calibri" w:hAnsi="Calibri" w:cs="Calibri"/>
          <w:spacing w:val="-2"/>
          <w:sz w:val="22"/>
          <w:szCs w:val="22"/>
        </w:rPr>
        <w:t>e</w:t>
      </w:r>
      <w:r w:rsidRPr="007E3420">
        <w:rPr>
          <w:rFonts w:ascii="Calibri" w:eastAsia="Calibri" w:hAnsi="Calibri" w:cs="Calibri"/>
          <w:spacing w:val="1"/>
          <w:sz w:val="22"/>
          <w:szCs w:val="22"/>
        </w:rPr>
        <w:t>v</w:t>
      </w:r>
      <w:r w:rsidRPr="007E3420">
        <w:rPr>
          <w:rFonts w:ascii="Calibri" w:eastAsia="Calibri" w:hAnsi="Calibri" w:cs="Calibri"/>
          <w:sz w:val="22"/>
          <w:szCs w:val="22"/>
        </w:rPr>
        <w:t>e</w:t>
      </w:r>
      <w:r w:rsidRPr="007E3420">
        <w:rPr>
          <w:rFonts w:ascii="Calibri" w:eastAsia="Calibri" w:hAnsi="Calibri" w:cs="Calibri"/>
          <w:spacing w:val="-3"/>
          <w:sz w:val="22"/>
          <w:szCs w:val="22"/>
        </w:rPr>
        <w:t>n</w:t>
      </w:r>
      <w:r w:rsidRPr="007E3420">
        <w:rPr>
          <w:rFonts w:ascii="Calibri" w:eastAsia="Calibri" w:hAnsi="Calibri" w:cs="Calibri"/>
          <w:sz w:val="22"/>
          <w:szCs w:val="22"/>
        </w:rPr>
        <w:t>t</w:t>
      </w:r>
      <w:r w:rsidRPr="007E3420">
        <w:rPr>
          <w:rFonts w:ascii="Calibri" w:eastAsia="Calibri" w:hAnsi="Calibri" w:cs="Calibri"/>
          <w:spacing w:val="1"/>
          <w:sz w:val="22"/>
          <w:szCs w:val="22"/>
        </w:rPr>
        <w:t xml:space="preserve"> </w:t>
      </w:r>
      <w:proofErr w:type="spellStart"/>
      <w:r w:rsidR="001B54C2" w:rsidRPr="00D35FCF">
        <w:rPr>
          <w:rFonts w:ascii="Calibri" w:eastAsia="Calibri" w:hAnsi="Calibri" w:cs="Calibri"/>
          <w:sz w:val="22"/>
          <w:szCs w:val="22"/>
          <w:highlight w:val="yellow"/>
        </w:rPr>
        <w:t>tumour</w:t>
      </w:r>
      <w:proofErr w:type="spellEnd"/>
      <w:r w:rsidR="001B54C2">
        <w:rPr>
          <w:rFonts w:ascii="Calibri" w:eastAsia="Calibri" w:hAnsi="Calibri" w:cs="Calibri"/>
          <w:spacing w:val="-2"/>
          <w:sz w:val="22"/>
          <w:szCs w:val="22"/>
        </w:rPr>
        <w:t xml:space="preserve"> </w:t>
      </w:r>
      <w:r>
        <w:rPr>
          <w:rFonts w:ascii="Calibri" w:eastAsia="Calibri" w:hAnsi="Calibri" w:cs="Calibri"/>
          <w:sz w:val="22"/>
          <w:szCs w:val="22"/>
        </w:rPr>
        <w:t>ru</w:t>
      </w:r>
      <w:r>
        <w:rPr>
          <w:rFonts w:ascii="Calibri" w:eastAsia="Calibri" w:hAnsi="Calibri" w:cs="Calibri"/>
          <w:spacing w:val="-1"/>
          <w:sz w:val="22"/>
          <w:szCs w:val="22"/>
        </w:rPr>
        <w:t>p</w:t>
      </w:r>
      <w:r>
        <w:rPr>
          <w:rFonts w:ascii="Calibri" w:eastAsia="Calibri" w:hAnsi="Calibri" w:cs="Calibri"/>
          <w:sz w:val="22"/>
          <w:szCs w:val="22"/>
        </w:rPr>
        <w:t xml:space="preserve">ture </w:t>
      </w:r>
      <w:r>
        <w:rPr>
          <w:rFonts w:ascii="Calibri" w:eastAsia="Calibri" w:hAnsi="Calibri" w:cs="Calibri"/>
          <w:spacing w:val="-2"/>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 xml:space="preserve">cal </w:t>
      </w:r>
      <w:r>
        <w:rPr>
          <w:rFonts w:ascii="Calibri" w:eastAsia="Calibri" w:hAnsi="Calibri" w:cs="Calibri"/>
          <w:spacing w:val="-2"/>
          <w:sz w:val="22"/>
          <w:szCs w:val="22"/>
        </w:rPr>
        <w:t>r</w:t>
      </w:r>
      <w:r>
        <w:rPr>
          <w:rFonts w:ascii="Calibri" w:eastAsia="Calibri" w:hAnsi="Calibri" w:cs="Calibri"/>
          <w:sz w:val="22"/>
          <w:szCs w:val="22"/>
        </w:rPr>
        <w:t>ecurre</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 R</w:t>
      </w:r>
      <w:r>
        <w:rPr>
          <w:rFonts w:ascii="Calibri" w:eastAsia="Calibri" w:hAnsi="Calibri" w:cs="Calibri"/>
          <w:spacing w:val="-1"/>
          <w:sz w:val="22"/>
          <w:szCs w:val="22"/>
        </w:rPr>
        <w:t>e</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3"/>
          <w:sz w:val="22"/>
          <w:szCs w:val="22"/>
        </w:rPr>
        <w:t>p</w:t>
      </w:r>
      <w:r>
        <w:rPr>
          <w:rFonts w:ascii="Calibri" w:eastAsia="Calibri" w:hAnsi="Calibri" w:cs="Calibri"/>
          <w:sz w:val="22"/>
          <w:szCs w:val="22"/>
        </w:rPr>
        <w:t>erit</w:t>
      </w:r>
      <w:r>
        <w:rPr>
          <w:rFonts w:ascii="Calibri" w:eastAsia="Calibri" w:hAnsi="Calibri" w:cs="Calibri"/>
          <w:spacing w:val="2"/>
          <w:sz w:val="22"/>
          <w:szCs w:val="22"/>
        </w:rPr>
        <w:t>o</w:t>
      </w:r>
      <w:r>
        <w:rPr>
          <w:rFonts w:ascii="Calibri" w:eastAsia="Calibri" w:hAnsi="Calibri" w:cs="Calibri"/>
          <w:spacing w:val="-3"/>
          <w:sz w:val="22"/>
          <w:szCs w:val="22"/>
        </w:rPr>
        <w:t>n</w:t>
      </w:r>
      <w:r>
        <w:rPr>
          <w:rFonts w:ascii="Calibri" w:eastAsia="Calibri" w:hAnsi="Calibri" w:cs="Calibri"/>
          <w:sz w:val="22"/>
          <w:szCs w:val="22"/>
        </w:rPr>
        <w:t>eal and</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p</w:t>
      </w:r>
      <w:r>
        <w:rPr>
          <w:rFonts w:ascii="Calibri" w:eastAsia="Calibri" w:hAnsi="Calibri" w:cs="Calibri"/>
          <w:sz w:val="22"/>
          <w:szCs w:val="22"/>
        </w:rPr>
        <w:t>erit</w:t>
      </w:r>
      <w:r>
        <w:rPr>
          <w:rFonts w:ascii="Calibri" w:eastAsia="Calibri" w:hAnsi="Calibri" w:cs="Calibri"/>
          <w:spacing w:val="2"/>
          <w:sz w:val="22"/>
          <w:szCs w:val="22"/>
        </w:rPr>
        <w:t>o</w:t>
      </w:r>
      <w:r>
        <w:rPr>
          <w:rFonts w:ascii="Calibri" w:eastAsia="Calibri" w:hAnsi="Calibri" w:cs="Calibri"/>
          <w:spacing w:val="-3"/>
          <w:sz w:val="22"/>
          <w:szCs w:val="22"/>
        </w:rPr>
        <w:t>n</w:t>
      </w:r>
      <w:r>
        <w:rPr>
          <w:rFonts w:ascii="Calibri" w:eastAsia="Calibri" w:hAnsi="Calibri" w:cs="Calibri"/>
          <w:sz w:val="22"/>
          <w:szCs w:val="22"/>
        </w:rPr>
        <w:t>eal ap</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ac</w:t>
      </w:r>
      <w:r>
        <w:rPr>
          <w:rFonts w:ascii="Calibri" w:eastAsia="Calibri" w:hAnsi="Calibri" w:cs="Calibri"/>
          <w:spacing w:val="-3"/>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sidR="001B54C2" w:rsidRPr="00D35FCF">
        <w:rPr>
          <w:rFonts w:ascii="Calibri" w:eastAsia="Calibri" w:hAnsi="Calibri" w:cs="Calibri"/>
          <w:spacing w:val="1"/>
          <w:sz w:val="22"/>
          <w:szCs w:val="22"/>
          <w:highlight w:val="yellow"/>
        </w:rPr>
        <w:t xml:space="preserve">are </w:t>
      </w:r>
      <w:r w:rsidRPr="00D35FCF">
        <w:rPr>
          <w:rFonts w:ascii="Calibri" w:eastAsia="Calibri" w:hAnsi="Calibri" w:cs="Calibri"/>
          <w:spacing w:val="-3"/>
          <w:sz w:val="22"/>
          <w:szCs w:val="22"/>
          <w:highlight w:val="yellow"/>
        </w:rPr>
        <w:t>b</w:t>
      </w:r>
      <w:r>
        <w:rPr>
          <w:rFonts w:ascii="Calibri" w:eastAsia="Calibri" w:hAnsi="Calibri" w:cs="Calibri"/>
          <w:spacing w:val="1"/>
          <w:sz w:val="22"/>
          <w:szCs w:val="22"/>
        </w:rPr>
        <w:t>o</w:t>
      </w:r>
      <w:r>
        <w:rPr>
          <w:rFonts w:ascii="Calibri" w:eastAsia="Calibri" w:hAnsi="Calibri" w:cs="Calibri"/>
          <w:sz w:val="22"/>
          <w:szCs w:val="22"/>
        </w:rPr>
        <w:t>th</w:t>
      </w:r>
    </w:p>
    <w:p w14:paraId="256212D2" w14:textId="77777777" w:rsidR="00745DC1" w:rsidRDefault="00C50FFE">
      <w:pPr>
        <w:spacing w:before="59" w:line="259" w:lineRule="auto"/>
        <w:ind w:left="100" w:right="1105"/>
        <w:rPr>
          <w:rFonts w:ascii="Calibri" w:eastAsia="Calibri" w:hAnsi="Calibri" w:cs="Calibri"/>
          <w:sz w:val="22"/>
          <w:szCs w:val="22"/>
        </w:rPr>
      </w:pPr>
      <w:r>
        <w:rPr>
          <w:rFonts w:ascii="Calibri" w:eastAsia="Calibri" w:hAnsi="Calibri" w:cs="Calibri"/>
          <w:spacing w:val="1"/>
          <w:sz w:val="22"/>
          <w:szCs w:val="22"/>
        </w:rPr>
        <w:lastRenderedPageBreak/>
        <w:t>o</w:t>
      </w:r>
      <w:r>
        <w:rPr>
          <w:rFonts w:ascii="Calibri" w:eastAsia="Calibri" w:hAnsi="Calibri" w:cs="Calibri"/>
          <w:sz w:val="22"/>
          <w:szCs w:val="22"/>
        </w:rPr>
        <w:t xml:space="preserve">ffer </w:t>
      </w:r>
      <w:r>
        <w:rPr>
          <w:rFonts w:ascii="Calibri" w:eastAsia="Calibri" w:hAnsi="Calibri" w:cs="Calibri"/>
          <w:spacing w:val="-2"/>
          <w:sz w:val="22"/>
          <w:szCs w:val="22"/>
        </w:rPr>
        <w:t>a</w:t>
      </w:r>
      <w:r>
        <w:rPr>
          <w:rFonts w:ascii="Calibri" w:eastAsia="Calibri" w:hAnsi="Calibri" w:cs="Calibri"/>
          <w:sz w:val="22"/>
          <w:szCs w:val="22"/>
        </w:rPr>
        <w:t>cc</w:t>
      </w:r>
      <w:r>
        <w:rPr>
          <w:rFonts w:ascii="Calibri" w:eastAsia="Calibri" w:hAnsi="Calibri" w:cs="Calibri"/>
          <w:spacing w:val="1"/>
          <w:sz w:val="22"/>
          <w:szCs w:val="22"/>
        </w:rPr>
        <w:t>e</w:t>
      </w:r>
      <w:r>
        <w:rPr>
          <w:rFonts w:ascii="Calibri" w:eastAsia="Calibri" w:hAnsi="Calibri" w:cs="Calibri"/>
          <w:spacing w:val="-2"/>
          <w:sz w:val="22"/>
          <w:szCs w:val="22"/>
        </w:rPr>
        <w:t>s</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with r</w:t>
      </w:r>
      <w:r>
        <w:rPr>
          <w:rFonts w:ascii="Calibri" w:eastAsia="Calibri" w:hAnsi="Calibri" w:cs="Calibri"/>
          <w:spacing w:val="-2"/>
          <w:sz w:val="22"/>
          <w:szCs w:val="22"/>
        </w:rPr>
        <w:t>e</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3"/>
          <w:sz w:val="22"/>
          <w:szCs w:val="22"/>
        </w:rPr>
        <w:t>p</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eal</w:t>
      </w:r>
      <w:r>
        <w:rPr>
          <w:rFonts w:ascii="Calibri" w:eastAsia="Calibri" w:hAnsi="Calibri" w:cs="Calibri"/>
          <w:spacing w:val="-2"/>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rg</w:t>
      </w:r>
      <w:r>
        <w:rPr>
          <w:rFonts w:ascii="Calibri" w:eastAsia="Calibri" w:hAnsi="Calibri" w:cs="Calibri"/>
          <w:sz w:val="22"/>
          <w:szCs w:val="22"/>
        </w:rPr>
        <w:t>ery</w:t>
      </w:r>
      <w:r>
        <w:rPr>
          <w:rFonts w:ascii="Calibri" w:eastAsia="Calibri" w:hAnsi="Calibri" w:cs="Calibri"/>
          <w:spacing w:val="-1"/>
          <w:sz w:val="22"/>
          <w:szCs w:val="22"/>
        </w:rPr>
        <w:t xml:space="preserve"> </w:t>
      </w:r>
      <w:r>
        <w:rPr>
          <w:rFonts w:ascii="Calibri" w:eastAsia="Calibri" w:hAnsi="Calibri" w:cs="Calibri"/>
          <w:sz w:val="22"/>
          <w:szCs w:val="22"/>
        </w:rPr>
        <w:t>bei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f</w:t>
      </w:r>
      <w:r>
        <w:rPr>
          <w:rFonts w:ascii="Calibri" w:eastAsia="Calibri" w:hAnsi="Calibri" w:cs="Calibri"/>
          <w:spacing w:val="-3"/>
          <w:sz w:val="22"/>
          <w:szCs w:val="22"/>
        </w:rPr>
        <w:t>f</w:t>
      </w:r>
      <w:r>
        <w:rPr>
          <w:rFonts w:ascii="Calibri" w:eastAsia="Calibri" w:hAnsi="Calibri" w:cs="Calibri"/>
          <w:sz w:val="22"/>
          <w:szCs w:val="22"/>
        </w:rPr>
        <w:t>ec</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3"/>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enced h</w:t>
      </w:r>
      <w:r>
        <w:rPr>
          <w:rFonts w:ascii="Calibri" w:eastAsia="Calibri" w:hAnsi="Calibri" w:cs="Calibri"/>
          <w:spacing w:val="-1"/>
          <w:sz w:val="22"/>
          <w:szCs w:val="22"/>
        </w:rPr>
        <w:t>and</w:t>
      </w:r>
      <w:r>
        <w:rPr>
          <w:rFonts w:ascii="Calibri" w:eastAsia="Calibri" w:hAnsi="Calibri" w:cs="Calibri"/>
          <w:sz w:val="22"/>
          <w:szCs w:val="22"/>
        </w:rPr>
        <w:t>s,</w:t>
      </w:r>
      <w:r>
        <w:rPr>
          <w:rFonts w:ascii="Calibri" w:eastAsia="Calibri" w:hAnsi="Calibri" w:cs="Calibri"/>
          <w:spacing w:val="-2"/>
          <w:sz w:val="22"/>
          <w:szCs w:val="22"/>
        </w:rPr>
        <w:t xml:space="preserve"> e</w:t>
      </w:r>
      <w:r>
        <w:rPr>
          <w:rFonts w:ascii="Calibri" w:eastAsia="Calibri" w:hAnsi="Calibri" w:cs="Calibri"/>
          <w:sz w:val="22"/>
          <w:szCs w:val="22"/>
        </w:rPr>
        <w:t>specia</w:t>
      </w:r>
      <w:r>
        <w:rPr>
          <w:rFonts w:ascii="Calibri" w:eastAsia="Calibri" w:hAnsi="Calibri" w:cs="Calibri"/>
          <w:spacing w:val="-1"/>
          <w:sz w:val="22"/>
          <w:szCs w:val="22"/>
        </w:rPr>
        <w:t>l</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p</w:t>
      </w:r>
      <w:r>
        <w:rPr>
          <w:rFonts w:ascii="Calibri" w:eastAsia="Calibri" w:hAnsi="Calibri" w:cs="Calibri"/>
          <w:sz w:val="22"/>
          <w:szCs w:val="22"/>
        </w:rPr>
        <w:t>ara</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li</w:t>
      </w:r>
      <w:r>
        <w:rPr>
          <w:rFonts w:ascii="Calibri" w:eastAsia="Calibri" w:hAnsi="Calibri" w:cs="Calibri"/>
          <w:spacing w:val="1"/>
          <w:sz w:val="22"/>
          <w:szCs w:val="22"/>
        </w:rPr>
        <w:t>om</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pacing w:val="-3"/>
          <w:sz w:val="22"/>
          <w:szCs w:val="22"/>
        </w:rPr>
        <w:t>a</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Zu</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rka</w:t>
      </w:r>
      <w:r>
        <w:rPr>
          <w:rFonts w:ascii="Calibri" w:eastAsia="Calibri" w:hAnsi="Calibri" w:cs="Calibri"/>
          <w:spacing w:val="-1"/>
          <w:sz w:val="22"/>
          <w:szCs w:val="22"/>
        </w:rPr>
        <w:t>nd</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pacing w:val="-3"/>
          <w:sz w:val="22"/>
          <w:szCs w:val="22"/>
        </w:rPr>
        <w:t>[</w:t>
      </w:r>
      <w:r>
        <w:rPr>
          <w:rFonts w:ascii="Calibri" w:eastAsia="Calibri" w:hAnsi="Calibri" w:cs="Calibri"/>
          <w:spacing w:val="1"/>
          <w:sz w:val="22"/>
          <w:szCs w:val="22"/>
        </w:rPr>
        <w:t>10</w:t>
      </w:r>
      <w:r>
        <w:rPr>
          <w:rFonts w:ascii="Calibri" w:eastAsia="Calibri" w:hAnsi="Calibri" w:cs="Calibri"/>
          <w:spacing w:val="-2"/>
          <w:sz w:val="22"/>
          <w:szCs w:val="22"/>
        </w:rPr>
        <w:t>,</w:t>
      </w:r>
      <w:r>
        <w:rPr>
          <w:rFonts w:ascii="Calibri" w:eastAsia="Calibri" w:hAnsi="Calibri" w:cs="Calibri"/>
          <w:spacing w:val="1"/>
          <w:sz w:val="22"/>
          <w:szCs w:val="22"/>
        </w:rPr>
        <w:t>11</w:t>
      </w:r>
      <w:r>
        <w:rPr>
          <w:rFonts w:ascii="Calibri" w:eastAsia="Calibri" w:hAnsi="Calibri" w:cs="Calibri"/>
          <w:spacing w:val="-2"/>
          <w:sz w:val="22"/>
          <w:szCs w:val="22"/>
        </w:rPr>
        <w:t>,12</w:t>
      </w:r>
      <w:r>
        <w:rPr>
          <w:rFonts w:ascii="Calibri" w:eastAsia="Calibri" w:hAnsi="Calibri" w:cs="Calibri"/>
          <w:sz w:val="22"/>
          <w:szCs w:val="22"/>
        </w:rPr>
        <w:t>]</w:t>
      </w:r>
    </w:p>
    <w:p w14:paraId="3E78BC95" w14:textId="77777777" w:rsidR="00745DC1" w:rsidRDefault="00745DC1">
      <w:pPr>
        <w:spacing w:line="200" w:lineRule="exact"/>
      </w:pPr>
    </w:p>
    <w:p w14:paraId="38E7861B" w14:textId="77777777" w:rsidR="00745DC1" w:rsidRDefault="00745DC1">
      <w:pPr>
        <w:spacing w:line="200" w:lineRule="exact"/>
      </w:pPr>
    </w:p>
    <w:p w14:paraId="25109BD1" w14:textId="77777777" w:rsidR="00745DC1" w:rsidRDefault="00745DC1">
      <w:pPr>
        <w:spacing w:before="10" w:line="200" w:lineRule="exact"/>
      </w:pPr>
    </w:p>
    <w:p w14:paraId="09366AE2"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L</w:t>
      </w:r>
      <w:r>
        <w:rPr>
          <w:rFonts w:ascii="Calibri" w:eastAsia="Calibri" w:hAnsi="Calibri" w:cs="Calibri"/>
          <w:b/>
          <w:spacing w:val="-1"/>
          <w:sz w:val="22"/>
          <w:szCs w:val="22"/>
        </w:rPr>
        <w:t>apa</w:t>
      </w:r>
      <w:r>
        <w:rPr>
          <w:rFonts w:ascii="Calibri" w:eastAsia="Calibri" w:hAnsi="Calibri" w:cs="Calibri"/>
          <w:b/>
          <w:spacing w:val="1"/>
          <w:sz w:val="22"/>
          <w:szCs w:val="22"/>
        </w:rPr>
        <w:t>r</w:t>
      </w:r>
      <w:r>
        <w:rPr>
          <w:rFonts w:ascii="Calibri" w:eastAsia="Calibri" w:hAnsi="Calibri" w:cs="Calibri"/>
          <w:b/>
          <w:spacing w:val="-1"/>
          <w:sz w:val="22"/>
          <w:szCs w:val="22"/>
        </w:rPr>
        <w:t>o</w:t>
      </w:r>
      <w:r>
        <w:rPr>
          <w:rFonts w:ascii="Calibri" w:eastAsia="Calibri" w:hAnsi="Calibri" w:cs="Calibri"/>
          <w:b/>
          <w:sz w:val="22"/>
          <w:szCs w:val="22"/>
        </w:rPr>
        <w:t>s</w:t>
      </w:r>
      <w:r>
        <w:rPr>
          <w:rFonts w:ascii="Calibri" w:eastAsia="Calibri" w:hAnsi="Calibri" w:cs="Calibri"/>
          <w:b/>
          <w:spacing w:val="1"/>
          <w:sz w:val="22"/>
          <w:szCs w:val="22"/>
        </w:rPr>
        <w:t>c</w:t>
      </w:r>
      <w:r>
        <w:rPr>
          <w:rFonts w:ascii="Calibri" w:eastAsia="Calibri" w:hAnsi="Calibri" w:cs="Calibri"/>
          <w:b/>
          <w:spacing w:val="-1"/>
          <w:sz w:val="22"/>
          <w:szCs w:val="22"/>
        </w:rPr>
        <w:t>op</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1"/>
          <w:sz w:val="22"/>
          <w:szCs w:val="22"/>
        </w:rPr>
        <w:t xml:space="preserve"> </w:t>
      </w:r>
      <w:r>
        <w:rPr>
          <w:rFonts w:ascii="Calibri" w:eastAsia="Calibri" w:hAnsi="Calibri" w:cs="Calibri"/>
          <w:b/>
          <w:spacing w:val="2"/>
          <w:sz w:val="22"/>
          <w:szCs w:val="22"/>
        </w:rPr>
        <w:t>S</w:t>
      </w:r>
      <w:r>
        <w:rPr>
          <w:rFonts w:ascii="Calibri" w:eastAsia="Calibri" w:hAnsi="Calibri" w:cs="Calibri"/>
          <w:b/>
          <w:spacing w:val="-3"/>
          <w:sz w:val="22"/>
          <w:szCs w:val="22"/>
        </w:rPr>
        <w:t>u</w:t>
      </w:r>
      <w:r>
        <w:rPr>
          <w:rFonts w:ascii="Calibri" w:eastAsia="Calibri" w:hAnsi="Calibri" w:cs="Calibri"/>
          <w:b/>
          <w:spacing w:val="1"/>
          <w:sz w:val="22"/>
          <w:szCs w:val="22"/>
        </w:rPr>
        <w:t>rg</w:t>
      </w:r>
      <w:r>
        <w:rPr>
          <w:rFonts w:ascii="Calibri" w:eastAsia="Calibri" w:hAnsi="Calibri" w:cs="Calibri"/>
          <w:b/>
          <w:spacing w:val="-1"/>
          <w:sz w:val="22"/>
          <w:szCs w:val="22"/>
        </w:rPr>
        <w:t>e</w:t>
      </w:r>
      <w:r>
        <w:rPr>
          <w:rFonts w:ascii="Calibri" w:eastAsia="Calibri" w:hAnsi="Calibri" w:cs="Calibri"/>
          <w:b/>
          <w:spacing w:val="-2"/>
          <w:sz w:val="22"/>
          <w:szCs w:val="22"/>
        </w:rPr>
        <w:t>r</w:t>
      </w:r>
      <w:r>
        <w:rPr>
          <w:rFonts w:ascii="Calibri" w:eastAsia="Calibri" w:hAnsi="Calibri" w:cs="Calibri"/>
          <w:b/>
          <w:sz w:val="22"/>
          <w:szCs w:val="22"/>
        </w:rPr>
        <w:t>y</w:t>
      </w:r>
    </w:p>
    <w:p w14:paraId="07AF1E4C" w14:textId="77777777" w:rsidR="00745DC1" w:rsidRDefault="00745DC1">
      <w:pPr>
        <w:spacing w:line="180" w:lineRule="exact"/>
        <w:rPr>
          <w:sz w:val="18"/>
          <w:szCs w:val="18"/>
        </w:rPr>
      </w:pPr>
    </w:p>
    <w:p w14:paraId="6429F3F1" w14:textId="437B853B" w:rsidR="00745DC1" w:rsidRDefault="00C50FFE">
      <w:pPr>
        <w:spacing w:line="258" w:lineRule="auto"/>
        <w:ind w:left="100" w:right="207" w:firstLine="250"/>
        <w:rPr>
          <w:rFonts w:ascii="Calibri" w:eastAsia="Calibri" w:hAnsi="Calibri" w:cs="Calibri"/>
          <w:sz w:val="22"/>
          <w:szCs w:val="22"/>
        </w:rPr>
      </w:pP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pacing w:val="-3"/>
          <w:sz w:val="22"/>
          <w:szCs w:val="22"/>
        </w:rPr>
        <w:t>a</w:t>
      </w:r>
      <w:r>
        <w:rPr>
          <w:rFonts w:ascii="Calibri" w:eastAsia="Calibri" w:hAnsi="Calibri" w:cs="Calibri"/>
          <w:sz w:val="22"/>
          <w:szCs w:val="22"/>
        </w:rPr>
        <w:t>lly</w:t>
      </w:r>
      <w:r>
        <w:rPr>
          <w:rFonts w:ascii="Calibri" w:eastAsia="Calibri" w:hAnsi="Calibri" w:cs="Calibri"/>
          <w:spacing w:val="1"/>
          <w:sz w:val="22"/>
          <w:szCs w:val="22"/>
        </w:rPr>
        <w:t xml:space="preserve"> </w:t>
      </w:r>
      <w:r>
        <w:rPr>
          <w:rFonts w:ascii="Calibri" w:eastAsia="Calibri" w:hAnsi="Calibri" w:cs="Calibri"/>
          <w:sz w:val="22"/>
          <w:szCs w:val="22"/>
        </w:rPr>
        <w:t>invas</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ech</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qu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2"/>
          <w:sz w:val="22"/>
          <w:szCs w:val="22"/>
        </w:rPr>
        <w:t>re</w:t>
      </w:r>
      <w:r>
        <w:rPr>
          <w:rFonts w:ascii="Calibri" w:eastAsia="Calibri" w:hAnsi="Calibri" w:cs="Calibri"/>
          <w:sz w:val="22"/>
          <w:szCs w:val="22"/>
        </w:rPr>
        <w:t>asi</w:t>
      </w:r>
      <w:r>
        <w:rPr>
          <w:rFonts w:ascii="Calibri" w:eastAsia="Calibri" w:hAnsi="Calibri" w:cs="Calibri"/>
          <w:spacing w:val="-1"/>
          <w:sz w:val="22"/>
          <w:szCs w:val="22"/>
        </w:rPr>
        <w:t>ng</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refer</w:t>
      </w:r>
      <w:r>
        <w:rPr>
          <w:rFonts w:ascii="Calibri" w:eastAsia="Calibri" w:hAnsi="Calibri" w:cs="Calibri"/>
          <w:spacing w:val="-2"/>
          <w:sz w:val="22"/>
          <w:szCs w:val="22"/>
        </w:rPr>
        <w:t>r</w:t>
      </w:r>
      <w:r>
        <w:rPr>
          <w:rFonts w:ascii="Calibri" w:eastAsia="Calibri" w:hAnsi="Calibri" w:cs="Calibri"/>
          <w:sz w:val="22"/>
          <w:szCs w:val="22"/>
        </w:rPr>
        <w:t>ed d</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ts</w:t>
      </w:r>
      <w:r>
        <w:rPr>
          <w:rFonts w:ascii="Calibri" w:eastAsia="Calibri" w:hAnsi="Calibri" w:cs="Calibri"/>
          <w:spacing w:val="-2"/>
          <w:sz w:val="22"/>
          <w:szCs w:val="22"/>
        </w:rPr>
        <w:t xml:space="preserve"> </w:t>
      </w:r>
      <w:r>
        <w:rPr>
          <w:rFonts w:ascii="Calibri" w:eastAsia="Calibri" w:hAnsi="Calibri" w:cs="Calibri"/>
          <w:sz w:val="22"/>
          <w:szCs w:val="22"/>
        </w:rPr>
        <w:t>advanta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2"/>
          <w:sz w:val="22"/>
          <w:szCs w:val="22"/>
        </w:rPr>
        <w:t>R</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 xml:space="preserve">ced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erat</w:t>
      </w:r>
      <w:r>
        <w:rPr>
          <w:rFonts w:ascii="Calibri" w:eastAsia="Calibri" w:hAnsi="Calibri" w:cs="Calibri"/>
          <w:spacing w:val="-2"/>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st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rec</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tra</w:t>
      </w:r>
      <w:r>
        <w:rPr>
          <w:rFonts w:ascii="Calibri" w:eastAsia="Calibri" w:hAnsi="Calibri" w:cs="Calibri"/>
          <w:spacing w:val="-1"/>
          <w:sz w:val="22"/>
          <w:szCs w:val="22"/>
        </w:rPr>
        <w:t>n</w:t>
      </w:r>
      <w:r>
        <w:rPr>
          <w:rFonts w:ascii="Calibri" w:eastAsia="Calibri" w:hAnsi="Calibri" w:cs="Calibri"/>
          <w:spacing w:val="-2"/>
          <w:sz w:val="22"/>
          <w:szCs w:val="22"/>
        </w:rPr>
        <w:t>s</w:t>
      </w:r>
      <w:r>
        <w:rPr>
          <w:rFonts w:ascii="Calibri" w:eastAsia="Calibri" w:hAnsi="Calibri" w:cs="Calibri"/>
          <w:spacing w:val="-1"/>
          <w:sz w:val="22"/>
          <w:szCs w:val="22"/>
        </w:rPr>
        <w:t>p</w:t>
      </w:r>
      <w:r>
        <w:rPr>
          <w:rFonts w:ascii="Calibri" w:eastAsia="Calibri" w:hAnsi="Calibri" w:cs="Calibri"/>
          <w:sz w:val="22"/>
          <w:szCs w:val="22"/>
        </w:rPr>
        <w:t>erit</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eal</w:t>
      </w:r>
      <w:r>
        <w:rPr>
          <w:rFonts w:ascii="Calibri" w:eastAsia="Calibri" w:hAnsi="Calibri" w:cs="Calibri"/>
          <w:spacing w:val="-2"/>
          <w:sz w:val="22"/>
          <w:szCs w:val="22"/>
        </w:rPr>
        <w:t xml:space="preserve"> </w:t>
      </w:r>
      <w:r>
        <w:rPr>
          <w:rFonts w:ascii="Calibri" w:eastAsia="Calibri" w:hAnsi="Calibri" w:cs="Calibri"/>
          <w:sz w:val="22"/>
          <w:szCs w:val="22"/>
        </w:rPr>
        <w:t>ap</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 xml:space="preserve">ach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ov</w:t>
      </w:r>
      <w:r>
        <w:rPr>
          <w:rFonts w:ascii="Calibri" w:eastAsia="Calibri" w:hAnsi="Calibri" w:cs="Calibri"/>
          <w:sz w:val="22"/>
          <w:szCs w:val="22"/>
        </w:rPr>
        <w:t>i</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ad</w:t>
      </w:r>
      <w:r>
        <w:rPr>
          <w:rFonts w:ascii="Calibri" w:eastAsia="Calibri" w:hAnsi="Calibri" w:cs="Calibri"/>
          <w:spacing w:val="-1"/>
          <w:sz w:val="22"/>
          <w:szCs w:val="22"/>
        </w:rPr>
        <w:t xml:space="preserve"> w</w:t>
      </w:r>
      <w:r>
        <w:rPr>
          <w:rFonts w:ascii="Calibri" w:eastAsia="Calibri" w:hAnsi="Calibri" w:cs="Calibri"/>
          <w:spacing w:val="1"/>
          <w:sz w:val="22"/>
          <w:szCs w:val="22"/>
        </w:rPr>
        <w:t>o</w:t>
      </w:r>
      <w:r>
        <w:rPr>
          <w:rFonts w:ascii="Calibri" w:eastAsia="Calibri" w:hAnsi="Calibri" w:cs="Calibri"/>
          <w:sz w:val="22"/>
          <w:szCs w:val="22"/>
        </w:rPr>
        <w:t>rki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p</w:t>
      </w:r>
      <w:r>
        <w:rPr>
          <w:rFonts w:ascii="Calibri" w:eastAsia="Calibri" w:hAnsi="Calibri" w:cs="Calibri"/>
          <w:sz w:val="22"/>
          <w:szCs w:val="22"/>
        </w:rPr>
        <w:t>ace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e</w:t>
      </w:r>
      <w:r>
        <w:rPr>
          <w:rFonts w:ascii="Calibri" w:eastAsia="Calibri" w:hAnsi="Calibri" w:cs="Calibri"/>
          <w:sz w:val="22"/>
          <w:szCs w:val="22"/>
        </w:rPr>
        <w:t>xc</w:t>
      </w:r>
      <w:r>
        <w:rPr>
          <w:rFonts w:ascii="Calibri" w:eastAsia="Calibri" w:hAnsi="Calibri" w:cs="Calibri"/>
          <w:spacing w:val="1"/>
          <w:sz w:val="22"/>
          <w:szCs w:val="22"/>
        </w:rPr>
        <w:t>e</w:t>
      </w:r>
      <w:r>
        <w:rPr>
          <w:rFonts w:ascii="Calibri" w:eastAsia="Calibri" w:hAnsi="Calibri" w:cs="Calibri"/>
          <w:sz w:val="22"/>
          <w:szCs w:val="22"/>
        </w:rPr>
        <w:t>lle</w:t>
      </w:r>
      <w:r>
        <w:rPr>
          <w:rFonts w:ascii="Calibri" w:eastAsia="Calibri" w:hAnsi="Calibri" w:cs="Calibri"/>
          <w:spacing w:val="-3"/>
          <w:sz w:val="22"/>
          <w:szCs w:val="22"/>
        </w:rPr>
        <w:t>n</w:t>
      </w:r>
      <w:r>
        <w:rPr>
          <w:rFonts w:ascii="Calibri" w:eastAsia="Calibri" w:hAnsi="Calibri" w:cs="Calibri"/>
          <w:sz w:val="22"/>
          <w:szCs w:val="22"/>
        </w:rPr>
        <w:t>t</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z w:val="22"/>
          <w:szCs w:val="22"/>
          <w:highlight w:val="yellow"/>
        </w:rPr>
        <w:t>tumour</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pacing w:val="-1"/>
          <w:sz w:val="22"/>
          <w:szCs w:val="22"/>
          <w:highlight w:val="yellow"/>
        </w:rPr>
        <w:t>e</w:t>
      </w:r>
      <w:r w:rsidRPr="00D35FCF">
        <w:rPr>
          <w:rFonts w:ascii="Calibri" w:eastAsia="Calibri" w:hAnsi="Calibri" w:cs="Calibri"/>
          <w:sz w:val="22"/>
          <w:szCs w:val="22"/>
          <w:highlight w:val="yellow"/>
        </w:rPr>
        <w:t>xposu</w:t>
      </w:r>
      <w:r w:rsidRPr="00D35FCF">
        <w:rPr>
          <w:rFonts w:ascii="Calibri" w:eastAsia="Calibri" w:hAnsi="Calibri" w:cs="Calibri"/>
          <w:spacing w:val="-1"/>
          <w:sz w:val="22"/>
          <w:szCs w:val="22"/>
          <w:highlight w:val="yellow"/>
        </w:rPr>
        <w:t>r</w:t>
      </w:r>
      <w:r w:rsidRPr="00D35FCF">
        <w:rPr>
          <w:rFonts w:ascii="Calibri" w:eastAsia="Calibri" w:hAnsi="Calibri" w:cs="Calibri"/>
          <w:sz w:val="22"/>
          <w:szCs w:val="22"/>
          <w:highlight w:val="yellow"/>
        </w:rPr>
        <w:t>e</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ile</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t</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it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eal</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 xml:space="preserve">ach </w:t>
      </w:r>
      <w:r>
        <w:rPr>
          <w:rFonts w:ascii="Calibri" w:eastAsia="Calibri" w:hAnsi="Calibri" w:cs="Calibri"/>
          <w:spacing w:val="1"/>
          <w:sz w:val="22"/>
          <w:szCs w:val="22"/>
        </w:rPr>
        <w:t>o</w:t>
      </w:r>
      <w:r>
        <w:rPr>
          <w:rFonts w:ascii="Calibri" w:eastAsia="Calibri" w:hAnsi="Calibri" w:cs="Calibri"/>
          <w:sz w:val="22"/>
          <w:szCs w:val="22"/>
        </w:rPr>
        <w:t>ffers</w:t>
      </w:r>
      <w:r>
        <w:rPr>
          <w:rFonts w:ascii="Calibri" w:eastAsia="Calibri" w:hAnsi="Calibri" w:cs="Calibri"/>
          <w:spacing w:val="-2"/>
          <w:sz w:val="22"/>
          <w:szCs w:val="22"/>
        </w:rPr>
        <w:t xml:space="preserve"> </w:t>
      </w:r>
      <w:r>
        <w:rPr>
          <w:rFonts w:ascii="Calibri" w:eastAsia="Calibri" w:hAnsi="Calibri" w:cs="Calibri"/>
          <w:sz w:val="22"/>
          <w:szCs w:val="22"/>
        </w:rPr>
        <w:t>di</w:t>
      </w:r>
      <w:r>
        <w:rPr>
          <w:rFonts w:ascii="Calibri" w:eastAsia="Calibri" w:hAnsi="Calibri" w:cs="Calibri"/>
          <w:spacing w:val="-1"/>
          <w:sz w:val="22"/>
          <w:szCs w:val="22"/>
        </w:rPr>
        <w:t>r</w:t>
      </w:r>
      <w:r>
        <w:rPr>
          <w:rFonts w:ascii="Calibri" w:eastAsia="Calibri" w:hAnsi="Calibri" w:cs="Calibri"/>
          <w:sz w:val="22"/>
          <w:szCs w:val="22"/>
        </w:rPr>
        <w:t>ect</w:t>
      </w:r>
      <w:r>
        <w:rPr>
          <w:rFonts w:ascii="Calibri" w:eastAsia="Calibri" w:hAnsi="Calibri" w:cs="Calibri"/>
          <w:spacing w:val="-1"/>
          <w:sz w:val="22"/>
          <w:szCs w:val="22"/>
        </w:rPr>
        <w:t xml:space="preserve"> </w:t>
      </w:r>
      <w:r>
        <w:rPr>
          <w:rFonts w:ascii="Calibri" w:eastAsia="Calibri" w:hAnsi="Calibri" w:cs="Calibri"/>
          <w:sz w:val="22"/>
          <w:szCs w:val="22"/>
        </w:rPr>
        <w:t>ac</w:t>
      </w:r>
      <w:r>
        <w:rPr>
          <w:rFonts w:ascii="Calibri" w:eastAsia="Calibri" w:hAnsi="Calibri" w:cs="Calibri"/>
          <w:spacing w:val="-2"/>
          <w:sz w:val="22"/>
          <w:szCs w:val="22"/>
        </w:rPr>
        <w:t>c</w:t>
      </w:r>
      <w:r>
        <w:rPr>
          <w:rFonts w:ascii="Calibri" w:eastAsia="Calibri" w:hAnsi="Calibri" w:cs="Calibri"/>
          <w:sz w:val="22"/>
          <w:szCs w:val="22"/>
        </w:rPr>
        <w:t>ess</w:t>
      </w:r>
      <w:r>
        <w:rPr>
          <w:rFonts w:ascii="Calibri" w:eastAsia="Calibri" w:hAnsi="Calibri" w:cs="Calibri"/>
          <w:spacing w:val="-1"/>
          <w:sz w:val="22"/>
          <w:szCs w:val="22"/>
        </w:rPr>
        <w:t xml:space="preserve"> </w:t>
      </w:r>
      <w:r>
        <w:rPr>
          <w:rFonts w:ascii="Calibri" w:eastAsia="Calibri" w:hAnsi="Calibri" w:cs="Calibri"/>
          <w:sz w:val="22"/>
          <w:szCs w:val="22"/>
        </w:rPr>
        <w:t>with</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pu</w:t>
      </w:r>
      <w:r>
        <w:rPr>
          <w:rFonts w:ascii="Calibri" w:eastAsia="Calibri" w:hAnsi="Calibri" w:cs="Calibri"/>
          <w:sz w:val="22"/>
          <w:szCs w:val="22"/>
        </w:rPr>
        <w:t>lati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ab</w:t>
      </w:r>
      <w:r>
        <w:rPr>
          <w:rFonts w:ascii="Calibri" w:eastAsia="Calibri" w:hAnsi="Calibri" w:cs="Calibri"/>
          <w:spacing w:val="-4"/>
          <w:sz w:val="22"/>
          <w:szCs w:val="22"/>
        </w:rPr>
        <w:t>d</w:t>
      </w:r>
      <w:r>
        <w:rPr>
          <w:rFonts w:ascii="Calibri" w:eastAsia="Calibri" w:hAnsi="Calibri" w:cs="Calibri"/>
          <w:spacing w:val="1"/>
          <w:sz w:val="22"/>
          <w:szCs w:val="22"/>
        </w:rPr>
        <w:t>om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is</w:t>
      </w:r>
      <w:r>
        <w:rPr>
          <w:rFonts w:ascii="Calibri" w:eastAsia="Calibri" w:hAnsi="Calibri" w:cs="Calibri"/>
          <w:spacing w:val="-2"/>
          <w:sz w:val="22"/>
          <w:szCs w:val="22"/>
        </w:rPr>
        <w:t>c</w:t>
      </w:r>
      <w:r>
        <w:rPr>
          <w:rFonts w:ascii="Calibri" w:eastAsia="Calibri" w:hAnsi="Calibri" w:cs="Calibri"/>
          <w:sz w:val="22"/>
          <w:szCs w:val="22"/>
        </w:rPr>
        <w:t>era and</w:t>
      </w:r>
      <w:r>
        <w:rPr>
          <w:rFonts w:ascii="Calibri" w:eastAsia="Calibri" w:hAnsi="Calibri" w:cs="Calibri"/>
          <w:spacing w:val="-1"/>
          <w:sz w:val="22"/>
          <w:szCs w:val="22"/>
        </w:rPr>
        <w:t xml:space="preserve"> </w:t>
      </w:r>
      <w:r>
        <w:rPr>
          <w:rFonts w:ascii="Calibri" w:eastAsia="Calibri" w:hAnsi="Calibri" w:cs="Calibri"/>
          <w:spacing w:val="-2"/>
          <w:sz w:val="22"/>
          <w:szCs w:val="22"/>
        </w:rPr>
        <w:t>r</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ced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p>
    <w:p w14:paraId="38805671" w14:textId="77777777" w:rsidR="00745DC1" w:rsidRDefault="00745DC1">
      <w:pPr>
        <w:spacing w:before="2" w:line="160" w:lineRule="exact"/>
        <w:rPr>
          <w:sz w:val="16"/>
          <w:szCs w:val="16"/>
        </w:rPr>
      </w:pPr>
    </w:p>
    <w:p w14:paraId="2E810A7D" w14:textId="5039B1C5" w:rsidR="00745DC1" w:rsidRDefault="00C50FFE">
      <w:pPr>
        <w:spacing w:line="258" w:lineRule="auto"/>
        <w:ind w:left="100" w:right="327" w:firstLine="300"/>
        <w:jc w:val="both"/>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pacing w:val="-1"/>
          <w:sz w:val="22"/>
          <w:szCs w:val="22"/>
        </w:rPr>
        <w:t>u</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m</w:t>
      </w:r>
      <w:r>
        <w:rPr>
          <w:rFonts w:ascii="Calibri" w:eastAsia="Calibri" w:hAnsi="Calibri" w:cs="Calibri"/>
          <w:sz w:val="22"/>
          <w:szCs w:val="22"/>
        </w:rPr>
        <w:t xml:space="preserve">all </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sels</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w:t>
      </w:r>
      <w:r>
        <w:rPr>
          <w:rFonts w:ascii="Calibri" w:eastAsia="Calibri" w:hAnsi="Calibri" w:cs="Calibri"/>
          <w:spacing w:val="-1"/>
          <w:sz w:val="22"/>
          <w:szCs w:val="22"/>
        </w:rPr>
        <w:t>p</w:t>
      </w:r>
      <w:r>
        <w:rPr>
          <w:rFonts w:ascii="Calibri" w:eastAsia="Calibri" w:hAnsi="Calibri" w:cs="Calibri"/>
          <w:sz w:val="22"/>
          <w:szCs w:val="22"/>
        </w:rPr>
        <w:t>lying</w:t>
      </w:r>
      <w:r>
        <w:rPr>
          <w:rFonts w:ascii="Calibri" w:eastAsia="Calibri" w:hAnsi="Calibri" w:cs="Calibri"/>
          <w:spacing w:val="-3"/>
          <w:sz w:val="22"/>
          <w:szCs w:val="22"/>
        </w:rPr>
        <w:t xml:space="preserve"> </w:t>
      </w:r>
      <w:r w:rsidRPr="00D35FCF">
        <w:rPr>
          <w:rFonts w:ascii="Calibri" w:eastAsia="Calibri" w:hAnsi="Calibri" w:cs="Calibri"/>
          <w:sz w:val="22"/>
          <w:szCs w:val="22"/>
          <w:highlight w:val="yellow"/>
        </w:rPr>
        <w:t xml:space="preserve">the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pacing w:val="-2"/>
          <w:sz w:val="22"/>
          <w:szCs w:val="22"/>
          <w:highlight w:val="yellow"/>
        </w:rPr>
        <w:t xml:space="preserve"> </w:t>
      </w:r>
      <w:r w:rsidRPr="00D35FCF">
        <w:rPr>
          <w:rFonts w:ascii="Calibri" w:eastAsia="Calibri" w:hAnsi="Calibri" w:cs="Calibri"/>
          <w:sz w:val="22"/>
          <w:szCs w:val="22"/>
          <w:highlight w:val="yellow"/>
        </w:rPr>
        <w:t>are</w:t>
      </w:r>
      <w:r>
        <w:rPr>
          <w:rFonts w:ascii="Calibri" w:eastAsia="Calibri" w:hAnsi="Calibri" w:cs="Calibri"/>
          <w:spacing w:val="-2"/>
          <w:sz w:val="22"/>
          <w:szCs w:val="22"/>
        </w:rPr>
        <w:t xml:space="preserve"> </w:t>
      </w:r>
      <w:r>
        <w:rPr>
          <w:rFonts w:ascii="Calibri" w:eastAsia="Calibri" w:hAnsi="Calibri" w:cs="Calibri"/>
          <w:sz w:val="22"/>
          <w:szCs w:val="22"/>
        </w:rPr>
        <w:t>caref</w:t>
      </w:r>
      <w:r>
        <w:rPr>
          <w:rFonts w:ascii="Calibri" w:eastAsia="Calibri" w:hAnsi="Calibri" w:cs="Calibri"/>
          <w:spacing w:val="-1"/>
          <w:sz w:val="22"/>
          <w:szCs w:val="22"/>
        </w:rPr>
        <w:t>u</w:t>
      </w:r>
      <w:r>
        <w:rPr>
          <w:rFonts w:ascii="Calibri" w:eastAsia="Calibri" w:hAnsi="Calibri" w:cs="Calibri"/>
          <w:sz w:val="22"/>
          <w:szCs w:val="22"/>
        </w:rPr>
        <w:t>l</w:t>
      </w:r>
      <w:r>
        <w:rPr>
          <w:rFonts w:ascii="Calibri" w:eastAsia="Calibri" w:hAnsi="Calibri" w:cs="Calibri"/>
          <w:spacing w:val="-3"/>
          <w:sz w:val="22"/>
          <w:szCs w:val="22"/>
        </w:rPr>
        <w:t>l</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diss</w:t>
      </w:r>
      <w:r>
        <w:rPr>
          <w:rFonts w:ascii="Calibri" w:eastAsia="Calibri" w:hAnsi="Calibri" w:cs="Calibri"/>
          <w:spacing w:val="-2"/>
          <w:sz w:val="22"/>
          <w:szCs w:val="22"/>
        </w:rPr>
        <w:t>e</w:t>
      </w:r>
      <w:r>
        <w:rPr>
          <w:rFonts w:ascii="Calibri" w:eastAsia="Calibri" w:hAnsi="Calibri" w:cs="Calibri"/>
          <w:sz w:val="22"/>
          <w:szCs w:val="22"/>
        </w:rPr>
        <w:t>ct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lled us</w:t>
      </w:r>
      <w:r>
        <w:rPr>
          <w:rFonts w:ascii="Calibri" w:eastAsia="Calibri" w:hAnsi="Calibri" w:cs="Calibri"/>
          <w:spacing w:val="-1"/>
          <w:sz w:val="22"/>
          <w:szCs w:val="22"/>
        </w:rPr>
        <w:t>in</w:t>
      </w:r>
      <w:r>
        <w:rPr>
          <w:rFonts w:ascii="Calibri" w:eastAsia="Calibri" w:hAnsi="Calibri" w:cs="Calibri"/>
          <w:sz w:val="22"/>
          <w:szCs w:val="22"/>
        </w:rPr>
        <w:t xml:space="preserve">g </w:t>
      </w:r>
      <w:r>
        <w:rPr>
          <w:rFonts w:ascii="Calibri" w:eastAsia="Calibri" w:hAnsi="Calibri" w:cs="Calibri"/>
          <w:spacing w:val="-1"/>
          <w:sz w:val="22"/>
          <w:szCs w:val="22"/>
        </w:rPr>
        <w:t>u</w:t>
      </w:r>
      <w:r>
        <w:rPr>
          <w:rFonts w:ascii="Calibri" w:eastAsia="Calibri" w:hAnsi="Calibri" w:cs="Calibri"/>
          <w:sz w:val="22"/>
          <w:szCs w:val="22"/>
        </w:rPr>
        <w:t>ltras</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ic </w:t>
      </w:r>
      <w:r>
        <w:rPr>
          <w:rFonts w:ascii="Calibri" w:eastAsia="Calibri" w:hAnsi="Calibri" w:cs="Calibri"/>
          <w:spacing w:val="-2"/>
          <w:sz w:val="22"/>
          <w:szCs w:val="22"/>
        </w:rPr>
        <w:t>s</w:t>
      </w:r>
      <w:r>
        <w:rPr>
          <w:rFonts w:ascii="Calibri" w:eastAsia="Calibri" w:hAnsi="Calibri" w:cs="Calibri"/>
          <w:sz w:val="22"/>
          <w:szCs w:val="22"/>
        </w:rPr>
        <w:t>cal</w:t>
      </w:r>
      <w:r>
        <w:rPr>
          <w:rFonts w:ascii="Calibri" w:eastAsia="Calibri" w:hAnsi="Calibri" w:cs="Calibri"/>
          <w:spacing w:val="-1"/>
          <w:sz w:val="22"/>
          <w:szCs w:val="22"/>
        </w:rPr>
        <w:t>p</w:t>
      </w:r>
      <w:r>
        <w:rPr>
          <w:rFonts w:ascii="Calibri" w:eastAsia="Calibri" w:hAnsi="Calibri" w:cs="Calibri"/>
          <w:sz w:val="22"/>
          <w:szCs w:val="22"/>
        </w:rPr>
        <w:t>els,</w:t>
      </w:r>
      <w:r>
        <w:rPr>
          <w:rFonts w:ascii="Calibri" w:eastAsia="Calibri" w:hAnsi="Calibri" w:cs="Calibri"/>
          <w:spacing w:val="-1"/>
          <w:sz w:val="22"/>
          <w:szCs w:val="22"/>
        </w:rPr>
        <w:t xml:space="preserve"> </w:t>
      </w:r>
      <w:r>
        <w:rPr>
          <w:rFonts w:ascii="Calibri" w:eastAsia="Calibri" w:hAnsi="Calibri" w:cs="Calibri"/>
          <w:sz w:val="22"/>
          <w:szCs w:val="22"/>
        </w:rPr>
        <w:t>ele</w:t>
      </w:r>
      <w:r>
        <w:rPr>
          <w:rFonts w:ascii="Calibri" w:eastAsia="Calibri" w:hAnsi="Calibri" w:cs="Calibri"/>
          <w:spacing w:val="-1"/>
          <w:sz w:val="22"/>
          <w:szCs w:val="22"/>
        </w:rPr>
        <w:t>c</w:t>
      </w:r>
      <w:r>
        <w:rPr>
          <w:rFonts w:ascii="Calibri" w:eastAsia="Calibri" w:hAnsi="Calibri" w:cs="Calibri"/>
          <w:sz w:val="22"/>
          <w:szCs w:val="22"/>
        </w:rPr>
        <w:t>tr</w:t>
      </w:r>
      <w:r>
        <w:rPr>
          <w:rFonts w:ascii="Calibri" w:eastAsia="Calibri" w:hAnsi="Calibri" w:cs="Calibri"/>
          <w:spacing w:val="-1"/>
          <w:sz w:val="22"/>
          <w:szCs w:val="22"/>
        </w:rPr>
        <w:t>o</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a</w:t>
      </w:r>
      <w:r>
        <w:rPr>
          <w:rFonts w:ascii="Calibri" w:eastAsia="Calibri" w:hAnsi="Calibri" w:cs="Calibri"/>
          <w:spacing w:val="-1"/>
          <w:sz w:val="22"/>
          <w:szCs w:val="22"/>
        </w:rPr>
        <w:t>gu</w:t>
      </w:r>
      <w:r>
        <w:rPr>
          <w:rFonts w:ascii="Calibri" w:eastAsia="Calibri" w:hAnsi="Calibri" w:cs="Calibri"/>
          <w:sz w:val="22"/>
          <w:szCs w:val="22"/>
        </w:rPr>
        <w:t>lati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h</w:t>
      </w:r>
      <w:r>
        <w:rPr>
          <w:rFonts w:ascii="Calibri" w:eastAsia="Calibri" w:hAnsi="Calibri" w:cs="Calibri"/>
          <w:spacing w:val="-2"/>
          <w:sz w:val="22"/>
          <w:szCs w:val="22"/>
        </w:rPr>
        <w:t>e</w:t>
      </w:r>
      <w:r>
        <w:rPr>
          <w:rFonts w:ascii="Calibri" w:eastAsia="Calibri" w:hAnsi="Calibri" w:cs="Calibri"/>
          <w:spacing w:val="2"/>
          <w:sz w:val="22"/>
          <w:szCs w:val="22"/>
        </w:rPr>
        <w:t>m</w:t>
      </w:r>
      <w:r>
        <w:rPr>
          <w:rFonts w:ascii="Calibri" w:eastAsia="Calibri" w:hAnsi="Calibri" w:cs="Calibri"/>
          <w:sz w:val="22"/>
          <w:szCs w:val="22"/>
        </w:rPr>
        <w:t>-</w:t>
      </w:r>
      <w:r>
        <w:rPr>
          <w:rFonts w:ascii="Calibri" w:eastAsia="Calibri" w:hAnsi="Calibri" w:cs="Calibri"/>
          <w:spacing w:val="1"/>
          <w:sz w:val="22"/>
          <w:szCs w:val="22"/>
        </w:rPr>
        <w:t>o</w:t>
      </w:r>
      <w:r>
        <w:rPr>
          <w:rFonts w:ascii="Calibri" w:eastAsia="Calibri" w:hAnsi="Calibri" w:cs="Calibri"/>
          <w:sz w:val="22"/>
          <w:szCs w:val="22"/>
        </w:rPr>
        <w:t>-</w:t>
      </w:r>
      <w:proofErr w:type="spellStart"/>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2"/>
          <w:sz w:val="22"/>
          <w:szCs w:val="22"/>
        </w:rPr>
        <w:t>k</w:t>
      </w:r>
      <w:proofErr w:type="spellEnd"/>
      <w:r>
        <w:rPr>
          <w:rFonts w:ascii="Calibri" w:eastAsia="Calibri" w:hAnsi="Calibri" w:cs="Calibri"/>
          <w:spacing w:val="1"/>
          <w:sz w:val="22"/>
          <w:szCs w:val="22"/>
        </w:rPr>
        <w:t>/</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z w:val="22"/>
          <w:szCs w:val="22"/>
        </w:rPr>
        <w:t>tan</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cli</w:t>
      </w:r>
      <w:r>
        <w:rPr>
          <w:rFonts w:ascii="Calibri" w:eastAsia="Calibri" w:hAnsi="Calibri" w:cs="Calibri"/>
          <w:spacing w:val="-1"/>
          <w:sz w:val="22"/>
          <w:szCs w:val="22"/>
        </w:rPr>
        <w:t>p</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Operat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bl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pacing w:val="1"/>
          <w:sz w:val="22"/>
          <w:szCs w:val="22"/>
        </w:rPr>
        <w:t>o</w:t>
      </w:r>
      <w:r>
        <w:rPr>
          <w:rFonts w:ascii="Calibri" w:eastAsia="Calibri" w:hAnsi="Calibri" w:cs="Calibri"/>
          <w:sz w:val="22"/>
          <w:szCs w:val="22"/>
        </w:rPr>
        <w:t>ss a</w:t>
      </w:r>
      <w:r>
        <w:rPr>
          <w:rFonts w:ascii="Calibri" w:eastAsia="Calibri" w:hAnsi="Calibri" w:cs="Calibri"/>
          <w:spacing w:val="-2"/>
          <w:sz w:val="22"/>
          <w:szCs w:val="22"/>
        </w:rPr>
        <w:t>r</w:t>
      </w:r>
      <w:r>
        <w:rPr>
          <w:rFonts w:ascii="Calibri" w:eastAsia="Calibri" w:hAnsi="Calibri" w:cs="Calibri"/>
          <w:sz w:val="22"/>
          <w:szCs w:val="22"/>
        </w:rPr>
        <w:t>e k</w:t>
      </w:r>
      <w:r>
        <w:rPr>
          <w:rFonts w:ascii="Calibri" w:eastAsia="Calibri" w:hAnsi="Calibri" w:cs="Calibri"/>
          <w:spacing w:val="1"/>
          <w:sz w:val="22"/>
          <w:szCs w:val="22"/>
        </w:rPr>
        <w:t>e</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d</w:t>
      </w:r>
      <w:r>
        <w:rPr>
          <w:rFonts w:ascii="Calibri" w:eastAsia="Calibri" w:hAnsi="Calibri" w:cs="Calibri"/>
          <w:sz w:val="22"/>
          <w:szCs w:val="22"/>
        </w:rPr>
        <w:t>ic</w:t>
      </w:r>
      <w:r>
        <w:rPr>
          <w:rFonts w:ascii="Calibri" w:eastAsia="Calibri" w:hAnsi="Calibri" w:cs="Calibri"/>
          <w:spacing w:val="-3"/>
          <w:sz w:val="22"/>
          <w:szCs w:val="22"/>
        </w:rPr>
        <w:t>a</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 xml:space="preserve">s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pr</w:t>
      </w:r>
      <w:r>
        <w:rPr>
          <w:rFonts w:ascii="Calibri" w:eastAsia="Calibri" w:hAnsi="Calibri" w:cs="Calibri"/>
          <w:spacing w:val="-2"/>
          <w:sz w:val="22"/>
          <w:szCs w:val="22"/>
        </w:rPr>
        <w:t>o</w:t>
      </w:r>
      <w:r>
        <w:rPr>
          <w:rFonts w:ascii="Calibri" w:eastAsia="Calibri" w:hAnsi="Calibri" w:cs="Calibri"/>
          <w:sz w:val="22"/>
          <w:szCs w:val="22"/>
        </w:rPr>
        <w:t>ced</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3"/>
          <w:sz w:val="22"/>
          <w:szCs w:val="22"/>
        </w:rPr>
        <w:t>a</w:t>
      </w:r>
      <w:r>
        <w:rPr>
          <w:rFonts w:ascii="Calibri" w:eastAsia="Calibri" w:hAnsi="Calibri" w:cs="Calibri"/>
          <w:sz w:val="22"/>
          <w:szCs w:val="22"/>
        </w:rPr>
        <w:t>l safe</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f</w:t>
      </w:r>
      <w:r>
        <w:rPr>
          <w:rFonts w:ascii="Calibri" w:eastAsia="Calibri" w:hAnsi="Calibri" w:cs="Calibri"/>
          <w:spacing w:val="-3"/>
          <w:sz w:val="22"/>
          <w:szCs w:val="22"/>
        </w:rPr>
        <w:t>f</w:t>
      </w:r>
      <w:r>
        <w:rPr>
          <w:rFonts w:ascii="Calibri" w:eastAsia="Calibri" w:hAnsi="Calibri" w:cs="Calibri"/>
          <w:sz w:val="22"/>
          <w:szCs w:val="22"/>
        </w:rPr>
        <w:t>ec</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es</w:t>
      </w:r>
      <w:r>
        <w:rPr>
          <w:rFonts w:ascii="Calibri" w:eastAsia="Calibri" w:hAnsi="Calibri" w:cs="Calibri"/>
          <w:spacing w:val="2"/>
          <w:sz w:val="22"/>
          <w:szCs w:val="22"/>
        </w:rPr>
        <w:t>s</w:t>
      </w:r>
      <w:r>
        <w:rPr>
          <w:rFonts w:ascii="Calibri" w:eastAsia="Calibri" w:hAnsi="Calibri" w:cs="Calibri"/>
          <w:sz w:val="22"/>
          <w:szCs w:val="22"/>
        </w:rPr>
        <w:t xml:space="preserve">. </w:t>
      </w:r>
      <w:r>
        <w:rPr>
          <w:rFonts w:ascii="Calibri" w:eastAsia="Calibri" w:hAnsi="Calibri" w:cs="Calibri"/>
          <w:spacing w:val="-3"/>
          <w:sz w:val="22"/>
          <w:szCs w:val="22"/>
        </w:rPr>
        <w:t>[</w:t>
      </w:r>
      <w:r>
        <w:rPr>
          <w:rFonts w:ascii="Calibri" w:eastAsia="Calibri" w:hAnsi="Calibri" w:cs="Calibri"/>
          <w:spacing w:val="1"/>
          <w:sz w:val="22"/>
          <w:szCs w:val="22"/>
        </w:rPr>
        <w:t>2</w:t>
      </w:r>
      <w:r>
        <w:rPr>
          <w:rFonts w:ascii="Calibri" w:eastAsia="Calibri" w:hAnsi="Calibri" w:cs="Calibri"/>
          <w:sz w:val="22"/>
          <w:szCs w:val="22"/>
        </w:rPr>
        <w:t>,</w:t>
      </w:r>
      <w:r>
        <w:rPr>
          <w:rFonts w:ascii="Calibri" w:eastAsia="Calibri" w:hAnsi="Calibri" w:cs="Calibri"/>
          <w:spacing w:val="1"/>
          <w:sz w:val="22"/>
          <w:szCs w:val="22"/>
        </w:rPr>
        <w:t>4</w:t>
      </w:r>
      <w:r>
        <w:rPr>
          <w:rFonts w:ascii="Calibri" w:eastAsia="Calibri" w:hAnsi="Calibri" w:cs="Calibri"/>
          <w:spacing w:val="-2"/>
          <w:sz w:val="22"/>
          <w:szCs w:val="22"/>
        </w:rPr>
        <w:t>,</w:t>
      </w:r>
      <w:r>
        <w:rPr>
          <w:rFonts w:ascii="Calibri" w:eastAsia="Calibri" w:hAnsi="Calibri" w:cs="Calibri"/>
          <w:spacing w:val="1"/>
          <w:sz w:val="22"/>
          <w:szCs w:val="22"/>
        </w:rPr>
        <w:t>5</w:t>
      </w:r>
      <w:r>
        <w:rPr>
          <w:rFonts w:ascii="Calibri" w:eastAsia="Calibri" w:hAnsi="Calibri" w:cs="Calibri"/>
          <w:sz w:val="22"/>
          <w:szCs w:val="22"/>
        </w:rPr>
        <w:t>]</w:t>
      </w:r>
    </w:p>
    <w:p w14:paraId="277C244B" w14:textId="77777777" w:rsidR="00745DC1" w:rsidRDefault="00745DC1">
      <w:pPr>
        <w:spacing w:before="2" w:line="160" w:lineRule="exact"/>
        <w:rPr>
          <w:sz w:val="16"/>
          <w:szCs w:val="16"/>
        </w:rPr>
      </w:pPr>
    </w:p>
    <w:p w14:paraId="608924A4" w14:textId="77777777" w:rsidR="00745DC1" w:rsidRDefault="00C50FFE">
      <w:pPr>
        <w:ind w:left="100"/>
        <w:rPr>
          <w:rFonts w:ascii="Calibri" w:eastAsia="Calibri" w:hAnsi="Calibri" w:cs="Calibri"/>
          <w:sz w:val="22"/>
          <w:szCs w:val="22"/>
        </w:rPr>
      </w:pPr>
      <w:r>
        <w:rPr>
          <w:rFonts w:ascii="Calibri" w:eastAsia="Calibri" w:hAnsi="Calibri" w:cs="Calibri"/>
          <w:b/>
          <w:sz w:val="22"/>
          <w:szCs w:val="22"/>
        </w:rPr>
        <w:t>R</w:t>
      </w:r>
      <w:r>
        <w:rPr>
          <w:rFonts w:ascii="Calibri" w:eastAsia="Calibri" w:hAnsi="Calibri" w:cs="Calibri"/>
          <w:b/>
          <w:spacing w:val="-1"/>
          <w:sz w:val="22"/>
          <w:szCs w:val="22"/>
        </w:rPr>
        <w:t>obo</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1"/>
          <w:sz w:val="22"/>
          <w:szCs w:val="22"/>
        </w:rPr>
        <w:t xml:space="preserve"> </w:t>
      </w:r>
      <w:r>
        <w:rPr>
          <w:rFonts w:ascii="Calibri" w:eastAsia="Calibri" w:hAnsi="Calibri" w:cs="Calibri"/>
          <w:b/>
          <w:spacing w:val="1"/>
          <w:sz w:val="22"/>
          <w:szCs w:val="22"/>
        </w:rPr>
        <w:t>S</w:t>
      </w:r>
      <w:r>
        <w:rPr>
          <w:rFonts w:ascii="Calibri" w:eastAsia="Calibri" w:hAnsi="Calibri" w:cs="Calibri"/>
          <w:b/>
          <w:spacing w:val="-1"/>
          <w:sz w:val="22"/>
          <w:szCs w:val="22"/>
        </w:rPr>
        <w:t>u</w:t>
      </w:r>
      <w:r>
        <w:rPr>
          <w:rFonts w:ascii="Calibri" w:eastAsia="Calibri" w:hAnsi="Calibri" w:cs="Calibri"/>
          <w:b/>
          <w:spacing w:val="-2"/>
          <w:sz w:val="22"/>
          <w:szCs w:val="22"/>
        </w:rPr>
        <w:t>r</w:t>
      </w:r>
      <w:r>
        <w:rPr>
          <w:rFonts w:ascii="Calibri" w:eastAsia="Calibri" w:hAnsi="Calibri" w:cs="Calibri"/>
          <w:b/>
          <w:spacing w:val="1"/>
          <w:sz w:val="22"/>
          <w:szCs w:val="22"/>
        </w:rPr>
        <w:t>g</w:t>
      </w:r>
      <w:r>
        <w:rPr>
          <w:rFonts w:ascii="Calibri" w:eastAsia="Calibri" w:hAnsi="Calibri" w:cs="Calibri"/>
          <w:b/>
          <w:spacing w:val="-1"/>
          <w:sz w:val="22"/>
          <w:szCs w:val="22"/>
        </w:rPr>
        <w:t>e</w:t>
      </w:r>
      <w:r>
        <w:rPr>
          <w:rFonts w:ascii="Calibri" w:eastAsia="Calibri" w:hAnsi="Calibri" w:cs="Calibri"/>
          <w:b/>
          <w:spacing w:val="-2"/>
          <w:sz w:val="22"/>
          <w:szCs w:val="22"/>
        </w:rPr>
        <w:t>r</w:t>
      </w:r>
      <w:r>
        <w:rPr>
          <w:rFonts w:ascii="Calibri" w:eastAsia="Calibri" w:hAnsi="Calibri" w:cs="Calibri"/>
          <w:b/>
          <w:sz w:val="22"/>
          <w:szCs w:val="22"/>
        </w:rPr>
        <w:t>y</w:t>
      </w:r>
    </w:p>
    <w:p w14:paraId="084F87CA" w14:textId="77777777" w:rsidR="00745DC1" w:rsidRDefault="00745DC1">
      <w:pPr>
        <w:spacing w:line="180" w:lineRule="exact"/>
        <w:rPr>
          <w:sz w:val="18"/>
          <w:szCs w:val="18"/>
        </w:rPr>
      </w:pPr>
    </w:p>
    <w:p w14:paraId="6E190C8C" w14:textId="1FA935EC" w:rsidR="00745DC1" w:rsidRDefault="00C50FFE">
      <w:pPr>
        <w:spacing w:line="259" w:lineRule="auto"/>
        <w:ind w:left="100" w:right="847" w:firstLine="300"/>
        <w:rPr>
          <w:rFonts w:ascii="Calibri" w:eastAsia="Calibri" w:hAnsi="Calibri" w:cs="Calibri"/>
          <w:sz w:val="22"/>
          <w:szCs w:val="22"/>
        </w:rPr>
      </w:pP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z w:val="22"/>
          <w:szCs w:val="22"/>
        </w:rPr>
        <w:t>c-assis</w:t>
      </w:r>
      <w:r>
        <w:rPr>
          <w:rFonts w:ascii="Calibri" w:eastAsia="Calibri" w:hAnsi="Calibri" w:cs="Calibri"/>
          <w:spacing w:val="-2"/>
          <w:sz w:val="22"/>
          <w:szCs w:val="22"/>
        </w:rPr>
        <w:t>t</w:t>
      </w:r>
      <w:r>
        <w:rPr>
          <w:rFonts w:ascii="Calibri" w:eastAsia="Calibri" w:hAnsi="Calibri" w:cs="Calibri"/>
          <w:sz w:val="22"/>
          <w:szCs w:val="22"/>
        </w:rPr>
        <w:t>ed su</w:t>
      </w:r>
      <w:r>
        <w:rPr>
          <w:rFonts w:ascii="Calibri" w:eastAsia="Calibri" w:hAnsi="Calibri" w:cs="Calibri"/>
          <w:spacing w:val="-1"/>
          <w:sz w:val="22"/>
          <w:szCs w:val="22"/>
        </w:rPr>
        <w:t>rg</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f</w:t>
      </w:r>
      <w:r>
        <w:rPr>
          <w:rFonts w:ascii="Calibri" w:eastAsia="Calibri" w:hAnsi="Calibri" w:cs="Calibri"/>
          <w:sz w:val="22"/>
          <w:szCs w:val="22"/>
        </w:rPr>
        <w:t>ers</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eral a</w:t>
      </w:r>
      <w:r>
        <w:rPr>
          <w:rFonts w:ascii="Calibri" w:eastAsia="Calibri" w:hAnsi="Calibri" w:cs="Calibri"/>
          <w:spacing w:val="-3"/>
          <w:sz w:val="22"/>
          <w:szCs w:val="22"/>
        </w:rPr>
        <w:t>d</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tages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pacing w:val="1"/>
          <w:sz w:val="22"/>
          <w:szCs w:val="22"/>
        </w:rPr>
        <w:t>v</w:t>
      </w:r>
      <w:r>
        <w:rPr>
          <w:rFonts w:ascii="Calibri" w:eastAsia="Calibri" w:hAnsi="Calibri" w:cs="Calibri"/>
          <w:sz w:val="22"/>
          <w:szCs w:val="22"/>
        </w:rPr>
        <w:t>ent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 la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inc</w:t>
      </w:r>
      <w:r>
        <w:rPr>
          <w:rFonts w:ascii="Calibri" w:eastAsia="Calibri" w:hAnsi="Calibri" w:cs="Calibri"/>
          <w:spacing w:val="-1"/>
          <w:sz w:val="22"/>
          <w:szCs w:val="22"/>
        </w:rPr>
        <w:t>lud</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 Im</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v</w:t>
      </w:r>
      <w:r>
        <w:rPr>
          <w:rFonts w:ascii="Calibri" w:eastAsia="Calibri" w:hAnsi="Calibri" w:cs="Calibri"/>
          <w:sz w:val="22"/>
          <w:szCs w:val="22"/>
        </w:rPr>
        <w:t xml:space="preserve">ed </w:t>
      </w:r>
      <w:r>
        <w:rPr>
          <w:rFonts w:ascii="Calibri" w:eastAsia="Calibri" w:hAnsi="Calibri" w:cs="Calibri"/>
          <w:spacing w:val="-3"/>
          <w:sz w:val="22"/>
          <w:szCs w:val="22"/>
        </w:rPr>
        <w:t>d</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rit</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z w:val="22"/>
          <w:szCs w:val="22"/>
        </w:rPr>
        <w:t xml:space="preserve">ced </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g</w:t>
      </w:r>
      <w:r>
        <w:rPr>
          <w:rFonts w:ascii="Calibri" w:eastAsia="Calibri" w:hAnsi="Calibri" w:cs="Calibri"/>
          <w:spacing w:val="1"/>
          <w:sz w:val="22"/>
          <w:szCs w:val="22"/>
        </w:rPr>
        <w:t>o</w:t>
      </w:r>
      <w:r>
        <w:rPr>
          <w:rFonts w:ascii="Calibri" w:eastAsia="Calibri" w:hAnsi="Calibri" w:cs="Calibri"/>
          <w:spacing w:val="-1"/>
          <w:sz w:val="22"/>
          <w:szCs w:val="22"/>
        </w:rPr>
        <w:t>no</w:t>
      </w:r>
      <w:r>
        <w:rPr>
          <w:rFonts w:ascii="Calibri" w:eastAsia="Calibri" w:hAnsi="Calibri" w:cs="Calibri"/>
          <w:spacing w:val="1"/>
          <w:sz w:val="22"/>
          <w:szCs w:val="22"/>
        </w:rPr>
        <w:t>m</w:t>
      </w:r>
      <w:r>
        <w:rPr>
          <w:rFonts w:ascii="Calibri" w:eastAsia="Calibri" w:hAnsi="Calibri" w:cs="Calibri"/>
          <w:sz w:val="22"/>
          <w:szCs w:val="22"/>
        </w:rPr>
        <w:t>ics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z w:val="22"/>
          <w:szCs w:val="22"/>
        </w:rPr>
        <w:t>efi</w:t>
      </w:r>
      <w:r>
        <w:rPr>
          <w:rFonts w:ascii="Calibri" w:eastAsia="Calibri" w:hAnsi="Calibri" w:cs="Calibri"/>
          <w:spacing w:val="-1"/>
          <w:sz w:val="22"/>
          <w:szCs w:val="22"/>
        </w:rPr>
        <w:t>n</w:t>
      </w:r>
      <w:r>
        <w:rPr>
          <w:rFonts w:ascii="Calibri" w:eastAsia="Calibri" w:hAnsi="Calibri" w:cs="Calibri"/>
          <w:sz w:val="22"/>
          <w:szCs w:val="22"/>
        </w:rPr>
        <w:t>iti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thre</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ens</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3"/>
          <w:sz w:val="22"/>
          <w:szCs w:val="22"/>
        </w:rPr>
        <w:t>a</w:t>
      </w:r>
      <w:r>
        <w:rPr>
          <w:rFonts w:ascii="Calibri" w:eastAsia="Calibri" w:hAnsi="Calibri" w:cs="Calibri"/>
          <w:sz w:val="22"/>
          <w:szCs w:val="22"/>
        </w:rPr>
        <w:t xml:space="preserve">l </w:t>
      </w:r>
      <w:proofErr w:type="spellStart"/>
      <w:r w:rsidR="001B54C2" w:rsidRPr="00D35FCF">
        <w:rPr>
          <w:rFonts w:ascii="Calibri" w:eastAsia="Calibri" w:hAnsi="Calibri" w:cs="Calibri"/>
          <w:spacing w:val="1"/>
          <w:sz w:val="22"/>
          <w:szCs w:val="22"/>
          <w:highlight w:val="yellow"/>
        </w:rPr>
        <w:t>visualisation</w:t>
      </w:r>
      <w:proofErr w:type="spellEnd"/>
    </w:p>
    <w:p w14:paraId="52035197" w14:textId="77777777" w:rsidR="00745DC1" w:rsidRDefault="00745DC1">
      <w:pPr>
        <w:spacing w:before="8" w:line="140" w:lineRule="exact"/>
        <w:rPr>
          <w:sz w:val="15"/>
          <w:szCs w:val="15"/>
        </w:rPr>
      </w:pPr>
    </w:p>
    <w:p w14:paraId="645DFC13" w14:textId="7465ACA1" w:rsidR="00745DC1" w:rsidRDefault="00C50FFE">
      <w:pPr>
        <w:spacing w:line="259" w:lineRule="auto"/>
        <w:ind w:left="100" w:right="155" w:firstLine="350"/>
        <w:rPr>
          <w:rFonts w:ascii="Calibri" w:eastAsia="Calibri" w:hAnsi="Calibri" w:cs="Calibri"/>
          <w:sz w:val="22"/>
          <w:szCs w:val="22"/>
        </w:rPr>
      </w:pPr>
      <w:r>
        <w:rPr>
          <w:rFonts w:ascii="Calibri" w:eastAsia="Calibri" w:hAnsi="Calibri" w:cs="Calibri"/>
          <w:sz w:val="22"/>
          <w:szCs w:val="22"/>
        </w:rPr>
        <w:t>Th</w:t>
      </w:r>
      <w:r>
        <w:rPr>
          <w:rFonts w:ascii="Calibri" w:eastAsia="Calibri" w:hAnsi="Calibri" w:cs="Calibri"/>
          <w:spacing w:val="-2"/>
          <w:sz w:val="22"/>
          <w:szCs w:val="22"/>
        </w:rPr>
        <w:t>e</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pacing w:val="-3"/>
          <w:sz w:val="22"/>
          <w:szCs w:val="22"/>
        </w:rPr>
        <w:t>b</w:t>
      </w:r>
      <w:r>
        <w:rPr>
          <w:rFonts w:ascii="Calibri" w:eastAsia="Calibri" w:hAnsi="Calibri" w:cs="Calibri"/>
          <w:sz w:val="22"/>
          <w:szCs w:val="22"/>
        </w:rPr>
        <w:t>enefits</w:t>
      </w:r>
      <w:r>
        <w:rPr>
          <w:rFonts w:ascii="Calibri" w:eastAsia="Calibri" w:hAnsi="Calibri" w:cs="Calibri"/>
          <w:spacing w:val="-1"/>
          <w:sz w:val="22"/>
          <w:szCs w:val="22"/>
        </w:rPr>
        <w:t xml:space="preserve"> </w:t>
      </w:r>
      <w:r>
        <w:rPr>
          <w:rFonts w:ascii="Calibri" w:eastAsia="Calibri" w:hAnsi="Calibri" w:cs="Calibri"/>
          <w:sz w:val="22"/>
          <w:szCs w:val="22"/>
        </w:rPr>
        <w:t>are par</w:t>
      </w:r>
      <w:r>
        <w:rPr>
          <w:rFonts w:ascii="Calibri" w:eastAsia="Calibri" w:hAnsi="Calibri" w:cs="Calibri"/>
          <w:spacing w:val="-3"/>
          <w:sz w:val="22"/>
          <w:szCs w:val="22"/>
        </w:rPr>
        <w:t>t</w:t>
      </w:r>
      <w:r>
        <w:rPr>
          <w:rFonts w:ascii="Calibri" w:eastAsia="Calibri" w:hAnsi="Calibri" w:cs="Calibri"/>
          <w:sz w:val="22"/>
          <w:szCs w:val="22"/>
        </w:rPr>
        <w:t>ic</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r</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al</w:t>
      </w:r>
      <w:r>
        <w:rPr>
          <w:rFonts w:ascii="Calibri" w:eastAsia="Calibri" w:hAnsi="Calibri" w:cs="Calibri"/>
          <w:spacing w:val="-1"/>
          <w:sz w:val="22"/>
          <w:szCs w:val="22"/>
        </w:rPr>
        <w:t>u</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 in ca</w:t>
      </w:r>
      <w:r>
        <w:rPr>
          <w:rFonts w:ascii="Calibri" w:eastAsia="Calibri" w:hAnsi="Calibri" w:cs="Calibri"/>
          <w:spacing w:val="-2"/>
          <w:sz w:val="22"/>
          <w:szCs w:val="22"/>
        </w:rPr>
        <w:t>s</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4"/>
          <w:sz w:val="22"/>
          <w:szCs w:val="22"/>
        </w:rPr>
        <w:t>n</w:t>
      </w:r>
      <w:r>
        <w:rPr>
          <w:rFonts w:ascii="Calibri" w:eastAsia="Calibri" w:hAnsi="Calibri" w:cs="Calibri"/>
          <w:spacing w:val="1"/>
          <w:sz w:val="22"/>
          <w:szCs w:val="22"/>
        </w:rPr>
        <w:t>vo</w:t>
      </w:r>
      <w:r>
        <w:rPr>
          <w:rFonts w:ascii="Calibri" w:eastAsia="Calibri" w:hAnsi="Calibri" w:cs="Calibri"/>
          <w:spacing w:val="-3"/>
          <w:sz w:val="22"/>
          <w:szCs w:val="22"/>
        </w:rPr>
        <w:t>l</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z w:val="22"/>
          <w:szCs w:val="22"/>
        </w:rPr>
        <w:t>ex</w:t>
      </w:r>
      <w:r>
        <w:rPr>
          <w:rFonts w:ascii="Calibri" w:eastAsia="Calibri" w:hAnsi="Calibri" w:cs="Calibri"/>
          <w:spacing w:val="1"/>
          <w:sz w:val="22"/>
          <w:szCs w:val="22"/>
        </w:rPr>
        <w:t xml:space="preserve"> </w:t>
      </w:r>
      <w:r>
        <w:rPr>
          <w:rFonts w:ascii="Calibri" w:eastAsia="Calibri" w:hAnsi="Calibri" w:cs="Calibri"/>
          <w:sz w:val="22"/>
          <w:szCs w:val="22"/>
        </w:rPr>
        <w:t>ana</w:t>
      </w:r>
      <w:r>
        <w:rPr>
          <w:rFonts w:ascii="Calibri" w:eastAsia="Calibri" w:hAnsi="Calibri" w:cs="Calibri"/>
          <w:spacing w:val="-3"/>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y</w:t>
      </w:r>
      <w:r>
        <w:rPr>
          <w:rFonts w:ascii="Calibri" w:eastAsia="Calibri" w:hAnsi="Calibri" w:cs="Calibri"/>
          <w:spacing w:val="-1"/>
          <w:sz w:val="22"/>
          <w:szCs w:val="22"/>
        </w:rPr>
        <w:t xml:space="preserve"> o</w:t>
      </w:r>
      <w:r>
        <w:rPr>
          <w:rFonts w:ascii="Calibri" w:eastAsia="Calibri" w:hAnsi="Calibri" w:cs="Calibri"/>
          <w:sz w:val="22"/>
          <w:szCs w:val="22"/>
        </w:rPr>
        <w:t>r lar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ly</w:t>
      </w:r>
      <w:r>
        <w:rPr>
          <w:rFonts w:ascii="Calibri" w:eastAsia="Calibri" w:hAnsi="Calibri" w:cs="Calibri"/>
          <w:spacing w:val="-1"/>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ascu</w:t>
      </w:r>
      <w:r>
        <w:rPr>
          <w:rFonts w:ascii="Calibri" w:eastAsia="Calibri" w:hAnsi="Calibri" w:cs="Calibri"/>
          <w:spacing w:val="-1"/>
          <w:sz w:val="22"/>
          <w:szCs w:val="22"/>
        </w:rPr>
        <w:t>l</w:t>
      </w:r>
      <w:r>
        <w:rPr>
          <w:rFonts w:ascii="Calibri" w:eastAsia="Calibri" w:hAnsi="Calibri" w:cs="Calibri"/>
          <w:sz w:val="22"/>
          <w:szCs w:val="22"/>
        </w:rPr>
        <w:t xml:space="preserve">ar </w:t>
      </w:r>
      <w:proofErr w:type="spellStart"/>
      <w:r w:rsidR="001B54C2" w:rsidRPr="00D35FCF">
        <w:rPr>
          <w:rFonts w:ascii="Calibri" w:eastAsia="Calibri" w:hAnsi="Calibri" w:cs="Calibri"/>
          <w:sz w:val="22"/>
          <w:szCs w:val="22"/>
          <w:highlight w:val="yellow"/>
        </w:rPr>
        <w:t>tumours</w:t>
      </w:r>
      <w:proofErr w:type="spellEnd"/>
      <w:r w:rsidRPr="00D35FCF">
        <w:rPr>
          <w:rFonts w:ascii="Calibri" w:eastAsia="Calibri" w:hAnsi="Calibri" w:cs="Calibri"/>
          <w:sz w:val="22"/>
          <w:szCs w:val="22"/>
          <w:highlight w:val="yellow"/>
        </w:rPr>
        <w:t>.</w:t>
      </w:r>
      <w:r>
        <w:rPr>
          <w:rFonts w:ascii="Calibri" w:eastAsia="Calibri" w:hAnsi="Calibri" w:cs="Calibri"/>
          <w:sz w:val="22"/>
          <w:szCs w:val="22"/>
        </w:rPr>
        <w:t xml:space="preserve"> The</w:t>
      </w:r>
      <w:r>
        <w:rPr>
          <w:rFonts w:ascii="Calibri" w:eastAsia="Calibri" w:hAnsi="Calibri" w:cs="Calibri"/>
          <w:spacing w:val="-2"/>
          <w:sz w:val="22"/>
          <w:szCs w:val="22"/>
        </w:rPr>
        <w:t xml:space="preserve"> </w:t>
      </w:r>
      <w:r>
        <w:rPr>
          <w:rFonts w:ascii="Calibri" w:eastAsia="Calibri" w:hAnsi="Calibri" w:cs="Calibri"/>
          <w:sz w:val="22"/>
          <w:szCs w:val="22"/>
        </w:rPr>
        <w:t>da V</w:t>
      </w:r>
      <w:r>
        <w:rPr>
          <w:rFonts w:ascii="Calibri" w:eastAsia="Calibri" w:hAnsi="Calibri" w:cs="Calibri"/>
          <w:spacing w:val="-1"/>
          <w:sz w:val="22"/>
          <w:szCs w:val="22"/>
        </w:rPr>
        <w:t>in</w:t>
      </w:r>
      <w:r>
        <w:rPr>
          <w:rFonts w:ascii="Calibri" w:eastAsia="Calibri" w:hAnsi="Calibri" w:cs="Calibri"/>
          <w:sz w:val="22"/>
          <w:szCs w:val="22"/>
        </w:rPr>
        <w:t xml:space="preserve">ci </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pacing w:val="-3"/>
          <w:sz w:val="22"/>
          <w:szCs w:val="22"/>
        </w:rPr>
        <w:t>b</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ic Sys</w:t>
      </w:r>
      <w:r>
        <w:rPr>
          <w:rFonts w:ascii="Calibri" w:eastAsia="Calibri" w:hAnsi="Calibri" w:cs="Calibri"/>
          <w:spacing w:val="-1"/>
          <w:sz w:val="22"/>
          <w:szCs w:val="22"/>
        </w:rPr>
        <w:t>t</w:t>
      </w:r>
      <w:r>
        <w:rPr>
          <w:rFonts w:ascii="Calibri" w:eastAsia="Calibri" w:hAnsi="Calibri" w:cs="Calibri"/>
          <w:sz w:val="22"/>
          <w:szCs w:val="22"/>
        </w:rPr>
        <w:t>em</w:t>
      </w:r>
      <w:r>
        <w:rPr>
          <w:rFonts w:ascii="Calibri" w:eastAsia="Calibri" w:hAnsi="Calibri" w:cs="Calibri"/>
          <w:spacing w:val="-1"/>
          <w:sz w:val="22"/>
          <w:szCs w:val="22"/>
        </w:rPr>
        <w:t xml:space="preserve"> </w:t>
      </w:r>
      <w:r>
        <w:rPr>
          <w:rFonts w:ascii="Calibri" w:eastAsia="Calibri" w:hAnsi="Calibri" w:cs="Calibri"/>
          <w:sz w:val="22"/>
          <w:szCs w:val="22"/>
        </w:rPr>
        <w:t>has ena</w:t>
      </w:r>
      <w:r>
        <w:rPr>
          <w:rFonts w:ascii="Calibri" w:eastAsia="Calibri" w:hAnsi="Calibri" w:cs="Calibri"/>
          <w:spacing w:val="-1"/>
          <w:sz w:val="22"/>
          <w:szCs w:val="22"/>
        </w:rPr>
        <w:t>b</w:t>
      </w:r>
      <w:r>
        <w:rPr>
          <w:rFonts w:ascii="Calibri" w:eastAsia="Calibri" w:hAnsi="Calibri" w:cs="Calibri"/>
          <w:spacing w:val="-3"/>
          <w:sz w:val="22"/>
          <w:szCs w:val="22"/>
        </w:rPr>
        <w:t>l</w:t>
      </w:r>
      <w:r>
        <w:rPr>
          <w:rFonts w:ascii="Calibri" w:eastAsia="Calibri" w:hAnsi="Calibri" w:cs="Calibri"/>
          <w:sz w:val="22"/>
          <w:szCs w:val="22"/>
        </w:rPr>
        <w:t xml:space="preserve">ed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mp</w:t>
      </w:r>
      <w:r>
        <w:rPr>
          <w:rFonts w:ascii="Calibri" w:eastAsia="Calibri" w:hAnsi="Calibri" w:cs="Calibri"/>
          <w:sz w:val="22"/>
          <w:szCs w:val="22"/>
        </w:rPr>
        <w:t>lete</w:t>
      </w:r>
      <w:r>
        <w:rPr>
          <w:rFonts w:ascii="Calibri" w:eastAsia="Calibri" w:hAnsi="Calibri" w:cs="Calibri"/>
          <w:spacing w:val="1"/>
          <w:sz w:val="22"/>
          <w:szCs w:val="22"/>
        </w:rPr>
        <w:t xml:space="preserve"> </w:t>
      </w:r>
      <w:proofErr w:type="spellStart"/>
      <w:r w:rsidR="001B54C2" w:rsidRPr="00D35FCF">
        <w:rPr>
          <w:rFonts w:ascii="Calibri" w:eastAsia="Calibri" w:hAnsi="Calibri" w:cs="Calibri"/>
          <w:spacing w:val="1"/>
          <w:sz w:val="22"/>
          <w:szCs w:val="22"/>
          <w:highlight w:val="yellow"/>
        </w:rPr>
        <w:t>tumour</w:t>
      </w:r>
      <w:proofErr w:type="spellEnd"/>
      <w:r w:rsidR="001B54C2" w:rsidRPr="00D35FCF">
        <w:rPr>
          <w:rFonts w:ascii="Calibri" w:eastAsia="Calibri" w:hAnsi="Calibri" w:cs="Calibri"/>
          <w:sz w:val="22"/>
          <w:szCs w:val="22"/>
          <w:highlight w:val="yellow"/>
        </w:rPr>
        <w:t xml:space="preserve"> </w:t>
      </w:r>
      <w:r w:rsidRPr="00D35FCF">
        <w:rPr>
          <w:rFonts w:ascii="Calibri" w:eastAsia="Calibri" w:hAnsi="Calibri" w:cs="Calibri"/>
          <w:spacing w:val="-2"/>
          <w:sz w:val="22"/>
          <w:szCs w:val="22"/>
          <w:highlight w:val="yellow"/>
        </w:rPr>
        <w:t>e</w:t>
      </w:r>
      <w:r w:rsidRPr="00D35FCF">
        <w:rPr>
          <w:rFonts w:ascii="Calibri" w:eastAsia="Calibri" w:hAnsi="Calibri" w:cs="Calibri"/>
          <w:sz w:val="22"/>
          <w:szCs w:val="22"/>
          <w:highlight w:val="yellow"/>
        </w:rPr>
        <w:t>xcis</w:t>
      </w:r>
      <w:r w:rsidRPr="00D35FCF">
        <w:rPr>
          <w:rFonts w:ascii="Calibri" w:eastAsia="Calibri" w:hAnsi="Calibri" w:cs="Calibri"/>
          <w:spacing w:val="-2"/>
          <w:sz w:val="22"/>
          <w:szCs w:val="22"/>
          <w:highlight w:val="yellow"/>
        </w:rPr>
        <w:t>i</w:t>
      </w:r>
      <w:r w:rsidRPr="00D35FCF">
        <w:rPr>
          <w:rFonts w:ascii="Calibri" w:eastAsia="Calibri" w:hAnsi="Calibri" w:cs="Calibri"/>
          <w:spacing w:val="1"/>
          <w:sz w:val="22"/>
          <w:szCs w:val="22"/>
          <w:highlight w:val="yellow"/>
        </w:rPr>
        <w:t>o</w:t>
      </w:r>
      <w:r w:rsidRPr="00D35FCF">
        <w:rPr>
          <w:rFonts w:ascii="Calibri" w:eastAsia="Calibri" w:hAnsi="Calibri" w:cs="Calibri"/>
          <w:sz w:val="22"/>
          <w:szCs w:val="22"/>
          <w:highlight w:val="yellow"/>
        </w:rPr>
        <w:t>n</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w:t>
      </w:r>
      <w:r>
        <w:rPr>
          <w:rFonts w:ascii="Calibri" w:eastAsia="Calibri" w:hAnsi="Calibri" w:cs="Calibri"/>
          <w:spacing w:val="-5"/>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z w:val="22"/>
          <w:szCs w:val="22"/>
        </w:rPr>
        <w:t>bleed</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and with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2"/>
          <w:sz w:val="22"/>
          <w:szCs w:val="22"/>
        </w:rPr>
        <w:t>m</w:t>
      </w:r>
      <w:r>
        <w:rPr>
          <w:rFonts w:ascii="Calibri" w:eastAsia="Calibri" w:hAnsi="Calibri" w:cs="Calibri"/>
          <w:spacing w:val="-3"/>
          <w:sz w:val="22"/>
          <w:szCs w:val="22"/>
        </w:rPr>
        <w:t>a</w:t>
      </w:r>
      <w:r>
        <w:rPr>
          <w:rFonts w:ascii="Calibri" w:eastAsia="Calibri" w:hAnsi="Calibri" w:cs="Calibri"/>
          <w:sz w:val="22"/>
          <w:szCs w:val="22"/>
        </w:rPr>
        <w:t>j</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lic</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on</w:t>
      </w:r>
      <w:r>
        <w:rPr>
          <w:rFonts w:ascii="Calibri" w:eastAsia="Calibri" w:hAnsi="Calibri" w:cs="Calibri"/>
          <w:sz w:val="22"/>
          <w:szCs w:val="22"/>
        </w:rPr>
        <w:t>s, de</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str</w:t>
      </w:r>
      <w:r>
        <w:rPr>
          <w:rFonts w:ascii="Calibri" w:eastAsia="Calibri" w:hAnsi="Calibri" w:cs="Calibri"/>
          <w:spacing w:val="-2"/>
          <w:sz w:val="22"/>
          <w:szCs w:val="22"/>
        </w:rPr>
        <w:t>a</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its</w:t>
      </w:r>
      <w:r>
        <w:rPr>
          <w:rFonts w:ascii="Calibri" w:eastAsia="Calibri" w:hAnsi="Calibri" w:cs="Calibri"/>
          <w:spacing w:val="1"/>
          <w:sz w:val="22"/>
          <w:szCs w:val="22"/>
        </w:rPr>
        <w:t xml:space="preserve"> </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en</w:t>
      </w:r>
      <w:r>
        <w:rPr>
          <w:rFonts w:ascii="Calibri" w:eastAsia="Calibri" w:hAnsi="Calibri" w:cs="Calibri"/>
          <w:sz w:val="22"/>
          <w:szCs w:val="22"/>
        </w:rPr>
        <w:t>tial</w:t>
      </w:r>
      <w:r>
        <w:rPr>
          <w:rFonts w:ascii="Calibri" w:eastAsia="Calibri" w:hAnsi="Calibri" w:cs="Calibri"/>
          <w:spacing w:val="3"/>
          <w:sz w:val="22"/>
          <w:szCs w:val="22"/>
        </w:rPr>
        <w:t xml:space="preserve"> </w:t>
      </w:r>
      <w:r>
        <w:rPr>
          <w:rFonts w:ascii="Calibri" w:eastAsia="Calibri" w:hAnsi="Calibri" w:cs="Calibri"/>
          <w:sz w:val="22"/>
          <w:szCs w:val="22"/>
        </w:rPr>
        <w:t>as a</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2"/>
          <w:sz w:val="22"/>
          <w:szCs w:val="22"/>
        </w:rPr>
        <w:t>pe</w:t>
      </w:r>
      <w:r>
        <w:rPr>
          <w:rFonts w:ascii="Calibri" w:eastAsia="Calibri" w:hAnsi="Calibri" w:cs="Calibri"/>
          <w:sz w:val="22"/>
          <w:szCs w:val="22"/>
        </w:rPr>
        <w:t>rior</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3"/>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z w:val="22"/>
          <w:szCs w:val="22"/>
        </w:rPr>
        <w:t>ases.</w:t>
      </w:r>
      <w:r>
        <w:rPr>
          <w:rFonts w:ascii="Calibri" w:eastAsia="Calibri" w:hAnsi="Calibri" w:cs="Calibri"/>
          <w:spacing w:val="2"/>
          <w:sz w:val="22"/>
          <w:szCs w:val="22"/>
        </w:rPr>
        <w:t xml:space="preserve"> </w:t>
      </w:r>
      <w:r>
        <w:rPr>
          <w:rFonts w:ascii="Calibri" w:eastAsia="Calibri" w:hAnsi="Calibri" w:cs="Calibri"/>
          <w:spacing w:val="-3"/>
          <w:sz w:val="22"/>
          <w:szCs w:val="22"/>
        </w:rPr>
        <w:t>[</w:t>
      </w:r>
      <w:r>
        <w:rPr>
          <w:rFonts w:ascii="Calibri" w:eastAsia="Calibri" w:hAnsi="Calibri" w:cs="Calibri"/>
          <w:spacing w:val="1"/>
          <w:sz w:val="22"/>
          <w:szCs w:val="22"/>
        </w:rPr>
        <w:t>2</w:t>
      </w:r>
      <w:r>
        <w:rPr>
          <w:rFonts w:ascii="Calibri" w:eastAsia="Calibri" w:hAnsi="Calibri" w:cs="Calibri"/>
          <w:sz w:val="22"/>
          <w:szCs w:val="22"/>
        </w:rPr>
        <w:t>,</w:t>
      </w:r>
      <w:r>
        <w:rPr>
          <w:rFonts w:ascii="Calibri" w:eastAsia="Calibri" w:hAnsi="Calibri" w:cs="Calibri"/>
          <w:spacing w:val="1"/>
          <w:sz w:val="22"/>
          <w:szCs w:val="22"/>
        </w:rPr>
        <w:t>8</w:t>
      </w:r>
      <w:r>
        <w:rPr>
          <w:rFonts w:ascii="Calibri" w:eastAsia="Calibri" w:hAnsi="Calibri" w:cs="Calibri"/>
          <w:sz w:val="22"/>
          <w:szCs w:val="22"/>
        </w:rPr>
        <w:t>]</w:t>
      </w:r>
    </w:p>
    <w:p w14:paraId="049C462A" w14:textId="77777777" w:rsidR="00745DC1" w:rsidRDefault="00745DC1">
      <w:pPr>
        <w:spacing w:before="9" w:line="140" w:lineRule="exact"/>
        <w:rPr>
          <w:sz w:val="15"/>
          <w:szCs w:val="15"/>
        </w:rPr>
      </w:pPr>
    </w:p>
    <w:p w14:paraId="7A3C63E4" w14:textId="77777777" w:rsidR="00745DC1" w:rsidRDefault="00C50FFE">
      <w:pPr>
        <w:ind w:left="100"/>
        <w:rPr>
          <w:rFonts w:ascii="Calibri" w:eastAsia="Calibri" w:hAnsi="Calibri" w:cs="Calibri"/>
          <w:sz w:val="24"/>
          <w:szCs w:val="24"/>
        </w:rPr>
      </w:pPr>
      <w:r>
        <w:rPr>
          <w:rFonts w:ascii="Calibri" w:eastAsia="Calibri" w:hAnsi="Calibri" w:cs="Calibri"/>
          <w:b/>
          <w:sz w:val="24"/>
          <w:szCs w:val="24"/>
        </w:rPr>
        <w:t>Conc</w:t>
      </w:r>
      <w:r>
        <w:rPr>
          <w:rFonts w:ascii="Calibri" w:eastAsia="Calibri" w:hAnsi="Calibri" w:cs="Calibri"/>
          <w:b/>
          <w:spacing w:val="-1"/>
          <w:sz w:val="24"/>
          <w:szCs w:val="24"/>
        </w:rPr>
        <w:t>l</w:t>
      </w:r>
      <w:r>
        <w:rPr>
          <w:rFonts w:ascii="Calibri" w:eastAsia="Calibri" w:hAnsi="Calibri" w:cs="Calibri"/>
          <w:b/>
          <w:sz w:val="24"/>
          <w:szCs w:val="24"/>
        </w:rPr>
        <w:t>us</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z w:val="24"/>
          <w:szCs w:val="24"/>
        </w:rPr>
        <w:t>n</w:t>
      </w:r>
    </w:p>
    <w:p w14:paraId="79D1093A" w14:textId="77777777" w:rsidR="00745DC1" w:rsidRDefault="00745DC1">
      <w:pPr>
        <w:spacing w:before="5" w:line="180" w:lineRule="exact"/>
        <w:rPr>
          <w:sz w:val="18"/>
          <w:szCs w:val="18"/>
        </w:rPr>
      </w:pPr>
    </w:p>
    <w:p w14:paraId="635BE962" w14:textId="17C8D1D5" w:rsidR="00745DC1" w:rsidRDefault="00C50FFE">
      <w:pPr>
        <w:spacing w:line="258" w:lineRule="auto"/>
        <w:ind w:left="100" w:right="73" w:firstLine="274"/>
        <w:rPr>
          <w:rFonts w:ascii="Calibri" w:eastAsia="Calibri" w:hAnsi="Calibri" w:cs="Calibri"/>
          <w:sz w:val="24"/>
          <w:szCs w:val="24"/>
        </w:rPr>
      </w:pPr>
      <w:r>
        <w:rPr>
          <w:rFonts w:ascii="Calibri" w:eastAsia="Calibri" w:hAnsi="Calibri" w:cs="Calibri"/>
          <w:spacing w:val="-2"/>
          <w:sz w:val="24"/>
          <w:szCs w:val="24"/>
        </w:rPr>
        <w:t>A</w:t>
      </w:r>
      <w:r>
        <w:rPr>
          <w:rFonts w:ascii="Calibri" w:eastAsia="Calibri" w:hAnsi="Calibri" w:cs="Calibri"/>
          <w:spacing w:val="1"/>
          <w:sz w:val="24"/>
          <w:szCs w:val="24"/>
        </w:rPr>
        <w:t>bd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3"/>
          <w:sz w:val="24"/>
          <w:szCs w:val="24"/>
        </w:rPr>
        <w:t>i</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Z</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ar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ocr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proofErr w:type="spellStart"/>
      <w:r w:rsidR="001B54C2" w:rsidRPr="00D35FCF">
        <w:rPr>
          <w:rFonts w:ascii="Calibri" w:eastAsia="Calibri" w:hAnsi="Calibri" w:cs="Calibri"/>
          <w:spacing w:val="-1"/>
          <w:sz w:val="24"/>
          <w:szCs w:val="24"/>
          <w:highlight w:val="yellow"/>
        </w:rPr>
        <w:t>tumours</w:t>
      </w:r>
      <w:proofErr w:type="spellEnd"/>
      <w:r w:rsidRPr="00D35FCF">
        <w:rPr>
          <w:rFonts w:ascii="Calibri" w:eastAsia="Calibri" w:hAnsi="Calibri" w:cs="Calibri"/>
          <w:sz w:val="24"/>
          <w:szCs w:val="24"/>
          <w:highlight w:val="yellow"/>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eir ma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5"/>
          <w:sz w:val="24"/>
          <w:szCs w:val="24"/>
        </w:rPr>
        <w:t>r</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lti</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ary</w:t>
      </w:r>
      <w:r>
        <w:rPr>
          <w:rFonts w:ascii="Calibri" w:eastAsia="Calibri" w:hAnsi="Calibri" w:cs="Calibri"/>
          <w:spacing w:val="-2"/>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eam</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 i</w:t>
      </w:r>
      <w:r>
        <w:rPr>
          <w:rFonts w:ascii="Calibri" w:eastAsia="Calibri" w:hAnsi="Calibri" w:cs="Calibri"/>
          <w:spacing w:val="-4"/>
          <w:sz w:val="24"/>
          <w:szCs w:val="24"/>
        </w:rPr>
        <w:t>n</w:t>
      </w:r>
      <w:r>
        <w:rPr>
          <w:rFonts w:ascii="Calibri" w:eastAsia="Calibri" w:hAnsi="Calibri" w:cs="Calibri"/>
          <w:spacing w:val="-3"/>
          <w:sz w:val="24"/>
          <w:szCs w:val="24"/>
        </w:rPr>
        <w:t>v</w:t>
      </w:r>
      <w:r>
        <w:rPr>
          <w:rFonts w:ascii="Calibri" w:eastAsia="Calibri" w:hAnsi="Calibri" w:cs="Calibri"/>
          <w:sz w:val="24"/>
          <w:szCs w:val="24"/>
        </w:rPr>
        <w:t>olvi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on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ocri</w:t>
      </w:r>
      <w:r>
        <w:rPr>
          <w:rFonts w:ascii="Calibri" w:eastAsia="Calibri" w:hAnsi="Calibri" w:cs="Calibri"/>
          <w:spacing w:val="-1"/>
          <w:sz w:val="24"/>
          <w:szCs w:val="24"/>
        </w:rPr>
        <w:t>n</w:t>
      </w:r>
      <w:r>
        <w:rPr>
          <w:rFonts w:ascii="Calibri" w:eastAsia="Calibri" w:hAnsi="Calibri" w:cs="Calibri"/>
          <w:sz w:val="24"/>
          <w:szCs w:val="24"/>
        </w:rPr>
        <w:t>ol</w:t>
      </w:r>
      <w:r>
        <w:rPr>
          <w:rFonts w:ascii="Calibri" w:eastAsia="Calibri" w:hAnsi="Calibri" w:cs="Calibri"/>
          <w:spacing w:val="1"/>
          <w:sz w:val="24"/>
          <w:szCs w:val="24"/>
        </w:rPr>
        <w:t>o</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d</w:t>
      </w:r>
      <w:r>
        <w:rPr>
          <w:rFonts w:ascii="Calibri" w:eastAsia="Calibri" w:hAnsi="Calibri" w:cs="Calibri"/>
          <w:sz w:val="24"/>
          <w:szCs w:val="24"/>
        </w:rPr>
        <w:t>iol</w:t>
      </w:r>
      <w:r>
        <w:rPr>
          <w:rFonts w:ascii="Calibri" w:eastAsia="Calibri" w:hAnsi="Calibri" w:cs="Calibri"/>
          <w:spacing w:val="1"/>
          <w:sz w:val="24"/>
          <w:szCs w:val="24"/>
        </w:rPr>
        <w:t>o</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a</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siol</w:t>
      </w:r>
      <w:r>
        <w:rPr>
          <w:rFonts w:ascii="Calibri" w:eastAsia="Calibri" w:hAnsi="Calibri" w:cs="Calibri"/>
          <w:spacing w:val="1"/>
          <w:sz w:val="24"/>
          <w:szCs w:val="24"/>
        </w:rPr>
        <w:t>o</w:t>
      </w:r>
      <w:r>
        <w:rPr>
          <w:rFonts w:ascii="Calibri" w:eastAsia="Calibri" w:hAnsi="Calibri" w:cs="Calibri"/>
          <w:sz w:val="24"/>
          <w:szCs w:val="24"/>
        </w:rPr>
        <w:t>gi</w:t>
      </w:r>
      <w:r>
        <w:rPr>
          <w:rFonts w:ascii="Calibri" w:eastAsia="Calibri" w:hAnsi="Calibri" w:cs="Calibri"/>
          <w:spacing w:val="-3"/>
          <w:sz w:val="24"/>
          <w:szCs w:val="24"/>
        </w:rPr>
        <w:t>s</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io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z w:val="24"/>
          <w:szCs w:val="24"/>
        </w:rPr>
        <w:t>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t</w:t>
      </w:r>
      <w:r>
        <w:rPr>
          <w:rFonts w:ascii="Calibri" w:eastAsia="Calibri" w:hAnsi="Calibri" w:cs="Calibri"/>
          <w:sz w:val="24"/>
          <w:szCs w:val="24"/>
        </w:rPr>
        <w:t>ali</w:t>
      </w:r>
      <w:r>
        <w:rPr>
          <w:rFonts w:ascii="Calibri" w:eastAsia="Calibri" w:hAnsi="Calibri" w:cs="Calibri"/>
          <w:spacing w:val="-1"/>
          <w:sz w:val="24"/>
          <w:szCs w:val="24"/>
        </w:rPr>
        <w:t>t</w:t>
      </w:r>
      <w:r>
        <w:rPr>
          <w:rFonts w:ascii="Calibri" w:eastAsia="Calibri" w:hAnsi="Calibri" w:cs="Calibri"/>
          <w:spacing w:val="-15"/>
          <w:sz w:val="24"/>
          <w:szCs w:val="24"/>
        </w:rPr>
        <w:t>y</w:t>
      </w:r>
      <w:r>
        <w:rPr>
          <w:rFonts w:ascii="Calibri" w:eastAsia="Calibri" w:hAnsi="Calibri" w:cs="Calibri"/>
          <w:sz w:val="24"/>
          <w:szCs w:val="24"/>
        </w:rPr>
        <w:t>. A</w:t>
      </w:r>
      <w:r>
        <w:rPr>
          <w:rFonts w:ascii="Calibri" w:eastAsia="Calibri" w:hAnsi="Calibri" w:cs="Calibri"/>
          <w:spacing w:val="-2"/>
          <w:sz w:val="24"/>
          <w:szCs w:val="24"/>
        </w:rPr>
        <w:t>m</w:t>
      </w:r>
      <w:r>
        <w:rPr>
          <w:rFonts w:ascii="Calibri" w:eastAsia="Calibri" w:hAnsi="Calibri" w:cs="Calibri"/>
          <w:sz w:val="24"/>
          <w:szCs w:val="24"/>
        </w:rPr>
        <w:t>ong</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z w:val="24"/>
          <w:szCs w:val="24"/>
        </w:rPr>
        <w:t>gi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opti</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 is</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 xml:space="preserve">old </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men</w:t>
      </w:r>
      <w:r>
        <w:rPr>
          <w:rFonts w:ascii="Calibri" w:eastAsia="Calibri" w:hAnsi="Calibri" w:cs="Calibri"/>
          <w:spacing w:val="-2"/>
          <w:sz w:val="24"/>
          <w:szCs w:val="24"/>
        </w:rPr>
        <w:t>t</w:t>
      </w:r>
      <w:r>
        <w:rPr>
          <w:rFonts w:ascii="Calibri" w:eastAsia="Calibri" w:hAnsi="Calibri" w:cs="Calibri"/>
          <w:sz w:val="24"/>
          <w:szCs w:val="24"/>
        </w:rPr>
        <w:t>.</w:t>
      </w:r>
    </w:p>
    <w:p w14:paraId="5815436B" w14:textId="77777777" w:rsidR="00745DC1" w:rsidRDefault="00745DC1">
      <w:pPr>
        <w:spacing w:before="9" w:line="140" w:lineRule="exact"/>
        <w:rPr>
          <w:sz w:val="15"/>
          <w:szCs w:val="15"/>
        </w:rPr>
      </w:pPr>
    </w:p>
    <w:p w14:paraId="42C85283" w14:textId="29628B47" w:rsidR="00745DC1" w:rsidRDefault="00C50FFE">
      <w:pPr>
        <w:spacing w:line="258" w:lineRule="auto"/>
        <w:ind w:left="100" w:right="150" w:firstLine="38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osis</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5"/>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ioc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mi</w:t>
      </w:r>
      <w:r>
        <w:rPr>
          <w:rFonts w:ascii="Calibri" w:eastAsia="Calibri" w:hAnsi="Calibri" w:cs="Calibri"/>
          <w:spacing w:val="-3"/>
          <w:sz w:val="24"/>
          <w:szCs w:val="24"/>
        </w:rPr>
        <w:t>c</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ti</w:t>
      </w:r>
      <w:r>
        <w:rPr>
          <w:rFonts w:ascii="Calibri" w:eastAsia="Calibri" w:hAnsi="Calibri" w:cs="Calibri"/>
          <w:spacing w:val="1"/>
          <w:sz w:val="24"/>
          <w:szCs w:val="24"/>
        </w:rPr>
        <w:t>n</w:t>
      </w:r>
      <w:r>
        <w:rPr>
          <w:rFonts w:ascii="Calibri" w:eastAsia="Calibri" w:hAnsi="Calibri" w:cs="Calibri"/>
          <w:spacing w:val="2"/>
          <w:sz w:val="24"/>
          <w:szCs w:val="24"/>
        </w:rPr>
        <w:t>g</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proofErr w:type="spellStart"/>
      <w:r w:rsidR="001B54C2" w:rsidRPr="00D35FCF">
        <w:rPr>
          <w:rFonts w:ascii="Calibri" w:eastAsia="Calibri" w:hAnsi="Calibri" w:cs="Calibri"/>
          <w:spacing w:val="-1"/>
          <w:sz w:val="24"/>
          <w:szCs w:val="24"/>
          <w:highlight w:val="yellow"/>
        </w:rPr>
        <w:t>tumour</w:t>
      </w:r>
      <w:proofErr w:type="spellEnd"/>
      <w:r w:rsidR="001B54C2">
        <w:rPr>
          <w:rFonts w:ascii="Calibri" w:eastAsia="Calibri" w:hAnsi="Calibri" w:cs="Calibri"/>
          <w:spacing w:val="-1"/>
          <w:sz w:val="24"/>
          <w:szCs w:val="24"/>
        </w:rPr>
        <w:t xml:space="preserve"> </w:t>
      </w:r>
      <w:proofErr w:type="spellStart"/>
      <w:r w:rsidR="001B54C2" w:rsidRPr="00D35FCF">
        <w:rPr>
          <w:rFonts w:ascii="Calibri" w:eastAsia="Calibri" w:hAnsi="Calibri" w:cs="Calibri"/>
          <w:spacing w:val="-1"/>
          <w:sz w:val="24"/>
          <w:szCs w:val="24"/>
          <w:highlight w:val="yellow"/>
        </w:rPr>
        <w:t>localisation</w:t>
      </w:r>
      <w:proofErr w:type="spellEnd"/>
      <w:r w:rsidRPr="00D35FCF">
        <w:rPr>
          <w:rFonts w:ascii="Calibri" w:eastAsia="Calibri" w:hAnsi="Calibri" w:cs="Calibri"/>
          <w:spacing w:val="-1"/>
          <w:sz w:val="24"/>
          <w:szCs w:val="24"/>
          <w:highlight w:val="yellow"/>
        </w:rPr>
        <w:t xml:space="preserve"> </w:t>
      </w:r>
      <w:r w:rsidRPr="00D35FCF">
        <w:rPr>
          <w:rFonts w:ascii="Calibri" w:eastAsia="Calibri" w:hAnsi="Calibri" w:cs="Calibri"/>
          <w:spacing w:val="-3"/>
          <w:sz w:val="24"/>
          <w:szCs w:val="24"/>
          <w:highlight w:val="yellow"/>
        </w:rPr>
        <w:t>c</w:t>
      </w:r>
      <w:r w:rsidRPr="00D35FCF">
        <w:rPr>
          <w:rFonts w:ascii="Calibri" w:eastAsia="Calibri" w:hAnsi="Calibri" w:cs="Calibri"/>
          <w:sz w:val="24"/>
          <w:szCs w:val="24"/>
          <w:highlight w:val="yellow"/>
        </w:rPr>
        <w:t>onfi</w:t>
      </w:r>
      <w:r w:rsidRPr="00D35FCF">
        <w:rPr>
          <w:rFonts w:ascii="Calibri" w:eastAsia="Calibri" w:hAnsi="Calibri" w:cs="Calibri"/>
          <w:spacing w:val="-2"/>
          <w:sz w:val="24"/>
          <w:szCs w:val="24"/>
          <w:highlight w:val="yellow"/>
        </w:rPr>
        <w:t>r</w:t>
      </w:r>
      <w:r w:rsidRPr="00D35FCF">
        <w:rPr>
          <w:rFonts w:ascii="Calibri" w:eastAsia="Calibri" w:hAnsi="Calibri" w:cs="Calibri"/>
          <w:sz w:val="24"/>
          <w:szCs w:val="24"/>
          <w:highlight w:val="yellow"/>
        </w:rPr>
        <w:t>med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M</w:t>
      </w:r>
      <w:r>
        <w:rPr>
          <w:rFonts w:ascii="Calibri" w:eastAsia="Calibri" w:hAnsi="Calibri" w:cs="Calibri"/>
          <w:sz w:val="24"/>
          <w:szCs w:val="24"/>
        </w:rPr>
        <w:t>RI imagi</w:t>
      </w:r>
      <w:r>
        <w:rPr>
          <w:rFonts w:ascii="Calibri" w:eastAsia="Calibri" w:hAnsi="Calibri" w:cs="Calibri"/>
          <w:spacing w:val="1"/>
          <w:sz w:val="24"/>
          <w:szCs w:val="24"/>
        </w:rPr>
        <w:t>n</w:t>
      </w:r>
      <w:r>
        <w:rPr>
          <w:rFonts w:ascii="Calibri" w:eastAsia="Calibri" w:hAnsi="Calibri" w:cs="Calibri"/>
          <w:sz w:val="24"/>
          <w:szCs w:val="24"/>
        </w:rPr>
        <w:t>g.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7"/>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ic 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3"/>
          <w:sz w:val="24"/>
          <w:szCs w:val="24"/>
        </w:rPr>
        <w:t>g</w:t>
      </w:r>
      <w:r>
        <w:rPr>
          <w:rFonts w:ascii="Calibri" w:eastAsia="Calibri" w:hAnsi="Calibri" w:cs="Calibri"/>
          <w:sz w:val="24"/>
          <w:szCs w:val="24"/>
        </w:rPr>
        <w:t xml:space="preserve">ery </w:t>
      </w:r>
      <w:r>
        <w:rPr>
          <w:rFonts w:ascii="Calibri" w:eastAsia="Calibri" w:hAnsi="Calibri" w:cs="Calibri"/>
          <w:spacing w:val="1"/>
          <w:sz w:val="24"/>
          <w:szCs w:val="24"/>
        </w:rPr>
        <w:t>p</w:t>
      </w:r>
      <w:r>
        <w:rPr>
          <w:rFonts w:ascii="Calibri" w:eastAsia="Calibri" w:hAnsi="Calibri" w:cs="Calibri"/>
          <w:spacing w:val="-5"/>
          <w:sz w:val="24"/>
          <w:szCs w:val="24"/>
        </w:rPr>
        <w:t>r</w:t>
      </w:r>
      <w:r>
        <w:rPr>
          <w:rFonts w:ascii="Calibri" w:eastAsia="Calibri" w:hAnsi="Calibri" w:cs="Calibri"/>
          <w:spacing w:val="-2"/>
          <w:sz w:val="24"/>
          <w:szCs w:val="24"/>
        </w:rPr>
        <w:t>o</w:t>
      </w:r>
      <w:r>
        <w:rPr>
          <w:rFonts w:ascii="Calibri" w:eastAsia="Calibri" w:hAnsi="Calibri" w:cs="Calibri"/>
          <w:sz w:val="24"/>
          <w:szCs w:val="24"/>
        </w:rPr>
        <w:t>vides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6"/>
          <w:sz w:val="24"/>
          <w:szCs w:val="24"/>
        </w:rPr>
        <w:t>f</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imally i</w:t>
      </w:r>
      <w:r>
        <w:rPr>
          <w:rFonts w:ascii="Calibri" w:eastAsia="Calibri" w:hAnsi="Calibri" w:cs="Calibri"/>
          <w:spacing w:val="-6"/>
          <w:sz w:val="24"/>
          <w:szCs w:val="24"/>
        </w:rPr>
        <w:t>n</w:t>
      </w:r>
      <w:r>
        <w:rPr>
          <w:rFonts w:ascii="Calibri" w:eastAsia="Calibri" w:hAnsi="Calibri" w:cs="Calibri"/>
          <w:spacing w:val="-3"/>
          <w:sz w:val="24"/>
          <w:szCs w:val="24"/>
        </w:rPr>
        <w:t>v</w:t>
      </w:r>
      <w:r>
        <w:rPr>
          <w:rFonts w:ascii="Calibri" w:eastAsia="Calibri" w:hAnsi="Calibri" w:cs="Calibri"/>
          <w:spacing w:val="-2"/>
          <w:sz w:val="24"/>
          <w:szCs w:val="24"/>
        </w:rPr>
        <w:t>a</w:t>
      </w:r>
      <w:r>
        <w:rPr>
          <w:rFonts w:ascii="Calibri" w:eastAsia="Calibri" w:hAnsi="Calibri" w:cs="Calibri"/>
          <w:sz w:val="24"/>
          <w:szCs w:val="24"/>
        </w:rPr>
        <w:t>si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opti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f</w:t>
      </w:r>
      <w:r>
        <w:rPr>
          <w:rFonts w:ascii="Calibri" w:eastAsia="Calibri" w:hAnsi="Calibri" w:cs="Calibri"/>
          <w:sz w:val="24"/>
          <w:szCs w:val="24"/>
        </w:rPr>
        <w:t>eri</w:t>
      </w:r>
      <w:r>
        <w:rPr>
          <w:rFonts w:ascii="Calibri" w:eastAsia="Calibri" w:hAnsi="Calibri" w:cs="Calibri"/>
          <w:spacing w:val="1"/>
          <w:sz w:val="24"/>
          <w:szCs w:val="24"/>
        </w:rPr>
        <w:t>n</w:t>
      </w:r>
      <w:r>
        <w:rPr>
          <w:rFonts w:ascii="Calibri" w:eastAsia="Calibri" w:hAnsi="Calibri" w:cs="Calibri"/>
          <w:sz w:val="24"/>
          <w:szCs w:val="24"/>
        </w:rPr>
        <w:t>g a</w:t>
      </w:r>
      <w:r>
        <w:rPr>
          <w:rFonts w:ascii="Calibri" w:eastAsia="Calibri" w:hAnsi="Calibri" w:cs="Calibri"/>
          <w:spacing w:val="1"/>
          <w:sz w:val="24"/>
          <w:szCs w:val="24"/>
        </w:rPr>
        <w:t>d</w:t>
      </w:r>
      <w:r>
        <w:rPr>
          <w:rFonts w:ascii="Calibri" w:eastAsia="Calibri" w:hAnsi="Calibri" w:cs="Calibri"/>
          <w:spacing w:val="-3"/>
          <w:sz w:val="24"/>
          <w:szCs w:val="24"/>
        </w:rPr>
        <w:t>v</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4"/>
          <w:sz w:val="24"/>
          <w:szCs w:val="24"/>
        </w:rPr>
        <w:t>f</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c</w:t>
      </w:r>
      <w:r>
        <w:rPr>
          <w:rFonts w:ascii="Calibri" w:eastAsia="Calibri" w:hAnsi="Calibri" w:cs="Calibri"/>
          <w:spacing w:val="-2"/>
          <w:sz w:val="24"/>
          <w:szCs w:val="24"/>
        </w:rPr>
        <w:t>o</w:t>
      </w:r>
      <w:r>
        <w:rPr>
          <w:rFonts w:ascii="Calibri" w:eastAsia="Calibri" w:hAnsi="Calibri" w:cs="Calibri"/>
          <w:spacing w:val="-3"/>
          <w:sz w:val="24"/>
          <w:szCs w:val="24"/>
        </w:rPr>
        <w:t>v</w:t>
      </w:r>
      <w:r>
        <w:rPr>
          <w:rFonts w:ascii="Calibri" w:eastAsia="Calibri" w:hAnsi="Calibri" w:cs="Calibri"/>
          <w:sz w:val="24"/>
          <w:szCs w:val="24"/>
        </w:rPr>
        <w:t>er</w:t>
      </w:r>
      <w:r>
        <w:rPr>
          <w:rFonts w:ascii="Calibri" w:eastAsia="Calibri" w:hAnsi="Calibri" w:cs="Calibri"/>
          <w:spacing w:val="-18"/>
          <w:sz w:val="24"/>
          <w:szCs w:val="24"/>
        </w:rPr>
        <w:t>y</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 xml:space="preserve">ed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z w:val="24"/>
          <w:szCs w:val="24"/>
        </w:rPr>
        <w:t>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6"/>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7"/>
          <w:sz w:val="24"/>
          <w:szCs w:val="24"/>
        </w:rPr>
        <w:t>r</w:t>
      </w:r>
      <w:r>
        <w:rPr>
          <w:rFonts w:ascii="Calibri" w:eastAsia="Calibri" w:hAnsi="Calibri" w:cs="Calibri"/>
          <w:spacing w:val="-2"/>
          <w:sz w:val="24"/>
          <w:szCs w:val="24"/>
        </w:rPr>
        <w:t>o</w:t>
      </w:r>
      <w:r>
        <w:rPr>
          <w:rFonts w:ascii="Calibri" w:eastAsia="Calibri" w:hAnsi="Calibri" w:cs="Calibri"/>
          <w:spacing w:val="-3"/>
          <w:sz w:val="24"/>
          <w:szCs w:val="24"/>
        </w:rPr>
        <w:t>v</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osm</w:t>
      </w:r>
      <w:r>
        <w:rPr>
          <w:rFonts w:ascii="Calibri" w:eastAsia="Calibri" w:hAnsi="Calibri" w:cs="Calibri"/>
          <w:spacing w:val="-2"/>
          <w:sz w:val="24"/>
          <w:szCs w:val="24"/>
        </w:rPr>
        <w:t>e</w:t>
      </w:r>
      <w:r>
        <w:rPr>
          <w:rFonts w:ascii="Calibri" w:eastAsia="Calibri" w:hAnsi="Calibri" w:cs="Calibri"/>
          <w:sz w:val="24"/>
          <w:szCs w:val="24"/>
        </w:rPr>
        <w:t>tic o</w:t>
      </w:r>
      <w:r>
        <w:rPr>
          <w:rFonts w:ascii="Calibri" w:eastAsia="Calibri" w:hAnsi="Calibri" w:cs="Calibri"/>
          <w:spacing w:val="2"/>
          <w:sz w:val="24"/>
          <w:szCs w:val="24"/>
        </w:rPr>
        <w:t>u</w:t>
      </w:r>
      <w:r>
        <w:rPr>
          <w:rFonts w:ascii="Calibri" w:eastAsia="Calibri" w:hAnsi="Calibri" w:cs="Calibri"/>
          <w:spacing w:val="-4"/>
          <w:sz w:val="24"/>
          <w:szCs w:val="24"/>
        </w:rPr>
        <w:t>t</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pacing w:val="-2"/>
          <w:sz w:val="24"/>
          <w:szCs w:val="24"/>
        </w:rPr>
        <w:t>ar</w:t>
      </w:r>
      <w:r>
        <w:rPr>
          <w:rFonts w:ascii="Calibri" w:eastAsia="Calibri" w:hAnsi="Calibri" w:cs="Calibri"/>
          <w:sz w:val="24"/>
          <w:szCs w:val="24"/>
        </w:rPr>
        <w:t xml:space="preserve">ed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5"/>
          <w:sz w:val="24"/>
          <w:szCs w:val="24"/>
        </w:rPr>
        <w:t>r</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it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open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3"/>
          <w:sz w:val="24"/>
          <w:szCs w:val="24"/>
        </w:rPr>
        <w:t>g</w:t>
      </w:r>
      <w:r>
        <w:rPr>
          <w:rFonts w:ascii="Calibri" w:eastAsia="Calibri" w:hAnsi="Calibri" w:cs="Calibri"/>
          <w:sz w:val="24"/>
          <w:szCs w:val="24"/>
        </w:rPr>
        <w:t>er</w:t>
      </w:r>
      <w:r>
        <w:rPr>
          <w:rFonts w:ascii="Calibri" w:eastAsia="Calibri" w:hAnsi="Calibri" w:cs="Calibri"/>
          <w:spacing w:val="-15"/>
          <w:sz w:val="24"/>
          <w:szCs w:val="24"/>
        </w:rPr>
        <w:t>y</w:t>
      </w:r>
      <w:r>
        <w:rPr>
          <w:rFonts w:ascii="Calibri" w:eastAsia="Calibri" w:hAnsi="Calibri" w:cs="Calibri"/>
          <w:sz w:val="24"/>
          <w:szCs w:val="24"/>
        </w:rPr>
        <w:t>.</w:t>
      </w:r>
    </w:p>
    <w:p w14:paraId="194E6DD7" w14:textId="77777777" w:rsidR="0090236D" w:rsidRPr="003E454B" w:rsidRDefault="0090236D">
      <w:pPr>
        <w:spacing w:line="258" w:lineRule="auto"/>
        <w:ind w:left="100" w:right="150" w:firstLine="382"/>
        <w:rPr>
          <w:rFonts w:ascii="Calibri" w:eastAsia="Calibri" w:hAnsi="Calibri" w:cs="Calibri"/>
          <w:b/>
          <w:bCs/>
          <w:sz w:val="24"/>
          <w:szCs w:val="24"/>
        </w:rPr>
      </w:pPr>
    </w:p>
    <w:p w14:paraId="17318DEA" w14:textId="77777777" w:rsidR="003E454B" w:rsidRPr="003E454B" w:rsidRDefault="003E454B" w:rsidP="003E454B">
      <w:pPr>
        <w:spacing w:line="258" w:lineRule="auto"/>
        <w:ind w:right="150"/>
        <w:rPr>
          <w:rFonts w:ascii="Calibri" w:eastAsia="Calibri" w:hAnsi="Calibri" w:cs="Calibri"/>
          <w:b/>
          <w:bCs/>
          <w:sz w:val="24"/>
          <w:szCs w:val="24"/>
        </w:rPr>
      </w:pPr>
      <w:r w:rsidRPr="003E454B">
        <w:rPr>
          <w:rFonts w:ascii="Calibri" w:eastAsia="Calibri" w:hAnsi="Calibri" w:cs="Calibri"/>
          <w:b/>
          <w:bCs/>
          <w:sz w:val="24"/>
          <w:szCs w:val="24"/>
        </w:rPr>
        <w:t xml:space="preserve">Consent </w:t>
      </w:r>
    </w:p>
    <w:p w14:paraId="41BE679F" w14:textId="631E0A5F" w:rsidR="0090236D" w:rsidRDefault="003E454B" w:rsidP="003E454B">
      <w:pPr>
        <w:spacing w:line="258" w:lineRule="auto"/>
        <w:ind w:left="100" w:right="150" w:firstLine="382"/>
        <w:rPr>
          <w:rFonts w:ascii="Calibri" w:eastAsia="Calibri" w:hAnsi="Calibri" w:cs="Calibri"/>
          <w:sz w:val="24"/>
          <w:szCs w:val="24"/>
        </w:rPr>
      </w:pPr>
      <w:r w:rsidRPr="003E454B">
        <w:rPr>
          <w:rFonts w:ascii="Calibri" w:eastAsia="Calibri" w:hAnsi="Calibri" w:cs="Calibri"/>
          <w:sz w:val="24"/>
          <w:szCs w:val="24"/>
        </w:rPr>
        <w:t>As per international standards or university standards, patient(s) written consent has been collected and preserved by the author(s).</w:t>
      </w:r>
    </w:p>
    <w:p w14:paraId="6F58446D" w14:textId="1E5DD867" w:rsidR="003E454B" w:rsidRDefault="003E454B" w:rsidP="003E454B">
      <w:pPr>
        <w:spacing w:line="258" w:lineRule="auto"/>
        <w:ind w:left="100" w:right="150" w:firstLine="382"/>
        <w:rPr>
          <w:rFonts w:ascii="Calibri" w:eastAsia="Calibri" w:hAnsi="Calibri" w:cs="Calibri"/>
          <w:sz w:val="24"/>
          <w:szCs w:val="24"/>
        </w:rPr>
      </w:pPr>
    </w:p>
    <w:p w14:paraId="37564ADE" w14:textId="77777777" w:rsidR="0090236D" w:rsidRPr="0090236D" w:rsidRDefault="0090236D" w:rsidP="003E454B">
      <w:pPr>
        <w:spacing w:line="258" w:lineRule="auto"/>
        <w:ind w:right="150"/>
        <w:rPr>
          <w:rFonts w:ascii="Calibri" w:eastAsia="Calibri" w:hAnsi="Calibri" w:cs="Calibri"/>
          <w:sz w:val="24"/>
          <w:szCs w:val="24"/>
        </w:rPr>
      </w:pPr>
      <w:r w:rsidRPr="0090236D">
        <w:rPr>
          <w:rFonts w:ascii="Calibri" w:eastAsia="Calibri" w:hAnsi="Calibri" w:cs="Calibri"/>
          <w:sz w:val="24"/>
          <w:szCs w:val="24"/>
        </w:rPr>
        <w:t>COMPETING INTERESTS DISCLAIMER:</w:t>
      </w:r>
    </w:p>
    <w:p w14:paraId="747A88EC" w14:textId="0482EA2A" w:rsidR="0090236D" w:rsidRDefault="0090236D" w:rsidP="0090236D">
      <w:pPr>
        <w:spacing w:line="258" w:lineRule="auto"/>
        <w:ind w:left="100" w:right="150" w:firstLine="382"/>
        <w:rPr>
          <w:rFonts w:ascii="Calibri" w:eastAsia="Calibri" w:hAnsi="Calibri" w:cs="Calibri"/>
          <w:sz w:val="24"/>
          <w:szCs w:val="24"/>
        </w:rPr>
      </w:pPr>
      <w:r w:rsidRPr="0090236D">
        <w:rPr>
          <w:rFonts w:ascii="Calibri" w:eastAsia="Calibri" w:hAnsi="Calibri" w:cs="Calibri"/>
          <w:sz w:val="24"/>
          <w:szCs w:val="24"/>
        </w:rPr>
        <w:t>Authors have declared that they have no known competing financial interests OR non-financial interests OR personal relationships that could have appeared to influence the work reported in this paper.</w:t>
      </w:r>
    </w:p>
    <w:p w14:paraId="0B082721" w14:textId="77777777" w:rsidR="0090236D" w:rsidRDefault="0090236D">
      <w:pPr>
        <w:spacing w:line="258" w:lineRule="auto"/>
        <w:ind w:left="100" w:right="150" w:firstLine="382"/>
        <w:rPr>
          <w:rFonts w:ascii="Calibri" w:eastAsia="Calibri" w:hAnsi="Calibri" w:cs="Calibri"/>
          <w:sz w:val="24"/>
          <w:szCs w:val="24"/>
        </w:rPr>
      </w:pPr>
    </w:p>
    <w:p w14:paraId="666F6BB3" w14:textId="77777777" w:rsidR="001E31AF" w:rsidRPr="003E454B" w:rsidRDefault="001E31AF" w:rsidP="001E31AF">
      <w:pPr>
        <w:rPr>
          <w:b/>
          <w:bCs/>
          <w:highlight w:val="yellow"/>
        </w:rPr>
      </w:pPr>
      <w:r w:rsidRPr="003E454B">
        <w:rPr>
          <w:b/>
          <w:bCs/>
          <w:highlight w:val="yellow"/>
        </w:rPr>
        <w:t>Disclaimer (Artificial intelligence)</w:t>
      </w:r>
    </w:p>
    <w:p w14:paraId="5B839049" w14:textId="77777777" w:rsidR="001E31AF" w:rsidRPr="00740879" w:rsidRDefault="001E31AF" w:rsidP="001E31AF">
      <w:pPr>
        <w:rPr>
          <w:highlight w:val="yellow"/>
        </w:rPr>
      </w:pPr>
      <w:r w:rsidRPr="00740879">
        <w:rPr>
          <w:highlight w:val="yellow"/>
        </w:rPr>
        <w:t xml:space="preserve">Option 1: </w:t>
      </w:r>
    </w:p>
    <w:p w14:paraId="61432DB0" w14:textId="77777777" w:rsidR="001E31AF" w:rsidRPr="00740879" w:rsidRDefault="001E31AF" w:rsidP="001E31A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693CABBA" w14:textId="77777777" w:rsidR="001E31AF" w:rsidRPr="00740879" w:rsidRDefault="001E31AF" w:rsidP="001E31AF">
      <w:pPr>
        <w:rPr>
          <w:highlight w:val="yellow"/>
        </w:rPr>
      </w:pPr>
      <w:r w:rsidRPr="00740879">
        <w:rPr>
          <w:highlight w:val="yellow"/>
        </w:rPr>
        <w:lastRenderedPageBreak/>
        <w:t xml:space="preserve">Option 2: </w:t>
      </w:r>
    </w:p>
    <w:p w14:paraId="5794E2E6" w14:textId="77777777" w:rsidR="001E31AF" w:rsidRPr="00740879" w:rsidRDefault="001E31AF" w:rsidP="001E31A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D173B7" w14:textId="77777777" w:rsidR="001E31AF" w:rsidRPr="00740879" w:rsidRDefault="001E31AF" w:rsidP="001E31AF">
      <w:pPr>
        <w:rPr>
          <w:highlight w:val="yellow"/>
        </w:rPr>
      </w:pPr>
      <w:r w:rsidRPr="00740879">
        <w:rPr>
          <w:highlight w:val="yellow"/>
        </w:rPr>
        <w:t>Details of the AI usage are given below:</w:t>
      </w:r>
    </w:p>
    <w:p w14:paraId="4F50E502" w14:textId="77777777" w:rsidR="001E31AF" w:rsidRPr="00740879" w:rsidRDefault="001E31AF" w:rsidP="001E31AF">
      <w:pPr>
        <w:rPr>
          <w:highlight w:val="yellow"/>
        </w:rPr>
      </w:pPr>
      <w:r w:rsidRPr="00740879">
        <w:rPr>
          <w:highlight w:val="yellow"/>
        </w:rPr>
        <w:t>1.</w:t>
      </w:r>
    </w:p>
    <w:p w14:paraId="6D6E5A09" w14:textId="77777777" w:rsidR="001E31AF" w:rsidRPr="00740879" w:rsidRDefault="001E31AF" w:rsidP="001E31AF">
      <w:pPr>
        <w:rPr>
          <w:highlight w:val="yellow"/>
        </w:rPr>
      </w:pPr>
      <w:r w:rsidRPr="00740879">
        <w:rPr>
          <w:highlight w:val="yellow"/>
        </w:rPr>
        <w:t>2.</w:t>
      </w:r>
    </w:p>
    <w:p w14:paraId="3D810315" w14:textId="77777777" w:rsidR="001E31AF" w:rsidRPr="00D047BB" w:rsidRDefault="001E31AF" w:rsidP="001E31AF">
      <w:r w:rsidRPr="00740879">
        <w:rPr>
          <w:highlight w:val="yellow"/>
        </w:rPr>
        <w:t>3.</w:t>
      </w:r>
    </w:p>
    <w:p w14:paraId="56F20E7F" w14:textId="77777777" w:rsidR="0090236D" w:rsidRDefault="0090236D">
      <w:pPr>
        <w:spacing w:line="258" w:lineRule="auto"/>
        <w:ind w:left="100" w:right="150" w:firstLine="382"/>
        <w:rPr>
          <w:rFonts w:ascii="Calibri" w:eastAsia="Calibri" w:hAnsi="Calibri" w:cs="Calibri"/>
          <w:sz w:val="24"/>
          <w:szCs w:val="24"/>
        </w:rPr>
      </w:pPr>
    </w:p>
    <w:p w14:paraId="1A1241FC" w14:textId="77777777" w:rsidR="00745DC1" w:rsidRDefault="00745DC1">
      <w:pPr>
        <w:spacing w:before="1" w:line="160" w:lineRule="exact"/>
        <w:rPr>
          <w:sz w:val="16"/>
          <w:szCs w:val="16"/>
        </w:rPr>
      </w:pPr>
    </w:p>
    <w:p w14:paraId="497A2495" w14:textId="77777777" w:rsidR="00745DC1" w:rsidRDefault="00C50FFE">
      <w:pPr>
        <w:ind w:left="100"/>
        <w:rPr>
          <w:rFonts w:ascii="Calibri" w:eastAsia="Calibri" w:hAnsi="Calibri" w:cs="Calibri"/>
          <w:sz w:val="24"/>
          <w:szCs w:val="24"/>
        </w:rPr>
      </w:pPr>
      <w:r>
        <w:rPr>
          <w:rFonts w:ascii="Calibri" w:eastAsia="Calibri" w:hAnsi="Calibri" w:cs="Calibri"/>
          <w:b/>
          <w:spacing w:val="-3"/>
          <w:sz w:val="24"/>
          <w:szCs w:val="24"/>
        </w:rPr>
        <w:t>R</w:t>
      </w:r>
      <w:r>
        <w:rPr>
          <w:rFonts w:ascii="Calibri" w:eastAsia="Calibri" w:hAnsi="Calibri" w:cs="Calibri"/>
          <w:b/>
          <w:spacing w:val="-1"/>
          <w:sz w:val="24"/>
          <w:szCs w:val="24"/>
        </w:rPr>
        <w:t>e</w:t>
      </w:r>
      <w:r>
        <w:rPr>
          <w:rFonts w:ascii="Calibri" w:eastAsia="Calibri" w:hAnsi="Calibri" w:cs="Calibri"/>
          <w:b/>
          <w:spacing w:val="-4"/>
          <w:sz w:val="24"/>
          <w:szCs w:val="24"/>
        </w:rPr>
        <w:t>f</w:t>
      </w:r>
      <w:r>
        <w:rPr>
          <w:rFonts w:ascii="Calibri" w:eastAsia="Calibri" w:hAnsi="Calibri" w:cs="Calibri"/>
          <w:b/>
          <w:spacing w:val="-1"/>
          <w:sz w:val="24"/>
          <w:szCs w:val="24"/>
        </w:rPr>
        <w:t>e</w:t>
      </w:r>
      <w:r>
        <w:rPr>
          <w:rFonts w:ascii="Calibri" w:eastAsia="Calibri" w:hAnsi="Calibri" w:cs="Calibri"/>
          <w:b/>
          <w:spacing w:val="-4"/>
          <w:sz w:val="24"/>
          <w:szCs w:val="24"/>
        </w:rPr>
        <w:t>r</w:t>
      </w:r>
      <w:r>
        <w:rPr>
          <w:rFonts w:ascii="Calibri" w:eastAsia="Calibri" w:hAnsi="Calibri" w:cs="Calibri"/>
          <w:b/>
          <w:spacing w:val="-1"/>
          <w:sz w:val="24"/>
          <w:szCs w:val="24"/>
        </w:rPr>
        <w:t>e</w:t>
      </w:r>
      <w:r>
        <w:rPr>
          <w:rFonts w:ascii="Calibri" w:eastAsia="Calibri" w:hAnsi="Calibri" w:cs="Calibri"/>
          <w:b/>
          <w:sz w:val="24"/>
          <w:szCs w:val="24"/>
        </w:rPr>
        <w:t>nces</w:t>
      </w:r>
    </w:p>
    <w:p w14:paraId="6DDA3F45" w14:textId="77777777" w:rsidR="00745DC1" w:rsidRDefault="00745DC1">
      <w:pPr>
        <w:spacing w:before="3" w:line="180" w:lineRule="exact"/>
        <w:rPr>
          <w:sz w:val="18"/>
          <w:szCs w:val="18"/>
        </w:rPr>
      </w:pPr>
    </w:p>
    <w:p w14:paraId="68BA1D6B" w14:textId="77777777" w:rsidR="00745DC1" w:rsidRDefault="00C50FFE">
      <w:pPr>
        <w:spacing w:line="279" w:lineRule="auto"/>
        <w:ind w:left="1540" w:right="223" w:hanging="360"/>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X., 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g</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4"/>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ally s</w:t>
      </w:r>
      <w:r>
        <w:rPr>
          <w:rFonts w:ascii="Calibri" w:eastAsia="Calibri" w:hAnsi="Calibri" w:cs="Calibri"/>
          <w:spacing w:val="-2"/>
          <w:sz w:val="24"/>
          <w:szCs w:val="24"/>
        </w:rPr>
        <w:t>i</w:t>
      </w:r>
      <w:r>
        <w:rPr>
          <w:rFonts w:ascii="Calibri" w:eastAsia="Calibri" w:hAnsi="Calibri" w:cs="Calibri"/>
          <w:sz w:val="24"/>
          <w:szCs w:val="24"/>
        </w:rPr>
        <w:t>le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w:t>
      </w:r>
      <w:r>
        <w:rPr>
          <w:rFonts w:ascii="Calibri" w:eastAsia="Calibri" w:hAnsi="Calibri" w:cs="Calibri"/>
          <w:spacing w:val="-2"/>
          <w:sz w:val="24"/>
          <w:szCs w:val="24"/>
        </w:rPr>
        <w:t>o</w:t>
      </w:r>
      <w:r>
        <w:rPr>
          <w:rFonts w:ascii="Calibri" w:eastAsia="Calibri" w:hAnsi="Calibri" w:cs="Calibri"/>
          <w:sz w:val="24"/>
          <w:szCs w:val="24"/>
        </w:rPr>
        <w:t>ma</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Z</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ar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re</w:t>
      </w:r>
      <w:r>
        <w:rPr>
          <w:rFonts w:ascii="Calibri" w:eastAsia="Calibri" w:hAnsi="Calibri" w:cs="Calibri"/>
          <w:sz w:val="24"/>
          <w:szCs w:val="24"/>
        </w:rPr>
        <w:t>vi</w:t>
      </w:r>
      <w:r>
        <w:rPr>
          <w:rFonts w:ascii="Calibri" w:eastAsia="Calibri" w:hAnsi="Calibri" w:cs="Calibri"/>
          <w:spacing w:val="-2"/>
          <w:sz w:val="24"/>
          <w:szCs w:val="24"/>
        </w:rPr>
        <w:t>e</w:t>
      </w:r>
      <w:r>
        <w:rPr>
          <w:rFonts w:ascii="Calibri" w:eastAsia="Calibri" w:hAnsi="Calibri" w:cs="Calibri"/>
          <w:sz w:val="24"/>
          <w:szCs w:val="24"/>
        </w:rPr>
        <w:t>w of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p>
    <w:p w14:paraId="47078CAE" w14:textId="77777777" w:rsidR="00745DC1" w:rsidRDefault="00C50FFE">
      <w:pPr>
        <w:spacing w:line="280" w:lineRule="exact"/>
        <w:ind w:left="1540"/>
        <w:rPr>
          <w:rFonts w:ascii="Calibri" w:eastAsia="Calibri" w:hAnsi="Calibri" w:cs="Calibri"/>
          <w:sz w:val="24"/>
          <w:szCs w:val="24"/>
        </w:rPr>
      </w:pPr>
      <w:r>
        <w:rPr>
          <w:rFonts w:ascii="Calibri" w:eastAsia="Calibri" w:hAnsi="Calibri" w:cs="Calibri"/>
          <w:sz w:val="24"/>
          <w:szCs w:val="24"/>
        </w:rPr>
        <w:t>li</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i/>
          <w:spacing w:val="-1"/>
          <w:sz w:val="24"/>
          <w:szCs w:val="24"/>
        </w:rPr>
        <w:t>BM</w:t>
      </w:r>
      <w:r>
        <w:rPr>
          <w:rFonts w:ascii="Calibri" w:eastAsia="Calibri" w:hAnsi="Calibri" w:cs="Calibri"/>
          <w:i/>
          <w:sz w:val="24"/>
          <w:szCs w:val="24"/>
        </w:rPr>
        <w:t xml:space="preserve">C </w:t>
      </w:r>
      <w:proofErr w:type="spellStart"/>
      <w:r>
        <w:rPr>
          <w:rFonts w:ascii="Calibri" w:eastAsia="Calibri" w:hAnsi="Calibri" w:cs="Calibri"/>
          <w:i/>
          <w:sz w:val="24"/>
          <w:szCs w:val="24"/>
        </w:rPr>
        <w:t>Ur</w:t>
      </w:r>
      <w:r>
        <w:rPr>
          <w:rFonts w:ascii="Calibri" w:eastAsia="Calibri" w:hAnsi="Calibri" w:cs="Calibri"/>
          <w:i/>
          <w:spacing w:val="-1"/>
          <w:sz w:val="24"/>
          <w:szCs w:val="24"/>
        </w:rPr>
        <w:t>o</w:t>
      </w:r>
      <w:r>
        <w:rPr>
          <w:rFonts w:ascii="Calibri" w:eastAsia="Calibri" w:hAnsi="Calibri" w:cs="Calibri"/>
          <w:i/>
          <w:sz w:val="24"/>
          <w:szCs w:val="24"/>
        </w:rPr>
        <w:t>l</w:t>
      </w:r>
      <w:proofErr w:type="spellEnd"/>
      <w:r>
        <w:rPr>
          <w:rFonts w:ascii="Calibri" w:eastAsia="Calibri" w:hAnsi="Calibri" w:cs="Calibri"/>
          <w:i/>
          <w:spacing w:val="1"/>
          <w:sz w:val="24"/>
          <w:szCs w:val="24"/>
        </w:rPr>
        <w:t xml:space="preserve"> </w:t>
      </w:r>
      <w:r>
        <w:rPr>
          <w:rFonts w:ascii="Calibri" w:eastAsia="Calibri" w:hAnsi="Calibri" w:cs="Calibri"/>
          <w:b/>
          <w:spacing w:val="1"/>
          <w:sz w:val="24"/>
          <w:szCs w:val="24"/>
        </w:rPr>
        <w:t>20</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5</w:t>
      </w:r>
      <w:r>
        <w:rPr>
          <w:rFonts w:ascii="Calibri" w:eastAsia="Calibri" w:hAnsi="Calibri" w:cs="Calibri"/>
          <w:sz w:val="24"/>
          <w:szCs w:val="24"/>
        </w:rPr>
        <w:t>6</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2</w:t>
      </w:r>
      <w:r>
        <w:rPr>
          <w:rFonts w:ascii="Calibri" w:eastAsia="Calibri" w:hAnsi="Calibri" w:cs="Calibri"/>
          <w:sz w:val="24"/>
          <w:szCs w:val="24"/>
        </w:rPr>
        <w:t xml:space="preserve">0). </w:t>
      </w:r>
      <w:hyperlink r:id="rId24">
        <w:r w:rsidR="00745DC1">
          <w:rPr>
            <w:rFonts w:ascii="Calibri" w:eastAsia="Calibri" w:hAnsi="Calibri" w:cs="Calibri"/>
            <w:color w:val="0462C1"/>
            <w:sz w:val="24"/>
            <w:szCs w:val="24"/>
            <w:u w:val="single" w:color="0462C1"/>
          </w:rPr>
          <w:t xml:space="preserve"> </w:t>
        </w:r>
        <w:r w:rsidR="00745DC1">
          <w:rPr>
            <w:rFonts w:ascii="Calibri" w:eastAsia="Calibri" w:hAnsi="Calibri" w:cs="Calibri"/>
            <w:color w:val="0462C1"/>
            <w:spacing w:val="-52"/>
            <w:sz w:val="24"/>
            <w:szCs w:val="24"/>
            <w:u w:val="single" w:color="0462C1"/>
          </w:rPr>
          <w:t xml:space="preserve"> </w:t>
        </w:r>
        <w:r w:rsidR="00745DC1">
          <w:rPr>
            <w:rFonts w:ascii="Calibri" w:eastAsia="Calibri" w:hAnsi="Calibri" w:cs="Calibri"/>
            <w:color w:val="0462C1"/>
            <w:spacing w:val="-1"/>
            <w:sz w:val="24"/>
            <w:szCs w:val="24"/>
            <w:u w:val="single" w:color="0462C1"/>
          </w:rPr>
          <w:t>h</w:t>
        </w:r>
        <w:r w:rsidR="00745DC1">
          <w:rPr>
            <w:rFonts w:ascii="Calibri" w:eastAsia="Calibri" w:hAnsi="Calibri" w:cs="Calibri"/>
            <w:color w:val="0462C1"/>
            <w:sz w:val="24"/>
            <w:szCs w:val="24"/>
            <w:u w:val="single" w:color="0462C1"/>
          </w:rPr>
          <w:t>t</w:t>
        </w:r>
        <w:r w:rsidR="00745DC1">
          <w:rPr>
            <w:rFonts w:ascii="Calibri" w:eastAsia="Calibri" w:hAnsi="Calibri" w:cs="Calibri"/>
            <w:color w:val="0462C1"/>
            <w:spacing w:val="-1"/>
            <w:sz w:val="24"/>
            <w:szCs w:val="24"/>
            <w:u w:val="single" w:color="0462C1"/>
          </w:rPr>
          <w:t>tp</w:t>
        </w:r>
        <w:r w:rsidR="00745DC1">
          <w:rPr>
            <w:rFonts w:ascii="Calibri" w:eastAsia="Calibri" w:hAnsi="Calibri" w:cs="Calibri"/>
            <w:color w:val="0462C1"/>
            <w:sz w:val="24"/>
            <w:szCs w:val="24"/>
            <w:u w:val="single" w:color="0462C1"/>
          </w:rPr>
          <w:t>s:</w:t>
        </w:r>
        <w:r w:rsidR="00745DC1">
          <w:rPr>
            <w:rFonts w:ascii="Calibri" w:eastAsia="Calibri" w:hAnsi="Calibri" w:cs="Calibri"/>
            <w:color w:val="0462C1"/>
            <w:spacing w:val="-1"/>
            <w:sz w:val="24"/>
            <w:szCs w:val="24"/>
            <w:u w:val="single" w:color="0462C1"/>
          </w:rPr>
          <w:t>/</w:t>
        </w:r>
        <w:r w:rsidR="00745DC1">
          <w:rPr>
            <w:rFonts w:ascii="Calibri" w:eastAsia="Calibri" w:hAnsi="Calibri" w:cs="Calibri"/>
            <w:color w:val="0462C1"/>
            <w:sz w:val="24"/>
            <w:szCs w:val="24"/>
            <w:u w:val="single" w:color="0462C1"/>
          </w:rPr>
          <w:t>/</w:t>
        </w:r>
        <w:r w:rsidR="00745DC1">
          <w:rPr>
            <w:rFonts w:ascii="Calibri" w:eastAsia="Calibri" w:hAnsi="Calibri" w:cs="Calibri"/>
            <w:color w:val="0462C1"/>
            <w:spacing w:val="-9"/>
            <w:sz w:val="24"/>
            <w:szCs w:val="24"/>
            <w:u w:val="single" w:color="0462C1"/>
          </w:rPr>
          <w:t xml:space="preserve"> </w:t>
        </w:r>
        <w:r w:rsidR="00745DC1">
          <w:rPr>
            <w:rFonts w:ascii="Calibri" w:eastAsia="Calibri" w:hAnsi="Calibri" w:cs="Calibri"/>
            <w:color w:val="0462C1"/>
            <w:spacing w:val="-1"/>
            <w:sz w:val="24"/>
            <w:szCs w:val="24"/>
            <w:u w:val="single" w:color="0462C1"/>
          </w:rPr>
          <w:t>d</w:t>
        </w:r>
        <w:r w:rsidR="00745DC1">
          <w:rPr>
            <w:rFonts w:ascii="Calibri" w:eastAsia="Calibri" w:hAnsi="Calibri" w:cs="Calibri"/>
            <w:color w:val="0462C1"/>
            <w:sz w:val="24"/>
            <w:szCs w:val="24"/>
            <w:u w:val="single" w:color="0462C1"/>
          </w:rPr>
          <w:t>oi.</w:t>
        </w:r>
        <w:r w:rsidR="00745DC1">
          <w:rPr>
            <w:rFonts w:ascii="Calibri" w:eastAsia="Calibri" w:hAnsi="Calibri" w:cs="Calibri"/>
            <w:color w:val="0462C1"/>
            <w:spacing w:val="-1"/>
            <w:sz w:val="24"/>
            <w:szCs w:val="24"/>
            <w:u w:val="single" w:color="0462C1"/>
          </w:rPr>
          <w:t>o</w:t>
        </w:r>
        <w:r w:rsidR="00745DC1">
          <w:rPr>
            <w:rFonts w:ascii="Calibri" w:eastAsia="Calibri" w:hAnsi="Calibri" w:cs="Calibri"/>
            <w:color w:val="0462C1"/>
            <w:spacing w:val="-5"/>
            <w:sz w:val="24"/>
            <w:szCs w:val="24"/>
            <w:u w:val="single" w:color="0462C1"/>
          </w:rPr>
          <w:t>r</w:t>
        </w:r>
        <w:r w:rsidR="00745DC1">
          <w:rPr>
            <w:rFonts w:ascii="Calibri" w:eastAsia="Calibri" w:hAnsi="Calibri" w:cs="Calibri"/>
            <w:color w:val="0462C1"/>
            <w:sz w:val="24"/>
            <w:szCs w:val="24"/>
            <w:u w:val="single" w:color="0462C1"/>
          </w:rPr>
          <w:t>g</w:t>
        </w:r>
        <w:r w:rsidR="00745DC1">
          <w:rPr>
            <w:rFonts w:ascii="Calibri" w:eastAsia="Calibri" w:hAnsi="Calibri" w:cs="Calibri"/>
            <w:color w:val="0462C1"/>
            <w:spacing w:val="9"/>
            <w:sz w:val="24"/>
            <w:szCs w:val="24"/>
            <w:u w:val="single" w:color="0462C1"/>
          </w:rPr>
          <w:t xml:space="preserve"> </w:t>
        </w:r>
        <w:r w:rsidR="00745DC1">
          <w:rPr>
            <w:rFonts w:ascii="Calibri" w:eastAsia="Calibri" w:hAnsi="Calibri" w:cs="Calibri"/>
            <w:color w:val="0462C1"/>
            <w:sz w:val="24"/>
            <w:szCs w:val="24"/>
            <w:u w:val="single" w:color="0462C1"/>
          </w:rPr>
          <w:t>/</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10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.1</w:t>
        </w:r>
        <w:r w:rsidR="00745DC1">
          <w:rPr>
            <w:rFonts w:ascii="Calibri" w:eastAsia="Calibri" w:hAnsi="Calibri" w:cs="Calibri"/>
            <w:color w:val="0462C1"/>
            <w:spacing w:val="-1"/>
            <w:sz w:val="24"/>
            <w:szCs w:val="24"/>
            <w:u w:val="single" w:color="0462C1"/>
          </w:rPr>
          <w:t>1</w:t>
        </w:r>
        <w:r w:rsidR="00745DC1">
          <w:rPr>
            <w:rFonts w:ascii="Calibri" w:eastAsia="Calibri" w:hAnsi="Calibri" w:cs="Calibri"/>
            <w:color w:val="0462C1"/>
            <w:sz w:val="24"/>
            <w:szCs w:val="24"/>
            <w:u w:val="single" w:color="0462C1"/>
          </w:rPr>
          <w:t>86</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4"/>
            <w:sz w:val="24"/>
            <w:szCs w:val="24"/>
            <w:u w:val="single" w:color="0462C1"/>
          </w:rPr>
          <w:t>/</w:t>
        </w:r>
        <w:r w:rsidR="00745DC1">
          <w:rPr>
            <w:rFonts w:ascii="Calibri" w:eastAsia="Calibri" w:hAnsi="Calibri" w:cs="Calibri"/>
            <w:color w:val="0462C1"/>
            <w:sz w:val="24"/>
            <w:szCs w:val="24"/>
            <w:u w:val="single" w:color="0462C1"/>
          </w:rPr>
          <w:t>s</w:t>
        </w:r>
        <w:r w:rsidR="00745DC1">
          <w:rPr>
            <w:rFonts w:ascii="Calibri" w:eastAsia="Calibri" w:hAnsi="Calibri" w:cs="Calibri"/>
            <w:color w:val="0462C1"/>
            <w:spacing w:val="-2"/>
            <w:sz w:val="24"/>
            <w:szCs w:val="24"/>
            <w:u w:val="single" w:color="0462C1"/>
          </w:rPr>
          <w:t>1</w:t>
        </w:r>
        <w:r w:rsidR="00745DC1">
          <w:rPr>
            <w:rFonts w:ascii="Calibri" w:eastAsia="Calibri" w:hAnsi="Calibri" w:cs="Calibri"/>
            <w:color w:val="0462C1"/>
            <w:sz w:val="24"/>
            <w:szCs w:val="24"/>
            <w:u w:val="single" w:color="0462C1"/>
          </w:rPr>
          <w:t>28</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2"/>
            <w:sz w:val="24"/>
            <w:szCs w:val="24"/>
            <w:u w:val="single" w:color="0462C1"/>
          </w:rPr>
          <w:t>9</w:t>
        </w:r>
        <w:r w:rsidR="00745DC1">
          <w:rPr>
            <w:rFonts w:ascii="Calibri" w:eastAsia="Calibri" w:hAnsi="Calibri" w:cs="Calibri"/>
            <w:color w:val="0462C1"/>
            <w:sz w:val="24"/>
            <w:szCs w:val="24"/>
            <w:u w:val="single" w:color="0462C1"/>
          </w:rPr>
          <w:t>4</w:t>
        </w:r>
        <w:r w:rsidR="00745DC1">
          <w:rPr>
            <w:rFonts w:ascii="Calibri" w:eastAsia="Calibri" w:hAnsi="Calibri" w:cs="Calibri"/>
            <w:color w:val="0462C1"/>
            <w:spacing w:val="3"/>
            <w:sz w:val="24"/>
            <w:szCs w:val="24"/>
            <w:u w:val="single" w:color="0462C1"/>
          </w:rPr>
          <w:t xml:space="preserve"> </w:t>
        </w:r>
        <w:r w:rsidR="00745DC1">
          <w:rPr>
            <w:rFonts w:ascii="Calibri" w:eastAsia="Calibri" w:hAnsi="Calibri" w:cs="Calibri"/>
            <w:color w:val="0462C1"/>
            <w:sz w:val="24"/>
            <w:szCs w:val="24"/>
            <w:u w:val="single" w:color="0462C1"/>
          </w:rPr>
          <w:t>-</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2"/>
            <w:sz w:val="24"/>
            <w:szCs w:val="24"/>
            <w:u w:val="single" w:color="0462C1"/>
          </w:rPr>
          <w:t>0</w:t>
        </w:r>
        <w:r w:rsidR="00745DC1">
          <w:rPr>
            <w:rFonts w:ascii="Calibri" w:eastAsia="Calibri" w:hAnsi="Calibri" w:cs="Calibri"/>
            <w:color w:val="0462C1"/>
            <w:sz w:val="24"/>
            <w:szCs w:val="24"/>
            <w:u w:val="single" w:color="0462C1"/>
          </w:rPr>
          <w:t>20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1"/>
            <w:sz w:val="24"/>
            <w:szCs w:val="24"/>
            <w:u w:val="single" w:color="0462C1"/>
          </w:rPr>
          <w:t>-</w:t>
        </w:r>
        <w:r w:rsidR="00745DC1">
          <w:rPr>
            <w:rFonts w:ascii="Calibri" w:eastAsia="Calibri" w:hAnsi="Calibri" w:cs="Calibri"/>
            <w:color w:val="0462C1"/>
            <w:sz w:val="24"/>
            <w:szCs w:val="24"/>
            <w:u w:val="single" w:color="0462C1"/>
          </w:rPr>
          <w:t>00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7</w:t>
        </w:r>
        <w:r w:rsidR="00745DC1">
          <w:rPr>
            <w:rFonts w:ascii="Calibri" w:eastAsia="Calibri" w:hAnsi="Calibri" w:cs="Calibri"/>
            <w:color w:val="0462C1"/>
            <w:spacing w:val="-1"/>
            <w:sz w:val="24"/>
            <w:szCs w:val="24"/>
            <w:u w:val="single" w:color="0462C1"/>
          </w:rPr>
          <w:t>3</w:t>
        </w:r>
        <w:r w:rsidR="00745DC1">
          <w:rPr>
            <w:rFonts w:ascii="Calibri" w:eastAsia="Calibri" w:hAnsi="Calibri" w:cs="Calibri"/>
            <w:color w:val="0462C1"/>
            <w:sz w:val="24"/>
            <w:szCs w:val="24"/>
            <w:u w:val="single" w:color="0462C1"/>
          </w:rPr>
          <w:t>2</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w:t>
        </w:r>
        <w:r w:rsidR="00745DC1">
          <w:rPr>
            <w:rFonts w:ascii="Calibri" w:eastAsia="Calibri" w:hAnsi="Calibri" w:cs="Calibri"/>
            <w:color w:val="0462C1"/>
            <w:spacing w:val="-2"/>
            <w:sz w:val="24"/>
            <w:szCs w:val="24"/>
            <w:u w:val="single" w:color="0462C1"/>
          </w:rPr>
          <w:t xml:space="preserve"> </w:t>
        </w:r>
      </w:hyperlink>
    </w:p>
    <w:p w14:paraId="07ACBDE4" w14:textId="77777777" w:rsidR="00745DC1" w:rsidRDefault="00745DC1">
      <w:pPr>
        <w:spacing w:before="9" w:line="160" w:lineRule="exact"/>
        <w:rPr>
          <w:sz w:val="17"/>
          <w:szCs w:val="17"/>
        </w:rPr>
      </w:pPr>
    </w:p>
    <w:p w14:paraId="08FD7CAB" w14:textId="77777777" w:rsidR="00745DC1" w:rsidRDefault="00745DC1">
      <w:pPr>
        <w:spacing w:line="200" w:lineRule="exact"/>
      </w:pPr>
    </w:p>
    <w:p w14:paraId="7FA45F5E" w14:textId="77777777" w:rsidR="00745DC1" w:rsidRDefault="00C50FFE">
      <w:pPr>
        <w:spacing w:before="11"/>
        <w:ind w:left="1142" w:right="637"/>
        <w:jc w:val="center"/>
        <w:rPr>
          <w:rFonts w:ascii="Calibri" w:eastAsia="Calibri" w:hAnsi="Calibri" w:cs="Calibri"/>
          <w:sz w:val="24"/>
          <w:szCs w:val="24"/>
        </w:rPr>
      </w:pPr>
      <w:r>
        <w:rPr>
          <w:rFonts w:ascii="Calibri" w:eastAsia="Calibri" w:hAnsi="Calibri" w:cs="Calibri"/>
          <w:spacing w:val="1"/>
          <w:sz w:val="24"/>
          <w:szCs w:val="24"/>
        </w:rPr>
        <w:t>2</w:t>
      </w:r>
      <w:r>
        <w:rPr>
          <w:rFonts w:ascii="Calibri" w:eastAsia="Calibri" w:hAnsi="Calibri" w:cs="Calibri"/>
          <w:sz w:val="24"/>
          <w:szCs w:val="24"/>
        </w:rPr>
        <w:t xml:space="preserve">.  </w:t>
      </w:r>
      <w:r>
        <w:rPr>
          <w:rFonts w:ascii="Calibri" w:eastAsia="Calibri" w:hAnsi="Calibri" w:cs="Calibri"/>
          <w:spacing w:val="14"/>
          <w:sz w:val="24"/>
          <w:szCs w:val="24"/>
        </w:rPr>
        <w:t xml:space="preserve"> </w:t>
      </w:r>
      <w:proofErr w:type="spellStart"/>
      <w:r>
        <w:rPr>
          <w:rFonts w:ascii="Calibri" w:eastAsia="Calibri" w:hAnsi="Calibri" w:cs="Calibri"/>
          <w:sz w:val="24"/>
          <w:szCs w:val="24"/>
        </w:rPr>
        <w:t>Sal</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on</w:t>
      </w:r>
      <w:r>
        <w:rPr>
          <w:rFonts w:ascii="Calibri" w:eastAsia="Calibri" w:hAnsi="Calibri" w:cs="Calibri"/>
          <w:spacing w:val="-4"/>
          <w:sz w:val="24"/>
          <w:szCs w:val="24"/>
        </w:rPr>
        <w:t>k</w:t>
      </w:r>
      <w:r>
        <w:rPr>
          <w:rFonts w:ascii="Calibri" w:eastAsia="Calibri" w:hAnsi="Calibri" w:cs="Calibri"/>
          <w:sz w:val="24"/>
          <w:szCs w:val="24"/>
        </w:rPr>
        <w:t>ar</w:t>
      </w:r>
      <w:proofErr w:type="spellEnd"/>
      <w:r>
        <w:rPr>
          <w:rFonts w:ascii="Calibri" w:eastAsia="Calibri" w:hAnsi="Calibri" w:cs="Calibri"/>
          <w:spacing w:val="-1"/>
          <w:sz w:val="24"/>
          <w:szCs w:val="24"/>
        </w:rPr>
        <w:t xml:space="preserve"> 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5"/>
          <w:sz w:val="24"/>
          <w:szCs w:val="24"/>
        </w:rPr>
        <w:t>r</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arma</w:t>
      </w:r>
      <w:r>
        <w:rPr>
          <w:rFonts w:ascii="Calibri" w:eastAsia="Calibri" w:hAnsi="Calibri" w:cs="Calibri"/>
          <w:spacing w:val="-1"/>
          <w:sz w:val="24"/>
          <w:szCs w:val="24"/>
        </w:rPr>
        <w:t xml:space="preserve"> </w:t>
      </w:r>
      <w:r>
        <w:rPr>
          <w:rFonts w:ascii="Calibri" w:eastAsia="Calibri" w:hAnsi="Calibri" w:cs="Calibri"/>
          <w:sz w:val="24"/>
          <w:szCs w:val="24"/>
        </w:rPr>
        <w:t>PC,</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7"/>
          <w:sz w:val="24"/>
          <w:szCs w:val="24"/>
        </w:rPr>
        <w:t>K</w:t>
      </w:r>
      <w:r>
        <w:rPr>
          <w:rFonts w:ascii="Calibri" w:eastAsia="Calibri" w:hAnsi="Calibri" w:cs="Calibri"/>
          <w:spacing w:val="-2"/>
          <w:sz w:val="24"/>
          <w:szCs w:val="24"/>
        </w:rPr>
        <w:t>a</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3"/>
          <w:sz w:val="24"/>
          <w:szCs w:val="24"/>
        </w:rPr>
        <w:t>k</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S</w:t>
      </w:r>
      <w:r>
        <w:rPr>
          <w:rFonts w:ascii="Calibri" w:eastAsia="Calibri" w:hAnsi="Calibri" w:cs="Calibri"/>
          <w:sz w:val="24"/>
          <w:szCs w:val="24"/>
        </w:rPr>
        <w:t>.</w:t>
      </w:r>
    </w:p>
    <w:p w14:paraId="5FEBA2A4" w14:textId="77777777" w:rsidR="00745DC1" w:rsidRDefault="00C50FFE">
      <w:pPr>
        <w:spacing w:before="45"/>
        <w:ind w:left="1540"/>
        <w:rPr>
          <w:rFonts w:ascii="Calibri" w:eastAsia="Calibri" w:hAnsi="Calibri" w:cs="Calibri"/>
          <w:sz w:val="24"/>
          <w:szCs w:val="24"/>
        </w:rPr>
      </w:pPr>
      <w:r>
        <w:rPr>
          <w:rFonts w:ascii="Calibri" w:eastAsia="Calibri" w:hAnsi="Calibri" w:cs="Calibri"/>
          <w:sz w:val="24"/>
          <w:szCs w:val="24"/>
        </w:rPr>
        <w:t>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5"/>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glioma</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risi</w:t>
      </w:r>
      <w:r>
        <w:rPr>
          <w:rFonts w:ascii="Calibri" w:eastAsia="Calibri" w:hAnsi="Calibri" w:cs="Calibri"/>
          <w:spacing w:val="1"/>
          <w:sz w:val="24"/>
          <w:szCs w:val="24"/>
        </w:rPr>
        <w:t>n</w:t>
      </w:r>
      <w:r>
        <w:rPr>
          <w:rFonts w:ascii="Calibri" w:eastAsia="Calibri" w:hAnsi="Calibri" w:cs="Calibri"/>
          <w:sz w:val="24"/>
          <w:szCs w:val="24"/>
        </w:rPr>
        <w:t xml:space="preserve">g 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p>
    <w:p w14:paraId="6DCB5367" w14:textId="77777777" w:rsidR="00745DC1" w:rsidRDefault="00C50FFE">
      <w:pPr>
        <w:spacing w:before="48"/>
        <w:ind w:left="1540"/>
        <w:rPr>
          <w:rFonts w:ascii="Calibri" w:eastAsia="Calibri" w:hAnsi="Calibri" w:cs="Calibri"/>
          <w:sz w:val="24"/>
          <w:szCs w:val="24"/>
        </w:rPr>
        <w:sectPr w:rsidR="00745DC1">
          <w:pgSz w:w="12240" w:h="15840"/>
          <w:pgMar w:top="1380" w:right="1340" w:bottom="280" w:left="1340" w:header="720" w:footer="720" w:gutter="0"/>
          <w:cols w:space="720"/>
        </w:sectPr>
      </w:pPr>
      <w:r>
        <w:rPr>
          <w:rFonts w:ascii="Calibri" w:eastAsia="Calibri" w:hAnsi="Calibri" w:cs="Calibri"/>
          <w:sz w:val="24"/>
          <w:szCs w:val="24"/>
        </w:rPr>
        <w:t>Z</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re</w:t>
      </w:r>
      <w:r>
        <w:rPr>
          <w:rFonts w:ascii="Calibri" w:eastAsia="Calibri" w:hAnsi="Calibri" w:cs="Calibri"/>
          <w:sz w:val="24"/>
          <w:szCs w:val="24"/>
        </w:rPr>
        <w:t>vi</w:t>
      </w:r>
      <w:r>
        <w:rPr>
          <w:rFonts w:ascii="Calibri" w:eastAsia="Calibri" w:hAnsi="Calibri" w:cs="Calibri"/>
          <w:spacing w:val="-2"/>
          <w:sz w:val="24"/>
          <w:szCs w:val="24"/>
        </w:rPr>
        <w:t>e</w:t>
      </w:r>
      <w:r>
        <w:rPr>
          <w:rFonts w:ascii="Calibri" w:eastAsia="Calibri" w:hAnsi="Calibri" w:cs="Calibri"/>
          <w:sz w:val="24"/>
          <w:szCs w:val="24"/>
        </w:rPr>
        <w:t>w 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6"/>
          <w:sz w:val="24"/>
          <w:szCs w:val="24"/>
        </w:rPr>
        <w:t>t</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 xml:space="preserve"> 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im</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z w:val="24"/>
          <w:szCs w:val="24"/>
        </w:rPr>
        <w:t>g.</w:t>
      </w:r>
    </w:p>
    <w:p w14:paraId="2C4B90DA" w14:textId="77777777" w:rsidR="00745DC1" w:rsidRDefault="00C50FFE">
      <w:pPr>
        <w:spacing w:before="60" w:line="277" w:lineRule="auto"/>
        <w:ind w:left="1160" w:right="228"/>
        <w:rPr>
          <w:rFonts w:ascii="Calibri" w:eastAsia="Calibri" w:hAnsi="Calibri" w:cs="Calibri"/>
          <w:sz w:val="24"/>
          <w:szCs w:val="24"/>
        </w:rPr>
      </w:pPr>
      <w:r>
        <w:rPr>
          <w:rFonts w:ascii="Calibri" w:eastAsia="Calibri" w:hAnsi="Calibri" w:cs="Calibri"/>
          <w:sz w:val="24"/>
          <w:szCs w:val="24"/>
        </w:rPr>
        <w:lastRenderedPageBreak/>
        <w:t>2</w:t>
      </w:r>
      <w:r>
        <w:rPr>
          <w:rFonts w:ascii="Calibri" w:eastAsia="Calibri" w:hAnsi="Calibri" w:cs="Calibri"/>
          <w:spacing w:val="1"/>
          <w:sz w:val="24"/>
          <w:szCs w:val="24"/>
        </w:rPr>
        <w:t>0</w:t>
      </w:r>
      <w:r>
        <w:rPr>
          <w:rFonts w:ascii="Calibri" w:eastAsia="Calibri" w:hAnsi="Calibri" w:cs="Calibri"/>
          <w:sz w:val="24"/>
          <w:szCs w:val="24"/>
        </w:rPr>
        <w:t>16 O</w:t>
      </w:r>
      <w:r>
        <w:rPr>
          <w:rFonts w:ascii="Calibri" w:eastAsia="Calibri" w:hAnsi="Calibri" w:cs="Calibri"/>
          <w:spacing w:val="-1"/>
          <w:sz w:val="24"/>
          <w:szCs w:val="24"/>
        </w:rPr>
        <w:t>c</w:t>
      </w:r>
      <w:r>
        <w:rPr>
          <w:rFonts w:ascii="Calibri" w:eastAsia="Calibri" w:hAnsi="Calibri" w:cs="Calibri"/>
          <w:spacing w:val="-7"/>
          <w:sz w:val="24"/>
          <w:szCs w:val="24"/>
        </w:rPr>
        <w:t>t</w:t>
      </w:r>
      <w:r>
        <w:rPr>
          <w:rFonts w:ascii="Calibri" w:eastAsia="Calibri" w:hAnsi="Calibri" w:cs="Calibri"/>
          <w:spacing w:val="1"/>
          <w:sz w:val="24"/>
          <w:szCs w:val="24"/>
        </w:rPr>
        <w:t>-D</w:t>
      </w:r>
      <w:r>
        <w:rPr>
          <w:rFonts w:ascii="Calibri" w:eastAsia="Calibri" w:hAnsi="Calibri" w:cs="Calibri"/>
          <w:sz w:val="24"/>
          <w:szCs w:val="24"/>
        </w:rPr>
        <w:t>ec;</w:t>
      </w:r>
      <w:r>
        <w:rPr>
          <w:rFonts w:ascii="Calibri" w:eastAsia="Calibri" w:hAnsi="Calibri" w:cs="Calibri"/>
          <w:spacing w:val="1"/>
          <w:sz w:val="24"/>
          <w:szCs w:val="24"/>
        </w:rPr>
        <w:t>1</w:t>
      </w:r>
      <w:r>
        <w:rPr>
          <w:rFonts w:ascii="Calibri" w:eastAsia="Calibri" w:hAnsi="Calibri" w:cs="Calibri"/>
          <w:sz w:val="24"/>
          <w:szCs w:val="24"/>
        </w:rPr>
        <w:t>2(4)</w:t>
      </w:r>
      <w:r>
        <w:rPr>
          <w:rFonts w:ascii="Calibri" w:eastAsia="Calibri" w:hAnsi="Calibri" w:cs="Calibri"/>
          <w:spacing w:val="-2"/>
          <w:sz w:val="24"/>
          <w:szCs w:val="24"/>
        </w:rPr>
        <w:t>:</w:t>
      </w:r>
      <w:r>
        <w:rPr>
          <w:rFonts w:ascii="Calibri" w:eastAsia="Calibri" w:hAnsi="Calibri" w:cs="Calibri"/>
          <w:sz w:val="24"/>
          <w:szCs w:val="24"/>
        </w:rPr>
        <w:t>3</w:t>
      </w:r>
      <w:r>
        <w:rPr>
          <w:rFonts w:ascii="Calibri" w:eastAsia="Calibri" w:hAnsi="Calibri" w:cs="Calibri"/>
          <w:spacing w:val="1"/>
          <w:sz w:val="24"/>
          <w:szCs w:val="24"/>
        </w:rPr>
        <w:t>7</w:t>
      </w:r>
      <w:r>
        <w:rPr>
          <w:rFonts w:ascii="Calibri" w:eastAsia="Calibri" w:hAnsi="Calibri" w:cs="Calibri"/>
          <w:spacing w:val="-1"/>
          <w:sz w:val="24"/>
          <w:szCs w:val="24"/>
        </w:rPr>
        <w:t>8-</w:t>
      </w:r>
      <w:r>
        <w:rPr>
          <w:rFonts w:ascii="Calibri" w:eastAsia="Calibri" w:hAnsi="Calibri" w:cs="Calibri"/>
          <w:sz w:val="24"/>
          <w:szCs w:val="24"/>
        </w:rPr>
        <w:t>8</w:t>
      </w:r>
      <w:r>
        <w:rPr>
          <w:rFonts w:ascii="Calibri" w:eastAsia="Calibri" w:hAnsi="Calibri" w:cs="Calibri"/>
          <w:spacing w:val="1"/>
          <w:sz w:val="24"/>
          <w:szCs w:val="24"/>
        </w:rPr>
        <w:t>1</w:t>
      </w:r>
      <w:r>
        <w:rPr>
          <w:rFonts w:ascii="Calibri" w:eastAsia="Calibri" w:hAnsi="Calibri" w:cs="Calibri"/>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4</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z w:val="24"/>
          <w:szCs w:val="24"/>
        </w:rPr>
        <w:t>3</w:t>
      </w:r>
      <w:r>
        <w:rPr>
          <w:rFonts w:ascii="Calibri" w:eastAsia="Calibri" w:hAnsi="Calibri" w:cs="Calibri"/>
          <w:spacing w:val="1"/>
          <w:sz w:val="24"/>
          <w:szCs w:val="24"/>
        </w:rPr>
        <w:t>/</w:t>
      </w:r>
      <w:r>
        <w:rPr>
          <w:rFonts w:ascii="Calibri" w:eastAsia="Calibri" w:hAnsi="Calibri" w:cs="Calibri"/>
          <w:spacing w:val="-2"/>
          <w:sz w:val="24"/>
          <w:szCs w:val="24"/>
        </w:rPr>
        <w:t>0</w:t>
      </w:r>
      <w:r>
        <w:rPr>
          <w:rFonts w:ascii="Calibri" w:eastAsia="Calibri" w:hAnsi="Calibri" w:cs="Calibri"/>
          <w:sz w:val="24"/>
          <w:szCs w:val="24"/>
        </w:rPr>
        <w:t>9</w:t>
      </w:r>
      <w:r>
        <w:rPr>
          <w:rFonts w:ascii="Calibri" w:eastAsia="Calibri" w:hAnsi="Calibri" w:cs="Calibri"/>
          <w:spacing w:val="1"/>
          <w:sz w:val="24"/>
          <w:szCs w:val="24"/>
        </w:rPr>
        <w:t>7</w:t>
      </w:r>
      <w:r>
        <w:rPr>
          <w:rFonts w:ascii="Calibri" w:eastAsia="Calibri" w:hAnsi="Calibri" w:cs="Calibri"/>
          <w:sz w:val="24"/>
          <w:szCs w:val="24"/>
        </w:rPr>
        <w:t>2</w:t>
      </w:r>
      <w:r>
        <w:rPr>
          <w:rFonts w:ascii="Calibri" w:eastAsia="Calibri" w:hAnsi="Calibri" w:cs="Calibri"/>
          <w:spacing w:val="1"/>
          <w:sz w:val="24"/>
          <w:szCs w:val="24"/>
        </w:rPr>
        <w:t>-</w:t>
      </w:r>
      <w:r>
        <w:rPr>
          <w:rFonts w:ascii="Calibri" w:eastAsia="Calibri" w:hAnsi="Calibri" w:cs="Calibri"/>
          <w:spacing w:val="-2"/>
          <w:sz w:val="24"/>
          <w:szCs w:val="24"/>
        </w:rPr>
        <w:t>9</w:t>
      </w:r>
      <w:r>
        <w:rPr>
          <w:rFonts w:ascii="Calibri" w:eastAsia="Calibri" w:hAnsi="Calibri" w:cs="Calibri"/>
          <w:sz w:val="24"/>
          <w:szCs w:val="24"/>
        </w:rPr>
        <w:t>9</w:t>
      </w:r>
      <w:r>
        <w:rPr>
          <w:rFonts w:ascii="Calibri" w:eastAsia="Calibri" w:hAnsi="Calibri" w:cs="Calibri"/>
          <w:spacing w:val="1"/>
          <w:sz w:val="24"/>
          <w:szCs w:val="24"/>
        </w:rPr>
        <w:t>4</w:t>
      </w:r>
      <w:r>
        <w:rPr>
          <w:rFonts w:ascii="Calibri" w:eastAsia="Calibri" w:hAnsi="Calibri" w:cs="Calibri"/>
          <w:sz w:val="24"/>
          <w:szCs w:val="24"/>
        </w:rPr>
        <w:t>1.</w:t>
      </w:r>
      <w:r>
        <w:rPr>
          <w:rFonts w:ascii="Calibri" w:eastAsia="Calibri" w:hAnsi="Calibri" w:cs="Calibri"/>
          <w:spacing w:val="1"/>
          <w:sz w:val="24"/>
          <w:szCs w:val="24"/>
        </w:rPr>
        <w:t>1</w:t>
      </w:r>
      <w:r>
        <w:rPr>
          <w:rFonts w:ascii="Calibri" w:eastAsia="Calibri" w:hAnsi="Calibri" w:cs="Calibri"/>
          <w:spacing w:val="-2"/>
          <w:sz w:val="24"/>
          <w:szCs w:val="24"/>
        </w:rPr>
        <w:t>6</w:t>
      </w:r>
      <w:r>
        <w:rPr>
          <w:rFonts w:ascii="Calibri" w:eastAsia="Calibri" w:hAnsi="Calibri" w:cs="Calibri"/>
          <w:sz w:val="24"/>
          <w:szCs w:val="24"/>
        </w:rPr>
        <w:t>9</w:t>
      </w:r>
      <w:r>
        <w:rPr>
          <w:rFonts w:ascii="Calibri" w:eastAsia="Calibri" w:hAnsi="Calibri" w:cs="Calibri"/>
          <w:spacing w:val="1"/>
          <w:sz w:val="24"/>
          <w:szCs w:val="24"/>
        </w:rPr>
        <w:t>9</w:t>
      </w:r>
      <w:r>
        <w:rPr>
          <w:rFonts w:ascii="Calibri" w:eastAsia="Calibri" w:hAnsi="Calibri" w:cs="Calibri"/>
          <w:spacing w:val="-2"/>
          <w:sz w:val="24"/>
          <w:szCs w:val="24"/>
        </w:rPr>
        <w:t>9</w:t>
      </w:r>
      <w:r>
        <w:rPr>
          <w:rFonts w:ascii="Calibri" w:eastAsia="Calibri" w:hAnsi="Calibri" w:cs="Calibri"/>
          <w:sz w:val="24"/>
          <w:szCs w:val="24"/>
        </w:rPr>
        <w:t>0.</w:t>
      </w:r>
      <w:r>
        <w:rPr>
          <w:rFonts w:ascii="Calibri" w:eastAsia="Calibri" w:hAnsi="Calibri" w:cs="Calibri"/>
          <w:spacing w:val="1"/>
          <w:sz w:val="24"/>
          <w:szCs w:val="24"/>
        </w:rPr>
        <w:t xml:space="preserve"> </w:t>
      </w:r>
      <w:r>
        <w:rPr>
          <w:rFonts w:ascii="Calibri" w:eastAsia="Calibri" w:hAnsi="Calibri" w:cs="Calibri"/>
          <w:sz w:val="24"/>
          <w:szCs w:val="24"/>
        </w:rPr>
        <w:t>PM</w:t>
      </w:r>
      <w:r>
        <w:rPr>
          <w:rFonts w:ascii="Calibri" w:eastAsia="Calibri" w:hAnsi="Calibri" w:cs="Calibri"/>
          <w:spacing w:val="-1"/>
          <w:sz w:val="24"/>
          <w:szCs w:val="24"/>
        </w:rPr>
        <w:t>I</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7</w:t>
      </w:r>
      <w:r>
        <w:rPr>
          <w:rFonts w:ascii="Calibri" w:eastAsia="Calibri" w:hAnsi="Calibri" w:cs="Calibri"/>
          <w:spacing w:val="-2"/>
          <w:sz w:val="24"/>
          <w:szCs w:val="24"/>
        </w:rPr>
        <w:t>25</w:t>
      </w:r>
      <w:r>
        <w:rPr>
          <w:rFonts w:ascii="Calibri" w:eastAsia="Calibri" w:hAnsi="Calibri" w:cs="Calibri"/>
          <w:sz w:val="24"/>
          <w:szCs w:val="24"/>
        </w:rPr>
        <w:t>1</w:t>
      </w:r>
      <w:r>
        <w:rPr>
          <w:rFonts w:ascii="Calibri" w:eastAsia="Calibri" w:hAnsi="Calibri" w:cs="Calibri"/>
          <w:spacing w:val="1"/>
          <w:sz w:val="24"/>
          <w:szCs w:val="24"/>
        </w:rPr>
        <w:t>8</w:t>
      </w:r>
      <w:r>
        <w:rPr>
          <w:rFonts w:ascii="Calibri" w:eastAsia="Calibri" w:hAnsi="Calibri" w:cs="Calibri"/>
          <w:sz w:val="24"/>
          <w:szCs w:val="24"/>
        </w:rPr>
        <w:t>0</w:t>
      </w:r>
      <w:r>
        <w:rPr>
          <w:rFonts w:ascii="Calibri" w:eastAsia="Calibri" w:hAnsi="Calibri" w:cs="Calibri"/>
          <w:spacing w:val="1"/>
          <w:sz w:val="24"/>
          <w:szCs w:val="24"/>
        </w:rPr>
        <w:t>4</w:t>
      </w:r>
      <w:r>
        <w:rPr>
          <w:rFonts w:ascii="Calibri" w:eastAsia="Calibri" w:hAnsi="Calibri" w:cs="Calibri"/>
          <w:sz w:val="24"/>
          <w:szCs w:val="24"/>
        </w:rPr>
        <w:t>; PM</w:t>
      </w:r>
      <w:r>
        <w:rPr>
          <w:rFonts w:ascii="Calibri" w:eastAsia="Calibri" w:hAnsi="Calibri" w:cs="Calibri"/>
          <w:spacing w:val="-1"/>
          <w:sz w:val="24"/>
          <w:szCs w:val="24"/>
        </w:rPr>
        <w:t>C</w:t>
      </w:r>
      <w:r>
        <w:rPr>
          <w:rFonts w:ascii="Calibri" w:eastAsia="Calibri" w:hAnsi="Calibri" w:cs="Calibri"/>
          <w:sz w:val="24"/>
          <w:szCs w:val="24"/>
        </w:rPr>
        <w:t>ID:</w:t>
      </w:r>
      <w:r>
        <w:rPr>
          <w:rFonts w:ascii="Calibri" w:eastAsia="Calibri" w:hAnsi="Calibri" w:cs="Calibri"/>
          <w:spacing w:val="1"/>
          <w:sz w:val="24"/>
          <w:szCs w:val="24"/>
        </w:rPr>
        <w:t xml:space="preserve"> </w:t>
      </w:r>
      <w:r>
        <w:rPr>
          <w:rFonts w:ascii="Calibri" w:eastAsia="Calibri" w:hAnsi="Calibri" w:cs="Calibri"/>
          <w:sz w:val="24"/>
          <w:szCs w:val="24"/>
        </w:rPr>
        <w:t>PM</w:t>
      </w:r>
      <w:r>
        <w:rPr>
          <w:rFonts w:ascii="Calibri" w:eastAsia="Calibri" w:hAnsi="Calibri" w:cs="Calibri"/>
          <w:spacing w:val="-1"/>
          <w:sz w:val="24"/>
          <w:szCs w:val="24"/>
        </w:rPr>
        <w:t>C</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z w:val="24"/>
          <w:szCs w:val="24"/>
        </w:rPr>
        <w:t>2</w:t>
      </w:r>
      <w:r>
        <w:rPr>
          <w:rFonts w:ascii="Calibri" w:eastAsia="Calibri" w:hAnsi="Calibri" w:cs="Calibri"/>
          <w:spacing w:val="1"/>
          <w:sz w:val="24"/>
          <w:szCs w:val="24"/>
        </w:rPr>
        <w:t>2</w:t>
      </w:r>
      <w:r>
        <w:rPr>
          <w:rFonts w:ascii="Calibri" w:eastAsia="Calibri" w:hAnsi="Calibri" w:cs="Calibri"/>
          <w:spacing w:val="-2"/>
          <w:sz w:val="24"/>
          <w:szCs w:val="24"/>
        </w:rPr>
        <w:t>5</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w:t>
      </w:r>
    </w:p>
    <w:p w14:paraId="6A00CD8A" w14:textId="77777777" w:rsidR="00745DC1" w:rsidRDefault="00745DC1">
      <w:pPr>
        <w:spacing w:before="1" w:line="140" w:lineRule="exact"/>
        <w:rPr>
          <w:sz w:val="14"/>
          <w:szCs w:val="14"/>
        </w:rPr>
      </w:pPr>
    </w:p>
    <w:p w14:paraId="3BDA18E0" w14:textId="77777777" w:rsidR="00745DC1" w:rsidRDefault="00745DC1">
      <w:pPr>
        <w:spacing w:line="200" w:lineRule="exact"/>
      </w:pPr>
    </w:p>
    <w:p w14:paraId="38F918E0" w14:textId="77777777" w:rsidR="00745DC1" w:rsidRDefault="00C50FFE">
      <w:pPr>
        <w:spacing w:line="277" w:lineRule="auto"/>
        <w:ind w:left="1160" w:right="160" w:hanging="360"/>
        <w:rPr>
          <w:rFonts w:ascii="Calibri" w:eastAsia="Calibri" w:hAnsi="Calibri" w:cs="Calibri"/>
          <w:sz w:val="24"/>
          <w:szCs w:val="24"/>
        </w:rPr>
      </w:pP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5"/>
          <w:sz w:val="24"/>
          <w:szCs w:val="24"/>
        </w:rPr>
        <w:t>K</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6"/>
          <w:sz w:val="24"/>
          <w:szCs w:val="24"/>
        </w:rPr>
        <w:t>Y</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8"/>
          <w:sz w:val="24"/>
          <w:szCs w:val="24"/>
        </w:rPr>
        <w:t>T</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ji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k</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1"/>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3"/>
          <w:sz w:val="24"/>
          <w:szCs w:val="24"/>
        </w:rPr>
        <w:t>y</w:t>
      </w:r>
      <w:r>
        <w:rPr>
          <w:rFonts w:ascii="Calibri" w:eastAsia="Calibri" w:hAnsi="Calibri" w:cs="Calibri"/>
          <w:sz w:val="24"/>
          <w:szCs w:val="24"/>
        </w:rPr>
        <w:t>a</w:t>
      </w:r>
      <w:r>
        <w:rPr>
          <w:rFonts w:ascii="Calibri" w:eastAsia="Calibri" w:hAnsi="Calibri" w:cs="Calibri"/>
          <w:spacing w:val="-1"/>
          <w:sz w:val="24"/>
          <w:szCs w:val="24"/>
        </w:rPr>
        <w:t xml:space="preserve"> M</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6"/>
          <w:sz w:val="24"/>
          <w:szCs w:val="24"/>
        </w:rPr>
        <w:t>Y</w:t>
      </w:r>
      <w:r>
        <w:rPr>
          <w:rFonts w:ascii="Calibri" w:eastAsia="Calibri" w:hAnsi="Calibri" w:cs="Calibri"/>
          <w:sz w:val="24"/>
          <w:szCs w:val="24"/>
        </w:rPr>
        <w:t>as</w:t>
      </w:r>
      <w:r>
        <w:rPr>
          <w:rFonts w:ascii="Calibri" w:eastAsia="Calibri" w:hAnsi="Calibri" w:cs="Calibri"/>
          <w:spacing w:val="1"/>
          <w:sz w:val="24"/>
          <w:szCs w:val="24"/>
        </w:rPr>
        <w:t>uh</w:t>
      </w:r>
      <w:r>
        <w:rPr>
          <w:rFonts w:ascii="Calibri" w:eastAsia="Calibri" w:hAnsi="Calibri" w:cs="Calibri"/>
          <w:sz w:val="24"/>
          <w:szCs w:val="24"/>
        </w:rPr>
        <w:t>i</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k</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u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o</w:t>
      </w:r>
      <w:r>
        <w:rPr>
          <w:rFonts w:ascii="Calibri" w:eastAsia="Calibri" w:hAnsi="Calibri" w:cs="Calibri"/>
          <w:sz w:val="24"/>
          <w:szCs w:val="24"/>
        </w:rPr>
        <w:t>,</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4"/>
          <w:sz w:val="24"/>
          <w:szCs w:val="24"/>
        </w:rPr>
        <w:t>k</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1"/>
          <w:sz w:val="24"/>
          <w:szCs w:val="24"/>
        </w:rPr>
        <w:t>Y</w:t>
      </w:r>
      <w:r>
        <w:rPr>
          <w:rFonts w:ascii="Calibri" w:eastAsia="Calibri" w:hAnsi="Calibri" w:cs="Calibri"/>
          <w:sz w:val="24"/>
          <w:szCs w:val="24"/>
        </w:rPr>
        <w:t>u</w:t>
      </w:r>
      <w:r>
        <w:rPr>
          <w:rFonts w:ascii="Calibri" w:eastAsia="Calibri" w:hAnsi="Calibri" w:cs="Calibri"/>
          <w:spacing w:val="2"/>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a</w:t>
      </w:r>
      <w:r>
        <w:rPr>
          <w:rFonts w:ascii="Calibri" w:eastAsia="Calibri" w:hAnsi="Calibri" w:cs="Calibri"/>
          <w:spacing w:val="-4"/>
          <w:sz w:val="24"/>
          <w:szCs w:val="24"/>
        </w:rPr>
        <w:t>t</w:t>
      </w:r>
      <w:r>
        <w:rPr>
          <w:rFonts w:ascii="Calibri" w:eastAsia="Calibri" w:hAnsi="Calibri" w:cs="Calibri"/>
          <w:spacing w:val="-5"/>
          <w:sz w:val="24"/>
          <w:szCs w:val="24"/>
        </w:rPr>
        <w:t>a</w:t>
      </w:r>
      <w:r>
        <w:rPr>
          <w:rFonts w:ascii="Calibri" w:eastAsia="Calibri" w:hAnsi="Calibri" w:cs="Calibri"/>
          <w:spacing w:val="-3"/>
          <w:sz w:val="24"/>
          <w:szCs w:val="24"/>
        </w:rPr>
        <w:t>y</w:t>
      </w:r>
      <w:r>
        <w:rPr>
          <w:rFonts w:ascii="Calibri" w:eastAsia="Calibri" w:hAnsi="Calibri" w:cs="Calibri"/>
          <w:sz w:val="24"/>
          <w:szCs w:val="24"/>
        </w:rPr>
        <w:t>os</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1"/>
          <w:sz w:val="24"/>
          <w:szCs w:val="24"/>
        </w:rPr>
        <w:t>T</w:t>
      </w:r>
      <w:r>
        <w:rPr>
          <w:rFonts w:ascii="Calibri" w:eastAsia="Calibri" w:hAnsi="Calibri" w:cs="Calibri"/>
          <w:sz w:val="24"/>
          <w:szCs w:val="24"/>
        </w:rPr>
        <w:t>o</w:t>
      </w:r>
      <w:r>
        <w:rPr>
          <w:rFonts w:ascii="Calibri" w:eastAsia="Calibri" w:hAnsi="Calibri" w:cs="Calibri"/>
          <w:spacing w:val="-3"/>
          <w:sz w:val="24"/>
          <w:szCs w:val="24"/>
        </w:rPr>
        <w:t>t</w:t>
      </w:r>
      <w:r>
        <w:rPr>
          <w:rFonts w:ascii="Calibri" w:eastAsia="Calibri" w:hAnsi="Calibri" w:cs="Calibri"/>
          <w:sz w:val="24"/>
          <w:szCs w:val="24"/>
        </w:rPr>
        <w:t>ally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3"/>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4"/>
          <w:sz w:val="24"/>
          <w:szCs w:val="24"/>
        </w:rPr>
        <w:t>r</w:t>
      </w:r>
      <w:r>
        <w:rPr>
          <w:rFonts w:ascii="Calibri" w:eastAsia="Calibri" w:hAnsi="Calibri" w:cs="Calibri"/>
          <w:spacing w:val="-3"/>
          <w:sz w:val="24"/>
          <w:szCs w:val="24"/>
        </w:rPr>
        <w:t>g</w:t>
      </w:r>
      <w:r>
        <w:rPr>
          <w:rFonts w:ascii="Calibri" w:eastAsia="Calibri" w:hAnsi="Calibri" w:cs="Calibri"/>
          <w:sz w:val="24"/>
          <w:szCs w:val="24"/>
        </w:rPr>
        <w:t xml:space="preserve">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eri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eal</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glioma</w:t>
      </w:r>
      <w:r>
        <w:rPr>
          <w:rFonts w:ascii="Calibri" w:eastAsia="Calibri" w:hAnsi="Calibri" w:cs="Calibri"/>
          <w:spacing w:val="1"/>
          <w:sz w:val="24"/>
          <w:szCs w:val="24"/>
        </w:rPr>
        <w:t xml:space="preserve"> </w:t>
      </w:r>
      <w:r>
        <w:rPr>
          <w:rFonts w:ascii="Calibri" w:eastAsia="Calibri" w:hAnsi="Calibri" w:cs="Calibri"/>
          <w:sz w:val="24"/>
          <w:szCs w:val="24"/>
        </w:rPr>
        <w:t>in an Older</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pacing w:val="-5"/>
          <w:sz w:val="24"/>
          <w:szCs w:val="24"/>
        </w:rPr>
        <w:t>a</w:t>
      </w:r>
      <w:r>
        <w:rPr>
          <w:rFonts w:ascii="Calibri" w:eastAsia="Calibri" w:hAnsi="Calibri" w:cs="Calibri"/>
          <w:sz w:val="24"/>
          <w:szCs w:val="24"/>
        </w:rPr>
        <w:t>tie</w:t>
      </w:r>
      <w:r>
        <w:rPr>
          <w:rFonts w:ascii="Calibri" w:eastAsia="Calibri" w:hAnsi="Calibri" w:cs="Calibri"/>
          <w:spacing w:val="-3"/>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on P</w:t>
      </w:r>
      <w:r>
        <w:rPr>
          <w:rFonts w:ascii="Calibri" w:eastAsia="Calibri" w:hAnsi="Calibri" w:cs="Calibri"/>
          <w:spacing w:val="-4"/>
          <w:sz w:val="24"/>
          <w:szCs w:val="24"/>
        </w:rPr>
        <w:t>r</w:t>
      </w:r>
      <w:r>
        <w:rPr>
          <w:rFonts w:ascii="Calibri" w:eastAsia="Calibri" w:hAnsi="Calibri" w:cs="Calibri"/>
          <w:sz w:val="24"/>
          <w:szCs w:val="24"/>
        </w:rPr>
        <w:t xml:space="preserve">ecise </w:t>
      </w:r>
      <w:r>
        <w:rPr>
          <w:rFonts w:ascii="Calibri" w:eastAsia="Calibri" w:hAnsi="Calibri" w:cs="Calibri"/>
          <w:spacing w:val="1"/>
          <w:sz w:val="24"/>
          <w:szCs w:val="24"/>
        </w:rPr>
        <w:t>D</w:t>
      </w:r>
      <w:r>
        <w:rPr>
          <w:rFonts w:ascii="Calibri" w:eastAsia="Calibri" w:hAnsi="Calibri" w:cs="Calibri"/>
          <w:sz w:val="24"/>
          <w:szCs w:val="24"/>
        </w:rPr>
        <w:t>iag</w:t>
      </w:r>
      <w:r>
        <w:rPr>
          <w:rFonts w:ascii="Calibri" w:eastAsia="Calibri" w:hAnsi="Calibri" w:cs="Calibri"/>
          <w:spacing w:val="1"/>
          <w:sz w:val="24"/>
          <w:szCs w:val="24"/>
        </w:rPr>
        <w:t>n</w:t>
      </w:r>
      <w:r>
        <w:rPr>
          <w:rFonts w:ascii="Calibri" w:eastAsia="Calibri" w:hAnsi="Calibri" w:cs="Calibri"/>
          <w:sz w:val="24"/>
          <w:szCs w:val="24"/>
        </w:rPr>
        <w:t>osis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4"/>
          <w:sz w:val="24"/>
          <w:szCs w:val="24"/>
        </w:rPr>
        <w:t>P</w:t>
      </w:r>
      <w:r>
        <w:rPr>
          <w:rFonts w:ascii="Calibri" w:eastAsia="Calibri" w:hAnsi="Calibri" w:cs="Calibri"/>
          <w:spacing w:val="-2"/>
          <w:sz w:val="24"/>
          <w:szCs w:val="24"/>
        </w:rPr>
        <w:t>e</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5"/>
          <w:sz w:val="24"/>
          <w:szCs w:val="24"/>
        </w:rPr>
        <w:t>a</w:t>
      </w:r>
      <w:r>
        <w:rPr>
          <w:rFonts w:ascii="Calibri" w:eastAsia="Calibri" w:hAnsi="Calibri" w:cs="Calibri"/>
          <w:sz w:val="24"/>
          <w:szCs w:val="24"/>
        </w:rPr>
        <w:t>ti</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em</w:t>
      </w:r>
      <w:r>
        <w:rPr>
          <w:rFonts w:ascii="Calibri" w:eastAsia="Calibri" w:hAnsi="Calibri" w:cs="Calibri"/>
          <w:spacing w:val="-1"/>
          <w:sz w:val="24"/>
          <w:szCs w:val="24"/>
        </w:rPr>
        <w:t>ent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3"/>
          <w:sz w:val="24"/>
          <w:szCs w:val="24"/>
        </w:rPr>
        <w:t>R</w:t>
      </w:r>
      <w:r>
        <w:rPr>
          <w:rFonts w:ascii="Calibri" w:eastAsia="Calibri" w:hAnsi="Calibri" w:cs="Calibri"/>
          <w:i/>
          <w:sz w:val="24"/>
          <w:szCs w:val="24"/>
        </w:rPr>
        <w:t>ep Ga</w:t>
      </w:r>
      <w:r>
        <w:rPr>
          <w:rFonts w:ascii="Calibri" w:eastAsia="Calibri" w:hAnsi="Calibri" w:cs="Calibri"/>
          <w:i/>
          <w:spacing w:val="-3"/>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e</w:t>
      </w:r>
      <w:r>
        <w:rPr>
          <w:rFonts w:ascii="Calibri" w:eastAsia="Calibri" w:hAnsi="Calibri" w:cs="Calibri"/>
          <w:i/>
          <w:spacing w:val="-3"/>
          <w:sz w:val="24"/>
          <w:szCs w:val="24"/>
        </w:rPr>
        <w:t>n</w:t>
      </w:r>
      <w:r>
        <w:rPr>
          <w:rFonts w:ascii="Calibri" w:eastAsia="Calibri" w:hAnsi="Calibri" w:cs="Calibri"/>
          <w:i/>
          <w:spacing w:val="-4"/>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z w:val="24"/>
          <w:szCs w:val="24"/>
        </w:rPr>
        <w:t>Ja</w:t>
      </w:r>
      <w:r>
        <w:rPr>
          <w:rFonts w:ascii="Calibri" w:eastAsia="Calibri" w:hAnsi="Calibri" w:cs="Calibri"/>
          <w:spacing w:val="-1"/>
          <w:sz w:val="24"/>
          <w:szCs w:val="24"/>
        </w:rPr>
        <w:t>nu</w:t>
      </w:r>
      <w:r>
        <w:rPr>
          <w:rFonts w:ascii="Calibri" w:eastAsia="Calibri" w:hAnsi="Calibri" w:cs="Calibri"/>
          <w:sz w:val="24"/>
          <w:szCs w:val="24"/>
        </w:rPr>
        <w:t>ary</w:t>
      </w:r>
    </w:p>
    <w:p w14:paraId="473C1880" w14:textId="77777777" w:rsidR="00745DC1" w:rsidRDefault="00C50FFE">
      <w:pPr>
        <w:spacing w:before="1"/>
        <w:ind w:left="1160"/>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2</w:t>
      </w: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9</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4</w:t>
      </w:r>
      <w:r>
        <w:rPr>
          <w:rFonts w:ascii="Calibri" w:eastAsia="Calibri" w:hAnsi="Calibri" w:cs="Calibri"/>
          <w:spacing w:val="3"/>
          <w:sz w:val="24"/>
          <w:szCs w:val="24"/>
        </w:rPr>
        <w:t>4</w:t>
      </w:r>
      <w:r>
        <w:rPr>
          <w:rFonts w:ascii="Calibri" w:eastAsia="Calibri" w:hAnsi="Calibri" w:cs="Calibri"/>
          <w:spacing w:val="-2"/>
          <w:sz w:val="24"/>
          <w:szCs w:val="24"/>
        </w:rPr>
        <w:t>–</w:t>
      </w:r>
      <w:r>
        <w:rPr>
          <w:rFonts w:ascii="Calibri" w:eastAsia="Calibri" w:hAnsi="Calibri" w:cs="Calibri"/>
          <w:spacing w:val="1"/>
          <w:sz w:val="24"/>
          <w:szCs w:val="24"/>
        </w:rPr>
        <w:t>652.</w:t>
      </w:r>
    </w:p>
    <w:p w14:paraId="6784B925" w14:textId="77777777" w:rsidR="00745DC1" w:rsidRDefault="00745DC1">
      <w:pPr>
        <w:spacing w:before="6" w:line="180" w:lineRule="exact"/>
        <w:rPr>
          <w:sz w:val="18"/>
          <w:szCs w:val="18"/>
        </w:rPr>
      </w:pPr>
    </w:p>
    <w:p w14:paraId="69BFA7B1" w14:textId="77777777" w:rsidR="00745DC1" w:rsidRDefault="00745DC1">
      <w:pPr>
        <w:spacing w:line="200" w:lineRule="exact"/>
      </w:pPr>
    </w:p>
    <w:p w14:paraId="789116AD" w14:textId="77777777" w:rsidR="00745DC1" w:rsidRDefault="00C50FFE">
      <w:pPr>
        <w:ind w:left="800"/>
        <w:rPr>
          <w:rFonts w:ascii="Calibri" w:eastAsia="Calibri" w:hAnsi="Calibri" w:cs="Calibri"/>
          <w:sz w:val="24"/>
          <w:szCs w:val="24"/>
        </w:rPr>
      </w:pPr>
      <w:r>
        <w:rPr>
          <w:rFonts w:ascii="Calibri" w:eastAsia="Calibri" w:hAnsi="Calibri" w:cs="Calibri"/>
          <w:spacing w:val="1"/>
          <w:sz w:val="24"/>
          <w:szCs w:val="24"/>
        </w:rPr>
        <w:t>4</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pacing w:val="2"/>
          <w:sz w:val="24"/>
          <w:szCs w:val="24"/>
        </w:rPr>
        <w:t>.</w:t>
      </w:r>
      <w:r>
        <w:rPr>
          <w:rFonts w:ascii="Calibri" w:eastAsia="Calibri" w:hAnsi="Calibri" w:cs="Calibri"/>
          <w:sz w:val="24"/>
          <w:szCs w:val="24"/>
        </w:rPr>
        <w:t>Á</w:t>
      </w:r>
      <w:r>
        <w:rPr>
          <w:rFonts w:ascii="Calibri" w:eastAsia="Calibri" w:hAnsi="Calibri" w:cs="Calibri"/>
          <w:spacing w:val="-1"/>
          <w:sz w:val="24"/>
          <w:szCs w:val="24"/>
        </w:rPr>
        <w:t xml:space="preserve"> </w:t>
      </w:r>
      <w:r>
        <w:rPr>
          <w:rFonts w:ascii="Calibri" w:eastAsia="Calibri" w:hAnsi="Calibri" w:cs="Calibri"/>
          <w:sz w:val="24"/>
          <w:szCs w:val="24"/>
        </w:rPr>
        <w:t>&amp; Ga</w:t>
      </w:r>
      <w:r>
        <w:rPr>
          <w:rFonts w:ascii="Calibri" w:eastAsia="Calibri" w:hAnsi="Calibri" w:cs="Calibri"/>
          <w:spacing w:val="-4"/>
          <w:sz w:val="24"/>
          <w:szCs w:val="24"/>
        </w:rPr>
        <w:t>r</w:t>
      </w:r>
      <w:r>
        <w:rPr>
          <w:rFonts w:ascii="Calibri" w:eastAsia="Calibri" w:hAnsi="Calibri" w:cs="Calibri"/>
          <w:spacing w:val="-1"/>
          <w:sz w:val="24"/>
          <w:szCs w:val="24"/>
        </w:rPr>
        <w:t>c</w:t>
      </w:r>
      <w:r>
        <w:rPr>
          <w:rFonts w:ascii="Calibri" w:eastAsia="Calibri" w:hAnsi="Calibri" w:cs="Calibri"/>
          <w:sz w:val="24"/>
          <w:szCs w:val="24"/>
        </w:rPr>
        <w:t>ía,</w:t>
      </w:r>
      <w:r>
        <w:rPr>
          <w:rFonts w:ascii="Calibri" w:eastAsia="Calibri" w:hAnsi="Calibri" w:cs="Calibri"/>
          <w:spacing w:val="1"/>
          <w:sz w:val="24"/>
          <w:szCs w:val="24"/>
        </w:rPr>
        <w:t xml:space="preserve"> R</w:t>
      </w:r>
      <w:r>
        <w:rPr>
          <w:rFonts w:ascii="Calibri" w:eastAsia="Calibri" w:hAnsi="Calibri" w:cs="Calibri"/>
          <w:sz w:val="24"/>
          <w:szCs w:val="24"/>
        </w:rPr>
        <w:t>. &amp;</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E</w:t>
      </w:r>
      <w:r>
        <w:rPr>
          <w:rFonts w:ascii="Calibri" w:eastAsia="Calibri" w:hAnsi="Calibri" w:cs="Calibri"/>
          <w:spacing w:val="-3"/>
          <w:sz w:val="24"/>
          <w:szCs w:val="24"/>
        </w:rPr>
        <w:t>s</w:t>
      </w:r>
      <w:r>
        <w:rPr>
          <w:rFonts w:ascii="Calibri" w:eastAsia="Calibri" w:hAnsi="Calibri" w:cs="Calibri"/>
          <w:spacing w:val="-4"/>
          <w:sz w:val="24"/>
          <w:szCs w:val="24"/>
        </w:rPr>
        <w:t>t</w:t>
      </w:r>
      <w:r>
        <w:rPr>
          <w:rFonts w:ascii="Calibri" w:eastAsia="Calibri" w:hAnsi="Calibri" w:cs="Calibri"/>
          <w:sz w:val="24"/>
          <w:szCs w:val="24"/>
        </w:rPr>
        <w:t>ell</w:t>
      </w:r>
      <w:r>
        <w:rPr>
          <w:rFonts w:ascii="Calibri" w:eastAsia="Calibri" w:hAnsi="Calibri" w:cs="Calibri"/>
          <w:spacing w:val="1"/>
          <w:sz w:val="24"/>
          <w:szCs w:val="24"/>
        </w:rPr>
        <w:t>é</w:t>
      </w:r>
      <w:r>
        <w:rPr>
          <w:rFonts w:ascii="Calibri" w:eastAsia="Calibri" w:hAnsi="Calibri" w:cs="Calibri"/>
          <w:sz w:val="24"/>
          <w:szCs w:val="24"/>
        </w:rPr>
        <w:t>s</w:t>
      </w:r>
      <w:proofErr w:type="spellEnd"/>
      <w:r>
        <w:rPr>
          <w:rFonts w:ascii="Calibri" w:eastAsia="Calibri" w:hAnsi="Calibri" w:cs="Calibri"/>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&amp;</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S</w:t>
      </w:r>
      <w:r>
        <w:rPr>
          <w:rFonts w:ascii="Calibri" w:eastAsia="Calibri" w:hAnsi="Calibri" w:cs="Calibri"/>
          <w:sz w:val="24"/>
          <w:szCs w:val="24"/>
        </w:rPr>
        <w:t>os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5"/>
          <w:sz w:val="24"/>
          <w:szCs w:val="24"/>
        </w:rPr>
        <w:t>r</w:t>
      </w:r>
      <w:r>
        <w:rPr>
          <w:rFonts w:ascii="Calibri" w:eastAsia="Calibri" w:hAnsi="Calibri" w:cs="Calibri"/>
          <w:sz w:val="24"/>
          <w:szCs w:val="24"/>
        </w:rPr>
        <w:t>a</w:t>
      </w:r>
      <w:proofErr w:type="spellEnd"/>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 &amp;</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4"/>
          <w:sz w:val="24"/>
          <w:szCs w:val="24"/>
        </w:rPr>
        <w:t>oz</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o</w:t>
      </w:r>
      <w:r>
        <w:rPr>
          <w:rFonts w:ascii="Calibri" w:eastAsia="Calibri" w:hAnsi="Calibri" w:cs="Calibri"/>
          <w:sz w:val="24"/>
          <w:szCs w:val="24"/>
        </w:rPr>
        <w:t>,</w:t>
      </w:r>
      <w:r>
        <w:rPr>
          <w:rFonts w:ascii="Calibri" w:eastAsia="Calibri" w:hAnsi="Calibri" w:cs="Calibri"/>
          <w:spacing w:val="1"/>
          <w:sz w:val="24"/>
          <w:szCs w:val="24"/>
        </w:rPr>
        <w:t xml:space="preserve"> </w:t>
      </w:r>
      <w:proofErr w:type="gramStart"/>
      <w:r>
        <w:rPr>
          <w:rFonts w:ascii="Calibri" w:eastAsia="Calibri" w:hAnsi="Calibri" w:cs="Calibri"/>
          <w:sz w:val="24"/>
          <w:szCs w:val="24"/>
        </w:rPr>
        <w:t>A..</w:t>
      </w:r>
      <w:proofErr w:type="gramEnd"/>
      <w:r>
        <w:rPr>
          <w:rFonts w:ascii="Calibri" w:eastAsia="Calibri" w:hAnsi="Calibri" w:cs="Calibri"/>
          <w:sz w:val="24"/>
          <w:szCs w:val="24"/>
        </w:rPr>
        <w:t xml:space="preserve"> (20</w:t>
      </w:r>
      <w:r>
        <w:rPr>
          <w:rFonts w:ascii="Calibri" w:eastAsia="Calibri" w:hAnsi="Calibri" w:cs="Calibri"/>
          <w:spacing w:val="-1"/>
          <w:sz w:val="24"/>
          <w:szCs w:val="24"/>
        </w:rPr>
        <w:t>1</w:t>
      </w:r>
      <w:r>
        <w:rPr>
          <w:rFonts w:ascii="Calibri" w:eastAsia="Calibri" w:hAnsi="Calibri" w:cs="Calibri"/>
          <w:sz w:val="24"/>
          <w:szCs w:val="24"/>
        </w:rPr>
        <w:t>4).</w:t>
      </w:r>
    </w:p>
    <w:p w14:paraId="711FE1D5" w14:textId="77777777" w:rsidR="00745DC1" w:rsidRPr="00240985" w:rsidRDefault="00C50FFE">
      <w:pPr>
        <w:spacing w:before="46"/>
        <w:ind w:left="1160"/>
        <w:rPr>
          <w:rFonts w:ascii="Calibri" w:eastAsia="Calibri" w:hAnsi="Calibri" w:cs="Calibri"/>
          <w:sz w:val="24"/>
          <w:szCs w:val="24"/>
          <w:lang w:val="es-US"/>
        </w:rPr>
      </w:pPr>
      <w:r>
        <w:rPr>
          <w:rFonts w:ascii="Calibri" w:eastAsia="Calibri" w:hAnsi="Calibri" w:cs="Calibri"/>
          <w:sz w:val="24"/>
          <w:szCs w:val="24"/>
        </w:rPr>
        <w:t>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5"/>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Z</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l's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glioma. </w:t>
      </w:r>
      <w:proofErr w:type="spellStart"/>
      <w:r w:rsidRPr="00240985">
        <w:rPr>
          <w:rFonts w:ascii="Calibri" w:eastAsia="Calibri" w:hAnsi="Calibri" w:cs="Calibri"/>
          <w:sz w:val="24"/>
          <w:szCs w:val="24"/>
          <w:lang w:val="es-US"/>
        </w:rPr>
        <w:t>Ga</w:t>
      </w:r>
      <w:r w:rsidRPr="00240985">
        <w:rPr>
          <w:rFonts w:ascii="Calibri" w:eastAsia="Calibri" w:hAnsi="Calibri" w:cs="Calibri"/>
          <w:spacing w:val="1"/>
          <w:sz w:val="24"/>
          <w:szCs w:val="24"/>
          <w:lang w:val="es-US"/>
        </w:rPr>
        <w:t>z</w:t>
      </w:r>
      <w:r w:rsidRPr="00240985">
        <w:rPr>
          <w:rFonts w:ascii="Calibri" w:eastAsia="Calibri" w:hAnsi="Calibri" w:cs="Calibri"/>
          <w:spacing w:val="-6"/>
          <w:sz w:val="24"/>
          <w:szCs w:val="24"/>
          <w:lang w:val="es-US"/>
        </w:rPr>
        <w:t>z</w:t>
      </w:r>
      <w:r w:rsidRPr="00240985">
        <w:rPr>
          <w:rFonts w:ascii="Calibri" w:eastAsia="Calibri" w:hAnsi="Calibri" w:cs="Calibri"/>
          <w:spacing w:val="-2"/>
          <w:sz w:val="24"/>
          <w:szCs w:val="24"/>
          <w:lang w:val="es-US"/>
        </w:rPr>
        <w:t>e</w:t>
      </w:r>
      <w:r w:rsidRPr="00240985">
        <w:rPr>
          <w:rFonts w:ascii="Calibri" w:eastAsia="Calibri" w:hAnsi="Calibri" w:cs="Calibri"/>
          <w:sz w:val="24"/>
          <w:szCs w:val="24"/>
          <w:lang w:val="es-US"/>
        </w:rPr>
        <w:t>t</w:t>
      </w:r>
      <w:r w:rsidRPr="00240985">
        <w:rPr>
          <w:rFonts w:ascii="Calibri" w:eastAsia="Calibri" w:hAnsi="Calibri" w:cs="Calibri"/>
          <w:spacing w:val="-3"/>
          <w:sz w:val="24"/>
          <w:szCs w:val="24"/>
          <w:lang w:val="es-US"/>
        </w:rPr>
        <w:t>t</w:t>
      </w:r>
      <w:r w:rsidRPr="00240985">
        <w:rPr>
          <w:rFonts w:ascii="Calibri" w:eastAsia="Calibri" w:hAnsi="Calibri" w:cs="Calibri"/>
          <w:sz w:val="24"/>
          <w:szCs w:val="24"/>
          <w:lang w:val="es-US"/>
        </w:rPr>
        <w:t>a</w:t>
      </w:r>
      <w:proofErr w:type="spellEnd"/>
      <w:r w:rsidRPr="00240985">
        <w:rPr>
          <w:rFonts w:ascii="Calibri" w:eastAsia="Calibri" w:hAnsi="Calibri" w:cs="Calibri"/>
          <w:spacing w:val="-9"/>
          <w:sz w:val="24"/>
          <w:szCs w:val="24"/>
          <w:lang w:val="es-US"/>
        </w:rPr>
        <w:t xml:space="preserve"> </w:t>
      </w:r>
      <w:r w:rsidRPr="00240985">
        <w:rPr>
          <w:rFonts w:ascii="Calibri" w:eastAsia="Calibri" w:hAnsi="Calibri" w:cs="Calibri"/>
          <w:spacing w:val="-1"/>
          <w:sz w:val="24"/>
          <w:szCs w:val="24"/>
          <w:lang w:val="es-US"/>
        </w:rPr>
        <w:t>M</w:t>
      </w:r>
      <w:r w:rsidRPr="00240985">
        <w:rPr>
          <w:rFonts w:ascii="Calibri" w:eastAsia="Calibri" w:hAnsi="Calibri" w:cs="Calibri"/>
          <w:sz w:val="24"/>
          <w:szCs w:val="24"/>
          <w:lang w:val="es-US"/>
        </w:rPr>
        <w:t>e</w:t>
      </w:r>
      <w:r w:rsidRPr="00240985">
        <w:rPr>
          <w:rFonts w:ascii="Calibri" w:eastAsia="Calibri" w:hAnsi="Calibri" w:cs="Calibri"/>
          <w:spacing w:val="1"/>
          <w:sz w:val="24"/>
          <w:szCs w:val="24"/>
          <w:lang w:val="es-US"/>
        </w:rPr>
        <w:t>d</w:t>
      </w:r>
      <w:r w:rsidRPr="00240985">
        <w:rPr>
          <w:rFonts w:ascii="Calibri" w:eastAsia="Calibri" w:hAnsi="Calibri" w:cs="Calibri"/>
          <w:sz w:val="24"/>
          <w:szCs w:val="24"/>
          <w:lang w:val="es-US"/>
        </w:rPr>
        <w:t>i</w:t>
      </w:r>
      <w:r w:rsidRPr="00240985">
        <w:rPr>
          <w:rFonts w:ascii="Calibri" w:eastAsia="Calibri" w:hAnsi="Calibri" w:cs="Calibri"/>
          <w:spacing w:val="-3"/>
          <w:sz w:val="24"/>
          <w:szCs w:val="24"/>
          <w:lang w:val="es-US"/>
        </w:rPr>
        <w:t>c</w:t>
      </w:r>
      <w:r w:rsidRPr="00240985">
        <w:rPr>
          <w:rFonts w:ascii="Calibri" w:eastAsia="Calibri" w:hAnsi="Calibri" w:cs="Calibri"/>
          <w:sz w:val="24"/>
          <w:szCs w:val="24"/>
          <w:lang w:val="es-US"/>
        </w:rPr>
        <w:t>a</w:t>
      </w:r>
    </w:p>
    <w:p w14:paraId="6F27934D" w14:textId="77777777" w:rsidR="00745DC1" w:rsidRDefault="00C50FFE">
      <w:pPr>
        <w:spacing w:before="45"/>
        <w:ind w:left="1160"/>
        <w:rPr>
          <w:rFonts w:ascii="Calibri" w:eastAsia="Calibri" w:hAnsi="Calibri" w:cs="Calibri"/>
          <w:sz w:val="24"/>
          <w:szCs w:val="24"/>
        </w:rPr>
      </w:pPr>
      <w:r w:rsidRPr="00240985">
        <w:rPr>
          <w:rFonts w:ascii="Calibri" w:eastAsia="Calibri" w:hAnsi="Calibri" w:cs="Calibri"/>
          <w:sz w:val="24"/>
          <w:szCs w:val="24"/>
          <w:lang w:val="es-US"/>
        </w:rPr>
        <w:t>I</w:t>
      </w:r>
      <w:r w:rsidRPr="00240985">
        <w:rPr>
          <w:rFonts w:ascii="Calibri" w:eastAsia="Calibri" w:hAnsi="Calibri" w:cs="Calibri"/>
          <w:spacing w:val="-4"/>
          <w:sz w:val="24"/>
          <w:szCs w:val="24"/>
          <w:lang w:val="es-US"/>
        </w:rPr>
        <w:t>t</w:t>
      </w:r>
      <w:r w:rsidRPr="00240985">
        <w:rPr>
          <w:rFonts w:ascii="Calibri" w:eastAsia="Calibri" w:hAnsi="Calibri" w:cs="Calibri"/>
          <w:sz w:val="24"/>
          <w:szCs w:val="24"/>
          <w:lang w:val="es-US"/>
        </w:rPr>
        <w:t>alia</w:t>
      </w:r>
      <w:r w:rsidRPr="00240985">
        <w:rPr>
          <w:rFonts w:ascii="Calibri" w:eastAsia="Calibri" w:hAnsi="Calibri" w:cs="Calibri"/>
          <w:spacing w:val="1"/>
          <w:sz w:val="24"/>
          <w:szCs w:val="24"/>
          <w:lang w:val="es-US"/>
        </w:rPr>
        <w:t>n</w:t>
      </w:r>
      <w:r w:rsidRPr="00240985">
        <w:rPr>
          <w:rFonts w:ascii="Calibri" w:eastAsia="Calibri" w:hAnsi="Calibri" w:cs="Calibri"/>
          <w:sz w:val="24"/>
          <w:szCs w:val="24"/>
          <w:lang w:val="es-US"/>
        </w:rPr>
        <w:t>a</w:t>
      </w:r>
      <w:r w:rsidRPr="00240985">
        <w:rPr>
          <w:rFonts w:ascii="Calibri" w:eastAsia="Calibri" w:hAnsi="Calibri" w:cs="Calibri"/>
          <w:spacing w:val="1"/>
          <w:sz w:val="24"/>
          <w:szCs w:val="24"/>
          <w:lang w:val="es-US"/>
        </w:rPr>
        <w:t xml:space="preserve"> </w:t>
      </w:r>
      <w:proofErr w:type="spellStart"/>
      <w:r w:rsidRPr="00240985">
        <w:rPr>
          <w:rFonts w:ascii="Calibri" w:eastAsia="Calibri" w:hAnsi="Calibri" w:cs="Calibri"/>
          <w:sz w:val="24"/>
          <w:szCs w:val="24"/>
          <w:lang w:val="es-US"/>
        </w:rPr>
        <w:t>A</w:t>
      </w:r>
      <w:r w:rsidRPr="00240985">
        <w:rPr>
          <w:rFonts w:ascii="Calibri" w:eastAsia="Calibri" w:hAnsi="Calibri" w:cs="Calibri"/>
          <w:spacing w:val="-4"/>
          <w:sz w:val="24"/>
          <w:szCs w:val="24"/>
          <w:lang w:val="es-US"/>
        </w:rPr>
        <w:t>r</w:t>
      </w:r>
      <w:r w:rsidRPr="00240985">
        <w:rPr>
          <w:rFonts w:ascii="Calibri" w:eastAsia="Calibri" w:hAnsi="Calibri" w:cs="Calibri"/>
          <w:spacing w:val="-1"/>
          <w:sz w:val="24"/>
          <w:szCs w:val="24"/>
          <w:lang w:val="es-US"/>
        </w:rPr>
        <w:t>c</w:t>
      </w:r>
      <w:r w:rsidRPr="00240985">
        <w:rPr>
          <w:rFonts w:ascii="Calibri" w:eastAsia="Calibri" w:hAnsi="Calibri" w:cs="Calibri"/>
          <w:spacing w:val="1"/>
          <w:sz w:val="24"/>
          <w:szCs w:val="24"/>
          <w:lang w:val="es-US"/>
        </w:rPr>
        <w:t>h</w:t>
      </w:r>
      <w:r w:rsidRPr="00240985">
        <w:rPr>
          <w:rFonts w:ascii="Calibri" w:eastAsia="Calibri" w:hAnsi="Calibri" w:cs="Calibri"/>
          <w:sz w:val="24"/>
          <w:szCs w:val="24"/>
          <w:lang w:val="es-US"/>
        </w:rPr>
        <w:t>ivio</w:t>
      </w:r>
      <w:proofErr w:type="spellEnd"/>
      <w:r w:rsidRPr="00240985">
        <w:rPr>
          <w:rFonts w:ascii="Calibri" w:eastAsia="Calibri" w:hAnsi="Calibri" w:cs="Calibri"/>
          <w:spacing w:val="-1"/>
          <w:sz w:val="24"/>
          <w:szCs w:val="24"/>
          <w:lang w:val="es-US"/>
        </w:rPr>
        <w:t xml:space="preserve"> </w:t>
      </w:r>
      <w:r w:rsidRPr="00240985">
        <w:rPr>
          <w:rFonts w:ascii="Calibri" w:eastAsia="Calibri" w:hAnsi="Calibri" w:cs="Calibri"/>
          <w:spacing w:val="1"/>
          <w:sz w:val="24"/>
          <w:szCs w:val="24"/>
          <w:lang w:val="es-US"/>
        </w:rPr>
        <w:t>p</w:t>
      </w:r>
      <w:r w:rsidRPr="00240985">
        <w:rPr>
          <w:rFonts w:ascii="Calibri" w:eastAsia="Calibri" w:hAnsi="Calibri" w:cs="Calibri"/>
          <w:sz w:val="24"/>
          <w:szCs w:val="24"/>
          <w:lang w:val="es-US"/>
        </w:rPr>
        <w:t>er</w:t>
      </w:r>
      <w:r w:rsidRPr="00240985">
        <w:rPr>
          <w:rFonts w:ascii="Calibri" w:eastAsia="Calibri" w:hAnsi="Calibri" w:cs="Calibri"/>
          <w:spacing w:val="-1"/>
          <w:sz w:val="24"/>
          <w:szCs w:val="24"/>
          <w:lang w:val="es-US"/>
        </w:rPr>
        <w:t xml:space="preserve"> </w:t>
      </w:r>
      <w:r w:rsidRPr="00240985">
        <w:rPr>
          <w:rFonts w:ascii="Calibri" w:eastAsia="Calibri" w:hAnsi="Calibri" w:cs="Calibri"/>
          <w:sz w:val="24"/>
          <w:szCs w:val="24"/>
          <w:lang w:val="es-US"/>
        </w:rPr>
        <w:t>le</w:t>
      </w:r>
      <w:r w:rsidRPr="00240985">
        <w:rPr>
          <w:rFonts w:ascii="Calibri" w:eastAsia="Calibri" w:hAnsi="Calibri" w:cs="Calibri"/>
          <w:spacing w:val="1"/>
          <w:sz w:val="24"/>
          <w:szCs w:val="24"/>
          <w:lang w:val="es-US"/>
        </w:rPr>
        <w:t xml:space="preserve"> </w:t>
      </w:r>
      <w:proofErr w:type="spellStart"/>
      <w:r w:rsidRPr="00240985">
        <w:rPr>
          <w:rFonts w:ascii="Calibri" w:eastAsia="Calibri" w:hAnsi="Calibri" w:cs="Calibri"/>
          <w:sz w:val="24"/>
          <w:szCs w:val="24"/>
          <w:lang w:val="es-US"/>
        </w:rPr>
        <w:t>S</w:t>
      </w:r>
      <w:r w:rsidRPr="00240985">
        <w:rPr>
          <w:rFonts w:ascii="Calibri" w:eastAsia="Calibri" w:hAnsi="Calibri" w:cs="Calibri"/>
          <w:spacing w:val="-3"/>
          <w:sz w:val="24"/>
          <w:szCs w:val="24"/>
          <w:lang w:val="es-US"/>
        </w:rPr>
        <w:t>c</w:t>
      </w:r>
      <w:r w:rsidRPr="00240985">
        <w:rPr>
          <w:rFonts w:ascii="Calibri" w:eastAsia="Calibri" w:hAnsi="Calibri" w:cs="Calibri"/>
          <w:sz w:val="24"/>
          <w:szCs w:val="24"/>
          <w:lang w:val="es-US"/>
        </w:rPr>
        <w:t>ie</w:t>
      </w:r>
      <w:r w:rsidRPr="00240985">
        <w:rPr>
          <w:rFonts w:ascii="Calibri" w:eastAsia="Calibri" w:hAnsi="Calibri" w:cs="Calibri"/>
          <w:spacing w:val="1"/>
          <w:sz w:val="24"/>
          <w:szCs w:val="24"/>
          <w:lang w:val="es-US"/>
        </w:rPr>
        <w:t>n</w:t>
      </w:r>
      <w:r w:rsidRPr="00240985">
        <w:rPr>
          <w:rFonts w:ascii="Calibri" w:eastAsia="Calibri" w:hAnsi="Calibri" w:cs="Calibri"/>
          <w:spacing w:val="-6"/>
          <w:sz w:val="24"/>
          <w:szCs w:val="24"/>
          <w:lang w:val="es-US"/>
        </w:rPr>
        <w:t>z</w:t>
      </w:r>
      <w:r w:rsidRPr="00240985">
        <w:rPr>
          <w:rFonts w:ascii="Calibri" w:eastAsia="Calibri" w:hAnsi="Calibri" w:cs="Calibri"/>
          <w:sz w:val="24"/>
          <w:szCs w:val="24"/>
          <w:lang w:val="es-US"/>
        </w:rPr>
        <w:t>e</w:t>
      </w:r>
      <w:proofErr w:type="spellEnd"/>
      <w:r w:rsidRPr="00240985">
        <w:rPr>
          <w:rFonts w:ascii="Calibri" w:eastAsia="Calibri" w:hAnsi="Calibri" w:cs="Calibri"/>
          <w:spacing w:val="1"/>
          <w:sz w:val="24"/>
          <w:szCs w:val="24"/>
          <w:lang w:val="es-US"/>
        </w:rPr>
        <w:t xml:space="preserve"> </w:t>
      </w:r>
      <w:proofErr w:type="spellStart"/>
      <w:r w:rsidRPr="00240985">
        <w:rPr>
          <w:rFonts w:ascii="Calibri" w:eastAsia="Calibri" w:hAnsi="Calibri" w:cs="Calibri"/>
          <w:spacing w:val="-1"/>
          <w:sz w:val="24"/>
          <w:szCs w:val="24"/>
          <w:lang w:val="es-US"/>
        </w:rPr>
        <w:t>M</w:t>
      </w:r>
      <w:r w:rsidRPr="00240985">
        <w:rPr>
          <w:rFonts w:ascii="Calibri" w:eastAsia="Calibri" w:hAnsi="Calibri" w:cs="Calibri"/>
          <w:sz w:val="24"/>
          <w:szCs w:val="24"/>
          <w:lang w:val="es-US"/>
        </w:rPr>
        <w:t>e</w:t>
      </w:r>
      <w:r w:rsidRPr="00240985">
        <w:rPr>
          <w:rFonts w:ascii="Calibri" w:eastAsia="Calibri" w:hAnsi="Calibri" w:cs="Calibri"/>
          <w:spacing w:val="1"/>
          <w:sz w:val="24"/>
          <w:szCs w:val="24"/>
          <w:lang w:val="es-US"/>
        </w:rPr>
        <w:t>d</w:t>
      </w:r>
      <w:r w:rsidRPr="00240985">
        <w:rPr>
          <w:rFonts w:ascii="Calibri" w:eastAsia="Calibri" w:hAnsi="Calibri" w:cs="Calibri"/>
          <w:sz w:val="24"/>
          <w:szCs w:val="24"/>
          <w:lang w:val="es-US"/>
        </w:rPr>
        <w:t>i</w:t>
      </w:r>
      <w:r w:rsidRPr="00240985">
        <w:rPr>
          <w:rFonts w:ascii="Calibri" w:eastAsia="Calibri" w:hAnsi="Calibri" w:cs="Calibri"/>
          <w:spacing w:val="-3"/>
          <w:sz w:val="24"/>
          <w:szCs w:val="24"/>
          <w:lang w:val="es-US"/>
        </w:rPr>
        <w:t>c</w:t>
      </w:r>
      <w:r w:rsidRPr="00240985">
        <w:rPr>
          <w:rFonts w:ascii="Calibri" w:eastAsia="Calibri" w:hAnsi="Calibri" w:cs="Calibri"/>
          <w:spacing w:val="1"/>
          <w:sz w:val="24"/>
          <w:szCs w:val="24"/>
          <w:lang w:val="es-US"/>
        </w:rPr>
        <w:t>h</w:t>
      </w:r>
      <w:r w:rsidRPr="00240985">
        <w:rPr>
          <w:rFonts w:ascii="Calibri" w:eastAsia="Calibri" w:hAnsi="Calibri" w:cs="Calibri"/>
          <w:sz w:val="24"/>
          <w:szCs w:val="24"/>
          <w:lang w:val="es-US"/>
        </w:rPr>
        <w:t>e</w:t>
      </w:r>
      <w:proofErr w:type="spellEnd"/>
      <w:r w:rsidRPr="00240985">
        <w:rPr>
          <w:rFonts w:ascii="Calibri" w:eastAsia="Calibri" w:hAnsi="Calibri" w:cs="Calibri"/>
          <w:sz w:val="24"/>
          <w:szCs w:val="24"/>
          <w:lang w:val="es-US"/>
        </w:rPr>
        <w:t>.</w:t>
      </w:r>
      <w:r w:rsidRPr="00240985">
        <w:rPr>
          <w:rFonts w:ascii="Calibri" w:eastAsia="Calibri" w:hAnsi="Calibri" w:cs="Calibri"/>
          <w:spacing w:val="1"/>
          <w:sz w:val="24"/>
          <w:szCs w:val="24"/>
          <w:lang w:val="es-US"/>
        </w:rPr>
        <w:t xml:space="preserve"> </w:t>
      </w:r>
      <w:r>
        <w:rPr>
          <w:rFonts w:ascii="Calibri" w:eastAsia="Calibri" w:hAnsi="Calibri" w:cs="Calibri"/>
          <w:spacing w:val="-2"/>
          <w:sz w:val="24"/>
          <w:szCs w:val="24"/>
        </w:rPr>
        <w:t>1</w:t>
      </w:r>
      <w:r>
        <w:rPr>
          <w:rFonts w:ascii="Calibri" w:eastAsia="Calibri" w:hAnsi="Calibri" w:cs="Calibri"/>
          <w:sz w:val="24"/>
          <w:szCs w:val="24"/>
        </w:rPr>
        <w:t>7</w:t>
      </w: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
          <w:sz w:val="24"/>
          <w:szCs w:val="24"/>
        </w:rPr>
        <w:t>1</w:t>
      </w:r>
      <w:r>
        <w:rPr>
          <w:rFonts w:ascii="Calibri" w:eastAsia="Calibri" w:hAnsi="Calibri" w:cs="Calibri"/>
          <w:sz w:val="24"/>
          <w:szCs w:val="24"/>
        </w:rPr>
        <w:t>5</w:t>
      </w:r>
      <w:r>
        <w:rPr>
          <w:rFonts w:ascii="Calibri" w:eastAsia="Calibri" w:hAnsi="Calibri" w:cs="Calibri"/>
          <w:spacing w:val="5"/>
          <w:sz w:val="24"/>
          <w:szCs w:val="24"/>
        </w:rPr>
        <w:t>5</w:t>
      </w:r>
      <w:r>
        <w:rPr>
          <w:rFonts w:ascii="Calibri" w:eastAsia="Calibri" w:hAnsi="Calibri" w:cs="Calibri"/>
          <w:spacing w:val="-1"/>
          <w:sz w:val="24"/>
          <w:szCs w:val="24"/>
        </w:rPr>
        <w:t>-</w:t>
      </w:r>
      <w:r>
        <w:rPr>
          <w:rFonts w:ascii="Calibri" w:eastAsia="Calibri" w:hAnsi="Calibri" w:cs="Calibri"/>
          <w:spacing w:val="1"/>
          <w:sz w:val="24"/>
          <w:szCs w:val="24"/>
        </w:rPr>
        <w:t>160.</w:t>
      </w:r>
    </w:p>
    <w:p w14:paraId="5C4AD29A" w14:textId="77777777" w:rsidR="00745DC1" w:rsidRDefault="00745DC1">
      <w:pPr>
        <w:spacing w:before="6" w:line="180" w:lineRule="exact"/>
        <w:rPr>
          <w:sz w:val="18"/>
          <w:szCs w:val="18"/>
        </w:rPr>
      </w:pPr>
    </w:p>
    <w:p w14:paraId="3D7E51DC" w14:textId="77777777" w:rsidR="00745DC1" w:rsidRDefault="00745DC1">
      <w:pPr>
        <w:spacing w:line="200" w:lineRule="exact"/>
      </w:pPr>
    </w:p>
    <w:p w14:paraId="32173EB0" w14:textId="77777777" w:rsidR="00745DC1" w:rsidRDefault="00C50FFE">
      <w:pPr>
        <w:spacing w:line="279" w:lineRule="auto"/>
        <w:ind w:left="1160" w:right="216" w:hanging="360"/>
        <w:rPr>
          <w:rFonts w:ascii="Calibri" w:eastAsia="Calibri" w:hAnsi="Calibri" w:cs="Calibri"/>
          <w:sz w:val="24"/>
          <w:szCs w:val="24"/>
        </w:rPr>
      </w:pPr>
      <w:r>
        <w:rPr>
          <w:rFonts w:ascii="Calibri" w:eastAsia="Calibri" w:hAnsi="Calibri" w:cs="Calibri"/>
          <w:spacing w:val="1"/>
          <w:sz w:val="24"/>
          <w:szCs w:val="24"/>
        </w:rPr>
        <w:t>5</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8"/>
          <w:sz w:val="24"/>
          <w:szCs w:val="24"/>
        </w:rPr>
        <w:t>Y</w:t>
      </w:r>
      <w:r>
        <w:rPr>
          <w:rFonts w:ascii="Calibri" w:eastAsia="Calibri" w:hAnsi="Calibri" w:cs="Calibri"/>
          <w:sz w:val="24"/>
          <w:szCs w:val="24"/>
        </w:rPr>
        <w:t>os</w:t>
      </w:r>
      <w:r>
        <w:rPr>
          <w:rFonts w:ascii="Calibri" w:eastAsia="Calibri" w:hAnsi="Calibri" w:cs="Calibri"/>
          <w:spacing w:val="1"/>
          <w:sz w:val="24"/>
          <w:szCs w:val="24"/>
        </w:rPr>
        <w:t>h</w:t>
      </w:r>
      <w:r>
        <w:rPr>
          <w:rFonts w:ascii="Calibri" w:eastAsia="Calibri" w:hAnsi="Calibri" w:cs="Calibri"/>
          <w:sz w:val="24"/>
          <w:szCs w:val="24"/>
        </w:rPr>
        <w:t>ii</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z</w:t>
      </w:r>
      <w:r>
        <w:rPr>
          <w:rFonts w:ascii="Calibri" w:eastAsia="Calibri" w:hAnsi="Calibri" w:cs="Calibri"/>
          <w:spacing w:val="1"/>
          <w:sz w:val="24"/>
          <w:szCs w:val="24"/>
        </w:rPr>
        <w:t>u</w:t>
      </w:r>
      <w:r>
        <w:rPr>
          <w:rFonts w:ascii="Calibri" w:eastAsia="Calibri" w:hAnsi="Calibri" w:cs="Calibri"/>
          <w:sz w:val="24"/>
          <w:szCs w:val="24"/>
        </w:rPr>
        <w:t>mi</w:t>
      </w:r>
      <w:r>
        <w:rPr>
          <w:rFonts w:ascii="Calibri" w:eastAsia="Calibri" w:hAnsi="Calibri" w:cs="Calibri"/>
          <w:spacing w:val="-1"/>
          <w:sz w:val="24"/>
          <w:szCs w:val="24"/>
        </w:rPr>
        <w:t xml:space="preserve"> 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8"/>
          <w:sz w:val="24"/>
          <w:szCs w:val="24"/>
        </w:rPr>
        <w:t>T</w:t>
      </w:r>
      <w:r>
        <w:rPr>
          <w:rFonts w:ascii="Calibri" w:eastAsia="Calibri" w:hAnsi="Calibri" w:cs="Calibri"/>
          <w:sz w:val="24"/>
          <w:szCs w:val="24"/>
        </w:rPr>
        <w:t>ajiri</w:t>
      </w:r>
      <w:r>
        <w:rPr>
          <w:rFonts w:ascii="Calibri" w:eastAsia="Calibri" w:hAnsi="Calibri" w:cs="Calibri"/>
          <w:spacing w:val="-1"/>
          <w:sz w:val="24"/>
          <w:szCs w:val="24"/>
        </w:rPr>
        <w:t xml:space="preserve"> </w:t>
      </w:r>
      <w:r>
        <w:rPr>
          <w:rFonts w:ascii="Calibri" w:eastAsia="Calibri" w:hAnsi="Calibri" w:cs="Calibri"/>
          <w:spacing w:val="-26"/>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M</w:t>
      </w:r>
      <w:r>
        <w:rPr>
          <w:rFonts w:ascii="Calibri" w:eastAsia="Calibri" w:hAnsi="Calibri" w:cs="Calibri"/>
          <w:spacing w:val="1"/>
          <w:sz w:val="24"/>
          <w:szCs w:val="24"/>
        </w:rPr>
        <w:t>u</w:t>
      </w:r>
      <w:r>
        <w:rPr>
          <w:rFonts w:ascii="Calibri" w:eastAsia="Calibri" w:hAnsi="Calibri" w:cs="Calibri"/>
          <w:spacing w:val="-4"/>
          <w:sz w:val="24"/>
          <w:szCs w:val="24"/>
        </w:rPr>
        <w:t>k</w:t>
      </w:r>
      <w:r>
        <w:rPr>
          <w:rFonts w:ascii="Calibri" w:eastAsia="Calibri" w:hAnsi="Calibri" w:cs="Calibri"/>
          <w:sz w:val="24"/>
          <w:szCs w:val="24"/>
        </w:rPr>
        <w:t>ai</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4"/>
          <w:sz w:val="24"/>
          <w:szCs w:val="24"/>
        </w:rPr>
        <w:t>k</w:t>
      </w:r>
      <w:r>
        <w:rPr>
          <w:rFonts w:ascii="Calibri" w:eastAsia="Calibri" w:hAnsi="Calibri" w:cs="Calibri"/>
          <w:spacing w:val="1"/>
          <w:sz w:val="24"/>
          <w:szCs w:val="24"/>
        </w:rPr>
        <w:t>uu</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w:t>
      </w:r>
      <w:r>
        <w:rPr>
          <w:rFonts w:ascii="Calibri" w:eastAsia="Calibri" w:hAnsi="Calibri" w:cs="Calibri"/>
          <w:spacing w:val="-2"/>
          <w:sz w:val="24"/>
          <w:szCs w:val="24"/>
        </w:rPr>
        <w:t>o</w:t>
      </w:r>
      <w:r>
        <w:rPr>
          <w:rFonts w:ascii="Calibri" w:eastAsia="Calibri" w:hAnsi="Calibri" w:cs="Calibri"/>
          <w:sz w:val="24"/>
          <w:szCs w:val="24"/>
        </w:rPr>
        <w:t>ma</w:t>
      </w:r>
      <w:r>
        <w:rPr>
          <w:rFonts w:ascii="Calibri" w:eastAsia="Calibri" w:hAnsi="Calibri" w:cs="Calibri"/>
          <w:spacing w:val="-1"/>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3"/>
          <w:sz w:val="24"/>
          <w:szCs w:val="24"/>
        </w:rPr>
        <w:t>g</w:t>
      </w:r>
      <w:r>
        <w:rPr>
          <w:rFonts w:ascii="Calibri" w:eastAsia="Calibri" w:hAnsi="Calibri" w:cs="Calibri"/>
          <w:sz w:val="24"/>
          <w:szCs w:val="24"/>
        </w:rPr>
        <w:t>oi</w:t>
      </w:r>
      <w:r>
        <w:rPr>
          <w:rFonts w:ascii="Calibri" w:eastAsia="Calibri" w:hAnsi="Calibri" w:cs="Calibri"/>
          <w:spacing w:val="2"/>
          <w:sz w:val="24"/>
          <w:szCs w:val="24"/>
        </w:rPr>
        <w:t>n</w:t>
      </w:r>
      <w:r>
        <w:rPr>
          <w:rFonts w:ascii="Calibri" w:eastAsia="Calibri" w:hAnsi="Calibri" w:cs="Calibri"/>
          <w:sz w:val="24"/>
          <w:szCs w:val="24"/>
        </w:rPr>
        <w:t>g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ic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ecti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2"/>
          <w:sz w:val="24"/>
          <w:szCs w:val="24"/>
        </w:rPr>
        <w:t>re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 Clin</w:t>
      </w:r>
      <w:r>
        <w:rPr>
          <w:rFonts w:ascii="Calibri" w:eastAsia="Calibri" w:hAnsi="Calibri" w:cs="Calibri"/>
          <w:spacing w:val="-1"/>
          <w:sz w:val="24"/>
          <w:szCs w:val="24"/>
        </w:rPr>
        <w:t xml:space="preserve"> 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w:t>
      </w:r>
    </w:p>
    <w:p w14:paraId="40CCB0A4" w14:textId="77777777" w:rsidR="00745DC1" w:rsidRDefault="00C50FFE">
      <w:pPr>
        <w:spacing w:line="280" w:lineRule="exact"/>
        <w:ind w:left="1160"/>
        <w:rPr>
          <w:rFonts w:ascii="Calibri" w:eastAsia="Calibri" w:hAnsi="Calibri" w:cs="Calibri"/>
          <w:sz w:val="24"/>
          <w:szCs w:val="24"/>
        </w:rPr>
      </w:pPr>
      <w:r>
        <w:rPr>
          <w:rFonts w:ascii="Calibri" w:eastAsia="Calibri" w:hAnsi="Calibri" w:cs="Calibri"/>
          <w:position w:val="1"/>
          <w:sz w:val="24"/>
          <w:szCs w:val="24"/>
        </w:rPr>
        <w:t>2</w:t>
      </w:r>
      <w:r>
        <w:rPr>
          <w:rFonts w:ascii="Calibri" w:eastAsia="Calibri" w:hAnsi="Calibri" w:cs="Calibri"/>
          <w:spacing w:val="1"/>
          <w:position w:val="1"/>
          <w:sz w:val="24"/>
          <w:szCs w:val="24"/>
        </w:rPr>
        <w:t>0</w:t>
      </w:r>
      <w:r>
        <w:rPr>
          <w:rFonts w:ascii="Calibri" w:eastAsia="Calibri" w:hAnsi="Calibri" w:cs="Calibri"/>
          <w:position w:val="1"/>
          <w:sz w:val="24"/>
          <w:szCs w:val="24"/>
        </w:rPr>
        <w:t>21 J</w:t>
      </w:r>
      <w:r>
        <w:rPr>
          <w:rFonts w:ascii="Calibri" w:eastAsia="Calibri" w:hAnsi="Calibri" w:cs="Calibri"/>
          <w:spacing w:val="-1"/>
          <w:position w:val="1"/>
          <w:sz w:val="24"/>
          <w:szCs w:val="24"/>
        </w:rPr>
        <w:t>u</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9</w:t>
      </w:r>
      <w:r>
        <w:rPr>
          <w:rFonts w:ascii="Calibri" w:eastAsia="Calibri" w:hAnsi="Calibri" w:cs="Calibri"/>
          <w:position w:val="1"/>
          <w:sz w:val="24"/>
          <w:szCs w:val="24"/>
        </w:rPr>
        <w:t>;</w:t>
      </w:r>
      <w:r>
        <w:rPr>
          <w:rFonts w:ascii="Calibri" w:eastAsia="Calibri" w:hAnsi="Calibri" w:cs="Calibri"/>
          <w:spacing w:val="1"/>
          <w:position w:val="1"/>
          <w:sz w:val="24"/>
          <w:szCs w:val="24"/>
        </w:rPr>
        <w:t>9</w:t>
      </w:r>
      <w:r>
        <w:rPr>
          <w:rFonts w:ascii="Calibri" w:eastAsia="Calibri" w:hAnsi="Calibri" w:cs="Calibri"/>
          <w:position w:val="1"/>
          <w:sz w:val="24"/>
          <w:szCs w:val="24"/>
        </w:rPr>
        <w:t>(6</w:t>
      </w:r>
      <w:proofErr w:type="gramStart"/>
      <w:r>
        <w:rPr>
          <w:rFonts w:ascii="Calibri" w:eastAsia="Calibri" w:hAnsi="Calibri" w:cs="Calibri"/>
          <w:spacing w:val="-1"/>
          <w:position w:val="1"/>
          <w:sz w:val="24"/>
          <w:szCs w:val="24"/>
        </w:rPr>
        <w:t>)</w:t>
      </w:r>
      <w:r>
        <w:rPr>
          <w:rFonts w:ascii="Calibri" w:eastAsia="Calibri" w:hAnsi="Calibri" w:cs="Calibri"/>
          <w:position w:val="1"/>
          <w:sz w:val="24"/>
          <w:szCs w:val="24"/>
        </w:rPr>
        <w:t>:</w:t>
      </w:r>
      <w:r>
        <w:rPr>
          <w:rFonts w:ascii="Calibri" w:eastAsia="Calibri" w:hAnsi="Calibri" w:cs="Calibri"/>
          <w:spacing w:val="1"/>
          <w:position w:val="1"/>
          <w:sz w:val="24"/>
          <w:szCs w:val="24"/>
        </w:rPr>
        <w:t>e</w:t>
      </w:r>
      <w:proofErr w:type="gramEnd"/>
      <w:r>
        <w:rPr>
          <w:rFonts w:ascii="Calibri" w:eastAsia="Calibri" w:hAnsi="Calibri" w:cs="Calibri"/>
          <w:spacing w:val="-2"/>
          <w:position w:val="1"/>
          <w:sz w:val="24"/>
          <w:szCs w:val="24"/>
        </w:rPr>
        <w:t>0</w:t>
      </w:r>
      <w:r>
        <w:rPr>
          <w:rFonts w:ascii="Calibri" w:eastAsia="Calibri" w:hAnsi="Calibri" w:cs="Calibri"/>
          <w:position w:val="1"/>
          <w:sz w:val="24"/>
          <w:szCs w:val="24"/>
        </w:rPr>
        <w:t>4</w:t>
      </w:r>
      <w:r>
        <w:rPr>
          <w:rFonts w:ascii="Calibri" w:eastAsia="Calibri" w:hAnsi="Calibri" w:cs="Calibri"/>
          <w:spacing w:val="1"/>
          <w:position w:val="1"/>
          <w:sz w:val="24"/>
          <w:szCs w:val="24"/>
        </w:rPr>
        <w:t>1</w:t>
      </w:r>
      <w:r>
        <w:rPr>
          <w:rFonts w:ascii="Calibri" w:eastAsia="Calibri" w:hAnsi="Calibri" w:cs="Calibri"/>
          <w:spacing w:val="-2"/>
          <w:position w:val="1"/>
          <w:sz w:val="24"/>
          <w:szCs w:val="24"/>
        </w:rPr>
        <w:t>4</w:t>
      </w:r>
      <w:r>
        <w:rPr>
          <w:rFonts w:ascii="Calibri" w:eastAsia="Calibri" w:hAnsi="Calibri" w:cs="Calibri"/>
          <w:position w:val="1"/>
          <w:sz w:val="24"/>
          <w:szCs w:val="24"/>
        </w:rPr>
        <w:t>5.</w:t>
      </w:r>
      <w:r>
        <w:rPr>
          <w:rFonts w:ascii="Calibri" w:eastAsia="Calibri" w:hAnsi="Calibri" w:cs="Calibri"/>
          <w:spacing w:val="-1"/>
          <w:position w:val="1"/>
          <w:sz w:val="24"/>
          <w:szCs w:val="24"/>
        </w:rPr>
        <w:t xml:space="preserve"> </w:t>
      </w:r>
      <w:proofErr w:type="spellStart"/>
      <w:r>
        <w:rPr>
          <w:rFonts w:ascii="Calibri" w:eastAsia="Calibri" w:hAnsi="Calibri" w:cs="Calibri"/>
          <w:spacing w:val="1"/>
          <w:position w:val="1"/>
          <w:sz w:val="24"/>
          <w:szCs w:val="24"/>
        </w:rPr>
        <w:t>d</w:t>
      </w:r>
      <w:r>
        <w:rPr>
          <w:rFonts w:ascii="Calibri" w:eastAsia="Calibri" w:hAnsi="Calibri" w:cs="Calibri"/>
          <w:position w:val="1"/>
          <w:sz w:val="24"/>
          <w:szCs w:val="24"/>
        </w:rPr>
        <w:t>oi</w:t>
      </w:r>
      <w:proofErr w:type="spellEnd"/>
      <w:r>
        <w:rPr>
          <w:rFonts w:ascii="Calibri" w:eastAsia="Calibri" w:hAnsi="Calibri" w:cs="Calibri"/>
          <w:position w:val="1"/>
          <w:sz w:val="24"/>
          <w:szCs w:val="24"/>
        </w:rPr>
        <w:t>: 1</w:t>
      </w:r>
      <w:r>
        <w:rPr>
          <w:rFonts w:ascii="Calibri" w:eastAsia="Calibri" w:hAnsi="Calibri" w:cs="Calibri"/>
          <w:spacing w:val="1"/>
          <w:position w:val="1"/>
          <w:sz w:val="24"/>
          <w:szCs w:val="24"/>
        </w:rPr>
        <w:t>0</w:t>
      </w:r>
      <w:r>
        <w:rPr>
          <w:rFonts w:ascii="Calibri" w:eastAsia="Calibri" w:hAnsi="Calibri" w:cs="Calibri"/>
          <w:position w:val="1"/>
          <w:sz w:val="24"/>
          <w:szCs w:val="24"/>
        </w:rPr>
        <w:t>.1</w:t>
      </w:r>
      <w:r>
        <w:rPr>
          <w:rFonts w:ascii="Calibri" w:eastAsia="Calibri" w:hAnsi="Calibri" w:cs="Calibri"/>
          <w:spacing w:val="-1"/>
          <w:position w:val="1"/>
          <w:sz w:val="24"/>
          <w:szCs w:val="24"/>
        </w:rPr>
        <w:t>0</w:t>
      </w:r>
      <w:r>
        <w:rPr>
          <w:rFonts w:ascii="Calibri" w:eastAsia="Calibri" w:hAnsi="Calibri" w:cs="Calibri"/>
          <w:position w:val="1"/>
          <w:sz w:val="24"/>
          <w:szCs w:val="24"/>
        </w:rPr>
        <w:t>0</w:t>
      </w:r>
      <w:r>
        <w:rPr>
          <w:rFonts w:ascii="Calibri" w:eastAsia="Calibri" w:hAnsi="Calibri" w:cs="Calibri"/>
          <w:spacing w:val="1"/>
          <w:position w:val="1"/>
          <w:sz w:val="24"/>
          <w:szCs w:val="24"/>
        </w:rPr>
        <w:t>2</w:t>
      </w:r>
      <w:r>
        <w:rPr>
          <w:rFonts w:ascii="Calibri" w:eastAsia="Calibri" w:hAnsi="Calibri" w:cs="Calibri"/>
          <w:spacing w:val="-4"/>
          <w:position w:val="1"/>
          <w:sz w:val="24"/>
          <w:szCs w:val="24"/>
        </w:rPr>
        <w:t>/</w:t>
      </w:r>
      <w:r>
        <w:rPr>
          <w:rFonts w:ascii="Calibri" w:eastAsia="Calibri" w:hAnsi="Calibri" w:cs="Calibri"/>
          <w:spacing w:val="-1"/>
          <w:position w:val="1"/>
          <w:sz w:val="24"/>
          <w:szCs w:val="24"/>
        </w:rPr>
        <w:t>cc</w:t>
      </w:r>
      <w:r>
        <w:rPr>
          <w:rFonts w:ascii="Calibri" w:eastAsia="Calibri" w:hAnsi="Calibri" w:cs="Calibri"/>
          <w:position w:val="1"/>
          <w:sz w:val="24"/>
          <w:szCs w:val="24"/>
        </w:rPr>
        <w:t>r</w:t>
      </w:r>
      <w:r>
        <w:rPr>
          <w:rFonts w:ascii="Calibri" w:eastAsia="Calibri" w:hAnsi="Calibri" w:cs="Calibri"/>
          <w:spacing w:val="1"/>
          <w:position w:val="1"/>
          <w:sz w:val="24"/>
          <w:szCs w:val="24"/>
        </w:rPr>
        <w:t>3</w:t>
      </w:r>
      <w:r>
        <w:rPr>
          <w:rFonts w:ascii="Calibri" w:eastAsia="Calibri" w:hAnsi="Calibri" w:cs="Calibri"/>
          <w:position w:val="1"/>
          <w:sz w:val="24"/>
          <w:szCs w:val="24"/>
        </w:rPr>
        <w:t>.4</w:t>
      </w:r>
      <w:r>
        <w:rPr>
          <w:rFonts w:ascii="Calibri" w:eastAsia="Calibri" w:hAnsi="Calibri" w:cs="Calibri"/>
          <w:spacing w:val="-1"/>
          <w:position w:val="1"/>
          <w:sz w:val="24"/>
          <w:szCs w:val="24"/>
        </w:rPr>
        <w:t>1</w:t>
      </w:r>
      <w:r>
        <w:rPr>
          <w:rFonts w:ascii="Calibri" w:eastAsia="Calibri" w:hAnsi="Calibri" w:cs="Calibri"/>
          <w:position w:val="1"/>
          <w:sz w:val="24"/>
          <w:szCs w:val="24"/>
        </w:rPr>
        <w:t>4</w:t>
      </w:r>
      <w:r>
        <w:rPr>
          <w:rFonts w:ascii="Calibri" w:eastAsia="Calibri" w:hAnsi="Calibri" w:cs="Calibri"/>
          <w:spacing w:val="1"/>
          <w:position w:val="1"/>
          <w:sz w:val="24"/>
          <w:szCs w:val="24"/>
        </w:rPr>
        <w:t>5</w:t>
      </w:r>
      <w:r>
        <w:rPr>
          <w:rFonts w:ascii="Calibri" w:eastAsia="Calibri" w:hAnsi="Calibri" w:cs="Calibri"/>
          <w:position w:val="1"/>
          <w:sz w:val="24"/>
          <w:szCs w:val="24"/>
        </w:rPr>
        <w: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PM</w:t>
      </w:r>
      <w:r>
        <w:rPr>
          <w:rFonts w:ascii="Calibri" w:eastAsia="Calibri" w:hAnsi="Calibri" w:cs="Calibri"/>
          <w:spacing w:val="-1"/>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3</w:t>
      </w:r>
      <w:r>
        <w:rPr>
          <w:rFonts w:ascii="Calibri" w:eastAsia="Calibri" w:hAnsi="Calibri" w:cs="Calibri"/>
          <w:spacing w:val="-1"/>
          <w:position w:val="1"/>
          <w:sz w:val="24"/>
          <w:szCs w:val="24"/>
        </w:rPr>
        <w:t>4</w:t>
      </w:r>
      <w:r>
        <w:rPr>
          <w:rFonts w:ascii="Calibri" w:eastAsia="Calibri" w:hAnsi="Calibri" w:cs="Calibri"/>
          <w:position w:val="1"/>
          <w:sz w:val="24"/>
          <w:szCs w:val="24"/>
        </w:rPr>
        <w:t>1</w:t>
      </w:r>
      <w:r>
        <w:rPr>
          <w:rFonts w:ascii="Calibri" w:eastAsia="Calibri" w:hAnsi="Calibri" w:cs="Calibri"/>
          <w:spacing w:val="1"/>
          <w:position w:val="1"/>
          <w:sz w:val="24"/>
          <w:szCs w:val="24"/>
        </w:rPr>
        <w:t>3</w:t>
      </w:r>
      <w:r>
        <w:rPr>
          <w:rFonts w:ascii="Calibri" w:eastAsia="Calibri" w:hAnsi="Calibri" w:cs="Calibri"/>
          <w:spacing w:val="-2"/>
          <w:position w:val="1"/>
          <w:sz w:val="24"/>
          <w:szCs w:val="24"/>
        </w:rPr>
        <w:t>6</w:t>
      </w:r>
      <w:r>
        <w:rPr>
          <w:rFonts w:ascii="Calibri" w:eastAsia="Calibri" w:hAnsi="Calibri" w:cs="Calibri"/>
          <w:position w:val="1"/>
          <w:sz w:val="24"/>
          <w:szCs w:val="24"/>
        </w:rPr>
        <w:t>2</w:t>
      </w:r>
      <w:r>
        <w:rPr>
          <w:rFonts w:ascii="Calibri" w:eastAsia="Calibri" w:hAnsi="Calibri" w:cs="Calibri"/>
          <w:spacing w:val="1"/>
          <w:position w:val="1"/>
          <w:sz w:val="24"/>
          <w:szCs w:val="24"/>
        </w:rPr>
        <w:t>3</w:t>
      </w:r>
      <w:r>
        <w:rPr>
          <w:rFonts w:ascii="Calibri" w:eastAsia="Calibri" w:hAnsi="Calibri" w:cs="Calibri"/>
          <w:position w:val="1"/>
          <w:sz w:val="24"/>
          <w:szCs w:val="24"/>
        </w:rPr>
        <w:t>0; PM</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2"/>
          <w:position w:val="1"/>
          <w:sz w:val="24"/>
          <w:szCs w:val="24"/>
        </w:rPr>
        <w:t>D</w:t>
      </w:r>
      <w:r>
        <w:rPr>
          <w:rFonts w:ascii="Calibri" w:eastAsia="Calibri" w:hAnsi="Calibri" w:cs="Calibri"/>
          <w:position w:val="1"/>
          <w:sz w:val="24"/>
          <w:szCs w:val="24"/>
        </w:rPr>
        <w:t>:</w:t>
      </w:r>
    </w:p>
    <w:p w14:paraId="07A16118" w14:textId="77777777" w:rsidR="00745DC1" w:rsidRDefault="00C50FFE">
      <w:pPr>
        <w:spacing w:before="45"/>
        <w:ind w:left="1160"/>
        <w:rPr>
          <w:rFonts w:ascii="Calibri" w:eastAsia="Calibri" w:hAnsi="Calibri" w:cs="Calibri"/>
          <w:sz w:val="24"/>
          <w:szCs w:val="24"/>
        </w:rPr>
      </w:pPr>
      <w:r>
        <w:rPr>
          <w:rFonts w:ascii="Calibri" w:eastAsia="Calibri" w:hAnsi="Calibri" w:cs="Calibri"/>
          <w:sz w:val="24"/>
          <w:szCs w:val="24"/>
        </w:rPr>
        <w:t>PM</w:t>
      </w:r>
      <w:r>
        <w:rPr>
          <w:rFonts w:ascii="Calibri" w:eastAsia="Calibri" w:hAnsi="Calibri" w:cs="Calibri"/>
          <w:spacing w:val="-1"/>
          <w:sz w:val="24"/>
          <w:szCs w:val="24"/>
        </w:rPr>
        <w:t>C</w:t>
      </w:r>
      <w:r>
        <w:rPr>
          <w:rFonts w:ascii="Calibri" w:eastAsia="Calibri" w:hAnsi="Calibri" w:cs="Calibri"/>
          <w:sz w:val="24"/>
          <w:szCs w:val="24"/>
        </w:rPr>
        <w:t>8</w:t>
      </w:r>
      <w:r>
        <w:rPr>
          <w:rFonts w:ascii="Calibri" w:eastAsia="Calibri" w:hAnsi="Calibri" w:cs="Calibri"/>
          <w:spacing w:val="1"/>
          <w:sz w:val="24"/>
          <w:szCs w:val="24"/>
        </w:rPr>
        <w:t>1</w:t>
      </w:r>
      <w:r>
        <w:rPr>
          <w:rFonts w:ascii="Calibri" w:eastAsia="Calibri" w:hAnsi="Calibri" w:cs="Calibri"/>
          <w:sz w:val="24"/>
          <w:szCs w:val="24"/>
        </w:rPr>
        <w:t>9</w:t>
      </w:r>
      <w:r>
        <w:rPr>
          <w:rFonts w:ascii="Calibri" w:eastAsia="Calibri" w:hAnsi="Calibri" w:cs="Calibri"/>
          <w:spacing w:val="1"/>
          <w:sz w:val="24"/>
          <w:szCs w:val="24"/>
        </w:rPr>
        <w:t>0</w:t>
      </w:r>
      <w:r>
        <w:rPr>
          <w:rFonts w:ascii="Calibri" w:eastAsia="Calibri" w:hAnsi="Calibri" w:cs="Calibri"/>
          <w:sz w:val="24"/>
          <w:szCs w:val="24"/>
        </w:rPr>
        <w:t>5</w:t>
      </w:r>
      <w:r>
        <w:rPr>
          <w:rFonts w:ascii="Calibri" w:eastAsia="Calibri" w:hAnsi="Calibri" w:cs="Calibri"/>
          <w:spacing w:val="-1"/>
          <w:sz w:val="24"/>
          <w:szCs w:val="24"/>
        </w:rPr>
        <w:t>5</w:t>
      </w:r>
      <w:r>
        <w:rPr>
          <w:rFonts w:ascii="Calibri" w:eastAsia="Calibri" w:hAnsi="Calibri" w:cs="Calibri"/>
          <w:sz w:val="24"/>
          <w:szCs w:val="24"/>
        </w:rPr>
        <w:t>5.</w:t>
      </w:r>
    </w:p>
    <w:p w14:paraId="55167D34" w14:textId="77777777" w:rsidR="00745DC1" w:rsidRDefault="00745DC1">
      <w:pPr>
        <w:spacing w:before="2" w:line="180" w:lineRule="exact"/>
        <w:rPr>
          <w:sz w:val="18"/>
          <w:szCs w:val="18"/>
        </w:rPr>
      </w:pPr>
    </w:p>
    <w:p w14:paraId="5ACE2987" w14:textId="77777777" w:rsidR="00745DC1" w:rsidRDefault="00745DC1">
      <w:pPr>
        <w:spacing w:line="200" w:lineRule="exact"/>
      </w:pPr>
    </w:p>
    <w:p w14:paraId="321C00A0" w14:textId="77777777" w:rsidR="00745DC1" w:rsidRDefault="00C50FFE">
      <w:pPr>
        <w:ind w:left="800"/>
        <w:rPr>
          <w:rFonts w:ascii="Calibri" w:eastAsia="Calibri" w:hAnsi="Calibri" w:cs="Calibri"/>
          <w:sz w:val="24"/>
          <w:szCs w:val="24"/>
        </w:rPr>
      </w:pPr>
      <w:r>
        <w:rPr>
          <w:rFonts w:ascii="Calibri" w:eastAsia="Calibri" w:hAnsi="Calibri" w:cs="Calibri"/>
          <w:spacing w:val="1"/>
          <w:sz w:val="24"/>
          <w:szCs w:val="24"/>
        </w:rPr>
        <w:t>6</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w:t>
      </w:r>
      <w:r>
        <w:rPr>
          <w:rFonts w:ascii="Calibri" w:eastAsia="Calibri" w:hAnsi="Calibri" w:cs="Calibri"/>
          <w:spacing w:val="2"/>
          <w:sz w:val="24"/>
          <w:szCs w:val="24"/>
        </w:rPr>
        <w:t>l</w:t>
      </w:r>
      <w:r>
        <w:rPr>
          <w:rFonts w:ascii="Calibri" w:eastAsia="Calibri" w:hAnsi="Calibri" w:cs="Calibri"/>
          <w:position w:val="8"/>
          <w:sz w:val="16"/>
          <w:szCs w:val="16"/>
        </w:rPr>
        <w:t>1</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Sami</w:t>
      </w:r>
      <w:r>
        <w:rPr>
          <w:rFonts w:ascii="Calibri" w:eastAsia="Calibri" w:hAnsi="Calibri" w:cs="Calibri"/>
          <w:spacing w:val="1"/>
          <w:sz w:val="24"/>
          <w:szCs w:val="24"/>
        </w:rPr>
        <w:t>r</w:t>
      </w:r>
      <w:proofErr w:type="gramStart"/>
      <w:r>
        <w:rPr>
          <w:rFonts w:ascii="Calibri" w:eastAsia="Calibri" w:hAnsi="Calibri" w:cs="Calibri"/>
          <w:position w:val="8"/>
          <w:sz w:val="16"/>
          <w:szCs w:val="16"/>
        </w:rPr>
        <w:t>2,</w:t>
      </w:r>
      <w:r>
        <w:rPr>
          <w:rFonts w:ascii="Calibri" w:eastAsia="Calibri" w:hAnsi="Calibri" w:cs="Calibri"/>
          <w:spacing w:val="-1"/>
          <w:position w:val="8"/>
          <w:sz w:val="16"/>
          <w:szCs w:val="16"/>
        </w:rPr>
        <w:t>*</w:t>
      </w:r>
      <w:proofErr w:type="gramEnd"/>
      <w:r>
        <w:rPr>
          <w:rFonts w:ascii="Calibri" w:eastAsia="Calibri" w:hAnsi="Calibri" w:cs="Calibri"/>
          <w:sz w:val="24"/>
          <w:szCs w:val="24"/>
        </w:rPr>
        <w:t>. L</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ic</w:t>
      </w:r>
      <w:r>
        <w:rPr>
          <w:rFonts w:ascii="Calibri" w:eastAsia="Calibri" w:hAnsi="Calibri" w:cs="Calibri"/>
          <w:spacing w:val="-2"/>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3"/>
          <w:sz w:val="24"/>
          <w:szCs w:val="24"/>
        </w:rPr>
        <w:t xml:space="preserve"> </w:t>
      </w:r>
      <w:r>
        <w:rPr>
          <w:rFonts w:ascii="Calibri" w:eastAsia="Calibri" w:hAnsi="Calibri" w:cs="Calibri"/>
          <w:sz w:val="24"/>
          <w:szCs w:val="24"/>
        </w:rPr>
        <w:t>of an A</w:t>
      </w:r>
      <w:r>
        <w:rPr>
          <w:rFonts w:ascii="Calibri" w:eastAsia="Calibri" w:hAnsi="Calibri" w:cs="Calibri"/>
          <w:spacing w:val="-1"/>
          <w:sz w:val="24"/>
          <w:szCs w:val="24"/>
        </w:rPr>
        <w:t>d</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p>
    <w:p w14:paraId="7750D922" w14:textId="77777777" w:rsidR="00745DC1" w:rsidRDefault="00C50FFE">
      <w:pPr>
        <w:spacing w:before="48"/>
        <w:ind w:left="116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2"/>
          <w:sz w:val="24"/>
          <w:szCs w:val="24"/>
        </w:rPr>
        <w:t>re</w:t>
      </w:r>
      <w:r>
        <w:rPr>
          <w:rFonts w:ascii="Calibri" w:eastAsia="Calibri" w:hAnsi="Calibri" w:cs="Calibri"/>
          <w:sz w:val="24"/>
          <w:szCs w:val="24"/>
        </w:rPr>
        <w:t>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a</w:t>
      </w:r>
      <w:r>
        <w:rPr>
          <w:rFonts w:ascii="Calibri" w:eastAsia="Calibri" w:hAnsi="Calibri" w:cs="Calibri"/>
          <w:spacing w:val="1"/>
          <w:sz w:val="24"/>
          <w:szCs w:val="24"/>
        </w:rPr>
        <w:t>-</w:t>
      </w:r>
      <w:r>
        <w:rPr>
          <w:rFonts w:ascii="Calibri" w:eastAsia="Calibri" w:hAnsi="Calibri" w:cs="Calibri"/>
          <w:sz w:val="24"/>
          <w:szCs w:val="24"/>
        </w:rPr>
        <w:t>a</w:t>
      </w:r>
      <w:r>
        <w:rPr>
          <w:rFonts w:ascii="Calibri" w:eastAsia="Calibri" w:hAnsi="Calibri" w:cs="Calibri"/>
          <w:spacing w:val="1"/>
          <w:sz w:val="24"/>
          <w:szCs w:val="24"/>
        </w:rPr>
        <w:t>o</w:t>
      </w:r>
      <w:r>
        <w:rPr>
          <w:rFonts w:ascii="Calibri" w:eastAsia="Calibri" w:hAnsi="Calibri" w:cs="Calibri"/>
          <w:sz w:val="24"/>
          <w:szCs w:val="24"/>
        </w:rPr>
        <w:t>rt</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4"/>
          <w:sz w:val="24"/>
          <w:szCs w:val="24"/>
        </w:rPr>
        <w:t xml:space="preserve"> P</w:t>
      </w:r>
      <w:r>
        <w:rPr>
          <w:rFonts w:ascii="Calibri" w:eastAsia="Calibri" w:hAnsi="Calibri" w:cs="Calibri"/>
          <w:sz w:val="24"/>
          <w:szCs w:val="24"/>
        </w:rPr>
        <w:t>a</w:t>
      </w:r>
      <w:r>
        <w:rPr>
          <w:rFonts w:ascii="Calibri" w:eastAsia="Calibri" w:hAnsi="Calibri" w:cs="Calibri"/>
          <w:spacing w:val="-7"/>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glioma. J</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esea</w:t>
      </w:r>
      <w:r>
        <w:rPr>
          <w:rFonts w:ascii="Calibri" w:eastAsia="Calibri" w:hAnsi="Calibri" w:cs="Calibri"/>
          <w:spacing w:val="-4"/>
          <w:sz w:val="24"/>
          <w:szCs w:val="24"/>
        </w:rPr>
        <w:t>r</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P</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ti</w:t>
      </w:r>
      <w:r>
        <w:rPr>
          <w:rFonts w:ascii="Calibri" w:eastAsia="Calibri" w:hAnsi="Calibri" w:cs="Calibri"/>
          <w:spacing w:val="-1"/>
          <w:sz w:val="24"/>
          <w:szCs w:val="24"/>
        </w:rPr>
        <w:t>c</w:t>
      </w:r>
      <w:r>
        <w:rPr>
          <w:rFonts w:ascii="Calibri" w:eastAsia="Calibri" w:hAnsi="Calibri" w:cs="Calibri"/>
          <w:sz w:val="24"/>
          <w:szCs w:val="24"/>
        </w:rPr>
        <w:t>e</w:t>
      </w:r>
    </w:p>
    <w:p w14:paraId="73A6D37A" w14:textId="77777777" w:rsidR="00745DC1" w:rsidRDefault="00C50FFE">
      <w:pPr>
        <w:spacing w:before="46"/>
        <w:ind w:left="1160"/>
        <w:rPr>
          <w:rFonts w:ascii="Calibri" w:eastAsia="Calibri" w:hAnsi="Calibri" w:cs="Calibri"/>
          <w:sz w:val="24"/>
          <w:szCs w:val="24"/>
        </w:rPr>
      </w:pPr>
      <w:r>
        <w:rPr>
          <w:rFonts w:ascii="Calibri" w:eastAsia="Calibri" w:hAnsi="Calibri" w:cs="Calibri"/>
          <w:sz w:val="24"/>
          <w:szCs w:val="24"/>
        </w:rPr>
        <w:t>8(4</w:t>
      </w:r>
      <w:proofErr w:type="gramStart"/>
      <w:r>
        <w:rPr>
          <w:rFonts w:ascii="Calibri" w:eastAsia="Calibri" w:hAnsi="Calibri" w:cs="Calibri"/>
          <w:sz w:val="24"/>
          <w:szCs w:val="24"/>
        </w:rPr>
        <w:t>):p</w:t>
      </w:r>
      <w:proofErr w:type="gramEnd"/>
      <w:r>
        <w:rPr>
          <w:rFonts w:ascii="Calibri" w:eastAsia="Calibri" w:hAnsi="Calibri" w:cs="Calibri"/>
          <w:spacing w:val="2"/>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6</w:t>
      </w:r>
      <w:r>
        <w:rPr>
          <w:rFonts w:ascii="Calibri" w:eastAsia="Calibri" w:hAnsi="Calibri" w:cs="Calibri"/>
          <w:spacing w:val="3"/>
          <w:sz w:val="24"/>
          <w:szCs w:val="24"/>
        </w:rPr>
        <w:t>3</w:t>
      </w:r>
      <w:r>
        <w:rPr>
          <w:rFonts w:ascii="Calibri" w:eastAsia="Calibri" w:hAnsi="Calibri" w:cs="Calibri"/>
          <w:spacing w:val="-1"/>
          <w:sz w:val="24"/>
          <w:szCs w:val="24"/>
        </w:rPr>
        <w:t>-</w:t>
      </w:r>
      <w:r>
        <w:rPr>
          <w:rFonts w:ascii="Calibri" w:eastAsia="Calibri" w:hAnsi="Calibri" w:cs="Calibri"/>
          <w:sz w:val="24"/>
          <w:szCs w:val="24"/>
        </w:rPr>
        <w:t>1</w:t>
      </w:r>
      <w:r>
        <w:rPr>
          <w:rFonts w:ascii="Calibri" w:eastAsia="Calibri" w:hAnsi="Calibri" w:cs="Calibri"/>
          <w:spacing w:val="1"/>
          <w:sz w:val="24"/>
          <w:szCs w:val="24"/>
        </w:rPr>
        <w:t>6</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ct</w:t>
      </w:r>
      <w:r>
        <w:rPr>
          <w:rFonts w:ascii="Calibri" w:eastAsia="Calibri" w:hAnsi="Calibri" w:cs="Calibri"/>
          <w:sz w:val="24"/>
          <w:szCs w:val="24"/>
        </w:rPr>
        <w:t>–</w:t>
      </w:r>
      <w:r>
        <w:rPr>
          <w:rFonts w:ascii="Calibri" w:eastAsia="Calibri" w:hAnsi="Calibri" w:cs="Calibri"/>
          <w:spacing w:val="1"/>
          <w:sz w:val="24"/>
          <w:szCs w:val="24"/>
        </w:rPr>
        <w:t>D</w:t>
      </w:r>
      <w:r>
        <w:rPr>
          <w:rFonts w:ascii="Calibri" w:eastAsia="Calibri" w:hAnsi="Calibri" w:cs="Calibri"/>
          <w:sz w:val="24"/>
          <w:szCs w:val="24"/>
        </w:rPr>
        <w:t>ec</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z w:val="24"/>
          <w:szCs w:val="24"/>
        </w:rPr>
        <w:t>. |</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I</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z w:val="24"/>
          <w:szCs w:val="24"/>
        </w:rPr>
        <w:t>.4</w:t>
      </w:r>
      <w:r>
        <w:rPr>
          <w:rFonts w:ascii="Calibri" w:eastAsia="Calibri" w:hAnsi="Calibri" w:cs="Calibri"/>
          <w:spacing w:val="-1"/>
          <w:sz w:val="24"/>
          <w:szCs w:val="24"/>
        </w:rPr>
        <w:t>1</w:t>
      </w:r>
      <w:r>
        <w:rPr>
          <w:rFonts w:ascii="Calibri" w:eastAsia="Calibri" w:hAnsi="Calibri" w:cs="Calibri"/>
          <w:sz w:val="24"/>
          <w:szCs w:val="24"/>
        </w:rPr>
        <w:t>0</w:t>
      </w:r>
      <w:r>
        <w:rPr>
          <w:rFonts w:ascii="Calibri" w:eastAsia="Calibri" w:hAnsi="Calibri" w:cs="Calibri"/>
          <w:spacing w:val="1"/>
          <w:sz w:val="24"/>
          <w:szCs w:val="24"/>
        </w:rPr>
        <w:t>3</w:t>
      </w:r>
      <w:r>
        <w:rPr>
          <w:rFonts w:ascii="Calibri" w:eastAsia="Calibri" w:hAnsi="Calibri" w:cs="Calibri"/>
          <w:spacing w:val="-4"/>
          <w:sz w:val="24"/>
          <w:szCs w:val="24"/>
        </w:rPr>
        <w:t>/</w:t>
      </w:r>
      <w:r>
        <w:rPr>
          <w:rFonts w:ascii="Calibri" w:eastAsia="Calibri" w:hAnsi="Calibri" w:cs="Calibri"/>
          <w:sz w:val="24"/>
          <w:szCs w:val="24"/>
        </w:rPr>
        <w:t>J</w:t>
      </w:r>
      <w:r>
        <w:rPr>
          <w:rFonts w:ascii="Calibri" w:eastAsia="Calibri" w:hAnsi="Calibri" w:cs="Calibri"/>
          <w:spacing w:val="-3"/>
          <w:sz w:val="24"/>
          <w:szCs w:val="24"/>
        </w:rPr>
        <w:t>C</w:t>
      </w:r>
      <w:r>
        <w:rPr>
          <w:rFonts w:ascii="Calibri" w:eastAsia="Calibri" w:hAnsi="Calibri" w:cs="Calibri"/>
          <w:sz w:val="24"/>
          <w:szCs w:val="24"/>
        </w:rPr>
        <w:t>R</w:t>
      </w:r>
      <w:r>
        <w:rPr>
          <w:rFonts w:ascii="Calibri" w:eastAsia="Calibri" w:hAnsi="Calibri" w:cs="Calibri"/>
          <w:spacing w:val="-31"/>
          <w:sz w:val="24"/>
          <w:szCs w:val="24"/>
        </w:rPr>
        <w:t>P</w:t>
      </w:r>
      <w:r>
        <w:rPr>
          <w:rFonts w:ascii="Calibri" w:eastAsia="Calibri" w:hAnsi="Calibri" w:cs="Calibri"/>
          <w:spacing w:val="2"/>
          <w:sz w:val="24"/>
          <w:szCs w:val="24"/>
        </w:rPr>
        <w:t>.</w:t>
      </w:r>
      <w:r>
        <w:rPr>
          <w:rFonts w:ascii="Calibri" w:eastAsia="Calibri" w:hAnsi="Calibri" w:cs="Calibri"/>
          <w:sz w:val="24"/>
          <w:szCs w:val="24"/>
        </w:rPr>
        <w:t>JC</w:t>
      </w:r>
      <w:r>
        <w:rPr>
          <w:rFonts w:ascii="Calibri" w:eastAsia="Calibri" w:hAnsi="Calibri" w:cs="Calibri"/>
          <w:spacing w:val="-1"/>
          <w:sz w:val="24"/>
          <w:szCs w:val="24"/>
        </w:rPr>
        <w:t>R</w:t>
      </w:r>
      <w:r>
        <w:rPr>
          <w:rFonts w:ascii="Calibri" w:eastAsia="Calibri" w:hAnsi="Calibri" w:cs="Calibri"/>
          <w:sz w:val="24"/>
          <w:szCs w:val="24"/>
        </w:rPr>
        <w:t>P</w:t>
      </w:r>
      <w:r>
        <w:rPr>
          <w:rFonts w:ascii="Calibri" w:eastAsia="Calibri" w:hAnsi="Calibri" w:cs="Calibri"/>
          <w:spacing w:val="1"/>
          <w:sz w:val="24"/>
          <w:szCs w:val="24"/>
        </w:rPr>
        <w:t>_</w:t>
      </w:r>
      <w:r>
        <w:rPr>
          <w:rFonts w:ascii="Calibri" w:eastAsia="Calibri" w:hAnsi="Calibri" w:cs="Calibri"/>
          <w:sz w:val="24"/>
          <w:szCs w:val="24"/>
        </w:rPr>
        <w:t>1</w:t>
      </w:r>
      <w:r>
        <w:rPr>
          <w:rFonts w:ascii="Calibri" w:eastAsia="Calibri" w:hAnsi="Calibri" w:cs="Calibri"/>
          <w:spacing w:val="1"/>
          <w:sz w:val="24"/>
          <w:szCs w:val="24"/>
        </w:rPr>
        <w:t>8</w:t>
      </w:r>
      <w:r>
        <w:rPr>
          <w:rFonts w:ascii="Calibri" w:eastAsia="Calibri" w:hAnsi="Calibri" w:cs="Calibri"/>
          <w:sz w:val="24"/>
          <w:szCs w:val="24"/>
        </w:rPr>
        <w:t>_</w:t>
      </w:r>
      <w:r>
        <w:rPr>
          <w:rFonts w:ascii="Calibri" w:eastAsia="Calibri" w:hAnsi="Calibri" w:cs="Calibri"/>
          <w:spacing w:val="1"/>
          <w:sz w:val="24"/>
          <w:szCs w:val="24"/>
        </w:rPr>
        <w:t>2</w:t>
      </w:r>
      <w:r>
        <w:rPr>
          <w:rFonts w:ascii="Calibri" w:eastAsia="Calibri" w:hAnsi="Calibri" w:cs="Calibri"/>
          <w:sz w:val="24"/>
          <w:szCs w:val="24"/>
        </w:rPr>
        <w:t>1</w:t>
      </w:r>
    </w:p>
    <w:p w14:paraId="620BDF56" w14:textId="77777777" w:rsidR="00745DC1" w:rsidRDefault="00745DC1">
      <w:pPr>
        <w:spacing w:before="6" w:line="180" w:lineRule="exact"/>
        <w:rPr>
          <w:sz w:val="18"/>
          <w:szCs w:val="18"/>
        </w:rPr>
      </w:pPr>
    </w:p>
    <w:p w14:paraId="7C83D55C" w14:textId="77777777" w:rsidR="00745DC1" w:rsidRDefault="00745DC1">
      <w:pPr>
        <w:spacing w:line="200" w:lineRule="exact"/>
      </w:pPr>
    </w:p>
    <w:p w14:paraId="689D1292" w14:textId="77777777" w:rsidR="00745DC1" w:rsidRDefault="00C50FFE">
      <w:pPr>
        <w:spacing w:line="277" w:lineRule="auto"/>
        <w:ind w:left="1160" w:right="161" w:hanging="360"/>
        <w:rPr>
          <w:rFonts w:ascii="Calibri" w:eastAsia="Calibri" w:hAnsi="Calibri" w:cs="Calibri"/>
          <w:sz w:val="24"/>
          <w:szCs w:val="24"/>
        </w:rPr>
      </w:pPr>
      <w:r>
        <w:rPr>
          <w:rFonts w:ascii="Calibri" w:eastAsia="Calibri" w:hAnsi="Calibri" w:cs="Calibri"/>
          <w:spacing w:val="1"/>
          <w:sz w:val="24"/>
          <w:szCs w:val="24"/>
        </w:rPr>
        <w:t>7</w:t>
      </w:r>
      <w:r>
        <w:rPr>
          <w:rFonts w:ascii="Calibri" w:eastAsia="Calibri" w:hAnsi="Calibri" w:cs="Calibri"/>
          <w:sz w:val="24"/>
          <w:szCs w:val="24"/>
        </w:rPr>
        <w:t xml:space="preserve">.  </w:t>
      </w:r>
      <w:r>
        <w:rPr>
          <w:rFonts w:ascii="Calibri" w:eastAsia="Calibri" w:hAnsi="Calibri" w:cs="Calibri"/>
          <w:spacing w:val="14"/>
          <w:sz w:val="24"/>
          <w:szCs w:val="24"/>
        </w:rPr>
        <w:t xml:space="preserve"> </w:t>
      </w:r>
      <w:proofErr w:type="spellStart"/>
      <w:r>
        <w:rPr>
          <w:rFonts w:ascii="Calibri" w:eastAsia="Calibri" w:hAnsi="Calibri" w:cs="Calibri"/>
          <w:spacing w:val="-5"/>
          <w:sz w:val="24"/>
          <w:szCs w:val="24"/>
        </w:rPr>
        <w:t>K</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sima</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as</w:t>
      </w:r>
      <w:proofErr w:type="spellEnd"/>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4"/>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ari</w:t>
      </w:r>
      <w:r>
        <w:rPr>
          <w:rFonts w:ascii="Calibri" w:eastAsia="Calibri" w:hAnsi="Calibri" w:cs="Calibri"/>
          <w:spacing w:val="-1"/>
          <w:sz w:val="24"/>
          <w:szCs w:val="24"/>
        </w:rPr>
        <w:t>d</w:t>
      </w:r>
      <w:r>
        <w:rPr>
          <w:rFonts w:ascii="Calibri" w:eastAsia="Calibri" w:hAnsi="Calibri" w:cs="Calibri"/>
          <w:sz w:val="24"/>
          <w:szCs w:val="24"/>
        </w:rPr>
        <w:t>is</w:t>
      </w:r>
      <w:proofErr w:type="spellEnd"/>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 xml:space="preserve"> </w:t>
      </w:r>
      <w:proofErr w:type="spellStart"/>
      <w:r>
        <w:rPr>
          <w:rFonts w:ascii="Calibri" w:eastAsia="Calibri" w:hAnsi="Calibri" w:cs="Calibri"/>
          <w:sz w:val="24"/>
          <w:szCs w:val="24"/>
        </w:rPr>
        <w:t>Fili</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ou</w:t>
      </w:r>
      <w:proofErr w:type="spellEnd"/>
      <w:r>
        <w:rPr>
          <w:rFonts w:ascii="Calibri" w:eastAsia="Calibri" w:hAnsi="Calibri" w:cs="Calibri"/>
          <w:sz w:val="24"/>
          <w:szCs w:val="24"/>
        </w:rPr>
        <w:t xml:space="preserve"> </w:t>
      </w:r>
      <w:r>
        <w:rPr>
          <w:rFonts w:ascii="Calibri" w:eastAsia="Calibri" w:hAnsi="Calibri" w:cs="Calibri"/>
          <w:spacing w:val="-6"/>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os</w:t>
      </w:r>
      <w:proofErr w:type="spellEnd"/>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1"/>
          <w:sz w:val="24"/>
          <w:szCs w:val="24"/>
        </w:rPr>
        <w:t>r</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5"/>
          <w:sz w:val="24"/>
          <w:szCs w:val="24"/>
        </w:rPr>
        <w:t>F</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is</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3"/>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4"/>
          <w:sz w:val="24"/>
          <w:szCs w:val="24"/>
        </w:rPr>
        <w:t>n</w:t>
      </w:r>
      <w:r>
        <w:rPr>
          <w:rFonts w:ascii="Calibri" w:eastAsia="Calibri" w:hAnsi="Calibri" w:cs="Calibri"/>
          <w:spacing w:val="-1"/>
          <w:sz w:val="24"/>
          <w:szCs w:val="24"/>
        </w:rPr>
        <w:t>-f</w:t>
      </w:r>
      <w:r>
        <w:rPr>
          <w:rFonts w:ascii="Calibri" w:eastAsia="Calibri" w:hAnsi="Calibri" w:cs="Calibri"/>
          <w:spacing w:val="1"/>
          <w:sz w:val="24"/>
          <w:szCs w:val="24"/>
        </w:rPr>
        <w:t>un</w:t>
      </w:r>
      <w:r>
        <w:rPr>
          <w:rFonts w:ascii="Calibri" w:eastAsia="Calibri" w:hAnsi="Calibri" w:cs="Calibri"/>
          <w:spacing w:val="-3"/>
          <w:sz w:val="24"/>
          <w:szCs w:val="24"/>
        </w:rPr>
        <w:t>c</w:t>
      </w:r>
      <w:r>
        <w:rPr>
          <w:rFonts w:ascii="Calibri" w:eastAsia="Calibri" w:hAnsi="Calibri" w:cs="Calibri"/>
          <w:sz w:val="24"/>
          <w:szCs w:val="24"/>
        </w:rPr>
        <w:t>tio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x</w:t>
      </w:r>
      <w:r>
        <w:rPr>
          <w:rFonts w:ascii="Calibri" w:eastAsia="Calibri" w:hAnsi="Calibri" w:cs="Calibri"/>
          <w:spacing w:val="-1"/>
          <w:sz w:val="24"/>
          <w:szCs w:val="24"/>
        </w:rPr>
        <w:t>t</w:t>
      </w:r>
      <w:r>
        <w:rPr>
          <w:rFonts w:ascii="Calibri" w:eastAsia="Calibri" w:hAnsi="Calibri" w:cs="Calibri"/>
          <w:spacing w:val="-5"/>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pacing w:val="-5"/>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7"/>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glioma: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rt a</w:t>
      </w:r>
      <w:r>
        <w:rPr>
          <w:rFonts w:ascii="Calibri" w:eastAsia="Calibri" w:hAnsi="Calibri" w:cs="Calibri"/>
          <w:spacing w:val="1"/>
          <w:sz w:val="24"/>
          <w:szCs w:val="24"/>
        </w:rPr>
        <w:t>n</w:t>
      </w:r>
      <w:r>
        <w:rPr>
          <w:rFonts w:ascii="Calibri" w:eastAsia="Calibri" w:hAnsi="Calibri" w:cs="Calibri"/>
          <w:sz w:val="24"/>
          <w:szCs w:val="24"/>
        </w:rPr>
        <w:t>d Li</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z w:val="24"/>
          <w:szCs w:val="24"/>
        </w:rPr>
        <w:t>vi</w:t>
      </w:r>
      <w:r>
        <w:rPr>
          <w:rFonts w:ascii="Calibri" w:eastAsia="Calibri" w:hAnsi="Calibri" w:cs="Calibri"/>
          <w:spacing w:val="-2"/>
          <w:sz w:val="24"/>
          <w:szCs w:val="24"/>
        </w:rPr>
        <w:t>e</w:t>
      </w:r>
      <w:r>
        <w:rPr>
          <w:rFonts w:ascii="Calibri" w:eastAsia="Calibri" w:hAnsi="Calibri" w:cs="Calibri"/>
          <w:spacing w:val="-16"/>
          <w:sz w:val="24"/>
          <w:szCs w:val="24"/>
        </w:rPr>
        <w:t>w</w:t>
      </w:r>
      <w:r>
        <w:rPr>
          <w:rFonts w:ascii="Calibri" w:eastAsia="Calibri" w:hAnsi="Calibri" w:cs="Calibri"/>
          <w:sz w:val="24"/>
          <w:szCs w:val="24"/>
        </w:rPr>
        <w:t>. C</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s. 2</w:t>
      </w:r>
      <w:r>
        <w:rPr>
          <w:rFonts w:ascii="Calibri" w:eastAsia="Calibri" w:hAnsi="Calibri" w:cs="Calibri"/>
          <w:spacing w:val="1"/>
          <w:sz w:val="24"/>
          <w:szCs w:val="24"/>
        </w:rPr>
        <w:t>0</w:t>
      </w:r>
      <w:r>
        <w:rPr>
          <w:rFonts w:ascii="Calibri" w:eastAsia="Calibri" w:hAnsi="Calibri" w:cs="Calibri"/>
          <w:sz w:val="24"/>
          <w:szCs w:val="24"/>
        </w:rPr>
        <w:t>20 A</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1"/>
          <w:sz w:val="24"/>
          <w:szCs w:val="24"/>
        </w:rPr>
        <w:t>1</w:t>
      </w:r>
      <w:r>
        <w:rPr>
          <w:rFonts w:ascii="Calibri" w:eastAsia="Calibri" w:hAnsi="Calibri" w:cs="Calibri"/>
          <w:sz w:val="24"/>
          <w:szCs w:val="24"/>
        </w:rPr>
        <w:t>2(4</w:t>
      </w:r>
      <w:proofErr w:type="gramStart"/>
      <w:r>
        <w:rPr>
          <w:rFonts w:ascii="Calibri" w:eastAsia="Calibri" w:hAnsi="Calibri" w:cs="Calibri"/>
          <w:sz w:val="24"/>
          <w:szCs w:val="24"/>
        </w:rPr>
        <w:t>):</w:t>
      </w:r>
      <w:r>
        <w:rPr>
          <w:rFonts w:ascii="Calibri" w:eastAsia="Calibri" w:hAnsi="Calibri" w:cs="Calibri"/>
          <w:spacing w:val="-1"/>
          <w:sz w:val="24"/>
          <w:szCs w:val="24"/>
        </w:rPr>
        <w:t>e</w:t>
      </w:r>
      <w:proofErr w:type="gramEnd"/>
      <w:r>
        <w:rPr>
          <w:rFonts w:ascii="Calibri" w:eastAsia="Calibri" w:hAnsi="Calibri" w:cs="Calibri"/>
          <w:sz w:val="24"/>
          <w:szCs w:val="24"/>
        </w:rPr>
        <w:t>7</w:t>
      </w:r>
      <w:r>
        <w:rPr>
          <w:rFonts w:ascii="Calibri" w:eastAsia="Calibri" w:hAnsi="Calibri" w:cs="Calibri"/>
          <w:spacing w:val="-1"/>
          <w:sz w:val="24"/>
          <w:szCs w:val="24"/>
        </w:rPr>
        <w:t>7</w:t>
      </w:r>
      <w:r>
        <w:rPr>
          <w:rFonts w:ascii="Calibri" w:eastAsia="Calibri" w:hAnsi="Calibri" w:cs="Calibri"/>
          <w:sz w:val="24"/>
          <w:szCs w:val="24"/>
        </w:rPr>
        <w:t>5</w:t>
      </w:r>
      <w:r>
        <w:rPr>
          <w:rFonts w:ascii="Calibri" w:eastAsia="Calibri" w:hAnsi="Calibri" w:cs="Calibri"/>
          <w:spacing w:val="1"/>
          <w:sz w:val="24"/>
          <w:szCs w:val="24"/>
        </w:rPr>
        <w:t>3</w:t>
      </w:r>
      <w:r>
        <w:rPr>
          <w:rFonts w:ascii="Calibri" w:eastAsia="Calibri" w:hAnsi="Calibri" w:cs="Calibri"/>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i</w:t>
      </w:r>
      <w:proofErr w:type="spellEnd"/>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7</w:t>
      </w:r>
      <w:r>
        <w:rPr>
          <w:rFonts w:ascii="Calibri" w:eastAsia="Calibri" w:hAnsi="Calibri" w:cs="Calibri"/>
          <w:sz w:val="24"/>
          <w:szCs w:val="24"/>
        </w:rPr>
        <w:t>7</w:t>
      </w:r>
      <w:r>
        <w:rPr>
          <w:rFonts w:ascii="Calibri" w:eastAsia="Calibri" w:hAnsi="Calibri" w:cs="Calibri"/>
          <w:spacing w:val="-1"/>
          <w:sz w:val="24"/>
          <w:szCs w:val="24"/>
        </w:rPr>
        <w:t>5</w:t>
      </w:r>
      <w:r>
        <w:rPr>
          <w:rFonts w:ascii="Calibri" w:eastAsia="Calibri" w:hAnsi="Calibri" w:cs="Calibri"/>
          <w:sz w:val="24"/>
          <w:szCs w:val="24"/>
        </w:rPr>
        <w:t>9</w:t>
      </w:r>
      <w:r>
        <w:rPr>
          <w:rFonts w:ascii="Calibri" w:eastAsia="Calibri" w:hAnsi="Calibri" w:cs="Calibri"/>
          <w:spacing w:val="-3"/>
          <w:sz w:val="24"/>
          <w:szCs w:val="24"/>
        </w:rPr>
        <w:t>/</w:t>
      </w:r>
      <w:r>
        <w:rPr>
          <w:rFonts w:ascii="Calibri" w:eastAsia="Calibri" w:hAnsi="Calibri" w:cs="Calibri"/>
          <w:spacing w:val="-1"/>
          <w:sz w:val="24"/>
          <w:szCs w:val="24"/>
        </w:rPr>
        <w:t>cu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w:t>
      </w:r>
      <w:r>
        <w:rPr>
          <w:rFonts w:ascii="Calibri" w:eastAsia="Calibri" w:hAnsi="Calibri" w:cs="Calibri"/>
          <w:sz w:val="24"/>
          <w:szCs w:val="24"/>
        </w:rPr>
        <w:t>7</w:t>
      </w:r>
      <w:r>
        <w:rPr>
          <w:rFonts w:ascii="Calibri" w:eastAsia="Calibri" w:hAnsi="Calibri" w:cs="Calibri"/>
          <w:spacing w:val="1"/>
          <w:sz w:val="24"/>
          <w:szCs w:val="24"/>
        </w:rPr>
        <w:t>7</w:t>
      </w:r>
      <w:r>
        <w:rPr>
          <w:rFonts w:ascii="Calibri" w:eastAsia="Calibri" w:hAnsi="Calibri" w:cs="Calibri"/>
          <w:sz w:val="24"/>
          <w:szCs w:val="24"/>
        </w:rPr>
        <w:t>5</w:t>
      </w:r>
      <w:r>
        <w:rPr>
          <w:rFonts w:ascii="Calibri" w:eastAsia="Calibri" w:hAnsi="Calibri" w:cs="Calibri"/>
          <w:spacing w:val="1"/>
          <w:sz w:val="24"/>
          <w:szCs w:val="24"/>
        </w:rPr>
        <w:t>3</w:t>
      </w:r>
      <w:r>
        <w:rPr>
          <w:rFonts w:ascii="Calibri" w:eastAsia="Calibri" w:hAnsi="Calibri" w:cs="Calibri"/>
          <w:sz w:val="24"/>
          <w:szCs w:val="24"/>
        </w:rPr>
        <w:t>. PM</w:t>
      </w:r>
      <w:r>
        <w:rPr>
          <w:rFonts w:ascii="Calibri" w:eastAsia="Calibri" w:hAnsi="Calibri" w:cs="Calibri"/>
          <w:spacing w:val="-1"/>
          <w:sz w:val="24"/>
          <w:szCs w:val="24"/>
        </w:rPr>
        <w:t>I</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2</w:t>
      </w:r>
      <w:r>
        <w:rPr>
          <w:rFonts w:ascii="Calibri" w:eastAsia="Calibri" w:hAnsi="Calibri" w:cs="Calibri"/>
          <w:sz w:val="24"/>
          <w:szCs w:val="24"/>
        </w:rPr>
        <w:t>4</w:t>
      </w:r>
      <w:r>
        <w:rPr>
          <w:rFonts w:ascii="Calibri" w:eastAsia="Calibri" w:hAnsi="Calibri" w:cs="Calibri"/>
          <w:spacing w:val="1"/>
          <w:sz w:val="24"/>
          <w:szCs w:val="24"/>
        </w:rPr>
        <w:t>5</w:t>
      </w:r>
      <w:r>
        <w:rPr>
          <w:rFonts w:ascii="Calibri" w:eastAsia="Calibri" w:hAnsi="Calibri" w:cs="Calibri"/>
          <w:spacing w:val="-2"/>
          <w:sz w:val="24"/>
          <w:szCs w:val="24"/>
        </w:rPr>
        <w:t>5</w:t>
      </w:r>
      <w:r>
        <w:rPr>
          <w:rFonts w:ascii="Calibri" w:eastAsia="Calibri" w:hAnsi="Calibri" w:cs="Calibri"/>
          <w:sz w:val="24"/>
          <w:szCs w:val="24"/>
        </w:rPr>
        <w:t>0</w:t>
      </w:r>
      <w:r>
        <w:rPr>
          <w:rFonts w:ascii="Calibri" w:eastAsia="Calibri" w:hAnsi="Calibri" w:cs="Calibri"/>
          <w:spacing w:val="1"/>
          <w:sz w:val="24"/>
          <w:szCs w:val="24"/>
        </w:rPr>
        <w:t>7</w:t>
      </w:r>
      <w:r>
        <w:rPr>
          <w:rFonts w:ascii="Calibri" w:eastAsia="Calibri" w:hAnsi="Calibri" w:cs="Calibri"/>
          <w:sz w:val="24"/>
          <w:szCs w:val="24"/>
        </w:rPr>
        <w:t>0; P</w:t>
      </w:r>
      <w:r>
        <w:rPr>
          <w:rFonts w:ascii="Calibri" w:eastAsia="Calibri" w:hAnsi="Calibri" w:cs="Calibri"/>
          <w:spacing w:val="1"/>
          <w:sz w:val="24"/>
          <w:szCs w:val="24"/>
        </w:rPr>
        <w:t>M</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PM</w:t>
      </w:r>
      <w:r>
        <w:rPr>
          <w:rFonts w:ascii="Calibri" w:eastAsia="Calibri" w:hAnsi="Calibri" w:cs="Calibri"/>
          <w:spacing w:val="-1"/>
          <w:sz w:val="24"/>
          <w:szCs w:val="24"/>
        </w:rPr>
        <w:t>C</w:t>
      </w:r>
      <w:r>
        <w:rPr>
          <w:rFonts w:ascii="Calibri" w:eastAsia="Calibri" w:hAnsi="Calibri" w:cs="Calibri"/>
          <w:sz w:val="24"/>
          <w:szCs w:val="24"/>
        </w:rPr>
        <w:t>7</w:t>
      </w:r>
      <w:r>
        <w:rPr>
          <w:rFonts w:ascii="Calibri" w:eastAsia="Calibri" w:hAnsi="Calibri" w:cs="Calibri"/>
          <w:spacing w:val="1"/>
          <w:sz w:val="24"/>
          <w:szCs w:val="24"/>
        </w:rPr>
        <w:t>2</w:t>
      </w:r>
      <w:r>
        <w:rPr>
          <w:rFonts w:ascii="Calibri" w:eastAsia="Calibri" w:hAnsi="Calibri" w:cs="Calibri"/>
          <w:sz w:val="24"/>
          <w:szCs w:val="24"/>
        </w:rPr>
        <w:t>4</w:t>
      </w:r>
      <w:r>
        <w:rPr>
          <w:rFonts w:ascii="Calibri" w:eastAsia="Calibri" w:hAnsi="Calibri" w:cs="Calibri"/>
          <w:spacing w:val="-1"/>
          <w:sz w:val="24"/>
          <w:szCs w:val="24"/>
        </w:rPr>
        <w:t>3</w:t>
      </w:r>
      <w:r>
        <w:rPr>
          <w:rFonts w:ascii="Calibri" w:eastAsia="Calibri" w:hAnsi="Calibri" w:cs="Calibri"/>
          <w:sz w:val="24"/>
          <w:szCs w:val="24"/>
        </w:rPr>
        <w:t>0</w:t>
      </w:r>
      <w:r>
        <w:rPr>
          <w:rFonts w:ascii="Calibri" w:eastAsia="Calibri" w:hAnsi="Calibri" w:cs="Calibri"/>
          <w:spacing w:val="1"/>
          <w:sz w:val="24"/>
          <w:szCs w:val="24"/>
        </w:rPr>
        <w:t>8</w:t>
      </w:r>
      <w:r>
        <w:rPr>
          <w:rFonts w:ascii="Calibri" w:eastAsia="Calibri" w:hAnsi="Calibri" w:cs="Calibri"/>
          <w:sz w:val="24"/>
          <w:szCs w:val="24"/>
        </w:rPr>
        <w:t>3</w:t>
      </w:r>
    </w:p>
    <w:p w14:paraId="6CDE5775" w14:textId="77777777" w:rsidR="00745DC1" w:rsidRDefault="00745DC1">
      <w:pPr>
        <w:spacing w:before="10" w:line="120" w:lineRule="exact"/>
        <w:rPr>
          <w:sz w:val="13"/>
          <w:szCs w:val="13"/>
        </w:rPr>
      </w:pPr>
    </w:p>
    <w:p w14:paraId="28CE1D57" w14:textId="77777777" w:rsidR="00745DC1" w:rsidRDefault="00745DC1">
      <w:pPr>
        <w:spacing w:line="200" w:lineRule="exact"/>
      </w:pPr>
    </w:p>
    <w:p w14:paraId="06485392" w14:textId="77777777" w:rsidR="00745DC1" w:rsidRDefault="00C50FFE">
      <w:pPr>
        <w:spacing w:line="277" w:lineRule="auto"/>
        <w:ind w:left="1160" w:right="57" w:hanging="360"/>
        <w:rPr>
          <w:rFonts w:ascii="Calibri" w:eastAsia="Calibri" w:hAnsi="Calibri" w:cs="Calibri"/>
          <w:sz w:val="24"/>
          <w:szCs w:val="24"/>
        </w:rPr>
      </w:pPr>
      <w:r>
        <w:rPr>
          <w:rFonts w:ascii="Calibri" w:eastAsia="Calibri" w:hAnsi="Calibri" w:cs="Calibri"/>
          <w:spacing w:val="1"/>
          <w:sz w:val="24"/>
          <w:szCs w:val="24"/>
        </w:rPr>
        <w:t>8</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as</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5"/>
          <w:sz w:val="24"/>
          <w:szCs w:val="24"/>
        </w:rPr>
        <w:t>.</w:t>
      </w:r>
      <w:r>
        <w:rPr>
          <w:rFonts w:ascii="Calibri" w:eastAsia="Calibri" w:hAnsi="Calibri" w:cs="Calibri"/>
          <w:spacing w:val="-1"/>
          <w:sz w:val="24"/>
          <w:szCs w:val="24"/>
        </w:rPr>
        <w:t>C</w:t>
      </w:r>
      <w:r>
        <w:rPr>
          <w:rFonts w:ascii="Calibri" w:eastAsia="Calibri" w:hAnsi="Calibri" w:cs="Calibri"/>
          <w:sz w:val="24"/>
          <w:szCs w:val="24"/>
        </w:rPr>
        <w:t>., So</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 xml:space="preserve"> 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o</w:t>
      </w:r>
      <w:r>
        <w:rPr>
          <w:rFonts w:ascii="Calibri" w:eastAsia="Calibri" w:hAnsi="Calibri" w:cs="Calibri"/>
          <w:sz w:val="24"/>
          <w:szCs w:val="24"/>
        </w:rPr>
        <w:t>tic</w:t>
      </w:r>
      <w:r>
        <w:rPr>
          <w:rFonts w:ascii="Calibri" w:eastAsia="Calibri" w:hAnsi="Calibri" w:cs="Calibri"/>
          <w:spacing w:val="-3"/>
          <w:sz w:val="24"/>
          <w:szCs w:val="24"/>
        </w:rPr>
        <w:t xml:space="preserve"> </w:t>
      </w:r>
      <w:r>
        <w:rPr>
          <w:rFonts w:ascii="Calibri" w:eastAsia="Calibri" w:hAnsi="Calibri" w:cs="Calibri"/>
          <w:spacing w:val="-4"/>
          <w:sz w:val="24"/>
          <w:szCs w:val="24"/>
        </w:rPr>
        <w:t>e</w:t>
      </w:r>
      <w:r>
        <w:rPr>
          <w:rFonts w:ascii="Calibri" w:eastAsia="Calibri" w:hAnsi="Calibri" w:cs="Calibri"/>
          <w:spacing w:val="-6"/>
          <w:sz w:val="24"/>
          <w:szCs w:val="24"/>
        </w:rPr>
        <w:t>x</w:t>
      </w:r>
      <w:r>
        <w:rPr>
          <w:rFonts w:ascii="Calibri" w:eastAsia="Calibri" w:hAnsi="Calibri" w:cs="Calibri"/>
          <w:spacing w:val="-1"/>
          <w:sz w:val="24"/>
          <w:szCs w:val="24"/>
        </w:rPr>
        <w:t>c</w:t>
      </w:r>
      <w:r>
        <w:rPr>
          <w:rFonts w:ascii="Calibri" w:eastAsia="Calibri" w:hAnsi="Calibri" w:cs="Calibri"/>
          <w:sz w:val="24"/>
          <w:szCs w:val="24"/>
        </w:rPr>
        <w:t>ision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proofErr w:type="spellStart"/>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c</w:t>
      </w:r>
      <w:r>
        <w:rPr>
          <w:rFonts w:ascii="Calibri" w:eastAsia="Calibri" w:hAnsi="Calibri" w:cs="Calibri"/>
          <w:spacing w:val="-5"/>
          <w:sz w:val="24"/>
          <w:szCs w:val="24"/>
        </w:rPr>
        <w:t>a</w:t>
      </w:r>
      <w:r>
        <w:rPr>
          <w:rFonts w:ascii="Calibri" w:eastAsia="Calibri" w:hAnsi="Calibri" w:cs="Calibri"/>
          <w:spacing w:val="-3"/>
          <w:sz w:val="24"/>
          <w:szCs w:val="24"/>
        </w:rPr>
        <w:t>v</w:t>
      </w:r>
      <w:r>
        <w:rPr>
          <w:rFonts w:ascii="Calibri" w:eastAsia="Calibri" w:hAnsi="Calibri" w:cs="Calibri"/>
          <w:sz w:val="24"/>
          <w:szCs w:val="24"/>
        </w:rPr>
        <w:t>al</w:t>
      </w:r>
      <w:proofErr w:type="spellEnd"/>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w:t>
      </w:r>
      <w:r>
        <w:rPr>
          <w:rFonts w:ascii="Calibri" w:eastAsia="Calibri" w:hAnsi="Calibri" w:cs="Calibri"/>
          <w:spacing w:val="-2"/>
          <w:sz w:val="24"/>
          <w:szCs w:val="24"/>
        </w:rPr>
        <w:t>o</w:t>
      </w:r>
      <w:r>
        <w:rPr>
          <w:rFonts w:ascii="Calibri" w:eastAsia="Calibri" w:hAnsi="Calibri" w:cs="Calibri"/>
          <w:sz w:val="24"/>
          <w:szCs w:val="24"/>
        </w:rPr>
        <w:t>ma:</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ase</w:t>
      </w:r>
      <w:r>
        <w:rPr>
          <w:rFonts w:ascii="Calibri" w:eastAsia="Calibri" w:hAnsi="Calibri" w:cs="Calibri"/>
          <w:spacing w:val="1"/>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4"/>
          <w:sz w:val="24"/>
          <w:szCs w:val="24"/>
        </w:rPr>
        <w:t>t</w:t>
      </w:r>
      <w:r>
        <w:rPr>
          <w:rFonts w:ascii="Calibri" w:eastAsia="Calibri" w:hAnsi="Calibri" w:cs="Calibri"/>
          <w:sz w:val="24"/>
          <w:szCs w:val="24"/>
        </w:rPr>
        <w:t>e</w:t>
      </w:r>
      <w:r>
        <w:rPr>
          <w:rFonts w:ascii="Calibri" w:eastAsia="Calibri" w:hAnsi="Calibri" w:cs="Calibri"/>
          <w:spacing w:val="-4"/>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z w:val="24"/>
          <w:szCs w:val="24"/>
        </w:rPr>
        <w:t>vi</w:t>
      </w:r>
      <w:r>
        <w:rPr>
          <w:rFonts w:ascii="Calibri" w:eastAsia="Calibri" w:hAnsi="Calibri" w:cs="Calibri"/>
          <w:spacing w:val="-2"/>
          <w:sz w:val="24"/>
          <w:szCs w:val="24"/>
        </w:rPr>
        <w:t>e</w:t>
      </w:r>
      <w:r>
        <w:rPr>
          <w:rFonts w:ascii="Calibri" w:eastAsia="Calibri" w:hAnsi="Calibri" w:cs="Calibri"/>
          <w:spacing w:val="-16"/>
          <w:sz w:val="24"/>
          <w:szCs w:val="24"/>
        </w:rPr>
        <w:t>w</w:t>
      </w:r>
      <w:r>
        <w:rPr>
          <w:rFonts w:ascii="Calibri" w:eastAsia="Calibri" w:hAnsi="Calibri" w:cs="Calibri"/>
          <w:sz w:val="24"/>
          <w:szCs w:val="24"/>
        </w:rPr>
        <w:t>.</w:t>
      </w:r>
      <w:r>
        <w:rPr>
          <w:rFonts w:ascii="Calibri" w:eastAsia="Calibri" w:hAnsi="Calibri" w:cs="Calibri"/>
          <w:spacing w:val="5"/>
          <w:sz w:val="24"/>
          <w:szCs w:val="24"/>
        </w:rPr>
        <w:t xml:space="preserve"> </w:t>
      </w:r>
      <w:proofErr w:type="spellStart"/>
      <w:r>
        <w:rPr>
          <w:rFonts w:ascii="Calibri" w:eastAsia="Calibri" w:hAnsi="Calibri" w:cs="Calibri"/>
          <w:i/>
          <w:sz w:val="24"/>
          <w:szCs w:val="24"/>
        </w:rPr>
        <w:t>A</w:t>
      </w:r>
      <w:r>
        <w:rPr>
          <w:rFonts w:ascii="Calibri" w:eastAsia="Calibri" w:hAnsi="Calibri" w:cs="Calibri"/>
          <w:i/>
          <w:spacing w:val="1"/>
          <w:sz w:val="24"/>
          <w:szCs w:val="24"/>
        </w:rPr>
        <w:t>f</w:t>
      </w:r>
      <w:r>
        <w:rPr>
          <w:rFonts w:ascii="Calibri" w:eastAsia="Calibri" w:hAnsi="Calibri" w:cs="Calibri"/>
          <w:i/>
          <w:sz w:val="24"/>
          <w:szCs w:val="24"/>
        </w:rPr>
        <w:t>r</w:t>
      </w:r>
      <w:proofErr w:type="spellEnd"/>
      <w:r>
        <w:rPr>
          <w:rFonts w:ascii="Calibri" w:eastAsia="Calibri" w:hAnsi="Calibri" w:cs="Calibri"/>
          <w:i/>
          <w:sz w:val="24"/>
          <w:szCs w:val="24"/>
        </w:rPr>
        <w:t xml:space="preserve"> J</w:t>
      </w:r>
      <w:r>
        <w:rPr>
          <w:rFonts w:ascii="Calibri" w:eastAsia="Calibri" w:hAnsi="Calibri" w:cs="Calibri"/>
          <w:i/>
          <w:spacing w:val="1"/>
          <w:sz w:val="24"/>
          <w:szCs w:val="24"/>
        </w:rPr>
        <w:t xml:space="preserve"> </w:t>
      </w:r>
      <w:proofErr w:type="spellStart"/>
      <w:r>
        <w:rPr>
          <w:rFonts w:ascii="Calibri" w:eastAsia="Calibri" w:hAnsi="Calibri" w:cs="Calibri"/>
          <w:i/>
          <w:sz w:val="24"/>
          <w:szCs w:val="24"/>
        </w:rPr>
        <w:t>U</w:t>
      </w:r>
      <w:r>
        <w:rPr>
          <w:rFonts w:ascii="Calibri" w:eastAsia="Calibri" w:hAnsi="Calibri" w:cs="Calibri"/>
          <w:i/>
          <w:spacing w:val="-1"/>
          <w:sz w:val="24"/>
          <w:szCs w:val="24"/>
        </w:rPr>
        <w:t>ro</w:t>
      </w:r>
      <w:r>
        <w:rPr>
          <w:rFonts w:ascii="Calibri" w:eastAsia="Calibri" w:hAnsi="Calibri" w:cs="Calibri"/>
          <w:i/>
          <w:sz w:val="24"/>
          <w:szCs w:val="24"/>
        </w:rPr>
        <w:t>l</w:t>
      </w:r>
      <w:proofErr w:type="spellEnd"/>
      <w:r>
        <w:rPr>
          <w:rFonts w:ascii="Calibri" w:eastAsia="Calibri" w:hAnsi="Calibri" w:cs="Calibri"/>
          <w:i/>
          <w:spacing w:val="2"/>
          <w:sz w:val="24"/>
          <w:szCs w:val="24"/>
        </w:rPr>
        <w:t xml:space="preserve"> </w:t>
      </w:r>
      <w:r>
        <w:rPr>
          <w:rFonts w:ascii="Calibri" w:eastAsia="Calibri" w:hAnsi="Calibri" w:cs="Calibri"/>
          <w:b/>
          <w:spacing w:val="1"/>
          <w:sz w:val="24"/>
          <w:szCs w:val="24"/>
        </w:rPr>
        <w:t>27</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6</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(20</w:t>
      </w:r>
      <w:r>
        <w:rPr>
          <w:rFonts w:ascii="Calibri" w:eastAsia="Calibri" w:hAnsi="Calibri" w:cs="Calibri"/>
          <w:spacing w:val="1"/>
          <w:sz w:val="24"/>
          <w:szCs w:val="24"/>
        </w:rPr>
        <w:t>2</w:t>
      </w:r>
      <w:r>
        <w:rPr>
          <w:rFonts w:ascii="Calibri" w:eastAsia="Calibri" w:hAnsi="Calibri" w:cs="Calibri"/>
          <w:sz w:val="24"/>
          <w:szCs w:val="24"/>
        </w:rPr>
        <w:t>1).</w:t>
      </w:r>
    </w:p>
    <w:p w14:paraId="1FBACE06" w14:textId="77777777" w:rsidR="00745DC1" w:rsidRDefault="00745DC1">
      <w:pPr>
        <w:spacing w:before="3" w:line="280" w:lineRule="exact"/>
        <w:ind w:left="1160"/>
        <w:rPr>
          <w:rFonts w:ascii="Calibri" w:eastAsia="Calibri" w:hAnsi="Calibri" w:cs="Calibri"/>
          <w:sz w:val="24"/>
          <w:szCs w:val="24"/>
        </w:rPr>
      </w:pPr>
      <w:hyperlink r:id="rId25">
        <w:r>
          <w:rPr>
            <w:rFonts w:ascii="Calibri" w:eastAsia="Calibri" w:hAnsi="Calibri" w:cs="Calibri"/>
            <w:color w:val="0462C1"/>
            <w:sz w:val="24"/>
            <w:szCs w:val="24"/>
            <w:u w:val="single" w:color="0462C1"/>
          </w:rPr>
          <w:t xml:space="preserve"> </w:t>
        </w:r>
        <w:r>
          <w:rPr>
            <w:rFonts w:ascii="Calibri" w:eastAsia="Calibri" w:hAnsi="Calibri" w:cs="Calibri"/>
            <w:color w:val="0462C1"/>
            <w:spacing w:val="-1"/>
            <w:sz w:val="24"/>
            <w:szCs w:val="24"/>
            <w:u w:val="single" w:color="0462C1"/>
          </w:rPr>
          <w:t>h</w:t>
        </w:r>
        <w:r>
          <w:rPr>
            <w:rFonts w:ascii="Calibri" w:eastAsia="Calibri" w:hAnsi="Calibri" w:cs="Calibri"/>
            <w:color w:val="0462C1"/>
            <w:w w:val="94"/>
            <w:sz w:val="24"/>
            <w:szCs w:val="24"/>
            <w:u w:val="single" w:color="0462C1"/>
          </w:rPr>
          <w:t>t</w:t>
        </w:r>
        <w:r>
          <w:rPr>
            <w:rFonts w:ascii="Calibri" w:eastAsia="Calibri" w:hAnsi="Calibri" w:cs="Calibri"/>
            <w:color w:val="0462C1"/>
            <w:spacing w:val="-1"/>
            <w:w w:val="94"/>
            <w:sz w:val="24"/>
            <w:szCs w:val="24"/>
            <w:u w:val="single" w:color="0462C1"/>
          </w:rPr>
          <w:t>t</w:t>
        </w:r>
        <w:r>
          <w:rPr>
            <w:rFonts w:ascii="Calibri" w:eastAsia="Calibri" w:hAnsi="Calibri" w:cs="Calibri"/>
            <w:color w:val="0462C1"/>
            <w:spacing w:val="-1"/>
            <w:sz w:val="24"/>
            <w:szCs w:val="24"/>
            <w:u w:val="single" w:color="0462C1"/>
          </w:rPr>
          <w:t>p</w:t>
        </w:r>
        <w:r>
          <w:rPr>
            <w:rFonts w:ascii="Calibri" w:eastAsia="Calibri" w:hAnsi="Calibri" w:cs="Calibri"/>
            <w:color w:val="0462C1"/>
            <w:sz w:val="24"/>
            <w:szCs w:val="24"/>
            <w:u w:val="single" w:color="0462C1"/>
          </w:rPr>
          <w:t>s:/</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d</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pacing w:val="-2"/>
            <w:sz w:val="24"/>
            <w:szCs w:val="24"/>
            <w:u w:val="single" w:color="0462C1"/>
          </w:rPr>
          <w:t>o</w:t>
        </w:r>
        <w:r>
          <w:rPr>
            <w:rFonts w:ascii="Calibri" w:eastAsia="Calibri" w:hAnsi="Calibri" w:cs="Calibri"/>
            <w:color w:val="0462C1"/>
            <w:sz w:val="24"/>
            <w:szCs w:val="24"/>
            <w:u w:val="single" w:color="0462C1"/>
          </w:rPr>
          <w:t>i.o</w:t>
        </w:r>
        <w:r>
          <w:rPr>
            <w:rFonts w:ascii="Calibri" w:eastAsia="Calibri" w:hAnsi="Calibri" w:cs="Calibri"/>
            <w:color w:val="0462C1"/>
            <w:spacing w:val="-4"/>
            <w:sz w:val="24"/>
            <w:szCs w:val="24"/>
            <w:u w:val="single" w:color="0462C1"/>
          </w:rPr>
          <w:t>r</w:t>
        </w:r>
        <w:r>
          <w:rPr>
            <w:rFonts w:ascii="Calibri" w:eastAsia="Calibri" w:hAnsi="Calibri" w:cs="Calibri"/>
            <w:color w:val="0462C1"/>
            <w:sz w:val="24"/>
            <w:szCs w:val="24"/>
            <w:u w:val="single" w:color="0462C1"/>
          </w:rPr>
          <w:t>g</w:t>
        </w:r>
        <w:r>
          <w:rPr>
            <w:rFonts w:ascii="Calibri" w:eastAsia="Calibri" w:hAnsi="Calibri" w:cs="Calibri"/>
            <w:color w:val="0462C1"/>
            <w:spacing w:val="9"/>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10</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2"/>
            <w:sz w:val="24"/>
            <w:szCs w:val="24"/>
            <w:u w:val="single" w:color="0462C1"/>
          </w:rPr>
          <w:t>1</w:t>
        </w:r>
        <w:r>
          <w:rPr>
            <w:rFonts w:ascii="Calibri" w:eastAsia="Calibri" w:hAnsi="Calibri" w:cs="Calibri"/>
            <w:color w:val="0462C1"/>
            <w:sz w:val="24"/>
            <w:szCs w:val="24"/>
            <w:u w:val="single" w:color="0462C1"/>
          </w:rPr>
          <w:t>18</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pacing w:val="-2"/>
            <w:sz w:val="24"/>
            <w:szCs w:val="24"/>
            <w:u w:val="single" w:color="0462C1"/>
          </w:rPr>
          <w:t>6</w:t>
        </w:r>
        <w:r>
          <w:rPr>
            <w:rFonts w:ascii="Calibri" w:eastAsia="Calibri" w:hAnsi="Calibri" w:cs="Calibri"/>
            <w:color w:val="0462C1"/>
            <w:spacing w:val="-6"/>
            <w:sz w:val="24"/>
            <w:szCs w:val="24"/>
            <w:u w:val="single" w:color="0462C1"/>
          </w:rPr>
          <w:t>/</w:t>
        </w:r>
        <w:r>
          <w:rPr>
            <w:rFonts w:ascii="Calibri" w:eastAsia="Calibri" w:hAnsi="Calibri" w:cs="Calibri"/>
            <w:color w:val="0462C1"/>
            <w:sz w:val="24"/>
            <w:szCs w:val="24"/>
            <w:u w:val="single" w:color="0462C1"/>
          </w:rPr>
          <w:t>s12</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30</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1</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0</w:t>
        </w:r>
        <w:r>
          <w:rPr>
            <w:rFonts w:ascii="Calibri" w:eastAsia="Calibri" w:hAnsi="Calibri" w:cs="Calibri"/>
            <w:color w:val="0462C1"/>
            <w:spacing w:val="-1"/>
            <w:sz w:val="24"/>
            <w:szCs w:val="24"/>
            <w:u w:val="single" w:color="0462C1"/>
          </w:rPr>
          <w:t>2</w:t>
        </w:r>
        <w:r>
          <w:rPr>
            <w:rFonts w:ascii="Calibri" w:eastAsia="Calibri" w:hAnsi="Calibri" w:cs="Calibri"/>
            <w:color w:val="0462C1"/>
            <w:sz w:val="24"/>
            <w:szCs w:val="24"/>
            <w:u w:val="single" w:color="0462C1"/>
          </w:rPr>
          <w:t>1</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pacing w:val="-2"/>
            <w:sz w:val="24"/>
            <w:szCs w:val="24"/>
            <w:u w:val="single" w:color="0462C1"/>
          </w:rPr>
          <w:t>0</w:t>
        </w:r>
        <w:r>
          <w:rPr>
            <w:rFonts w:ascii="Calibri" w:eastAsia="Calibri" w:hAnsi="Calibri" w:cs="Calibri"/>
            <w:color w:val="0462C1"/>
            <w:sz w:val="24"/>
            <w:szCs w:val="24"/>
            <w:u w:val="single" w:color="0462C1"/>
          </w:rPr>
          <w:t>02</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pacing w:val="-2"/>
            <w:sz w:val="24"/>
            <w:szCs w:val="24"/>
            <w:u w:val="single" w:color="0462C1"/>
          </w:rPr>
          <w:t>6</w:t>
        </w:r>
        <w:r>
          <w:rPr>
            <w:rFonts w:ascii="Calibri" w:eastAsia="Calibri" w:hAnsi="Calibri" w:cs="Calibri"/>
            <w:color w:val="0462C1"/>
            <w:sz w:val="24"/>
            <w:szCs w:val="24"/>
            <w:u w:val="single" w:color="0462C1"/>
          </w:rPr>
          <w:t>4</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w:t>
        </w:r>
        <w:r>
          <w:rPr>
            <w:rFonts w:ascii="Calibri" w:eastAsia="Calibri" w:hAnsi="Calibri" w:cs="Calibri"/>
            <w:color w:val="0462C1"/>
            <w:spacing w:val="1"/>
            <w:sz w:val="24"/>
            <w:szCs w:val="24"/>
            <w:u w:val="single" w:color="0462C1"/>
          </w:rPr>
          <w:t xml:space="preserve"> </w:t>
        </w:r>
        <w:r>
          <w:rPr>
            <w:rFonts w:ascii="Calibri" w:eastAsia="Calibri" w:hAnsi="Calibri" w:cs="Calibri"/>
            <w:color w:val="0462C1"/>
            <w:sz w:val="24"/>
            <w:szCs w:val="24"/>
            <w:u w:val="single" w:color="0462C1"/>
          </w:rPr>
          <w:t>5</w:t>
        </w:r>
        <w:r>
          <w:rPr>
            <w:rFonts w:ascii="Calibri" w:eastAsia="Calibri" w:hAnsi="Calibri" w:cs="Calibri"/>
            <w:color w:val="0462C1"/>
            <w:spacing w:val="-2"/>
            <w:sz w:val="24"/>
            <w:szCs w:val="24"/>
            <w:u w:val="single" w:color="0462C1"/>
          </w:rPr>
          <w:t xml:space="preserve"> </w:t>
        </w:r>
      </w:hyperlink>
    </w:p>
    <w:p w14:paraId="5C7E88AE" w14:textId="77777777" w:rsidR="00745DC1" w:rsidRDefault="00745DC1">
      <w:pPr>
        <w:spacing w:before="7" w:line="160" w:lineRule="exact"/>
        <w:rPr>
          <w:sz w:val="17"/>
          <w:szCs w:val="17"/>
        </w:rPr>
      </w:pPr>
    </w:p>
    <w:p w14:paraId="7D4E6681" w14:textId="77777777" w:rsidR="00745DC1" w:rsidRDefault="00745DC1">
      <w:pPr>
        <w:spacing w:line="200" w:lineRule="exact"/>
      </w:pPr>
    </w:p>
    <w:p w14:paraId="43BF6743" w14:textId="77777777" w:rsidR="00745DC1" w:rsidRDefault="00C50FFE">
      <w:pPr>
        <w:spacing w:before="11" w:line="279" w:lineRule="auto"/>
        <w:ind w:left="1160" w:right="124" w:hanging="360"/>
        <w:rPr>
          <w:rFonts w:ascii="Calibri" w:eastAsia="Calibri" w:hAnsi="Calibri" w:cs="Calibri"/>
          <w:sz w:val="24"/>
          <w:szCs w:val="24"/>
        </w:rPr>
      </w:pPr>
      <w:r>
        <w:rPr>
          <w:rFonts w:ascii="Calibri" w:eastAsia="Calibri" w:hAnsi="Calibri" w:cs="Calibri"/>
          <w:spacing w:val="1"/>
          <w:sz w:val="24"/>
          <w:szCs w:val="24"/>
        </w:rPr>
        <w:t>9</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AR</w:t>
      </w:r>
      <w:r>
        <w:rPr>
          <w:rFonts w:ascii="Calibri" w:eastAsia="Calibri" w:hAnsi="Calibri" w:cs="Calibri"/>
          <w:spacing w:val="-1"/>
          <w:sz w:val="24"/>
          <w:szCs w:val="24"/>
        </w:rPr>
        <w:t>I</w:t>
      </w:r>
      <w:r>
        <w:rPr>
          <w:rFonts w:ascii="Calibri" w:eastAsia="Calibri" w:hAnsi="Calibri" w:cs="Calibri"/>
          <w:spacing w:val="-18"/>
          <w:sz w:val="24"/>
          <w:szCs w:val="24"/>
        </w:rPr>
        <w:t>T</w:t>
      </w:r>
      <w:r>
        <w:rPr>
          <w:rFonts w:ascii="Calibri" w:eastAsia="Calibri" w:hAnsi="Calibri" w:cs="Calibri"/>
          <w:sz w:val="24"/>
          <w:szCs w:val="24"/>
        </w:rPr>
        <w:t>AŞ</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 G</w:t>
      </w:r>
      <w:r>
        <w:rPr>
          <w:rFonts w:ascii="Calibri" w:eastAsia="Calibri" w:hAnsi="Calibri" w:cs="Calibri"/>
          <w:spacing w:val="-1"/>
          <w:sz w:val="24"/>
          <w:szCs w:val="24"/>
        </w:rPr>
        <w:t>Ü</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5"/>
          <w:sz w:val="24"/>
          <w:szCs w:val="24"/>
        </w:rPr>
        <w:t>O</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8"/>
          <w:sz w:val="24"/>
          <w:szCs w:val="24"/>
        </w:rPr>
        <w:t>Y</w:t>
      </w:r>
      <w:r>
        <w:rPr>
          <w:rFonts w:ascii="Calibri" w:eastAsia="Calibri" w:hAnsi="Calibri" w:cs="Calibri"/>
          <w:sz w:val="24"/>
          <w:szCs w:val="24"/>
        </w:rPr>
        <w:t>AL</w:t>
      </w:r>
      <w:r>
        <w:rPr>
          <w:rFonts w:ascii="Calibri" w:eastAsia="Calibri" w:hAnsi="Calibri" w:cs="Calibri"/>
          <w:spacing w:val="-9"/>
          <w:sz w:val="24"/>
          <w:szCs w:val="24"/>
        </w:rPr>
        <w:t>A</w:t>
      </w:r>
      <w:r>
        <w:rPr>
          <w:rFonts w:ascii="Calibri" w:eastAsia="Calibri" w:hAnsi="Calibri" w:cs="Calibri"/>
          <w:sz w:val="24"/>
          <w:szCs w:val="24"/>
        </w:rPr>
        <w:t>V</w:t>
      </w:r>
      <w:r>
        <w:rPr>
          <w:rFonts w:ascii="Calibri" w:eastAsia="Calibri" w:hAnsi="Calibri" w:cs="Calibri"/>
          <w:spacing w:val="1"/>
          <w:sz w:val="24"/>
          <w:szCs w:val="24"/>
        </w:rPr>
        <w:t xml:space="preserve"> </w:t>
      </w:r>
      <w:r>
        <w:rPr>
          <w:rFonts w:ascii="Calibri" w:eastAsia="Calibri" w:hAnsi="Calibri" w:cs="Calibri"/>
          <w:spacing w:val="-5"/>
          <w:sz w:val="24"/>
          <w:szCs w:val="24"/>
        </w:rPr>
        <w:t>O</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E</w:t>
      </w:r>
      <w:r>
        <w:rPr>
          <w:rFonts w:ascii="Calibri" w:eastAsia="Calibri" w:hAnsi="Calibri" w:cs="Calibri"/>
          <w:sz w:val="24"/>
          <w:szCs w:val="24"/>
        </w:rPr>
        <w:t>KE</w:t>
      </w:r>
      <w:r>
        <w:rPr>
          <w:rFonts w:ascii="Calibri" w:eastAsia="Calibri" w:hAnsi="Calibri" w:cs="Calibri"/>
          <w:spacing w:val="-1"/>
          <w:sz w:val="24"/>
          <w:szCs w:val="24"/>
        </w:rPr>
        <w:t xml:space="preserve"> </w:t>
      </w:r>
      <w:r>
        <w:rPr>
          <w:rFonts w:ascii="Calibri" w:eastAsia="Calibri" w:hAnsi="Calibri" w:cs="Calibri"/>
          <w:sz w:val="24"/>
          <w:szCs w:val="24"/>
        </w:rPr>
        <w:t>Z,</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ÜN</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 A</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a</w:t>
      </w:r>
      <w:r>
        <w:rPr>
          <w:rFonts w:ascii="Calibri" w:eastAsia="Calibri" w:hAnsi="Calibri" w:cs="Calibri"/>
          <w:spacing w:val="-5"/>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gli</w:t>
      </w:r>
      <w:r>
        <w:rPr>
          <w:rFonts w:ascii="Calibri" w:eastAsia="Calibri" w:hAnsi="Calibri" w:cs="Calibri"/>
          <w:spacing w:val="-2"/>
          <w:sz w:val="24"/>
          <w:szCs w:val="24"/>
        </w:rPr>
        <w:t>o</w:t>
      </w:r>
      <w:r>
        <w:rPr>
          <w:rFonts w:ascii="Calibri" w:eastAsia="Calibri" w:hAnsi="Calibri" w:cs="Calibri"/>
          <w:sz w:val="24"/>
          <w:szCs w:val="24"/>
        </w:rPr>
        <w:t>mas:</w:t>
      </w:r>
      <w:r>
        <w:rPr>
          <w:rFonts w:ascii="Calibri" w:eastAsia="Calibri" w:hAnsi="Calibri" w:cs="Calibri"/>
          <w:spacing w:val="1"/>
          <w:sz w:val="24"/>
          <w:szCs w:val="24"/>
        </w:rPr>
        <w:t xml:space="preserve"> </w:t>
      </w:r>
      <w:r>
        <w:rPr>
          <w:rFonts w:ascii="Calibri" w:eastAsia="Calibri" w:hAnsi="Calibri" w:cs="Calibri"/>
          <w:sz w:val="24"/>
          <w:szCs w:val="24"/>
        </w:rPr>
        <w:t>A Si</w:t>
      </w:r>
      <w:r>
        <w:rPr>
          <w:rFonts w:ascii="Calibri" w:eastAsia="Calibri" w:hAnsi="Calibri" w:cs="Calibri"/>
          <w:spacing w:val="1"/>
          <w:sz w:val="24"/>
          <w:szCs w:val="24"/>
        </w:rPr>
        <w:t>n</w:t>
      </w:r>
      <w:r>
        <w:rPr>
          <w:rFonts w:ascii="Calibri" w:eastAsia="Calibri" w:hAnsi="Calibri" w:cs="Calibri"/>
          <w:sz w:val="24"/>
          <w:szCs w:val="24"/>
        </w:rPr>
        <w:t>gle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 xml:space="preserve">. </w:t>
      </w:r>
      <w:proofErr w:type="spellStart"/>
      <w:r>
        <w:rPr>
          <w:rFonts w:ascii="Calibri" w:eastAsia="Calibri" w:hAnsi="Calibri" w:cs="Calibri"/>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z</w:t>
      </w:r>
      <w:r>
        <w:rPr>
          <w:rFonts w:ascii="Calibri" w:eastAsia="Calibri" w:hAnsi="Calibri" w:cs="Calibri"/>
          <w:sz w:val="24"/>
          <w:szCs w:val="24"/>
        </w:rPr>
        <w:t>mial</w:t>
      </w:r>
      <w:r>
        <w:rPr>
          <w:rFonts w:ascii="Calibri" w:eastAsia="Calibri" w:hAnsi="Calibri" w:cs="Calibri"/>
          <w:spacing w:val="1"/>
          <w:sz w:val="24"/>
          <w:szCs w:val="24"/>
        </w:rPr>
        <w:t>e</w:t>
      </w:r>
      <w:r>
        <w:rPr>
          <w:rFonts w:ascii="Calibri" w:eastAsia="Calibri" w:hAnsi="Calibri" w:cs="Calibri"/>
          <w:sz w:val="24"/>
          <w:szCs w:val="24"/>
        </w:rPr>
        <w:t>m</w:t>
      </w:r>
      <w:proofErr w:type="spellEnd"/>
      <w:r>
        <w:rPr>
          <w:rFonts w:ascii="Calibri" w:eastAsia="Calibri" w:hAnsi="Calibri" w:cs="Calibri"/>
          <w:spacing w:val="-1"/>
          <w:sz w:val="24"/>
          <w:szCs w:val="24"/>
        </w:rPr>
        <w:t xml:space="preserve"> </w:t>
      </w:r>
      <w:r>
        <w:rPr>
          <w:rFonts w:ascii="Calibri" w:eastAsia="Calibri" w:hAnsi="Calibri" w:cs="Calibri"/>
          <w:sz w:val="24"/>
          <w:szCs w:val="24"/>
        </w:rPr>
        <w:t>Scie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0</w:t>
      </w:r>
      <w:r>
        <w:rPr>
          <w:rFonts w:ascii="Calibri" w:eastAsia="Calibri" w:hAnsi="Calibri" w:cs="Calibri"/>
          <w:spacing w:val="-1"/>
          <w:sz w:val="24"/>
          <w:szCs w:val="24"/>
        </w:rPr>
        <w:t>2</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w:t>
      </w:r>
      <w:r>
        <w:rPr>
          <w:rFonts w:ascii="Calibri" w:eastAsia="Calibri" w:hAnsi="Calibri" w:cs="Calibri"/>
          <w:sz w:val="24"/>
          <w:szCs w:val="24"/>
        </w:rPr>
        <w:t>9(2):</w:t>
      </w:r>
      <w:r>
        <w:rPr>
          <w:rFonts w:ascii="Calibri" w:eastAsia="Calibri" w:hAnsi="Calibri" w:cs="Calibri"/>
          <w:spacing w:val="1"/>
          <w:sz w:val="24"/>
          <w:szCs w:val="24"/>
        </w:rPr>
        <w:t>2</w:t>
      </w:r>
      <w:r>
        <w:rPr>
          <w:rFonts w:ascii="Calibri" w:eastAsia="Calibri" w:hAnsi="Calibri" w:cs="Calibri"/>
          <w:spacing w:val="-2"/>
          <w:sz w:val="24"/>
          <w:szCs w:val="24"/>
        </w:rPr>
        <w:t>0</w:t>
      </w:r>
      <w:r>
        <w:rPr>
          <w:rFonts w:ascii="Calibri" w:eastAsia="Calibri" w:hAnsi="Calibri" w:cs="Calibri"/>
          <w:spacing w:val="6"/>
          <w:sz w:val="24"/>
          <w:szCs w:val="24"/>
        </w:rPr>
        <w:t>5</w:t>
      </w:r>
      <w:r>
        <w:rPr>
          <w:rFonts w:ascii="Calibri" w:eastAsia="Calibri" w:hAnsi="Calibri" w:cs="Calibri"/>
          <w:spacing w:val="1"/>
          <w:sz w:val="24"/>
          <w:szCs w:val="24"/>
        </w:rPr>
        <w:t>-</w:t>
      </w:r>
      <w:r>
        <w:rPr>
          <w:rFonts w:ascii="Calibri" w:eastAsia="Calibri" w:hAnsi="Calibri" w:cs="Calibri"/>
          <w:spacing w:val="-2"/>
          <w:sz w:val="24"/>
          <w:szCs w:val="24"/>
        </w:rPr>
        <w:t>2</w:t>
      </w:r>
      <w:r>
        <w:rPr>
          <w:rFonts w:ascii="Calibri" w:eastAsia="Calibri" w:hAnsi="Calibri" w:cs="Calibri"/>
          <w:sz w:val="24"/>
          <w:szCs w:val="24"/>
        </w:rPr>
        <w:t>1</w:t>
      </w:r>
      <w:r>
        <w:rPr>
          <w:rFonts w:ascii="Calibri" w:eastAsia="Calibri" w:hAnsi="Calibri" w:cs="Calibri"/>
          <w:spacing w:val="1"/>
          <w:sz w:val="24"/>
          <w:szCs w:val="24"/>
        </w:rPr>
        <w:t>1</w:t>
      </w:r>
      <w:r>
        <w:rPr>
          <w:rFonts w:ascii="Calibri" w:eastAsia="Calibri" w:hAnsi="Calibri" w:cs="Calibri"/>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i</w:t>
      </w:r>
      <w:proofErr w:type="spellEnd"/>
      <w:r>
        <w:rPr>
          <w:rFonts w:ascii="Calibri" w:eastAsia="Calibri" w:hAnsi="Calibri" w:cs="Calibri"/>
          <w:sz w:val="24"/>
          <w:szCs w:val="24"/>
        </w:rPr>
        <w:t>:</w:t>
      </w:r>
    </w:p>
    <w:p w14:paraId="20E94DAF" w14:textId="77777777" w:rsidR="00745DC1" w:rsidRDefault="00C50FFE">
      <w:pPr>
        <w:spacing w:line="280" w:lineRule="exact"/>
        <w:ind w:left="1160"/>
        <w:rPr>
          <w:rFonts w:ascii="Calibri" w:eastAsia="Calibri" w:hAnsi="Calibri" w:cs="Calibri"/>
          <w:sz w:val="24"/>
          <w:szCs w:val="24"/>
        </w:rPr>
      </w:pPr>
      <w:r>
        <w:rPr>
          <w:rFonts w:ascii="Calibri" w:eastAsia="Calibri" w:hAnsi="Calibri" w:cs="Calibri"/>
          <w:position w:val="1"/>
          <w:sz w:val="24"/>
          <w:szCs w:val="24"/>
        </w:rPr>
        <w:t>1</w:t>
      </w:r>
      <w:r>
        <w:rPr>
          <w:rFonts w:ascii="Calibri" w:eastAsia="Calibri" w:hAnsi="Calibri" w:cs="Calibri"/>
          <w:spacing w:val="1"/>
          <w:position w:val="1"/>
          <w:sz w:val="24"/>
          <w:szCs w:val="24"/>
        </w:rPr>
        <w:t>0</w:t>
      </w:r>
      <w:r>
        <w:rPr>
          <w:rFonts w:ascii="Calibri" w:eastAsia="Calibri" w:hAnsi="Calibri" w:cs="Calibri"/>
          <w:position w:val="1"/>
          <w:sz w:val="24"/>
          <w:szCs w:val="24"/>
        </w:rPr>
        <w:t>.1</w:t>
      </w:r>
      <w:r>
        <w:rPr>
          <w:rFonts w:ascii="Calibri" w:eastAsia="Calibri" w:hAnsi="Calibri" w:cs="Calibri"/>
          <w:spacing w:val="1"/>
          <w:position w:val="1"/>
          <w:sz w:val="24"/>
          <w:szCs w:val="24"/>
        </w:rPr>
        <w:t>4</w:t>
      </w:r>
      <w:r>
        <w:rPr>
          <w:rFonts w:ascii="Calibri" w:eastAsia="Calibri" w:hAnsi="Calibri" w:cs="Calibri"/>
          <w:spacing w:val="-2"/>
          <w:position w:val="1"/>
          <w:sz w:val="24"/>
          <w:szCs w:val="24"/>
        </w:rPr>
        <w:t>2</w:t>
      </w:r>
      <w:r>
        <w:rPr>
          <w:rFonts w:ascii="Calibri" w:eastAsia="Calibri" w:hAnsi="Calibri" w:cs="Calibri"/>
          <w:position w:val="1"/>
          <w:sz w:val="24"/>
          <w:szCs w:val="24"/>
        </w:rPr>
        <w:t>3</w:t>
      </w:r>
      <w:r>
        <w:rPr>
          <w:rFonts w:ascii="Calibri" w:eastAsia="Calibri" w:hAnsi="Calibri" w:cs="Calibri"/>
          <w:spacing w:val="1"/>
          <w:position w:val="1"/>
          <w:sz w:val="24"/>
          <w:szCs w:val="24"/>
        </w:rPr>
        <w:t>5</w:t>
      </w:r>
      <w:r>
        <w:rPr>
          <w:rFonts w:ascii="Calibri" w:eastAsia="Calibri" w:hAnsi="Calibri" w:cs="Calibri"/>
          <w:spacing w:val="-1"/>
          <w:position w:val="1"/>
          <w:sz w:val="24"/>
          <w:szCs w:val="24"/>
        </w:rPr>
        <w:t>/</w:t>
      </w:r>
      <w:r>
        <w:rPr>
          <w:rFonts w:ascii="Calibri" w:eastAsia="Calibri" w:hAnsi="Calibri" w:cs="Calibri"/>
          <w:spacing w:val="1"/>
          <w:position w:val="1"/>
          <w:sz w:val="24"/>
          <w:szCs w:val="24"/>
        </w:rPr>
        <w:t>b</w:t>
      </w:r>
      <w:r>
        <w:rPr>
          <w:rFonts w:ascii="Calibri" w:eastAsia="Calibri" w:hAnsi="Calibri" w:cs="Calibri"/>
          <w:position w:val="1"/>
          <w:sz w:val="24"/>
          <w:szCs w:val="24"/>
        </w:rPr>
        <w:t>as</w:t>
      </w:r>
      <w:r>
        <w:rPr>
          <w:rFonts w:ascii="Calibri" w:eastAsia="Calibri" w:hAnsi="Calibri" w:cs="Calibri"/>
          <w:spacing w:val="2"/>
          <w:position w:val="1"/>
          <w:sz w:val="24"/>
          <w:szCs w:val="24"/>
        </w:rPr>
        <w:t>.</w:t>
      </w:r>
      <w:r>
        <w:rPr>
          <w:rFonts w:ascii="Calibri" w:eastAsia="Calibri" w:hAnsi="Calibri" w:cs="Calibri"/>
          <w:spacing w:val="-5"/>
          <w:position w:val="1"/>
          <w:sz w:val="24"/>
          <w:szCs w:val="24"/>
        </w:rPr>
        <w:t>g</w:t>
      </w:r>
      <w:r>
        <w:rPr>
          <w:rFonts w:ascii="Calibri" w:eastAsia="Calibri" w:hAnsi="Calibri" w:cs="Calibri"/>
          <w:position w:val="1"/>
          <w:sz w:val="24"/>
          <w:szCs w:val="24"/>
        </w:rPr>
        <w:t>ale</w:t>
      </w:r>
      <w:r>
        <w:rPr>
          <w:rFonts w:ascii="Calibri" w:eastAsia="Calibri" w:hAnsi="Calibri" w:cs="Calibri"/>
          <w:spacing w:val="1"/>
          <w:position w:val="1"/>
          <w:sz w:val="24"/>
          <w:szCs w:val="24"/>
        </w:rPr>
        <w:t>n</w:t>
      </w:r>
      <w:r>
        <w:rPr>
          <w:rFonts w:ascii="Calibri" w:eastAsia="Calibri" w:hAnsi="Calibri" w:cs="Calibri"/>
          <w:position w:val="1"/>
          <w:sz w:val="24"/>
          <w:szCs w:val="24"/>
        </w:rPr>
        <w:t>os.</w:t>
      </w:r>
      <w:r>
        <w:rPr>
          <w:rFonts w:ascii="Calibri" w:eastAsia="Calibri" w:hAnsi="Calibri" w:cs="Calibri"/>
          <w:spacing w:val="-2"/>
          <w:position w:val="1"/>
          <w:sz w:val="24"/>
          <w:szCs w:val="24"/>
        </w:rPr>
        <w:t>20</w:t>
      </w:r>
      <w:r>
        <w:rPr>
          <w:rFonts w:ascii="Calibri" w:eastAsia="Calibri" w:hAnsi="Calibri" w:cs="Calibri"/>
          <w:position w:val="1"/>
          <w:sz w:val="24"/>
          <w:szCs w:val="24"/>
        </w:rPr>
        <w:t>2</w:t>
      </w:r>
      <w:r>
        <w:rPr>
          <w:rFonts w:ascii="Calibri" w:eastAsia="Calibri" w:hAnsi="Calibri" w:cs="Calibri"/>
          <w:spacing w:val="1"/>
          <w:position w:val="1"/>
          <w:sz w:val="24"/>
          <w:szCs w:val="24"/>
        </w:rPr>
        <w:t>0</w:t>
      </w:r>
      <w:r>
        <w:rPr>
          <w:rFonts w:ascii="Calibri" w:eastAsia="Calibri" w:hAnsi="Calibri" w:cs="Calibri"/>
          <w:position w:val="1"/>
          <w:sz w:val="24"/>
          <w:szCs w:val="24"/>
        </w:rPr>
        <w:t>.4</w:t>
      </w:r>
      <w:r>
        <w:rPr>
          <w:rFonts w:ascii="Calibri" w:eastAsia="Calibri" w:hAnsi="Calibri" w:cs="Calibri"/>
          <w:spacing w:val="1"/>
          <w:position w:val="1"/>
          <w:sz w:val="24"/>
          <w:szCs w:val="24"/>
        </w:rPr>
        <w:t>0</w:t>
      </w:r>
      <w:r>
        <w:rPr>
          <w:rFonts w:ascii="Calibri" w:eastAsia="Calibri" w:hAnsi="Calibri" w:cs="Calibri"/>
          <w:spacing w:val="-2"/>
          <w:position w:val="1"/>
          <w:sz w:val="24"/>
          <w:szCs w:val="24"/>
        </w:rPr>
        <w:t>8</w:t>
      </w:r>
      <w:r>
        <w:rPr>
          <w:rFonts w:ascii="Calibri" w:eastAsia="Calibri" w:hAnsi="Calibri" w:cs="Calibri"/>
          <w:position w:val="1"/>
          <w:sz w:val="24"/>
          <w:szCs w:val="24"/>
        </w:rPr>
        <w:t>2.</w:t>
      </w:r>
    </w:p>
    <w:p w14:paraId="3155EBF8" w14:textId="77777777" w:rsidR="00745DC1" w:rsidRDefault="00745DC1">
      <w:pPr>
        <w:spacing w:before="6" w:line="180" w:lineRule="exact"/>
        <w:rPr>
          <w:sz w:val="18"/>
          <w:szCs w:val="18"/>
        </w:rPr>
      </w:pPr>
    </w:p>
    <w:p w14:paraId="484A682D" w14:textId="77777777" w:rsidR="00745DC1" w:rsidRDefault="00745DC1">
      <w:pPr>
        <w:spacing w:line="200" w:lineRule="exact"/>
      </w:pPr>
    </w:p>
    <w:p w14:paraId="698B7371" w14:textId="77777777" w:rsidR="00745DC1" w:rsidRDefault="00C50FFE">
      <w:pPr>
        <w:ind w:left="800"/>
        <w:rPr>
          <w:rFonts w:ascii="Calibri" w:eastAsia="Calibri" w:hAnsi="Calibri" w:cs="Calibri"/>
          <w:sz w:val="22"/>
          <w:szCs w:val="22"/>
        </w:rPr>
      </w:pPr>
      <w:r>
        <w:rPr>
          <w:rFonts w:ascii="Calibri" w:eastAsia="Calibri" w:hAnsi="Calibri" w:cs="Calibri"/>
          <w:spacing w:val="1"/>
          <w:sz w:val="24"/>
          <w:szCs w:val="24"/>
        </w:rPr>
        <w:t>10</w:t>
      </w:r>
      <w:r>
        <w:rPr>
          <w:rFonts w:ascii="Calibri" w:eastAsia="Calibri" w:hAnsi="Calibri" w:cs="Calibri"/>
          <w:sz w:val="24"/>
          <w:szCs w:val="24"/>
        </w:rPr>
        <w:t>. Fi</w:t>
      </w:r>
      <w:r>
        <w:rPr>
          <w:rFonts w:ascii="Calibri" w:eastAsia="Calibri" w:hAnsi="Calibri" w:cs="Calibri"/>
          <w:spacing w:val="-1"/>
          <w:sz w:val="24"/>
          <w:szCs w:val="24"/>
        </w:rPr>
        <w:t>t</w:t>
      </w:r>
      <w:r>
        <w:rPr>
          <w:rFonts w:ascii="Calibri" w:eastAsia="Calibri" w:hAnsi="Calibri" w:cs="Calibri"/>
          <w:spacing w:val="1"/>
          <w:sz w:val="24"/>
          <w:szCs w:val="24"/>
        </w:rPr>
        <w:t>z</w:t>
      </w:r>
      <w:r>
        <w:rPr>
          <w:rFonts w:ascii="Calibri" w:eastAsia="Calibri" w:hAnsi="Calibri" w:cs="Calibri"/>
          <w:sz w:val="24"/>
          <w:szCs w:val="24"/>
        </w:rPr>
        <w:t>Ge</w:t>
      </w:r>
      <w:r>
        <w:rPr>
          <w:rFonts w:ascii="Calibri" w:eastAsia="Calibri" w:hAnsi="Calibri" w:cs="Calibri"/>
          <w:spacing w:val="-4"/>
          <w:sz w:val="24"/>
          <w:szCs w:val="24"/>
        </w:rPr>
        <w:t>r</w:t>
      </w:r>
      <w:r>
        <w:rPr>
          <w:rFonts w:ascii="Calibri" w:eastAsia="Calibri" w:hAnsi="Calibri" w:cs="Calibri"/>
          <w:sz w:val="24"/>
          <w:szCs w:val="24"/>
        </w:rPr>
        <w:t>ald</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Lit</w:t>
      </w:r>
      <w:r>
        <w:rPr>
          <w:rFonts w:ascii="Calibri" w:eastAsia="Calibri" w:hAnsi="Calibri" w:cs="Calibri"/>
          <w:spacing w:val="-1"/>
          <w:sz w:val="24"/>
          <w:szCs w:val="24"/>
        </w:rPr>
        <w:t>t</w:t>
      </w:r>
      <w:r>
        <w:rPr>
          <w:rFonts w:ascii="Calibri" w:eastAsia="Calibri" w:hAnsi="Calibri" w:cs="Calibri"/>
          <w:sz w:val="24"/>
          <w:szCs w:val="24"/>
        </w:rPr>
        <w:t>lejohn</w:t>
      </w:r>
      <w:r>
        <w:rPr>
          <w:rFonts w:ascii="Calibri" w:eastAsia="Calibri" w:hAnsi="Calibri" w:cs="Calibri"/>
          <w:spacing w:val="-8"/>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 xml:space="preserve">y </w:t>
      </w:r>
      <w:proofErr w:type="gramStart"/>
      <w:r>
        <w:rPr>
          <w:rFonts w:ascii="Calibri" w:eastAsia="Calibri" w:hAnsi="Calibri" w:cs="Calibri"/>
          <w:sz w:val="24"/>
          <w:szCs w:val="24"/>
        </w:rPr>
        <w:t xml:space="preserve">CN, </w:t>
      </w:r>
      <w:r>
        <w:rPr>
          <w:rFonts w:ascii="Calibri" w:eastAsia="Calibri" w:hAnsi="Calibri" w:cs="Calibri"/>
          <w:spacing w:val="15"/>
          <w:sz w:val="24"/>
          <w:szCs w:val="24"/>
        </w:rPr>
        <w:t xml:space="preserve"> </w:t>
      </w:r>
      <w:r>
        <w:rPr>
          <w:rFonts w:ascii="Calibri" w:eastAsia="Calibri" w:hAnsi="Calibri" w:cs="Calibri"/>
          <w:spacing w:val="-3"/>
          <w:sz w:val="22"/>
          <w:szCs w:val="22"/>
        </w:rPr>
        <w:t>A</w:t>
      </w:r>
      <w:r>
        <w:rPr>
          <w:rFonts w:ascii="Calibri" w:eastAsia="Calibri" w:hAnsi="Calibri" w:cs="Calibri"/>
          <w:spacing w:val="-1"/>
          <w:sz w:val="22"/>
          <w:szCs w:val="22"/>
        </w:rPr>
        <w:t>bd</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proofErr w:type="gramEnd"/>
      <w:r>
        <w:rPr>
          <w:rFonts w:ascii="Calibri" w:eastAsia="Calibri" w:hAnsi="Calibri" w:cs="Calibri"/>
          <w:sz w:val="22"/>
          <w:szCs w:val="22"/>
        </w:rPr>
        <w:t xml:space="preserve"> </w:t>
      </w:r>
      <w:r>
        <w:rPr>
          <w:rFonts w:ascii="Calibri" w:eastAsia="Calibri" w:hAnsi="Calibri" w:cs="Calibri"/>
          <w:spacing w:val="-4"/>
          <w:sz w:val="22"/>
          <w:szCs w:val="22"/>
        </w:rPr>
        <w:t>P</w:t>
      </w:r>
      <w:r>
        <w:rPr>
          <w:rFonts w:ascii="Calibri" w:eastAsia="Calibri" w:hAnsi="Calibri" w:cs="Calibri"/>
          <w:sz w:val="22"/>
          <w:szCs w:val="22"/>
        </w:rPr>
        <w:t>a</w:t>
      </w:r>
      <w:r>
        <w:rPr>
          <w:rFonts w:ascii="Calibri" w:eastAsia="Calibri" w:hAnsi="Calibri" w:cs="Calibri"/>
          <w:spacing w:val="-5"/>
          <w:sz w:val="22"/>
          <w:szCs w:val="22"/>
        </w:rPr>
        <w:t>r</w:t>
      </w:r>
      <w:r>
        <w:rPr>
          <w:rFonts w:ascii="Calibri" w:eastAsia="Calibri" w:hAnsi="Calibri" w:cs="Calibri"/>
          <w:sz w:val="22"/>
          <w:szCs w:val="22"/>
        </w:rPr>
        <w:t>a</w:t>
      </w:r>
      <w:r>
        <w:rPr>
          <w:rFonts w:ascii="Calibri" w:eastAsia="Calibri" w:hAnsi="Calibri" w:cs="Calibri"/>
          <w:spacing w:val="-6"/>
          <w:sz w:val="22"/>
          <w:szCs w:val="22"/>
        </w:rPr>
        <w:t>g</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as:</w:t>
      </w:r>
    </w:p>
    <w:p w14:paraId="25D8A1E0" w14:textId="77777777" w:rsidR="00745DC1" w:rsidRDefault="00C50FFE">
      <w:pPr>
        <w:spacing w:line="280" w:lineRule="exact"/>
        <w:ind w:left="1160"/>
        <w:rPr>
          <w:rFonts w:ascii="Calibri" w:eastAsia="Calibri" w:hAnsi="Calibri" w:cs="Calibri"/>
          <w:sz w:val="24"/>
          <w:szCs w:val="24"/>
        </w:rPr>
        <w:sectPr w:rsidR="00745DC1">
          <w:pgSz w:w="12240" w:h="15840"/>
          <w:pgMar w:top="1380" w:right="1380" w:bottom="280" w:left="1720" w:header="720" w:footer="720" w:gutter="0"/>
          <w:cols w:space="720"/>
        </w:sectPr>
      </w:pP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
          <w:position w:val="1"/>
          <w:sz w:val="24"/>
          <w:szCs w:val="24"/>
        </w:rPr>
        <w:t>y</w:t>
      </w:r>
      <w:r>
        <w:rPr>
          <w:rFonts w:ascii="Calibri" w:eastAsia="Calibri" w:hAnsi="Calibri" w:cs="Calibri"/>
          <w:position w:val="1"/>
          <w:sz w:val="24"/>
          <w:szCs w:val="24"/>
        </w:rPr>
        <w:t xml:space="preserve">sis </w:t>
      </w:r>
      <w:r>
        <w:rPr>
          <w:rFonts w:ascii="Calibri" w:eastAsia="Calibri" w:hAnsi="Calibri" w:cs="Calibri"/>
          <w:spacing w:val="1"/>
          <w:position w:val="1"/>
          <w:sz w:val="24"/>
          <w:szCs w:val="24"/>
        </w:rPr>
        <w:t>o</w:t>
      </w:r>
      <w:r>
        <w:rPr>
          <w:rFonts w:ascii="Calibri" w:eastAsia="Calibri" w:hAnsi="Calibri" w:cs="Calibri"/>
          <w:position w:val="1"/>
          <w:sz w:val="24"/>
          <w:szCs w:val="24"/>
        </w:rPr>
        <w:t>f</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spacing w:val="-5"/>
          <w:position w:val="1"/>
          <w:sz w:val="24"/>
          <w:szCs w:val="24"/>
        </w:rPr>
        <w:t>r</w:t>
      </w:r>
      <w:r>
        <w:rPr>
          <w:rFonts w:ascii="Calibri" w:eastAsia="Calibri" w:hAnsi="Calibri" w:cs="Calibri"/>
          <w:spacing w:val="-3"/>
          <w:position w:val="1"/>
          <w:sz w:val="24"/>
          <w:szCs w:val="24"/>
        </w:rPr>
        <w:t>g</w:t>
      </w:r>
      <w:r>
        <w:rPr>
          <w:rFonts w:ascii="Calibri" w:eastAsia="Calibri" w:hAnsi="Calibri" w:cs="Calibri"/>
          <w:position w:val="1"/>
          <w:sz w:val="24"/>
          <w:szCs w:val="24"/>
        </w:rPr>
        <w:t>e</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spacing w:val="-14"/>
          <w:position w:val="1"/>
          <w:sz w:val="24"/>
          <w:szCs w:val="24"/>
        </w:rPr>
        <w:t>’</w:t>
      </w:r>
      <w:r>
        <w:rPr>
          <w:rFonts w:ascii="Calibri" w:eastAsia="Calibri" w:hAnsi="Calibri" w:cs="Calibri"/>
          <w:position w:val="1"/>
          <w:sz w:val="24"/>
          <w:szCs w:val="24"/>
        </w:rPr>
        <w:t>s Ex</w:t>
      </w:r>
      <w:r>
        <w:rPr>
          <w:rFonts w:ascii="Calibri" w:eastAsia="Calibri" w:hAnsi="Calibri" w:cs="Calibri"/>
          <w:spacing w:val="-1"/>
          <w:position w:val="1"/>
          <w:sz w:val="24"/>
          <w:szCs w:val="24"/>
        </w:rPr>
        <w:t>p</w:t>
      </w:r>
      <w:r>
        <w:rPr>
          <w:rFonts w:ascii="Calibri" w:eastAsia="Calibri" w:hAnsi="Calibri" w:cs="Calibri"/>
          <w:position w:val="1"/>
          <w:sz w:val="24"/>
          <w:szCs w:val="24"/>
        </w:rPr>
        <w:t>erie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e</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spacing w:val="-10"/>
          <w:position w:val="1"/>
          <w:sz w:val="24"/>
          <w:szCs w:val="24"/>
        </w:rPr>
        <w:t>W</w:t>
      </w:r>
      <w:r>
        <w:rPr>
          <w:rFonts w:ascii="Calibri" w:eastAsia="Calibri" w:hAnsi="Calibri" w:cs="Calibri"/>
          <w:position w:val="1"/>
          <w:sz w:val="24"/>
          <w:szCs w:val="24"/>
        </w:rPr>
        <w:t>JO</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1</w:t>
      </w:r>
      <w:r>
        <w:rPr>
          <w:rFonts w:ascii="Calibri" w:eastAsia="Calibri" w:hAnsi="Calibri" w:cs="Calibri"/>
          <w:spacing w:val="1"/>
          <w:position w:val="1"/>
          <w:sz w:val="24"/>
          <w:szCs w:val="24"/>
        </w:rPr>
        <w:t>0</w:t>
      </w:r>
      <w:r>
        <w:rPr>
          <w:rFonts w:ascii="Calibri" w:eastAsia="Calibri" w:hAnsi="Calibri" w:cs="Calibri"/>
          <w:position w:val="1"/>
          <w:sz w:val="24"/>
          <w:szCs w:val="24"/>
        </w:rPr>
        <w:t>.5</w:t>
      </w:r>
      <w:r>
        <w:rPr>
          <w:rFonts w:ascii="Calibri" w:eastAsia="Calibri" w:hAnsi="Calibri" w:cs="Calibri"/>
          <w:spacing w:val="-1"/>
          <w:position w:val="1"/>
          <w:sz w:val="24"/>
          <w:szCs w:val="24"/>
        </w:rPr>
        <w:t>0</w:t>
      </w:r>
      <w:r>
        <w:rPr>
          <w:rFonts w:ascii="Calibri" w:eastAsia="Calibri" w:hAnsi="Calibri" w:cs="Calibri"/>
          <w:position w:val="1"/>
          <w:sz w:val="24"/>
          <w:szCs w:val="24"/>
        </w:rPr>
        <w:t>0</w:t>
      </w:r>
      <w:r>
        <w:rPr>
          <w:rFonts w:ascii="Calibri" w:eastAsia="Calibri" w:hAnsi="Calibri" w:cs="Calibri"/>
          <w:spacing w:val="-1"/>
          <w:position w:val="1"/>
          <w:sz w:val="24"/>
          <w:szCs w:val="24"/>
        </w:rPr>
        <w:t>5</w:t>
      </w:r>
      <w:r>
        <w:rPr>
          <w:rFonts w:ascii="Calibri" w:eastAsia="Calibri" w:hAnsi="Calibri" w:cs="Calibri"/>
          <w:spacing w:val="1"/>
          <w:position w:val="1"/>
          <w:sz w:val="24"/>
          <w:szCs w:val="24"/>
        </w:rPr>
        <w:t>/</w:t>
      </w:r>
      <w:r>
        <w:rPr>
          <w:rFonts w:ascii="Calibri" w:eastAsia="Calibri" w:hAnsi="Calibri" w:cs="Calibri"/>
          <w:position w:val="1"/>
          <w:sz w:val="24"/>
          <w:szCs w:val="24"/>
        </w:rPr>
        <w:t>j</w:t>
      </w:r>
      <w:r>
        <w:rPr>
          <w:rFonts w:ascii="Calibri" w:eastAsia="Calibri" w:hAnsi="Calibri" w:cs="Calibri"/>
          <w:spacing w:val="2"/>
          <w:position w:val="1"/>
          <w:sz w:val="24"/>
          <w:szCs w:val="24"/>
        </w:rPr>
        <w:t>p</w:t>
      </w:r>
      <w:r>
        <w:rPr>
          <w:rFonts w:ascii="Calibri" w:eastAsia="Calibri" w:hAnsi="Calibri" w:cs="Calibri"/>
          <w:spacing w:val="1"/>
          <w:position w:val="1"/>
          <w:sz w:val="24"/>
          <w:szCs w:val="24"/>
        </w:rPr>
        <w:t>-</w:t>
      </w:r>
      <w:r>
        <w:rPr>
          <w:rFonts w:ascii="Calibri" w:eastAsia="Calibri" w:hAnsi="Calibri" w:cs="Calibri"/>
          <w:spacing w:val="-2"/>
          <w:position w:val="1"/>
          <w:sz w:val="24"/>
          <w:szCs w:val="24"/>
        </w:rPr>
        <w:t>j</w:t>
      </w:r>
      <w:r>
        <w:rPr>
          <w:rFonts w:ascii="Calibri" w:eastAsia="Calibri" w:hAnsi="Calibri" w:cs="Calibri"/>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1</w:t>
      </w:r>
      <w:r>
        <w:rPr>
          <w:rFonts w:ascii="Calibri" w:eastAsia="Calibri" w:hAnsi="Calibri" w:cs="Calibri"/>
          <w:position w:val="1"/>
          <w:sz w:val="24"/>
          <w:szCs w:val="24"/>
        </w:rPr>
        <w:t>0</w:t>
      </w:r>
      <w:r>
        <w:rPr>
          <w:rFonts w:ascii="Calibri" w:eastAsia="Calibri" w:hAnsi="Calibri" w:cs="Calibri"/>
          <w:spacing w:val="1"/>
          <w:position w:val="1"/>
          <w:sz w:val="24"/>
          <w:szCs w:val="24"/>
        </w:rPr>
        <w:t>0</w:t>
      </w:r>
      <w:r>
        <w:rPr>
          <w:rFonts w:ascii="Calibri" w:eastAsia="Calibri" w:hAnsi="Calibri" w:cs="Calibri"/>
          <w:spacing w:val="-2"/>
          <w:position w:val="1"/>
          <w:sz w:val="24"/>
          <w:szCs w:val="24"/>
        </w:rPr>
        <w:t>0</w:t>
      </w:r>
      <w:r>
        <w:rPr>
          <w:rFonts w:ascii="Calibri" w:eastAsia="Calibri" w:hAnsi="Calibri" w:cs="Calibri"/>
          <w:spacing w:val="1"/>
          <w:position w:val="1"/>
          <w:sz w:val="24"/>
          <w:szCs w:val="24"/>
        </w:rPr>
        <w:t>2-</w:t>
      </w:r>
      <w:r>
        <w:rPr>
          <w:rFonts w:ascii="Calibri" w:eastAsia="Calibri" w:hAnsi="Calibri" w:cs="Calibri"/>
          <w:spacing w:val="-2"/>
          <w:position w:val="1"/>
          <w:sz w:val="24"/>
          <w:szCs w:val="24"/>
        </w:rPr>
        <w:t>1</w:t>
      </w:r>
      <w:r>
        <w:rPr>
          <w:rFonts w:ascii="Calibri" w:eastAsia="Calibri" w:hAnsi="Calibri" w:cs="Calibri"/>
          <w:position w:val="1"/>
          <w:sz w:val="24"/>
          <w:szCs w:val="24"/>
        </w:rPr>
        <w:t>0</w:t>
      </w:r>
      <w:r>
        <w:rPr>
          <w:rFonts w:ascii="Calibri" w:eastAsia="Calibri" w:hAnsi="Calibri" w:cs="Calibri"/>
          <w:spacing w:val="1"/>
          <w:position w:val="1"/>
          <w:sz w:val="24"/>
          <w:szCs w:val="24"/>
        </w:rPr>
        <w:t>5</w:t>
      </w:r>
      <w:r>
        <w:rPr>
          <w:rFonts w:ascii="Calibri" w:eastAsia="Calibri" w:hAnsi="Calibri" w:cs="Calibri"/>
          <w:position w:val="1"/>
          <w:sz w:val="24"/>
          <w:szCs w:val="24"/>
        </w:rPr>
        <w:t>7</w:t>
      </w:r>
    </w:p>
    <w:p w14:paraId="02C6D077" w14:textId="77777777" w:rsidR="00745DC1" w:rsidRDefault="00C50FFE">
      <w:pPr>
        <w:spacing w:before="60"/>
        <w:ind w:left="1160" w:right="63" w:hanging="360"/>
        <w:rPr>
          <w:rFonts w:ascii="Calibri" w:eastAsia="Calibri" w:hAnsi="Calibri" w:cs="Calibri"/>
          <w:sz w:val="24"/>
          <w:szCs w:val="24"/>
        </w:rPr>
      </w:pPr>
      <w:r>
        <w:rPr>
          <w:rFonts w:ascii="Calibri" w:eastAsia="Calibri" w:hAnsi="Calibri" w:cs="Calibri"/>
          <w:spacing w:val="1"/>
          <w:sz w:val="24"/>
          <w:szCs w:val="24"/>
        </w:rPr>
        <w:lastRenderedPageBreak/>
        <w:t>11</w:t>
      </w:r>
      <w:r>
        <w:rPr>
          <w:rFonts w:ascii="Calibri" w:eastAsia="Calibri" w:hAnsi="Calibri" w:cs="Calibri"/>
          <w:sz w:val="24"/>
          <w:szCs w:val="24"/>
        </w:rPr>
        <w:t xml:space="preserve">. </w:t>
      </w:r>
      <w:r>
        <w:rPr>
          <w:rFonts w:ascii="Calibri" w:eastAsia="Calibri" w:hAnsi="Calibri" w:cs="Calibri"/>
          <w:spacing w:val="-5"/>
          <w:sz w:val="24"/>
          <w:szCs w:val="24"/>
        </w:rPr>
        <w:t>K</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5"/>
          <w:sz w:val="24"/>
          <w:szCs w:val="24"/>
        </w:rPr>
        <w:t>Kr</w:t>
      </w:r>
      <w:r>
        <w:rPr>
          <w:rFonts w:ascii="Calibri" w:eastAsia="Calibri" w:hAnsi="Calibri" w:cs="Calibri"/>
          <w:sz w:val="24"/>
          <w:szCs w:val="24"/>
        </w:rPr>
        <w:t>am</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6"/>
          <w:sz w:val="24"/>
          <w:szCs w:val="24"/>
        </w:rPr>
        <w:t>R</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5"/>
          <w:sz w:val="24"/>
          <w:szCs w:val="24"/>
        </w:rPr>
        <w:t>F</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ael</w:t>
      </w:r>
      <w:r>
        <w:rPr>
          <w:rFonts w:ascii="Calibri" w:eastAsia="Calibri" w:hAnsi="Calibri" w:cs="Calibri"/>
          <w:spacing w:val="-2"/>
          <w:sz w:val="24"/>
          <w:szCs w:val="24"/>
        </w:rPr>
        <w:t xml:space="preserve"> </w:t>
      </w:r>
      <w:r>
        <w:rPr>
          <w:rFonts w:ascii="Calibri" w:eastAsia="Calibri" w:hAnsi="Calibri" w:cs="Calibri"/>
          <w:sz w:val="24"/>
          <w:szCs w:val="24"/>
        </w:rPr>
        <w:t>Lei</w:t>
      </w:r>
      <w:r>
        <w:rPr>
          <w:rFonts w:ascii="Calibri" w:eastAsia="Calibri" w:hAnsi="Calibri" w:cs="Calibri"/>
          <w:spacing w:val="-3"/>
          <w:sz w:val="24"/>
          <w:szCs w:val="24"/>
        </w:rPr>
        <w:t>n</w:t>
      </w:r>
      <w:r>
        <w:rPr>
          <w:rFonts w:ascii="Calibri" w:eastAsia="Calibri" w:hAnsi="Calibri" w:cs="Calibri"/>
          <w:spacing w:val="-4"/>
          <w:sz w:val="24"/>
          <w:szCs w:val="24"/>
        </w:rPr>
        <w:t>w</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5"/>
          <w:sz w:val="24"/>
          <w:szCs w:val="24"/>
        </w:rPr>
        <w:t>r</w:t>
      </w:r>
      <w:r>
        <w:rPr>
          <w:rFonts w:ascii="Calibri" w:eastAsia="Calibri" w:hAnsi="Calibri" w:cs="Calibri"/>
          <w:sz w:val="24"/>
          <w:szCs w:val="24"/>
        </w:rPr>
        <w:t>es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tion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ph</w:t>
      </w:r>
      <w:r>
        <w:rPr>
          <w:rFonts w:ascii="Calibri" w:eastAsia="Calibri" w:hAnsi="Calibri" w:cs="Calibri"/>
          <w:sz w:val="24"/>
          <w:szCs w:val="24"/>
        </w:rPr>
        <w:t>e</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pacing w:val="-5"/>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oc</w:t>
      </w:r>
      <w:r>
        <w:rPr>
          <w:rFonts w:ascii="Calibri" w:eastAsia="Calibri" w:hAnsi="Calibri" w:cs="Calibri"/>
          <w:spacing w:val="1"/>
          <w:sz w:val="24"/>
          <w:szCs w:val="24"/>
        </w:rPr>
        <w:t>y</w:t>
      </w:r>
      <w:r>
        <w:rPr>
          <w:rFonts w:ascii="Calibri" w:eastAsia="Calibri" w:hAnsi="Calibri" w:cs="Calibri"/>
          <w:spacing w:val="-4"/>
          <w:sz w:val="24"/>
          <w:szCs w:val="24"/>
        </w:rPr>
        <w:t>t</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a</w:t>
      </w:r>
      <w:r>
        <w:rPr>
          <w:rFonts w:ascii="Calibri" w:eastAsia="Calibri" w:hAnsi="Calibri" w:cs="Calibri"/>
          <w:spacing w:val="-7"/>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glioma)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4"/>
          <w:sz w:val="24"/>
          <w:szCs w:val="24"/>
        </w:rPr>
        <w:t>r</w:t>
      </w:r>
      <w:r>
        <w:rPr>
          <w:rFonts w:ascii="Calibri" w:eastAsia="Calibri" w:hAnsi="Calibri" w:cs="Calibri"/>
          <w:spacing w:val="-5"/>
          <w:sz w:val="24"/>
          <w:szCs w:val="24"/>
        </w:rPr>
        <w:t>g</w:t>
      </w:r>
      <w:r>
        <w:rPr>
          <w:rFonts w:ascii="Calibri" w:eastAsia="Calibri" w:hAnsi="Calibri" w:cs="Calibri"/>
          <w:sz w:val="24"/>
          <w:szCs w:val="24"/>
        </w:rPr>
        <w:t xml:space="preserve">an of </w:t>
      </w:r>
      <w:r>
        <w:rPr>
          <w:rFonts w:ascii="Calibri" w:eastAsia="Calibri" w:hAnsi="Calibri" w:cs="Calibri"/>
          <w:spacing w:val="1"/>
          <w:sz w:val="24"/>
          <w:szCs w:val="24"/>
        </w:rPr>
        <w:t>Zu</w:t>
      </w:r>
      <w:r>
        <w:rPr>
          <w:rFonts w:ascii="Calibri" w:eastAsia="Calibri" w:hAnsi="Calibri" w:cs="Calibri"/>
          <w:spacing w:val="-1"/>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ia</w:t>
      </w:r>
      <w:r>
        <w:rPr>
          <w:rFonts w:ascii="Calibri" w:eastAsia="Calibri" w:hAnsi="Calibri" w:cs="Calibri"/>
          <w:spacing w:val="-1"/>
          <w:sz w:val="24"/>
          <w:szCs w:val="24"/>
        </w:rPr>
        <w:t>t</w:t>
      </w:r>
      <w:r>
        <w:rPr>
          <w:rFonts w:ascii="Calibri" w:eastAsia="Calibri" w:hAnsi="Calibri" w:cs="Calibri"/>
          <w:sz w:val="24"/>
          <w:szCs w:val="24"/>
        </w:rPr>
        <w:t xml:space="preserve">ric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tie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2"/>
          <w:sz w:val="24"/>
          <w:szCs w:val="24"/>
        </w:rPr>
        <w:t xml:space="preserve"> J</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4"/>
          <w:sz w:val="24"/>
          <w:szCs w:val="24"/>
        </w:rPr>
        <w:t>P</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ric S</w:t>
      </w:r>
      <w:r>
        <w:rPr>
          <w:rFonts w:ascii="Calibri" w:eastAsia="Calibri" w:hAnsi="Calibri" w:cs="Calibri"/>
          <w:spacing w:val="1"/>
          <w:sz w:val="24"/>
          <w:szCs w:val="24"/>
        </w:rPr>
        <w:t>u</w:t>
      </w:r>
      <w:r>
        <w:rPr>
          <w:rFonts w:ascii="Calibri" w:eastAsia="Calibri" w:hAnsi="Calibri" w:cs="Calibri"/>
          <w:spacing w:val="-5"/>
          <w:sz w:val="24"/>
          <w:szCs w:val="24"/>
        </w:rPr>
        <w:t>r</w:t>
      </w:r>
      <w:r>
        <w:rPr>
          <w:rFonts w:ascii="Calibri" w:eastAsia="Calibri" w:hAnsi="Calibri" w:cs="Calibri"/>
          <w:spacing w:val="-3"/>
          <w:sz w:val="24"/>
          <w:szCs w:val="24"/>
        </w:rPr>
        <w:t>g</w:t>
      </w:r>
      <w:r>
        <w:rPr>
          <w:rFonts w:ascii="Calibri" w:eastAsia="Calibri" w:hAnsi="Calibri" w:cs="Calibri"/>
          <w:sz w:val="24"/>
          <w:szCs w:val="24"/>
        </w:rPr>
        <w:t>ery Case</w:t>
      </w:r>
      <w:r>
        <w:rPr>
          <w:rFonts w:ascii="Calibri" w:eastAsia="Calibri" w:hAnsi="Calibri" w:cs="Calibri"/>
          <w:spacing w:val="1"/>
          <w:sz w:val="24"/>
          <w:szCs w:val="24"/>
        </w:rPr>
        <w:t xml:space="preserve"> </w:t>
      </w:r>
      <w:r>
        <w:rPr>
          <w:rFonts w:ascii="Calibri" w:eastAsia="Calibri" w:hAnsi="Calibri" w:cs="Calibri"/>
          <w:spacing w:val="-3"/>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tp</w:t>
      </w:r>
      <w:r>
        <w:rPr>
          <w:rFonts w:ascii="Calibri" w:eastAsia="Calibri" w:hAnsi="Calibri" w:cs="Calibri"/>
          <w:sz w:val="24"/>
          <w:szCs w:val="24"/>
        </w:rPr>
        <w:t>s:</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i.o</w:t>
      </w:r>
      <w:r>
        <w:rPr>
          <w:rFonts w:ascii="Calibri" w:eastAsia="Calibri" w:hAnsi="Calibri" w:cs="Calibri"/>
          <w:spacing w:val="-4"/>
          <w:sz w:val="24"/>
          <w:szCs w:val="24"/>
        </w:rPr>
        <w:t>r</w:t>
      </w:r>
      <w:r>
        <w:rPr>
          <w:rFonts w:ascii="Calibri" w:eastAsia="Calibri" w:hAnsi="Calibri" w:cs="Calibri"/>
          <w:spacing w:val="9"/>
          <w:sz w:val="24"/>
          <w:szCs w:val="24"/>
        </w:rPr>
        <w:t>g</w:t>
      </w:r>
      <w:r>
        <w:rPr>
          <w:rFonts w:ascii="Calibri" w:eastAsia="Calibri" w:hAnsi="Calibri" w:cs="Calibri"/>
          <w:spacing w:val="1"/>
          <w:sz w:val="24"/>
          <w:szCs w:val="24"/>
        </w:rPr>
        <w:t>/</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2"/>
          <w:sz w:val="24"/>
          <w:szCs w:val="24"/>
        </w:rPr>
        <w:t>1</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pacing w:val="-2"/>
          <w:sz w:val="24"/>
          <w:szCs w:val="24"/>
        </w:rPr>
        <w:t>6</w:t>
      </w:r>
      <w:r>
        <w:rPr>
          <w:rFonts w:ascii="Calibri" w:eastAsia="Calibri" w:hAnsi="Calibri" w:cs="Calibri"/>
          <w:spacing w:val="-1"/>
          <w:sz w:val="24"/>
          <w:szCs w:val="24"/>
        </w:rPr>
        <w:t>/</w:t>
      </w:r>
      <w:r>
        <w:rPr>
          <w:rFonts w:ascii="Calibri" w:eastAsia="Calibri" w:hAnsi="Calibri" w:cs="Calibri"/>
          <w:sz w:val="24"/>
          <w:szCs w:val="24"/>
        </w:rPr>
        <w:t>j.e</w:t>
      </w:r>
      <w:r>
        <w:rPr>
          <w:rFonts w:ascii="Calibri" w:eastAsia="Calibri" w:hAnsi="Calibri" w:cs="Calibri"/>
          <w:spacing w:val="-1"/>
          <w:sz w:val="24"/>
          <w:szCs w:val="24"/>
        </w:rPr>
        <w:t>p</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z w:val="24"/>
          <w:szCs w:val="24"/>
        </w:rPr>
        <w:t>.1</w:t>
      </w:r>
      <w:r>
        <w:rPr>
          <w:rFonts w:ascii="Calibri" w:eastAsia="Calibri" w:hAnsi="Calibri" w:cs="Calibri"/>
          <w:spacing w:val="1"/>
          <w:sz w:val="24"/>
          <w:szCs w:val="24"/>
        </w:rPr>
        <w:t>0</w:t>
      </w:r>
      <w:r>
        <w:rPr>
          <w:rFonts w:ascii="Calibri" w:eastAsia="Calibri" w:hAnsi="Calibri" w:cs="Calibri"/>
          <w:spacing w:val="-2"/>
          <w:sz w:val="24"/>
          <w:szCs w:val="24"/>
        </w:rPr>
        <w:t>2</w:t>
      </w:r>
      <w:r>
        <w:rPr>
          <w:rFonts w:ascii="Calibri" w:eastAsia="Calibri" w:hAnsi="Calibri" w:cs="Calibri"/>
          <w:sz w:val="24"/>
          <w:szCs w:val="24"/>
        </w:rPr>
        <w:t>1</w:t>
      </w:r>
      <w:r>
        <w:rPr>
          <w:rFonts w:ascii="Calibri" w:eastAsia="Calibri" w:hAnsi="Calibri" w:cs="Calibri"/>
          <w:spacing w:val="1"/>
          <w:sz w:val="24"/>
          <w:szCs w:val="24"/>
        </w:rPr>
        <w:t>6</w:t>
      </w:r>
      <w:r>
        <w:rPr>
          <w:rFonts w:ascii="Calibri" w:eastAsia="Calibri" w:hAnsi="Calibri" w:cs="Calibri"/>
          <w:sz w:val="24"/>
          <w:szCs w:val="24"/>
        </w:rPr>
        <w:t>5.</w:t>
      </w:r>
    </w:p>
    <w:p w14:paraId="203820A7" w14:textId="77777777" w:rsidR="00745DC1" w:rsidRDefault="00745DC1">
      <w:pPr>
        <w:spacing w:before="6" w:line="120" w:lineRule="exact"/>
        <w:rPr>
          <w:sz w:val="13"/>
          <w:szCs w:val="13"/>
        </w:rPr>
      </w:pPr>
    </w:p>
    <w:p w14:paraId="24495BB9" w14:textId="77777777" w:rsidR="00745DC1" w:rsidRDefault="00745DC1">
      <w:pPr>
        <w:spacing w:line="200" w:lineRule="exact"/>
      </w:pPr>
    </w:p>
    <w:p w14:paraId="2D508367" w14:textId="77777777" w:rsidR="00745DC1" w:rsidRDefault="00C50FFE">
      <w:pPr>
        <w:spacing w:line="280" w:lineRule="exact"/>
        <w:ind w:left="1160" w:right="501" w:hanging="360"/>
        <w:jc w:val="both"/>
        <w:rPr>
          <w:rFonts w:ascii="Calibri" w:eastAsia="Calibri" w:hAnsi="Calibri" w:cs="Calibri"/>
          <w:sz w:val="24"/>
          <w:szCs w:val="24"/>
        </w:rPr>
      </w:pPr>
      <w:r>
        <w:rPr>
          <w:rFonts w:ascii="Calibri" w:eastAsia="Calibri" w:hAnsi="Calibri" w:cs="Calibri"/>
          <w:spacing w:val="1"/>
          <w:sz w:val="24"/>
          <w:szCs w:val="24"/>
        </w:rPr>
        <w:t>12</w:t>
      </w:r>
      <w:r>
        <w:rPr>
          <w:rFonts w:ascii="Calibri" w:eastAsia="Calibri" w:hAnsi="Calibri" w:cs="Calibri"/>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z w:val="24"/>
          <w:szCs w:val="24"/>
        </w:rPr>
        <w:t>SK,</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ohn</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R,</w:t>
      </w:r>
      <w:r>
        <w:rPr>
          <w:rFonts w:ascii="Calibri" w:eastAsia="Calibri" w:hAnsi="Calibri" w:cs="Calibri"/>
          <w:spacing w:val="-2"/>
          <w:sz w:val="24"/>
          <w:szCs w:val="24"/>
        </w:rPr>
        <w:t xml:space="preserve"> </w:t>
      </w:r>
      <w:proofErr w:type="spellStart"/>
      <w:r>
        <w:rPr>
          <w:rFonts w:ascii="Calibri" w:eastAsia="Calibri" w:hAnsi="Calibri" w:cs="Calibri"/>
          <w:sz w:val="24"/>
          <w:szCs w:val="24"/>
        </w:rPr>
        <w:t>F</w:t>
      </w:r>
      <w:r>
        <w:rPr>
          <w:rFonts w:ascii="Calibri" w:eastAsia="Calibri" w:hAnsi="Calibri" w:cs="Calibri"/>
          <w:spacing w:val="-2"/>
          <w:sz w:val="24"/>
          <w:szCs w:val="24"/>
        </w:rPr>
        <w:t>r</w:t>
      </w:r>
      <w:r>
        <w:rPr>
          <w:rFonts w:ascii="Calibri" w:eastAsia="Calibri" w:hAnsi="Calibri" w:cs="Calibri"/>
          <w:sz w:val="24"/>
          <w:szCs w:val="24"/>
        </w:rPr>
        <w:t>eischlag</w:t>
      </w:r>
      <w:proofErr w:type="spellEnd"/>
      <w:r>
        <w:rPr>
          <w:rFonts w:ascii="Calibri" w:eastAsia="Calibri" w:hAnsi="Calibri" w:cs="Calibri"/>
          <w:spacing w:val="1"/>
          <w:sz w:val="24"/>
          <w:szCs w:val="24"/>
        </w:rPr>
        <w:t xml:space="preserve"> </w:t>
      </w:r>
      <w:r>
        <w:rPr>
          <w:rFonts w:ascii="Calibri" w:eastAsia="Calibri" w:hAnsi="Calibri" w:cs="Calibri"/>
          <w:spacing w:val="-7"/>
          <w:sz w:val="24"/>
          <w:szCs w:val="24"/>
        </w:rPr>
        <w:t>J</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iw</w:t>
      </w:r>
      <w:proofErr w:type="spellEnd"/>
      <w:r>
        <w:rPr>
          <w:rFonts w:ascii="Calibri" w:eastAsia="Calibri" w:hAnsi="Calibri" w:cs="Calibri"/>
          <w:sz w:val="24"/>
          <w:szCs w:val="24"/>
        </w:rPr>
        <w:t xml:space="preserve"> A</w:t>
      </w:r>
      <w:r>
        <w:rPr>
          <w:rFonts w:ascii="Calibri" w:eastAsia="Calibri" w:hAnsi="Calibri" w:cs="Calibri"/>
          <w:spacing w:val="1"/>
          <w:sz w:val="24"/>
          <w:szCs w:val="24"/>
        </w:rPr>
        <w:t>P</w:t>
      </w:r>
      <w:r>
        <w:rPr>
          <w:rFonts w:ascii="Calibri" w:eastAsia="Calibri" w:hAnsi="Calibri" w:cs="Calibri"/>
          <w:spacing w:val="-3"/>
          <w:sz w:val="24"/>
          <w:szCs w:val="24"/>
        </w:rPr>
        <w:t>B</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4"/>
          <w:sz w:val="24"/>
          <w:szCs w:val="24"/>
        </w:rPr>
        <w:t>Z</w:t>
      </w:r>
      <w:r>
        <w:rPr>
          <w:rFonts w:ascii="Calibri" w:eastAsia="Calibri" w:hAnsi="Calibri" w:cs="Calibri"/>
          <w:sz w:val="24"/>
          <w:szCs w:val="24"/>
        </w:rPr>
        <w:t>ei</w:t>
      </w:r>
      <w:r>
        <w:rPr>
          <w:rFonts w:ascii="Calibri" w:eastAsia="Calibri" w:hAnsi="Calibri" w:cs="Calibri"/>
          <w:spacing w:val="-2"/>
          <w:sz w:val="24"/>
          <w:szCs w:val="24"/>
        </w:rPr>
        <w:t>g</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 La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os</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ic </w:t>
      </w:r>
      <w:r>
        <w:rPr>
          <w:rFonts w:ascii="Calibri" w:eastAsia="Calibri" w:hAnsi="Calibri" w:cs="Calibri"/>
          <w:spacing w:val="-3"/>
          <w:sz w:val="24"/>
          <w:szCs w:val="24"/>
        </w:rPr>
        <w:t>R</w:t>
      </w:r>
      <w:r>
        <w:rPr>
          <w:rFonts w:ascii="Calibri" w:eastAsia="Calibri" w:hAnsi="Calibri" w:cs="Calibri"/>
          <w:sz w:val="24"/>
          <w:szCs w:val="24"/>
        </w:rPr>
        <w:t>ese</w:t>
      </w:r>
      <w:r>
        <w:rPr>
          <w:rFonts w:ascii="Calibri" w:eastAsia="Calibri" w:hAnsi="Calibri" w:cs="Calibri"/>
          <w:spacing w:val="-1"/>
          <w:sz w:val="24"/>
          <w:szCs w:val="24"/>
        </w:rPr>
        <w:t>c</w:t>
      </w:r>
      <w:r>
        <w:rPr>
          <w:rFonts w:ascii="Calibri" w:eastAsia="Calibri" w:hAnsi="Calibri" w:cs="Calibri"/>
          <w:sz w:val="24"/>
          <w:szCs w:val="24"/>
        </w:rPr>
        <w:t>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gl</w:t>
      </w:r>
      <w:r>
        <w:rPr>
          <w:rFonts w:ascii="Calibri" w:eastAsia="Calibri" w:hAnsi="Calibri" w:cs="Calibri"/>
          <w:spacing w:val="-3"/>
          <w:sz w:val="24"/>
          <w:szCs w:val="24"/>
        </w:rPr>
        <w:t>i</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5"/>
          <w:sz w:val="24"/>
          <w:szCs w:val="24"/>
        </w:rPr>
        <w:t>rg</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Zu</w:t>
      </w:r>
      <w:r>
        <w:rPr>
          <w:rFonts w:ascii="Calibri" w:eastAsia="Calibri" w:hAnsi="Calibri" w:cs="Calibri"/>
          <w:spacing w:val="-3"/>
          <w:sz w:val="24"/>
          <w:szCs w:val="24"/>
        </w:rPr>
        <w:t>c</w:t>
      </w:r>
      <w:r>
        <w:rPr>
          <w:rFonts w:ascii="Calibri" w:eastAsia="Calibri" w:hAnsi="Calibri" w:cs="Calibri"/>
          <w:spacing w:val="-8"/>
          <w:sz w:val="24"/>
          <w:szCs w:val="24"/>
        </w:rPr>
        <w:t>k</w:t>
      </w:r>
      <w:r>
        <w:rPr>
          <w:rFonts w:ascii="Calibri" w:eastAsia="Calibri" w:hAnsi="Calibri" w:cs="Calibri"/>
          <w:sz w:val="24"/>
          <w:szCs w:val="24"/>
        </w:rPr>
        <w:t>er</w:t>
      </w:r>
      <w:r>
        <w:rPr>
          <w:rFonts w:ascii="Calibri" w:eastAsia="Calibri" w:hAnsi="Calibri" w:cs="Calibri"/>
          <w:spacing w:val="-4"/>
          <w:sz w:val="24"/>
          <w:szCs w:val="24"/>
        </w:rPr>
        <w:t>k</w:t>
      </w:r>
      <w:r>
        <w:rPr>
          <w:rFonts w:ascii="Calibri" w:eastAsia="Calibri" w:hAnsi="Calibri" w:cs="Calibri"/>
          <w:sz w:val="24"/>
          <w:szCs w:val="24"/>
        </w:rPr>
        <w:t>a</w:t>
      </w:r>
      <w:r>
        <w:rPr>
          <w:rFonts w:ascii="Calibri" w:eastAsia="Calibri" w:hAnsi="Calibri" w:cs="Calibri"/>
          <w:spacing w:val="1"/>
          <w:sz w:val="24"/>
          <w:szCs w:val="24"/>
        </w:rPr>
        <w:t>nd</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a</w:t>
      </w:r>
      <w:r>
        <w:rPr>
          <w:rFonts w:ascii="Calibri" w:eastAsia="Calibri" w:hAnsi="Calibri" w:cs="Calibri"/>
          <w:sz w:val="24"/>
          <w:szCs w:val="24"/>
        </w:rPr>
        <w:t>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z w:val="24"/>
          <w:szCs w:val="24"/>
        </w:rPr>
        <w:t>ot</w:t>
      </w:r>
      <w:r>
        <w:rPr>
          <w:rFonts w:ascii="Calibri" w:eastAsia="Calibri" w:hAnsi="Calibri" w:cs="Calibri"/>
          <w:spacing w:val="1"/>
          <w:sz w:val="24"/>
          <w:szCs w:val="24"/>
        </w:rPr>
        <w:t>i</w:t>
      </w:r>
      <w:r>
        <w:rPr>
          <w:rFonts w:ascii="Calibri" w:eastAsia="Calibri" w:hAnsi="Calibri" w:cs="Calibri"/>
          <w:sz w:val="24"/>
          <w:szCs w:val="24"/>
        </w:rPr>
        <w:t>d</w:t>
      </w:r>
      <w:r>
        <w:rPr>
          <w:rFonts w:ascii="Calibri" w:eastAsia="Calibri" w:hAnsi="Calibri" w:cs="Calibri"/>
          <w:spacing w:val="-1"/>
          <w:sz w:val="24"/>
          <w:szCs w:val="24"/>
        </w:rPr>
        <w:t xml:space="preserve"> B</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4"/>
          <w:sz w:val="24"/>
          <w:szCs w:val="24"/>
        </w:rPr>
        <w:t>T</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3"/>
          <w:sz w:val="24"/>
          <w:szCs w:val="24"/>
        </w:rPr>
        <w:t>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i/>
          <w:sz w:val="24"/>
          <w:szCs w:val="24"/>
        </w:rPr>
        <w:t>The</w:t>
      </w:r>
      <w:r>
        <w:rPr>
          <w:rFonts w:ascii="Calibri" w:eastAsia="Calibri" w:hAnsi="Calibri" w:cs="Calibri"/>
          <w:i/>
          <w:spacing w:val="-1"/>
          <w:sz w:val="24"/>
          <w:szCs w:val="24"/>
        </w:rPr>
        <w:t xml:space="preserve"> </w:t>
      </w:r>
      <w:r>
        <w:rPr>
          <w:rFonts w:ascii="Calibri" w:eastAsia="Calibri" w:hAnsi="Calibri" w:cs="Calibri"/>
          <w:i/>
          <w:sz w:val="24"/>
          <w:szCs w:val="24"/>
        </w:rPr>
        <w:t>Ameri</w:t>
      </w:r>
      <w:r>
        <w:rPr>
          <w:rFonts w:ascii="Calibri" w:eastAsia="Calibri" w:hAnsi="Calibri" w:cs="Calibri"/>
          <w:i/>
          <w:spacing w:val="-2"/>
          <w:sz w:val="24"/>
          <w:szCs w:val="24"/>
        </w:rPr>
        <w:t>c</w:t>
      </w:r>
      <w:r>
        <w:rPr>
          <w:rFonts w:ascii="Calibri" w:eastAsia="Calibri" w:hAnsi="Calibri" w:cs="Calibri"/>
          <w:i/>
          <w:spacing w:val="-1"/>
          <w:sz w:val="24"/>
          <w:szCs w:val="24"/>
        </w:rPr>
        <w:t>a</w:t>
      </w:r>
      <w:r>
        <w:rPr>
          <w:rFonts w:ascii="Calibri" w:eastAsia="Calibri" w:hAnsi="Calibri" w:cs="Calibri"/>
          <w:i/>
          <w:sz w:val="24"/>
          <w:szCs w:val="24"/>
        </w:rPr>
        <w:t>n 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z w:val="24"/>
          <w:szCs w:val="24"/>
        </w:rPr>
        <w:t>eon</w:t>
      </w:r>
      <w:r>
        <w:rPr>
          <w:rFonts w:ascii="Calibri" w:eastAsia="Calibri" w:hAnsi="Calibri" w:cs="Calibri"/>
          <w:i/>
          <w:spacing w:val="1"/>
          <w:position w:val="8"/>
          <w:sz w:val="16"/>
          <w:szCs w:val="16"/>
        </w:rPr>
        <w:t>T</w:t>
      </w:r>
      <w:r>
        <w:rPr>
          <w:rFonts w:ascii="Calibri" w:eastAsia="Calibri" w:hAnsi="Calibri" w:cs="Calibri"/>
          <w:i/>
          <w:spacing w:val="-1"/>
          <w:position w:val="8"/>
          <w:sz w:val="16"/>
          <w:szCs w:val="16"/>
        </w:rPr>
        <w:t>M</w:t>
      </w:r>
      <w:r>
        <w:rPr>
          <w:rFonts w:ascii="Calibri" w:eastAsia="Calibri" w:hAnsi="Calibri" w:cs="Calibri"/>
          <w:sz w:val="24"/>
          <w:szCs w:val="24"/>
        </w:rPr>
        <w:t xml:space="preserve">. </w:t>
      </w:r>
      <w:r>
        <w:rPr>
          <w:rFonts w:ascii="Calibri" w:eastAsia="Calibri" w:hAnsi="Calibri" w:cs="Calibri"/>
          <w:spacing w:val="1"/>
          <w:sz w:val="24"/>
          <w:szCs w:val="24"/>
        </w:rPr>
        <w:t>2</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6</w:t>
      </w:r>
      <w:r>
        <w:rPr>
          <w:rFonts w:ascii="Calibri" w:eastAsia="Calibri" w:hAnsi="Calibri" w:cs="Calibri"/>
          <w:spacing w:val="1"/>
          <w:sz w:val="24"/>
          <w:szCs w:val="24"/>
        </w:rPr>
        <w:t>;</w:t>
      </w:r>
      <w:r>
        <w:rPr>
          <w:rFonts w:ascii="Calibri" w:eastAsia="Calibri" w:hAnsi="Calibri" w:cs="Calibri"/>
          <w:sz w:val="24"/>
          <w:szCs w:val="24"/>
        </w:rPr>
        <w:t>7</w:t>
      </w:r>
      <w:r>
        <w:rPr>
          <w:rFonts w:ascii="Calibri" w:eastAsia="Calibri" w:hAnsi="Calibri" w:cs="Calibri"/>
          <w:spacing w:val="1"/>
          <w:sz w:val="24"/>
          <w:szCs w:val="24"/>
        </w:rPr>
        <w:t>2</w:t>
      </w:r>
      <w:r>
        <w:rPr>
          <w:rFonts w:ascii="Calibri" w:eastAsia="Calibri" w:hAnsi="Calibri" w:cs="Calibri"/>
          <w:sz w:val="24"/>
          <w:szCs w:val="24"/>
        </w:rPr>
        <w:t>(1</w:t>
      </w:r>
      <w:r>
        <w:rPr>
          <w:rFonts w:ascii="Calibri" w:eastAsia="Calibri" w:hAnsi="Calibri" w:cs="Calibri"/>
          <w:spacing w:val="-1"/>
          <w:sz w:val="24"/>
          <w:szCs w:val="24"/>
        </w:rPr>
        <w:t>)</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2"/>
          <w:sz w:val="24"/>
          <w:szCs w:val="24"/>
        </w:rPr>
        <w:t>5</w:t>
      </w:r>
      <w:r>
        <w:rPr>
          <w:rFonts w:ascii="Calibri" w:eastAsia="Calibri" w:hAnsi="Calibri" w:cs="Calibri"/>
          <w:spacing w:val="-1"/>
          <w:sz w:val="24"/>
          <w:szCs w:val="24"/>
        </w:rPr>
        <w:t>-</w:t>
      </w:r>
      <w:r>
        <w:rPr>
          <w:rFonts w:ascii="Calibri" w:eastAsia="Calibri" w:hAnsi="Calibri" w:cs="Calibri"/>
          <w:sz w:val="24"/>
          <w:szCs w:val="24"/>
        </w:rPr>
        <w:t>5</w:t>
      </w:r>
      <w:r>
        <w:rPr>
          <w:rFonts w:ascii="Calibri" w:eastAsia="Calibri" w:hAnsi="Calibri" w:cs="Calibri"/>
          <w:spacing w:val="1"/>
          <w:sz w:val="24"/>
          <w:szCs w:val="24"/>
        </w:rPr>
        <w:t>9</w:t>
      </w:r>
      <w:r>
        <w:rPr>
          <w:rFonts w:ascii="Calibri" w:eastAsia="Calibri" w:hAnsi="Calibri" w:cs="Calibri"/>
          <w:sz w:val="24"/>
          <w:szCs w:val="24"/>
        </w:rPr>
        <w:t>.</w:t>
      </w:r>
    </w:p>
    <w:p w14:paraId="1FAD42A6" w14:textId="77777777" w:rsidR="00D65C92" w:rsidRDefault="00C50FFE" w:rsidP="00D65C92">
      <w:pPr>
        <w:spacing w:before="6"/>
        <w:ind w:left="1160"/>
      </w:pPr>
      <w:proofErr w:type="spellStart"/>
      <w:r>
        <w:rPr>
          <w:rFonts w:ascii="Calibri" w:eastAsia="Calibri" w:hAnsi="Calibri" w:cs="Calibri"/>
          <w:spacing w:val="1"/>
          <w:sz w:val="24"/>
          <w:szCs w:val="24"/>
        </w:rPr>
        <w:t>d</w:t>
      </w:r>
      <w:r>
        <w:rPr>
          <w:rFonts w:ascii="Calibri" w:eastAsia="Calibri" w:hAnsi="Calibri" w:cs="Calibri"/>
          <w:sz w:val="24"/>
          <w:szCs w:val="24"/>
        </w:rPr>
        <w:t>oi</w:t>
      </w:r>
      <w:proofErr w:type="spellEnd"/>
      <w:r>
        <w:rPr>
          <w:rFonts w:ascii="Calibri" w:eastAsia="Calibri" w:hAnsi="Calibri" w:cs="Calibri"/>
          <w:spacing w:val="1"/>
          <w:sz w:val="24"/>
          <w:szCs w:val="24"/>
        </w:rPr>
        <w:t>:</w:t>
      </w:r>
      <w:hyperlink r:id="rId26">
        <w:r w:rsidR="00745DC1">
          <w:rPr>
            <w:rFonts w:ascii="Calibri" w:eastAsia="Calibri" w:hAnsi="Calibri" w:cs="Calibri"/>
            <w:color w:val="0462C1"/>
            <w:sz w:val="24"/>
            <w:szCs w:val="24"/>
            <w:u w:val="single" w:color="0462C1"/>
          </w:rPr>
          <w:t xml:space="preserve"> </w:t>
        </w:r>
        <w:r w:rsidR="00745DC1">
          <w:rPr>
            <w:rFonts w:ascii="Calibri" w:eastAsia="Calibri" w:hAnsi="Calibri" w:cs="Calibri"/>
            <w:color w:val="0462C1"/>
            <w:spacing w:val="-2"/>
            <w:sz w:val="24"/>
            <w:szCs w:val="24"/>
            <w:u w:val="single" w:color="0462C1"/>
          </w:rPr>
          <w:t>1</w:t>
        </w:r>
        <w:r w:rsidR="00745DC1">
          <w:rPr>
            <w:rFonts w:ascii="Calibri" w:eastAsia="Calibri" w:hAnsi="Calibri" w:cs="Calibri"/>
            <w:color w:val="0462C1"/>
            <w:sz w:val="24"/>
            <w:szCs w:val="24"/>
            <w:u w:val="single" w:color="0462C1"/>
          </w:rPr>
          <w:t>0.1</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1</w:t>
        </w:r>
        <w:r w:rsidR="00745DC1">
          <w:rPr>
            <w:rFonts w:ascii="Calibri" w:eastAsia="Calibri" w:hAnsi="Calibri" w:cs="Calibri"/>
            <w:color w:val="0462C1"/>
            <w:spacing w:val="-1"/>
            <w:sz w:val="24"/>
            <w:szCs w:val="24"/>
            <w:u w:val="single" w:color="0462C1"/>
          </w:rPr>
          <w:t>7</w:t>
        </w:r>
        <w:r w:rsidR="00745DC1">
          <w:rPr>
            <w:rFonts w:ascii="Calibri" w:eastAsia="Calibri" w:hAnsi="Calibri" w:cs="Calibri"/>
            <w:color w:val="0462C1"/>
            <w:sz w:val="24"/>
            <w:szCs w:val="24"/>
            <w:u w:val="single" w:color="0462C1"/>
          </w:rPr>
          <w:t>7/</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2"/>
            <w:sz w:val="24"/>
            <w:szCs w:val="24"/>
            <w:u w:val="single" w:color="0462C1"/>
          </w:rPr>
          <w:t>0</w:t>
        </w:r>
        <w:r w:rsidR="00745DC1">
          <w:rPr>
            <w:rFonts w:ascii="Calibri" w:eastAsia="Calibri" w:hAnsi="Calibri" w:cs="Calibri"/>
            <w:color w:val="0462C1"/>
            <w:sz w:val="24"/>
            <w:szCs w:val="24"/>
            <w:u w:val="single" w:color="0462C1"/>
          </w:rPr>
          <w:t>00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2"/>
            <w:sz w:val="24"/>
            <w:szCs w:val="24"/>
            <w:u w:val="single" w:color="0462C1"/>
          </w:rPr>
          <w:t>3</w:t>
        </w:r>
        <w:r w:rsidR="00745DC1">
          <w:rPr>
            <w:rFonts w:ascii="Calibri" w:eastAsia="Calibri" w:hAnsi="Calibri" w:cs="Calibri"/>
            <w:color w:val="0462C1"/>
            <w:sz w:val="24"/>
            <w:szCs w:val="24"/>
            <w:u w:val="single" w:color="0462C1"/>
          </w:rPr>
          <w:t>13</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pacing w:val="-2"/>
            <w:sz w:val="24"/>
            <w:szCs w:val="24"/>
            <w:u w:val="single" w:color="0462C1"/>
          </w:rPr>
          <w:t>4</w:t>
        </w:r>
        <w:r w:rsidR="00745DC1">
          <w:rPr>
            <w:rFonts w:ascii="Calibri" w:eastAsia="Calibri" w:hAnsi="Calibri" w:cs="Calibri"/>
            <w:color w:val="0462C1"/>
            <w:sz w:val="24"/>
            <w:szCs w:val="24"/>
            <w:u w:val="single" w:color="0462C1"/>
          </w:rPr>
          <w:t>8</w:t>
        </w:r>
        <w:r w:rsidR="00745DC1">
          <w:rPr>
            <w:rFonts w:ascii="Calibri" w:eastAsia="Calibri" w:hAnsi="Calibri" w:cs="Calibri"/>
            <w:color w:val="0462C1"/>
            <w:spacing w:val="-1"/>
            <w:sz w:val="24"/>
            <w:szCs w:val="24"/>
            <w:u w:val="single" w:color="0462C1"/>
          </w:rPr>
          <w:t>0</w:t>
        </w:r>
        <w:r w:rsidR="00745DC1">
          <w:rPr>
            <w:rFonts w:ascii="Calibri" w:eastAsia="Calibri" w:hAnsi="Calibri" w:cs="Calibri"/>
            <w:color w:val="0462C1"/>
            <w:sz w:val="24"/>
            <w:szCs w:val="24"/>
            <w:u w:val="single" w:color="0462C1"/>
          </w:rPr>
          <w:t>60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7</w:t>
        </w:r>
        <w:r w:rsidR="00745DC1">
          <w:rPr>
            <w:rFonts w:ascii="Calibri" w:eastAsia="Calibri" w:hAnsi="Calibri" w:cs="Calibri"/>
            <w:color w:val="0462C1"/>
            <w:spacing w:val="-1"/>
            <w:sz w:val="24"/>
            <w:szCs w:val="24"/>
            <w:u w:val="single" w:color="0462C1"/>
          </w:rPr>
          <w:t>2</w:t>
        </w:r>
        <w:r w:rsidR="00745DC1">
          <w:rPr>
            <w:rFonts w:ascii="Calibri" w:eastAsia="Calibri" w:hAnsi="Calibri" w:cs="Calibri"/>
            <w:color w:val="0462C1"/>
            <w:sz w:val="24"/>
            <w:szCs w:val="24"/>
            <w:u w:val="single" w:color="0462C1"/>
          </w:rPr>
          <w:t>00</w:t>
        </w:r>
        <w:r w:rsidR="00745DC1">
          <w:rPr>
            <w:rFonts w:ascii="Calibri" w:eastAsia="Calibri" w:hAnsi="Calibri" w:cs="Calibri"/>
            <w:color w:val="0462C1"/>
            <w:spacing w:val="1"/>
            <w:sz w:val="24"/>
            <w:szCs w:val="24"/>
            <w:u w:val="single" w:color="0462C1"/>
          </w:rPr>
          <w:t xml:space="preserve"> </w:t>
        </w:r>
        <w:r w:rsidR="00745DC1">
          <w:rPr>
            <w:rFonts w:ascii="Calibri" w:eastAsia="Calibri" w:hAnsi="Calibri" w:cs="Calibri"/>
            <w:color w:val="0462C1"/>
            <w:sz w:val="24"/>
            <w:szCs w:val="24"/>
            <w:u w:val="single" w:color="0462C1"/>
          </w:rPr>
          <w:t>1</w:t>
        </w:r>
        <w:r w:rsidR="00745DC1">
          <w:rPr>
            <w:rFonts w:ascii="Calibri" w:eastAsia="Calibri" w:hAnsi="Calibri" w:cs="Calibri"/>
            <w:color w:val="0462C1"/>
            <w:spacing w:val="-1"/>
            <w:sz w:val="24"/>
            <w:szCs w:val="24"/>
            <w:u w:val="single" w:color="0462C1"/>
          </w:rPr>
          <w:t>1</w:t>
        </w:r>
        <w:r w:rsidR="00745DC1">
          <w:rPr>
            <w:rFonts w:ascii="Calibri" w:eastAsia="Calibri" w:hAnsi="Calibri" w:cs="Calibri"/>
            <w:color w:val="0462C1"/>
            <w:sz w:val="24"/>
            <w:szCs w:val="24"/>
            <w:u w:val="single" w:color="0462C1"/>
          </w:rPr>
          <w:t>3</w:t>
        </w:r>
        <w:r w:rsidR="00745DC1">
          <w:rPr>
            <w:rFonts w:ascii="Calibri" w:eastAsia="Calibri" w:hAnsi="Calibri" w:cs="Calibri"/>
            <w:color w:val="0462C1"/>
            <w:spacing w:val="1"/>
            <w:sz w:val="24"/>
            <w:szCs w:val="24"/>
            <w:u w:val="single" w:color="0462C1"/>
          </w:rPr>
          <w:t xml:space="preserve"> </w:t>
        </w:r>
      </w:hyperlink>
    </w:p>
    <w:p w14:paraId="14D00787" w14:textId="77777777" w:rsidR="00D65C92" w:rsidRDefault="00D65C92" w:rsidP="00D65C92">
      <w:pPr>
        <w:spacing w:before="6"/>
        <w:ind w:left="1160"/>
      </w:pPr>
    </w:p>
    <w:p w14:paraId="6E2B96CF" w14:textId="54E29DE4" w:rsidR="001E33BA" w:rsidRPr="00D65C92" w:rsidRDefault="001E33BA" w:rsidP="00D65C92">
      <w:pPr>
        <w:spacing w:before="6"/>
        <w:ind w:left="1160"/>
      </w:pPr>
      <w:r w:rsidRPr="00D35FCF">
        <w:rPr>
          <w:rFonts w:ascii="Calibri" w:eastAsia="Calibri" w:hAnsi="Calibri" w:cs="Calibri"/>
          <w:sz w:val="24"/>
          <w:szCs w:val="24"/>
          <w:highlight w:val="yellow"/>
        </w:rPr>
        <w:t>13. Ren, X., Shang, J., Ren, R., Zhang, H., &amp; Yao, X. (2020). Laparoscopic resection of a large clinically silent paraganglioma at the organ of Zuckerkandl: a rare case report and review of the literature. </w:t>
      </w:r>
      <w:r w:rsidRPr="00D35FCF">
        <w:rPr>
          <w:rFonts w:ascii="Calibri" w:eastAsia="Calibri" w:hAnsi="Calibri" w:cs="Calibri"/>
          <w:i/>
          <w:iCs/>
          <w:sz w:val="24"/>
          <w:szCs w:val="24"/>
          <w:highlight w:val="yellow"/>
        </w:rPr>
        <w:t>BMC urology</w:t>
      </w:r>
      <w:r w:rsidRPr="00D35FCF">
        <w:rPr>
          <w:rFonts w:ascii="Calibri" w:eastAsia="Calibri" w:hAnsi="Calibri" w:cs="Calibri"/>
          <w:sz w:val="24"/>
          <w:szCs w:val="24"/>
          <w:highlight w:val="yellow"/>
        </w:rPr>
        <w:t>, </w:t>
      </w:r>
      <w:r w:rsidRPr="00D35FCF">
        <w:rPr>
          <w:rFonts w:ascii="Calibri" w:eastAsia="Calibri" w:hAnsi="Calibri" w:cs="Calibri"/>
          <w:i/>
          <w:iCs/>
          <w:sz w:val="24"/>
          <w:szCs w:val="24"/>
          <w:highlight w:val="yellow"/>
        </w:rPr>
        <w:t>20</w:t>
      </w:r>
      <w:r w:rsidRPr="00D35FCF">
        <w:rPr>
          <w:rFonts w:ascii="Calibri" w:eastAsia="Calibri" w:hAnsi="Calibri" w:cs="Calibri"/>
          <w:sz w:val="24"/>
          <w:szCs w:val="24"/>
          <w:highlight w:val="yellow"/>
        </w:rPr>
        <w:t>(1), 156.</w:t>
      </w:r>
    </w:p>
    <w:p w14:paraId="47405ED7" w14:textId="77777777" w:rsidR="001E33BA" w:rsidRPr="00D35FCF" w:rsidRDefault="001E33BA">
      <w:pPr>
        <w:spacing w:before="6"/>
        <w:ind w:left="1160"/>
        <w:rPr>
          <w:rFonts w:ascii="Calibri" w:eastAsia="Calibri" w:hAnsi="Calibri" w:cs="Calibri"/>
          <w:sz w:val="24"/>
          <w:szCs w:val="24"/>
          <w:highlight w:val="yellow"/>
        </w:rPr>
      </w:pPr>
    </w:p>
    <w:p w14:paraId="5599AF25" w14:textId="56F2EC78" w:rsidR="001E33BA" w:rsidRDefault="001E33BA">
      <w:pPr>
        <w:spacing w:before="6"/>
        <w:ind w:left="1160"/>
        <w:rPr>
          <w:rFonts w:ascii="Calibri" w:eastAsia="Calibri" w:hAnsi="Calibri" w:cs="Calibri"/>
          <w:sz w:val="24"/>
          <w:szCs w:val="24"/>
        </w:rPr>
      </w:pPr>
      <w:r w:rsidRPr="00D35FCF">
        <w:rPr>
          <w:rFonts w:ascii="Calibri" w:eastAsia="Calibri" w:hAnsi="Calibri" w:cs="Calibri"/>
          <w:sz w:val="24"/>
          <w:szCs w:val="24"/>
          <w:highlight w:val="yellow"/>
        </w:rPr>
        <w:t xml:space="preserve">14. </w:t>
      </w:r>
      <w:r w:rsidR="001F3324" w:rsidRPr="00D35FCF">
        <w:rPr>
          <w:rFonts w:ascii="Calibri" w:eastAsia="Calibri" w:hAnsi="Calibri" w:cs="Calibri"/>
          <w:sz w:val="24"/>
          <w:szCs w:val="24"/>
          <w:highlight w:val="yellow"/>
        </w:rPr>
        <w:t xml:space="preserve">Lambe, A., &amp; Yadav, R. (2025). A common clinical presentation and an uncommon diagnosis of </w:t>
      </w:r>
      <w:proofErr w:type="spellStart"/>
      <w:r w:rsidR="001F3324" w:rsidRPr="00D35FCF">
        <w:rPr>
          <w:rFonts w:ascii="Calibri" w:eastAsia="Calibri" w:hAnsi="Calibri" w:cs="Calibri"/>
          <w:sz w:val="24"/>
          <w:szCs w:val="24"/>
          <w:highlight w:val="yellow"/>
        </w:rPr>
        <w:t>gangliocytic</w:t>
      </w:r>
      <w:proofErr w:type="spellEnd"/>
      <w:r w:rsidR="001F3324" w:rsidRPr="00D35FCF">
        <w:rPr>
          <w:rFonts w:ascii="Calibri" w:eastAsia="Calibri" w:hAnsi="Calibri" w:cs="Calibri"/>
          <w:sz w:val="24"/>
          <w:szCs w:val="24"/>
          <w:highlight w:val="yellow"/>
        </w:rPr>
        <w:t xml:space="preserve"> paraganglioma: A case report. Asian Journal of Case Reports in Surgery, 8(1), 173–177.</w:t>
      </w:r>
    </w:p>
    <w:p w14:paraId="6EAB47C0" w14:textId="77777777" w:rsidR="001F3324" w:rsidRDefault="001F3324">
      <w:pPr>
        <w:spacing w:before="6"/>
        <w:ind w:left="1160"/>
        <w:rPr>
          <w:rFonts w:ascii="Calibri" w:eastAsia="Calibri" w:hAnsi="Calibri" w:cs="Calibri"/>
          <w:sz w:val="24"/>
          <w:szCs w:val="24"/>
        </w:rPr>
      </w:pPr>
    </w:p>
    <w:p w14:paraId="5EEB229D" w14:textId="5C11C6B0" w:rsidR="001F3324" w:rsidRDefault="001F3324">
      <w:pPr>
        <w:spacing w:before="6"/>
        <w:ind w:left="1160"/>
        <w:rPr>
          <w:rFonts w:ascii="Calibri" w:eastAsia="Calibri" w:hAnsi="Calibri" w:cs="Calibri"/>
          <w:sz w:val="24"/>
          <w:szCs w:val="24"/>
        </w:rPr>
      </w:pPr>
      <w:r w:rsidRPr="007E7403">
        <w:rPr>
          <w:rFonts w:ascii="Calibri" w:eastAsia="Calibri" w:hAnsi="Calibri" w:cs="Calibri"/>
          <w:sz w:val="24"/>
          <w:szCs w:val="24"/>
          <w:highlight w:val="yellow"/>
        </w:rPr>
        <w:t xml:space="preserve">15. </w:t>
      </w:r>
      <w:r w:rsidR="008C693D" w:rsidRPr="007E7403">
        <w:rPr>
          <w:rFonts w:ascii="Calibri" w:eastAsia="Calibri" w:hAnsi="Calibri" w:cs="Calibri"/>
          <w:sz w:val="24"/>
          <w:szCs w:val="24"/>
          <w:highlight w:val="yellow"/>
        </w:rPr>
        <w:t xml:space="preserve">Divya, S., </w:t>
      </w:r>
      <w:proofErr w:type="spellStart"/>
      <w:r w:rsidR="008C693D" w:rsidRPr="007E7403">
        <w:rPr>
          <w:rFonts w:ascii="Calibri" w:eastAsia="Calibri" w:hAnsi="Calibri" w:cs="Calibri"/>
          <w:sz w:val="24"/>
          <w:szCs w:val="24"/>
          <w:highlight w:val="yellow"/>
        </w:rPr>
        <w:t>Dinesan</w:t>
      </w:r>
      <w:proofErr w:type="spellEnd"/>
      <w:r w:rsidR="008C693D" w:rsidRPr="007E7403">
        <w:rPr>
          <w:rFonts w:ascii="Calibri" w:eastAsia="Calibri" w:hAnsi="Calibri" w:cs="Calibri"/>
          <w:sz w:val="24"/>
          <w:szCs w:val="24"/>
          <w:highlight w:val="yellow"/>
        </w:rPr>
        <w:t xml:space="preserve">, M., &amp; Ajaya Kumar, T. (2025). </w:t>
      </w:r>
      <w:r w:rsidR="008C693D" w:rsidRPr="00D35FCF">
        <w:rPr>
          <w:rFonts w:ascii="Calibri" w:eastAsia="Calibri" w:hAnsi="Calibri" w:cs="Calibri"/>
          <w:sz w:val="24"/>
          <w:szCs w:val="24"/>
          <w:highlight w:val="yellow"/>
        </w:rPr>
        <w:t>Recurrent carotid body tumor treated with external beam radiotherapy: A case report and literature review. Asian Oncology Research Journal, 8(1), 27–32.</w:t>
      </w:r>
    </w:p>
    <w:p w14:paraId="2A628926" w14:textId="77777777" w:rsidR="001E33BA" w:rsidRDefault="001E33BA">
      <w:pPr>
        <w:spacing w:before="6"/>
        <w:ind w:left="1160"/>
        <w:rPr>
          <w:rFonts w:ascii="Calibri" w:eastAsia="Calibri" w:hAnsi="Calibri" w:cs="Calibri"/>
          <w:sz w:val="24"/>
          <w:szCs w:val="24"/>
        </w:rPr>
      </w:pPr>
    </w:p>
    <w:sectPr w:rsidR="001E33BA">
      <w:pgSz w:w="12240" w:h="15840"/>
      <w:pgMar w:top="1380" w:right="138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97C9F" w14:textId="77777777" w:rsidR="006C4F77" w:rsidRDefault="006C4F77" w:rsidP="00CF3269">
      <w:r>
        <w:separator/>
      </w:r>
    </w:p>
  </w:endnote>
  <w:endnote w:type="continuationSeparator" w:id="0">
    <w:p w14:paraId="1CEEAAA8" w14:textId="77777777" w:rsidR="006C4F77" w:rsidRDefault="006C4F77" w:rsidP="00CF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C335" w14:textId="77777777" w:rsidR="00CF3269" w:rsidRDefault="00CF3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BA73" w14:textId="77777777" w:rsidR="00CF3269" w:rsidRDefault="00CF3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6655" w14:textId="77777777" w:rsidR="00CF3269" w:rsidRDefault="00CF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85B58" w14:textId="77777777" w:rsidR="006C4F77" w:rsidRDefault="006C4F77" w:rsidP="00CF3269">
      <w:r>
        <w:separator/>
      </w:r>
    </w:p>
  </w:footnote>
  <w:footnote w:type="continuationSeparator" w:id="0">
    <w:p w14:paraId="18AD8699" w14:textId="77777777" w:rsidR="006C4F77" w:rsidRDefault="006C4F77" w:rsidP="00CF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5183" w14:textId="59851DEB" w:rsidR="00CF3269" w:rsidRDefault="00000000">
    <w:pPr>
      <w:pStyle w:val="Header"/>
    </w:pPr>
    <w:r>
      <w:rPr>
        <w:noProof/>
      </w:rPr>
      <w:pict w14:anchorId="4B74C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1626" o:spid="_x0000_s1026" type="#_x0000_t136" style="position:absolute;margin-left:0;margin-top:0;width:607.75pt;height:6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B5B5" w14:textId="4A757E3C" w:rsidR="00CF3269" w:rsidRDefault="00000000">
    <w:pPr>
      <w:pStyle w:val="Header"/>
    </w:pPr>
    <w:r>
      <w:rPr>
        <w:noProof/>
      </w:rPr>
      <w:pict w14:anchorId="696B0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1627" o:spid="_x0000_s1027" type="#_x0000_t136" style="position:absolute;margin-left:0;margin-top:0;width:607.75pt;height:6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3150" w14:textId="3C3819DB" w:rsidR="00CF3269" w:rsidRDefault="00000000">
    <w:pPr>
      <w:pStyle w:val="Header"/>
    </w:pPr>
    <w:r>
      <w:rPr>
        <w:noProof/>
      </w:rPr>
      <w:pict w14:anchorId="44B70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201625" o:spid="_x0000_s1025" type="#_x0000_t136" style="position:absolute;margin-left:0;margin-top:0;width:607.75pt;height:6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3A6D09"/>
    <w:multiLevelType w:val="multilevel"/>
    <w:tmpl w:val="943EBC2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68575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13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MDMxNjQxNDI0srRU0lEKTi0uzszPAykwqgUAxtbRyiwAAAA="/>
  </w:docVars>
  <w:rsids>
    <w:rsidRoot w:val="00745DC1"/>
    <w:rsid w:val="00093DCA"/>
    <w:rsid w:val="000C76FB"/>
    <w:rsid w:val="0010191F"/>
    <w:rsid w:val="00134EA4"/>
    <w:rsid w:val="001B54C2"/>
    <w:rsid w:val="001E31AF"/>
    <w:rsid w:val="001E33BA"/>
    <w:rsid w:val="001E3F34"/>
    <w:rsid w:val="001F3324"/>
    <w:rsid w:val="00240985"/>
    <w:rsid w:val="00246787"/>
    <w:rsid w:val="00334C89"/>
    <w:rsid w:val="00352CFB"/>
    <w:rsid w:val="00356A6C"/>
    <w:rsid w:val="003D3935"/>
    <w:rsid w:val="003E454B"/>
    <w:rsid w:val="00541819"/>
    <w:rsid w:val="006157ED"/>
    <w:rsid w:val="00636D91"/>
    <w:rsid w:val="006733BA"/>
    <w:rsid w:val="006C4F77"/>
    <w:rsid w:val="00745DC1"/>
    <w:rsid w:val="007E3420"/>
    <w:rsid w:val="007E7403"/>
    <w:rsid w:val="007F1C6C"/>
    <w:rsid w:val="008C693D"/>
    <w:rsid w:val="0090236D"/>
    <w:rsid w:val="00AF4DC6"/>
    <w:rsid w:val="00B74E77"/>
    <w:rsid w:val="00B97946"/>
    <w:rsid w:val="00BC6F03"/>
    <w:rsid w:val="00C50FFE"/>
    <w:rsid w:val="00CF3269"/>
    <w:rsid w:val="00D35FCF"/>
    <w:rsid w:val="00D65C92"/>
    <w:rsid w:val="00D71651"/>
    <w:rsid w:val="00DB7125"/>
    <w:rsid w:val="00E02BAD"/>
    <w:rsid w:val="00E92818"/>
    <w:rsid w:val="00F839F0"/>
    <w:rsid w:val="00F96BA3"/>
    <w:rsid w:val="00FC0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4"/>
    <o:shapelayout v:ext="edit">
      <o:idmap v:ext="edit" data="2"/>
    </o:shapelayout>
  </w:shapeDefaults>
  <w:decimalSymbol w:val="."/>
  <w:listSeparator w:val=","/>
  <w14:docId w14:val="489826BE"/>
  <w15:docId w15:val="{5F3DF75E-B25B-4159-BE7B-9FB910FF8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0C76FB"/>
    <w:rPr>
      <w:color w:val="0000FF" w:themeColor="hyperlink"/>
      <w:u w:val="single"/>
    </w:rPr>
  </w:style>
  <w:style w:type="character" w:styleId="UnresolvedMention">
    <w:name w:val="Unresolved Mention"/>
    <w:basedOn w:val="DefaultParagraphFont"/>
    <w:uiPriority w:val="99"/>
    <w:semiHidden/>
    <w:unhideWhenUsed/>
    <w:rsid w:val="000C76FB"/>
    <w:rPr>
      <w:color w:val="605E5C"/>
      <w:shd w:val="clear" w:color="auto" w:fill="E1DFDD"/>
    </w:rPr>
  </w:style>
  <w:style w:type="paragraph" w:styleId="Header">
    <w:name w:val="header"/>
    <w:basedOn w:val="Normal"/>
    <w:link w:val="HeaderChar"/>
    <w:uiPriority w:val="99"/>
    <w:unhideWhenUsed/>
    <w:rsid w:val="00CF3269"/>
    <w:pPr>
      <w:tabs>
        <w:tab w:val="center" w:pos="4680"/>
        <w:tab w:val="right" w:pos="9360"/>
      </w:tabs>
    </w:pPr>
  </w:style>
  <w:style w:type="character" w:customStyle="1" w:styleId="HeaderChar">
    <w:name w:val="Header Char"/>
    <w:basedOn w:val="DefaultParagraphFont"/>
    <w:link w:val="Header"/>
    <w:uiPriority w:val="99"/>
    <w:rsid w:val="00CF3269"/>
  </w:style>
  <w:style w:type="paragraph" w:styleId="Footer">
    <w:name w:val="footer"/>
    <w:basedOn w:val="Normal"/>
    <w:link w:val="FooterChar"/>
    <w:uiPriority w:val="99"/>
    <w:unhideWhenUsed/>
    <w:rsid w:val="00CF3269"/>
    <w:pPr>
      <w:tabs>
        <w:tab w:val="center" w:pos="4680"/>
        <w:tab w:val="right" w:pos="9360"/>
      </w:tabs>
    </w:pPr>
  </w:style>
  <w:style w:type="character" w:customStyle="1" w:styleId="FooterChar">
    <w:name w:val="Footer Char"/>
    <w:basedOn w:val="DefaultParagraphFont"/>
    <w:link w:val="Footer"/>
    <w:uiPriority w:val="99"/>
    <w:rsid w:val="00CF3269"/>
  </w:style>
  <w:style w:type="paragraph" w:styleId="Revision">
    <w:name w:val="Revision"/>
    <w:hidden/>
    <w:uiPriority w:val="99"/>
    <w:semiHidden/>
    <w:rsid w:val="00240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177/000313480607200113"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1186/s12301-021-00264-5"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86/s12894-020-00732-"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3231</Words>
  <Characters>18419</Characters>
  <Application>Microsoft Office Word</Application>
  <DocSecurity>0</DocSecurity>
  <Lines>153</Lines>
  <Paragraphs>43</Paragraphs>
  <ScaleCrop>false</ScaleCrop>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48</cp:revision>
  <dcterms:created xsi:type="dcterms:W3CDTF">2025-09-22T04:45:00Z</dcterms:created>
  <dcterms:modified xsi:type="dcterms:W3CDTF">2025-10-10T13:12:00Z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24b57112-d1b9-42e4-b805-e277fa63067a</vt:lpwstr>
  </property>
</Properties>
</file>