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6E6F14" w14:textId="52E37DD2" w:rsidR="001F260E" w:rsidRPr="001F260E" w:rsidRDefault="001F260E" w:rsidP="003C48C0">
      <w:pPr>
        <w:spacing w:before="85" w:line="400" w:lineRule="auto"/>
        <w:ind w:left="336" w:right="-36"/>
        <w:jc w:val="center"/>
        <w:rPr>
          <w:rFonts w:asciiTheme="majorBidi" w:hAnsiTheme="majorBidi" w:cstheme="majorBidi"/>
          <w:b/>
          <w:bCs/>
          <w:lang w:val="en-US"/>
        </w:rPr>
      </w:pPr>
      <w:bookmarkStart w:id="0" w:name="_Hlk54000915"/>
      <w:r w:rsidRPr="001F260E">
        <w:rPr>
          <w:rFonts w:asciiTheme="majorBidi" w:hAnsiTheme="majorBidi" w:cstheme="majorBidi"/>
          <w:b/>
          <w:bCs/>
          <w:lang w:val="en-US"/>
        </w:rPr>
        <w:t xml:space="preserve">Smart Prediction </w:t>
      </w:r>
      <w:r w:rsidR="00411D97">
        <w:rPr>
          <w:rFonts w:asciiTheme="majorBidi" w:hAnsiTheme="majorBidi" w:cstheme="majorBidi"/>
          <w:b/>
          <w:bCs/>
          <w:lang w:val="en-US"/>
        </w:rPr>
        <w:t>o</w:t>
      </w:r>
      <w:r w:rsidRPr="001F260E">
        <w:rPr>
          <w:rFonts w:asciiTheme="majorBidi" w:hAnsiTheme="majorBidi" w:cstheme="majorBidi"/>
          <w:b/>
          <w:bCs/>
          <w:lang w:val="en-US"/>
        </w:rPr>
        <w:t xml:space="preserve">f Shelf Life </w:t>
      </w:r>
      <w:r>
        <w:rPr>
          <w:rFonts w:asciiTheme="majorBidi" w:hAnsiTheme="majorBidi" w:cstheme="majorBidi"/>
          <w:b/>
          <w:bCs/>
          <w:lang w:val="en-US"/>
        </w:rPr>
        <w:t>a</w:t>
      </w:r>
      <w:r w:rsidRPr="001F260E">
        <w:rPr>
          <w:rFonts w:asciiTheme="majorBidi" w:hAnsiTheme="majorBidi" w:cstheme="majorBidi"/>
          <w:b/>
          <w:bCs/>
          <w:lang w:val="en-US"/>
        </w:rPr>
        <w:t>nd Tomato Sorting Using Deep</w:t>
      </w:r>
      <w:r w:rsidR="003C48C0">
        <w:rPr>
          <w:rFonts w:asciiTheme="majorBidi" w:hAnsiTheme="majorBidi" w:cstheme="majorBidi"/>
          <w:b/>
          <w:bCs/>
          <w:lang w:val="en-US"/>
        </w:rPr>
        <w:t xml:space="preserve"> </w:t>
      </w:r>
      <w:r w:rsidRPr="001F260E">
        <w:rPr>
          <w:rFonts w:asciiTheme="majorBidi" w:hAnsiTheme="majorBidi" w:cstheme="majorBidi"/>
          <w:b/>
          <w:bCs/>
          <w:lang w:val="en-US"/>
        </w:rPr>
        <w:t>Learning</w:t>
      </w:r>
    </w:p>
    <w:p w14:paraId="70CEFA09" w14:textId="01A824EA" w:rsidR="009628A7" w:rsidRPr="001F260E" w:rsidRDefault="009628A7" w:rsidP="000C56EA">
      <w:pPr>
        <w:pStyle w:val="Title"/>
        <w:suppressAutoHyphens/>
        <w:kinsoku w:val="0"/>
        <w:overflowPunct w:val="0"/>
        <w:spacing w:before="0" w:line="276" w:lineRule="auto"/>
        <w:ind w:left="0" w:right="0" w:firstLine="567"/>
        <w:rPr>
          <w:rFonts w:asciiTheme="majorBidi" w:hAnsiTheme="majorBidi" w:cstheme="majorBidi"/>
          <w:b/>
          <w:bCs/>
          <w:sz w:val="24"/>
          <w:szCs w:val="24"/>
        </w:rPr>
      </w:pPr>
    </w:p>
    <w:bookmarkEnd w:id="0"/>
    <w:p w14:paraId="5337FC5F" w14:textId="6C95C7A3" w:rsidR="00090A38" w:rsidRDefault="00090A38" w:rsidP="000C56EA">
      <w:pPr>
        <w:pStyle w:val="Heading1"/>
        <w:suppressAutoHyphens/>
        <w:kinsoku w:val="0"/>
        <w:overflowPunct w:val="0"/>
        <w:spacing w:before="0" w:line="276" w:lineRule="auto"/>
        <w:ind w:left="567" w:firstLine="0"/>
        <w:jc w:val="both"/>
        <w:rPr>
          <w:rFonts w:asciiTheme="majorBidi" w:hAnsiTheme="majorBidi" w:cstheme="majorBidi"/>
          <w:b w:val="0"/>
          <w:bCs w:val="0"/>
          <w:i/>
          <w:iCs/>
          <w:sz w:val="24"/>
          <w:szCs w:val="24"/>
          <w:lang w:val="de-DE"/>
        </w:rPr>
      </w:pPr>
    </w:p>
    <w:p w14:paraId="4918986C" w14:textId="77777777" w:rsidR="00241228" w:rsidRPr="00241228" w:rsidRDefault="00241228" w:rsidP="00241228">
      <w:pPr>
        <w:rPr>
          <w:lang w:val="de-DE"/>
        </w:rPr>
      </w:pPr>
    </w:p>
    <w:p w14:paraId="6175C6C4" w14:textId="1A59B622" w:rsidR="00384BF6" w:rsidRPr="00384BF6" w:rsidRDefault="009628A7" w:rsidP="00246C48">
      <w:pPr>
        <w:pStyle w:val="BodyText"/>
        <w:spacing w:line="276" w:lineRule="auto"/>
        <w:ind w:left="142" w:right="48"/>
        <w:jc w:val="both"/>
        <w:rPr>
          <w:rFonts w:asciiTheme="majorBidi" w:hAnsiTheme="majorBidi" w:cstheme="majorBidi"/>
          <w:sz w:val="24"/>
          <w:szCs w:val="24"/>
          <w:lang w:val="en-US"/>
        </w:rPr>
      </w:pPr>
      <w:r w:rsidRPr="00EE36CA">
        <w:rPr>
          <w:rFonts w:asciiTheme="majorBidi" w:hAnsiTheme="majorBidi" w:cstheme="majorBidi"/>
          <w:b/>
          <w:bCs/>
          <w:iCs/>
          <w:sz w:val="24"/>
          <w:szCs w:val="24"/>
          <w:lang w:val="en-US"/>
        </w:rPr>
        <w:t>Abstract</w:t>
      </w:r>
      <w:r w:rsidR="00991C0E" w:rsidRPr="00DA6A7F">
        <w:rPr>
          <w:rFonts w:asciiTheme="majorBidi" w:hAnsiTheme="majorBidi" w:cstheme="majorBidi"/>
          <w:sz w:val="24"/>
          <w:szCs w:val="24"/>
          <w:lang w:val="en-US"/>
        </w:rPr>
        <w:t>—</w:t>
      </w:r>
      <w:r w:rsidR="00384BF6" w:rsidRPr="00384BF6">
        <w:rPr>
          <w:rFonts w:asciiTheme="majorBidi" w:hAnsiTheme="majorBidi" w:cstheme="majorBidi"/>
          <w:sz w:val="24"/>
          <w:szCs w:val="24"/>
          <w:lang w:val="en-US"/>
        </w:rPr>
        <w:t xml:space="preserve">Agriculture has been essential throughout history, sustaining communities and providing food worldwide. Over time, farming methods have evolved with new ideas and scientific advancements. Today, technology plays a crucial role in improving farming practices. Deep learning and computer vision are two such technologies that help farmers by providing smart solutions like crop monitoring and smart irrigation system. Tomatoes are a significant crop with versatile uses and high consumer demand. However, traditional methods of sorting tomatoes are labor-intensive, time consuming and prone to errors, leading to delays in the supply chain. To address this issue, the proposed system introduces </w:t>
      </w:r>
      <w:proofErr w:type="spellStart"/>
      <w:proofErr w:type="gramStart"/>
      <w:r w:rsidR="00384BF6" w:rsidRPr="00384BF6">
        <w:rPr>
          <w:rFonts w:asciiTheme="majorBidi" w:hAnsiTheme="majorBidi" w:cstheme="majorBidi"/>
          <w:sz w:val="24"/>
          <w:szCs w:val="24"/>
          <w:lang w:val="en-US"/>
        </w:rPr>
        <w:t>a</w:t>
      </w:r>
      <w:proofErr w:type="spellEnd"/>
      <w:proofErr w:type="gramEnd"/>
      <w:r w:rsidR="00384BF6" w:rsidRPr="00384BF6">
        <w:rPr>
          <w:rFonts w:asciiTheme="majorBidi" w:hAnsiTheme="majorBidi" w:cstheme="majorBidi"/>
          <w:sz w:val="24"/>
          <w:szCs w:val="24"/>
          <w:lang w:val="en-US"/>
        </w:rPr>
        <w:t xml:space="preserve"> object detection model to enhance tomato sorting processes. In addition to software solutions, the proposed system aims to develop an automated sorting prototype equipped with specialized components and technology. This proposed system is capable of dynamically sorting tomatoes based on ripeness and quality. </w:t>
      </w:r>
      <w:r w:rsidR="006C0C38">
        <w:rPr>
          <w:bCs/>
          <w:sz w:val="24"/>
          <w:szCs w:val="24"/>
          <w:lang w:val="en-GB"/>
        </w:rPr>
        <w:t>The</w:t>
      </w:r>
      <w:r w:rsidR="006C0C38" w:rsidRPr="006C0C38">
        <w:rPr>
          <w:bCs/>
          <w:sz w:val="24"/>
          <w:szCs w:val="24"/>
          <w:lang w:val="en-GB"/>
        </w:rPr>
        <w:t xml:space="preserve"> </w:t>
      </w:r>
      <w:r w:rsidR="006C0C38">
        <w:rPr>
          <w:bCs/>
          <w:sz w:val="24"/>
          <w:szCs w:val="24"/>
          <w:lang w:val="en-GB"/>
        </w:rPr>
        <w:t>proposed system carr</w:t>
      </w:r>
      <w:r w:rsidR="006C0C38" w:rsidRPr="006C0C38">
        <w:rPr>
          <w:bCs/>
          <w:sz w:val="24"/>
          <w:szCs w:val="24"/>
          <w:lang w:val="en-GB"/>
        </w:rPr>
        <w:t xml:space="preserve">ied out by </w:t>
      </w:r>
      <w:r w:rsidR="00027C0D" w:rsidRPr="006C0C38">
        <w:rPr>
          <w:bCs/>
          <w:sz w:val="24"/>
          <w:szCs w:val="24"/>
          <w:lang w:val="en-GB"/>
        </w:rPr>
        <w:t>using two</w:t>
      </w:r>
      <w:r w:rsidR="006C0C38" w:rsidRPr="006C0C38">
        <w:rPr>
          <w:bCs/>
          <w:sz w:val="24"/>
          <w:szCs w:val="24"/>
          <w:lang w:val="en-GB"/>
        </w:rPr>
        <w:t xml:space="preserve"> models related to YOLOv8 types for determining the shelf life of tomato </w:t>
      </w:r>
      <w:r w:rsidR="00027C0D" w:rsidRPr="006C0C38">
        <w:rPr>
          <w:bCs/>
          <w:sz w:val="24"/>
          <w:szCs w:val="24"/>
          <w:lang w:val="en-GB"/>
        </w:rPr>
        <w:t>in smart</w:t>
      </w:r>
      <w:r w:rsidR="006C0C38" w:rsidRPr="006C0C38">
        <w:rPr>
          <w:bCs/>
          <w:sz w:val="24"/>
          <w:szCs w:val="24"/>
          <w:lang w:val="en-GB"/>
        </w:rPr>
        <w:t xml:space="preserve"> way. In the present Food security era, this research delivers to sensitize the commercial tomato growers through sending some sensor base signals or warnings</w:t>
      </w:r>
      <w:r w:rsidR="006C0C38">
        <w:rPr>
          <w:bCs/>
          <w:sz w:val="24"/>
          <w:szCs w:val="24"/>
          <w:lang w:val="en-GB"/>
        </w:rPr>
        <w:t xml:space="preserve"> to concern people through IoT communication. </w:t>
      </w:r>
      <w:r w:rsidR="00384BF6" w:rsidRPr="00384BF6">
        <w:rPr>
          <w:rFonts w:asciiTheme="majorBidi" w:hAnsiTheme="majorBidi" w:cstheme="majorBidi"/>
          <w:sz w:val="24"/>
          <w:szCs w:val="24"/>
          <w:lang w:val="en-US"/>
        </w:rPr>
        <w:t xml:space="preserve">As a tomato undergoes assessment by the computer, the prototype responds accordingly, minimizing manual intervention and reducing </w:t>
      </w:r>
      <w:r w:rsidR="006C0C38" w:rsidRPr="00384BF6">
        <w:rPr>
          <w:rFonts w:asciiTheme="majorBidi" w:hAnsiTheme="majorBidi" w:cstheme="majorBidi"/>
          <w:sz w:val="24"/>
          <w:szCs w:val="24"/>
          <w:lang w:val="en-US"/>
        </w:rPr>
        <w:t>errors.</w:t>
      </w:r>
      <w:r w:rsidR="00384BF6" w:rsidRPr="00384BF6">
        <w:rPr>
          <w:rFonts w:asciiTheme="majorBidi" w:hAnsiTheme="majorBidi" w:cstheme="majorBidi"/>
          <w:sz w:val="24"/>
          <w:szCs w:val="24"/>
          <w:lang w:val="en-US"/>
        </w:rPr>
        <w:t xml:space="preserve"> By integrating sophisticated technology with practical machinery, our objective is to optimize agriculture methods. This proposed system aims to showcase the transformative potential of technology in agriculture by enabling efficient sorting of tomatoes, leading to increased productivity, resource efficiency, and food security.</w:t>
      </w:r>
    </w:p>
    <w:p w14:paraId="25D9B1DD" w14:textId="7E573C78" w:rsidR="008C7F94" w:rsidRPr="00384BF6" w:rsidRDefault="008C7F94" w:rsidP="000C56EA">
      <w:pPr>
        <w:pStyle w:val="Heading1"/>
        <w:suppressAutoHyphens/>
        <w:kinsoku w:val="0"/>
        <w:overflowPunct w:val="0"/>
        <w:spacing w:before="0" w:line="276" w:lineRule="auto"/>
        <w:ind w:left="567" w:firstLine="0"/>
        <w:jc w:val="both"/>
        <w:rPr>
          <w:rFonts w:asciiTheme="majorBidi" w:hAnsiTheme="majorBidi" w:cstheme="majorBidi"/>
          <w:b w:val="0"/>
          <w:bCs w:val="0"/>
          <w:sz w:val="24"/>
          <w:szCs w:val="24"/>
        </w:rPr>
      </w:pPr>
    </w:p>
    <w:p w14:paraId="48A716E8" w14:textId="0DBF179C" w:rsidR="008C7F94" w:rsidRPr="00DA6A7F" w:rsidRDefault="009628A7" w:rsidP="000C56EA">
      <w:pPr>
        <w:pStyle w:val="Heading1"/>
        <w:suppressAutoHyphens/>
        <w:kinsoku w:val="0"/>
        <w:overflowPunct w:val="0"/>
        <w:spacing w:before="0" w:line="276" w:lineRule="auto"/>
        <w:ind w:left="567" w:firstLine="0"/>
        <w:jc w:val="both"/>
        <w:rPr>
          <w:rFonts w:asciiTheme="majorBidi" w:hAnsiTheme="majorBidi" w:cstheme="majorBidi"/>
          <w:b w:val="0"/>
          <w:bCs w:val="0"/>
          <w:sz w:val="24"/>
          <w:szCs w:val="24"/>
          <w:lang w:val="en-US"/>
        </w:rPr>
      </w:pPr>
      <w:r w:rsidRPr="00DA6A7F">
        <w:rPr>
          <w:rFonts w:asciiTheme="majorBidi" w:hAnsiTheme="majorBidi" w:cstheme="majorBidi"/>
          <w:sz w:val="24"/>
          <w:szCs w:val="24"/>
          <w:lang w:val="en-US"/>
        </w:rPr>
        <w:t>Keywords:</w:t>
      </w:r>
      <w:r w:rsidR="00384BF6">
        <w:rPr>
          <w:rFonts w:asciiTheme="majorBidi" w:hAnsiTheme="majorBidi" w:cstheme="majorBidi"/>
          <w:b w:val="0"/>
          <w:bCs w:val="0"/>
          <w:i/>
          <w:iCs/>
          <w:sz w:val="24"/>
          <w:szCs w:val="24"/>
          <w:lang w:val="en-US"/>
        </w:rPr>
        <w:t xml:space="preserve"> </w:t>
      </w:r>
      <w:r w:rsidR="00384BF6">
        <w:rPr>
          <w:rFonts w:asciiTheme="majorBidi" w:hAnsiTheme="majorBidi" w:cstheme="majorBidi"/>
          <w:b w:val="0"/>
          <w:bCs w:val="0"/>
          <w:sz w:val="24"/>
          <w:szCs w:val="24"/>
          <w:lang w:val="en-US"/>
        </w:rPr>
        <w:t>Deep Learning</w:t>
      </w:r>
      <w:r w:rsidRPr="00DA6A7F">
        <w:rPr>
          <w:rFonts w:asciiTheme="majorBidi" w:hAnsiTheme="majorBidi" w:cstheme="majorBidi"/>
          <w:b w:val="0"/>
          <w:bCs w:val="0"/>
          <w:sz w:val="24"/>
          <w:szCs w:val="24"/>
          <w:lang w:val="en-US"/>
        </w:rPr>
        <w:t xml:space="preserve">, </w:t>
      </w:r>
      <w:r w:rsidR="00384BF6">
        <w:rPr>
          <w:rFonts w:asciiTheme="majorBidi" w:hAnsiTheme="majorBidi" w:cstheme="majorBidi"/>
          <w:b w:val="0"/>
          <w:bCs w:val="0"/>
          <w:sz w:val="24"/>
          <w:szCs w:val="24"/>
          <w:lang w:val="en-US"/>
        </w:rPr>
        <w:t>Internet of Things</w:t>
      </w:r>
      <w:r w:rsidR="006C0C38">
        <w:rPr>
          <w:rFonts w:asciiTheme="majorBidi" w:hAnsiTheme="majorBidi" w:cstheme="majorBidi"/>
          <w:b w:val="0"/>
          <w:bCs w:val="0"/>
          <w:sz w:val="24"/>
          <w:szCs w:val="24"/>
          <w:lang w:val="en-US"/>
        </w:rPr>
        <w:t>, Machine Learning, YOLO</w:t>
      </w:r>
      <w:r w:rsidR="005C4B99">
        <w:rPr>
          <w:rFonts w:asciiTheme="majorBidi" w:hAnsiTheme="majorBidi" w:cstheme="majorBidi"/>
          <w:b w:val="0"/>
          <w:bCs w:val="0"/>
          <w:sz w:val="24"/>
          <w:szCs w:val="24"/>
          <w:lang w:val="en-US"/>
        </w:rPr>
        <w:t>, CNN</w:t>
      </w:r>
    </w:p>
    <w:p w14:paraId="21A5A7FE" w14:textId="77777777" w:rsidR="00991C0E" w:rsidRPr="00DA6A7F" w:rsidRDefault="00991C0E" w:rsidP="000C56EA">
      <w:pPr>
        <w:pStyle w:val="Heading1"/>
        <w:tabs>
          <w:tab w:val="left" w:pos="1249"/>
        </w:tabs>
        <w:suppressAutoHyphens/>
        <w:kinsoku w:val="0"/>
        <w:overflowPunct w:val="0"/>
        <w:spacing w:before="0" w:line="276" w:lineRule="auto"/>
        <w:ind w:left="0" w:firstLine="0"/>
        <w:rPr>
          <w:rFonts w:asciiTheme="majorBidi" w:hAnsiTheme="majorBidi" w:cstheme="majorBidi"/>
          <w:b w:val="0"/>
          <w:bCs w:val="0"/>
          <w:sz w:val="24"/>
          <w:szCs w:val="24"/>
          <w:lang w:val="en-US"/>
        </w:rPr>
      </w:pPr>
    </w:p>
    <w:p w14:paraId="5BA2358E" w14:textId="6B1B8854" w:rsidR="009628A7" w:rsidRPr="00DA6A7F" w:rsidRDefault="00DA6A7F" w:rsidP="000C56EA">
      <w:pPr>
        <w:pStyle w:val="Heading1"/>
        <w:tabs>
          <w:tab w:val="left" w:pos="1249"/>
        </w:tabs>
        <w:suppressAutoHyphens/>
        <w:kinsoku w:val="0"/>
        <w:overflowPunct w:val="0"/>
        <w:spacing w:before="0" w:line="276" w:lineRule="auto"/>
        <w:ind w:left="0" w:firstLine="0"/>
        <w:jc w:val="center"/>
        <w:rPr>
          <w:rFonts w:asciiTheme="majorBidi" w:hAnsiTheme="majorBidi" w:cstheme="majorBidi"/>
          <w:b w:val="0"/>
          <w:bCs w:val="0"/>
          <w:sz w:val="24"/>
          <w:szCs w:val="24"/>
          <w:lang w:val="en-US"/>
        </w:rPr>
      </w:pPr>
      <w:r w:rsidRPr="00DA6A7F">
        <w:rPr>
          <w:rFonts w:asciiTheme="majorBidi" w:hAnsiTheme="majorBidi" w:cstheme="majorBidi"/>
          <w:b w:val="0"/>
          <w:bCs w:val="0"/>
          <w:sz w:val="24"/>
          <w:szCs w:val="24"/>
          <w:lang w:val="en-US"/>
        </w:rPr>
        <w:t xml:space="preserve">1. </w:t>
      </w:r>
      <w:r w:rsidR="009628A7" w:rsidRPr="00DA6A7F">
        <w:rPr>
          <w:rFonts w:asciiTheme="majorBidi" w:hAnsiTheme="majorBidi" w:cstheme="majorBidi"/>
          <w:b w:val="0"/>
          <w:bCs w:val="0"/>
          <w:sz w:val="24"/>
          <w:szCs w:val="24"/>
          <w:lang w:val="en-US"/>
        </w:rPr>
        <w:t>INTRODUCTION</w:t>
      </w:r>
    </w:p>
    <w:p w14:paraId="034721B2" w14:textId="7E935844" w:rsidR="00384BF6" w:rsidRPr="00384BF6" w:rsidRDefault="00384BF6" w:rsidP="00384BF6">
      <w:pPr>
        <w:pStyle w:val="BodyText"/>
        <w:suppressAutoHyphens/>
        <w:kinsoku w:val="0"/>
        <w:overflowPunct w:val="0"/>
        <w:spacing w:line="276" w:lineRule="auto"/>
        <w:ind w:firstLine="567"/>
        <w:jc w:val="both"/>
        <w:rPr>
          <w:rFonts w:asciiTheme="majorBidi" w:hAnsiTheme="majorBidi" w:cstheme="majorBidi"/>
          <w:sz w:val="24"/>
          <w:szCs w:val="24"/>
        </w:rPr>
      </w:pPr>
      <w:r w:rsidRPr="00384BF6">
        <w:rPr>
          <w:rFonts w:asciiTheme="majorBidi" w:hAnsiTheme="majorBidi" w:cstheme="majorBidi"/>
          <w:sz w:val="24"/>
          <w:szCs w:val="24"/>
        </w:rPr>
        <w:t>In the domain of contemporary agriculture, technological advancements have played a pivotal role in fostering growth and innovation. From precision agriculture to automated irrigation systems, technology has reshaped the landscape of crop cultivation and agricultural management. However, despite these strides, the sorting and categorization of agricultural products remain significant challenges, particularly for highly sought-after commodities such as tomatoes. Tomatoes occupy a revered position in global cuisine, renowned for their versatility, vibrant colors, and nutritional value. Whether featured in salads, sauces, or sandwiches, their universal culinary appeal transcends cultural boundaries. Furthermore, the nutritional richness of tomatoes, characterized by their abundance of vitamins, minerals, and antioxidants, underscores their importance in promoting overall health and well-being.</w:t>
      </w:r>
    </w:p>
    <w:p w14:paraId="5AE456FF" w14:textId="77777777" w:rsidR="00384BF6" w:rsidRPr="00384BF6" w:rsidRDefault="00384BF6" w:rsidP="00384BF6">
      <w:pPr>
        <w:pStyle w:val="BodyText"/>
        <w:suppressAutoHyphens/>
        <w:kinsoku w:val="0"/>
        <w:overflowPunct w:val="0"/>
        <w:spacing w:line="276" w:lineRule="auto"/>
        <w:ind w:firstLine="567"/>
        <w:jc w:val="both"/>
        <w:rPr>
          <w:rFonts w:asciiTheme="majorBidi" w:hAnsiTheme="majorBidi" w:cstheme="majorBidi"/>
          <w:sz w:val="24"/>
          <w:szCs w:val="24"/>
        </w:rPr>
      </w:pPr>
      <w:r w:rsidRPr="00384BF6">
        <w:rPr>
          <w:rFonts w:asciiTheme="majorBidi" w:hAnsiTheme="majorBidi" w:cstheme="majorBidi"/>
          <w:sz w:val="24"/>
          <w:szCs w:val="24"/>
        </w:rPr>
        <w:lastRenderedPageBreak/>
        <w:t>The traditional sorting methods, deeply entrenched in agricultural traditions, often rely on manual labor and subjective judgment. While these methods may yield results to some extent, they are plagued by inefficiencies, particularly in terms of time consumption. Manual sorting necessitates extensive labor and time investment, as workers meticulously assess each tomato for attributes such as size, ripeness, and quality. This labor-intensive process not only prolongs sorting procedures but also heightens the risk of errors and inconsistencies.</w:t>
      </w:r>
      <w:bookmarkStart w:id="1" w:name="_PROPOSED_SOLUTION"/>
      <w:bookmarkStart w:id="2" w:name="_bookmark7"/>
      <w:bookmarkEnd w:id="1"/>
      <w:bookmarkEnd w:id="2"/>
      <w:r w:rsidRPr="00384BF6">
        <w:rPr>
          <w:rFonts w:asciiTheme="majorBidi" w:hAnsiTheme="majorBidi" w:cstheme="majorBidi"/>
          <w:sz w:val="24"/>
          <w:szCs w:val="24"/>
        </w:rPr>
        <w:t xml:space="preserve"> In response to these challenges, the proposed system presents a transformative approach to streamline tomato sorting processes. By harnessing state-of-the-art technology, including computer vision and advanced image processing techniques, the system seeks to automate and optimize tomato sorting. Through the integration of cutting-edge algorithms and servo motor systems, the proposed solution enables efficient and accurate tomato classification based on predefined criteria. By reducing the time-consuming burdens associated with manual sorting, this system has the potential to enhance efficiency, minimize waste, and ensure the consistent quality of tomatoes across </w:t>
      </w:r>
      <w:bookmarkStart w:id="3" w:name="_PROBLEM_STATEMENT"/>
      <w:bookmarkStart w:id="4" w:name="_bookmark6"/>
      <w:bookmarkEnd w:id="3"/>
      <w:bookmarkEnd w:id="4"/>
      <w:r w:rsidRPr="00384BF6">
        <w:rPr>
          <w:rFonts w:asciiTheme="majorBidi" w:hAnsiTheme="majorBidi" w:cstheme="majorBidi"/>
          <w:sz w:val="24"/>
          <w:szCs w:val="24"/>
        </w:rPr>
        <w:t>the supply chain</w:t>
      </w:r>
    </w:p>
    <w:p w14:paraId="78ED73F4" w14:textId="04EA4A5C" w:rsidR="009628A7" w:rsidRPr="00384BF6" w:rsidRDefault="009628A7" w:rsidP="000C56EA">
      <w:pPr>
        <w:pStyle w:val="BodyText"/>
        <w:suppressAutoHyphens/>
        <w:kinsoku w:val="0"/>
        <w:overflowPunct w:val="0"/>
        <w:spacing w:line="276" w:lineRule="auto"/>
        <w:ind w:firstLine="567"/>
        <w:jc w:val="both"/>
        <w:rPr>
          <w:rFonts w:asciiTheme="majorBidi" w:hAnsiTheme="majorBidi" w:cstheme="majorBidi"/>
          <w:sz w:val="24"/>
          <w:szCs w:val="24"/>
        </w:rPr>
      </w:pPr>
    </w:p>
    <w:p w14:paraId="5A92D908" w14:textId="0997B32C" w:rsidR="009628A7" w:rsidRDefault="00DA6A7F" w:rsidP="000C56EA">
      <w:pPr>
        <w:pStyle w:val="Heading1"/>
        <w:tabs>
          <w:tab w:val="left" w:pos="1249"/>
        </w:tabs>
        <w:suppressAutoHyphens/>
        <w:kinsoku w:val="0"/>
        <w:overflowPunct w:val="0"/>
        <w:spacing w:before="0" w:line="276" w:lineRule="auto"/>
        <w:ind w:left="0" w:firstLine="0"/>
        <w:jc w:val="center"/>
        <w:rPr>
          <w:rFonts w:asciiTheme="majorBidi" w:hAnsiTheme="majorBidi" w:cstheme="majorBidi"/>
          <w:b w:val="0"/>
          <w:bCs w:val="0"/>
          <w:sz w:val="24"/>
          <w:szCs w:val="24"/>
          <w:lang w:val="en-US"/>
        </w:rPr>
      </w:pPr>
      <w:bookmarkStart w:id="5" w:name="Mathematical_Model"/>
      <w:bookmarkEnd w:id="5"/>
      <w:r w:rsidRPr="00DA6A7F">
        <w:rPr>
          <w:rFonts w:asciiTheme="majorBidi" w:hAnsiTheme="majorBidi" w:cstheme="majorBidi"/>
          <w:b w:val="0"/>
          <w:bCs w:val="0"/>
          <w:sz w:val="24"/>
          <w:szCs w:val="24"/>
          <w:lang w:val="en-US"/>
        </w:rPr>
        <w:t xml:space="preserve">2. </w:t>
      </w:r>
      <w:r w:rsidR="00CB6A73">
        <w:rPr>
          <w:rFonts w:asciiTheme="majorBidi" w:hAnsiTheme="majorBidi" w:cstheme="majorBidi"/>
          <w:b w:val="0"/>
          <w:bCs w:val="0"/>
          <w:sz w:val="24"/>
          <w:szCs w:val="24"/>
          <w:lang w:val="en-US"/>
        </w:rPr>
        <w:t>RELATED WORKS</w:t>
      </w:r>
    </w:p>
    <w:p w14:paraId="3EB79401" w14:textId="77777777" w:rsidR="00246C48" w:rsidRPr="00246C48" w:rsidRDefault="00246C48" w:rsidP="00246C48">
      <w:pPr>
        <w:rPr>
          <w:lang w:val="en-US"/>
        </w:rPr>
      </w:pPr>
    </w:p>
    <w:p w14:paraId="522DCD45" w14:textId="3DA5BC92" w:rsidR="00CB6A73" w:rsidRPr="00CB6A73" w:rsidRDefault="00CB6A73" w:rsidP="00CB6A73">
      <w:pPr>
        <w:pStyle w:val="ListParagraph"/>
        <w:tabs>
          <w:tab w:val="left" w:pos="1383"/>
        </w:tabs>
        <w:suppressAutoHyphens/>
        <w:kinsoku w:val="0"/>
        <w:overflowPunct w:val="0"/>
        <w:spacing w:line="276" w:lineRule="auto"/>
        <w:ind w:left="0" w:firstLine="0"/>
        <w:jc w:val="center"/>
        <w:rPr>
          <w:rFonts w:asciiTheme="majorBidi" w:hAnsiTheme="majorBidi" w:cstheme="majorBidi"/>
          <w:i/>
          <w:iCs/>
          <w:lang w:val="en-US"/>
        </w:rPr>
      </w:pPr>
      <w:r w:rsidRPr="00CB6A73">
        <w:rPr>
          <w:rFonts w:asciiTheme="majorBidi" w:hAnsiTheme="majorBidi" w:cstheme="majorBidi"/>
          <w:i/>
          <w:iCs/>
          <w:lang w:val="en-US"/>
        </w:rPr>
        <w:t>2.1 Data Collection</w:t>
      </w:r>
    </w:p>
    <w:p w14:paraId="0010F3B6" w14:textId="77777777" w:rsidR="00CB6A73" w:rsidRPr="00CB6A73" w:rsidRDefault="00CB6A73" w:rsidP="00CB6A73">
      <w:pPr>
        <w:pStyle w:val="BodyText"/>
        <w:spacing w:line="276" w:lineRule="auto"/>
        <w:ind w:right="-94" w:firstLine="1630"/>
        <w:jc w:val="both"/>
        <w:rPr>
          <w:rFonts w:asciiTheme="majorBidi" w:hAnsiTheme="majorBidi" w:cstheme="majorBidi"/>
          <w:sz w:val="24"/>
          <w:szCs w:val="24"/>
        </w:rPr>
      </w:pPr>
      <w:r w:rsidRPr="00CB6A73">
        <w:rPr>
          <w:rFonts w:asciiTheme="majorBidi" w:hAnsiTheme="majorBidi" w:cstheme="majorBidi"/>
          <w:sz w:val="24"/>
          <w:szCs w:val="24"/>
        </w:rPr>
        <w:t>Collecting data for object detection models aimed at identifying tomatoes involves assembling a diverse set of tomato images representing various types of tomatoes, ripeness levels, and lighting conditions. It’s essential to gather a comprehensive collection of images to enable the model to learn to accurately recognize tomatoes in different contexts. High-quality images showcasing tomatoes from multiple perspectives are crucial for effective training, allowing the model to distinguish between tomatoes and other objects accurately. Additionally, manually annotating the tomatoes in these images with bounding boxes aids the model in understanding their appearance, akin to providing it with a map for learning. To ensure dataset diversity, images are sourced from different locations such as farms, greenhouses, and online databases, exposing the model to various environments where tomatoes may be encountered.</w:t>
      </w:r>
    </w:p>
    <w:p w14:paraId="2562452A" w14:textId="77777777" w:rsidR="00CB6A73" w:rsidRDefault="00CB6A73" w:rsidP="00CB6A73">
      <w:pPr>
        <w:pStyle w:val="BodyText"/>
        <w:spacing w:line="276" w:lineRule="auto"/>
        <w:ind w:right="-94" w:firstLine="1630"/>
        <w:jc w:val="both"/>
        <w:rPr>
          <w:rFonts w:asciiTheme="majorBidi" w:hAnsiTheme="majorBidi" w:cstheme="majorBidi"/>
          <w:sz w:val="24"/>
          <w:szCs w:val="24"/>
        </w:rPr>
      </w:pPr>
      <w:r w:rsidRPr="00CB6A73">
        <w:rPr>
          <w:rFonts w:asciiTheme="majorBidi" w:hAnsiTheme="majorBidi" w:cstheme="majorBidi"/>
          <w:sz w:val="24"/>
          <w:szCs w:val="24"/>
        </w:rPr>
        <w:t xml:space="preserve">Keeping track of metadata, including tomato type and image location, helps in better understanding and evaluating the dataset. By meticulously collecting and preparing the data, the model can reliably detect and classify tomatoes in real-world scenarios, enabling its deployment in diverse settings such as farms or grocery stores where quick and accurate tomato identification is essential. This meticulous data collection process ensures that the model is trained on a wide range of tomato images, enabling it to accurately identify tomatoes in various environments and lighting conditions. The annotated bounding boxes provide the model with precise information about the location and shape of tomatoes within the images, facilitating more accurate detection and classification. Additionally, the inclusion of metadata such as tomato type and image source allows for better understanding and evaluation of the dataset, ensuring that the model is trained on representative and diverse data. Ultimately, the careful collection and annotation of data contribute to the robustness and effectiveness of the object detection model in </w:t>
      </w:r>
      <w:r w:rsidRPr="00CB6A73">
        <w:rPr>
          <w:rFonts w:asciiTheme="majorBidi" w:hAnsiTheme="majorBidi" w:cstheme="majorBidi"/>
          <w:sz w:val="24"/>
          <w:szCs w:val="24"/>
        </w:rPr>
        <w:lastRenderedPageBreak/>
        <w:t xml:space="preserve">accurately identifying and classifying tomatoes in real-world scenarios, making it a valuable tool for applications such as agricultural </w:t>
      </w:r>
      <w:bookmarkStart w:id="6" w:name="_Data_preprocessing_"/>
      <w:bookmarkStart w:id="7" w:name="_bookmark15"/>
      <w:bookmarkEnd w:id="6"/>
      <w:bookmarkEnd w:id="7"/>
      <w:r w:rsidRPr="00CB6A73">
        <w:rPr>
          <w:rFonts w:asciiTheme="majorBidi" w:hAnsiTheme="majorBidi" w:cstheme="majorBidi"/>
          <w:sz w:val="24"/>
          <w:szCs w:val="24"/>
        </w:rPr>
        <w:t xml:space="preserve">monitoring and food quality inspection </w:t>
      </w:r>
      <w:hyperlink w:anchor="_bookmark65" w:history="1">
        <w:r w:rsidRPr="00CB6A73">
          <w:rPr>
            <w:rFonts w:asciiTheme="majorBidi" w:hAnsiTheme="majorBidi" w:cstheme="majorBidi"/>
            <w:sz w:val="24"/>
            <w:szCs w:val="24"/>
          </w:rPr>
          <w:t>[2][7].</w:t>
        </w:r>
      </w:hyperlink>
    </w:p>
    <w:p w14:paraId="5CAC43DE" w14:textId="77777777" w:rsidR="00CB6A73" w:rsidRDefault="00CB6A73" w:rsidP="00CB6A73">
      <w:pPr>
        <w:pStyle w:val="BodyText"/>
        <w:spacing w:line="276" w:lineRule="auto"/>
        <w:ind w:right="-94" w:firstLine="1630"/>
        <w:jc w:val="both"/>
        <w:rPr>
          <w:rFonts w:asciiTheme="majorBidi" w:hAnsiTheme="majorBidi" w:cstheme="majorBidi"/>
          <w:sz w:val="24"/>
          <w:szCs w:val="24"/>
        </w:rPr>
      </w:pPr>
    </w:p>
    <w:p w14:paraId="637B2945" w14:textId="77777777" w:rsidR="00EE36CA" w:rsidRDefault="00EE36CA" w:rsidP="00CB6A73">
      <w:pPr>
        <w:pStyle w:val="ListParagraph"/>
        <w:tabs>
          <w:tab w:val="left" w:pos="1383"/>
        </w:tabs>
        <w:suppressAutoHyphens/>
        <w:kinsoku w:val="0"/>
        <w:overflowPunct w:val="0"/>
        <w:spacing w:line="276" w:lineRule="auto"/>
        <w:ind w:left="0" w:firstLine="0"/>
        <w:jc w:val="center"/>
        <w:rPr>
          <w:rFonts w:asciiTheme="majorBidi" w:hAnsiTheme="majorBidi" w:cstheme="majorBidi"/>
          <w:i/>
          <w:iCs/>
          <w:lang w:val="en-US"/>
        </w:rPr>
      </w:pPr>
    </w:p>
    <w:p w14:paraId="3E529EE9" w14:textId="1233ACDC" w:rsidR="00CB6A73" w:rsidRPr="00CB6A73" w:rsidRDefault="00CB6A73" w:rsidP="00CB6A73">
      <w:pPr>
        <w:pStyle w:val="ListParagraph"/>
        <w:tabs>
          <w:tab w:val="left" w:pos="1383"/>
        </w:tabs>
        <w:suppressAutoHyphens/>
        <w:kinsoku w:val="0"/>
        <w:overflowPunct w:val="0"/>
        <w:spacing w:line="276" w:lineRule="auto"/>
        <w:ind w:left="0" w:firstLine="0"/>
        <w:jc w:val="center"/>
        <w:rPr>
          <w:rFonts w:asciiTheme="majorBidi" w:hAnsiTheme="majorBidi" w:cstheme="majorBidi"/>
          <w:i/>
          <w:iCs/>
          <w:lang w:val="en-US"/>
        </w:rPr>
      </w:pPr>
      <w:r w:rsidRPr="00CB6A73">
        <w:rPr>
          <w:rFonts w:asciiTheme="majorBidi" w:hAnsiTheme="majorBidi" w:cstheme="majorBidi"/>
          <w:i/>
          <w:iCs/>
          <w:lang w:val="en-US"/>
        </w:rPr>
        <w:t>2.2 Data Preprocessing</w:t>
      </w:r>
    </w:p>
    <w:p w14:paraId="02A71DD3" w14:textId="1C034C69" w:rsidR="00CB6A73" w:rsidRDefault="00CB6A73" w:rsidP="00CB6A73">
      <w:pPr>
        <w:pStyle w:val="BodyText"/>
        <w:spacing w:line="276" w:lineRule="auto"/>
        <w:ind w:right="-94" w:firstLine="1630"/>
        <w:jc w:val="both"/>
        <w:rPr>
          <w:rFonts w:asciiTheme="majorBidi" w:hAnsiTheme="majorBidi" w:cstheme="majorBidi"/>
          <w:sz w:val="24"/>
          <w:szCs w:val="24"/>
        </w:rPr>
      </w:pPr>
      <w:r w:rsidRPr="00CB6A73">
        <w:rPr>
          <w:rFonts w:asciiTheme="majorBidi" w:hAnsiTheme="majorBidi" w:cstheme="majorBidi"/>
          <w:sz w:val="24"/>
          <w:szCs w:val="24"/>
        </w:rPr>
        <w:t xml:space="preserve">Preprocessing methods are fundamental in optimizing input data for object detection models, significantly impacting their performance and accuracy. One crucial step is image resizing, which ensures that all input images conform to standardized dimensions. This uniformity is vital for efficient processing and consistent detection across diverse images, enabling the model to interpret visual data more effectively. Image augmentation techniques, such as rotation, flipping, scaling, and translation, play a pivotal role in enriching the training dataset. These methods create variations of the original images, allowing the model to learn from a broader range of scenarios. This enhances the model’s ability to generalize and perform well on unseen data, reducing overfitting and improving robustness. Normalization of pixel values is another critical preprocessing step. By scaling pixel values to a specific range, usually between 0 and 1, normalization helps stabilize the training process.  This stabilization leads to faster convergence during optimization, as the model’s gradients become more manageable. Accurate data annotation with bounding boxes is essential for the supervised training of object detection models. These annotations provide the ground truth labels necessary for the model to learn to detect and localize objects within images effectively. Additionally, class balancing techniques are employed to prevent the model from becoming biased towards dominant classes, ensuring that the model learns equally across all object categories. Finally, quality assurance measures, including thorough data quality checks, are implemented to maintain the integrity of the training dataset. These steps collectively contribute to the effectiveness and robustness of object detection models, making preprocessing an indispensable component of the </w:t>
      </w:r>
      <w:bookmarkStart w:id="8" w:name="_OBJECT_DETECTION_MODEL__"/>
      <w:bookmarkStart w:id="9" w:name="_bookmark16"/>
      <w:bookmarkEnd w:id="8"/>
      <w:bookmarkEnd w:id="9"/>
      <w:r w:rsidRPr="00CB6A73">
        <w:rPr>
          <w:rFonts w:asciiTheme="majorBidi" w:hAnsiTheme="majorBidi" w:cstheme="majorBidi"/>
          <w:sz w:val="24"/>
          <w:szCs w:val="24"/>
        </w:rPr>
        <w:t xml:space="preserve">model development </w:t>
      </w:r>
      <w:hyperlink w:anchor="_bookmark62" w:history="1">
        <w:r w:rsidRPr="00CB6A73">
          <w:rPr>
            <w:rFonts w:asciiTheme="majorBidi" w:hAnsiTheme="majorBidi" w:cstheme="majorBidi"/>
            <w:sz w:val="24"/>
            <w:szCs w:val="24"/>
          </w:rPr>
          <w:t>pipeline[1][6][4]</w:t>
        </w:r>
      </w:hyperlink>
    </w:p>
    <w:p w14:paraId="0CFF32A7" w14:textId="77777777" w:rsidR="00C45971" w:rsidRDefault="00C45971" w:rsidP="00CB6A73">
      <w:pPr>
        <w:pStyle w:val="BodyText"/>
        <w:spacing w:line="276" w:lineRule="auto"/>
        <w:ind w:right="-94" w:firstLine="1630"/>
        <w:jc w:val="both"/>
        <w:rPr>
          <w:rFonts w:asciiTheme="majorBidi" w:hAnsiTheme="majorBidi" w:cstheme="majorBidi"/>
          <w:sz w:val="24"/>
          <w:szCs w:val="24"/>
        </w:rPr>
      </w:pPr>
    </w:p>
    <w:p w14:paraId="4E7A8B6B" w14:textId="77777777" w:rsidR="00C45971" w:rsidRPr="00C45971" w:rsidRDefault="00C45971" w:rsidP="00C45971">
      <w:pPr>
        <w:pStyle w:val="ListParagraph"/>
        <w:tabs>
          <w:tab w:val="left" w:pos="1383"/>
        </w:tabs>
        <w:suppressAutoHyphens/>
        <w:kinsoku w:val="0"/>
        <w:overflowPunct w:val="0"/>
        <w:spacing w:line="276" w:lineRule="auto"/>
        <w:ind w:left="0" w:firstLine="0"/>
        <w:jc w:val="center"/>
        <w:rPr>
          <w:rFonts w:asciiTheme="majorBidi" w:hAnsiTheme="majorBidi" w:cstheme="majorBidi"/>
          <w:i/>
          <w:iCs/>
          <w:lang w:val="en-US"/>
        </w:rPr>
      </w:pPr>
      <w:r w:rsidRPr="00C45971">
        <w:rPr>
          <w:rFonts w:asciiTheme="majorBidi" w:hAnsiTheme="majorBidi" w:cstheme="majorBidi"/>
          <w:i/>
          <w:iCs/>
          <w:lang w:val="en-US"/>
        </w:rPr>
        <w:t>2.3 Object Detection Model</w:t>
      </w:r>
    </w:p>
    <w:p w14:paraId="6CED331F" w14:textId="77777777" w:rsidR="00C45971" w:rsidRPr="00C45971" w:rsidRDefault="00C45971" w:rsidP="00BD40C4">
      <w:pPr>
        <w:pStyle w:val="BodyText"/>
        <w:spacing w:line="276" w:lineRule="auto"/>
        <w:ind w:right="-94" w:firstLine="1133"/>
        <w:jc w:val="both"/>
        <w:rPr>
          <w:rFonts w:asciiTheme="majorBidi" w:hAnsiTheme="majorBidi" w:cstheme="majorBidi"/>
          <w:sz w:val="24"/>
          <w:szCs w:val="24"/>
        </w:rPr>
      </w:pPr>
      <w:r w:rsidRPr="00C45971">
        <w:rPr>
          <w:rFonts w:asciiTheme="majorBidi" w:hAnsiTheme="majorBidi" w:cstheme="majorBidi"/>
          <w:sz w:val="24"/>
          <w:szCs w:val="24"/>
        </w:rPr>
        <w:t>Recent advancements in deep learning and image processing have greatly enhanced automated tomato sorting systems. The [9] study explores the use of the Faster R-CNN model for detecting and classifying tomatoes based on their ripeness. The Faster R-CNN architecture is well-regarded for its strong object detection capabilities and was trained on a diverse dataset containing images of tomatoes at various ripeness stages. To make the model more robust against different lighting conditions and positions, the dataset was further augmented with synthetic transformations.</w:t>
      </w:r>
    </w:p>
    <w:p w14:paraId="62CF135C" w14:textId="3A2E8B32" w:rsidR="00C45971" w:rsidRPr="00C45971" w:rsidRDefault="00C45971" w:rsidP="00BD40C4">
      <w:pPr>
        <w:pStyle w:val="BodyText"/>
        <w:spacing w:line="276" w:lineRule="auto"/>
        <w:ind w:right="-94" w:firstLine="1630"/>
        <w:jc w:val="both"/>
        <w:rPr>
          <w:rFonts w:asciiTheme="majorBidi" w:hAnsiTheme="majorBidi" w:cstheme="majorBidi"/>
          <w:sz w:val="24"/>
          <w:szCs w:val="24"/>
        </w:rPr>
      </w:pPr>
      <w:r w:rsidRPr="00C45971">
        <w:rPr>
          <w:rFonts w:asciiTheme="majorBidi" w:hAnsiTheme="majorBidi" w:cstheme="majorBidi"/>
          <w:sz w:val="24"/>
          <w:szCs w:val="24"/>
        </w:rPr>
        <w:t>Key performance metrics such as mean Average Precision (</w:t>
      </w:r>
      <w:proofErr w:type="spellStart"/>
      <w:r w:rsidRPr="00C45971">
        <w:rPr>
          <w:rFonts w:asciiTheme="majorBidi" w:hAnsiTheme="majorBidi" w:cstheme="majorBidi"/>
          <w:sz w:val="24"/>
          <w:szCs w:val="24"/>
        </w:rPr>
        <w:t>mAP</w:t>
      </w:r>
      <w:proofErr w:type="spellEnd"/>
      <w:r w:rsidRPr="00C45971">
        <w:rPr>
          <w:rFonts w:asciiTheme="majorBidi" w:hAnsiTheme="majorBidi" w:cstheme="majorBidi"/>
          <w:sz w:val="24"/>
          <w:szCs w:val="24"/>
        </w:rPr>
        <w:t>), intersection over union (</w:t>
      </w:r>
      <w:proofErr w:type="spellStart"/>
      <w:r w:rsidRPr="00C45971">
        <w:rPr>
          <w:rFonts w:asciiTheme="majorBidi" w:hAnsiTheme="majorBidi" w:cstheme="majorBidi"/>
          <w:sz w:val="24"/>
          <w:szCs w:val="24"/>
        </w:rPr>
        <w:t>IoU</w:t>
      </w:r>
      <w:proofErr w:type="spellEnd"/>
      <w:r w:rsidRPr="00C45971">
        <w:rPr>
          <w:rFonts w:asciiTheme="majorBidi" w:hAnsiTheme="majorBidi" w:cstheme="majorBidi"/>
          <w:sz w:val="24"/>
          <w:szCs w:val="24"/>
        </w:rPr>
        <w:t>), and inference time were used to evaluate the model’s effectiveness.</w:t>
      </w:r>
      <w:r w:rsidR="00EE36CA">
        <w:rPr>
          <w:rFonts w:asciiTheme="majorBidi" w:hAnsiTheme="majorBidi" w:cstheme="majorBidi"/>
          <w:sz w:val="24"/>
          <w:szCs w:val="24"/>
        </w:rPr>
        <w:t xml:space="preserve"> </w:t>
      </w:r>
      <w:r w:rsidRPr="00C45971">
        <w:rPr>
          <w:rFonts w:asciiTheme="majorBidi" w:hAnsiTheme="majorBidi" w:cstheme="majorBidi"/>
          <w:sz w:val="24"/>
          <w:szCs w:val="24"/>
        </w:rPr>
        <w:t xml:space="preserve">The study’s results demonstrated that the Faster R-CNN model achieved high detection accuracy and was capable of real-time processing. This makes it particularly suitable for use in automated sorting systems, where speed and accuracy are essential.YOLOv4, known for its real-time object detection capabilities, has been effectively applied to tomato classification based on ripeness </w:t>
      </w:r>
      <w:r w:rsidRPr="00C45971">
        <w:rPr>
          <w:rFonts w:asciiTheme="majorBidi" w:hAnsiTheme="majorBidi" w:cstheme="majorBidi"/>
          <w:sz w:val="24"/>
          <w:szCs w:val="24"/>
        </w:rPr>
        <w:lastRenderedPageBreak/>
        <w:t>stages.</w:t>
      </w:r>
      <w:r w:rsidR="00EE36CA">
        <w:rPr>
          <w:rFonts w:asciiTheme="majorBidi" w:hAnsiTheme="majorBidi" w:cstheme="majorBidi"/>
          <w:sz w:val="24"/>
          <w:szCs w:val="24"/>
        </w:rPr>
        <w:t xml:space="preserve"> </w:t>
      </w:r>
      <w:r w:rsidRPr="00C45971">
        <w:rPr>
          <w:rFonts w:asciiTheme="majorBidi" w:hAnsiTheme="majorBidi" w:cstheme="majorBidi"/>
          <w:sz w:val="24"/>
          <w:szCs w:val="24"/>
        </w:rPr>
        <w:t>The model’s architecture and the training process on a diverse dataset comprising ripe, half-ripe, and unripe tomatoes are explored.</w:t>
      </w:r>
      <w:r w:rsidR="00EE36CA">
        <w:rPr>
          <w:rFonts w:asciiTheme="majorBidi" w:hAnsiTheme="majorBidi" w:cstheme="majorBidi"/>
          <w:sz w:val="24"/>
          <w:szCs w:val="24"/>
        </w:rPr>
        <w:t xml:space="preserve"> </w:t>
      </w:r>
      <w:r w:rsidRPr="00C45971">
        <w:rPr>
          <w:rFonts w:asciiTheme="majorBidi" w:hAnsiTheme="majorBidi" w:cstheme="majorBidi"/>
          <w:sz w:val="24"/>
          <w:szCs w:val="24"/>
        </w:rPr>
        <w:t>Through rigorous evaluation using precision, recall, and F1-score metrics, the effectiveness of YOLOv4 in tomato classification is demonstrated.</w:t>
      </w:r>
      <w:r w:rsidR="00EE36CA">
        <w:rPr>
          <w:rFonts w:asciiTheme="majorBidi" w:hAnsiTheme="majorBidi" w:cstheme="majorBidi"/>
          <w:sz w:val="24"/>
          <w:szCs w:val="24"/>
        </w:rPr>
        <w:t xml:space="preserve"> </w:t>
      </w:r>
      <w:r w:rsidRPr="00C45971">
        <w:rPr>
          <w:rFonts w:asciiTheme="majorBidi" w:hAnsiTheme="majorBidi" w:cstheme="majorBidi"/>
          <w:sz w:val="24"/>
          <w:szCs w:val="24"/>
        </w:rPr>
        <w:t xml:space="preserve">This highlights the model’s potential as a promising solution for automated sorting systems in agriculture, providing valuable insights into leveraging deep learning, specifically YOLOv4, to enhance efficiency and accuracy in tomato classification </w:t>
      </w:r>
      <w:hyperlink w:anchor="_bookmark61" w:history="1">
        <w:r w:rsidRPr="00C45971">
          <w:rPr>
            <w:rFonts w:asciiTheme="majorBidi" w:hAnsiTheme="majorBidi" w:cstheme="majorBidi"/>
            <w:sz w:val="24"/>
            <w:szCs w:val="24"/>
          </w:rPr>
          <w:t>tasks[8][5][3].</w:t>
        </w:r>
      </w:hyperlink>
    </w:p>
    <w:p w14:paraId="2BA78992" w14:textId="77777777" w:rsidR="00090A38" w:rsidRPr="00CB6A73" w:rsidRDefault="00090A38" w:rsidP="000C56EA">
      <w:pPr>
        <w:pStyle w:val="BodyText"/>
        <w:tabs>
          <w:tab w:val="left" w:pos="7574"/>
        </w:tabs>
        <w:suppressAutoHyphens/>
        <w:kinsoku w:val="0"/>
        <w:overflowPunct w:val="0"/>
        <w:spacing w:line="276" w:lineRule="auto"/>
        <w:ind w:firstLine="567"/>
        <w:jc w:val="both"/>
        <w:rPr>
          <w:rFonts w:asciiTheme="majorBidi" w:hAnsiTheme="majorBidi" w:cstheme="majorBidi"/>
          <w:sz w:val="24"/>
          <w:szCs w:val="24"/>
        </w:rPr>
      </w:pPr>
    </w:p>
    <w:p w14:paraId="55556979" w14:textId="1872942A" w:rsidR="009628A7" w:rsidRDefault="00DA6A7F" w:rsidP="000C56EA">
      <w:pPr>
        <w:pStyle w:val="BodyText"/>
        <w:suppressAutoHyphens/>
        <w:kinsoku w:val="0"/>
        <w:overflowPunct w:val="0"/>
        <w:spacing w:line="276" w:lineRule="auto"/>
        <w:jc w:val="center"/>
        <w:rPr>
          <w:rFonts w:asciiTheme="majorBidi" w:hAnsiTheme="majorBidi" w:cstheme="majorBidi"/>
          <w:sz w:val="24"/>
          <w:szCs w:val="24"/>
          <w:lang w:val="en-US"/>
        </w:rPr>
      </w:pPr>
      <w:r w:rsidRPr="00DA6A7F">
        <w:rPr>
          <w:rFonts w:asciiTheme="majorBidi" w:hAnsiTheme="majorBidi" w:cstheme="majorBidi"/>
          <w:sz w:val="24"/>
          <w:szCs w:val="24"/>
          <w:lang w:val="en-US"/>
        </w:rPr>
        <w:t xml:space="preserve">3. </w:t>
      </w:r>
      <w:r w:rsidR="00BD40C4">
        <w:rPr>
          <w:rFonts w:asciiTheme="majorBidi" w:hAnsiTheme="majorBidi" w:cstheme="majorBidi"/>
          <w:sz w:val="24"/>
          <w:szCs w:val="24"/>
          <w:lang w:val="en-US"/>
        </w:rPr>
        <w:t>SYSTEM</w:t>
      </w:r>
      <w:r w:rsidR="009628A7" w:rsidRPr="00DA6A7F">
        <w:rPr>
          <w:rFonts w:asciiTheme="majorBidi" w:hAnsiTheme="majorBidi" w:cstheme="majorBidi"/>
          <w:sz w:val="24"/>
          <w:szCs w:val="24"/>
          <w:lang w:val="en-US"/>
        </w:rPr>
        <w:t xml:space="preserve"> MODEL</w:t>
      </w:r>
    </w:p>
    <w:p w14:paraId="076D3269" w14:textId="77777777" w:rsidR="004666E0" w:rsidRDefault="004666E0" w:rsidP="00BD40C4">
      <w:pPr>
        <w:pStyle w:val="ListParagraph"/>
        <w:tabs>
          <w:tab w:val="left" w:pos="1383"/>
        </w:tabs>
        <w:suppressAutoHyphens/>
        <w:kinsoku w:val="0"/>
        <w:overflowPunct w:val="0"/>
        <w:spacing w:line="276" w:lineRule="auto"/>
        <w:ind w:left="0" w:firstLine="0"/>
        <w:jc w:val="center"/>
        <w:rPr>
          <w:noProof/>
          <w:sz w:val="20"/>
        </w:rPr>
      </w:pPr>
    </w:p>
    <w:p w14:paraId="365EC48B" w14:textId="58ECB383" w:rsidR="00BD40C4" w:rsidRPr="00BD40C4" w:rsidRDefault="007A68C5" w:rsidP="00BD40C4">
      <w:pPr>
        <w:pStyle w:val="ListParagraph"/>
        <w:tabs>
          <w:tab w:val="left" w:pos="1383"/>
        </w:tabs>
        <w:suppressAutoHyphens/>
        <w:kinsoku w:val="0"/>
        <w:overflowPunct w:val="0"/>
        <w:spacing w:line="276" w:lineRule="auto"/>
        <w:ind w:left="0" w:firstLine="0"/>
        <w:jc w:val="center"/>
        <w:rPr>
          <w:rFonts w:asciiTheme="majorBidi" w:hAnsiTheme="majorBidi" w:cstheme="majorBidi"/>
          <w:i/>
          <w:iCs/>
          <w:lang w:val="en-US"/>
        </w:rPr>
      </w:pPr>
      <w:r>
        <w:rPr>
          <w:noProof/>
          <w:lang w:val="en-US" w:eastAsia="en-US"/>
        </w:rPr>
        <w:drawing>
          <wp:anchor distT="0" distB="0" distL="114300" distR="114300" simplePos="0" relativeHeight="251658240" behindDoc="1" locked="0" layoutInCell="1" allowOverlap="1" wp14:anchorId="3938D107" wp14:editId="5C0A5E6C">
            <wp:simplePos x="0" y="0"/>
            <wp:positionH relativeFrom="column">
              <wp:posOffset>1560195</wp:posOffset>
            </wp:positionH>
            <wp:positionV relativeFrom="paragraph">
              <wp:posOffset>81915</wp:posOffset>
            </wp:positionV>
            <wp:extent cx="2680335" cy="5975350"/>
            <wp:effectExtent l="0" t="9207" r="0" b="0"/>
            <wp:wrapTight wrapText="bothSides">
              <wp:wrapPolygon edited="0">
                <wp:start x="-74" y="21567"/>
                <wp:lineTo x="21418" y="21567"/>
                <wp:lineTo x="21418" y="81"/>
                <wp:lineTo x="-74" y="81"/>
                <wp:lineTo x="-74" y="21567"/>
              </wp:wrapPolygon>
            </wp:wrapTight>
            <wp:docPr id="1909129901"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680335" cy="5975350"/>
                    </a:xfrm>
                    <a:prstGeom prst="rect">
                      <a:avLst/>
                    </a:prstGeom>
                  </pic:spPr>
                </pic:pic>
              </a:graphicData>
            </a:graphic>
            <wp14:sizeRelH relativeFrom="margin">
              <wp14:pctWidth>0</wp14:pctWidth>
            </wp14:sizeRelH>
            <wp14:sizeRelV relativeFrom="margin">
              <wp14:pctHeight>0</wp14:pctHeight>
            </wp14:sizeRelV>
          </wp:anchor>
        </w:drawing>
      </w:r>
      <w:r w:rsidR="00BD40C4" w:rsidRPr="00BD40C4">
        <w:rPr>
          <w:rFonts w:asciiTheme="majorBidi" w:hAnsiTheme="majorBidi" w:cstheme="majorBidi"/>
          <w:i/>
          <w:iCs/>
          <w:lang w:val="en-US"/>
        </w:rPr>
        <w:t>3</w:t>
      </w:r>
      <w:r w:rsidR="004666E0">
        <w:rPr>
          <w:rFonts w:asciiTheme="majorBidi" w:hAnsiTheme="majorBidi" w:cstheme="majorBidi"/>
          <w:i/>
          <w:iCs/>
          <w:lang w:val="en-US"/>
        </w:rPr>
        <w:t>.1</w:t>
      </w:r>
      <w:r w:rsidR="00BD40C4" w:rsidRPr="00BD40C4">
        <w:rPr>
          <w:rFonts w:asciiTheme="majorBidi" w:hAnsiTheme="majorBidi" w:cstheme="majorBidi"/>
          <w:i/>
          <w:iCs/>
          <w:lang w:val="en-US"/>
        </w:rPr>
        <w:t xml:space="preserve"> System Architecture </w:t>
      </w:r>
    </w:p>
    <w:p w14:paraId="67F264FB" w14:textId="02384B72" w:rsidR="004666E0" w:rsidRDefault="004666E0" w:rsidP="00DE2036">
      <w:pPr>
        <w:pStyle w:val="BodyText"/>
        <w:suppressAutoHyphens/>
        <w:kinsoku w:val="0"/>
        <w:overflowPunct w:val="0"/>
        <w:spacing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Pr>
          <w:rFonts w:asciiTheme="majorBidi" w:hAnsiTheme="majorBidi" w:cstheme="majorBidi"/>
          <w:sz w:val="24"/>
          <w:szCs w:val="24"/>
          <w:lang w:val="en-US"/>
        </w:rPr>
        <w:tab/>
      </w:r>
      <w:r w:rsidRPr="00DE2036">
        <w:rPr>
          <w:rFonts w:asciiTheme="majorBidi" w:hAnsiTheme="majorBidi" w:cstheme="majorBidi"/>
          <w:sz w:val="24"/>
          <w:szCs w:val="24"/>
        </w:rPr>
        <w:t>The system design incorporates advanced computer vision and deep learning technologies to automate tomato sorting with precision and efficiency. By harnessing IOT actuators. The proposed system translate classification results into real-time sorting actions, to overcome traditional sorting methods. Through seamless integration of cutting-edge technologies, our system streamlines agricultural processes and enhances overall productivity</w:t>
      </w:r>
      <w:r w:rsidRPr="004666E0">
        <w:rPr>
          <w:rFonts w:asciiTheme="majorBidi" w:hAnsiTheme="majorBidi" w:cstheme="majorBidi"/>
          <w:sz w:val="24"/>
          <w:szCs w:val="24"/>
          <w:lang w:val="en-US"/>
        </w:rPr>
        <w:t xml:space="preserve">. Figure </w:t>
      </w:r>
      <w:hyperlink w:anchor="_bookmark19" w:history="1">
        <w:r w:rsidRPr="004666E0">
          <w:rPr>
            <w:rFonts w:asciiTheme="majorBidi" w:hAnsiTheme="majorBidi" w:cstheme="majorBidi"/>
            <w:sz w:val="24"/>
            <w:szCs w:val="24"/>
            <w:lang w:val="en-US"/>
          </w:rPr>
          <w:t>1</w:t>
        </w:r>
      </w:hyperlink>
      <w:r w:rsidRPr="004666E0">
        <w:rPr>
          <w:rFonts w:asciiTheme="majorBidi" w:hAnsiTheme="majorBidi" w:cstheme="majorBidi"/>
          <w:sz w:val="24"/>
          <w:szCs w:val="24"/>
          <w:lang w:val="en-US"/>
        </w:rPr>
        <w:t xml:space="preserve"> provides a brief overview of the proposed system.</w:t>
      </w:r>
    </w:p>
    <w:p w14:paraId="6171218D" w14:textId="77777777" w:rsidR="004666E0" w:rsidRDefault="004666E0" w:rsidP="004666E0">
      <w:pPr>
        <w:pStyle w:val="BodyText"/>
        <w:suppressAutoHyphens/>
        <w:kinsoku w:val="0"/>
        <w:overflowPunct w:val="0"/>
        <w:spacing w:line="276" w:lineRule="auto"/>
        <w:ind w:firstLine="567"/>
        <w:jc w:val="both"/>
        <w:rPr>
          <w:rFonts w:asciiTheme="majorBidi" w:hAnsiTheme="majorBidi" w:cstheme="majorBidi"/>
          <w:sz w:val="24"/>
          <w:szCs w:val="24"/>
          <w:lang w:val="en-US"/>
        </w:rPr>
      </w:pPr>
    </w:p>
    <w:p w14:paraId="75F303C4" w14:textId="77777777" w:rsidR="007A68C5" w:rsidRDefault="007A68C5" w:rsidP="004666E0">
      <w:pPr>
        <w:pStyle w:val="BodyText"/>
        <w:suppressAutoHyphens/>
        <w:kinsoku w:val="0"/>
        <w:overflowPunct w:val="0"/>
        <w:spacing w:line="276" w:lineRule="auto"/>
        <w:ind w:firstLine="567"/>
        <w:jc w:val="both"/>
        <w:rPr>
          <w:rFonts w:asciiTheme="majorBidi" w:hAnsiTheme="majorBidi" w:cstheme="majorBidi"/>
          <w:sz w:val="24"/>
          <w:szCs w:val="24"/>
          <w:lang w:val="en-US"/>
        </w:rPr>
      </w:pPr>
    </w:p>
    <w:p w14:paraId="5998E371" w14:textId="77777777" w:rsidR="007A68C5" w:rsidRDefault="007A68C5" w:rsidP="00B61D41">
      <w:pPr>
        <w:pStyle w:val="BodyText"/>
        <w:suppressAutoHyphens/>
        <w:kinsoku w:val="0"/>
        <w:overflowPunct w:val="0"/>
        <w:spacing w:line="276" w:lineRule="auto"/>
        <w:jc w:val="both"/>
        <w:rPr>
          <w:rFonts w:asciiTheme="majorBidi" w:hAnsiTheme="majorBidi" w:cstheme="majorBidi"/>
          <w:bCs/>
          <w:sz w:val="24"/>
          <w:szCs w:val="24"/>
          <w:lang w:val="en-US"/>
        </w:rPr>
      </w:pPr>
    </w:p>
    <w:p w14:paraId="2400DF03" w14:textId="563AF6B4" w:rsidR="004666E0" w:rsidRDefault="00B61D41" w:rsidP="00B61D41">
      <w:pPr>
        <w:pStyle w:val="BodyText"/>
        <w:suppressAutoHyphens/>
        <w:kinsoku w:val="0"/>
        <w:overflowPunct w:val="0"/>
        <w:spacing w:line="276" w:lineRule="auto"/>
        <w:jc w:val="both"/>
        <w:rPr>
          <w:spacing w:val="-2"/>
          <w:sz w:val="24"/>
          <w:szCs w:val="24"/>
        </w:rPr>
      </w:pPr>
      <w:r w:rsidRPr="00B61D41">
        <w:rPr>
          <w:rFonts w:asciiTheme="majorBidi" w:hAnsiTheme="majorBidi" w:cstheme="majorBidi"/>
          <w:bCs/>
          <w:sz w:val="24"/>
          <w:szCs w:val="24"/>
          <w:lang w:val="en-US"/>
        </w:rPr>
        <w:t>Fig.</w:t>
      </w:r>
      <w:r w:rsidR="00DE2036">
        <w:rPr>
          <w:rFonts w:asciiTheme="majorBidi" w:hAnsiTheme="majorBidi" w:cstheme="majorBidi"/>
          <w:bCs/>
          <w:sz w:val="24"/>
          <w:szCs w:val="24"/>
          <w:lang w:val="en-US"/>
        </w:rPr>
        <w:t>1</w:t>
      </w:r>
      <w:r w:rsidRPr="00B61D41">
        <w:rPr>
          <w:rFonts w:asciiTheme="majorBidi" w:hAnsiTheme="majorBidi" w:cstheme="majorBidi"/>
          <w:bCs/>
          <w:sz w:val="24"/>
          <w:szCs w:val="24"/>
          <w:lang w:val="en-US"/>
        </w:rPr>
        <w:t xml:space="preserve"> </w:t>
      </w:r>
      <w:r w:rsidRPr="00B61D41">
        <w:rPr>
          <w:sz w:val="24"/>
          <w:szCs w:val="24"/>
        </w:rPr>
        <w:t>Architecture</w:t>
      </w:r>
      <w:r w:rsidRPr="00B61D41">
        <w:rPr>
          <w:spacing w:val="-10"/>
          <w:sz w:val="24"/>
          <w:szCs w:val="24"/>
        </w:rPr>
        <w:t xml:space="preserve"> </w:t>
      </w:r>
      <w:r w:rsidRPr="00B61D41">
        <w:rPr>
          <w:sz w:val="24"/>
          <w:szCs w:val="24"/>
        </w:rPr>
        <w:t>of</w:t>
      </w:r>
      <w:r w:rsidRPr="00B61D41">
        <w:rPr>
          <w:spacing w:val="-11"/>
          <w:sz w:val="24"/>
          <w:szCs w:val="24"/>
        </w:rPr>
        <w:t xml:space="preserve"> </w:t>
      </w:r>
      <w:r w:rsidRPr="00B61D41">
        <w:rPr>
          <w:sz w:val="24"/>
          <w:szCs w:val="24"/>
        </w:rPr>
        <w:t>the</w:t>
      </w:r>
      <w:r w:rsidRPr="00B61D41">
        <w:rPr>
          <w:spacing w:val="-11"/>
          <w:sz w:val="24"/>
          <w:szCs w:val="24"/>
        </w:rPr>
        <w:t xml:space="preserve"> </w:t>
      </w:r>
      <w:r w:rsidRPr="00B61D41">
        <w:rPr>
          <w:sz w:val="24"/>
          <w:szCs w:val="24"/>
        </w:rPr>
        <w:t>proposed</w:t>
      </w:r>
      <w:r w:rsidRPr="00B61D41">
        <w:rPr>
          <w:spacing w:val="-11"/>
          <w:sz w:val="24"/>
          <w:szCs w:val="24"/>
        </w:rPr>
        <w:t xml:space="preserve"> </w:t>
      </w:r>
      <w:r w:rsidRPr="00B61D41">
        <w:rPr>
          <w:spacing w:val="-2"/>
          <w:sz w:val="24"/>
          <w:szCs w:val="24"/>
        </w:rPr>
        <w:t>system</w:t>
      </w:r>
    </w:p>
    <w:p w14:paraId="6E47A10E" w14:textId="77777777" w:rsidR="00B61D41" w:rsidRDefault="00B61D41" w:rsidP="00B61D41">
      <w:pPr>
        <w:pStyle w:val="BodyText"/>
        <w:suppressAutoHyphens/>
        <w:kinsoku w:val="0"/>
        <w:overflowPunct w:val="0"/>
        <w:spacing w:line="276" w:lineRule="auto"/>
        <w:jc w:val="both"/>
        <w:rPr>
          <w:spacing w:val="-2"/>
          <w:sz w:val="24"/>
          <w:szCs w:val="24"/>
        </w:rPr>
      </w:pPr>
    </w:p>
    <w:p w14:paraId="3BB55C6B" w14:textId="0D97B849" w:rsidR="00B61D41" w:rsidRPr="00B61D41" w:rsidRDefault="00B61D41" w:rsidP="00B61D41">
      <w:pPr>
        <w:pStyle w:val="ListParagraph"/>
        <w:tabs>
          <w:tab w:val="left" w:pos="1383"/>
        </w:tabs>
        <w:suppressAutoHyphens/>
        <w:kinsoku w:val="0"/>
        <w:overflowPunct w:val="0"/>
        <w:spacing w:line="276" w:lineRule="auto"/>
        <w:ind w:left="0" w:firstLine="0"/>
        <w:jc w:val="center"/>
        <w:rPr>
          <w:rFonts w:asciiTheme="majorBidi" w:hAnsiTheme="majorBidi" w:cstheme="majorBidi"/>
          <w:i/>
          <w:iCs/>
          <w:lang w:val="en-US"/>
        </w:rPr>
      </w:pPr>
      <w:r>
        <w:rPr>
          <w:rFonts w:asciiTheme="majorBidi" w:hAnsiTheme="majorBidi" w:cstheme="majorBidi"/>
          <w:i/>
          <w:iCs/>
          <w:lang w:val="en-US"/>
        </w:rPr>
        <w:t xml:space="preserve">3.2 </w:t>
      </w:r>
      <w:r w:rsidRPr="00B61D41">
        <w:rPr>
          <w:rFonts w:asciiTheme="majorBidi" w:hAnsiTheme="majorBidi" w:cstheme="majorBidi"/>
          <w:i/>
          <w:iCs/>
          <w:lang w:val="en-US"/>
        </w:rPr>
        <w:t>Data Collection</w:t>
      </w:r>
    </w:p>
    <w:p w14:paraId="6EF234C7" w14:textId="77777777" w:rsidR="00B61D41" w:rsidRPr="00B61D41" w:rsidRDefault="00B61D41" w:rsidP="00B61D41">
      <w:pPr>
        <w:pStyle w:val="BodyText"/>
        <w:suppressAutoHyphens/>
        <w:kinsoku w:val="0"/>
        <w:overflowPunct w:val="0"/>
        <w:spacing w:line="276" w:lineRule="auto"/>
        <w:ind w:firstLine="567"/>
        <w:jc w:val="both"/>
        <w:rPr>
          <w:rFonts w:asciiTheme="majorBidi" w:hAnsiTheme="majorBidi" w:cstheme="majorBidi"/>
          <w:sz w:val="24"/>
          <w:szCs w:val="24"/>
          <w:lang w:val="en-US"/>
        </w:rPr>
      </w:pPr>
      <w:r w:rsidRPr="00B61D41">
        <w:rPr>
          <w:rFonts w:asciiTheme="majorBidi" w:hAnsiTheme="majorBidi" w:cstheme="majorBidi"/>
          <w:sz w:val="24"/>
          <w:szCs w:val="24"/>
          <w:lang w:val="en-US"/>
        </w:rPr>
        <w:t xml:space="preserve">For this project, data collection was conducted through a comprehensive approach, encompassing deeply captured images, web scraping, and leveraging publicly available datasets from platforms such as Kaggle and </w:t>
      </w:r>
      <w:proofErr w:type="spellStart"/>
      <w:r w:rsidRPr="00B61D41">
        <w:rPr>
          <w:rFonts w:asciiTheme="majorBidi" w:hAnsiTheme="majorBidi" w:cstheme="majorBidi"/>
          <w:sz w:val="24"/>
          <w:szCs w:val="24"/>
          <w:lang w:val="en-US"/>
        </w:rPr>
        <w:t>Roboflow</w:t>
      </w:r>
      <w:proofErr w:type="spellEnd"/>
      <w:r w:rsidRPr="00B61D41">
        <w:rPr>
          <w:rFonts w:asciiTheme="majorBidi" w:hAnsiTheme="majorBidi" w:cstheme="majorBidi"/>
          <w:sz w:val="24"/>
          <w:szCs w:val="24"/>
          <w:lang w:val="en-US"/>
        </w:rPr>
        <w:t xml:space="preserve">. Among these sources, </w:t>
      </w:r>
      <w:proofErr w:type="spellStart"/>
      <w:r w:rsidRPr="00B61D41">
        <w:rPr>
          <w:rFonts w:asciiTheme="majorBidi" w:hAnsiTheme="majorBidi" w:cstheme="majorBidi"/>
          <w:sz w:val="24"/>
          <w:szCs w:val="24"/>
          <w:lang w:val="en-US"/>
        </w:rPr>
        <w:t>Roboflow</w:t>
      </w:r>
      <w:proofErr w:type="spellEnd"/>
      <w:r w:rsidRPr="00B61D41">
        <w:rPr>
          <w:rFonts w:asciiTheme="majorBidi" w:hAnsiTheme="majorBidi" w:cstheme="majorBidi"/>
          <w:sz w:val="24"/>
          <w:szCs w:val="24"/>
          <w:lang w:val="en-US"/>
        </w:rPr>
        <w:t xml:space="preserve"> emerged as a particularly valuable resource, providing a wide range of high-quality images for training our </w:t>
      </w:r>
      <w:r w:rsidRPr="00B61D41">
        <w:rPr>
          <w:rFonts w:asciiTheme="majorBidi" w:hAnsiTheme="majorBidi" w:cstheme="majorBidi"/>
          <w:sz w:val="24"/>
          <w:szCs w:val="24"/>
          <w:lang w:val="en-US"/>
        </w:rPr>
        <w:lastRenderedPageBreak/>
        <w:t xml:space="preserve">deep learning model. </w:t>
      </w:r>
      <w:proofErr w:type="spellStart"/>
      <w:r w:rsidRPr="00B61D41">
        <w:rPr>
          <w:rFonts w:asciiTheme="majorBidi" w:hAnsiTheme="majorBidi" w:cstheme="majorBidi"/>
          <w:sz w:val="24"/>
          <w:szCs w:val="24"/>
          <w:lang w:val="en-US"/>
        </w:rPr>
        <w:t>Roboflow’s</w:t>
      </w:r>
      <w:proofErr w:type="spellEnd"/>
      <w:r w:rsidRPr="00B61D41">
        <w:rPr>
          <w:rFonts w:asciiTheme="majorBidi" w:hAnsiTheme="majorBidi" w:cstheme="majorBidi"/>
          <w:sz w:val="24"/>
          <w:szCs w:val="24"/>
          <w:lang w:val="en-US"/>
        </w:rPr>
        <w:t xml:space="preserve"> dataset comprised more than 10,000 instances of tomatoes, with 2,000 images encompassing six distinct classes and two sizes (normal and small). This extensive dataset allowed for thorough training and validation of the model, ensuring robust performance across various scenarios. By leveraging </w:t>
      </w:r>
      <w:proofErr w:type="spellStart"/>
      <w:r w:rsidRPr="00B61D41">
        <w:rPr>
          <w:rFonts w:asciiTheme="majorBidi" w:hAnsiTheme="majorBidi" w:cstheme="majorBidi"/>
          <w:sz w:val="24"/>
          <w:szCs w:val="24"/>
          <w:lang w:val="en-US"/>
        </w:rPr>
        <w:t>Roboflow’s</w:t>
      </w:r>
      <w:proofErr w:type="spellEnd"/>
      <w:r w:rsidRPr="00B61D41">
        <w:rPr>
          <w:rFonts w:asciiTheme="majorBidi" w:hAnsiTheme="majorBidi" w:cstheme="majorBidi"/>
          <w:sz w:val="24"/>
          <w:szCs w:val="24"/>
          <w:lang w:val="en-US"/>
        </w:rPr>
        <w:t xml:space="preserve"> dataset alongside other sources, we were able to create a diverse and comprehensive dataset essential for training a reliable tomato sorting model.</w:t>
      </w:r>
    </w:p>
    <w:p w14:paraId="1DD5794A" w14:textId="35DD63B7" w:rsidR="00B61D41" w:rsidRDefault="00B61D41" w:rsidP="00081622">
      <w:pPr>
        <w:pStyle w:val="Heading3"/>
        <w:numPr>
          <w:ilvl w:val="1"/>
          <w:numId w:val="18"/>
        </w:numPr>
        <w:tabs>
          <w:tab w:val="left" w:pos="557"/>
        </w:tabs>
        <w:spacing w:before="121"/>
        <w:jc w:val="center"/>
        <w:rPr>
          <w:rFonts w:asciiTheme="majorBidi" w:eastAsia="Times New Roman" w:hAnsiTheme="majorBidi"/>
          <w:i/>
          <w:iCs/>
          <w:color w:val="auto"/>
          <w:lang w:val="en-US"/>
        </w:rPr>
      </w:pPr>
      <w:r w:rsidRPr="00081622">
        <w:rPr>
          <w:rFonts w:asciiTheme="majorBidi" w:eastAsia="Times New Roman" w:hAnsiTheme="majorBidi"/>
          <w:i/>
          <w:iCs/>
          <w:color w:val="auto"/>
          <w:lang w:val="en-US"/>
        </w:rPr>
        <w:t>Pre Processing</w:t>
      </w:r>
    </w:p>
    <w:p w14:paraId="006B1E39" w14:textId="77777777" w:rsidR="00081622" w:rsidRPr="00081622" w:rsidRDefault="00081622" w:rsidP="00653657">
      <w:pPr>
        <w:spacing w:line="276" w:lineRule="auto"/>
        <w:rPr>
          <w:lang w:val="en-US"/>
        </w:rPr>
      </w:pPr>
    </w:p>
    <w:p w14:paraId="42E25F59" w14:textId="77777777" w:rsidR="00B61D41" w:rsidRDefault="00B61D41" w:rsidP="00653657">
      <w:pPr>
        <w:pStyle w:val="BodyText"/>
        <w:spacing w:line="276" w:lineRule="auto"/>
        <w:ind w:right="-94" w:firstLine="708"/>
        <w:jc w:val="both"/>
        <w:rPr>
          <w:rFonts w:asciiTheme="majorBidi" w:hAnsiTheme="majorBidi" w:cstheme="majorBidi"/>
          <w:sz w:val="24"/>
          <w:szCs w:val="24"/>
          <w:lang w:val="en-US"/>
        </w:rPr>
      </w:pPr>
      <w:r w:rsidRPr="00081622">
        <w:rPr>
          <w:rFonts w:asciiTheme="majorBidi" w:hAnsiTheme="majorBidi" w:cstheme="majorBidi"/>
          <w:sz w:val="24"/>
          <w:szCs w:val="24"/>
          <w:lang w:val="en-US"/>
        </w:rPr>
        <w:t xml:space="preserve">In preparation for training our deep learning model, a series of preprocessing steps were applied to the collected images. Data preprocessing is a crucial step in machine learning, particularly for image datasets. It prepares your images for training robust and reliable deep learning models. First, all images were resized to a uniform size of 416x416 pixels, a commonly used ratio for YOLO models. This resizing step ensures consistency in input dimensions across the dataset, facilitating efficient training and inference. Additionally, data augmentation techniques were employed to further enhance the diversity of the dataset and improve the model’s generalization ability. Specifically, each image underwent augmentation with rotations of up to 15 degrees in both positive and negative directions. These rotations introduce variations in the orientation of the tomatoes, exposing the model to different perspectives and helping it become </w:t>
      </w:r>
      <w:bookmarkStart w:id="10" w:name="_MODEL_BUILDING"/>
      <w:bookmarkStart w:id="11" w:name="_bookmark22"/>
      <w:bookmarkEnd w:id="10"/>
      <w:bookmarkEnd w:id="11"/>
      <w:r w:rsidRPr="00081622">
        <w:rPr>
          <w:rFonts w:asciiTheme="majorBidi" w:hAnsiTheme="majorBidi" w:cstheme="majorBidi"/>
          <w:sz w:val="24"/>
          <w:szCs w:val="24"/>
          <w:lang w:val="en-US"/>
        </w:rPr>
        <w:t>more robust to variations in real-world scenarios</w:t>
      </w:r>
    </w:p>
    <w:p w14:paraId="41448DF2" w14:textId="77777777" w:rsidR="00081622" w:rsidRPr="00081622" w:rsidRDefault="00081622" w:rsidP="00081622">
      <w:pPr>
        <w:pStyle w:val="BodyText"/>
        <w:spacing w:line="350" w:lineRule="auto"/>
        <w:ind w:right="-94" w:firstLine="708"/>
        <w:jc w:val="both"/>
        <w:rPr>
          <w:rFonts w:asciiTheme="majorBidi" w:hAnsiTheme="majorBidi" w:cstheme="majorBidi"/>
          <w:sz w:val="24"/>
          <w:szCs w:val="24"/>
          <w:lang w:val="en-US"/>
        </w:rPr>
      </w:pPr>
    </w:p>
    <w:p w14:paraId="4192E704" w14:textId="35C37F08" w:rsidR="00B61D41" w:rsidRDefault="00B61D41" w:rsidP="00081622">
      <w:pPr>
        <w:pStyle w:val="BodyText"/>
        <w:suppressAutoHyphens/>
        <w:kinsoku w:val="0"/>
        <w:overflowPunct w:val="0"/>
        <w:spacing w:line="276" w:lineRule="auto"/>
        <w:jc w:val="center"/>
        <w:rPr>
          <w:rFonts w:asciiTheme="majorBidi" w:hAnsiTheme="majorBidi" w:cstheme="majorBidi"/>
          <w:sz w:val="32"/>
          <w:szCs w:val="32"/>
        </w:rPr>
      </w:pPr>
      <w:r>
        <w:rPr>
          <w:noProof/>
          <w:lang w:val="en-US" w:eastAsia="en-US"/>
        </w:rPr>
        <w:drawing>
          <wp:inline distT="0" distB="0" distL="0" distR="0" wp14:anchorId="27ED17B2" wp14:editId="0EC3DB65">
            <wp:extent cx="4983480" cy="1127760"/>
            <wp:effectExtent l="0" t="0" r="762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4986732" cy="1128496"/>
                    </a:xfrm>
                    <a:prstGeom prst="rect">
                      <a:avLst/>
                    </a:prstGeom>
                  </pic:spPr>
                </pic:pic>
              </a:graphicData>
            </a:graphic>
          </wp:inline>
        </w:drawing>
      </w:r>
    </w:p>
    <w:p w14:paraId="436502B4" w14:textId="77777777" w:rsidR="00081622" w:rsidRDefault="00081622" w:rsidP="00081622">
      <w:pPr>
        <w:pStyle w:val="BodyText"/>
        <w:suppressAutoHyphens/>
        <w:kinsoku w:val="0"/>
        <w:overflowPunct w:val="0"/>
        <w:spacing w:line="276" w:lineRule="auto"/>
        <w:jc w:val="center"/>
        <w:rPr>
          <w:rFonts w:asciiTheme="majorBidi" w:hAnsiTheme="majorBidi" w:cstheme="majorBidi"/>
          <w:sz w:val="32"/>
          <w:szCs w:val="32"/>
        </w:rPr>
      </w:pPr>
    </w:p>
    <w:p w14:paraId="50F1E256" w14:textId="27F6740A" w:rsidR="00B61D41" w:rsidRPr="00081622" w:rsidRDefault="00B61D41" w:rsidP="00081622">
      <w:pPr>
        <w:pStyle w:val="BodyText"/>
        <w:suppressAutoHyphens/>
        <w:kinsoku w:val="0"/>
        <w:overflowPunct w:val="0"/>
        <w:spacing w:line="276" w:lineRule="auto"/>
        <w:jc w:val="both"/>
        <w:rPr>
          <w:rFonts w:asciiTheme="majorBidi" w:hAnsiTheme="majorBidi" w:cstheme="majorBidi"/>
          <w:bCs/>
          <w:sz w:val="24"/>
          <w:szCs w:val="24"/>
          <w:lang w:val="en-US"/>
        </w:rPr>
      </w:pPr>
      <w:r w:rsidRPr="00081622">
        <w:rPr>
          <w:rFonts w:asciiTheme="majorBidi" w:hAnsiTheme="majorBidi" w:cstheme="majorBidi"/>
          <w:bCs/>
          <w:sz w:val="24"/>
          <w:szCs w:val="24"/>
          <w:lang w:val="en-US"/>
        </w:rPr>
        <w:t>Figure 2: Architecture of Preprocessing Module</w:t>
      </w:r>
    </w:p>
    <w:p w14:paraId="01F37635" w14:textId="77777777" w:rsidR="00B61D41" w:rsidRDefault="00B61D41" w:rsidP="00081622">
      <w:pPr>
        <w:pStyle w:val="Heading3"/>
        <w:tabs>
          <w:tab w:val="left" w:pos="556"/>
        </w:tabs>
        <w:ind w:left="1453"/>
        <w:jc w:val="both"/>
      </w:pPr>
    </w:p>
    <w:p w14:paraId="608FB00A" w14:textId="218838B0" w:rsidR="00B61D41" w:rsidRPr="00081622" w:rsidRDefault="00B61D41" w:rsidP="00081622">
      <w:pPr>
        <w:pStyle w:val="Heading3"/>
        <w:numPr>
          <w:ilvl w:val="1"/>
          <w:numId w:val="18"/>
        </w:numPr>
        <w:tabs>
          <w:tab w:val="left" w:pos="556"/>
        </w:tabs>
        <w:spacing w:before="121"/>
        <w:jc w:val="center"/>
        <w:rPr>
          <w:rFonts w:asciiTheme="majorBidi" w:eastAsia="Times New Roman" w:hAnsiTheme="majorBidi"/>
          <w:i/>
          <w:iCs/>
          <w:color w:val="auto"/>
          <w:lang w:val="en-US"/>
        </w:rPr>
      </w:pPr>
      <w:r w:rsidRPr="00081622">
        <w:rPr>
          <w:rFonts w:asciiTheme="majorBidi" w:eastAsia="Times New Roman" w:hAnsiTheme="majorBidi"/>
          <w:i/>
          <w:iCs/>
          <w:color w:val="auto"/>
          <w:lang w:val="en-US"/>
        </w:rPr>
        <w:t>Model Building</w:t>
      </w:r>
    </w:p>
    <w:p w14:paraId="6FCAC4EE" w14:textId="77777777" w:rsidR="00B61D41" w:rsidRDefault="00B61D41" w:rsidP="00653657">
      <w:pPr>
        <w:pStyle w:val="BodyText"/>
        <w:suppressAutoHyphens/>
        <w:kinsoku w:val="0"/>
        <w:overflowPunct w:val="0"/>
        <w:spacing w:line="276" w:lineRule="auto"/>
        <w:jc w:val="both"/>
        <w:rPr>
          <w:rFonts w:asciiTheme="majorBidi" w:hAnsiTheme="majorBidi" w:cstheme="majorBidi"/>
          <w:sz w:val="32"/>
          <w:szCs w:val="32"/>
        </w:rPr>
      </w:pPr>
    </w:p>
    <w:p w14:paraId="58275FAC" w14:textId="77777777" w:rsidR="00B61D41" w:rsidRDefault="00B61D41" w:rsidP="00653657">
      <w:pPr>
        <w:pStyle w:val="BodyText"/>
        <w:spacing w:line="276" w:lineRule="auto"/>
        <w:ind w:right="-36" w:firstLine="1133"/>
        <w:jc w:val="both"/>
        <w:rPr>
          <w:rFonts w:asciiTheme="majorBidi" w:hAnsiTheme="majorBidi" w:cstheme="majorBidi"/>
          <w:sz w:val="24"/>
          <w:szCs w:val="24"/>
          <w:lang w:val="en-US"/>
        </w:rPr>
      </w:pPr>
      <w:r w:rsidRPr="00081622">
        <w:rPr>
          <w:rFonts w:asciiTheme="majorBidi" w:hAnsiTheme="majorBidi" w:cstheme="majorBidi"/>
          <w:sz w:val="24"/>
          <w:szCs w:val="24"/>
          <w:lang w:val="en-US"/>
        </w:rPr>
        <w:t xml:space="preserve">YOLOv8 pretrained model is one of the most commonly used object detection models, known for its efficiency and accuracy. Unlike traditional methods that involved multiple steps, YOLOv8 processes images swiftly and accurately in a single step. When an image is inputted into a YOLOv8 pretrained model, it undergoes several layers of processing. In the backbone network, which acts as the foundation, convolutional layers and pooling layers analyze the key features of the image. These layers are responsible for recognizing essential details such as shapes, colors, and textures. Next, in the feature pyramid, the processed image is further analyzed to detect objects of various sizes. Layers within the feature pyramid create different </w:t>
      </w:r>
      <w:r w:rsidRPr="00081622">
        <w:rPr>
          <w:rFonts w:asciiTheme="majorBidi" w:hAnsiTheme="majorBidi" w:cstheme="majorBidi"/>
          <w:sz w:val="24"/>
          <w:szCs w:val="24"/>
          <w:lang w:val="en-US"/>
        </w:rPr>
        <w:lastRenderedPageBreak/>
        <w:t>scales of the image, enabling the model to identify objects more effectively across different scales and resolutions. Finally, in the detection head, layers are responsible for making predictions and drawing bounding boxes</w:t>
      </w:r>
      <w:r>
        <w:rPr>
          <w:spacing w:val="-3"/>
        </w:rPr>
        <w:t xml:space="preserve"> </w:t>
      </w:r>
      <w:r w:rsidRPr="00081622">
        <w:rPr>
          <w:rFonts w:asciiTheme="majorBidi" w:hAnsiTheme="majorBidi" w:cstheme="majorBidi"/>
          <w:sz w:val="24"/>
          <w:szCs w:val="24"/>
          <w:lang w:val="en-US"/>
        </w:rPr>
        <w:t>around detected objects. These layers classify the objects and determine their precise locations within the image</w:t>
      </w:r>
    </w:p>
    <w:p w14:paraId="1011B2DF" w14:textId="23F50983" w:rsidR="00081622" w:rsidRPr="00081622" w:rsidRDefault="00081622" w:rsidP="00081622">
      <w:pPr>
        <w:pStyle w:val="BodyText"/>
        <w:spacing w:line="350" w:lineRule="auto"/>
        <w:ind w:right="-36" w:firstLine="1133"/>
        <w:jc w:val="both"/>
        <w:rPr>
          <w:rFonts w:asciiTheme="majorBidi" w:hAnsiTheme="majorBidi" w:cstheme="majorBidi"/>
          <w:sz w:val="24"/>
          <w:szCs w:val="24"/>
          <w:lang w:val="en-US"/>
        </w:rPr>
      </w:pPr>
      <w:r>
        <w:rPr>
          <w:noProof/>
          <w:lang w:val="en-US" w:eastAsia="en-US"/>
        </w:rPr>
        <w:drawing>
          <wp:anchor distT="0" distB="0" distL="0" distR="0" simplePos="0" relativeHeight="251660288" behindDoc="1" locked="0" layoutInCell="1" allowOverlap="1" wp14:anchorId="5EE5A9A2" wp14:editId="0BD77A36">
            <wp:simplePos x="0" y="0"/>
            <wp:positionH relativeFrom="page">
              <wp:posOffset>1325880</wp:posOffset>
            </wp:positionH>
            <wp:positionV relativeFrom="paragraph">
              <wp:posOffset>193675</wp:posOffset>
            </wp:positionV>
            <wp:extent cx="4708525" cy="1082040"/>
            <wp:effectExtent l="0" t="0" r="0" b="3810"/>
            <wp:wrapTopAndBottom/>
            <wp:docPr id="108274690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4708525" cy="1082040"/>
                    </a:xfrm>
                    <a:prstGeom prst="rect">
                      <a:avLst/>
                    </a:prstGeom>
                  </pic:spPr>
                </pic:pic>
              </a:graphicData>
            </a:graphic>
            <wp14:sizeRelH relativeFrom="margin">
              <wp14:pctWidth>0</wp14:pctWidth>
            </wp14:sizeRelH>
            <wp14:sizeRelV relativeFrom="margin">
              <wp14:pctHeight>0</wp14:pctHeight>
            </wp14:sizeRelV>
          </wp:anchor>
        </w:drawing>
      </w:r>
    </w:p>
    <w:p w14:paraId="798E3514" w14:textId="40A20DB7" w:rsidR="00B61D41" w:rsidRDefault="00B61D41" w:rsidP="00B61D41">
      <w:pPr>
        <w:pStyle w:val="BodyText"/>
        <w:spacing w:before="1"/>
        <w:rPr>
          <w:sz w:val="10"/>
        </w:rPr>
      </w:pPr>
    </w:p>
    <w:p w14:paraId="35043FBA" w14:textId="77777777" w:rsidR="00081622" w:rsidRDefault="00081622" w:rsidP="00081622">
      <w:pPr>
        <w:pStyle w:val="BodyText"/>
        <w:suppressAutoHyphens/>
        <w:kinsoku w:val="0"/>
        <w:overflowPunct w:val="0"/>
        <w:spacing w:line="276" w:lineRule="auto"/>
        <w:jc w:val="both"/>
        <w:rPr>
          <w:rFonts w:asciiTheme="majorBidi" w:hAnsiTheme="majorBidi" w:cstheme="majorBidi"/>
          <w:bCs/>
          <w:sz w:val="24"/>
          <w:szCs w:val="24"/>
          <w:lang w:val="en-US"/>
        </w:rPr>
      </w:pPr>
      <w:bookmarkStart w:id="12" w:name="_bookmark25"/>
      <w:bookmarkEnd w:id="12"/>
    </w:p>
    <w:p w14:paraId="5F973A2C" w14:textId="6C7D4CFF" w:rsidR="00B61D41" w:rsidRPr="00081622" w:rsidRDefault="00B61D41" w:rsidP="00081622">
      <w:pPr>
        <w:pStyle w:val="BodyText"/>
        <w:suppressAutoHyphens/>
        <w:kinsoku w:val="0"/>
        <w:overflowPunct w:val="0"/>
        <w:spacing w:line="276" w:lineRule="auto"/>
        <w:jc w:val="both"/>
        <w:rPr>
          <w:rFonts w:asciiTheme="majorBidi" w:hAnsiTheme="majorBidi" w:cstheme="majorBidi"/>
          <w:bCs/>
          <w:sz w:val="24"/>
          <w:szCs w:val="24"/>
          <w:lang w:val="en-US"/>
        </w:rPr>
      </w:pPr>
      <w:r w:rsidRPr="00081622">
        <w:rPr>
          <w:rFonts w:asciiTheme="majorBidi" w:hAnsiTheme="majorBidi" w:cstheme="majorBidi"/>
          <w:bCs/>
          <w:sz w:val="24"/>
          <w:szCs w:val="24"/>
          <w:lang w:val="en-US"/>
        </w:rPr>
        <w:t>Figure 3: Architecture of Pretrained YOLO model</w:t>
      </w:r>
    </w:p>
    <w:p w14:paraId="479F9834" w14:textId="77777777" w:rsidR="00B61D41" w:rsidRDefault="00B61D41" w:rsidP="00653657">
      <w:pPr>
        <w:spacing w:before="155" w:line="276" w:lineRule="auto"/>
        <w:ind w:left="1717"/>
        <w:rPr>
          <w:b/>
          <w:spacing w:val="-2"/>
          <w:sz w:val="26"/>
        </w:rPr>
      </w:pPr>
    </w:p>
    <w:p w14:paraId="509EE426" w14:textId="55553DA9" w:rsidR="00B61D41" w:rsidRDefault="00081622" w:rsidP="00653657">
      <w:pPr>
        <w:pStyle w:val="BodyText"/>
        <w:spacing w:line="276" w:lineRule="auto"/>
        <w:ind w:right="-36" w:firstLine="1133"/>
        <w:jc w:val="both"/>
        <w:rPr>
          <w:rFonts w:asciiTheme="majorBidi" w:hAnsiTheme="majorBidi" w:cstheme="majorBidi"/>
          <w:sz w:val="24"/>
          <w:szCs w:val="24"/>
          <w:lang w:val="en-US"/>
        </w:rPr>
      </w:pPr>
      <w:r>
        <w:rPr>
          <w:noProof/>
          <w:lang w:val="en-US" w:eastAsia="en-US"/>
        </w:rPr>
        <w:drawing>
          <wp:anchor distT="0" distB="0" distL="0" distR="0" simplePos="0" relativeHeight="251663360" behindDoc="1" locked="0" layoutInCell="1" allowOverlap="1" wp14:anchorId="39684646" wp14:editId="21389B72">
            <wp:simplePos x="0" y="0"/>
            <wp:positionH relativeFrom="page">
              <wp:posOffset>1325880</wp:posOffset>
            </wp:positionH>
            <wp:positionV relativeFrom="paragraph">
              <wp:posOffset>1433195</wp:posOffset>
            </wp:positionV>
            <wp:extent cx="4708525" cy="1458595"/>
            <wp:effectExtent l="0" t="0" r="0" b="8255"/>
            <wp:wrapTopAndBottom/>
            <wp:docPr id="1975172636"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tretch>
                      <a:fillRect/>
                    </a:stretch>
                  </pic:blipFill>
                  <pic:spPr>
                    <a:xfrm>
                      <a:off x="0" y="0"/>
                      <a:ext cx="4708525" cy="1458595"/>
                    </a:xfrm>
                    <a:prstGeom prst="rect">
                      <a:avLst/>
                    </a:prstGeom>
                  </pic:spPr>
                </pic:pic>
              </a:graphicData>
            </a:graphic>
            <wp14:sizeRelH relativeFrom="margin">
              <wp14:pctWidth>0</wp14:pctWidth>
            </wp14:sizeRelH>
            <wp14:sizeRelV relativeFrom="margin">
              <wp14:pctHeight>0</wp14:pctHeight>
            </wp14:sizeRelV>
          </wp:anchor>
        </w:drawing>
      </w:r>
      <w:r w:rsidR="00B61D41" w:rsidRPr="00081622">
        <w:rPr>
          <w:rFonts w:asciiTheme="majorBidi" w:hAnsiTheme="majorBidi" w:cstheme="majorBidi"/>
          <w:noProof/>
          <w:sz w:val="24"/>
          <w:szCs w:val="24"/>
          <w:lang w:val="en-US" w:eastAsia="en-US"/>
        </w:rPr>
        <mc:AlternateContent>
          <mc:Choice Requires="wps">
            <w:drawing>
              <wp:anchor distT="0" distB="0" distL="0" distR="0" simplePos="0" relativeHeight="251661312" behindDoc="1" locked="0" layoutInCell="1" allowOverlap="1" wp14:anchorId="25601C19" wp14:editId="7322B9E7">
                <wp:simplePos x="0" y="0"/>
                <wp:positionH relativeFrom="page">
                  <wp:posOffset>3104591</wp:posOffset>
                </wp:positionH>
                <wp:positionV relativeFrom="paragraph">
                  <wp:posOffset>151669</wp:posOffset>
                </wp:positionV>
                <wp:extent cx="49530" cy="1270"/>
                <wp:effectExtent l="0" t="0" r="0" b="0"/>
                <wp:wrapNone/>
                <wp:docPr id="1848915319"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8086390" id="Graphic 11" o:spid="_x0000_s1026" style="position:absolute;margin-left:244.45pt;margin-top:11.95pt;width:3.9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" path="m,l49339,e" filled="f" strokeweight=".14039mm">
                <v:path arrowok="t"/>
                <w10:wrap anchorx="page"/>
              </v:shape>
            </w:pict>
          </mc:Fallback>
        </mc:AlternateContent>
      </w:r>
      <w:r w:rsidR="00B61D41" w:rsidRPr="00081622">
        <w:rPr>
          <w:rFonts w:asciiTheme="majorBidi" w:hAnsiTheme="majorBidi" w:cstheme="majorBidi"/>
          <w:noProof/>
          <w:sz w:val="24"/>
          <w:szCs w:val="24"/>
          <w:lang w:val="en-US" w:eastAsia="en-US"/>
        </w:rPr>
        <mc:AlternateContent>
          <mc:Choice Requires="wps">
            <w:drawing>
              <wp:anchor distT="0" distB="0" distL="0" distR="0" simplePos="0" relativeHeight="251662336" behindDoc="1" locked="0" layoutInCell="1" allowOverlap="1" wp14:anchorId="1642D66C" wp14:editId="1D289852">
                <wp:simplePos x="0" y="0"/>
                <wp:positionH relativeFrom="page">
                  <wp:posOffset>4492662</wp:posOffset>
                </wp:positionH>
                <wp:positionV relativeFrom="paragraph">
                  <wp:posOffset>1260036</wp:posOffset>
                </wp:positionV>
                <wp:extent cx="49530" cy="127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724D76F" id="Graphic 12" o:spid="_x0000_s1026" style="position:absolute;margin-left:353.75pt;margin-top:99.2pt;width:3.9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" path="m,l49339,e" filled="f" strokeweight=".14039mm">
                <v:path arrowok="t"/>
                <w10:wrap anchorx="page"/>
              </v:shape>
            </w:pict>
          </mc:Fallback>
        </mc:AlternateContent>
      </w:r>
      <w:r w:rsidR="00B61D41" w:rsidRPr="00081622">
        <w:rPr>
          <w:rFonts w:asciiTheme="majorBidi" w:hAnsiTheme="majorBidi" w:cstheme="majorBidi"/>
          <w:sz w:val="24"/>
          <w:szCs w:val="24"/>
          <w:lang w:val="en-US"/>
        </w:rPr>
        <w:t xml:space="preserve">The </w:t>
      </w:r>
      <w:proofErr w:type="spellStart"/>
      <w:r w:rsidR="00B61D41" w:rsidRPr="00081622">
        <w:rPr>
          <w:rFonts w:asciiTheme="majorBidi" w:hAnsiTheme="majorBidi" w:cstheme="majorBidi"/>
          <w:sz w:val="24"/>
          <w:szCs w:val="24"/>
          <w:lang w:val="en-US"/>
        </w:rPr>
        <w:t>ResBlock</w:t>
      </w:r>
      <w:proofErr w:type="spellEnd"/>
      <w:r w:rsidR="00B61D41" w:rsidRPr="00081622">
        <w:rPr>
          <w:rFonts w:asciiTheme="majorBidi" w:hAnsiTheme="majorBidi" w:cstheme="majorBidi"/>
          <w:sz w:val="24"/>
          <w:szCs w:val="24"/>
          <w:lang w:val="en-US"/>
        </w:rPr>
        <w:t xml:space="preserve"> CBAM (Residual Block with Channel Attention Module) is an advanced architectural component in convolutional neural networks (CNNs) that integrates both channel attention and spatial attention mechanisms. By selectively emphasizing important channels and spatial regions while suppressing irrelevant ones, </w:t>
      </w:r>
      <w:proofErr w:type="spellStart"/>
      <w:r w:rsidR="00B61D41" w:rsidRPr="00081622">
        <w:rPr>
          <w:rFonts w:asciiTheme="majorBidi" w:hAnsiTheme="majorBidi" w:cstheme="majorBidi"/>
          <w:sz w:val="24"/>
          <w:szCs w:val="24"/>
          <w:lang w:val="en-US"/>
        </w:rPr>
        <w:t>ResBlock</w:t>
      </w:r>
      <w:proofErr w:type="spellEnd"/>
      <w:r w:rsidR="00B61D41" w:rsidRPr="00081622">
        <w:rPr>
          <w:rFonts w:asciiTheme="majorBidi" w:hAnsiTheme="majorBidi" w:cstheme="majorBidi"/>
          <w:sz w:val="24"/>
          <w:szCs w:val="24"/>
          <w:lang w:val="en-US"/>
        </w:rPr>
        <w:t xml:space="preserve"> CBAM enhances the model’s ability to capture fine-grained details and subtle patterns in the input data.</w:t>
      </w:r>
    </w:p>
    <w:p w14:paraId="7936DF55" w14:textId="4BA4D236" w:rsidR="00081622" w:rsidRPr="00081622" w:rsidRDefault="00081622" w:rsidP="00081622">
      <w:pPr>
        <w:pStyle w:val="BodyText"/>
        <w:spacing w:line="350" w:lineRule="auto"/>
        <w:ind w:right="-36" w:firstLine="1133"/>
        <w:jc w:val="both"/>
        <w:rPr>
          <w:rFonts w:asciiTheme="majorBidi" w:hAnsiTheme="majorBidi" w:cstheme="majorBidi"/>
          <w:sz w:val="24"/>
          <w:szCs w:val="24"/>
          <w:lang w:val="en-US"/>
        </w:rPr>
      </w:pPr>
    </w:p>
    <w:p w14:paraId="7AA356CD" w14:textId="39E9B1C2" w:rsidR="00B61D41" w:rsidRDefault="00B61D41" w:rsidP="00B61D41">
      <w:pPr>
        <w:pStyle w:val="BodyText"/>
        <w:spacing w:before="1"/>
        <w:rPr>
          <w:sz w:val="13"/>
        </w:rPr>
      </w:pPr>
    </w:p>
    <w:p w14:paraId="0392EA16" w14:textId="77777777" w:rsidR="00653657" w:rsidRDefault="00653657" w:rsidP="00081622">
      <w:pPr>
        <w:pStyle w:val="BodyText"/>
        <w:suppressAutoHyphens/>
        <w:kinsoku w:val="0"/>
        <w:overflowPunct w:val="0"/>
        <w:spacing w:line="276" w:lineRule="auto"/>
        <w:jc w:val="both"/>
        <w:rPr>
          <w:rFonts w:asciiTheme="majorBidi" w:hAnsiTheme="majorBidi" w:cstheme="majorBidi"/>
          <w:bCs/>
          <w:sz w:val="24"/>
          <w:szCs w:val="24"/>
          <w:lang w:val="en-US"/>
        </w:rPr>
      </w:pPr>
      <w:bookmarkStart w:id="13" w:name="_RESBLOCK_CBAM_ATTENTION_MECHANISM_"/>
      <w:bookmarkEnd w:id="13"/>
    </w:p>
    <w:p w14:paraId="6745DDDF" w14:textId="757A0B33" w:rsidR="00B61D41" w:rsidRPr="00081622" w:rsidRDefault="00B61D41" w:rsidP="00081622">
      <w:pPr>
        <w:pStyle w:val="BodyText"/>
        <w:suppressAutoHyphens/>
        <w:kinsoku w:val="0"/>
        <w:overflowPunct w:val="0"/>
        <w:spacing w:line="276" w:lineRule="auto"/>
        <w:jc w:val="both"/>
        <w:rPr>
          <w:rFonts w:asciiTheme="majorBidi" w:hAnsiTheme="majorBidi" w:cstheme="majorBidi"/>
          <w:bCs/>
          <w:sz w:val="24"/>
          <w:szCs w:val="24"/>
          <w:lang w:val="en-US"/>
        </w:rPr>
      </w:pPr>
      <w:r w:rsidRPr="00081622">
        <w:rPr>
          <w:rFonts w:asciiTheme="majorBidi" w:hAnsiTheme="majorBidi" w:cstheme="majorBidi"/>
          <w:bCs/>
          <w:sz w:val="24"/>
          <w:szCs w:val="24"/>
          <w:lang w:val="en-US"/>
        </w:rPr>
        <w:t>Figure 4: Architecture of Attention mechanism</w:t>
      </w:r>
    </w:p>
    <w:p w14:paraId="7E5DA753" w14:textId="77777777" w:rsidR="00B61D41" w:rsidRDefault="00B61D41" w:rsidP="00653657">
      <w:pPr>
        <w:spacing w:before="158" w:line="276" w:lineRule="auto"/>
        <w:ind w:left="1908"/>
        <w:rPr>
          <w:b/>
          <w:sz w:val="26"/>
        </w:rPr>
      </w:pPr>
    </w:p>
    <w:p w14:paraId="69E909E5" w14:textId="2A83EC69" w:rsidR="00B61D41" w:rsidRPr="00081622" w:rsidRDefault="00B61D41" w:rsidP="00653657">
      <w:pPr>
        <w:pStyle w:val="BodyText"/>
        <w:spacing w:line="276" w:lineRule="auto"/>
        <w:ind w:right="-94" w:firstLine="708"/>
        <w:jc w:val="both"/>
        <w:rPr>
          <w:rFonts w:asciiTheme="majorBidi" w:hAnsiTheme="majorBidi" w:cstheme="majorBidi"/>
          <w:sz w:val="24"/>
          <w:szCs w:val="24"/>
          <w:lang w:val="en-US"/>
        </w:rPr>
      </w:pPr>
      <w:r w:rsidRPr="00081622">
        <w:rPr>
          <w:rFonts w:asciiTheme="majorBidi" w:hAnsiTheme="majorBidi" w:cstheme="majorBidi"/>
          <w:noProof/>
          <w:sz w:val="24"/>
          <w:szCs w:val="24"/>
          <w:lang w:val="en-US" w:eastAsia="en-US"/>
        </w:rPr>
        <mc:AlternateContent>
          <mc:Choice Requires="wps">
            <w:drawing>
              <wp:anchor distT="0" distB="0" distL="0" distR="0" simplePos="0" relativeHeight="251664384" behindDoc="1" locked="0" layoutInCell="1" allowOverlap="1" wp14:anchorId="32257872" wp14:editId="628A83F4">
                <wp:simplePos x="0" y="0"/>
                <wp:positionH relativeFrom="page">
                  <wp:posOffset>5667552</wp:posOffset>
                </wp:positionH>
                <wp:positionV relativeFrom="paragraph">
                  <wp:posOffset>1814475</wp:posOffset>
                </wp:positionV>
                <wp:extent cx="49530" cy="1270"/>
                <wp:effectExtent l="0" t="0" r="0" b="0"/>
                <wp:wrapNone/>
                <wp:docPr id="155060768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A2B59E6" id="Graphic 15" o:spid="_x0000_s1026" style="position:absolute;margin-left:446.25pt;margin-top:142.85pt;width:3.9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" path="m,l49339,e" filled="f" strokeweight=".14039mm">
                <v:path arrowok="t"/>
                <w10:wrap anchorx="page"/>
              </v:shape>
            </w:pict>
          </mc:Fallback>
        </mc:AlternateContent>
      </w:r>
      <w:r w:rsidRPr="00081622">
        <w:rPr>
          <w:rFonts w:asciiTheme="majorBidi" w:hAnsiTheme="majorBidi" w:cstheme="majorBidi"/>
          <w:noProof/>
          <w:sz w:val="24"/>
          <w:szCs w:val="24"/>
          <w:lang w:val="en-US" w:eastAsia="en-US"/>
        </w:rPr>
        <mc:AlternateContent>
          <mc:Choice Requires="wps">
            <w:drawing>
              <wp:anchor distT="0" distB="0" distL="0" distR="0" simplePos="0" relativeHeight="251665408" behindDoc="1" locked="0" layoutInCell="1" allowOverlap="1" wp14:anchorId="76F51FF9" wp14:editId="34D888B9">
                <wp:simplePos x="0" y="0"/>
                <wp:positionH relativeFrom="page">
                  <wp:posOffset>5699074</wp:posOffset>
                </wp:positionH>
                <wp:positionV relativeFrom="paragraph">
                  <wp:posOffset>2922842</wp:posOffset>
                </wp:positionV>
                <wp:extent cx="49530" cy="127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9C23EA8" id="Graphic 16" o:spid="_x0000_s1026" style="position:absolute;margin-left:448.75pt;margin-top:230.15pt;width:3.9pt;height:.1pt;z-index:-251651072;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" path="m,l49339,e" filled="f" strokeweight=".14039mm">
                <v:path arrowok="t"/>
                <w10:wrap anchorx="page"/>
              </v:shape>
            </w:pict>
          </mc:Fallback>
        </mc:AlternateContent>
      </w:r>
      <w:r w:rsidRPr="00081622">
        <w:rPr>
          <w:rFonts w:asciiTheme="majorBidi" w:hAnsiTheme="majorBidi" w:cstheme="majorBidi"/>
          <w:sz w:val="24"/>
          <w:szCs w:val="24"/>
          <w:lang w:val="en-US"/>
        </w:rPr>
        <w:t xml:space="preserve">YOLOv8 model with </w:t>
      </w:r>
      <w:proofErr w:type="spellStart"/>
      <w:r w:rsidRPr="00081622">
        <w:rPr>
          <w:rFonts w:asciiTheme="majorBidi" w:hAnsiTheme="majorBidi" w:cstheme="majorBidi"/>
          <w:sz w:val="24"/>
          <w:szCs w:val="24"/>
          <w:lang w:val="en-US"/>
        </w:rPr>
        <w:t>ResBlock</w:t>
      </w:r>
      <w:proofErr w:type="spellEnd"/>
      <w:r w:rsidRPr="00081622">
        <w:rPr>
          <w:rFonts w:asciiTheme="majorBidi" w:hAnsiTheme="majorBidi" w:cstheme="majorBidi"/>
          <w:sz w:val="24"/>
          <w:szCs w:val="24"/>
          <w:lang w:val="en-US"/>
        </w:rPr>
        <w:t xml:space="preserve"> attention mechanism, feature processing begins with those obtained from the backbone network, extracted at various stages. These features lay the groundwork for subsequent operations within the head architecture, focusing on refinement and object detection facilitation. Initially, </w:t>
      </w:r>
      <w:r w:rsidR="00DE2036" w:rsidRPr="00081622">
        <w:rPr>
          <w:rFonts w:asciiTheme="majorBidi" w:hAnsiTheme="majorBidi" w:cstheme="majorBidi"/>
          <w:sz w:val="24"/>
          <w:szCs w:val="24"/>
          <w:lang w:val="en-US"/>
        </w:rPr>
        <w:t>up sampling</w:t>
      </w:r>
      <w:r w:rsidRPr="00081622">
        <w:rPr>
          <w:rFonts w:asciiTheme="majorBidi" w:hAnsiTheme="majorBidi" w:cstheme="majorBidi"/>
          <w:sz w:val="24"/>
          <w:szCs w:val="24"/>
          <w:lang w:val="en-US"/>
        </w:rPr>
        <w:t xml:space="preserve"> boosts the resolution of feature maps, followed by concatenation of feature maps from the backbone network’s P4 stage. Further processing involves convolutional layers and a </w:t>
      </w:r>
      <w:proofErr w:type="spellStart"/>
      <w:r w:rsidRPr="00081622">
        <w:rPr>
          <w:rFonts w:asciiTheme="majorBidi" w:hAnsiTheme="majorBidi" w:cstheme="majorBidi"/>
          <w:sz w:val="24"/>
          <w:szCs w:val="24"/>
          <w:lang w:val="en-US"/>
        </w:rPr>
        <w:t>ResBlock</w:t>
      </w:r>
      <w:proofErr w:type="spellEnd"/>
      <w:r w:rsidRPr="00081622">
        <w:rPr>
          <w:rFonts w:asciiTheme="majorBidi" w:hAnsiTheme="majorBidi" w:cstheme="majorBidi"/>
          <w:sz w:val="24"/>
          <w:szCs w:val="24"/>
          <w:lang w:val="en-US"/>
        </w:rPr>
        <w:t xml:space="preserve"> CBAM layer, integrating residual connections and attention mechanisms to enhance feature representation. This layer selectively emphasizes vital features and spatial regions while suppressing irrelevant ones. After another round of </w:t>
      </w:r>
      <w:r w:rsidR="00DE2036" w:rsidRPr="00081622">
        <w:rPr>
          <w:rFonts w:asciiTheme="majorBidi" w:hAnsiTheme="majorBidi" w:cstheme="majorBidi"/>
          <w:sz w:val="24"/>
          <w:szCs w:val="24"/>
          <w:lang w:val="en-US"/>
        </w:rPr>
        <w:t>up sampling</w:t>
      </w:r>
      <w:r w:rsidRPr="00081622">
        <w:rPr>
          <w:rFonts w:asciiTheme="majorBidi" w:hAnsiTheme="majorBidi" w:cstheme="majorBidi"/>
          <w:sz w:val="24"/>
          <w:szCs w:val="24"/>
          <w:lang w:val="en-US"/>
        </w:rPr>
        <w:t xml:space="preserve"> </w:t>
      </w:r>
      <w:r w:rsidRPr="00081622">
        <w:rPr>
          <w:rFonts w:asciiTheme="majorBidi" w:hAnsiTheme="majorBidi" w:cstheme="majorBidi"/>
          <w:sz w:val="24"/>
          <w:szCs w:val="24"/>
          <w:lang w:val="en-US"/>
        </w:rPr>
        <w:lastRenderedPageBreak/>
        <w:t xml:space="preserve">and concatenation with P3 stage feature maps, another </w:t>
      </w:r>
      <w:proofErr w:type="spellStart"/>
      <w:r w:rsidRPr="00081622">
        <w:rPr>
          <w:rFonts w:asciiTheme="majorBidi" w:hAnsiTheme="majorBidi" w:cstheme="majorBidi"/>
          <w:sz w:val="24"/>
          <w:szCs w:val="24"/>
          <w:lang w:val="en-US"/>
        </w:rPr>
        <w:t>ResBlock</w:t>
      </w:r>
      <w:proofErr w:type="spellEnd"/>
      <w:r w:rsidRPr="00081622">
        <w:rPr>
          <w:rFonts w:asciiTheme="majorBidi" w:hAnsiTheme="majorBidi" w:cstheme="majorBidi"/>
          <w:sz w:val="24"/>
          <w:szCs w:val="24"/>
          <w:lang w:val="en-US"/>
        </w:rPr>
        <w:t xml:space="preserve"> CBAM layer refines features, capturing intricate details and spatial dependencies effectively. Subsequent stages include similar operations, culminating in the final Detect</w:t>
      </w:r>
      <w:r w:rsidRPr="00081622">
        <w:rPr>
          <w:rFonts w:asciiTheme="majorBidi" w:hAnsiTheme="majorBidi" w:cstheme="majorBidi"/>
          <w:noProof/>
          <w:sz w:val="24"/>
          <w:szCs w:val="24"/>
          <w:lang w:val="en-US" w:eastAsia="en-US"/>
        </w:rPr>
        <mc:AlternateContent>
          <mc:Choice Requires="wps">
            <w:drawing>
              <wp:anchor distT="0" distB="0" distL="0" distR="0" simplePos="0" relativeHeight="251666432" behindDoc="1" locked="0" layoutInCell="1" allowOverlap="1" wp14:anchorId="7201DF05" wp14:editId="4CD5BD66">
                <wp:simplePos x="0" y="0"/>
                <wp:positionH relativeFrom="page">
                  <wp:posOffset>3083890</wp:posOffset>
                </wp:positionH>
                <wp:positionV relativeFrom="paragraph">
                  <wp:posOffset>706131</wp:posOffset>
                </wp:positionV>
                <wp:extent cx="49530" cy="1270"/>
                <wp:effectExtent l="0" t="0" r="0" b="0"/>
                <wp:wrapNone/>
                <wp:docPr id="113695182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C064D7A" id="Graphic 17" o:spid="_x0000_s1026" style="position:absolute;margin-left:242.85pt;margin-top:55.6pt;width:3.9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" path="m,l49339,e" filled="f" strokeweight=".14039mm">
                <v:path arrowok="t"/>
                <w10:wrap anchorx="page"/>
              </v:shape>
            </w:pict>
          </mc:Fallback>
        </mc:AlternateContent>
      </w:r>
      <w:r w:rsidRPr="00081622">
        <w:rPr>
          <w:rFonts w:asciiTheme="majorBidi" w:hAnsiTheme="majorBidi" w:cstheme="majorBidi"/>
          <w:sz w:val="24"/>
          <w:szCs w:val="24"/>
          <w:lang w:val="en-US"/>
        </w:rPr>
        <w:t xml:space="preserve"> module, which aggregates feature maps from multiple stages to perform object detection, generating bounding box predictions and class probabilities. Overall, the inclusion of </w:t>
      </w:r>
      <w:proofErr w:type="spellStart"/>
      <w:r w:rsidRPr="00081622">
        <w:rPr>
          <w:rFonts w:asciiTheme="majorBidi" w:hAnsiTheme="majorBidi" w:cstheme="majorBidi"/>
          <w:sz w:val="24"/>
          <w:szCs w:val="24"/>
          <w:lang w:val="en-US"/>
        </w:rPr>
        <w:t>ResBlock</w:t>
      </w:r>
      <w:proofErr w:type="spellEnd"/>
      <w:r w:rsidRPr="00081622">
        <w:rPr>
          <w:rFonts w:asciiTheme="majorBidi" w:hAnsiTheme="majorBidi" w:cstheme="majorBidi"/>
          <w:sz w:val="24"/>
          <w:szCs w:val="24"/>
          <w:lang w:val="en-US"/>
        </w:rPr>
        <w:t xml:space="preserve"> CBAM layers in the head section significantly boosts the model’s ability to extract meaningful features, improving object detection accuracy.</w:t>
      </w:r>
    </w:p>
    <w:p w14:paraId="39484768" w14:textId="77777777" w:rsidR="00081622" w:rsidRDefault="00081622" w:rsidP="00B61D41">
      <w:pPr>
        <w:pStyle w:val="BodyText"/>
        <w:spacing w:before="10"/>
        <w:rPr>
          <w:sz w:val="8"/>
        </w:rPr>
      </w:pPr>
    </w:p>
    <w:p w14:paraId="2C2D8204" w14:textId="46EE2683" w:rsidR="00B61D41" w:rsidRDefault="00B61D41" w:rsidP="00B61D41">
      <w:pPr>
        <w:pStyle w:val="BodyText"/>
        <w:spacing w:before="10"/>
        <w:rPr>
          <w:sz w:val="8"/>
        </w:rPr>
      </w:pPr>
      <w:r>
        <w:rPr>
          <w:noProof/>
          <w:lang w:val="en-US" w:eastAsia="en-US"/>
        </w:rPr>
        <w:drawing>
          <wp:anchor distT="0" distB="0" distL="0" distR="0" simplePos="0" relativeHeight="251667456" behindDoc="1" locked="0" layoutInCell="1" allowOverlap="1" wp14:anchorId="3ECFD230" wp14:editId="686A0928">
            <wp:simplePos x="0" y="0"/>
            <wp:positionH relativeFrom="page">
              <wp:posOffset>1219200</wp:posOffset>
            </wp:positionH>
            <wp:positionV relativeFrom="paragraph">
              <wp:posOffset>78105</wp:posOffset>
            </wp:positionV>
            <wp:extent cx="5402580" cy="2019300"/>
            <wp:effectExtent l="0" t="0" r="762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2" cstate="print"/>
                    <a:stretch>
                      <a:fillRect/>
                    </a:stretch>
                  </pic:blipFill>
                  <pic:spPr>
                    <a:xfrm>
                      <a:off x="0" y="0"/>
                      <a:ext cx="5402580" cy="2019300"/>
                    </a:xfrm>
                    <a:prstGeom prst="rect">
                      <a:avLst/>
                    </a:prstGeom>
                  </pic:spPr>
                </pic:pic>
              </a:graphicData>
            </a:graphic>
            <wp14:sizeRelH relativeFrom="margin">
              <wp14:pctWidth>0</wp14:pctWidth>
            </wp14:sizeRelH>
            <wp14:sizeRelV relativeFrom="margin">
              <wp14:pctHeight>0</wp14:pctHeight>
            </wp14:sizeRelV>
          </wp:anchor>
        </w:drawing>
      </w:r>
    </w:p>
    <w:p w14:paraId="27FC232B" w14:textId="77777777" w:rsidR="00081622" w:rsidRDefault="00081622" w:rsidP="00081622">
      <w:pPr>
        <w:pStyle w:val="BodyText"/>
        <w:suppressAutoHyphens/>
        <w:kinsoku w:val="0"/>
        <w:overflowPunct w:val="0"/>
        <w:spacing w:line="276" w:lineRule="auto"/>
        <w:jc w:val="both"/>
        <w:rPr>
          <w:rFonts w:asciiTheme="majorBidi" w:hAnsiTheme="majorBidi" w:cstheme="majorBidi"/>
          <w:bCs/>
          <w:sz w:val="24"/>
          <w:szCs w:val="24"/>
          <w:lang w:val="en-US"/>
        </w:rPr>
      </w:pPr>
      <w:bookmarkStart w:id="14" w:name="_MODEL_DEPLOYMENT"/>
      <w:bookmarkEnd w:id="14"/>
    </w:p>
    <w:p w14:paraId="68E1958A" w14:textId="0EC9A50F" w:rsidR="00B61D41" w:rsidRPr="00081622" w:rsidRDefault="00B61D41" w:rsidP="00081622">
      <w:pPr>
        <w:pStyle w:val="BodyText"/>
        <w:suppressAutoHyphens/>
        <w:kinsoku w:val="0"/>
        <w:overflowPunct w:val="0"/>
        <w:spacing w:line="276" w:lineRule="auto"/>
        <w:jc w:val="both"/>
        <w:rPr>
          <w:rFonts w:asciiTheme="majorBidi" w:hAnsiTheme="majorBidi" w:cstheme="majorBidi"/>
          <w:bCs/>
          <w:sz w:val="24"/>
          <w:szCs w:val="24"/>
          <w:lang w:val="en-US"/>
        </w:rPr>
      </w:pPr>
      <w:r w:rsidRPr="00081622">
        <w:rPr>
          <w:rFonts w:asciiTheme="majorBidi" w:hAnsiTheme="majorBidi" w:cstheme="majorBidi"/>
          <w:bCs/>
          <w:sz w:val="24"/>
          <w:szCs w:val="24"/>
          <w:lang w:val="en-US"/>
        </w:rPr>
        <w:t>Figure 5: Architecture of YOLO with Attention mechanism</w:t>
      </w:r>
    </w:p>
    <w:p w14:paraId="3132B0EA" w14:textId="77777777" w:rsidR="00B61D41" w:rsidRPr="00081622" w:rsidRDefault="00B61D41" w:rsidP="00081622">
      <w:pPr>
        <w:pStyle w:val="BodyText"/>
        <w:suppressAutoHyphens/>
        <w:kinsoku w:val="0"/>
        <w:overflowPunct w:val="0"/>
        <w:spacing w:line="276" w:lineRule="auto"/>
        <w:jc w:val="both"/>
        <w:rPr>
          <w:rFonts w:asciiTheme="majorBidi" w:hAnsiTheme="majorBidi" w:cstheme="majorBidi"/>
          <w:bCs/>
          <w:sz w:val="24"/>
          <w:szCs w:val="24"/>
          <w:lang w:val="en-US"/>
        </w:rPr>
      </w:pPr>
    </w:p>
    <w:p w14:paraId="00B9DC6D" w14:textId="4E2B2DE9" w:rsidR="00B61D41" w:rsidRPr="00081622" w:rsidRDefault="00B61D41" w:rsidP="00081622">
      <w:pPr>
        <w:pStyle w:val="Heading3"/>
        <w:numPr>
          <w:ilvl w:val="1"/>
          <w:numId w:val="18"/>
        </w:numPr>
        <w:tabs>
          <w:tab w:val="left" w:pos="557"/>
        </w:tabs>
        <w:spacing w:before="121"/>
        <w:jc w:val="center"/>
        <w:rPr>
          <w:rFonts w:asciiTheme="majorBidi" w:eastAsia="Times New Roman" w:hAnsiTheme="majorBidi"/>
          <w:i/>
          <w:iCs/>
          <w:color w:val="auto"/>
          <w:lang w:val="en-US"/>
        </w:rPr>
      </w:pPr>
      <w:r w:rsidRPr="00081622">
        <w:rPr>
          <w:rFonts w:asciiTheme="majorBidi" w:eastAsia="Times New Roman" w:hAnsiTheme="majorBidi"/>
          <w:i/>
          <w:iCs/>
          <w:color w:val="auto"/>
          <w:lang w:val="en-US"/>
        </w:rPr>
        <w:t>Model Deployment</w:t>
      </w:r>
    </w:p>
    <w:p w14:paraId="7549E5C9" w14:textId="77777777" w:rsidR="00B61D41" w:rsidRDefault="00B61D41" w:rsidP="00653657">
      <w:pPr>
        <w:pStyle w:val="Heading3"/>
        <w:tabs>
          <w:tab w:val="left" w:pos="557"/>
        </w:tabs>
        <w:spacing w:line="276" w:lineRule="auto"/>
        <w:ind w:left="556"/>
      </w:pPr>
    </w:p>
    <w:p w14:paraId="2F0145F6" w14:textId="77777777" w:rsidR="00B61D41" w:rsidRPr="004E5160" w:rsidRDefault="00B61D41" w:rsidP="00653657">
      <w:pPr>
        <w:pStyle w:val="BodyText"/>
        <w:spacing w:line="276" w:lineRule="auto"/>
        <w:ind w:right="-36" w:firstLine="1488"/>
        <w:jc w:val="both"/>
        <w:rPr>
          <w:rFonts w:asciiTheme="majorBidi" w:hAnsiTheme="majorBidi" w:cstheme="majorBidi"/>
          <w:sz w:val="24"/>
          <w:szCs w:val="24"/>
          <w:lang w:val="en-US"/>
        </w:rPr>
      </w:pPr>
      <w:r w:rsidRPr="004E5160">
        <w:rPr>
          <w:rFonts w:asciiTheme="majorBidi" w:hAnsiTheme="majorBidi" w:cstheme="majorBidi"/>
          <w:sz w:val="24"/>
          <w:szCs w:val="24"/>
          <w:lang w:val="en-US"/>
        </w:rPr>
        <w:t xml:space="preserve">The deployment of the model is done using “TensorFlow lite”. Model deployment with TensorFlow involves converting trained models into a format suitable for inference on production systems. This process typically includes converting the model to a serialized format such as TensorFlow Saved Model for deployment on various platforms and devices. Once deployed, the model can perform real-time classification, enabling integration into mobile </w:t>
      </w:r>
      <w:bookmarkStart w:id="15" w:name="_PROTOTYPE_DEVELOPMENT_"/>
      <w:bookmarkStart w:id="16" w:name="_bookmark31"/>
      <w:bookmarkEnd w:id="15"/>
      <w:bookmarkEnd w:id="16"/>
      <w:r w:rsidRPr="004E5160">
        <w:rPr>
          <w:rFonts w:asciiTheme="majorBidi" w:hAnsiTheme="majorBidi" w:cstheme="majorBidi"/>
          <w:sz w:val="24"/>
          <w:szCs w:val="24"/>
          <w:lang w:val="en-US"/>
        </w:rPr>
        <w:t>applications for inference tasks. The hardware prototype for the tomato ripeness detection system was a methodical process. Camera is used for image capture and a servo motor is used for door control due to their compatibility with computer vision algorithms. Following this, the circuitry was meticulously designed, with a focus on establishing robust connections and adhering to the specifications of each component.  This phase involved creating a comprehensive schematic</w:t>
      </w:r>
    </w:p>
    <w:p w14:paraId="3B7239B4" w14:textId="4423B8E0" w:rsidR="00A6608C" w:rsidRDefault="00DF2166" w:rsidP="00DF2166">
      <w:pPr>
        <w:pStyle w:val="Heading3"/>
        <w:tabs>
          <w:tab w:val="left" w:pos="388"/>
        </w:tabs>
        <w:spacing w:before="119"/>
        <w:ind w:left="220"/>
        <w:jc w:val="center"/>
        <w:rPr>
          <w:rFonts w:asciiTheme="majorBidi" w:eastAsia="Times New Roman" w:hAnsiTheme="majorBidi"/>
          <w:color w:val="auto"/>
          <w:lang w:val="en-US"/>
        </w:rPr>
      </w:pPr>
      <w:r>
        <w:rPr>
          <w:rFonts w:asciiTheme="majorBidi" w:eastAsia="Times New Roman" w:hAnsiTheme="majorBidi"/>
          <w:color w:val="auto"/>
          <w:lang w:val="en-US"/>
        </w:rPr>
        <w:t xml:space="preserve">4. </w:t>
      </w:r>
      <w:r w:rsidRPr="00DF2166">
        <w:rPr>
          <w:rFonts w:asciiTheme="majorBidi" w:eastAsia="Times New Roman" w:hAnsiTheme="majorBidi"/>
          <w:color w:val="auto"/>
          <w:lang w:val="en-US"/>
        </w:rPr>
        <w:t>IMPLEMENTATION</w:t>
      </w:r>
    </w:p>
    <w:p w14:paraId="59455314" w14:textId="77777777" w:rsidR="00DF2166" w:rsidRPr="00DF2166" w:rsidRDefault="00DF2166" w:rsidP="00653657">
      <w:pPr>
        <w:spacing w:line="276" w:lineRule="auto"/>
        <w:rPr>
          <w:lang w:val="en-US"/>
        </w:rPr>
      </w:pPr>
    </w:p>
    <w:p w14:paraId="2C1BA789" w14:textId="766855EF" w:rsidR="00DF2166" w:rsidRPr="00DF2166" w:rsidRDefault="00DF2166" w:rsidP="00653657">
      <w:pPr>
        <w:pStyle w:val="BodyText"/>
        <w:spacing w:line="276" w:lineRule="auto"/>
        <w:ind w:right="-36" w:firstLine="1488"/>
        <w:jc w:val="both"/>
        <w:rPr>
          <w:rFonts w:asciiTheme="majorBidi" w:hAnsiTheme="majorBidi" w:cstheme="majorBidi"/>
          <w:sz w:val="24"/>
          <w:szCs w:val="24"/>
          <w:lang w:val="en-US"/>
        </w:rPr>
      </w:pPr>
      <w:r w:rsidRPr="00DF2166">
        <w:rPr>
          <w:rFonts w:asciiTheme="majorBidi" w:hAnsiTheme="majorBidi" w:cstheme="majorBidi"/>
          <w:sz w:val="24"/>
          <w:szCs w:val="24"/>
          <w:lang w:val="en-US"/>
        </w:rPr>
        <w:t>In implementation the focus is on the practical execution of the proposed solution and the subsequent findings. Delving into the implementation process, it elucidates how the proposed solution was put into action, detailing the steps taken to realize its objectives.</w:t>
      </w:r>
      <w:r w:rsidR="00DE2036">
        <w:rPr>
          <w:rFonts w:asciiTheme="majorBidi" w:hAnsiTheme="majorBidi" w:cstheme="majorBidi"/>
          <w:sz w:val="24"/>
          <w:szCs w:val="24"/>
          <w:lang w:val="en-US"/>
        </w:rPr>
        <w:t xml:space="preserve"> </w:t>
      </w:r>
      <w:r w:rsidRPr="00DF2166">
        <w:rPr>
          <w:rFonts w:asciiTheme="majorBidi" w:hAnsiTheme="majorBidi" w:cstheme="majorBidi"/>
          <w:sz w:val="24"/>
          <w:szCs w:val="24"/>
          <w:lang w:val="en-US"/>
        </w:rPr>
        <w:t xml:space="preserve">From the initial design to the final deployment, each stage of implementation is meticulously explored, </w:t>
      </w:r>
      <w:r w:rsidRPr="00DF2166">
        <w:rPr>
          <w:rFonts w:asciiTheme="majorBidi" w:hAnsiTheme="majorBidi" w:cstheme="majorBidi"/>
          <w:sz w:val="24"/>
          <w:szCs w:val="24"/>
          <w:lang w:val="en-US"/>
        </w:rPr>
        <w:lastRenderedPageBreak/>
        <w:t>providing insights into the practical aspects of translating theoretical concepts into tangible outcomes. Furthermore, the chapter delves into the results obtained from the implementation phase, shedding light on the efficacy of the solution in addressing the identified problem.</w:t>
      </w:r>
      <w:r w:rsidR="00DE2036">
        <w:rPr>
          <w:rFonts w:asciiTheme="majorBidi" w:hAnsiTheme="majorBidi" w:cstheme="majorBidi"/>
          <w:sz w:val="24"/>
          <w:szCs w:val="24"/>
          <w:lang w:val="en-US"/>
        </w:rPr>
        <w:t xml:space="preserve"> </w:t>
      </w:r>
      <w:r w:rsidRPr="00DF2166">
        <w:rPr>
          <w:rFonts w:asciiTheme="majorBidi" w:hAnsiTheme="majorBidi" w:cstheme="majorBidi"/>
          <w:sz w:val="24"/>
          <w:szCs w:val="24"/>
          <w:lang w:val="en-US"/>
        </w:rPr>
        <w:t xml:space="preserve">Through meticulous analysis and interpretation of the obtained results, the chapter offers a comprehensive </w:t>
      </w:r>
      <w:bookmarkStart w:id="17" w:name="_IMPLEMENTATION"/>
      <w:bookmarkEnd w:id="17"/>
      <w:r w:rsidRPr="00DF2166">
        <w:rPr>
          <w:rFonts w:asciiTheme="majorBidi" w:hAnsiTheme="majorBidi" w:cstheme="majorBidi"/>
          <w:sz w:val="24"/>
          <w:szCs w:val="24"/>
          <w:lang w:val="en-US"/>
        </w:rPr>
        <w:t>understanding of the solution’s impact and effectiveness.</w:t>
      </w:r>
    </w:p>
    <w:p w14:paraId="3BF6EEA3" w14:textId="2D971FAC" w:rsidR="00DF2166" w:rsidRPr="00DF2166" w:rsidRDefault="00DF2166" w:rsidP="00653657">
      <w:pPr>
        <w:pStyle w:val="BodyText"/>
        <w:spacing w:line="276" w:lineRule="auto"/>
        <w:ind w:right="-36" w:firstLine="1488"/>
        <w:jc w:val="both"/>
        <w:rPr>
          <w:rFonts w:asciiTheme="majorBidi" w:hAnsiTheme="majorBidi" w:cstheme="majorBidi"/>
          <w:sz w:val="24"/>
          <w:szCs w:val="24"/>
          <w:lang w:val="en-US"/>
        </w:rPr>
      </w:pPr>
      <w:r w:rsidRPr="00DF2166">
        <w:rPr>
          <w:rFonts w:asciiTheme="majorBidi" w:hAnsiTheme="majorBidi" w:cstheme="majorBidi"/>
          <w:sz w:val="24"/>
          <w:szCs w:val="24"/>
          <w:lang w:val="en-US"/>
        </w:rPr>
        <w:t>To ensure efficient communication between the front-end and back-end components, RESTful APIs were implemented using Fast</w:t>
      </w:r>
      <w:r w:rsidR="0083281D">
        <w:rPr>
          <w:rFonts w:asciiTheme="majorBidi" w:hAnsiTheme="majorBidi" w:cstheme="majorBidi"/>
          <w:sz w:val="24"/>
          <w:szCs w:val="24"/>
          <w:lang w:val="en-US"/>
        </w:rPr>
        <w:t xml:space="preserve"> </w:t>
      </w:r>
      <w:r w:rsidRPr="00DF2166">
        <w:rPr>
          <w:rFonts w:asciiTheme="majorBidi" w:hAnsiTheme="majorBidi" w:cstheme="majorBidi"/>
          <w:sz w:val="24"/>
          <w:szCs w:val="24"/>
          <w:lang w:val="en-US"/>
        </w:rPr>
        <w:t>API Framework. These APIs facilitated seamless data exchange and enabled the integration of various features within the system.</w:t>
      </w:r>
    </w:p>
    <w:p w14:paraId="7FE87902" w14:textId="2F8FCCE8" w:rsidR="00DF2166" w:rsidRPr="00DF2166" w:rsidRDefault="00DF2166" w:rsidP="00643DBF">
      <w:pPr>
        <w:pStyle w:val="Heading3"/>
        <w:numPr>
          <w:ilvl w:val="1"/>
          <w:numId w:val="19"/>
        </w:numPr>
        <w:tabs>
          <w:tab w:val="left" w:pos="556"/>
        </w:tabs>
        <w:spacing w:before="121"/>
        <w:jc w:val="center"/>
        <w:rPr>
          <w:rFonts w:asciiTheme="majorBidi" w:eastAsia="Times New Roman" w:hAnsiTheme="majorBidi"/>
          <w:i/>
          <w:iCs/>
          <w:color w:val="auto"/>
          <w:lang w:val="en-US"/>
        </w:rPr>
      </w:pPr>
      <w:r w:rsidRPr="00DF2166">
        <w:rPr>
          <w:rFonts w:asciiTheme="majorBidi" w:eastAsia="Times New Roman" w:hAnsiTheme="majorBidi"/>
          <w:i/>
          <w:iCs/>
          <w:color w:val="auto"/>
          <w:lang w:val="en-US"/>
        </w:rPr>
        <w:t>Data Collection</w:t>
      </w:r>
    </w:p>
    <w:p w14:paraId="51F2B55C" w14:textId="369A7002" w:rsidR="00B61D41" w:rsidRDefault="00DF2166" w:rsidP="00653657">
      <w:pPr>
        <w:pStyle w:val="BodyText"/>
        <w:spacing w:line="276" w:lineRule="auto"/>
        <w:ind w:right="-36" w:firstLine="1488"/>
        <w:jc w:val="both"/>
        <w:rPr>
          <w:rFonts w:asciiTheme="majorBidi" w:hAnsiTheme="majorBidi" w:cstheme="majorBidi"/>
          <w:sz w:val="24"/>
          <w:szCs w:val="24"/>
          <w:lang w:val="en-US"/>
        </w:rPr>
      </w:pPr>
      <w:r w:rsidRPr="00DF2166">
        <w:rPr>
          <w:rFonts w:asciiTheme="majorBidi" w:hAnsiTheme="majorBidi" w:cstheme="majorBidi"/>
          <w:sz w:val="24"/>
          <w:szCs w:val="24"/>
          <w:lang w:val="en-US"/>
        </w:rPr>
        <w:t>For data collection, a comprehensive dataset comprising 2000 images with over 10,000 instances of various tomato varieties at different ripeness stages was curated.</w:t>
      </w:r>
      <w:r w:rsidR="00534840">
        <w:rPr>
          <w:rFonts w:asciiTheme="majorBidi" w:hAnsiTheme="majorBidi" w:cstheme="majorBidi"/>
          <w:sz w:val="24"/>
          <w:szCs w:val="24"/>
          <w:lang w:val="en-US"/>
        </w:rPr>
        <w:t xml:space="preserve"> </w:t>
      </w:r>
      <w:r w:rsidRPr="00DF2166">
        <w:rPr>
          <w:rFonts w:asciiTheme="majorBidi" w:hAnsiTheme="majorBidi" w:cstheme="majorBidi"/>
          <w:sz w:val="24"/>
          <w:szCs w:val="24"/>
          <w:lang w:val="en-US"/>
        </w:rPr>
        <w:t>This diverse dataset offers a rich representation of tomatoes in real-world scenarios, enabling the model to learn robust features across different ripeness levels.</w:t>
      </w:r>
      <w:r w:rsidR="00534840">
        <w:rPr>
          <w:rFonts w:asciiTheme="majorBidi" w:hAnsiTheme="majorBidi" w:cstheme="majorBidi"/>
          <w:sz w:val="24"/>
          <w:szCs w:val="24"/>
          <w:lang w:val="en-US"/>
        </w:rPr>
        <w:t xml:space="preserve"> </w:t>
      </w:r>
      <w:r w:rsidRPr="00DF2166">
        <w:rPr>
          <w:rFonts w:asciiTheme="majorBidi" w:hAnsiTheme="majorBidi" w:cstheme="majorBidi"/>
          <w:sz w:val="24"/>
          <w:szCs w:val="24"/>
          <w:lang w:val="en-US"/>
        </w:rPr>
        <w:t>By including a wide range of tomato types and ripeness stages, the dataset provides valuable insights into the variability present in tomato images, enhancing the model’s ability to generalize to unseen data. y and disease identification</w:t>
      </w:r>
      <w:r w:rsidR="00534840">
        <w:rPr>
          <w:rFonts w:asciiTheme="majorBidi" w:hAnsiTheme="majorBidi" w:cstheme="majorBidi"/>
          <w:sz w:val="24"/>
          <w:szCs w:val="24"/>
          <w:lang w:val="en-US"/>
        </w:rPr>
        <w:t xml:space="preserve"> model</w:t>
      </w:r>
    </w:p>
    <w:p w14:paraId="028C8EA2" w14:textId="1C30F4AE" w:rsidR="00534840" w:rsidRPr="00DF2166" w:rsidRDefault="00534840" w:rsidP="00653657">
      <w:pPr>
        <w:pStyle w:val="BodyText"/>
        <w:spacing w:line="276" w:lineRule="auto"/>
        <w:ind w:right="-36" w:firstLine="1488"/>
        <w:jc w:val="both"/>
        <w:rPr>
          <w:rFonts w:asciiTheme="majorBidi" w:hAnsiTheme="majorBidi" w:cstheme="majorBidi"/>
          <w:sz w:val="24"/>
          <w:szCs w:val="24"/>
          <w:lang w:val="en-US"/>
        </w:rPr>
      </w:pPr>
      <w:r>
        <w:rPr>
          <w:noProof/>
          <w:lang w:val="en-US" w:eastAsia="en-US"/>
        </w:rPr>
        <w:drawing>
          <wp:anchor distT="0" distB="0" distL="0" distR="0" simplePos="0" relativeHeight="251669504" behindDoc="1" locked="0" layoutInCell="1" allowOverlap="1" wp14:anchorId="2BCA38B5" wp14:editId="54AA627D">
            <wp:simplePos x="0" y="0"/>
            <wp:positionH relativeFrom="page">
              <wp:posOffset>2788920</wp:posOffset>
            </wp:positionH>
            <wp:positionV relativeFrom="paragraph">
              <wp:posOffset>193040</wp:posOffset>
            </wp:positionV>
            <wp:extent cx="2331720" cy="2054860"/>
            <wp:effectExtent l="0" t="0" r="0" b="2540"/>
            <wp:wrapTopAndBottom/>
            <wp:docPr id="871786275"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3" cstate="print"/>
                    <a:stretch>
                      <a:fillRect/>
                    </a:stretch>
                  </pic:blipFill>
                  <pic:spPr>
                    <a:xfrm>
                      <a:off x="0" y="0"/>
                      <a:ext cx="2331720" cy="2054860"/>
                    </a:xfrm>
                    <a:prstGeom prst="rect">
                      <a:avLst/>
                    </a:prstGeom>
                  </pic:spPr>
                </pic:pic>
              </a:graphicData>
            </a:graphic>
            <wp14:sizeRelH relativeFrom="margin">
              <wp14:pctWidth>0</wp14:pctWidth>
            </wp14:sizeRelH>
            <wp14:sizeRelV relativeFrom="margin">
              <wp14:pctHeight>0</wp14:pctHeight>
            </wp14:sizeRelV>
          </wp:anchor>
        </w:drawing>
      </w:r>
    </w:p>
    <w:p w14:paraId="6B3B1731" w14:textId="77777777" w:rsidR="00534840" w:rsidRDefault="00534840" w:rsidP="00534840">
      <w:pPr>
        <w:pStyle w:val="BodyText"/>
        <w:suppressAutoHyphens/>
        <w:kinsoku w:val="0"/>
        <w:overflowPunct w:val="0"/>
        <w:spacing w:line="276" w:lineRule="auto"/>
        <w:jc w:val="both"/>
        <w:rPr>
          <w:rFonts w:asciiTheme="majorBidi" w:hAnsiTheme="majorBidi" w:cstheme="majorBidi"/>
          <w:bCs/>
          <w:sz w:val="24"/>
          <w:szCs w:val="24"/>
          <w:lang w:val="en-US"/>
        </w:rPr>
      </w:pPr>
    </w:p>
    <w:p w14:paraId="190438A3" w14:textId="269E25D9" w:rsidR="00534840" w:rsidRDefault="00534840" w:rsidP="00534840">
      <w:pPr>
        <w:pStyle w:val="BodyText"/>
        <w:suppressAutoHyphens/>
        <w:kinsoku w:val="0"/>
        <w:overflowPunct w:val="0"/>
        <w:spacing w:line="276" w:lineRule="auto"/>
        <w:jc w:val="both"/>
        <w:rPr>
          <w:rFonts w:asciiTheme="majorBidi" w:hAnsiTheme="majorBidi" w:cstheme="majorBidi"/>
          <w:bCs/>
          <w:sz w:val="24"/>
          <w:szCs w:val="24"/>
          <w:lang w:val="en-US"/>
        </w:rPr>
      </w:pPr>
      <w:r w:rsidRPr="00534840">
        <w:rPr>
          <w:rFonts w:asciiTheme="majorBidi" w:hAnsiTheme="majorBidi" w:cstheme="majorBidi"/>
          <w:bCs/>
          <w:sz w:val="24"/>
          <w:szCs w:val="24"/>
          <w:lang w:val="en-US"/>
        </w:rPr>
        <w:t xml:space="preserve">Figure </w:t>
      </w:r>
      <w:r w:rsidR="00F458C4">
        <w:rPr>
          <w:rFonts w:asciiTheme="majorBidi" w:hAnsiTheme="majorBidi" w:cstheme="majorBidi"/>
          <w:bCs/>
          <w:sz w:val="24"/>
          <w:szCs w:val="24"/>
          <w:lang w:val="en-US"/>
        </w:rPr>
        <w:t>6</w:t>
      </w:r>
      <w:r w:rsidRPr="00534840">
        <w:rPr>
          <w:rFonts w:asciiTheme="majorBidi" w:hAnsiTheme="majorBidi" w:cstheme="majorBidi"/>
          <w:bCs/>
          <w:sz w:val="24"/>
          <w:szCs w:val="24"/>
          <w:lang w:val="en-US"/>
        </w:rPr>
        <w:t>: Overview of the instances of the tomato in the collected data</w:t>
      </w:r>
    </w:p>
    <w:p w14:paraId="76E3E5B2" w14:textId="77777777" w:rsidR="00534840" w:rsidRDefault="00534840" w:rsidP="00534840">
      <w:pPr>
        <w:pStyle w:val="BodyText"/>
        <w:suppressAutoHyphens/>
        <w:kinsoku w:val="0"/>
        <w:overflowPunct w:val="0"/>
        <w:spacing w:line="276" w:lineRule="auto"/>
        <w:jc w:val="both"/>
        <w:rPr>
          <w:rFonts w:asciiTheme="majorBidi" w:hAnsiTheme="majorBidi" w:cstheme="majorBidi"/>
          <w:bCs/>
          <w:sz w:val="24"/>
          <w:szCs w:val="24"/>
          <w:lang w:val="en-US"/>
        </w:rPr>
      </w:pPr>
    </w:p>
    <w:p w14:paraId="59634E49" w14:textId="77777777" w:rsidR="00534840" w:rsidRPr="00534840" w:rsidRDefault="00534840" w:rsidP="00643DBF">
      <w:pPr>
        <w:pStyle w:val="Heading3"/>
        <w:numPr>
          <w:ilvl w:val="1"/>
          <w:numId w:val="19"/>
        </w:numPr>
        <w:tabs>
          <w:tab w:val="left" w:pos="556"/>
        </w:tabs>
        <w:spacing w:before="121"/>
        <w:jc w:val="center"/>
        <w:rPr>
          <w:rFonts w:asciiTheme="majorBidi" w:eastAsia="Times New Roman" w:hAnsiTheme="majorBidi"/>
          <w:i/>
          <w:iCs/>
          <w:color w:val="auto"/>
          <w:lang w:val="en-US"/>
        </w:rPr>
      </w:pPr>
      <w:r w:rsidRPr="00534840">
        <w:rPr>
          <w:rFonts w:asciiTheme="majorBidi" w:eastAsia="Times New Roman" w:hAnsiTheme="majorBidi"/>
          <w:i/>
          <w:iCs/>
          <w:color w:val="auto"/>
          <w:lang w:val="en-US"/>
        </w:rPr>
        <w:t>Pre Processing</w:t>
      </w:r>
    </w:p>
    <w:p w14:paraId="4BFD8EFD" w14:textId="77777777" w:rsidR="00534840" w:rsidRDefault="00534840" w:rsidP="00534840">
      <w:pPr>
        <w:pStyle w:val="BodyText"/>
        <w:suppressAutoHyphens/>
        <w:kinsoku w:val="0"/>
        <w:overflowPunct w:val="0"/>
        <w:spacing w:line="276" w:lineRule="auto"/>
        <w:jc w:val="both"/>
        <w:rPr>
          <w:rFonts w:asciiTheme="majorBidi" w:hAnsiTheme="majorBidi" w:cstheme="majorBidi"/>
          <w:bCs/>
          <w:sz w:val="24"/>
          <w:szCs w:val="24"/>
          <w:lang w:val="en-US"/>
        </w:rPr>
      </w:pPr>
    </w:p>
    <w:p w14:paraId="5195F5A9" w14:textId="49D7BFF7" w:rsidR="00534840" w:rsidRPr="00534840" w:rsidRDefault="00534840" w:rsidP="00534840">
      <w:pPr>
        <w:pStyle w:val="BodyText"/>
        <w:spacing w:line="276" w:lineRule="auto"/>
        <w:ind w:right="-36" w:firstLine="1488"/>
        <w:jc w:val="both"/>
        <w:rPr>
          <w:rFonts w:asciiTheme="majorBidi" w:hAnsiTheme="majorBidi" w:cstheme="majorBidi"/>
          <w:sz w:val="24"/>
          <w:szCs w:val="24"/>
          <w:lang w:val="en-US"/>
        </w:rPr>
      </w:pPr>
      <w:r w:rsidRPr="00534840">
        <w:rPr>
          <w:rFonts w:asciiTheme="majorBidi" w:hAnsiTheme="majorBidi" w:cstheme="majorBidi"/>
          <w:sz w:val="24"/>
          <w:szCs w:val="24"/>
          <w:lang w:val="en-US"/>
        </w:rPr>
        <w:t>In the preprocessing stage, two main steps are carried out to prepare the data for further analysis.</w:t>
      </w:r>
      <w:r w:rsidR="00E33F46">
        <w:rPr>
          <w:rFonts w:asciiTheme="majorBidi" w:hAnsiTheme="majorBidi" w:cstheme="majorBidi"/>
          <w:sz w:val="24"/>
          <w:szCs w:val="24"/>
          <w:lang w:val="en-US"/>
        </w:rPr>
        <w:t xml:space="preserve"> </w:t>
      </w:r>
      <w:r w:rsidRPr="00534840">
        <w:rPr>
          <w:rFonts w:asciiTheme="majorBidi" w:hAnsiTheme="majorBidi" w:cstheme="majorBidi"/>
          <w:sz w:val="24"/>
          <w:szCs w:val="24"/>
          <w:lang w:val="en-US"/>
        </w:rPr>
        <w:t>Firstly, resizing is performed to adjust the dimensions of the input data, ensuring consistency and compatibility with the subsequent steps.</w:t>
      </w:r>
      <w:r w:rsidR="00E33F46">
        <w:rPr>
          <w:rFonts w:asciiTheme="majorBidi" w:hAnsiTheme="majorBidi" w:cstheme="majorBidi"/>
          <w:sz w:val="24"/>
          <w:szCs w:val="24"/>
          <w:lang w:val="en-US"/>
        </w:rPr>
        <w:t xml:space="preserve"> </w:t>
      </w:r>
      <w:r w:rsidRPr="00534840">
        <w:rPr>
          <w:rFonts w:asciiTheme="majorBidi" w:hAnsiTheme="majorBidi" w:cstheme="majorBidi"/>
          <w:sz w:val="24"/>
          <w:szCs w:val="24"/>
          <w:lang w:val="en-US"/>
        </w:rPr>
        <w:t>Secondly, Augmentation artificially expands the dataset by applying random transformations like rotation, flipping, zooming, color jittering, and shifting.</w:t>
      </w:r>
      <w:r w:rsidR="00E33F46">
        <w:rPr>
          <w:rFonts w:asciiTheme="majorBidi" w:hAnsiTheme="majorBidi" w:cstheme="majorBidi"/>
          <w:sz w:val="24"/>
          <w:szCs w:val="24"/>
          <w:lang w:val="en-US"/>
        </w:rPr>
        <w:t xml:space="preserve"> </w:t>
      </w:r>
      <w:r w:rsidRPr="00534840">
        <w:rPr>
          <w:rFonts w:asciiTheme="majorBidi" w:hAnsiTheme="majorBidi" w:cstheme="majorBidi"/>
          <w:sz w:val="24"/>
          <w:szCs w:val="24"/>
          <w:lang w:val="en-US"/>
        </w:rPr>
        <w:t>Helps prevent overfitting by training the model on a wider range of image variations, enhancing generalization</w:t>
      </w:r>
    </w:p>
    <w:p w14:paraId="00FE307C" w14:textId="77777777" w:rsidR="00534840" w:rsidRPr="00534840" w:rsidRDefault="00534840" w:rsidP="00534840">
      <w:pPr>
        <w:pStyle w:val="BodyText"/>
        <w:spacing w:line="276" w:lineRule="auto"/>
        <w:ind w:right="-36" w:firstLine="1488"/>
        <w:jc w:val="both"/>
        <w:rPr>
          <w:rFonts w:asciiTheme="majorBidi" w:hAnsiTheme="majorBidi" w:cstheme="majorBidi"/>
          <w:sz w:val="24"/>
          <w:szCs w:val="24"/>
          <w:lang w:val="en-US"/>
        </w:rPr>
      </w:pPr>
      <w:r w:rsidRPr="00534840">
        <w:rPr>
          <w:rFonts w:asciiTheme="majorBidi" w:hAnsiTheme="majorBidi" w:cstheme="majorBidi"/>
          <w:sz w:val="24"/>
          <w:szCs w:val="24"/>
          <w:lang w:val="en-US"/>
        </w:rPr>
        <w:lastRenderedPageBreak/>
        <w:t>Input: Path to the root folder containing the images.</w:t>
      </w:r>
    </w:p>
    <w:p w14:paraId="3296C197" w14:textId="77777777" w:rsidR="00534840" w:rsidRPr="00534840" w:rsidRDefault="00534840" w:rsidP="00534840">
      <w:pPr>
        <w:pStyle w:val="BodyText"/>
        <w:spacing w:line="276" w:lineRule="auto"/>
        <w:ind w:right="-36" w:firstLine="1488"/>
        <w:jc w:val="both"/>
        <w:rPr>
          <w:rFonts w:asciiTheme="majorBidi" w:hAnsiTheme="majorBidi" w:cstheme="majorBidi"/>
          <w:sz w:val="24"/>
          <w:szCs w:val="24"/>
          <w:lang w:val="en-US"/>
        </w:rPr>
      </w:pPr>
      <w:r w:rsidRPr="00534840">
        <w:rPr>
          <w:rFonts w:asciiTheme="majorBidi" w:hAnsiTheme="majorBidi" w:cstheme="majorBidi"/>
          <w:sz w:val="24"/>
          <w:szCs w:val="24"/>
          <w:lang w:val="en-US"/>
        </w:rPr>
        <w:t>Description: Tomato images</w:t>
      </w:r>
    </w:p>
    <w:p w14:paraId="5C8D8EB4" w14:textId="77777777" w:rsidR="00534840" w:rsidRPr="00534840" w:rsidRDefault="00534840" w:rsidP="00534840">
      <w:pPr>
        <w:pStyle w:val="BodyText"/>
        <w:spacing w:line="276" w:lineRule="auto"/>
        <w:ind w:right="-36" w:firstLine="1488"/>
        <w:jc w:val="both"/>
        <w:rPr>
          <w:rFonts w:asciiTheme="majorBidi" w:hAnsiTheme="majorBidi" w:cstheme="majorBidi"/>
          <w:sz w:val="24"/>
          <w:szCs w:val="24"/>
          <w:lang w:val="en-US"/>
        </w:rPr>
      </w:pPr>
      <w:r w:rsidRPr="00534840">
        <w:rPr>
          <w:rFonts w:asciiTheme="majorBidi" w:hAnsiTheme="majorBidi" w:cstheme="majorBidi"/>
          <w:sz w:val="24"/>
          <w:szCs w:val="24"/>
          <w:lang w:val="en-US"/>
        </w:rPr>
        <w:t>Output: Resized Images</w:t>
      </w:r>
    </w:p>
    <w:p w14:paraId="21E93867" w14:textId="77777777" w:rsidR="00E33F46" w:rsidRDefault="00E33F46" w:rsidP="00E33F46">
      <w:pPr>
        <w:pStyle w:val="BodyText"/>
        <w:spacing w:before="42"/>
      </w:pPr>
    </w:p>
    <w:p w14:paraId="0B259E43" w14:textId="77777777" w:rsidR="00E33F46" w:rsidRDefault="00E33F46" w:rsidP="00E33F46">
      <w:pPr>
        <w:pStyle w:val="BodyText"/>
        <w:spacing w:line="20" w:lineRule="exact"/>
        <w:ind w:left="497"/>
        <w:rPr>
          <w:sz w:val="2"/>
        </w:rPr>
      </w:pPr>
      <w:r>
        <w:rPr>
          <w:noProof/>
          <w:sz w:val="2"/>
          <w:lang w:val="en-US" w:eastAsia="en-US"/>
        </w:rPr>
        <mc:AlternateContent>
          <mc:Choice Requires="wpg">
            <w:drawing>
              <wp:inline distT="0" distB="0" distL="0" distR="0" wp14:anchorId="74DF061F" wp14:editId="2AFAD976">
                <wp:extent cx="5220335" cy="10160"/>
                <wp:effectExtent l="9525" t="0" r="0" b="8890"/>
                <wp:docPr id="944900369" name="Group 944900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0335" cy="10160"/>
                          <a:chOff x="0" y="0"/>
                          <a:chExt cx="5220335" cy="10160"/>
                        </a:xfrm>
                      </wpg:grpSpPr>
                      <wps:wsp>
                        <wps:cNvPr id="2126903342" name="Graphic 21"/>
                        <wps:cNvSpPr/>
                        <wps:spPr>
                          <a:xfrm>
                            <a:off x="0" y="5060"/>
                            <a:ext cx="5220335" cy="1270"/>
                          </a:xfrm>
                          <a:custGeom>
                            <a:avLst/>
                            <a:gdLst/>
                            <a:ahLst/>
                            <a:cxnLst/>
                            <a:rect l="l" t="t" r="r" b="b"/>
                            <a:pathLst>
                              <a:path w="5220335">
                                <a:moveTo>
                                  <a:pt x="0" y="0"/>
                                </a:moveTo>
                                <a:lnTo>
                                  <a:pt x="5220004" y="0"/>
                                </a:lnTo>
                              </a:path>
                            </a:pathLst>
                          </a:custGeom>
                          <a:ln w="10121">
                            <a:solidFill>
                              <a:srgbClr val="000000"/>
                            </a:solidFill>
                            <a:prstDash val="solid"/>
                          </a:ln>
                        </wps:spPr>
                        <wps:bodyPr wrap="square" lIns="0" tIns="0" rIns="0" bIns="0" rtlCol="0">
                          <a:prstTxWarp prst="textNoShape">
                            <a:avLst/>
                          </a:prstTxWarp>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67E7B597" id="Group 944900369" o:spid="_x0000_s1026" style="width:411.05pt;height:.8pt;mso-position-horizontal-relative:char;mso-position-vertical-relative:line" coordsize="5220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">
                <v:shape id="Graphic 21" o:spid="_x0000_s1027" style="position:absolute;top:50;width:52203;height:13;visibility:visible;mso-wrap-style:square;v-text-anchor:top" coordsize="522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" path="m,l5220004,e" filled="f" strokeweight=".28114mm">
                  <v:path arrowok="t"/>
                </v:shape>
                <w10:anchorlock/>
              </v:group>
            </w:pict>
          </mc:Fallback>
        </mc:AlternateContent>
      </w:r>
    </w:p>
    <w:p w14:paraId="3D3537D2" w14:textId="77777777" w:rsidR="00E33F46" w:rsidRPr="00E33F46" w:rsidRDefault="00E33F46" w:rsidP="00E33F46">
      <w:pPr>
        <w:ind w:left="496"/>
        <w:rPr>
          <w:bCs/>
        </w:rPr>
      </w:pPr>
      <w:r w:rsidRPr="00E33F46">
        <w:rPr>
          <w:bCs/>
        </w:rPr>
        <w:t>Algorithm</w:t>
      </w:r>
      <w:r w:rsidRPr="00E33F46">
        <w:rPr>
          <w:bCs/>
          <w:spacing w:val="-8"/>
        </w:rPr>
        <w:t xml:space="preserve"> </w:t>
      </w:r>
      <w:r w:rsidRPr="00E33F46">
        <w:rPr>
          <w:bCs/>
        </w:rPr>
        <w:t>4.1</w:t>
      </w:r>
      <w:r w:rsidRPr="00E33F46">
        <w:rPr>
          <w:bCs/>
          <w:spacing w:val="-8"/>
        </w:rPr>
        <w:t xml:space="preserve"> </w:t>
      </w:r>
      <w:r w:rsidRPr="00E33F46">
        <w:rPr>
          <w:bCs/>
        </w:rPr>
        <w:t>Resizing</w:t>
      </w:r>
      <w:r w:rsidRPr="00E33F46">
        <w:rPr>
          <w:bCs/>
          <w:spacing w:val="-8"/>
        </w:rPr>
        <w:t xml:space="preserve"> </w:t>
      </w:r>
      <w:r w:rsidRPr="00E33F46">
        <w:rPr>
          <w:bCs/>
        </w:rPr>
        <w:t>the</w:t>
      </w:r>
      <w:r w:rsidRPr="00E33F46">
        <w:rPr>
          <w:bCs/>
          <w:spacing w:val="-8"/>
        </w:rPr>
        <w:t xml:space="preserve"> </w:t>
      </w:r>
      <w:r w:rsidRPr="00E33F46">
        <w:rPr>
          <w:bCs/>
          <w:spacing w:val="-2"/>
        </w:rPr>
        <w:t>images</w:t>
      </w:r>
    </w:p>
    <w:p w14:paraId="3DAB5811" w14:textId="77777777" w:rsidR="00E33F46" w:rsidRPr="00E33F46" w:rsidRDefault="00E33F46" w:rsidP="00E33F46">
      <w:pPr>
        <w:pStyle w:val="BodyText"/>
        <w:spacing w:line="232" w:lineRule="auto"/>
        <w:ind w:left="1325" w:right="1250" w:hanging="389"/>
        <w:rPr>
          <w:rFonts w:ascii="Arial" w:hAnsi="Arial"/>
          <w:bCs/>
          <w:sz w:val="24"/>
          <w:szCs w:val="24"/>
        </w:rPr>
      </w:pPr>
      <w:r w:rsidRPr="00E33F46">
        <w:rPr>
          <w:bCs/>
          <w:noProof/>
          <w:sz w:val="24"/>
          <w:szCs w:val="24"/>
          <w:lang w:val="en-US" w:eastAsia="en-US"/>
        </w:rPr>
        <mc:AlternateContent>
          <mc:Choice Requires="wps">
            <w:drawing>
              <wp:anchor distT="0" distB="0" distL="0" distR="0" simplePos="0" relativeHeight="251671552" behindDoc="0" locked="0" layoutInCell="1" allowOverlap="1" wp14:anchorId="747543A1" wp14:editId="51B0676E">
                <wp:simplePos x="0" y="0"/>
                <wp:positionH relativeFrom="page">
                  <wp:posOffset>1382394</wp:posOffset>
                </wp:positionH>
                <wp:positionV relativeFrom="paragraph">
                  <wp:posOffset>4588</wp:posOffset>
                </wp:positionV>
                <wp:extent cx="5220335" cy="127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0335" cy="1270"/>
                        </a:xfrm>
                        <a:custGeom>
                          <a:avLst/>
                          <a:gdLst/>
                          <a:ahLst/>
                          <a:cxnLst/>
                          <a:rect l="l" t="t" r="r" b="b"/>
                          <a:pathLst>
                            <a:path w="5220335">
                              <a:moveTo>
                                <a:pt x="0" y="0"/>
                              </a:moveTo>
                              <a:lnTo>
                                <a:pt x="5220004"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E7C9B13" id="Graphic 22" o:spid="_x0000_s1026" style="position:absolute;margin-left:108.85pt;margin-top:.35pt;width:411.05pt;height:.1pt;z-index:251671552;visibility:visible;mso-wrap-style:square;mso-wrap-distance-left:0;mso-wrap-distance-top:0;mso-wrap-distance-right:0;mso-wrap-distance-bottom:0;mso-position-horizontal:absolute;mso-position-horizontal-relative:page;mso-position-vertical:absolute;mso-position-vertical-relative:text;v-text-anchor:top" coordsize="5220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" path="m,l5220004,e" filled="f" strokeweight=".14039mm">
                <v:path arrowok="t"/>
                <w10:wrap anchorx="page"/>
              </v:shape>
            </w:pict>
          </mc:Fallback>
        </mc:AlternateContent>
      </w:r>
      <w:r w:rsidRPr="00E33F46">
        <w:rPr>
          <w:bCs/>
          <w:noProof/>
          <w:sz w:val="24"/>
          <w:szCs w:val="24"/>
          <w:lang w:val="en-US" w:eastAsia="en-US"/>
        </w:rPr>
        <mc:AlternateContent>
          <mc:Choice Requires="wps">
            <w:drawing>
              <wp:anchor distT="0" distB="0" distL="0" distR="0" simplePos="0" relativeHeight="251672576" behindDoc="1" locked="0" layoutInCell="1" allowOverlap="1" wp14:anchorId="777CCF2F" wp14:editId="0A253151">
                <wp:simplePos x="0" y="0"/>
                <wp:positionH relativeFrom="page">
                  <wp:posOffset>2904680</wp:posOffset>
                </wp:positionH>
                <wp:positionV relativeFrom="paragraph">
                  <wp:posOffset>143221</wp:posOffset>
                </wp:positionV>
                <wp:extent cx="49530" cy="1270"/>
                <wp:effectExtent l="0" t="0" r="0" b="0"/>
                <wp:wrapNone/>
                <wp:docPr id="130241285"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C871E42" id="Graphic 23" o:spid="_x0000_s1026" style="position:absolute;margin-left:228.7pt;margin-top:11.3pt;width:3.9pt;height:.1pt;z-index:-251643904;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" path="m,l49339,e" filled="f" strokeweight=".14039mm">
                <v:path arrowok="t"/>
                <w10:wrap anchorx="page"/>
              </v:shape>
            </w:pict>
          </mc:Fallback>
        </mc:AlternateContent>
      </w:r>
      <w:r w:rsidRPr="00E33F46">
        <w:rPr>
          <w:bCs/>
          <w:noProof/>
          <w:sz w:val="24"/>
          <w:szCs w:val="24"/>
          <w:lang w:val="en-US" w:eastAsia="en-US"/>
        </w:rPr>
        <mc:AlternateContent>
          <mc:Choice Requires="wps">
            <w:drawing>
              <wp:anchor distT="0" distB="0" distL="0" distR="0" simplePos="0" relativeHeight="251673600" behindDoc="1" locked="0" layoutInCell="1" allowOverlap="1" wp14:anchorId="4FE1B1FD" wp14:editId="20760E47">
                <wp:simplePos x="0" y="0"/>
                <wp:positionH relativeFrom="page">
                  <wp:posOffset>4093883</wp:posOffset>
                </wp:positionH>
                <wp:positionV relativeFrom="paragraph">
                  <wp:posOffset>143221</wp:posOffset>
                </wp:positionV>
                <wp:extent cx="49530" cy="127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AEAAF72" id="Graphic 24" o:spid="_x0000_s1026" style="position:absolute;margin-left:322.35pt;margin-top:11.3pt;width:3.9pt;height:.1pt;z-index:-251642880;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" path="m,l49339,e" filled="f" strokeweight=".14039mm">
                <v:path arrowok="t"/>
                <w10:wrap anchorx="page"/>
              </v:shape>
            </w:pict>
          </mc:Fallback>
        </mc:AlternateContent>
      </w:r>
      <w:r w:rsidRPr="00E33F46">
        <w:rPr>
          <w:bCs/>
          <w:noProof/>
          <w:sz w:val="24"/>
          <w:szCs w:val="24"/>
          <w:lang w:val="en-US" w:eastAsia="en-US"/>
        </w:rPr>
        <mc:AlternateContent>
          <mc:Choice Requires="wps">
            <w:drawing>
              <wp:anchor distT="0" distB="0" distL="0" distR="0" simplePos="0" relativeHeight="251674624" behindDoc="1" locked="0" layoutInCell="1" allowOverlap="1" wp14:anchorId="6C0E8BB0" wp14:editId="0511CD3C">
                <wp:simplePos x="0" y="0"/>
                <wp:positionH relativeFrom="page">
                  <wp:posOffset>4911521</wp:posOffset>
                </wp:positionH>
                <wp:positionV relativeFrom="paragraph">
                  <wp:posOffset>143221</wp:posOffset>
                </wp:positionV>
                <wp:extent cx="49530" cy="1270"/>
                <wp:effectExtent l="0" t="0" r="0" b="0"/>
                <wp:wrapNone/>
                <wp:docPr id="173078535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A689FED" id="Graphic 25" o:spid="_x0000_s1026" style="position:absolute;margin-left:386.75pt;margin-top:11.3pt;width:3.9pt;height:.1pt;z-index:-251641856;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" path="m,l49339,e" filled="f" strokeweight=".14039mm">
                <v:path arrowok="t"/>
                <w10:wrap anchorx="page"/>
              </v:shape>
            </w:pict>
          </mc:Fallback>
        </mc:AlternateContent>
      </w:r>
      <w:r w:rsidRPr="00E33F46">
        <w:rPr>
          <w:bCs/>
          <w:noProof/>
          <w:sz w:val="24"/>
          <w:szCs w:val="24"/>
          <w:lang w:val="en-US" w:eastAsia="en-US"/>
        </w:rPr>
        <mc:AlternateContent>
          <mc:Choice Requires="wps">
            <w:drawing>
              <wp:anchor distT="0" distB="0" distL="0" distR="0" simplePos="0" relativeHeight="251675648" behindDoc="1" locked="0" layoutInCell="1" allowOverlap="1" wp14:anchorId="16FB38A9" wp14:editId="3EB97845">
                <wp:simplePos x="0" y="0"/>
                <wp:positionH relativeFrom="page">
                  <wp:posOffset>5902680</wp:posOffset>
                </wp:positionH>
                <wp:positionV relativeFrom="paragraph">
                  <wp:posOffset>143221</wp:posOffset>
                </wp:positionV>
                <wp:extent cx="49530" cy="127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E24EF73" id="Graphic 26" o:spid="_x0000_s1026" style="position:absolute;margin-left:464.8pt;margin-top:11.3pt;width:3.9pt;height:.1pt;z-index:-251640832;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" path="m,l49339,e" filled="f" strokeweight=".14039mm">
                <v:path arrowok="t"/>
                <w10:wrap anchorx="page"/>
              </v:shape>
            </w:pict>
          </mc:Fallback>
        </mc:AlternateContent>
      </w:r>
      <w:r w:rsidRPr="00E33F46">
        <w:rPr>
          <w:bCs/>
          <w:noProof/>
          <w:sz w:val="24"/>
          <w:szCs w:val="24"/>
          <w:lang w:val="en-US" w:eastAsia="en-US"/>
        </w:rPr>
        <mc:AlternateContent>
          <mc:Choice Requires="wps">
            <w:drawing>
              <wp:anchor distT="0" distB="0" distL="0" distR="0" simplePos="0" relativeHeight="251676672" behindDoc="1" locked="0" layoutInCell="1" allowOverlap="1" wp14:anchorId="6C47D6D7" wp14:editId="1B09E5E7">
                <wp:simplePos x="0" y="0"/>
                <wp:positionH relativeFrom="page">
                  <wp:posOffset>2384425</wp:posOffset>
                </wp:positionH>
                <wp:positionV relativeFrom="paragraph">
                  <wp:posOffset>327955</wp:posOffset>
                </wp:positionV>
                <wp:extent cx="49530" cy="1270"/>
                <wp:effectExtent l="0" t="0" r="0" b="0"/>
                <wp:wrapNone/>
                <wp:docPr id="1761498162"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6137D48" id="Graphic 27" o:spid="_x0000_s1026" style="position:absolute;margin-left:187.75pt;margin-top:25.8pt;width:3.9pt;height:.1pt;z-index:-251639808;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" path="m,l49339,e" filled="f" strokeweight=".14039mm">
                <v:path arrowok="t"/>
                <w10:wrap anchorx="page"/>
              </v:shape>
            </w:pict>
          </mc:Fallback>
        </mc:AlternateContent>
      </w:r>
      <w:r w:rsidRPr="00E33F46">
        <w:rPr>
          <w:bCs/>
          <w:sz w:val="24"/>
          <w:szCs w:val="24"/>
        </w:rPr>
        <w:t xml:space="preserve">function </w:t>
      </w:r>
      <w:r w:rsidRPr="00E33F46">
        <w:rPr>
          <w:bCs/>
          <w:spacing w:val="10"/>
          <w:sz w:val="24"/>
          <w:szCs w:val="24"/>
        </w:rPr>
        <w:t xml:space="preserve">RESIZE </w:t>
      </w:r>
      <w:r w:rsidRPr="00E33F46">
        <w:rPr>
          <w:bCs/>
          <w:sz w:val="24"/>
          <w:szCs w:val="24"/>
        </w:rPr>
        <w:t>IMAGES(image list, desired width, desired height) resized</w:t>
      </w:r>
      <w:r w:rsidRPr="00E33F46">
        <w:rPr>
          <w:bCs/>
          <w:spacing w:val="40"/>
          <w:sz w:val="24"/>
          <w:szCs w:val="24"/>
        </w:rPr>
        <w:t xml:space="preserve"> </w:t>
      </w:r>
      <w:r w:rsidRPr="00E33F46">
        <w:rPr>
          <w:bCs/>
          <w:sz w:val="24"/>
          <w:szCs w:val="24"/>
        </w:rPr>
        <w:t xml:space="preserve">images </w:t>
      </w:r>
      <w:r w:rsidRPr="00E33F46">
        <w:rPr>
          <w:rFonts w:ascii="Arial" w:hAnsi="Arial"/>
          <w:bCs/>
          <w:i/>
          <w:sz w:val="24"/>
          <w:szCs w:val="24"/>
        </w:rPr>
        <w:t xml:space="preserve">← </w:t>
      </w:r>
      <w:r w:rsidRPr="00E33F46">
        <w:rPr>
          <w:rFonts w:ascii="Arial" w:hAnsi="Arial"/>
          <w:bCs/>
          <w:sz w:val="24"/>
          <w:szCs w:val="24"/>
        </w:rPr>
        <w:t>[]</w:t>
      </w:r>
    </w:p>
    <w:p w14:paraId="715E69C7" w14:textId="77777777" w:rsidR="00E33F46" w:rsidRPr="00E33F46" w:rsidRDefault="00E33F46" w:rsidP="00E33F46">
      <w:pPr>
        <w:spacing w:line="232" w:lineRule="auto"/>
        <w:ind w:left="1714" w:right="5173" w:hanging="389"/>
        <w:rPr>
          <w:rFonts w:ascii="Arial" w:hAnsi="Arial"/>
          <w:bCs/>
        </w:rPr>
      </w:pPr>
      <w:r w:rsidRPr="00E33F46">
        <w:rPr>
          <w:bCs/>
          <w:noProof/>
          <w:lang w:val="en-US" w:eastAsia="en-US"/>
        </w:rPr>
        <mc:AlternateContent>
          <mc:Choice Requires="wps">
            <w:drawing>
              <wp:anchor distT="0" distB="0" distL="0" distR="0" simplePos="0" relativeHeight="251677696" behindDoc="1" locked="0" layoutInCell="1" allowOverlap="1" wp14:anchorId="65C582B1" wp14:editId="6533ADD8">
                <wp:simplePos x="0" y="0"/>
                <wp:positionH relativeFrom="page">
                  <wp:posOffset>3549942</wp:posOffset>
                </wp:positionH>
                <wp:positionV relativeFrom="paragraph">
                  <wp:posOffset>143644</wp:posOffset>
                </wp:positionV>
                <wp:extent cx="49530" cy="127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695209C" id="Graphic 28" o:spid="_x0000_s1026" style="position:absolute;margin-left:279.5pt;margin-top:11.3pt;width:3.9pt;height:.1pt;z-index:-251638784;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" path="m,l49339,e" filled="f" strokeweight=".14039mm">
                <v:path arrowok="t"/>
                <w10:wrap anchorx="page"/>
              </v:shape>
            </w:pict>
          </mc:Fallback>
        </mc:AlternateContent>
      </w:r>
      <w:r w:rsidRPr="00E33F46">
        <w:rPr>
          <w:bCs/>
          <w:noProof/>
          <w:lang w:val="en-US" w:eastAsia="en-US"/>
        </w:rPr>
        <mc:AlternateContent>
          <mc:Choice Requires="wps">
            <w:drawing>
              <wp:anchor distT="0" distB="0" distL="0" distR="0" simplePos="0" relativeHeight="251678720" behindDoc="1" locked="0" layoutInCell="1" allowOverlap="1" wp14:anchorId="0AA126BE" wp14:editId="6357F062">
                <wp:simplePos x="0" y="0"/>
                <wp:positionH relativeFrom="page">
                  <wp:posOffset>3106585</wp:posOffset>
                </wp:positionH>
                <wp:positionV relativeFrom="paragraph">
                  <wp:posOffset>328378</wp:posOffset>
                </wp:positionV>
                <wp:extent cx="49530" cy="1270"/>
                <wp:effectExtent l="0" t="0" r="0" b="0"/>
                <wp:wrapNone/>
                <wp:docPr id="1728803597"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4BB89D7" id="Graphic 29" o:spid="_x0000_s1026" style="position:absolute;margin-left:244.6pt;margin-top:25.85pt;width:3.9pt;height:.1pt;z-index:-251637760;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" path="m,l49339,e" filled="f" strokeweight=".14039mm">
                <v:path arrowok="t"/>
                <w10:wrap anchorx="page"/>
              </v:shape>
            </w:pict>
          </mc:Fallback>
        </mc:AlternateContent>
      </w:r>
      <w:r w:rsidRPr="00E33F46">
        <w:rPr>
          <w:bCs/>
        </w:rPr>
        <w:t>for each image in image</w:t>
      </w:r>
      <w:r w:rsidRPr="00E33F46">
        <w:rPr>
          <w:bCs/>
          <w:spacing w:val="40"/>
        </w:rPr>
        <w:t xml:space="preserve"> </w:t>
      </w:r>
      <w:r w:rsidRPr="00E33F46">
        <w:rPr>
          <w:bCs/>
        </w:rPr>
        <w:t xml:space="preserve">list do </w:t>
      </w:r>
      <w:proofErr w:type="spellStart"/>
      <w:r w:rsidRPr="00E33F46">
        <w:rPr>
          <w:bCs/>
        </w:rPr>
        <w:t>img</w:t>
      </w:r>
      <w:proofErr w:type="spellEnd"/>
      <w:r w:rsidRPr="00E33F46">
        <w:rPr>
          <w:bCs/>
          <w:spacing w:val="-17"/>
        </w:rPr>
        <w:t xml:space="preserve"> </w:t>
      </w:r>
      <w:r w:rsidRPr="00E33F46">
        <w:rPr>
          <w:rFonts w:ascii="Arial" w:hAnsi="Arial"/>
          <w:bCs/>
          <w:i/>
        </w:rPr>
        <w:t>←</w:t>
      </w:r>
      <w:r w:rsidRPr="00E33F46">
        <w:rPr>
          <w:rFonts w:ascii="Arial" w:hAnsi="Arial"/>
          <w:bCs/>
          <w:i/>
          <w:spacing w:val="-18"/>
        </w:rPr>
        <w:t xml:space="preserve"> </w:t>
      </w:r>
      <w:r w:rsidRPr="00E33F46">
        <w:rPr>
          <w:bCs/>
        </w:rPr>
        <w:t>READ</w:t>
      </w:r>
      <w:r w:rsidRPr="00E33F46">
        <w:rPr>
          <w:bCs/>
          <w:spacing w:val="14"/>
        </w:rPr>
        <w:t xml:space="preserve"> </w:t>
      </w:r>
      <w:proofErr w:type="gramStart"/>
      <w:r w:rsidRPr="00E33F46">
        <w:rPr>
          <w:bCs/>
        </w:rPr>
        <w:t>IMAGE</w:t>
      </w:r>
      <w:r w:rsidRPr="00E33F46">
        <w:rPr>
          <w:rFonts w:ascii="Arial" w:hAnsi="Arial"/>
          <w:bCs/>
        </w:rPr>
        <w:t>(</w:t>
      </w:r>
      <w:proofErr w:type="gramEnd"/>
      <w:r w:rsidRPr="00E33F46">
        <w:rPr>
          <w:bCs/>
        </w:rPr>
        <w:t>image</w:t>
      </w:r>
      <w:r w:rsidRPr="00E33F46">
        <w:rPr>
          <w:rFonts w:ascii="Arial" w:hAnsi="Arial"/>
          <w:bCs/>
        </w:rPr>
        <w:t>)</w:t>
      </w:r>
    </w:p>
    <w:p w14:paraId="4E0CDCD2" w14:textId="77777777" w:rsidR="00E33F46" w:rsidRPr="00E33F46" w:rsidRDefault="00E33F46" w:rsidP="00E33F46">
      <w:pPr>
        <w:pStyle w:val="BodyText"/>
        <w:spacing w:line="232" w:lineRule="auto"/>
        <w:ind w:left="1714" w:right="1520"/>
        <w:rPr>
          <w:bCs/>
          <w:sz w:val="24"/>
          <w:szCs w:val="24"/>
        </w:rPr>
      </w:pPr>
      <w:r w:rsidRPr="00E33F46">
        <w:rPr>
          <w:bCs/>
          <w:noProof/>
          <w:sz w:val="24"/>
          <w:szCs w:val="24"/>
          <w:lang w:val="en-US" w:eastAsia="en-US"/>
        </w:rPr>
        <mc:AlternateContent>
          <mc:Choice Requires="wps">
            <w:drawing>
              <wp:anchor distT="0" distB="0" distL="0" distR="0" simplePos="0" relativeHeight="251679744" behindDoc="1" locked="0" layoutInCell="1" allowOverlap="1" wp14:anchorId="3FADC3A2" wp14:editId="0836E423">
                <wp:simplePos x="0" y="0"/>
                <wp:positionH relativeFrom="page">
                  <wp:posOffset>3216287</wp:posOffset>
                </wp:positionH>
                <wp:positionV relativeFrom="paragraph">
                  <wp:posOffset>144068</wp:posOffset>
                </wp:positionV>
                <wp:extent cx="49530" cy="127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6FC480A" id="Graphic 30" o:spid="_x0000_s1026" style="position:absolute;margin-left:253.25pt;margin-top:11.35pt;width:3.9pt;height:.1pt;z-index:-251636736;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" path="m,l49339,e" filled="f" strokeweight=".14039mm">
                <v:path arrowok="t"/>
                <w10:wrap anchorx="page"/>
              </v:shape>
            </w:pict>
          </mc:Fallback>
        </mc:AlternateContent>
      </w:r>
      <w:r w:rsidRPr="00E33F46">
        <w:rPr>
          <w:bCs/>
          <w:noProof/>
          <w:sz w:val="24"/>
          <w:szCs w:val="24"/>
          <w:lang w:val="en-US" w:eastAsia="en-US"/>
        </w:rPr>
        <mc:AlternateContent>
          <mc:Choice Requires="wps">
            <w:drawing>
              <wp:anchor distT="0" distB="0" distL="0" distR="0" simplePos="0" relativeHeight="251680768" behindDoc="1" locked="0" layoutInCell="1" allowOverlap="1" wp14:anchorId="3CDAD4BA" wp14:editId="321FBE62">
                <wp:simplePos x="0" y="0"/>
                <wp:positionH relativeFrom="page">
                  <wp:posOffset>4666538</wp:posOffset>
                </wp:positionH>
                <wp:positionV relativeFrom="paragraph">
                  <wp:posOffset>144068</wp:posOffset>
                </wp:positionV>
                <wp:extent cx="49530" cy="1270"/>
                <wp:effectExtent l="0" t="0" r="0" b="0"/>
                <wp:wrapNone/>
                <wp:docPr id="2057347700"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52CA256" id="Graphic 31" o:spid="_x0000_s1026" style="position:absolute;margin-left:367.45pt;margin-top:11.35pt;width:3.9pt;height:.1pt;z-index:-251635712;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" path="m,l49339,e" filled="f" strokeweight=".14039mm">
                <v:path arrowok="t"/>
                <w10:wrap anchorx="page"/>
              </v:shape>
            </w:pict>
          </mc:Fallback>
        </mc:AlternateContent>
      </w:r>
      <w:r w:rsidRPr="00E33F46">
        <w:rPr>
          <w:bCs/>
          <w:noProof/>
          <w:sz w:val="24"/>
          <w:szCs w:val="24"/>
          <w:lang w:val="en-US" w:eastAsia="en-US"/>
        </w:rPr>
        <mc:AlternateContent>
          <mc:Choice Requires="wps">
            <w:drawing>
              <wp:anchor distT="0" distB="0" distL="0" distR="0" simplePos="0" relativeHeight="251681792" behindDoc="1" locked="0" layoutInCell="1" allowOverlap="1" wp14:anchorId="06D79524" wp14:editId="178129E6">
                <wp:simplePos x="0" y="0"/>
                <wp:positionH relativeFrom="page">
                  <wp:posOffset>5639295</wp:posOffset>
                </wp:positionH>
                <wp:positionV relativeFrom="paragraph">
                  <wp:posOffset>144068</wp:posOffset>
                </wp:positionV>
                <wp:extent cx="49530" cy="127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429CBCE" id="Graphic 32" o:spid="_x0000_s1026" style="position:absolute;margin-left:444.05pt;margin-top:11.35pt;width:3.9pt;height:.1pt;z-index:-251634688;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" path="m,l49339,e" filled="f" strokeweight=".14039mm">
                <v:path arrowok="t"/>
                <w10:wrap anchorx="page"/>
              </v:shape>
            </w:pict>
          </mc:Fallback>
        </mc:AlternateContent>
      </w:r>
      <w:r w:rsidRPr="00E33F46">
        <w:rPr>
          <w:bCs/>
          <w:noProof/>
          <w:sz w:val="24"/>
          <w:szCs w:val="24"/>
          <w:lang w:val="en-US" w:eastAsia="en-US"/>
        </w:rPr>
        <mc:AlternateContent>
          <mc:Choice Requires="wps">
            <w:drawing>
              <wp:anchor distT="0" distB="0" distL="0" distR="0" simplePos="0" relativeHeight="251682816" behindDoc="1" locked="0" layoutInCell="1" allowOverlap="1" wp14:anchorId="51310949" wp14:editId="613E2037">
                <wp:simplePos x="0" y="0"/>
                <wp:positionH relativeFrom="page">
                  <wp:posOffset>2631147</wp:posOffset>
                </wp:positionH>
                <wp:positionV relativeFrom="paragraph">
                  <wp:posOffset>328802</wp:posOffset>
                </wp:positionV>
                <wp:extent cx="49530" cy="1270"/>
                <wp:effectExtent l="0" t="0" r="0" b="0"/>
                <wp:wrapNone/>
                <wp:docPr id="418119749"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3E99927" id="Graphic 33" o:spid="_x0000_s1026" style="position:absolute;margin-left:207.2pt;margin-top:25.9pt;width:3.9pt;height:.1pt;z-index:-251633664;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" path="m,l49339,e" filled="f" strokeweight=".14039mm">
                <v:path arrowok="t"/>
                <w10:wrap anchorx="page"/>
              </v:shape>
            </w:pict>
          </mc:Fallback>
        </mc:AlternateContent>
      </w:r>
      <w:proofErr w:type="spellStart"/>
      <w:r w:rsidRPr="00E33F46">
        <w:rPr>
          <w:bCs/>
          <w:sz w:val="24"/>
          <w:szCs w:val="24"/>
        </w:rPr>
        <w:t>img</w:t>
      </w:r>
      <w:proofErr w:type="spellEnd"/>
      <w:r w:rsidRPr="00E33F46">
        <w:rPr>
          <w:bCs/>
          <w:spacing w:val="-17"/>
          <w:sz w:val="24"/>
          <w:szCs w:val="24"/>
        </w:rPr>
        <w:t xml:space="preserve"> </w:t>
      </w:r>
      <w:r w:rsidRPr="00E33F46">
        <w:rPr>
          <w:rFonts w:ascii="Arial" w:hAnsi="Arial"/>
          <w:bCs/>
          <w:i/>
          <w:sz w:val="24"/>
          <w:szCs w:val="24"/>
        </w:rPr>
        <w:t>←</w:t>
      </w:r>
      <w:r w:rsidRPr="00E33F46">
        <w:rPr>
          <w:rFonts w:ascii="Arial" w:hAnsi="Arial"/>
          <w:bCs/>
          <w:i/>
          <w:spacing w:val="-18"/>
          <w:sz w:val="24"/>
          <w:szCs w:val="24"/>
        </w:rPr>
        <w:t xml:space="preserve"> </w:t>
      </w:r>
      <w:r w:rsidRPr="00E33F46">
        <w:rPr>
          <w:bCs/>
          <w:sz w:val="24"/>
          <w:szCs w:val="24"/>
        </w:rPr>
        <w:t>RESIZE</w:t>
      </w:r>
      <w:r w:rsidRPr="00E33F46">
        <w:rPr>
          <w:bCs/>
          <w:spacing w:val="20"/>
          <w:sz w:val="24"/>
          <w:szCs w:val="24"/>
        </w:rPr>
        <w:t xml:space="preserve"> </w:t>
      </w:r>
      <w:r w:rsidRPr="00E33F46">
        <w:rPr>
          <w:bCs/>
          <w:sz w:val="24"/>
          <w:szCs w:val="24"/>
        </w:rPr>
        <w:t>IMAGE</w:t>
      </w:r>
      <w:r w:rsidRPr="00E33F46">
        <w:rPr>
          <w:rFonts w:ascii="Arial" w:hAnsi="Arial"/>
          <w:bCs/>
          <w:sz w:val="24"/>
          <w:szCs w:val="24"/>
        </w:rPr>
        <w:t>(</w:t>
      </w:r>
      <w:proofErr w:type="spellStart"/>
      <w:r w:rsidRPr="00E33F46">
        <w:rPr>
          <w:bCs/>
          <w:sz w:val="24"/>
          <w:szCs w:val="24"/>
        </w:rPr>
        <w:t>img</w:t>
      </w:r>
      <w:proofErr w:type="spellEnd"/>
      <w:r w:rsidRPr="00E33F46">
        <w:rPr>
          <w:rFonts w:ascii="Arial" w:hAnsi="Arial"/>
          <w:bCs/>
          <w:i/>
          <w:sz w:val="24"/>
          <w:szCs w:val="24"/>
        </w:rPr>
        <w:t>,</w:t>
      </w:r>
      <w:r w:rsidRPr="00E33F46">
        <w:rPr>
          <w:rFonts w:ascii="Arial" w:hAnsi="Arial"/>
          <w:bCs/>
          <w:i/>
          <w:spacing w:val="-44"/>
          <w:sz w:val="24"/>
          <w:szCs w:val="24"/>
        </w:rPr>
        <w:t xml:space="preserve"> </w:t>
      </w:r>
      <w:r w:rsidRPr="00E33F46">
        <w:rPr>
          <w:bCs/>
          <w:sz w:val="24"/>
          <w:szCs w:val="24"/>
        </w:rPr>
        <w:t>desired</w:t>
      </w:r>
      <w:r w:rsidRPr="00E33F46">
        <w:rPr>
          <w:bCs/>
          <w:spacing w:val="21"/>
          <w:sz w:val="24"/>
          <w:szCs w:val="24"/>
        </w:rPr>
        <w:t xml:space="preserve"> </w:t>
      </w:r>
      <w:r w:rsidRPr="00E33F46">
        <w:rPr>
          <w:bCs/>
          <w:sz w:val="24"/>
          <w:szCs w:val="24"/>
        </w:rPr>
        <w:t>width</w:t>
      </w:r>
      <w:r w:rsidRPr="00E33F46">
        <w:rPr>
          <w:rFonts w:ascii="Arial" w:hAnsi="Arial"/>
          <w:bCs/>
          <w:i/>
          <w:sz w:val="24"/>
          <w:szCs w:val="24"/>
        </w:rPr>
        <w:t>,</w:t>
      </w:r>
      <w:r w:rsidRPr="00E33F46">
        <w:rPr>
          <w:rFonts w:ascii="Arial" w:hAnsi="Arial"/>
          <w:bCs/>
          <w:i/>
          <w:spacing w:val="-44"/>
          <w:sz w:val="24"/>
          <w:szCs w:val="24"/>
        </w:rPr>
        <w:t xml:space="preserve"> </w:t>
      </w:r>
      <w:r w:rsidRPr="00E33F46">
        <w:rPr>
          <w:bCs/>
          <w:sz w:val="24"/>
          <w:szCs w:val="24"/>
        </w:rPr>
        <w:t>desired</w:t>
      </w:r>
      <w:r w:rsidRPr="00E33F46">
        <w:rPr>
          <w:bCs/>
          <w:spacing w:val="21"/>
          <w:sz w:val="24"/>
          <w:szCs w:val="24"/>
        </w:rPr>
        <w:t xml:space="preserve"> </w:t>
      </w:r>
      <w:r w:rsidRPr="00E33F46">
        <w:rPr>
          <w:bCs/>
          <w:sz w:val="24"/>
          <w:szCs w:val="24"/>
        </w:rPr>
        <w:t>height</w:t>
      </w:r>
      <w:r w:rsidRPr="00E33F46">
        <w:rPr>
          <w:rFonts w:ascii="Arial" w:hAnsi="Arial"/>
          <w:bCs/>
          <w:sz w:val="24"/>
          <w:szCs w:val="24"/>
        </w:rPr>
        <w:t xml:space="preserve">) </w:t>
      </w:r>
      <w:r w:rsidRPr="00E33F46">
        <w:rPr>
          <w:bCs/>
          <w:sz w:val="24"/>
          <w:szCs w:val="24"/>
        </w:rPr>
        <w:t xml:space="preserve">resized </w:t>
      </w:r>
      <w:proofErr w:type="spellStart"/>
      <w:r w:rsidRPr="00E33F46">
        <w:rPr>
          <w:bCs/>
          <w:sz w:val="24"/>
          <w:szCs w:val="24"/>
        </w:rPr>
        <w:t>images.append</w:t>
      </w:r>
      <w:proofErr w:type="spellEnd"/>
      <w:r w:rsidRPr="00E33F46">
        <w:rPr>
          <w:bCs/>
          <w:sz w:val="24"/>
          <w:szCs w:val="24"/>
        </w:rPr>
        <w:t>(</w:t>
      </w:r>
      <w:proofErr w:type="spellStart"/>
      <w:r w:rsidRPr="00E33F46">
        <w:rPr>
          <w:bCs/>
          <w:sz w:val="24"/>
          <w:szCs w:val="24"/>
        </w:rPr>
        <w:t>img</w:t>
      </w:r>
      <w:proofErr w:type="spellEnd"/>
      <w:r w:rsidRPr="00E33F46">
        <w:rPr>
          <w:bCs/>
          <w:sz w:val="24"/>
          <w:szCs w:val="24"/>
        </w:rPr>
        <w:t>)</w:t>
      </w:r>
    </w:p>
    <w:p w14:paraId="5E8042EC" w14:textId="77777777" w:rsidR="00E33F46" w:rsidRPr="00E33F46" w:rsidRDefault="00E33F46" w:rsidP="00E33F46">
      <w:pPr>
        <w:spacing w:line="291" w:lineRule="exact"/>
        <w:ind w:left="1325"/>
        <w:rPr>
          <w:bCs/>
        </w:rPr>
      </w:pPr>
      <w:r w:rsidRPr="00E33F46">
        <w:rPr>
          <w:bCs/>
        </w:rPr>
        <w:t>end for</w:t>
      </w:r>
    </w:p>
    <w:p w14:paraId="79944161" w14:textId="77777777" w:rsidR="00E33F46" w:rsidRDefault="00E33F46" w:rsidP="00E33F46">
      <w:pPr>
        <w:spacing w:line="291" w:lineRule="exact"/>
        <w:ind w:left="1325"/>
        <w:rPr>
          <w:bCs/>
          <w:spacing w:val="-2"/>
        </w:rPr>
      </w:pPr>
      <w:r w:rsidRPr="00E33F46">
        <w:rPr>
          <w:bCs/>
          <w:noProof/>
          <w:lang w:val="en-US" w:eastAsia="en-US"/>
        </w:rPr>
        <mc:AlternateContent>
          <mc:Choice Requires="wps">
            <w:drawing>
              <wp:anchor distT="0" distB="0" distL="0" distR="0" simplePos="0" relativeHeight="251683840" behindDoc="1" locked="0" layoutInCell="1" allowOverlap="1" wp14:anchorId="2766D0FF" wp14:editId="2E6C9982">
                <wp:simplePos x="0" y="0"/>
                <wp:positionH relativeFrom="page">
                  <wp:posOffset>2876880</wp:posOffset>
                </wp:positionH>
                <wp:positionV relativeFrom="paragraph">
                  <wp:posOffset>145421</wp:posOffset>
                </wp:positionV>
                <wp:extent cx="49530" cy="127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47694A8" id="Graphic 34" o:spid="_x0000_s1026" style="position:absolute;margin-left:226.55pt;margin-top:11.45pt;width:3.9pt;height:.1pt;z-index:-251632640;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" path="m,l49339,e" filled="f" strokeweight=".14039mm">
                <v:path arrowok="t"/>
                <w10:wrap anchorx="page"/>
              </v:shape>
            </w:pict>
          </mc:Fallback>
        </mc:AlternateContent>
      </w:r>
      <w:r w:rsidRPr="00E33F46">
        <w:rPr>
          <w:bCs/>
        </w:rPr>
        <w:t>return</w:t>
      </w:r>
      <w:r w:rsidRPr="00E33F46">
        <w:rPr>
          <w:bCs/>
          <w:spacing w:val="-11"/>
        </w:rPr>
        <w:t xml:space="preserve"> </w:t>
      </w:r>
      <w:r w:rsidRPr="00E33F46">
        <w:rPr>
          <w:bCs/>
        </w:rPr>
        <w:t>resized</w:t>
      </w:r>
      <w:r w:rsidRPr="00E33F46">
        <w:rPr>
          <w:bCs/>
          <w:spacing w:val="14"/>
        </w:rPr>
        <w:t xml:space="preserve"> </w:t>
      </w:r>
      <w:r w:rsidRPr="00E33F46">
        <w:rPr>
          <w:bCs/>
          <w:spacing w:val="-2"/>
        </w:rPr>
        <w:t>images</w:t>
      </w:r>
    </w:p>
    <w:p w14:paraId="479D2AC9" w14:textId="6EAECEDE" w:rsidR="00E33F46" w:rsidRPr="00E33F46" w:rsidRDefault="00E33F46" w:rsidP="00E33F46">
      <w:pPr>
        <w:spacing w:line="291" w:lineRule="exact"/>
        <w:ind w:left="1325"/>
        <w:rPr>
          <w:bCs/>
        </w:rPr>
      </w:pPr>
      <w:r>
        <w:rPr>
          <w:bCs/>
          <w:spacing w:val="-2"/>
        </w:rPr>
        <w:t>end function</w:t>
      </w:r>
      <w:r>
        <w:rPr>
          <w:noProof/>
          <w:lang w:val="en-US" w:eastAsia="en-US"/>
        </w:rPr>
        <mc:AlternateContent>
          <mc:Choice Requires="wps">
            <w:drawing>
              <wp:anchor distT="0" distB="0" distL="0" distR="0" simplePos="0" relativeHeight="251684864" behindDoc="1" locked="0" layoutInCell="1" allowOverlap="1" wp14:anchorId="1749E606" wp14:editId="090A26D6">
                <wp:simplePos x="0" y="0"/>
                <wp:positionH relativeFrom="page">
                  <wp:posOffset>1382394</wp:posOffset>
                </wp:positionH>
                <wp:positionV relativeFrom="paragraph">
                  <wp:posOffset>202525</wp:posOffset>
                </wp:positionV>
                <wp:extent cx="5220335"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0335" cy="1270"/>
                        </a:xfrm>
                        <a:custGeom>
                          <a:avLst/>
                          <a:gdLst/>
                          <a:ahLst/>
                          <a:cxnLst/>
                          <a:rect l="l" t="t" r="r" b="b"/>
                          <a:pathLst>
                            <a:path w="5220335">
                              <a:moveTo>
                                <a:pt x="0" y="0"/>
                              </a:moveTo>
                              <a:lnTo>
                                <a:pt x="5220004"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D15AA8B" id="Graphic 35" o:spid="_x0000_s1026" style="position:absolute;margin-left:108.85pt;margin-top:15.95pt;width:411.05pt;height:.1pt;z-index:-251631616;visibility:visible;mso-wrap-style:square;mso-wrap-distance-left:0;mso-wrap-distance-top:0;mso-wrap-distance-right:0;mso-wrap-distance-bottom:0;mso-position-horizontal:absolute;mso-position-horizontal-relative:page;mso-position-vertical:absolute;mso-position-vertical-relative:text;v-text-anchor:top" coordsize="5220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" path="m,l5220004,e" filled="f" strokeweight=".14039mm">
                <v:path arrowok="t"/>
                <w10:wrap type="topAndBottom" anchorx="page"/>
              </v:shape>
            </w:pict>
          </mc:Fallback>
        </mc:AlternateContent>
      </w:r>
    </w:p>
    <w:p w14:paraId="737F474B" w14:textId="77777777" w:rsidR="00E33F46" w:rsidRDefault="00E33F46" w:rsidP="00E33F46">
      <w:pPr>
        <w:pStyle w:val="BodyText"/>
        <w:spacing w:before="74"/>
        <w:rPr>
          <w:b/>
        </w:rPr>
      </w:pPr>
    </w:p>
    <w:p w14:paraId="6BC95365" w14:textId="0C1B7CD7" w:rsidR="00E33F46" w:rsidRPr="00307036" w:rsidRDefault="00E33F46" w:rsidP="00E33F46">
      <w:pPr>
        <w:pStyle w:val="BodyText"/>
        <w:spacing w:line="350" w:lineRule="auto"/>
        <w:ind w:right="-36" w:firstLine="1133"/>
        <w:jc w:val="both"/>
      </w:pPr>
      <w:r w:rsidRPr="00E33F46">
        <w:rPr>
          <w:rFonts w:asciiTheme="majorBidi" w:hAnsiTheme="majorBidi" w:cstheme="majorBidi"/>
          <w:sz w:val="24"/>
          <w:szCs w:val="24"/>
          <w:lang w:val="en-US"/>
        </w:rPr>
        <w:t xml:space="preserve">Algorithm </w:t>
      </w:r>
      <w:hyperlink w:anchor="_bookmark38" w:history="1">
        <w:r w:rsidRPr="00E33F46">
          <w:rPr>
            <w:rFonts w:asciiTheme="majorBidi" w:hAnsiTheme="majorBidi" w:cstheme="majorBidi"/>
            <w:sz w:val="24"/>
            <w:szCs w:val="24"/>
            <w:lang w:val="en-US"/>
          </w:rPr>
          <w:t>4.1</w:t>
        </w:r>
      </w:hyperlink>
      <w:r w:rsidRPr="00E33F46">
        <w:rPr>
          <w:rFonts w:asciiTheme="majorBidi" w:hAnsiTheme="majorBidi" w:cstheme="majorBidi"/>
          <w:sz w:val="24"/>
          <w:szCs w:val="24"/>
          <w:lang w:val="en-US"/>
        </w:rPr>
        <w:t xml:space="preserve"> is to is to resize a list of input images to a desired width and height.</w:t>
      </w:r>
      <w:r w:rsidR="00DE2036">
        <w:rPr>
          <w:rFonts w:asciiTheme="majorBidi" w:hAnsiTheme="majorBidi" w:cstheme="majorBidi"/>
          <w:sz w:val="24"/>
          <w:szCs w:val="24"/>
          <w:lang w:val="en-US"/>
        </w:rPr>
        <w:t xml:space="preserve"> </w:t>
      </w:r>
      <w:r w:rsidRPr="00E33F46">
        <w:rPr>
          <w:rFonts w:asciiTheme="majorBidi" w:hAnsiTheme="majorBidi" w:cstheme="majorBidi"/>
          <w:sz w:val="24"/>
          <w:szCs w:val="24"/>
          <w:lang w:val="en-US"/>
        </w:rPr>
        <w:t>It starts by receiving a list of images along with the desired dimensions for resizing.</w:t>
      </w:r>
      <w:r w:rsidR="00DE2036">
        <w:rPr>
          <w:rFonts w:asciiTheme="majorBidi" w:hAnsiTheme="majorBidi" w:cstheme="majorBidi"/>
          <w:sz w:val="24"/>
          <w:szCs w:val="24"/>
          <w:lang w:val="en-US"/>
        </w:rPr>
        <w:t xml:space="preserve"> </w:t>
      </w:r>
      <w:r w:rsidRPr="00E33F46">
        <w:rPr>
          <w:rFonts w:asciiTheme="majorBidi" w:hAnsiTheme="majorBidi" w:cstheme="majorBidi"/>
          <w:sz w:val="24"/>
          <w:szCs w:val="24"/>
          <w:lang w:val="en-US"/>
        </w:rPr>
        <w:t>Then, it iterates through each image in the list, reading it from the file system, resizing it using a specified function, and appending the resized image to a new list.</w:t>
      </w:r>
      <w:r w:rsidR="00DE2036">
        <w:rPr>
          <w:rFonts w:asciiTheme="majorBidi" w:hAnsiTheme="majorBidi" w:cstheme="majorBidi"/>
          <w:sz w:val="24"/>
          <w:szCs w:val="24"/>
          <w:lang w:val="en-US"/>
        </w:rPr>
        <w:t xml:space="preserve"> </w:t>
      </w:r>
      <w:r w:rsidRPr="00E33F46">
        <w:rPr>
          <w:rFonts w:asciiTheme="majorBidi" w:hAnsiTheme="majorBidi" w:cstheme="majorBidi"/>
          <w:sz w:val="24"/>
          <w:szCs w:val="24"/>
          <w:lang w:val="en-US"/>
        </w:rPr>
        <w:t>Finally, it returns the list of resized images.</w:t>
      </w:r>
      <w:r w:rsidR="00DE2036">
        <w:rPr>
          <w:rFonts w:asciiTheme="majorBidi" w:hAnsiTheme="majorBidi" w:cstheme="majorBidi"/>
          <w:sz w:val="24"/>
          <w:szCs w:val="24"/>
          <w:lang w:val="en-US"/>
        </w:rPr>
        <w:t xml:space="preserve"> </w:t>
      </w:r>
      <w:r w:rsidRPr="00E33F46">
        <w:rPr>
          <w:rFonts w:asciiTheme="majorBidi" w:hAnsiTheme="majorBidi" w:cstheme="majorBidi"/>
          <w:sz w:val="24"/>
          <w:szCs w:val="24"/>
          <w:lang w:val="en-US"/>
        </w:rPr>
        <w:t>This algorithm is essential for standardizing the dimensions of images, which is often required for various computer vision tasks.</w:t>
      </w:r>
      <w:r w:rsidRPr="00307036">
        <w:t xml:space="preserve"> .</w:t>
      </w:r>
    </w:p>
    <w:p w14:paraId="4F2632E8" w14:textId="77777777" w:rsidR="00E33F46" w:rsidRPr="00E33F46" w:rsidRDefault="00E33F46" w:rsidP="00E33F46">
      <w:pPr>
        <w:pStyle w:val="BodyText"/>
        <w:spacing w:before="51" w:line="276" w:lineRule="auto"/>
        <w:ind w:left="756" w:right="2448"/>
        <w:rPr>
          <w:sz w:val="24"/>
          <w:szCs w:val="24"/>
        </w:rPr>
      </w:pPr>
      <w:proofErr w:type="spellStart"/>
      <w:r w:rsidRPr="00E33F46">
        <w:rPr>
          <w:b/>
          <w:sz w:val="24"/>
          <w:szCs w:val="24"/>
        </w:rPr>
        <w:t>Input:</w:t>
      </w:r>
      <w:r w:rsidRPr="00E33F46">
        <w:rPr>
          <w:sz w:val="24"/>
          <w:szCs w:val="24"/>
        </w:rPr>
        <w:t>Path</w:t>
      </w:r>
      <w:proofErr w:type="spellEnd"/>
      <w:r w:rsidRPr="00E33F46">
        <w:rPr>
          <w:sz w:val="24"/>
          <w:szCs w:val="24"/>
        </w:rPr>
        <w:t xml:space="preserve"> to the root folder containing the resized images </w:t>
      </w:r>
    </w:p>
    <w:p w14:paraId="344B8CD4" w14:textId="28D65DF2" w:rsidR="00E33F46" w:rsidRPr="00E33F46" w:rsidRDefault="00E33F46" w:rsidP="00E33F46">
      <w:pPr>
        <w:pStyle w:val="BodyText"/>
        <w:spacing w:before="51" w:line="276" w:lineRule="auto"/>
        <w:ind w:left="756" w:right="2090"/>
        <w:rPr>
          <w:sz w:val="24"/>
          <w:szCs w:val="24"/>
        </w:rPr>
      </w:pPr>
      <w:r w:rsidRPr="00E33F46">
        <w:rPr>
          <w:b/>
          <w:sz w:val="24"/>
          <w:szCs w:val="24"/>
        </w:rPr>
        <w:t xml:space="preserve">Description: </w:t>
      </w:r>
      <w:r w:rsidRPr="00E33F46">
        <w:rPr>
          <w:sz w:val="24"/>
          <w:szCs w:val="24"/>
        </w:rPr>
        <w:t>Images</w:t>
      </w:r>
      <w:r w:rsidRPr="00E33F46">
        <w:rPr>
          <w:spacing w:val="-8"/>
          <w:sz w:val="24"/>
          <w:szCs w:val="24"/>
        </w:rPr>
        <w:t xml:space="preserve"> </w:t>
      </w:r>
      <w:r w:rsidRPr="00E33F46">
        <w:rPr>
          <w:sz w:val="24"/>
          <w:szCs w:val="24"/>
        </w:rPr>
        <w:t>of</w:t>
      </w:r>
      <w:r w:rsidRPr="00E33F46">
        <w:rPr>
          <w:spacing w:val="-8"/>
          <w:sz w:val="24"/>
          <w:szCs w:val="24"/>
        </w:rPr>
        <w:t xml:space="preserve"> </w:t>
      </w:r>
      <w:r w:rsidRPr="00E33F46">
        <w:rPr>
          <w:sz w:val="24"/>
          <w:szCs w:val="24"/>
        </w:rPr>
        <w:t>the</w:t>
      </w:r>
      <w:r w:rsidRPr="00E33F46">
        <w:rPr>
          <w:spacing w:val="-8"/>
          <w:sz w:val="24"/>
          <w:szCs w:val="24"/>
        </w:rPr>
        <w:t xml:space="preserve"> </w:t>
      </w:r>
      <w:r w:rsidRPr="00E33F46">
        <w:rPr>
          <w:sz w:val="24"/>
          <w:szCs w:val="24"/>
        </w:rPr>
        <w:t>different</w:t>
      </w:r>
      <w:r w:rsidRPr="00E33F46">
        <w:rPr>
          <w:spacing w:val="-8"/>
          <w:sz w:val="24"/>
          <w:szCs w:val="24"/>
        </w:rPr>
        <w:t xml:space="preserve"> </w:t>
      </w:r>
      <w:r w:rsidRPr="00E33F46">
        <w:rPr>
          <w:sz w:val="24"/>
          <w:szCs w:val="24"/>
        </w:rPr>
        <w:t>ripeness</w:t>
      </w:r>
      <w:r w:rsidRPr="00E33F46">
        <w:rPr>
          <w:spacing w:val="-8"/>
          <w:sz w:val="24"/>
          <w:szCs w:val="24"/>
        </w:rPr>
        <w:t xml:space="preserve"> </w:t>
      </w:r>
      <w:r w:rsidRPr="00E33F46">
        <w:rPr>
          <w:sz w:val="24"/>
          <w:szCs w:val="24"/>
        </w:rPr>
        <w:t>stages</w:t>
      </w:r>
      <w:r w:rsidRPr="00E33F46">
        <w:rPr>
          <w:spacing w:val="-8"/>
          <w:sz w:val="24"/>
          <w:szCs w:val="24"/>
        </w:rPr>
        <w:t xml:space="preserve"> </w:t>
      </w:r>
      <w:r w:rsidRPr="00E33F46">
        <w:rPr>
          <w:sz w:val="24"/>
          <w:szCs w:val="24"/>
        </w:rPr>
        <w:t>of</w:t>
      </w:r>
      <w:r>
        <w:rPr>
          <w:spacing w:val="-8"/>
          <w:sz w:val="24"/>
          <w:szCs w:val="24"/>
        </w:rPr>
        <w:t xml:space="preserve"> </w:t>
      </w:r>
      <w:r w:rsidRPr="00E33F46">
        <w:rPr>
          <w:sz w:val="24"/>
          <w:szCs w:val="24"/>
        </w:rPr>
        <w:t xml:space="preserve">tomatoes </w:t>
      </w:r>
    </w:p>
    <w:p w14:paraId="25914181" w14:textId="077BD29D" w:rsidR="00E33F46" w:rsidRDefault="00E33F46" w:rsidP="00E33F46">
      <w:pPr>
        <w:pStyle w:val="BodyText"/>
        <w:spacing w:before="51" w:line="276" w:lineRule="auto"/>
        <w:ind w:left="756" w:right="2448"/>
        <w:rPr>
          <w:sz w:val="24"/>
          <w:szCs w:val="24"/>
        </w:rPr>
      </w:pPr>
      <w:r w:rsidRPr="00E33F46">
        <w:rPr>
          <w:b/>
          <w:sz w:val="24"/>
          <w:szCs w:val="24"/>
        </w:rPr>
        <w:t xml:space="preserve">Output: </w:t>
      </w:r>
      <w:r w:rsidRPr="00E33F46">
        <w:rPr>
          <w:sz w:val="24"/>
          <w:szCs w:val="24"/>
        </w:rPr>
        <w:t>Augmented Images</w:t>
      </w:r>
    </w:p>
    <w:p w14:paraId="2C5ECC23" w14:textId="77777777" w:rsidR="007A0A1D" w:rsidRPr="00E33F46" w:rsidRDefault="007A0A1D" w:rsidP="00E33F46">
      <w:pPr>
        <w:pStyle w:val="BodyText"/>
        <w:spacing w:before="51" w:line="276" w:lineRule="auto"/>
        <w:ind w:left="756" w:right="2448"/>
        <w:rPr>
          <w:sz w:val="24"/>
          <w:szCs w:val="24"/>
        </w:rPr>
      </w:pPr>
    </w:p>
    <w:p w14:paraId="1F34521F" w14:textId="77777777" w:rsidR="007A0A1D" w:rsidRPr="007A0A1D" w:rsidRDefault="007A0A1D" w:rsidP="007A0A1D">
      <w:pPr>
        <w:spacing w:after="19"/>
        <w:ind w:left="496"/>
        <w:rPr>
          <w:bCs/>
        </w:rPr>
      </w:pPr>
      <w:r w:rsidRPr="007A0A1D">
        <w:rPr>
          <w:bCs/>
        </w:rPr>
        <w:t>Algorithm</w:t>
      </w:r>
      <w:r w:rsidRPr="007A0A1D">
        <w:rPr>
          <w:bCs/>
          <w:spacing w:val="-9"/>
        </w:rPr>
        <w:t xml:space="preserve"> </w:t>
      </w:r>
      <w:r w:rsidRPr="007A0A1D">
        <w:rPr>
          <w:bCs/>
        </w:rPr>
        <w:t>4.2</w:t>
      </w:r>
      <w:r w:rsidRPr="007A0A1D">
        <w:rPr>
          <w:bCs/>
          <w:spacing w:val="-9"/>
        </w:rPr>
        <w:t xml:space="preserve"> </w:t>
      </w:r>
      <w:r w:rsidRPr="007A0A1D">
        <w:rPr>
          <w:bCs/>
        </w:rPr>
        <w:t>Augmentation</w:t>
      </w:r>
      <w:r w:rsidRPr="007A0A1D">
        <w:rPr>
          <w:bCs/>
          <w:spacing w:val="-9"/>
        </w:rPr>
        <w:t xml:space="preserve"> </w:t>
      </w:r>
      <w:r w:rsidRPr="007A0A1D">
        <w:rPr>
          <w:bCs/>
        </w:rPr>
        <w:t>of</w:t>
      </w:r>
      <w:r w:rsidRPr="007A0A1D">
        <w:rPr>
          <w:bCs/>
          <w:spacing w:val="-9"/>
        </w:rPr>
        <w:t xml:space="preserve"> </w:t>
      </w:r>
      <w:r w:rsidRPr="007A0A1D">
        <w:rPr>
          <w:bCs/>
          <w:spacing w:val="-2"/>
        </w:rPr>
        <w:t>Images</w:t>
      </w:r>
    </w:p>
    <w:p w14:paraId="353F28F5" w14:textId="77777777" w:rsidR="007A0A1D" w:rsidRPr="007A0A1D" w:rsidRDefault="007A0A1D" w:rsidP="007A0A1D">
      <w:pPr>
        <w:pStyle w:val="BodyText"/>
        <w:spacing w:line="20" w:lineRule="exact"/>
        <w:ind w:left="497"/>
        <w:rPr>
          <w:bCs/>
          <w:sz w:val="24"/>
          <w:szCs w:val="24"/>
        </w:rPr>
      </w:pPr>
      <w:r w:rsidRPr="007A0A1D">
        <w:rPr>
          <w:bCs/>
          <w:noProof/>
          <w:sz w:val="24"/>
          <w:szCs w:val="24"/>
          <w:lang w:val="en-US" w:eastAsia="en-US"/>
        </w:rPr>
        <mc:AlternateContent>
          <mc:Choice Requires="wpg">
            <w:drawing>
              <wp:inline distT="0" distB="0" distL="0" distR="0" wp14:anchorId="2C22365D" wp14:editId="378C4DB4">
                <wp:extent cx="5220335" cy="5080"/>
                <wp:effectExtent l="9525" t="0" r="0" b="4445"/>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0335" cy="5080"/>
                          <a:chOff x="0" y="0"/>
                          <a:chExt cx="5220335" cy="5080"/>
                        </a:xfrm>
                      </wpg:grpSpPr>
                      <wps:wsp>
                        <wps:cNvPr id="38" name="Graphic 38"/>
                        <wps:cNvSpPr/>
                        <wps:spPr>
                          <a:xfrm>
                            <a:off x="0" y="2527"/>
                            <a:ext cx="5220335" cy="1270"/>
                          </a:xfrm>
                          <a:custGeom>
                            <a:avLst/>
                            <a:gdLst/>
                            <a:ahLst/>
                            <a:cxnLst/>
                            <a:rect l="l" t="t" r="r" b="b"/>
                            <a:pathLst>
                              <a:path w="5220335">
                                <a:moveTo>
                                  <a:pt x="0" y="0"/>
                                </a:moveTo>
                                <a:lnTo>
                                  <a:pt x="5220004" y="0"/>
                                </a:lnTo>
                              </a:path>
                            </a:pathLst>
                          </a:custGeom>
                          <a:ln w="5054">
                            <a:solidFill>
                              <a:srgbClr val="000000"/>
                            </a:solidFill>
                            <a:prstDash val="solid"/>
                          </a:ln>
                        </wps:spPr>
                        <wps:bodyPr wrap="square" lIns="0" tIns="0" rIns="0" bIns="0" rtlCol="0">
                          <a:prstTxWarp prst="textNoShape">
                            <a:avLst/>
                          </a:prstTxWarp>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47F44E2E" id="Group 37" o:spid="_x0000_s1026" style="width:411.05pt;height:.4pt;mso-position-horizontal-relative:char;mso-position-vertical-relative:line" coordsize="522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">
                <v:shape id="Graphic 38" o:spid="_x0000_s1027" style="position:absolute;top:25;width:52203;height:12;visibility:visible;mso-wrap-style:square;v-text-anchor:top" coordsize="522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" path="m,l5220004,e" filled="f" strokeweight=".14039mm">
                  <v:path arrowok="t"/>
                </v:shape>
                <w10:anchorlock/>
              </v:group>
            </w:pict>
          </mc:Fallback>
        </mc:AlternateContent>
      </w:r>
    </w:p>
    <w:p w14:paraId="53131399" w14:textId="77777777" w:rsidR="007A0A1D" w:rsidRPr="007A0A1D" w:rsidRDefault="007A0A1D" w:rsidP="007A0A1D">
      <w:pPr>
        <w:spacing w:before="11" w:line="295" w:lineRule="exact"/>
        <w:ind w:left="652"/>
        <w:rPr>
          <w:bCs/>
        </w:rPr>
      </w:pPr>
      <w:r w:rsidRPr="007A0A1D">
        <w:rPr>
          <w:bCs/>
          <w:noProof/>
          <w:lang w:val="en-US" w:eastAsia="en-US"/>
        </w:rPr>
        <mc:AlternateContent>
          <mc:Choice Requires="wps">
            <w:drawing>
              <wp:anchor distT="0" distB="0" distL="0" distR="0" simplePos="0" relativeHeight="251686912" behindDoc="1" locked="0" layoutInCell="1" allowOverlap="1" wp14:anchorId="1C8DB1EF" wp14:editId="02EFD281">
                <wp:simplePos x="0" y="0"/>
                <wp:positionH relativeFrom="page">
                  <wp:posOffset>3168675</wp:posOffset>
                </wp:positionH>
                <wp:positionV relativeFrom="paragraph">
                  <wp:posOffset>158838</wp:posOffset>
                </wp:positionV>
                <wp:extent cx="49530" cy="127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C4E3247" id="Graphic 39" o:spid="_x0000_s1026" style="position:absolute;margin-left:249.5pt;margin-top:12.5pt;width:3.9pt;height:.1pt;z-index:-251629568;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" path="m,l49339,e" filled="f" strokeweight=".14039mm">
                <v:path arrowok="t"/>
                <w10:wrap anchorx="page"/>
              </v:shape>
            </w:pict>
          </mc:Fallback>
        </mc:AlternateContent>
      </w:r>
      <w:r w:rsidRPr="007A0A1D">
        <w:rPr>
          <w:bCs/>
          <w:noProof/>
          <w:lang w:val="en-US" w:eastAsia="en-US"/>
        </w:rPr>
        <mc:AlternateContent>
          <mc:Choice Requires="wps">
            <w:drawing>
              <wp:anchor distT="0" distB="0" distL="0" distR="0" simplePos="0" relativeHeight="251687936" behindDoc="1" locked="0" layoutInCell="1" allowOverlap="1" wp14:anchorId="456B4693" wp14:editId="3F7F5996">
                <wp:simplePos x="0" y="0"/>
                <wp:positionH relativeFrom="page">
                  <wp:posOffset>4357878</wp:posOffset>
                </wp:positionH>
                <wp:positionV relativeFrom="paragraph">
                  <wp:posOffset>158838</wp:posOffset>
                </wp:positionV>
                <wp:extent cx="49530" cy="127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5048ABF" id="Graphic 40" o:spid="_x0000_s1026" style="position:absolute;margin-left:343.15pt;margin-top:12.5pt;width:3.9pt;height:.1pt;z-index:-251628544;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" path="m,l49339,e" filled="f" strokeweight=".14039mm">
                <v:path arrowok="t"/>
                <w10:wrap anchorx="page"/>
              </v:shape>
            </w:pict>
          </mc:Fallback>
        </mc:AlternateContent>
      </w:r>
      <w:r w:rsidRPr="007A0A1D">
        <w:rPr>
          <w:bCs/>
        </w:rPr>
        <w:t>1:</w:t>
      </w:r>
      <w:r w:rsidRPr="007A0A1D">
        <w:rPr>
          <w:bCs/>
          <w:spacing w:val="77"/>
          <w:w w:val="150"/>
        </w:rPr>
        <w:t xml:space="preserve"> </w:t>
      </w:r>
      <w:r w:rsidRPr="007A0A1D">
        <w:rPr>
          <w:bCs/>
        </w:rPr>
        <w:t>function</w:t>
      </w:r>
      <w:r w:rsidRPr="007A0A1D">
        <w:rPr>
          <w:bCs/>
          <w:spacing w:val="19"/>
        </w:rPr>
        <w:t xml:space="preserve"> </w:t>
      </w:r>
      <w:r w:rsidRPr="007A0A1D">
        <w:rPr>
          <w:bCs/>
        </w:rPr>
        <w:t>AUGMENT</w:t>
      </w:r>
      <w:r w:rsidRPr="007A0A1D">
        <w:rPr>
          <w:bCs/>
          <w:spacing w:val="61"/>
        </w:rPr>
        <w:t xml:space="preserve"> </w:t>
      </w:r>
      <w:proofErr w:type="gramStart"/>
      <w:r w:rsidRPr="007A0A1D">
        <w:rPr>
          <w:bCs/>
        </w:rPr>
        <w:t>IMAGES(</w:t>
      </w:r>
      <w:proofErr w:type="gramEnd"/>
      <w:r w:rsidRPr="007A0A1D">
        <w:rPr>
          <w:bCs/>
        </w:rPr>
        <w:t>image</w:t>
      </w:r>
      <w:r w:rsidRPr="007A0A1D">
        <w:rPr>
          <w:bCs/>
          <w:spacing w:val="45"/>
        </w:rPr>
        <w:t xml:space="preserve"> </w:t>
      </w:r>
      <w:r w:rsidRPr="007A0A1D">
        <w:rPr>
          <w:bCs/>
          <w:spacing w:val="-4"/>
        </w:rPr>
        <w:t>list)</w:t>
      </w:r>
    </w:p>
    <w:p w14:paraId="1DE3B132" w14:textId="77777777" w:rsidR="007A0A1D" w:rsidRPr="007A0A1D" w:rsidRDefault="007A0A1D" w:rsidP="007A0A1D">
      <w:pPr>
        <w:pStyle w:val="BodyText"/>
        <w:tabs>
          <w:tab w:val="left" w:pos="1325"/>
        </w:tabs>
        <w:spacing w:line="291" w:lineRule="exact"/>
        <w:ind w:left="652"/>
        <w:rPr>
          <w:bCs/>
          <w:sz w:val="24"/>
          <w:szCs w:val="24"/>
        </w:rPr>
      </w:pPr>
      <w:r w:rsidRPr="007A0A1D">
        <w:rPr>
          <w:bCs/>
          <w:noProof/>
          <w:sz w:val="24"/>
          <w:szCs w:val="24"/>
          <w:lang w:val="en-US" w:eastAsia="en-US"/>
        </w:rPr>
        <mc:AlternateContent>
          <mc:Choice Requires="wps">
            <w:drawing>
              <wp:anchor distT="0" distB="0" distL="0" distR="0" simplePos="0" relativeHeight="251688960" behindDoc="1" locked="0" layoutInCell="1" allowOverlap="1" wp14:anchorId="139C945B" wp14:editId="78F417C2">
                <wp:simplePos x="0" y="0"/>
                <wp:positionH relativeFrom="page">
                  <wp:posOffset>2320607</wp:posOffset>
                </wp:positionH>
                <wp:positionV relativeFrom="paragraph">
                  <wp:posOffset>149290</wp:posOffset>
                </wp:positionV>
                <wp:extent cx="49530" cy="127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A755B4D" id="Graphic 41" o:spid="_x0000_s1026" style="position:absolute;margin-left:182.7pt;margin-top:11.75pt;width:3.9pt;height:.1pt;z-index:-251627520;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" path="m,l49339,e" filled="f" strokeweight=".14039mm">
                <v:path arrowok="t"/>
                <w10:wrap anchorx="page"/>
              </v:shape>
            </w:pict>
          </mc:Fallback>
        </mc:AlternateContent>
      </w:r>
      <w:r w:rsidRPr="007A0A1D">
        <w:rPr>
          <w:bCs/>
          <w:spacing w:val="-5"/>
          <w:sz w:val="24"/>
          <w:szCs w:val="24"/>
        </w:rPr>
        <w:t>2:</w:t>
      </w:r>
      <w:r w:rsidRPr="007A0A1D">
        <w:rPr>
          <w:bCs/>
          <w:sz w:val="24"/>
          <w:szCs w:val="24"/>
        </w:rPr>
        <w:tab/>
        <w:t>image</w:t>
      </w:r>
      <w:r w:rsidRPr="007A0A1D">
        <w:rPr>
          <w:bCs/>
          <w:spacing w:val="22"/>
          <w:sz w:val="24"/>
          <w:szCs w:val="24"/>
        </w:rPr>
        <w:t xml:space="preserve"> </w:t>
      </w:r>
      <w:r w:rsidRPr="007A0A1D">
        <w:rPr>
          <w:bCs/>
          <w:sz w:val="24"/>
          <w:szCs w:val="24"/>
        </w:rPr>
        <w:t>list:</w:t>
      </w:r>
      <w:r w:rsidRPr="007A0A1D">
        <w:rPr>
          <w:bCs/>
          <w:spacing w:val="10"/>
          <w:sz w:val="24"/>
          <w:szCs w:val="24"/>
        </w:rPr>
        <w:t xml:space="preserve"> </w:t>
      </w:r>
      <w:r w:rsidRPr="007A0A1D">
        <w:rPr>
          <w:bCs/>
          <w:sz w:val="24"/>
          <w:szCs w:val="24"/>
        </w:rPr>
        <w:t>List</w:t>
      </w:r>
      <w:r w:rsidRPr="007A0A1D">
        <w:rPr>
          <w:bCs/>
          <w:spacing w:val="-5"/>
          <w:sz w:val="24"/>
          <w:szCs w:val="24"/>
        </w:rPr>
        <w:t xml:space="preserve"> </w:t>
      </w:r>
      <w:r w:rsidRPr="007A0A1D">
        <w:rPr>
          <w:bCs/>
          <w:sz w:val="24"/>
          <w:szCs w:val="24"/>
        </w:rPr>
        <w:t>of</w:t>
      </w:r>
      <w:r w:rsidRPr="007A0A1D">
        <w:rPr>
          <w:bCs/>
          <w:spacing w:val="-4"/>
          <w:sz w:val="24"/>
          <w:szCs w:val="24"/>
        </w:rPr>
        <w:t xml:space="preserve"> </w:t>
      </w:r>
      <w:r w:rsidRPr="007A0A1D">
        <w:rPr>
          <w:bCs/>
          <w:sz w:val="24"/>
          <w:szCs w:val="24"/>
        </w:rPr>
        <w:t>input</w:t>
      </w:r>
      <w:r w:rsidRPr="007A0A1D">
        <w:rPr>
          <w:bCs/>
          <w:spacing w:val="-5"/>
          <w:sz w:val="24"/>
          <w:szCs w:val="24"/>
        </w:rPr>
        <w:t xml:space="preserve"> </w:t>
      </w:r>
      <w:r w:rsidRPr="007A0A1D">
        <w:rPr>
          <w:bCs/>
          <w:spacing w:val="-2"/>
          <w:sz w:val="24"/>
          <w:szCs w:val="24"/>
        </w:rPr>
        <w:t>images</w:t>
      </w:r>
    </w:p>
    <w:p w14:paraId="4311921F" w14:textId="77777777" w:rsidR="007A0A1D" w:rsidRPr="007A0A1D" w:rsidRDefault="007A0A1D" w:rsidP="007A0A1D">
      <w:pPr>
        <w:pStyle w:val="BodyText"/>
        <w:tabs>
          <w:tab w:val="left" w:pos="1325"/>
        </w:tabs>
        <w:spacing w:line="290" w:lineRule="exact"/>
        <w:ind w:left="652"/>
        <w:rPr>
          <w:bCs/>
          <w:sz w:val="24"/>
          <w:szCs w:val="24"/>
        </w:rPr>
      </w:pPr>
      <w:r w:rsidRPr="007A0A1D">
        <w:rPr>
          <w:bCs/>
          <w:noProof/>
          <w:sz w:val="24"/>
          <w:szCs w:val="24"/>
          <w:lang w:val="en-US" w:eastAsia="en-US"/>
        </w:rPr>
        <mc:AlternateContent>
          <mc:Choice Requires="wps">
            <w:drawing>
              <wp:anchor distT="0" distB="0" distL="0" distR="0" simplePos="0" relativeHeight="251689984" behindDoc="1" locked="0" layoutInCell="1" allowOverlap="1" wp14:anchorId="4740703A" wp14:editId="0E1E3990">
                <wp:simplePos x="0" y="0"/>
                <wp:positionH relativeFrom="page">
                  <wp:posOffset>2640355</wp:posOffset>
                </wp:positionH>
                <wp:positionV relativeFrom="paragraph">
                  <wp:posOffset>149296</wp:posOffset>
                </wp:positionV>
                <wp:extent cx="49530" cy="127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F87CA2D" id="Graphic 42" o:spid="_x0000_s1026" style="position:absolute;margin-left:207.9pt;margin-top:11.75pt;width:3.9pt;height:.1pt;z-index:-251626496;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" path="m,l49339,e" filled="f" strokeweight=".14039mm">
                <v:path arrowok="t"/>
                <w10:wrap anchorx="page"/>
              </v:shape>
            </w:pict>
          </mc:Fallback>
        </mc:AlternateContent>
      </w:r>
      <w:r w:rsidRPr="007A0A1D">
        <w:rPr>
          <w:bCs/>
          <w:spacing w:val="-5"/>
          <w:sz w:val="24"/>
          <w:szCs w:val="24"/>
        </w:rPr>
        <w:t>3:</w:t>
      </w:r>
      <w:r w:rsidRPr="007A0A1D">
        <w:rPr>
          <w:bCs/>
          <w:sz w:val="24"/>
          <w:szCs w:val="24"/>
        </w:rPr>
        <w:tab/>
        <w:t>augmented</w:t>
      </w:r>
      <w:r w:rsidRPr="007A0A1D">
        <w:rPr>
          <w:bCs/>
          <w:spacing w:val="18"/>
          <w:sz w:val="24"/>
          <w:szCs w:val="24"/>
        </w:rPr>
        <w:t xml:space="preserve"> </w:t>
      </w:r>
      <w:r w:rsidRPr="007A0A1D">
        <w:rPr>
          <w:bCs/>
          <w:sz w:val="24"/>
          <w:szCs w:val="24"/>
        </w:rPr>
        <w:t>images:</w:t>
      </w:r>
      <w:r w:rsidRPr="007A0A1D">
        <w:rPr>
          <w:bCs/>
          <w:spacing w:val="7"/>
          <w:sz w:val="24"/>
          <w:szCs w:val="24"/>
        </w:rPr>
        <w:t xml:space="preserve"> </w:t>
      </w:r>
      <w:r w:rsidRPr="007A0A1D">
        <w:rPr>
          <w:bCs/>
          <w:sz w:val="24"/>
          <w:szCs w:val="24"/>
        </w:rPr>
        <w:t>List</w:t>
      </w:r>
      <w:r w:rsidRPr="007A0A1D">
        <w:rPr>
          <w:bCs/>
          <w:spacing w:val="-8"/>
          <w:sz w:val="24"/>
          <w:szCs w:val="24"/>
        </w:rPr>
        <w:t xml:space="preserve"> </w:t>
      </w:r>
      <w:r w:rsidRPr="007A0A1D">
        <w:rPr>
          <w:bCs/>
          <w:sz w:val="24"/>
          <w:szCs w:val="24"/>
        </w:rPr>
        <w:t>of</w:t>
      </w:r>
      <w:r w:rsidRPr="007A0A1D">
        <w:rPr>
          <w:bCs/>
          <w:spacing w:val="-7"/>
          <w:sz w:val="24"/>
          <w:szCs w:val="24"/>
        </w:rPr>
        <w:t xml:space="preserve"> </w:t>
      </w:r>
      <w:r w:rsidRPr="007A0A1D">
        <w:rPr>
          <w:bCs/>
          <w:sz w:val="24"/>
          <w:szCs w:val="24"/>
        </w:rPr>
        <w:t>augmented</w:t>
      </w:r>
      <w:r w:rsidRPr="007A0A1D">
        <w:rPr>
          <w:bCs/>
          <w:spacing w:val="-8"/>
          <w:sz w:val="24"/>
          <w:szCs w:val="24"/>
        </w:rPr>
        <w:t xml:space="preserve"> </w:t>
      </w:r>
      <w:r w:rsidRPr="007A0A1D">
        <w:rPr>
          <w:bCs/>
          <w:spacing w:val="-2"/>
          <w:sz w:val="24"/>
          <w:szCs w:val="24"/>
        </w:rPr>
        <w:t>images</w:t>
      </w:r>
    </w:p>
    <w:p w14:paraId="141F89A1" w14:textId="77777777" w:rsidR="007A0A1D" w:rsidRPr="007A0A1D" w:rsidRDefault="007A0A1D" w:rsidP="007A0A1D">
      <w:pPr>
        <w:tabs>
          <w:tab w:val="left" w:pos="1325"/>
        </w:tabs>
        <w:spacing w:line="291" w:lineRule="exact"/>
        <w:ind w:left="652"/>
        <w:rPr>
          <w:rFonts w:ascii="Arial" w:hAnsi="Arial"/>
          <w:bCs/>
        </w:rPr>
      </w:pPr>
      <w:r w:rsidRPr="007A0A1D">
        <w:rPr>
          <w:bCs/>
          <w:noProof/>
          <w:lang w:val="en-US" w:eastAsia="en-US"/>
        </w:rPr>
        <mc:AlternateContent>
          <mc:Choice Requires="wps">
            <w:drawing>
              <wp:anchor distT="0" distB="0" distL="0" distR="0" simplePos="0" relativeHeight="251691008" behindDoc="1" locked="0" layoutInCell="1" allowOverlap="1" wp14:anchorId="389310A5" wp14:editId="7CF260C8">
                <wp:simplePos x="0" y="0"/>
                <wp:positionH relativeFrom="page">
                  <wp:posOffset>2640355</wp:posOffset>
                </wp:positionH>
                <wp:positionV relativeFrom="paragraph">
                  <wp:posOffset>149652</wp:posOffset>
                </wp:positionV>
                <wp:extent cx="49530" cy="127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821ACEB" id="Graphic 43" o:spid="_x0000_s1026" style="position:absolute;margin-left:207.9pt;margin-top:11.8pt;width:3.9pt;height:.1pt;z-index:-251625472;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" path="m,l49339,e" filled="f" strokeweight=".14039mm">
                <v:path arrowok="t"/>
                <w10:wrap anchorx="page"/>
              </v:shape>
            </w:pict>
          </mc:Fallback>
        </mc:AlternateContent>
      </w:r>
      <w:r w:rsidRPr="007A0A1D">
        <w:rPr>
          <w:bCs/>
          <w:spacing w:val="-5"/>
        </w:rPr>
        <w:t>4:</w:t>
      </w:r>
      <w:r w:rsidRPr="007A0A1D">
        <w:rPr>
          <w:bCs/>
        </w:rPr>
        <w:tab/>
        <w:t>augmented</w:t>
      </w:r>
      <w:r w:rsidRPr="007A0A1D">
        <w:rPr>
          <w:bCs/>
          <w:spacing w:val="15"/>
        </w:rPr>
        <w:t xml:space="preserve"> </w:t>
      </w:r>
      <w:r w:rsidRPr="007A0A1D">
        <w:rPr>
          <w:bCs/>
        </w:rPr>
        <w:t>images</w:t>
      </w:r>
      <w:r w:rsidRPr="007A0A1D">
        <w:rPr>
          <w:bCs/>
          <w:spacing w:val="-14"/>
        </w:rPr>
        <w:t xml:space="preserve"> </w:t>
      </w:r>
      <w:r w:rsidRPr="007A0A1D">
        <w:rPr>
          <w:rFonts w:ascii="Arial" w:hAnsi="Arial"/>
          <w:bCs/>
          <w:i/>
        </w:rPr>
        <w:t>←</w:t>
      </w:r>
      <w:r w:rsidRPr="007A0A1D">
        <w:rPr>
          <w:rFonts w:ascii="Arial" w:hAnsi="Arial"/>
          <w:bCs/>
          <w:i/>
          <w:spacing w:val="-18"/>
        </w:rPr>
        <w:t xml:space="preserve"> </w:t>
      </w:r>
      <w:r w:rsidRPr="007A0A1D">
        <w:rPr>
          <w:rFonts w:ascii="Arial" w:hAnsi="Arial"/>
          <w:bCs/>
          <w:spacing w:val="-5"/>
        </w:rPr>
        <w:t>[]</w:t>
      </w:r>
    </w:p>
    <w:p w14:paraId="18EF9B37" w14:textId="77777777" w:rsidR="007A0A1D" w:rsidRPr="007A0A1D" w:rsidRDefault="007A0A1D" w:rsidP="007A0A1D">
      <w:pPr>
        <w:tabs>
          <w:tab w:val="left" w:pos="1325"/>
        </w:tabs>
        <w:spacing w:line="290" w:lineRule="exact"/>
        <w:ind w:left="652"/>
        <w:rPr>
          <w:bCs/>
        </w:rPr>
      </w:pPr>
      <w:r w:rsidRPr="007A0A1D">
        <w:rPr>
          <w:bCs/>
          <w:noProof/>
          <w:lang w:val="en-US" w:eastAsia="en-US"/>
        </w:rPr>
        <mc:AlternateContent>
          <mc:Choice Requires="wps">
            <w:drawing>
              <wp:anchor distT="0" distB="0" distL="0" distR="0" simplePos="0" relativeHeight="251692032" behindDoc="1" locked="0" layoutInCell="1" allowOverlap="1" wp14:anchorId="7977C67F" wp14:editId="0307016F">
                <wp:simplePos x="0" y="0"/>
                <wp:positionH relativeFrom="page">
                  <wp:posOffset>3549942</wp:posOffset>
                </wp:positionH>
                <wp:positionV relativeFrom="paragraph">
                  <wp:posOffset>149296</wp:posOffset>
                </wp:positionV>
                <wp:extent cx="49530" cy="127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E344831" id="Graphic 44" o:spid="_x0000_s1026" style="position:absolute;margin-left:279.5pt;margin-top:11.75pt;width:3.9pt;height:.1pt;z-index:-251624448;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" path="m,l49339,e" filled="f" strokeweight=".14039mm">
                <v:path arrowok="t"/>
                <w10:wrap anchorx="page"/>
              </v:shape>
            </w:pict>
          </mc:Fallback>
        </mc:AlternateContent>
      </w:r>
      <w:r w:rsidRPr="007A0A1D">
        <w:rPr>
          <w:bCs/>
          <w:spacing w:val="-5"/>
        </w:rPr>
        <w:t>5:</w:t>
      </w:r>
      <w:r w:rsidRPr="007A0A1D">
        <w:rPr>
          <w:bCs/>
        </w:rPr>
        <w:tab/>
        <w:t>for</w:t>
      </w:r>
      <w:r w:rsidRPr="007A0A1D">
        <w:rPr>
          <w:bCs/>
          <w:spacing w:val="-7"/>
        </w:rPr>
        <w:t xml:space="preserve"> </w:t>
      </w:r>
      <w:r w:rsidRPr="007A0A1D">
        <w:rPr>
          <w:bCs/>
        </w:rPr>
        <w:t>each</w:t>
      </w:r>
      <w:r w:rsidRPr="007A0A1D">
        <w:rPr>
          <w:bCs/>
          <w:spacing w:val="-6"/>
        </w:rPr>
        <w:t xml:space="preserve"> </w:t>
      </w:r>
      <w:r w:rsidRPr="007A0A1D">
        <w:rPr>
          <w:bCs/>
        </w:rPr>
        <w:t>image</w:t>
      </w:r>
      <w:r w:rsidRPr="007A0A1D">
        <w:rPr>
          <w:bCs/>
          <w:spacing w:val="-6"/>
        </w:rPr>
        <w:t xml:space="preserve"> </w:t>
      </w:r>
      <w:r w:rsidRPr="007A0A1D">
        <w:rPr>
          <w:bCs/>
        </w:rPr>
        <w:t>in</w:t>
      </w:r>
      <w:r w:rsidRPr="007A0A1D">
        <w:rPr>
          <w:bCs/>
          <w:spacing w:val="-6"/>
        </w:rPr>
        <w:t xml:space="preserve"> </w:t>
      </w:r>
      <w:r w:rsidRPr="007A0A1D">
        <w:rPr>
          <w:bCs/>
        </w:rPr>
        <w:t>image</w:t>
      </w:r>
      <w:r w:rsidRPr="007A0A1D">
        <w:rPr>
          <w:bCs/>
          <w:spacing w:val="20"/>
        </w:rPr>
        <w:t xml:space="preserve"> </w:t>
      </w:r>
      <w:r w:rsidRPr="007A0A1D">
        <w:rPr>
          <w:bCs/>
        </w:rPr>
        <w:t>list</w:t>
      </w:r>
      <w:r w:rsidRPr="007A0A1D">
        <w:rPr>
          <w:bCs/>
          <w:spacing w:val="-6"/>
        </w:rPr>
        <w:t xml:space="preserve"> </w:t>
      </w:r>
      <w:r w:rsidRPr="007A0A1D">
        <w:rPr>
          <w:bCs/>
          <w:spacing w:val="-5"/>
        </w:rPr>
        <w:t>do</w:t>
      </w:r>
    </w:p>
    <w:p w14:paraId="3B224986" w14:textId="77777777" w:rsidR="007A0A1D" w:rsidRPr="007A0A1D" w:rsidRDefault="007A0A1D" w:rsidP="007A0A1D">
      <w:pPr>
        <w:pStyle w:val="BodyText"/>
        <w:tabs>
          <w:tab w:val="left" w:pos="1714"/>
        </w:tabs>
        <w:spacing w:line="291" w:lineRule="exact"/>
        <w:ind w:left="652"/>
        <w:rPr>
          <w:rFonts w:ascii="Arial" w:hAnsi="Arial"/>
          <w:bCs/>
          <w:sz w:val="24"/>
          <w:szCs w:val="24"/>
        </w:rPr>
      </w:pPr>
      <w:r w:rsidRPr="007A0A1D">
        <w:rPr>
          <w:bCs/>
          <w:noProof/>
          <w:sz w:val="24"/>
          <w:szCs w:val="24"/>
          <w:lang w:val="en-US" w:eastAsia="en-US"/>
        </w:rPr>
        <mc:AlternateContent>
          <mc:Choice Requires="wps">
            <w:drawing>
              <wp:anchor distT="0" distB="0" distL="0" distR="0" simplePos="0" relativeHeight="251693056" behindDoc="1" locked="0" layoutInCell="1" allowOverlap="1" wp14:anchorId="3ECEA636" wp14:editId="18CB49E0">
                <wp:simplePos x="0" y="0"/>
                <wp:positionH relativeFrom="page">
                  <wp:posOffset>3106585</wp:posOffset>
                </wp:positionH>
                <wp:positionV relativeFrom="paragraph">
                  <wp:posOffset>149652</wp:posOffset>
                </wp:positionV>
                <wp:extent cx="49530" cy="127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5D3EBE1" id="Graphic 45" o:spid="_x0000_s1026" style="position:absolute;margin-left:244.6pt;margin-top:11.8pt;width:3.9pt;height:.1pt;z-index:-251623424;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" path="m,l49339,e" filled="f" strokeweight=".14039mm">
                <v:path arrowok="t"/>
                <w10:wrap anchorx="page"/>
              </v:shape>
            </w:pict>
          </mc:Fallback>
        </mc:AlternateContent>
      </w:r>
      <w:r w:rsidRPr="007A0A1D">
        <w:rPr>
          <w:bCs/>
          <w:spacing w:val="-5"/>
          <w:sz w:val="24"/>
          <w:szCs w:val="24"/>
        </w:rPr>
        <w:t>6:</w:t>
      </w:r>
      <w:r w:rsidRPr="007A0A1D">
        <w:rPr>
          <w:bCs/>
          <w:sz w:val="24"/>
          <w:szCs w:val="24"/>
        </w:rPr>
        <w:tab/>
      </w:r>
      <w:proofErr w:type="spellStart"/>
      <w:r w:rsidRPr="007A0A1D">
        <w:rPr>
          <w:bCs/>
          <w:sz w:val="24"/>
          <w:szCs w:val="24"/>
        </w:rPr>
        <w:t>img</w:t>
      </w:r>
      <w:proofErr w:type="spellEnd"/>
      <w:r w:rsidRPr="007A0A1D">
        <w:rPr>
          <w:bCs/>
          <w:spacing w:val="-13"/>
          <w:sz w:val="24"/>
          <w:szCs w:val="24"/>
        </w:rPr>
        <w:t xml:space="preserve"> </w:t>
      </w:r>
      <w:r w:rsidRPr="007A0A1D">
        <w:rPr>
          <w:rFonts w:ascii="Arial" w:hAnsi="Arial"/>
          <w:bCs/>
          <w:i/>
          <w:sz w:val="24"/>
          <w:szCs w:val="24"/>
        </w:rPr>
        <w:t>←</w:t>
      </w:r>
      <w:r w:rsidRPr="007A0A1D">
        <w:rPr>
          <w:rFonts w:ascii="Arial" w:hAnsi="Arial"/>
          <w:bCs/>
          <w:i/>
          <w:spacing w:val="-18"/>
          <w:sz w:val="24"/>
          <w:szCs w:val="24"/>
        </w:rPr>
        <w:t xml:space="preserve"> </w:t>
      </w:r>
      <w:r w:rsidRPr="007A0A1D">
        <w:rPr>
          <w:bCs/>
          <w:sz w:val="24"/>
          <w:szCs w:val="24"/>
        </w:rPr>
        <w:t>READ</w:t>
      </w:r>
      <w:r w:rsidRPr="007A0A1D">
        <w:rPr>
          <w:bCs/>
          <w:spacing w:val="22"/>
          <w:sz w:val="24"/>
          <w:szCs w:val="24"/>
        </w:rPr>
        <w:t xml:space="preserve"> </w:t>
      </w:r>
      <w:r w:rsidRPr="007A0A1D">
        <w:rPr>
          <w:bCs/>
          <w:spacing w:val="-2"/>
          <w:sz w:val="24"/>
          <w:szCs w:val="24"/>
        </w:rPr>
        <w:t>IMAGE</w:t>
      </w:r>
      <w:r w:rsidRPr="007A0A1D">
        <w:rPr>
          <w:rFonts w:ascii="Arial" w:hAnsi="Arial"/>
          <w:bCs/>
          <w:spacing w:val="-2"/>
          <w:sz w:val="24"/>
          <w:szCs w:val="24"/>
        </w:rPr>
        <w:t>(</w:t>
      </w:r>
      <w:r w:rsidRPr="007A0A1D">
        <w:rPr>
          <w:bCs/>
          <w:spacing w:val="-2"/>
          <w:sz w:val="24"/>
          <w:szCs w:val="24"/>
        </w:rPr>
        <w:t>image</w:t>
      </w:r>
      <w:r w:rsidRPr="007A0A1D">
        <w:rPr>
          <w:rFonts w:ascii="Arial" w:hAnsi="Arial"/>
          <w:bCs/>
          <w:spacing w:val="-2"/>
          <w:sz w:val="24"/>
          <w:szCs w:val="24"/>
        </w:rPr>
        <w:t>)</w:t>
      </w:r>
    </w:p>
    <w:p w14:paraId="2D6B6A87" w14:textId="77777777" w:rsidR="007A0A1D" w:rsidRPr="007A0A1D" w:rsidRDefault="007A0A1D" w:rsidP="007A0A1D">
      <w:pPr>
        <w:pStyle w:val="BodyText"/>
        <w:tabs>
          <w:tab w:val="left" w:pos="1714"/>
        </w:tabs>
        <w:spacing w:line="291" w:lineRule="exact"/>
        <w:ind w:left="652"/>
        <w:rPr>
          <w:rFonts w:ascii="Arial" w:hAnsi="Arial"/>
          <w:bCs/>
          <w:sz w:val="24"/>
          <w:szCs w:val="24"/>
        </w:rPr>
      </w:pPr>
      <w:r w:rsidRPr="007A0A1D">
        <w:rPr>
          <w:bCs/>
          <w:noProof/>
          <w:sz w:val="24"/>
          <w:szCs w:val="24"/>
          <w:lang w:val="en-US" w:eastAsia="en-US"/>
        </w:rPr>
        <mc:AlternateContent>
          <mc:Choice Requires="wps">
            <w:drawing>
              <wp:anchor distT="0" distB="0" distL="0" distR="0" simplePos="0" relativeHeight="251694080" behindDoc="1" locked="0" layoutInCell="1" allowOverlap="1" wp14:anchorId="49DDE234" wp14:editId="603BB7D6">
                <wp:simplePos x="0" y="0"/>
                <wp:positionH relativeFrom="page">
                  <wp:posOffset>2887091</wp:posOffset>
                </wp:positionH>
                <wp:positionV relativeFrom="paragraph">
                  <wp:posOffset>149646</wp:posOffset>
                </wp:positionV>
                <wp:extent cx="49530" cy="127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BF37BDE" id="Graphic 46" o:spid="_x0000_s1026" style="position:absolute;margin-left:227.35pt;margin-top:11.8pt;width:3.9pt;height:.1pt;z-index:-251622400;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" path="m,l49339,e" filled="f" strokeweight=".14039mm">
                <v:path arrowok="t"/>
                <w10:wrap anchorx="page"/>
              </v:shape>
            </w:pict>
          </mc:Fallback>
        </mc:AlternateContent>
      </w:r>
      <w:r w:rsidRPr="007A0A1D">
        <w:rPr>
          <w:bCs/>
          <w:noProof/>
          <w:sz w:val="24"/>
          <w:szCs w:val="24"/>
          <w:lang w:val="en-US" w:eastAsia="en-US"/>
        </w:rPr>
        <mc:AlternateContent>
          <mc:Choice Requires="wps">
            <w:drawing>
              <wp:anchor distT="0" distB="0" distL="0" distR="0" simplePos="0" relativeHeight="251695104" behindDoc="1" locked="0" layoutInCell="1" allowOverlap="1" wp14:anchorId="6E086980" wp14:editId="53C44EC2">
                <wp:simplePos x="0" y="0"/>
                <wp:positionH relativeFrom="page">
                  <wp:posOffset>4253014</wp:posOffset>
                </wp:positionH>
                <wp:positionV relativeFrom="paragraph">
                  <wp:posOffset>149646</wp:posOffset>
                </wp:positionV>
                <wp:extent cx="49530" cy="127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A94C765" id="Graphic 47" o:spid="_x0000_s1026" style="position:absolute;margin-left:334.9pt;margin-top:11.8pt;width:3.9pt;height:.1pt;z-index:-251621376;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" path="m,l49339,e" filled="f" strokeweight=".14039mm">
                <v:path arrowok="t"/>
                <w10:wrap anchorx="page"/>
              </v:shape>
            </w:pict>
          </mc:Fallback>
        </mc:AlternateContent>
      </w:r>
      <w:r w:rsidRPr="007A0A1D">
        <w:rPr>
          <w:bCs/>
          <w:spacing w:val="-5"/>
          <w:sz w:val="24"/>
          <w:szCs w:val="24"/>
        </w:rPr>
        <w:t>7:</w:t>
      </w:r>
      <w:r w:rsidRPr="007A0A1D">
        <w:rPr>
          <w:bCs/>
          <w:sz w:val="24"/>
          <w:szCs w:val="24"/>
        </w:rPr>
        <w:tab/>
        <w:t>augmented</w:t>
      </w:r>
      <w:r w:rsidRPr="007A0A1D">
        <w:rPr>
          <w:bCs/>
          <w:spacing w:val="7"/>
          <w:sz w:val="24"/>
          <w:szCs w:val="24"/>
        </w:rPr>
        <w:t xml:space="preserve"> </w:t>
      </w:r>
      <w:proofErr w:type="spellStart"/>
      <w:r w:rsidRPr="007A0A1D">
        <w:rPr>
          <w:bCs/>
          <w:sz w:val="24"/>
          <w:szCs w:val="24"/>
        </w:rPr>
        <w:t>img</w:t>
      </w:r>
      <w:proofErr w:type="spellEnd"/>
      <w:r w:rsidRPr="007A0A1D">
        <w:rPr>
          <w:bCs/>
          <w:spacing w:val="-16"/>
          <w:sz w:val="24"/>
          <w:szCs w:val="24"/>
        </w:rPr>
        <w:t xml:space="preserve"> </w:t>
      </w:r>
      <w:r w:rsidRPr="007A0A1D">
        <w:rPr>
          <w:rFonts w:ascii="Arial" w:hAnsi="Arial"/>
          <w:bCs/>
          <w:i/>
          <w:sz w:val="24"/>
          <w:szCs w:val="24"/>
        </w:rPr>
        <w:t>←</w:t>
      </w:r>
      <w:r w:rsidRPr="007A0A1D">
        <w:rPr>
          <w:rFonts w:ascii="Arial" w:hAnsi="Arial"/>
          <w:bCs/>
          <w:i/>
          <w:spacing w:val="-18"/>
          <w:sz w:val="24"/>
          <w:szCs w:val="24"/>
        </w:rPr>
        <w:t xml:space="preserve"> </w:t>
      </w:r>
      <w:r w:rsidRPr="007A0A1D">
        <w:rPr>
          <w:bCs/>
          <w:sz w:val="24"/>
          <w:szCs w:val="24"/>
        </w:rPr>
        <w:t>AUGMENT</w:t>
      </w:r>
      <w:r w:rsidRPr="007A0A1D">
        <w:rPr>
          <w:bCs/>
          <w:spacing w:val="13"/>
          <w:sz w:val="24"/>
          <w:szCs w:val="24"/>
        </w:rPr>
        <w:t xml:space="preserve"> </w:t>
      </w:r>
      <w:r w:rsidRPr="007A0A1D">
        <w:rPr>
          <w:bCs/>
          <w:spacing w:val="-2"/>
          <w:sz w:val="24"/>
          <w:szCs w:val="24"/>
        </w:rPr>
        <w:t>IMAGE</w:t>
      </w:r>
      <w:r w:rsidRPr="007A0A1D">
        <w:rPr>
          <w:rFonts w:ascii="Arial" w:hAnsi="Arial"/>
          <w:bCs/>
          <w:spacing w:val="-2"/>
          <w:sz w:val="24"/>
          <w:szCs w:val="24"/>
        </w:rPr>
        <w:t>(</w:t>
      </w:r>
      <w:proofErr w:type="spellStart"/>
      <w:r w:rsidRPr="007A0A1D">
        <w:rPr>
          <w:bCs/>
          <w:spacing w:val="-2"/>
          <w:sz w:val="24"/>
          <w:szCs w:val="24"/>
        </w:rPr>
        <w:t>img</w:t>
      </w:r>
      <w:proofErr w:type="spellEnd"/>
      <w:r w:rsidRPr="007A0A1D">
        <w:rPr>
          <w:rFonts w:ascii="Arial" w:hAnsi="Arial"/>
          <w:bCs/>
          <w:spacing w:val="-2"/>
          <w:sz w:val="24"/>
          <w:szCs w:val="24"/>
        </w:rPr>
        <w:t>)</w:t>
      </w:r>
    </w:p>
    <w:p w14:paraId="0CE29683" w14:textId="77777777" w:rsidR="007A0A1D" w:rsidRPr="007A0A1D" w:rsidRDefault="007A0A1D" w:rsidP="007A0A1D">
      <w:pPr>
        <w:pStyle w:val="BodyText"/>
        <w:tabs>
          <w:tab w:val="left" w:pos="1714"/>
        </w:tabs>
        <w:spacing w:line="291" w:lineRule="exact"/>
        <w:ind w:left="652"/>
        <w:rPr>
          <w:bCs/>
          <w:sz w:val="24"/>
          <w:szCs w:val="24"/>
        </w:rPr>
      </w:pPr>
      <w:r w:rsidRPr="007A0A1D">
        <w:rPr>
          <w:bCs/>
          <w:noProof/>
          <w:sz w:val="24"/>
          <w:szCs w:val="24"/>
          <w:lang w:val="en-US" w:eastAsia="en-US"/>
        </w:rPr>
        <mc:AlternateContent>
          <mc:Choice Requires="wps">
            <w:drawing>
              <wp:anchor distT="0" distB="0" distL="0" distR="0" simplePos="0" relativeHeight="251696128" behindDoc="1" locked="0" layoutInCell="1" allowOverlap="1" wp14:anchorId="2D0E3AAD" wp14:editId="15EDBC4B">
                <wp:simplePos x="0" y="0"/>
                <wp:positionH relativeFrom="page">
                  <wp:posOffset>2887091</wp:posOffset>
                </wp:positionH>
                <wp:positionV relativeFrom="paragraph">
                  <wp:posOffset>149290</wp:posOffset>
                </wp:positionV>
                <wp:extent cx="49530" cy="127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88FE29E" id="Graphic 48" o:spid="_x0000_s1026" style="position:absolute;margin-left:227.35pt;margin-top:11.75pt;width:3.9pt;height:.1pt;z-index:-251620352;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" path="m,l49339,e" filled="f" strokeweight=".14039mm">
                <v:path arrowok="t"/>
                <w10:wrap anchorx="page"/>
              </v:shape>
            </w:pict>
          </mc:Fallback>
        </mc:AlternateContent>
      </w:r>
      <w:r w:rsidRPr="007A0A1D">
        <w:rPr>
          <w:bCs/>
          <w:noProof/>
          <w:sz w:val="24"/>
          <w:szCs w:val="24"/>
          <w:lang w:val="en-US" w:eastAsia="en-US"/>
        </w:rPr>
        <mc:AlternateContent>
          <mc:Choice Requires="wps">
            <w:drawing>
              <wp:anchor distT="0" distB="0" distL="0" distR="0" simplePos="0" relativeHeight="251697152" behindDoc="1" locked="0" layoutInCell="1" allowOverlap="1" wp14:anchorId="5C5D3A9F" wp14:editId="7F9EDA7F">
                <wp:simplePos x="0" y="0"/>
                <wp:positionH relativeFrom="page">
                  <wp:posOffset>4704943</wp:posOffset>
                </wp:positionH>
                <wp:positionV relativeFrom="paragraph">
                  <wp:posOffset>149290</wp:posOffset>
                </wp:positionV>
                <wp:extent cx="49530" cy="127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83D6858" id="Graphic 49" o:spid="_x0000_s1026" style="position:absolute;margin-left:370.45pt;margin-top:11.75pt;width:3.9pt;height:.1pt;z-index:-251619328;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" path="m,l49339,e" filled="f" strokeweight=".14039mm">
                <v:path arrowok="t"/>
                <w10:wrap anchorx="page"/>
              </v:shape>
            </w:pict>
          </mc:Fallback>
        </mc:AlternateContent>
      </w:r>
      <w:r w:rsidRPr="007A0A1D">
        <w:rPr>
          <w:bCs/>
          <w:spacing w:val="-5"/>
          <w:sz w:val="24"/>
          <w:szCs w:val="24"/>
        </w:rPr>
        <w:t>8:</w:t>
      </w:r>
      <w:r w:rsidRPr="007A0A1D">
        <w:rPr>
          <w:bCs/>
          <w:sz w:val="24"/>
          <w:szCs w:val="24"/>
        </w:rPr>
        <w:tab/>
        <w:t>augmented</w:t>
      </w:r>
      <w:r w:rsidRPr="007A0A1D">
        <w:rPr>
          <w:bCs/>
          <w:spacing w:val="8"/>
          <w:sz w:val="24"/>
          <w:szCs w:val="24"/>
        </w:rPr>
        <w:t xml:space="preserve"> </w:t>
      </w:r>
      <w:proofErr w:type="spellStart"/>
      <w:r w:rsidRPr="007A0A1D">
        <w:rPr>
          <w:bCs/>
          <w:sz w:val="24"/>
          <w:szCs w:val="24"/>
        </w:rPr>
        <w:t>images.append</w:t>
      </w:r>
      <w:proofErr w:type="spellEnd"/>
      <w:r w:rsidRPr="007A0A1D">
        <w:rPr>
          <w:bCs/>
          <w:sz w:val="24"/>
          <w:szCs w:val="24"/>
        </w:rPr>
        <w:t>(augmented</w:t>
      </w:r>
      <w:r w:rsidRPr="007A0A1D">
        <w:rPr>
          <w:bCs/>
          <w:spacing w:val="8"/>
          <w:sz w:val="24"/>
          <w:szCs w:val="24"/>
        </w:rPr>
        <w:t xml:space="preserve"> </w:t>
      </w:r>
      <w:proofErr w:type="spellStart"/>
      <w:r w:rsidRPr="007A0A1D">
        <w:rPr>
          <w:bCs/>
          <w:spacing w:val="-4"/>
          <w:sz w:val="24"/>
          <w:szCs w:val="24"/>
        </w:rPr>
        <w:t>img</w:t>
      </w:r>
      <w:proofErr w:type="spellEnd"/>
      <w:r w:rsidRPr="007A0A1D">
        <w:rPr>
          <w:bCs/>
          <w:spacing w:val="-4"/>
          <w:sz w:val="24"/>
          <w:szCs w:val="24"/>
        </w:rPr>
        <w:t>)</w:t>
      </w:r>
    </w:p>
    <w:p w14:paraId="6BB4CE6B" w14:textId="77777777" w:rsidR="007A0A1D" w:rsidRPr="007A0A1D" w:rsidRDefault="007A0A1D" w:rsidP="007A0A1D">
      <w:pPr>
        <w:tabs>
          <w:tab w:val="left" w:pos="1325"/>
        </w:tabs>
        <w:spacing w:line="291" w:lineRule="exact"/>
        <w:ind w:left="652"/>
        <w:rPr>
          <w:bCs/>
        </w:rPr>
      </w:pPr>
      <w:r w:rsidRPr="007A0A1D">
        <w:rPr>
          <w:bCs/>
          <w:spacing w:val="-5"/>
        </w:rPr>
        <w:t>9:</w:t>
      </w:r>
      <w:r w:rsidRPr="007A0A1D">
        <w:rPr>
          <w:bCs/>
        </w:rPr>
        <w:tab/>
        <w:t>end</w:t>
      </w:r>
      <w:r w:rsidRPr="007A0A1D">
        <w:rPr>
          <w:bCs/>
          <w:spacing w:val="-6"/>
        </w:rPr>
        <w:t xml:space="preserve"> </w:t>
      </w:r>
      <w:r w:rsidRPr="007A0A1D">
        <w:rPr>
          <w:bCs/>
          <w:spacing w:val="-5"/>
        </w:rPr>
        <w:t>for</w:t>
      </w:r>
    </w:p>
    <w:p w14:paraId="125FCCDE" w14:textId="77777777" w:rsidR="007A0A1D" w:rsidRPr="007A0A1D" w:rsidRDefault="007A0A1D" w:rsidP="007A0A1D">
      <w:pPr>
        <w:tabs>
          <w:tab w:val="left" w:pos="1325"/>
        </w:tabs>
        <w:spacing w:line="291" w:lineRule="exact"/>
        <w:ind w:left="553"/>
        <w:rPr>
          <w:bCs/>
        </w:rPr>
      </w:pPr>
      <w:r w:rsidRPr="007A0A1D">
        <w:rPr>
          <w:bCs/>
          <w:noProof/>
          <w:lang w:val="en-US" w:eastAsia="en-US"/>
        </w:rPr>
        <mc:AlternateContent>
          <mc:Choice Requires="wps">
            <w:drawing>
              <wp:anchor distT="0" distB="0" distL="0" distR="0" simplePos="0" relativeHeight="251698176" behindDoc="1" locked="0" layoutInCell="1" allowOverlap="1" wp14:anchorId="0C313A31" wp14:editId="57922D9C">
                <wp:simplePos x="0" y="0"/>
                <wp:positionH relativeFrom="page">
                  <wp:posOffset>3132823</wp:posOffset>
                </wp:positionH>
                <wp:positionV relativeFrom="paragraph">
                  <wp:posOffset>149290</wp:posOffset>
                </wp:positionV>
                <wp:extent cx="49530" cy="127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9228B04" id="Graphic 50" o:spid="_x0000_s1026" style="position:absolute;margin-left:246.7pt;margin-top:11.75pt;width:3.9pt;height:.1pt;z-index:-251618304;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" path="m,l49339,e" filled="f" strokeweight=".14039mm">
                <v:path arrowok="t"/>
                <w10:wrap anchorx="page"/>
              </v:shape>
            </w:pict>
          </mc:Fallback>
        </mc:AlternateContent>
      </w:r>
      <w:r w:rsidRPr="007A0A1D">
        <w:rPr>
          <w:bCs/>
          <w:spacing w:val="-5"/>
        </w:rPr>
        <w:t>10:</w:t>
      </w:r>
      <w:r w:rsidRPr="007A0A1D">
        <w:rPr>
          <w:bCs/>
        </w:rPr>
        <w:tab/>
        <w:t>return</w:t>
      </w:r>
      <w:r w:rsidRPr="007A0A1D">
        <w:rPr>
          <w:bCs/>
          <w:spacing w:val="-13"/>
        </w:rPr>
        <w:t xml:space="preserve"> </w:t>
      </w:r>
      <w:r w:rsidRPr="007A0A1D">
        <w:rPr>
          <w:bCs/>
        </w:rPr>
        <w:t>augmented</w:t>
      </w:r>
      <w:r w:rsidRPr="007A0A1D">
        <w:rPr>
          <w:bCs/>
          <w:spacing w:val="12"/>
        </w:rPr>
        <w:t xml:space="preserve"> </w:t>
      </w:r>
      <w:r w:rsidRPr="007A0A1D">
        <w:rPr>
          <w:bCs/>
          <w:spacing w:val="-2"/>
        </w:rPr>
        <w:t>images</w:t>
      </w:r>
    </w:p>
    <w:p w14:paraId="00432D01" w14:textId="77777777" w:rsidR="007A0A1D" w:rsidRPr="007A0A1D" w:rsidRDefault="007A0A1D" w:rsidP="007A0A1D">
      <w:pPr>
        <w:spacing w:line="295" w:lineRule="exact"/>
        <w:ind w:left="553"/>
        <w:rPr>
          <w:bCs/>
        </w:rPr>
      </w:pPr>
      <w:r w:rsidRPr="007A0A1D">
        <w:rPr>
          <w:bCs/>
          <w:noProof/>
          <w:lang w:val="en-US" w:eastAsia="en-US"/>
        </w:rPr>
        <mc:AlternateContent>
          <mc:Choice Requires="wps">
            <w:drawing>
              <wp:anchor distT="0" distB="0" distL="0" distR="0" simplePos="0" relativeHeight="251699200" behindDoc="1" locked="0" layoutInCell="1" allowOverlap="1" wp14:anchorId="1DECA246" wp14:editId="1A1A20CA">
                <wp:simplePos x="0" y="0"/>
                <wp:positionH relativeFrom="page">
                  <wp:posOffset>1382394</wp:posOffset>
                </wp:positionH>
                <wp:positionV relativeFrom="paragraph">
                  <wp:posOffset>202531</wp:posOffset>
                </wp:positionV>
                <wp:extent cx="5220335" cy="127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0335" cy="1270"/>
                        </a:xfrm>
                        <a:custGeom>
                          <a:avLst/>
                          <a:gdLst/>
                          <a:ahLst/>
                          <a:cxnLst/>
                          <a:rect l="l" t="t" r="r" b="b"/>
                          <a:pathLst>
                            <a:path w="5220335">
                              <a:moveTo>
                                <a:pt x="0" y="0"/>
                              </a:moveTo>
                              <a:lnTo>
                                <a:pt x="5220004"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72808C9" id="Graphic 51" o:spid="_x0000_s1026" style="position:absolute;margin-left:108.85pt;margin-top:15.95pt;width:411.05pt;height:.1pt;z-index:-251617280;visibility:visible;mso-wrap-style:square;mso-wrap-distance-left:0;mso-wrap-distance-top:0;mso-wrap-distance-right:0;mso-wrap-distance-bottom:0;mso-position-horizontal:absolute;mso-position-horizontal-relative:page;mso-position-vertical:absolute;mso-position-vertical-relative:text;v-text-anchor:top" coordsize="5220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" path="m,l5220004,e" filled="f" strokeweight=".14039mm">
                <v:path arrowok="t"/>
                <w10:wrap type="topAndBottom" anchorx="page"/>
              </v:shape>
            </w:pict>
          </mc:Fallback>
        </mc:AlternateContent>
      </w:r>
      <w:r w:rsidRPr="007A0A1D">
        <w:rPr>
          <w:bCs/>
        </w:rPr>
        <w:t>11:</w:t>
      </w:r>
      <w:r w:rsidRPr="007A0A1D">
        <w:rPr>
          <w:bCs/>
          <w:spacing w:val="74"/>
        </w:rPr>
        <w:t xml:space="preserve"> </w:t>
      </w:r>
      <w:r w:rsidRPr="007A0A1D">
        <w:rPr>
          <w:bCs/>
        </w:rPr>
        <w:t>end</w:t>
      </w:r>
      <w:r w:rsidRPr="007A0A1D">
        <w:rPr>
          <w:bCs/>
          <w:spacing w:val="-3"/>
        </w:rPr>
        <w:t xml:space="preserve"> </w:t>
      </w:r>
      <w:r w:rsidRPr="007A0A1D">
        <w:rPr>
          <w:bCs/>
          <w:spacing w:val="-2"/>
        </w:rPr>
        <w:t>function</w:t>
      </w:r>
    </w:p>
    <w:p w14:paraId="30EA42CB" w14:textId="5AFC4D5E" w:rsidR="004666E0" w:rsidRPr="00534840" w:rsidRDefault="004666E0" w:rsidP="00DF2166">
      <w:pPr>
        <w:pStyle w:val="BodyText"/>
        <w:spacing w:line="350" w:lineRule="auto"/>
        <w:ind w:right="-36" w:firstLine="1488"/>
        <w:jc w:val="both"/>
        <w:rPr>
          <w:rFonts w:asciiTheme="majorBidi" w:hAnsiTheme="majorBidi" w:cstheme="majorBidi"/>
          <w:sz w:val="24"/>
          <w:szCs w:val="24"/>
          <w:lang w:val="en-IN"/>
        </w:rPr>
      </w:pPr>
    </w:p>
    <w:p w14:paraId="080C37EB" w14:textId="1BBEC39D" w:rsidR="007A0A1D" w:rsidRDefault="007A0A1D" w:rsidP="007A0A1D">
      <w:pPr>
        <w:pStyle w:val="BodyText"/>
        <w:spacing w:line="276" w:lineRule="auto"/>
        <w:ind w:right="-36" w:firstLine="1630"/>
        <w:jc w:val="both"/>
      </w:pPr>
      <w:r w:rsidRPr="007A0A1D">
        <w:rPr>
          <w:rFonts w:asciiTheme="majorBidi" w:hAnsiTheme="majorBidi" w:cstheme="majorBidi"/>
          <w:sz w:val="24"/>
          <w:szCs w:val="24"/>
          <w:lang w:val="en-US"/>
        </w:rPr>
        <w:lastRenderedPageBreak/>
        <w:t xml:space="preserve">Algorithm </w:t>
      </w:r>
      <w:hyperlink w:anchor="_bookmark39" w:history="1">
        <w:r w:rsidRPr="007A0A1D">
          <w:rPr>
            <w:rFonts w:asciiTheme="majorBidi" w:hAnsiTheme="majorBidi" w:cstheme="majorBidi"/>
            <w:sz w:val="24"/>
            <w:szCs w:val="24"/>
            <w:lang w:val="en-US"/>
          </w:rPr>
          <w:t>4.2</w:t>
        </w:r>
      </w:hyperlink>
      <w:r w:rsidRPr="007A0A1D">
        <w:rPr>
          <w:rFonts w:asciiTheme="majorBidi" w:hAnsiTheme="majorBidi" w:cstheme="majorBidi"/>
          <w:sz w:val="24"/>
          <w:szCs w:val="24"/>
          <w:lang w:val="en-US"/>
        </w:rPr>
        <w:t xml:space="preserve"> is to </w:t>
      </w:r>
      <w:proofErr w:type="spellStart"/>
      <w:r w:rsidRPr="007A0A1D">
        <w:rPr>
          <w:rFonts w:asciiTheme="majorBidi" w:hAnsiTheme="majorBidi" w:cstheme="majorBidi"/>
          <w:sz w:val="24"/>
          <w:szCs w:val="24"/>
          <w:lang w:val="en-US"/>
        </w:rPr>
        <w:t>to</w:t>
      </w:r>
      <w:proofErr w:type="spellEnd"/>
      <w:r w:rsidRPr="007A0A1D">
        <w:rPr>
          <w:rFonts w:asciiTheme="majorBidi" w:hAnsiTheme="majorBidi" w:cstheme="majorBidi"/>
          <w:sz w:val="24"/>
          <w:szCs w:val="24"/>
          <w:lang w:val="en-US"/>
        </w:rPr>
        <w:t xml:space="preserve"> resize a list of input images to a desired width and height. It starts by receiving a list of images along with the desired dimensions for resizing. Then, it iterates through each image in the list, reading it from the file system, and apply </w:t>
      </w:r>
      <w:r w:rsidR="00643DBF" w:rsidRPr="007A0A1D">
        <w:rPr>
          <w:rFonts w:asciiTheme="majorBidi" w:hAnsiTheme="majorBidi" w:cstheme="majorBidi"/>
          <w:sz w:val="24"/>
          <w:szCs w:val="24"/>
          <w:lang w:val="en-US"/>
        </w:rPr>
        <w:t>augmentation</w:t>
      </w:r>
      <w:r w:rsidRPr="007A0A1D">
        <w:rPr>
          <w:rFonts w:asciiTheme="majorBidi" w:hAnsiTheme="majorBidi" w:cstheme="majorBidi"/>
          <w:sz w:val="24"/>
          <w:szCs w:val="24"/>
          <w:lang w:val="en-US"/>
        </w:rPr>
        <w:t xml:space="preserve"> </w:t>
      </w:r>
      <w:proofErr w:type="gramStart"/>
      <w:r w:rsidRPr="007A0A1D">
        <w:rPr>
          <w:rFonts w:asciiTheme="majorBidi" w:hAnsiTheme="majorBidi" w:cstheme="majorBidi"/>
          <w:sz w:val="24"/>
          <w:szCs w:val="24"/>
          <w:lang w:val="en-US"/>
        </w:rPr>
        <w:t>function .</w:t>
      </w:r>
      <w:proofErr w:type="gramEnd"/>
      <w:r w:rsidRPr="007A0A1D">
        <w:rPr>
          <w:rFonts w:asciiTheme="majorBidi" w:hAnsiTheme="majorBidi" w:cstheme="majorBidi"/>
          <w:sz w:val="24"/>
          <w:szCs w:val="24"/>
          <w:lang w:val="en-US"/>
        </w:rPr>
        <w:t xml:space="preserve"> This algorithm is essential for standardizing the dimensions of images, which is often required for various computer vision tasks</w:t>
      </w:r>
      <w:r w:rsidRPr="00460ED8">
        <w:t>.</w:t>
      </w:r>
    </w:p>
    <w:p w14:paraId="631335C2" w14:textId="77777777" w:rsidR="00643DBF" w:rsidRDefault="00643DBF" w:rsidP="007A0A1D">
      <w:pPr>
        <w:pStyle w:val="BodyText"/>
        <w:spacing w:line="276" w:lineRule="auto"/>
        <w:ind w:right="-36" w:firstLine="1630"/>
        <w:jc w:val="both"/>
      </w:pPr>
    </w:p>
    <w:p w14:paraId="2E349E40" w14:textId="77777777" w:rsidR="00643DBF" w:rsidRDefault="00643DBF" w:rsidP="00643DBF">
      <w:pPr>
        <w:pStyle w:val="Heading3"/>
        <w:numPr>
          <w:ilvl w:val="1"/>
          <w:numId w:val="19"/>
        </w:numPr>
        <w:tabs>
          <w:tab w:val="left" w:pos="556"/>
        </w:tabs>
        <w:spacing w:before="121"/>
        <w:jc w:val="center"/>
        <w:rPr>
          <w:rFonts w:asciiTheme="majorBidi" w:eastAsia="Times New Roman" w:hAnsiTheme="majorBidi"/>
          <w:i/>
          <w:iCs/>
          <w:color w:val="auto"/>
          <w:lang w:val="en-US"/>
        </w:rPr>
      </w:pPr>
      <w:r w:rsidRPr="00643DBF">
        <w:rPr>
          <w:rFonts w:asciiTheme="majorBidi" w:eastAsia="Times New Roman" w:hAnsiTheme="majorBidi"/>
          <w:i/>
          <w:iCs/>
          <w:color w:val="auto"/>
          <w:lang w:val="en-US"/>
        </w:rPr>
        <w:t>Deep Learning Models</w:t>
      </w:r>
    </w:p>
    <w:p w14:paraId="03125104" w14:textId="77777777" w:rsidR="008F033F" w:rsidRDefault="008F033F" w:rsidP="008F033F">
      <w:pPr>
        <w:rPr>
          <w:lang w:val="en-US"/>
        </w:rPr>
      </w:pPr>
    </w:p>
    <w:p w14:paraId="59AA22AF" w14:textId="572A25DB" w:rsidR="008F033F" w:rsidRPr="008F033F" w:rsidRDefault="008F033F" w:rsidP="008F033F">
      <w:pPr>
        <w:spacing w:after="19"/>
        <w:ind w:left="496"/>
        <w:jc w:val="both"/>
        <w:rPr>
          <w:bCs/>
          <w:color w:val="000000" w:themeColor="text1"/>
        </w:rPr>
      </w:pPr>
      <w:r w:rsidRPr="008F033F">
        <w:rPr>
          <w:bCs/>
          <w:color w:val="000000" w:themeColor="text1"/>
        </w:rPr>
        <w:t>Algorithm</w:t>
      </w:r>
      <w:r w:rsidRPr="008F033F">
        <w:rPr>
          <w:bCs/>
          <w:color w:val="000000" w:themeColor="text1"/>
          <w:spacing w:val="-11"/>
        </w:rPr>
        <w:t xml:space="preserve"> </w:t>
      </w:r>
      <w:r w:rsidRPr="008F033F">
        <w:rPr>
          <w:bCs/>
          <w:color w:val="000000" w:themeColor="text1"/>
        </w:rPr>
        <w:t>4.3</w:t>
      </w:r>
      <w:r w:rsidRPr="008F033F">
        <w:rPr>
          <w:bCs/>
          <w:color w:val="000000" w:themeColor="text1"/>
          <w:spacing w:val="-11"/>
        </w:rPr>
        <w:t xml:space="preserve"> </w:t>
      </w:r>
      <w:r w:rsidRPr="008F033F">
        <w:rPr>
          <w:bCs/>
          <w:color w:val="000000" w:themeColor="text1"/>
        </w:rPr>
        <w:t>Train</w:t>
      </w:r>
      <w:r w:rsidRPr="008F033F">
        <w:rPr>
          <w:bCs/>
          <w:color w:val="000000" w:themeColor="text1"/>
          <w:spacing w:val="-11"/>
        </w:rPr>
        <w:t xml:space="preserve"> </w:t>
      </w:r>
      <w:r w:rsidRPr="008F033F">
        <w:rPr>
          <w:bCs/>
          <w:color w:val="000000" w:themeColor="text1"/>
        </w:rPr>
        <w:t>and</w:t>
      </w:r>
      <w:r w:rsidRPr="008F033F">
        <w:rPr>
          <w:bCs/>
          <w:color w:val="000000" w:themeColor="text1"/>
          <w:spacing w:val="-11"/>
        </w:rPr>
        <w:t xml:space="preserve"> </w:t>
      </w:r>
      <w:r w:rsidRPr="008F033F">
        <w:rPr>
          <w:bCs/>
          <w:color w:val="000000" w:themeColor="text1"/>
        </w:rPr>
        <w:t>Classify</w:t>
      </w:r>
      <w:r w:rsidRPr="008F033F">
        <w:rPr>
          <w:bCs/>
          <w:color w:val="000000" w:themeColor="text1"/>
          <w:spacing w:val="-11"/>
        </w:rPr>
        <w:t xml:space="preserve"> </w:t>
      </w:r>
      <w:r w:rsidRPr="008F033F">
        <w:rPr>
          <w:bCs/>
          <w:color w:val="000000" w:themeColor="text1"/>
        </w:rPr>
        <w:t>YOLOv8</w:t>
      </w:r>
      <w:r w:rsidRPr="008F033F">
        <w:rPr>
          <w:bCs/>
          <w:color w:val="000000" w:themeColor="text1"/>
          <w:spacing w:val="-11"/>
        </w:rPr>
        <w:t xml:space="preserve"> </w:t>
      </w:r>
      <w:r w:rsidRPr="008F033F">
        <w:rPr>
          <w:bCs/>
          <w:color w:val="000000" w:themeColor="text1"/>
        </w:rPr>
        <w:t>with</w:t>
      </w:r>
      <w:r w:rsidRPr="008F033F">
        <w:rPr>
          <w:bCs/>
          <w:color w:val="000000" w:themeColor="text1"/>
          <w:spacing w:val="-11"/>
        </w:rPr>
        <w:t xml:space="preserve"> </w:t>
      </w:r>
      <w:r w:rsidR="00DE2036" w:rsidRPr="008F033F">
        <w:rPr>
          <w:bCs/>
          <w:color w:val="000000" w:themeColor="text1"/>
        </w:rPr>
        <w:t>Pre-processed</w:t>
      </w:r>
      <w:r w:rsidRPr="008F033F">
        <w:rPr>
          <w:bCs/>
          <w:color w:val="000000" w:themeColor="text1"/>
          <w:spacing w:val="-10"/>
        </w:rPr>
        <w:t xml:space="preserve"> </w:t>
      </w:r>
      <w:r w:rsidRPr="008F033F">
        <w:rPr>
          <w:bCs/>
          <w:color w:val="000000" w:themeColor="text1"/>
          <w:spacing w:val="-2"/>
        </w:rPr>
        <w:t>Images</w:t>
      </w:r>
    </w:p>
    <w:p w14:paraId="6F016FE2" w14:textId="77777777" w:rsidR="008F033F" w:rsidRPr="008F033F" w:rsidRDefault="008F033F" w:rsidP="008F033F">
      <w:pPr>
        <w:pStyle w:val="BodyText"/>
        <w:spacing w:line="20" w:lineRule="exact"/>
        <w:ind w:left="497"/>
        <w:rPr>
          <w:bCs/>
          <w:color w:val="000000" w:themeColor="text1"/>
          <w:sz w:val="24"/>
          <w:szCs w:val="24"/>
        </w:rPr>
      </w:pPr>
      <w:r w:rsidRPr="008F033F">
        <w:rPr>
          <w:bCs/>
          <w:noProof/>
          <w:color w:val="000000" w:themeColor="text1"/>
          <w:sz w:val="24"/>
          <w:szCs w:val="24"/>
          <w:lang w:val="en-US" w:eastAsia="en-US"/>
        </w:rPr>
        <mc:AlternateContent>
          <mc:Choice Requires="wpg">
            <w:drawing>
              <wp:inline distT="0" distB="0" distL="0" distR="0" wp14:anchorId="43558938" wp14:editId="437E0DAC">
                <wp:extent cx="5220335" cy="5080"/>
                <wp:effectExtent l="9525" t="0" r="0" b="4445"/>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0335" cy="5080"/>
                          <a:chOff x="0" y="0"/>
                          <a:chExt cx="5220335" cy="5080"/>
                        </a:xfrm>
                      </wpg:grpSpPr>
                      <wps:wsp>
                        <wps:cNvPr id="54" name="Graphic 54"/>
                        <wps:cNvSpPr/>
                        <wps:spPr>
                          <a:xfrm>
                            <a:off x="0" y="2527"/>
                            <a:ext cx="5220335" cy="1270"/>
                          </a:xfrm>
                          <a:custGeom>
                            <a:avLst/>
                            <a:gdLst/>
                            <a:ahLst/>
                            <a:cxnLst/>
                            <a:rect l="l" t="t" r="r" b="b"/>
                            <a:pathLst>
                              <a:path w="5220335">
                                <a:moveTo>
                                  <a:pt x="0" y="0"/>
                                </a:moveTo>
                                <a:lnTo>
                                  <a:pt x="5220004" y="0"/>
                                </a:lnTo>
                              </a:path>
                            </a:pathLst>
                          </a:custGeom>
                          <a:ln w="5054">
                            <a:solidFill>
                              <a:srgbClr val="000000"/>
                            </a:solidFill>
                            <a:prstDash val="solid"/>
                          </a:ln>
                        </wps:spPr>
                        <wps:bodyPr wrap="square" lIns="0" tIns="0" rIns="0" bIns="0" rtlCol="0">
                          <a:prstTxWarp prst="textNoShape">
                            <a:avLst/>
                          </a:prstTxWarp>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58CDD0EF" id="Group 53" o:spid="_x0000_s1026" style="width:411.05pt;height:.4pt;mso-position-horizontal-relative:char;mso-position-vertical-relative:line" coordsize="522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">
                <v:shape id="Graphic 54" o:spid="_x0000_s1027" style="position:absolute;top:25;width:52203;height:12;visibility:visible;mso-wrap-style:square;v-text-anchor:top" coordsize="522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" path="m,l5220004,e" filled="f" strokeweight=".14039mm">
                  <v:path arrowok="t"/>
                </v:shape>
                <w10:anchorlock/>
              </v:group>
            </w:pict>
          </mc:Fallback>
        </mc:AlternateContent>
      </w:r>
    </w:p>
    <w:p w14:paraId="252E28EA" w14:textId="77777777" w:rsidR="008F033F" w:rsidRPr="008F033F" w:rsidRDefault="008F033F" w:rsidP="008F033F">
      <w:pPr>
        <w:pStyle w:val="BodyText"/>
        <w:tabs>
          <w:tab w:val="left" w:pos="2569"/>
          <w:tab w:val="left" w:pos="3890"/>
          <w:tab w:val="left" w:pos="5046"/>
          <w:tab w:val="left" w:pos="6087"/>
          <w:tab w:val="left" w:pos="7465"/>
        </w:tabs>
        <w:spacing w:before="18" w:line="232" w:lineRule="auto"/>
        <w:ind w:left="937" w:right="1506" w:hanging="441"/>
        <w:rPr>
          <w:bCs/>
          <w:color w:val="000000" w:themeColor="text1"/>
          <w:sz w:val="24"/>
          <w:szCs w:val="24"/>
        </w:rPr>
      </w:pPr>
      <w:r w:rsidRPr="008F033F">
        <w:rPr>
          <w:bCs/>
          <w:noProof/>
          <w:color w:val="000000" w:themeColor="text1"/>
          <w:sz w:val="24"/>
          <w:szCs w:val="24"/>
          <w:lang w:val="en-US" w:eastAsia="en-US"/>
        </w:rPr>
        <mc:AlternateContent>
          <mc:Choice Requires="wps">
            <w:drawing>
              <wp:anchor distT="0" distB="0" distL="0" distR="0" simplePos="0" relativeHeight="251701248" behindDoc="1" locked="0" layoutInCell="1" allowOverlap="1" wp14:anchorId="55DF61A4" wp14:editId="75B1A877">
                <wp:simplePos x="0" y="0"/>
                <wp:positionH relativeFrom="page">
                  <wp:posOffset>3009620</wp:posOffset>
                </wp:positionH>
                <wp:positionV relativeFrom="paragraph">
                  <wp:posOffset>158826</wp:posOffset>
                </wp:positionV>
                <wp:extent cx="49530" cy="127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35E4F3F" id="Graphic 55" o:spid="_x0000_s1026" style="position:absolute;margin-left:237pt;margin-top:12.5pt;width:3.9pt;height:.1pt;z-index:-251615232;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" path="m,l49339,e" filled="f" strokeweight=".14039mm">
                <v:path arrowok="t"/>
                <w10:wrap anchorx="page"/>
              </v:shape>
            </w:pict>
          </mc:Fallback>
        </mc:AlternateContent>
      </w:r>
      <w:r w:rsidRPr="008F033F">
        <w:rPr>
          <w:bCs/>
          <w:noProof/>
          <w:color w:val="000000" w:themeColor="text1"/>
          <w:sz w:val="24"/>
          <w:szCs w:val="24"/>
          <w:lang w:val="en-US" w:eastAsia="en-US"/>
        </w:rPr>
        <mc:AlternateContent>
          <mc:Choice Requires="wps">
            <w:drawing>
              <wp:anchor distT="0" distB="0" distL="0" distR="0" simplePos="0" relativeHeight="251702272" behindDoc="1" locked="0" layoutInCell="1" allowOverlap="1" wp14:anchorId="3B98DFE8" wp14:editId="72D298BA">
                <wp:simplePos x="0" y="0"/>
                <wp:positionH relativeFrom="page">
                  <wp:posOffset>3743871</wp:posOffset>
                </wp:positionH>
                <wp:positionV relativeFrom="paragraph">
                  <wp:posOffset>158826</wp:posOffset>
                </wp:positionV>
                <wp:extent cx="49530" cy="127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CCFAF81" id="Graphic 56" o:spid="_x0000_s1026" style="position:absolute;margin-left:294.8pt;margin-top:12.5pt;width:3.9pt;height:.1pt;z-index:-251614208;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" path="m,l49339,e" filled="f" strokeweight=".14039mm">
                <v:path arrowok="t"/>
                <w10:wrap anchorx="page"/>
              </v:shape>
            </w:pict>
          </mc:Fallback>
        </mc:AlternateContent>
      </w:r>
      <w:r w:rsidRPr="008F033F">
        <w:rPr>
          <w:bCs/>
          <w:noProof/>
          <w:color w:val="000000" w:themeColor="text1"/>
          <w:sz w:val="24"/>
          <w:szCs w:val="24"/>
          <w:lang w:val="en-US" w:eastAsia="en-US"/>
        </w:rPr>
        <mc:AlternateContent>
          <mc:Choice Requires="wps">
            <w:drawing>
              <wp:anchor distT="0" distB="0" distL="0" distR="0" simplePos="0" relativeHeight="251703296" behindDoc="1" locked="0" layoutInCell="1" allowOverlap="1" wp14:anchorId="143A026C" wp14:editId="107B9D9D">
                <wp:simplePos x="0" y="0"/>
                <wp:positionH relativeFrom="page">
                  <wp:posOffset>5298389</wp:posOffset>
                </wp:positionH>
                <wp:positionV relativeFrom="paragraph">
                  <wp:posOffset>158826</wp:posOffset>
                </wp:positionV>
                <wp:extent cx="49530" cy="127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3CD2FF9" id="Graphic 57" o:spid="_x0000_s1026" style="position:absolute;margin-left:417.2pt;margin-top:12.5pt;width:3.9pt;height:.1pt;z-index:-251613184;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" path="m,l49339,e" filled="f" strokeweight=".14039mm">
                <v:path arrowok="t"/>
                <w10:wrap anchorx="page"/>
              </v:shape>
            </w:pict>
          </mc:Fallback>
        </mc:AlternateContent>
      </w:r>
      <w:r w:rsidRPr="008F033F">
        <w:rPr>
          <w:bCs/>
          <w:noProof/>
          <w:color w:val="000000" w:themeColor="text1"/>
          <w:sz w:val="24"/>
          <w:szCs w:val="24"/>
          <w:lang w:val="en-US" w:eastAsia="en-US"/>
        </w:rPr>
        <mc:AlternateContent>
          <mc:Choice Requires="wps">
            <w:drawing>
              <wp:anchor distT="0" distB="0" distL="0" distR="0" simplePos="0" relativeHeight="251704320" behindDoc="1" locked="0" layoutInCell="1" allowOverlap="1" wp14:anchorId="715A423C" wp14:editId="2EABEC76">
                <wp:simplePos x="0" y="0"/>
                <wp:positionH relativeFrom="page">
                  <wp:posOffset>6228702</wp:posOffset>
                </wp:positionH>
                <wp:positionV relativeFrom="paragraph">
                  <wp:posOffset>158826</wp:posOffset>
                </wp:positionV>
                <wp:extent cx="49530" cy="127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FE69562" id="Graphic 58" o:spid="_x0000_s1026" style="position:absolute;margin-left:490.45pt;margin-top:12.5pt;width:3.9pt;height:.1pt;z-index:-251612160;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" path="m,l49339,e" filled="f" strokeweight=".14039mm">
                <v:path arrowok="t"/>
                <w10:wrap anchorx="page"/>
              </v:shape>
            </w:pict>
          </mc:Fallback>
        </mc:AlternateContent>
      </w:r>
      <w:r w:rsidRPr="008F033F">
        <w:rPr>
          <w:bCs/>
          <w:noProof/>
          <w:color w:val="000000" w:themeColor="text1"/>
          <w:sz w:val="24"/>
          <w:szCs w:val="24"/>
          <w:lang w:val="en-US" w:eastAsia="en-US"/>
        </w:rPr>
        <mc:AlternateContent>
          <mc:Choice Requires="wps">
            <w:drawing>
              <wp:anchor distT="0" distB="0" distL="0" distR="0" simplePos="0" relativeHeight="251705344" behindDoc="1" locked="0" layoutInCell="1" allowOverlap="1" wp14:anchorId="149B3DAA" wp14:editId="22997196">
                <wp:simplePos x="0" y="0"/>
                <wp:positionH relativeFrom="page">
                  <wp:posOffset>2073884</wp:posOffset>
                </wp:positionH>
                <wp:positionV relativeFrom="paragraph">
                  <wp:posOffset>343547</wp:posOffset>
                </wp:positionV>
                <wp:extent cx="49530" cy="127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46E0C32" id="Graphic 59" o:spid="_x0000_s1026" style="position:absolute;margin-left:163.3pt;margin-top:27.05pt;width:3.9pt;height:.1pt;z-index:-251611136;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" path="m,l49339,e" filled="f" strokeweight=".14039mm">
                <v:path arrowok="t"/>
                <w10:wrap anchorx="page"/>
              </v:shape>
            </w:pict>
          </mc:Fallback>
        </mc:AlternateContent>
      </w:r>
      <w:r w:rsidRPr="008F033F">
        <w:rPr>
          <w:bCs/>
          <w:color w:val="000000" w:themeColor="text1"/>
          <w:sz w:val="24"/>
          <w:szCs w:val="24"/>
        </w:rPr>
        <w:t>Require:</w:t>
      </w:r>
      <w:r w:rsidRPr="008F033F">
        <w:rPr>
          <w:bCs/>
          <w:color w:val="000000" w:themeColor="text1"/>
          <w:spacing w:val="40"/>
          <w:sz w:val="24"/>
          <w:szCs w:val="24"/>
        </w:rPr>
        <w:t xml:space="preserve"> </w:t>
      </w:r>
      <w:r w:rsidRPr="008F033F">
        <w:rPr>
          <w:bCs/>
          <w:color w:val="000000" w:themeColor="text1"/>
          <w:sz w:val="24"/>
          <w:szCs w:val="24"/>
        </w:rPr>
        <w:t>model,</w:t>
      </w:r>
      <w:r w:rsidRPr="008F033F">
        <w:rPr>
          <w:bCs/>
          <w:color w:val="000000" w:themeColor="text1"/>
          <w:sz w:val="24"/>
          <w:szCs w:val="24"/>
        </w:rPr>
        <w:tab/>
        <w:t>train data,</w:t>
      </w:r>
      <w:r w:rsidRPr="008F033F">
        <w:rPr>
          <w:bCs/>
          <w:color w:val="000000" w:themeColor="text1"/>
          <w:sz w:val="24"/>
          <w:szCs w:val="24"/>
        </w:rPr>
        <w:tab/>
      </w:r>
      <w:proofErr w:type="spellStart"/>
      <w:r w:rsidRPr="008F033F">
        <w:rPr>
          <w:bCs/>
          <w:color w:val="000000" w:themeColor="text1"/>
          <w:sz w:val="24"/>
          <w:szCs w:val="24"/>
        </w:rPr>
        <w:t>val</w:t>
      </w:r>
      <w:proofErr w:type="spellEnd"/>
      <w:r w:rsidRPr="008F033F">
        <w:rPr>
          <w:bCs/>
          <w:color w:val="000000" w:themeColor="text1"/>
          <w:sz w:val="24"/>
          <w:szCs w:val="24"/>
        </w:rPr>
        <w:t xml:space="preserve"> data,</w:t>
      </w:r>
      <w:r w:rsidRPr="008F033F">
        <w:rPr>
          <w:bCs/>
          <w:color w:val="000000" w:themeColor="text1"/>
          <w:sz w:val="24"/>
          <w:szCs w:val="24"/>
        </w:rPr>
        <w:tab/>
      </w:r>
      <w:r w:rsidRPr="008F033F">
        <w:rPr>
          <w:bCs/>
          <w:color w:val="000000" w:themeColor="text1"/>
          <w:spacing w:val="-2"/>
          <w:sz w:val="24"/>
          <w:szCs w:val="24"/>
        </w:rPr>
        <w:t>epochs,</w:t>
      </w:r>
      <w:r w:rsidRPr="008F033F">
        <w:rPr>
          <w:bCs/>
          <w:color w:val="000000" w:themeColor="text1"/>
          <w:sz w:val="24"/>
          <w:szCs w:val="24"/>
        </w:rPr>
        <w:tab/>
        <w:t>batch size,</w:t>
      </w:r>
      <w:r w:rsidRPr="008F033F">
        <w:rPr>
          <w:bCs/>
          <w:color w:val="000000" w:themeColor="text1"/>
          <w:sz w:val="24"/>
          <w:szCs w:val="24"/>
        </w:rPr>
        <w:tab/>
        <w:t>model</w:t>
      </w:r>
      <w:r w:rsidRPr="008F033F">
        <w:rPr>
          <w:bCs/>
          <w:color w:val="000000" w:themeColor="text1"/>
          <w:spacing w:val="-5"/>
          <w:sz w:val="24"/>
          <w:szCs w:val="24"/>
        </w:rPr>
        <w:t xml:space="preserve"> </w:t>
      </w:r>
      <w:r w:rsidRPr="008F033F">
        <w:rPr>
          <w:bCs/>
          <w:color w:val="000000" w:themeColor="text1"/>
          <w:sz w:val="24"/>
          <w:szCs w:val="24"/>
        </w:rPr>
        <w:t>path, image path</w:t>
      </w:r>
    </w:p>
    <w:p w14:paraId="76E45D90" w14:textId="5861CD84" w:rsidR="008F033F" w:rsidRPr="008F033F" w:rsidRDefault="008F033F" w:rsidP="008F033F">
      <w:pPr>
        <w:tabs>
          <w:tab w:val="left" w:pos="2067"/>
          <w:tab w:val="left" w:pos="6515"/>
          <w:tab w:val="left" w:pos="7817"/>
        </w:tabs>
        <w:spacing w:before="2" w:line="232" w:lineRule="auto"/>
        <w:ind w:left="937" w:right="1506" w:hanging="285"/>
        <w:rPr>
          <w:bCs/>
          <w:color w:val="000000" w:themeColor="text1"/>
        </w:rPr>
      </w:pPr>
      <w:r w:rsidRPr="008F033F">
        <w:rPr>
          <w:bCs/>
          <w:noProof/>
          <w:color w:val="000000" w:themeColor="text1"/>
          <w:lang w:val="en-US" w:eastAsia="en-US"/>
        </w:rPr>
        <mc:AlternateContent>
          <mc:Choice Requires="wps">
            <w:drawing>
              <wp:anchor distT="0" distB="0" distL="0" distR="0" simplePos="0" relativeHeight="251706368" behindDoc="1" locked="0" layoutInCell="1" allowOverlap="1" wp14:anchorId="73A73E43" wp14:editId="720C8813">
                <wp:simplePos x="0" y="0"/>
                <wp:positionH relativeFrom="page">
                  <wp:posOffset>5515686</wp:posOffset>
                </wp:positionH>
                <wp:positionV relativeFrom="paragraph">
                  <wp:posOffset>148545</wp:posOffset>
                </wp:positionV>
                <wp:extent cx="49530" cy="127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6F25B36" id="Graphic 60" o:spid="_x0000_s1026" style="position:absolute;margin-left:434.3pt;margin-top:11.7pt;width:3.9pt;height:.1pt;z-index:-251610112;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" path="m,l49339,e" filled="f" strokeweight=".14039mm">
                <v:path arrowok="t"/>
                <w10:wrap anchorx="page"/>
              </v:shape>
            </w:pict>
          </mc:Fallback>
        </mc:AlternateContent>
      </w:r>
      <w:r w:rsidRPr="008F033F">
        <w:rPr>
          <w:bCs/>
          <w:noProof/>
          <w:color w:val="000000" w:themeColor="text1"/>
          <w:lang w:val="en-US" w:eastAsia="en-US"/>
        </w:rPr>
        <mc:AlternateContent>
          <mc:Choice Requires="wps">
            <w:drawing>
              <wp:anchor distT="0" distB="0" distL="0" distR="0" simplePos="0" relativeHeight="251707392" behindDoc="1" locked="0" layoutInCell="1" allowOverlap="1" wp14:anchorId="65CD24EE" wp14:editId="0A0EAB2F">
                <wp:simplePos x="0" y="0"/>
                <wp:positionH relativeFrom="page">
                  <wp:posOffset>6237909</wp:posOffset>
                </wp:positionH>
                <wp:positionV relativeFrom="paragraph">
                  <wp:posOffset>148545</wp:posOffset>
                </wp:positionV>
                <wp:extent cx="49530" cy="127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ACDA5CF" id="Graphic 61" o:spid="_x0000_s1026" style="position:absolute;margin-left:491.15pt;margin-top:11.7pt;width:3.9pt;height:.1pt;z-index:-251609088;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" path="m,l49339,e" filled="f" strokeweight=".14039mm">
                <v:path arrowok="t"/>
                <w10:wrap anchorx="page"/>
              </v:shape>
            </w:pict>
          </mc:Fallback>
        </mc:AlternateContent>
      </w:r>
      <w:r w:rsidRPr="008F033F">
        <w:rPr>
          <w:bCs/>
          <w:noProof/>
          <w:color w:val="000000" w:themeColor="text1"/>
          <w:lang w:val="en-US" w:eastAsia="en-US"/>
        </w:rPr>
        <mc:AlternateContent>
          <mc:Choice Requires="wps">
            <w:drawing>
              <wp:anchor distT="0" distB="0" distL="0" distR="0" simplePos="0" relativeHeight="251708416" behindDoc="1" locked="0" layoutInCell="1" allowOverlap="1" wp14:anchorId="6FC9F30D" wp14:editId="317E36C7">
                <wp:simplePos x="0" y="0"/>
                <wp:positionH relativeFrom="page">
                  <wp:posOffset>2567165</wp:posOffset>
                </wp:positionH>
                <wp:positionV relativeFrom="paragraph">
                  <wp:posOffset>333266</wp:posOffset>
                </wp:positionV>
                <wp:extent cx="49530" cy="127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AA93DA3" id="Graphic 62" o:spid="_x0000_s1026" style="position:absolute;margin-left:202.15pt;margin-top:26.25pt;width:3.9pt;height:.1pt;z-index:-251608064;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" path="m,l49339,e" filled="f" strokeweight=".14039mm">
                <v:path arrowok="t"/>
                <w10:wrap anchorx="page"/>
              </v:shape>
            </w:pict>
          </mc:Fallback>
        </mc:AlternateContent>
      </w:r>
      <w:r w:rsidRPr="008F033F">
        <w:rPr>
          <w:bCs/>
          <w:noProof/>
          <w:color w:val="000000" w:themeColor="text1"/>
          <w:lang w:val="en-US" w:eastAsia="en-US"/>
        </w:rPr>
        <mc:AlternateContent>
          <mc:Choice Requires="wps">
            <w:drawing>
              <wp:anchor distT="0" distB="0" distL="0" distR="0" simplePos="0" relativeHeight="251709440" behindDoc="1" locked="0" layoutInCell="1" allowOverlap="1" wp14:anchorId="52085046" wp14:editId="23FC816C">
                <wp:simplePos x="0" y="0"/>
                <wp:positionH relativeFrom="page">
                  <wp:posOffset>3375596</wp:posOffset>
                </wp:positionH>
                <wp:positionV relativeFrom="paragraph">
                  <wp:posOffset>333266</wp:posOffset>
                </wp:positionV>
                <wp:extent cx="49530" cy="127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44132D4" id="Graphic 63" o:spid="_x0000_s1026" style="position:absolute;margin-left:265.8pt;margin-top:26.25pt;width:3.9pt;height:.1pt;z-index:-251607040;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" path="m,l49339,e" filled="f" strokeweight=".14039mm">
                <v:path arrowok="t"/>
                <w10:wrap anchorx="page"/>
              </v:shape>
            </w:pict>
          </mc:Fallback>
        </mc:AlternateContent>
      </w:r>
      <w:r w:rsidRPr="008F033F">
        <w:rPr>
          <w:bCs/>
          <w:noProof/>
          <w:color w:val="000000" w:themeColor="text1"/>
          <w:lang w:val="en-US" w:eastAsia="en-US"/>
        </w:rPr>
        <mc:AlternateContent>
          <mc:Choice Requires="wps">
            <w:drawing>
              <wp:anchor distT="0" distB="0" distL="0" distR="0" simplePos="0" relativeHeight="251710464" behindDoc="1" locked="0" layoutInCell="1" allowOverlap="1" wp14:anchorId="28FDC69B" wp14:editId="2AB8EEE5">
                <wp:simplePos x="0" y="0"/>
                <wp:positionH relativeFrom="page">
                  <wp:posOffset>4202277</wp:posOffset>
                </wp:positionH>
                <wp:positionV relativeFrom="paragraph">
                  <wp:posOffset>333266</wp:posOffset>
                </wp:positionV>
                <wp:extent cx="49530" cy="127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003D960" id="Graphic 64" o:spid="_x0000_s1026" style="position:absolute;margin-left:330.9pt;margin-top:26.25pt;width:3.9pt;height:.1pt;z-index:-251606016;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" path="m,l49339,e" filled="f" strokeweight=".14039mm">
                <v:path arrowok="t"/>
                <w10:wrap anchorx="page"/>
              </v:shape>
            </w:pict>
          </mc:Fallback>
        </mc:AlternateContent>
      </w:r>
      <w:r w:rsidRPr="008F033F">
        <w:rPr>
          <w:bCs/>
          <w:color w:val="000000" w:themeColor="text1"/>
          <w:spacing w:val="40"/>
        </w:rPr>
        <w:t xml:space="preserve"> </w:t>
      </w:r>
      <w:r w:rsidRPr="008F033F">
        <w:rPr>
          <w:bCs/>
          <w:color w:val="000000" w:themeColor="text1"/>
        </w:rPr>
        <w:t>function</w:t>
      </w:r>
      <w:r w:rsidRPr="008F033F">
        <w:rPr>
          <w:bCs/>
          <w:color w:val="000000" w:themeColor="text1"/>
        </w:rPr>
        <w:tab/>
      </w:r>
      <w:r w:rsidRPr="008F033F">
        <w:rPr>
          <w:bCs/>
          <w:color w:val="000000" w:themeColor="text1"/>
          <w:spacing w:val="-2"/>
        </w:rPr>
        <w:t>TRAINANDCLASSIFYYOLOV8(model,</w:t>
      </w:r>
      <w:r w:rsidRPr="008F033F">
        <w:rPr>
          <w:bCs/>
          <w:color w:val="000000" w:themeColor="text1"/>
        </w:rPr>
        <w:tab/>
        <w:t>train data,</w:t>
      </w:r>
      <w:r w:rsidRPr="008F033F">
        <w:rPr>
          <w:bCs/>
          <w:color w:val="000000" w:themeColor="text1"/>
        </w:rPr>
        <w:tab/>
      </w:r>
      <w:proofErr w:type="spellStart"/>
      <w:r w:rsidRPr="008F033F">
        <w:rPr>
          <w:bCs/>
          <w:color w:val="000000" w:themeColor="text1"/>
        </w:rPr>
        <w:t>val</w:t>
      </w:r>
      <w:proofErr w:type="spellEnd"/>
      <w:r w:rsidRPr="008F033F">
        <w:rPr>
          <w:bCs/>
          <w:color w:val="000000" w:themeColor="text1"/>
          <w:spacing w:val="-5"/>
        </w:rPr>
        <w:t xml:space="preserve"> </w:t>
      </w:r>
      <w:r w:rsidRPr="008F033F">
        <w:rPr>
          <w:bCs/>
          <w:color w:val="000000" w:themeColor="text1"/>
        </w:rPr>
        <w:t>data, epochs, batch size, model path, image path)</w:t>
      </w:r>
    </w:p>
    <w:p w14:paraId="31E6653C" w14:textId="5A98A936" w:rsidR="008F033F" w:rsidRPr="008F033F" w:rsidRDefault="008F033F" w:rsidP="008F033F">
      <w:pPr>
        <w:pStyle w:val="Heading3"/>
        <w:tabs>
          <w:tab w:val="left" w:pos="1325"/>
        </w:tabs>
        <w:spacing w:line="289" w:lineRule="exact"/>
        <w:ind w:left="652"/>
        <w:rPr>
          <w:rFonts w:ascii="Times New Roman" w:hAnsi="Times New Roman" w:cs="Times New Roman"/>
          <w:bCs/>
          <w:color w:val="000000" w:themeColor="text1"/>
        </w:rPr>
      </w:pPr>
      <w:r w:rsidRPr="008F033F">
        <w:rPr>
          <w:rFonts w:ascii="Times New Roman" w:hAnsi="Times New Roman" w:cs="Times New Roman"/>
          <w:bCs/>
          <w:color w:val="000000" w:themeColor="text1"/>
          <w:spacing w:val="-5"/>
        </w:rPr>
        <w:t xml:space="preserve">           </w:t>
      </w:r>
      <w:r w:rsidRPr="008F033F">
        <w:rPr>
          <w:rFonts w:ascii="Times New Roman" w:hAnsi="Times New Roman" w:cs="Times New Roman"/>
          <w:bCs/>
          <w:color w:val="000000" w:themeColor="text1"/>
        </w:rPr>
        <w:tab/>
        <w:t>Step</w:t>
      </w:r>
      <w:r w:rsidRPr="008F033F">
        <w:rPr>
          <w:rFonts w:ascii="Times New Roman" w:hAnsi="Times New Roman" w:cs="Times New Roman"/>
          <w:bCs/>
          <w:color w:val="000000" w:themeColor="text1"/>
          <w:spacing w:val="-5"/>
        </w:rPr>
        <w:t xml:space="preserve"> </w:t>
      </w:r>
      <w:r w:rsidRPr="008F033F">
        <w:rPr>
          <w:rFonts w:ascii="Times New Roman" w:hAnsi="Times New Roman" w:cs="Times New Roman"/>
          <w:bCs/>
          <w:color w:val="000000" w:themeColor="text1"/>
        </w:rPr>
        <w:t>1:</w:t>
      </w:r>
      <w:r w:rsidRPr="008F033F">
        <w:rPr>
          <w:rFonts w:ascii="Times New Roman" w:hAnsi="Times New Roman" w:cs="Times New Roman"/>
          <w:bCs/>
          <w:color w:val="000000" w:themeColor="text1"/>
          <w:spacing w:val="10"/>
        </w:rPr>
        <w:t xml:space="preserve"> </w:t>
      </w:r>
      <w:r w:rsidRPr="008F033F">
        <w:rPr>
          <w:rFonts w:ascii="Times New Roman" w:hAnsi="Times New Roman" w:cs="Times New Roman"/>
          <w:bCs/>
          <w:color w:val="000000" w:themeColor="text1"/>
        </w:rPr>
        <w:t>Load</w:t>
      </w:r>
      <w:r w:rsidRPr="008F033F">
        <w:rPr>
          <w:rFonts w:ascii="Times New Roman" w:hAnsi="Times New Roman" w:cs="Times New Roman"/>
          <w:bCs/>
          <w:color w:val="000000" w:themeColor="text1"/>
          <w:spacing w:val="-5"/>
        </w:rPr>
        <w:t xml:space="preserve"> </w:t>
      </w:r>
      <w:r w:rsidRPr="008F033F">
        <w:rPr>
          <w:rFonts w:ascii="Times New Roman" w:hAnsi="Times New Roman" w:cs="Times New Roman"/>
          <w:bCs/>
          <w:color w:val="000000" w:themeColor="text1"/>
          <w:spacing w:val="-2"/>
        </w:rPr>
        <w:t>Model</w:t>
      </w:r>
    </w:p>
    <w:p w14:paraId="6EC67574" w14:textId="7A2A634B" w:rsidR="008F033F" w:rsidRPr="008F033F" w:rsidRDefault="008F033F" w:rsidP="008F033F">
      <w:pPr>
        <w:tabs>
          <w:tab w:val="left" w:pos="1325"/>
        </w:tabs>
        <w:spacing w:line="291" w:lineRule="exact"/>
        <w:ind w:left="652"/>
        <w:rPr>
          <w:bCs/>
          <w:color w:val="000000" w:themeColor="text1"/>
        </w:rPr>
      </w:pPr>
      <w:r w:rsidRPr="008F033F">
        <w:rPr>
          <w:bCs/>
          <w:noProof/>
          <w:color w:val="000000" w:themeColor="text1"/>
          <w:lang w:val="en-US" w:eastAsia="en-US"/>
        </w:rPr>
        <mc:AlternateContent>
          <mc:Choice Requires="wps">
            <w:drawing>
              <wp:anchor distT="0" distB="0" distL="0" distR="0" simplePos="0" relativeHeight="251711488" behindDoc="1" locked="0" layoutInCell="1" allowOverlap="1" wp14:anchorId="13B17EB7" wp14:editId="1B56FCD0">
                <wp:simplePos x="0" y="0"/>
                <wp:positionH relativeFrom="page">
                  <wp:posOffset>2211070</wp:posOffset>
                </wp:positionH>
                <wp:positionV relativeFrom="paragraph">
                  <wp:posOffset>149698</wp:posOffset>
                </wp:positionV>
                <wp:extent cx="49530" cy="127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8F85E7B" id="Graphic 65" o:spid="_x0000_s1026" style="position:absolute;margin-left:174.1pt;margin-top:11.8pt;width:3.9pt;height:.1pt;z-index:-251604992;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" path="m,l49339,e" filled="f" strokeweight=".14039mm">
                <v:path arrowok="t"/>
                <w10:wrap anchorx="page"/>
              </v:shape>
            </w:pict>
          </mc:Fallback>
        </mc:AlternateContent>
      </w:r>
      <w:r w:rsidRPr="008F033F">
        <w:rPr>
          <w:bCs/>
          <w:noProof/>
          <w:color w:val="000000" w:themeColor="text1"/>
          <w:lang w:val="en-US" w:eastAsia="en-US"/>
        </w:rPr>
        <mc:AlternateContent>
          <mc:Choice Requires="wps">
            <w:drawing>
              <wp:anchor distT="0" distB="0" distL="0" distR="0" simplePos="0" relativeHeight="251712512" behindDoc="1" locked="0" layoutInCell="1" allowOverlap="1" wp14:anchorId="732D723B" wp14:editId="318423E4">
                <wp:simplePos x="0" y="0"/>
                <wp:positionH relativeFrom="page">
                  <wp:posOffset>3396818</wp:posOffset>
                </wp:positionH>
                <wp:positionV relativeFrom="paragraph">
                  <wp:posOffset>149698</wp:posOffset>
                </wp:positionV>
                <wp:extent cx="49530" cy="127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9FDD482" id="Graphic 66" o:spid="_x0000_s1026" style="position:absolute;margin-left:267.45pt;margin-top:11.8pt;width:3.9pt;height:.1pt;z-index:-251603968;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" path="m,l49339,e" filled="f" strokeweight=".14039mm">
                <v:path arrowok="t"/>
                <w10:wrap anchorx="page"/>
              </v:shape>
            </w:pict>
          </mc:Fallback>
        </mc:AlternateContent>
      </w:r>
      <w:r w:rsidRPr="008F033F">
        <w:rPr>
          <w:bCs/>
          <w:color w:val="000000" w:themeColor="text1"/>
        </w:rPr>
        <w:tab/>
        <w:t>yolo</w:t>
      </w:r>
      <w:r w:rsidRPr="008F033F">
        <w:rPr>
          <w:bCs/>
          <w:color w:val="000000" w:themeColor="text1"/>
          <w:spacing w:val="18"/>
        </w:rPr>
        <w:t xml:space="preserve"> </w:t>
      </w:r>
      <w:r w:rsidRPr="008F033F">
        <w:rPr>
          <w:bCs/>
          <w:color w:val="000000" w:themeColor="text1"/>
        </w:rPr>
        <w:t>model</w:t>
      </w:r>
      <w:r w:rsidRPr="008F033F">
        <w:rPr>
          <w:bCs/>
          <w:color w:val="000000" w:themeColor="text1"/>
          <w:spacing w:val="-8"/>
        </w:rPr>
        <w:t xml:space="preserve"> </w:t>
      </w:r>
      <w:r w:rsidRPr="008F033F">
        <w:rPr>
          <w:bCs/>
          <w:i/>
          <w:color w:val="000000" w:themeColor="text1"/>
        </w:rPr>
        <w:t>←</w:t>
      </w:r>
      <w:r w:rsidRPr="008F033F">
        <w:rPr>
          <w:bCs/>
          <w:i/>
          <w:color w:val="000000" w:themeColor="text1"/>
          <w:spacing w:val="-14"/>
        </w:rPr>
        <w:t xml:space="preserve"> </w:t>
      </w:r>
      <w:r w:rsidRPr="008F033F">
        <w:rPr>
          <w:bCs/>
          <w:color w:val="000000" w:themeColor="text1"/>
        </w:rPr>
        <w:t>LOAD</w:t>
      </w:r>
      <w:r w:rsidRPr="008F033F">
        <w:rPr>
          <w:bCs/>
          <w:color w:val="000000" w:themeColor="text1"/>
          <w:spacing w:val="18"/>
        </w:rPr>
        <w:t xml:space="preserve"> </w:t>
      </w:r>
      <w:r w:rsidRPr="008F033F">
        <w:rPr>
          <w:bCs/>
          <w:color w:val="000000" w:themeColor="text1"/>
          <w:spacing w:val="-2"/>
        </w:rPr>
        <w:t>MODEL</w:t>
      </w:r>
      <w:proofErr w:type="gramStart"/>
      <w:r w:rsidRPr="008F033F">
        <w:rPr>
          <w:bCs/>
          <w:color w:val="000000" w:themeColor="text1"/>
          <w:spacing w:val="-2"/>
        </w:rPr>
        <w:t>(”yolov8.pt</w:t>
      </w:r>
      <w:proofErr w:type="gramEnd"/>
      <w:r w:rsidRPr="008F033F">
        <w:rPr>
          <w:bCs/>
          <w:color w:val="000000" w:themeColor="text1"/>
          <w:spacing w:val="-2"/>
        </w:rPr>
        <w:t>)</w:t>
      </w:r>
    </w:p>
    <w:p w14:paraId="4E94C7FE" w14:textId="20A66286" w:rsidR="008F033F" w:rsidRPr="008F033F" w:rsidRDefault="008F033F" w:rsidP="008F033F">
      <w:pPr>
        <w:pStyle w:val="Heading3"/>
        <w:tabs>
          <w:tab w:val="left" w:pos="1325"/>
        </w:tabs>
        <w:spacing w:line="291" w:lineRule="exact"/>
        <w:ind w:left="652"/>
        <w:rPr>
          <w:rFonts w:ascii="Times New Roman" w:hAnsi="Times New Roman" w:cs="Times New Roman"/>
          <w:bCs/>
          <w:color w:val="000000" w:themeColor="text1"/>
        </w:rPr>
      </w:pPr>
      <w:r w:rsidRPr="008F033F">
        <w:rPr>
          <w:rFonts w:ascii="Times New Roman" w:hAnsi="Times New Roman" w:cs="Times New Roman"/>
          <w:bCs/>
          <w:color w:val="000000" w:themeColor="text1"/>
          <w:spacing w:val="-5"/>
        </w:rPr>
        <w:t xml:space="preserve">           </w:t>
      </w:r>
      <w:r w:rsidRPr="008F033F">
        <w:rPr>
          <w:rFonts w:ascii="Times New Roman" w:hAnsi="Times New Roman" w:cs="Times New Roman"/>
          <w:bCs/>
          <w:color w:val="000000" w:themeColor="text1"/>
        </w:rPr>
        <w:tab/>
        <w:t>Step</w:t>
      </w:r>
      <w:r w:rsidRPr="008F033F">
        <w:rPr>
          <w:rFonts w:ascii="Times New Roman" w:hAnsi="Times New Roman" w:cs="Times New Roman"/>
          <w:bCs/>
          <w:color w:val="000000" w:themeColor="text1"/>
          <w:spacing w:val="-12"/>
        </w:rPr>
        <w:t xml:space="preserve"> </w:t>
      </w:r>
      <w:r w:rsidRPr="008F033F">
        <w:rPr>
          <w:rFonts w:ascii="Times New Roman" w:hAnsi="Times New Roman" w:cs="Times New Roman"/>
          <w:bCs/>
          <w:color w:val="000000" w:themeColor="text1"/>
        </w:rPr>
        <w:t>2:</w:t>
      </w:r>
      <w:r w:rsidRPr="008F033F">
        <w:rPr>
          <w:rFonts w:ascii="Times New Roman" w:hAnsi="Times New Roman" w:cs="Times New Roman"/>
          <w:bCs/>
          <w:color w:val="000000" w:themeColor="text1"/>
          <w:spacing w:val="2"/>
        </w:rPr>
        <w:t xml:space="preserve"> </w:t>
      </w:r>
      <w:r w:rsidRPr="008F033F">
        <w:rPr>
          <w:rFonts w:ascii="Times New Roman" w:hAnsi="Times New Roman" w:cs="Times New Roman"/>
          <w:bCs/>
          <w:color w:val="000000" w:themeColor="text1"/>
        </w:rPr>
        <w:t>Train</w:t>
      </w:r>
      <w:r w:rsidRPr="008F033F">
        <w:rPr>
          <w:rFonts w:ascii="Times New Roman" w:hAnsi="Times New Roman" w:cs="Times New Roman"/>
          <w:bCs/>
          <w:color w:val="000000" w:themeColor="text1"/>
          <w:spacing w:val="-11"/>
        </w:rPr>
        <w:t xml:space="preserve"> </w:t>
      </w:r>
      <w:r w:rsidRPr="008F033F">
        <w:rPr>
          <w:rFonts w:ascii="Times New Roman" w:hAnsi="Times New Roman" w:cs="Times New Roman"/>
          <w:bCs/>
          <w:color w:val="000000" w:themeColor="text1"/>
          <w:spacing w:val="-2"/>
        </w:rPr>
        <w:t>Model</w:t>
      </w:r>
    </w:p>
    <w:p w14:paraId="3CC947FF" w14:textId="6EBBDB41" w:rsidR="008F033F" w:rsidRPr="008F033F" w:rsidRDefault="008F033F" w:rsidP="008F033F">
      <w:pPr>
        <w:tabs>
          <w:tab w:val="left" w:pos="1325"/>
        </w:tabs>
        <w:spacing w:line="291" w:lineRule="exact"/>
        <w:ind w:left="652"/>
        <w:rPr>
          <w:bCs/>
          <w:color w:val="000000" w:themeColor="text1"/>
        </w:rPr>
      </w:pPr>
      <w:r w:rsidRPr="008F033F">
        <w:rPr>
          <w:bCs/>
          <w:noProof/>
          <w:color w:val="000000" w:themeColor="text1"/>
          <w:lang w:val="en-US" w:eastAsia="en-US"/>
        </w:rPr>
        <mc:AlternateContent>
          <mc:Choice Requires="wps">
            <w:drawing>
              <wp:anchor distT="0" distB="0" distL="0" distR="0" simplePos="0" relativeHeight="251713536" behindDoc="1" locked="0" layoutInCell="1" allowOverlap="1" wp14:anchorId="3561AF61" wp14:editId="7F91F600">
                <wp:simplePos x="0" y="0"/>
                <wp:positionH relativeFrom="page">
                  <wp:posOffset>2211070</wp:posOffset>
                </wp:positionH>
                <wp:positionV relativeFrom="paragraph">
                  <wp:posOffset>149335</wp:posOffset>
                </wp:positionV>
                <wp:extent cx="49530" cy="127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4FB67B0" id="Graphic 67" o:spid="_x0000_s1026" style="position:absolute;margin-left:174.1pt;margin-top:11.75pt;width:3.9pt;height:.1pt;z-index:-251602944;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" path="m,l49339,e" filled="f" strokeweight=".14039mm">
                <v:path arrowok="t"/>
                <w10:wrap anchorx="page"/>
              </v:shape>
            </w:pict>
          </mc:Fallback>
        </mc:AlternateContent>
      </w:r>
      <w:r w:rsidRPr="008F033F">
        <w:rPr>
          <w:bCs/>
          <w:color w:val="000000" w:themeColor="text1"/>
        </w:rPr>
        <w:tab/>
        <w:t>yolo</w:t>
      </w:r>
      <w:r w:rsidRPr="008F033F">
        <w:rPr>
          <w:bCs/>
          <w:color w:val="000000" w:themeColor="text1"/>
          <w:spacing w:val="23"/>
        </w:rPr>
        <w:t xml:space="preserve"> </w:t>
      </w:r>
      <w:proofErr w:type="spellStart"/>
      <w:proofErr w:type="gramStart"/>
      <w:r w:rsidRPr="008F033F">
        <w:rPr>
          <w:bCs/>
          <w:color w:val="000000" w:themeColor="text1"/>
          <w:spacing w:val="-2"/>
        </w:rPr>
        <w:t>model.TRAIN</w:t>
      </w:r>
      <w:proofErr w:type="spellEnd"/>
      <w:proofErr w:type="gramEnd"/>
      <w:r w:rsidRPr="008F033F">
        <w:rPr>
          <w:bCs/>
          <w:color w:val="000000" w:themeColor="text1"/>
          <w:spacing w:val="-2"/>
        </w:rPr>
        <w:t>(</w:t>
      </w:r>
    </w:p>
    <w:p w14:paraId="10DBCA9F" w14:textId="59A21FFC" w:rsidR="008F033F" w:rsidRPr="008F033F" w:rsidRDefault="008F033F" w:rsidP="008F033F">
      <w:pPr>
        <w:pStyle w:val="BodyText"/>
        <w:tabs>
          <w:tab w:val="left" w:pos="1649"/>
        </w:tabs>
        <w:spacing w:line="291" w:lineRule="exact"/>
        <w:ind w:left="652"/>
        <w:rPr>
          <w:bCs/>
          <w:color w:val="000000" w:themeColor="text1"/>
          <w:sz w:val="24"/>
          <w:szCs w:val="24"/>
        </w:rPr>
      </w:pPr>
      <w:r w:rsidRPr="008F033F">
        <w:rPr>
          <w:bCs/>
          <w:noProof/>
          <w:color w:val="000000" w:themeColor="text1"/>
          <w:sz w:val="24"/>
          <w:szCs w:val="24"/>
          <w:lang w:val="en-US" w:eastAsia="en-US"/>
        </w:rPr>
        <mc:AlternateContent>
          <mc:Choice Requires="wps">
            <w:drawing>
              <wp:anchor distT="0" distB="0" distL="0" distR="0" simplePos="0" relativeHeight="251714560" behindDoc="1" locked="0" layoutInCell="1" allowOverlap="1" wp14:anchorId="1D974F12" wp14:editId="50C11CC3">
                <wp:simplePos x="0" y="0"/>
                <wp:positionH relativeFrom="page">
                  <wp:posOffset>2792501</wp:posOffset>
                </wp:positionH>
                <wp:positionV relativeFrom="paragraph">
                  <wp:posOffset>149341</wp:posOffset>
                </wp:positionV>
                <wp:extent cx="49530" cy="127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E8EFDE3" id="Graphic 68" o:spid="_x0000_s1026" style="position:absolute;margin-left:219.9pt;margin-top:11.75pt;width:3.9pt;height:.1pt;z-index:-251601920;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" path="m,l49339,e" filled="f" strokeweight=".14039mm">
                <v:path arrowok="t"/>
                <w10:wrap anchorx="page"/>
              </v:shape>
            </w:pict>
          </mc:Fallback>
        </mc:AlternateContent>
      </w:r>
      <w:r w:rsidRPr="008F033F">
        <w:rPr>
          <w:bCs/>
          <w:color w:val="000000" w:themeColor="text1"/>
          <w:sz w:val="24"/>
          <w:szCs w:val="24"/>
        </w:rPr>
        <w:tab/>
        <w:t>data=train</w:t>
      </w:r>
      <w:r w:rsidRPr="008F033F">
        <w:rPr>
          <w:bCs/>
          <w:color w:val="000000" w:themeColor="text1"/>
          <w:spacing w:val="17"/>
          <w:sz w:val="24"/>
          <w:szCs w:val="24"/>
        </w:rPr>
        <w:t xml:space="preserve"> </w:t>
      </w:r>
      <w:r w:rsidRPr="008F033F">
        <w:rPr>
          <w:bCs/>
          <w:color w:val="000000" w:themeColor="text1"/>
          <w:spacing w:val="-2"/>
          <w:sz w:val="24"/>
          <w:szCs w:val="24"/>
        </w:rPr>
        <w:t>data,</w:t>
      </w:r>
    </w:p>
    <w:p w14:paraId="5AF8E617" w14:textId="33C31313" w:rsidR="008F033F" w:rsidRPr="008F033F" w:rsidRDefault="008F033F" w:rsidP="008F033F">
      <w:pPr>
        <w:pStyle w:val="BodyText"/>
        <w:tabs>
          <w:tab w:val="left" w:pos="1649"/>
        </w:tabs>
        <w:spacing w:line="291" w:lineRule="exact"/>
        <w:ind w:left="652"/>
        <w:rPr>
          <w:bCs/>
          <w:color w:val="000000" w:themeColor="text1"/>
          <w:sz w:val="24"/>
          <w:szCs w:val="24"/>
        </w:rPr>
      </w:pPr>
      <w:r w:rsidRPr="008F033F">
        <w:rPr>
          <w:bCs/>
          <w:noProof/>
          <w:color w:val="000000" w:themeColor="text1"/>
          <w:sz w:val="24"/>
          <w:szCs w:val="24"/>
          <w:lang w:val="en-US" w:eastAsia="en-US"/>
        </w:rPr>
        <mc:AlternateContent>
          <mc:Choice Requires="wps">
            <w:drawing>
              <wp:anchor distT="0" distB="0" distL="0" distR="0" simplePos="0" relativeHeight="251715584" behindDoc="1" locked="0" layoutInCell="1" allowOverlap="1" wp14:anchorId="1B7939A9" wp14:editId="14A5D38D">
                <wp:simplePos x="0" y="0"/>
                <wp:positionH relativeFrom="page">
                  <wp:posOffset>2321102</wp:posOffset>
                </wp:positionH>
                <wp:positionV relativeFrom="paragraph">
                  <wp:posOffset>149335</wp:posOffset>
                </wp:positionV>
                <wp:extent cx="49530" cy="127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0FA9F0A" id="Graphic 69" o:spid="_x0000_s1026" style="position:absolute;margin-left:182.75pt;margin-top:11.75pt;width:3.9pt;height:.1pt;z-index:-251600896;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" path="m,l49339,e" filled="f" strokeweight=".14039mm">
                <v:path arrowok="t"/>
                <w10:wrap anchorx="page"/>
              </v:shape>
            </w:pict>
          </mc:Fallback>
        </mc:AlternateContent>
      </w:r>
      <w:r w:rsidRPr="008F033F">
        <w:rPr>
          <w:bCs/>
          <w:noProof/>
          <w:color w:val="000000" w:themeColor="text1"/>
          <w:sz w:val="24"/>
          <w:szCs w:val="24"/>
          <w:lang w:val="en-US" w:eastAsia="en-US"/>
        </w:rPr>
        <mc:AlternateContent>
          <mc:Choice Requires="wps">
            <w:drawing>
              <wp:anchor distT="0" distB="0" distL="0" distR="0" simplePos="0" relativeHeight="251716608" behindDoc="1" locked="0" layoutInCell="1" allowOverlap="1" wp14:anchorId="38B182D1" wp14:editId="0CF4676B">
                <wp:simplePos x="0" y="0"/>
                <wp:positionH relativeFrom="page">
                  <wp:posOffset>2943986</wp:posOffset>
                </wp:positionH>
                <wp:positionV relativeFrom="paragraph">
                  <wp:posOffset>149335</wp:posOffset>
                </wp:positionV>
                <wp:extent cx="49530" cy="127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81A3F75" id="Graphic 70" o:spid="_x0000_s1026" style="position:absolute;margin-left:231.8pt;margin-top:11.75pt;width:3.9pt;height:.1pt;z-index:-251599872;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" path="m,l49339,e" filled="f" strokeweight=".14039mm">
                <v:path arrowok="t"/>
                <w10:wrap anchorx="page"/>
              </v:shape>
            </w:pict>
          </mc:Fallback>
        </mc:AlternateContent>
      </w:r>
      <w:r w:rsidRPr="008F033F">
        <w:rPr>
          <w:bCs/>
          <w:color w:val="000000" w:themeColor="text1"/>
          <w:sz w:val="24"/>
          <w:szCs w:val="24"/>
        </w:rPr>
        <w:tab/>
      </w:r>
      <w:proofErr w:type="spellStart"/>
      <w:r w:rsidRPr="008F033F">
        <w:rPr>
          <w:bCs/>
          <w:color w:val="000000" w:themeColor="text1"/>
          <w:sz w:val="24"/>
          <w:szCs w:val="24"/>
        </w:rPr>
        <w:t>val</w:t>
      </w:r>
      <w:proofErr w:type="spellEnd"/>
      <w:r w:rsidRPr="008F033F">
        <w:rPr>
          <w:bCs/>
          <w:color w:val="000000" w:themeColor="text1"/>
          <w:spacing w:val="14"/>
          <w:sz w:val="24"/>
          <w:szCs w:val="24"/>
        </w:rPr>
        <w:t xml:space="preserve"> </w:t>
      </w:r>
      <w:r w:rsidRPr="008F033F">
        <w:rPr>
          <w:bCs/>
          <w:color w:val="000000" w:themeColor="text1"/>
          <w:sz w:val="24"/>
          <w:szCs w:val="24"/>
        </w:rPr>
        <w:t>data=</w:t>
      </w:r>
      <w:proofErr w:type="spellStart"/>
      <w:r w:rsidRPr="008F033F">
        <w:rPr>
          <w:bCs/>
          <w:color w:val="000000" w:themeColor="text1"/>
          <w:sz w:val="24"/>
          <w:szCs w:val="24"/>
        </w:rPr>
        <w:t>val</w:t>
      </w:r>
      <w:proofErr w:type="spellEnd"/>
      <w:r w:rsidRPr="008F033F">
        <w:rPr>
          <w:bCs/>
          <w:color w:val="000000" w:themeColor="text1"/>
          <w:spacing w:val="15"/>
          <w:sz w:val="24"/>
          <w:szCs w:val="24"/>
        </w:rPr>
        <w:t xml:space="preserve"> </w:t>
      </w:r>
      <w:r w:rsidRPr="008F033F">
        <w:rPr>
          <w:bCs/>
          <w:color w:val="000000" w:themeColor="text1"/>
          <w:spacing w:val="-2"/>
          <w:sz w:val="24"/>
          <w:szCs w:val="24"/>
        </w:rPr>
        <w:t>data,</w:t>
      </w:r>
    </w:p>
    <w:p w14:paraId="199FE044" w14:textId="19F2C5C7" w:rsidR="008F033F" w:rsidRPr="008F033F" w:rsidRDefault="008F033F" w:rsidP="008F033F">
      <w:pPr>
        <w:pStyle w:val="BodyText"/>
        <w:tabs>
          <w:tab w:val="left" w:pos="1649"/>
        </w:tabs>
        <w:spacing w:line="291" w:lineRule="exact"/>
        <w:ind w:left="652"/>
        <w:rPr>
          <w:bCs/>
          <w:color w:val="000000" w:themeColor="text1"/>
          <w:sz w:val="24"/>
          <w:szCs w:val="24"/>
        </w:rPr>
      </w:pPr>
      <w:r w:rsidRPr="008F033F">
        <w:rPr>
          <w:bCs/>
          <w:color w:val="000000" w:themeColor="text1"/>
          <w:sz w:val="24"/>
          <w:szCs w:val="24"/>
        </w:rPr>
        <w:tab/>
      </w:r>
      <w:r w:rsidRPr="008F033F">
        <w:rPr>
          <w:bCs/>
          <w:color w:val="000000" w:themeColor="text1"/>
          <w:spacing w:val="-2"/>
          <w:sz w:val="24"/>
          <w:szCs w:val="24"/>
        </w:rPr>
        <w:t>epochs=epochs,</w:t>
      </w:r>
    </w:p>
    <w:p w14:paraId="256B575D" w14:textId="5F9EF2C8" w:rsidR="008F033F" w:rsidRPr="008F033F" w:rsidRDefault="008F033F" w:rsidP="008F033F">
      <w:pPr>
        <w:pStyle w:val="BodyText"/>
        <w:tabs>
          <w:tab w:val="left" w:pos="1649"/>
        </w:tabs>
        <w:spacing w:line="291" w:lineRule="exact"/>
        <w:ind w:left="652"/>
        <w:rPr>
          <w:bCs/>
          <w:color w:val="000000" w:themeColor="text1"/>
          <w:sz w:val="24"/>
          <w:szCs w:val="24"/>
        </w:rPr>
      </w:pPr>
      <w:r w:rsidRPr="008F033F">
        <w:rPr>
          <w:bCs/>
          <w:noProof/>
          <w:color w:val="000000" w:themeColor="text1"/>
          <w:sz w:val="24"/>
          <w:szCs w:val="24"/>
          <w:lang w:val="en-US" w:eastAsia="en-US"/>
        </w:rPr>
        <mc:AlternateContent>
          <mc:Choice Requires="wps">
            <w:drawing>
              <wp:anchor distT="0" distB="0" distL="0" distR="0" simplePos="0" relativeHeight="251717632" behindDoc="1" locked="0" layoutInCell="1" allowOverlap="1" wp14:anchorId="17301F08" wp14:editId="2C23415C">
                <wp:simplePos x="0" y="0"/>
                <wp:positionH relativeFrom="page">
                  <wp:posOffset>2480487</wp:posOffset>
                </wp:positionH>
                <wp:positionV relativeFrom="paragraph">
                  <wp:posOffset>149335</wp:posOffset>
                </wp:positionV>
                <wp:extent cx="49530" cy="127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E750C5C" id="Graphic 71" o:spid="_x0000_s1026" style="position:absolute;margin-left:195.3pt;margin-top:11.75pt;width:3.9pt;height:.1pt;z-index:-251598848;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" path="m,l49339,e" filled="f" strokeweight=".14039mm">
                <v:path arrowok="t"/>
                <w10:wrap anchorx="page"/>
              </v:shape>
            </w:pict>
          </mc:Fallback>
        </mc:AlternateContent>
      </w:r>
      <w:r w:rsidRPr="008F033F">
        <w:rPr>
          <w:bCs/>
          <w:noProof/>
          <w:color w:val="000000" w:themeColor="text1"/>
          <w:sz w:val="24"/>
          <w:szCs w:val="24"/>
          <w:lang w:val="en-US" w:eastAsia="en-US"/>
        </w:rPr>
        <mc:AlternateContent>
          <mc:Choice Requires="wps">
            <w:drawing>
              <wp:anchor distT="0" distB="0" distL="0" distR="0" simplePos="0" relativeHeight="251718656" behindDoc="1" locked="0" layoutInCell="1" allowOverlap="1" wp14:anchorId="5F8F3CE3" wp14:editId="151FC1D6">
                <wp:simplePos x="0" y="0"/>
                <wp:positionH relativeFrom="page">
                  <wp:posOffset>3244494</wp:posOffset>
                </wp:positionH>
                <wp:positionV relativeFrom="paragraph">
                  <wp:posOffset>149335</wp:posOffset>
                </wp:positionV>
                <wp:extent cx="49530" cy="127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6D463B8" id="Graphic 72" o:spid="_x0000_s1026" style="position:absolute;margin-left:255.45pt;margin-top:11.75pt;width:3.9pt;height:.1pt;z-index:-251597824;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" path="m,l49339,e" filled="f" strokeweight=".14039mm">
                <v:path arrowok="t"/>
                <w10:wrap anchorx="page"/>
              </v:shape>
            </w:pict>
          </mc:Fallback>
        </mc:AlternateContent>
      </w:r>
      <w:r w:rsidRPr="008F033F">
        <w:rPr>
          <w:bCs/>
          <w:color w:val="000000" w:themeColor="text1"/>
          <w:sz w:val="24"/>
          <w:szCs w:val="24"/>
        </w:rPr>
        <w:tab/>
        <w:t>batch</w:t>
      </w:r>
      <w:r w:rsidRPr="008F033F">
        <w:rPr>
          <w:bCs/>
          <w:color w:val="000000" w:themeColor="text1"/>
          <w:spacing w:val="19"/>
          <w:sz w:val="24"/>
          <w:szCs w:val="24"/>
        </w:rPr>
        <w:t xml:space="preserve"> </w:t>
      </w:r>
      <w:r w:rsidRPr="008F033F">
        <w:rPr>
          <w:bCs/>
          <w:color w:val="000000" w:themeColor="text1"/>
          <w:sz w:val="24"/>
          <w:szCs w:val="24"/>
        </w:rPr>
        <w:t>size=batch</w:t>
      </w:r>
      <w:r w:rsidRPr="008F033F">
        <w:rPr>
          <w:bCs/>
          <w:color w:val="000000" w:themeColor="text1"/>
          <w:spacing w:val="20"/>
          <w:sz w:val="24"/>
          <w:szCs w:val="24"/>
        </w:rPr>
        <w:t xml:space="preserve"> </w:t>
      </w:r>
      <w:r w:rsidRPr="008F033F">
        <w:rPr>
          <w:bCs/>
          <w:color w:val="000000" w:themeColor="text1"/>
          <w:spacing w:val="-4"/>
          <w:sz w:val="24"/>
          <w:szCs w:val="24"/>
        </w:rPr>
        <w:t>size</w:t>
      </w:r>
    </w:p>
    <w:p w14:paraId="22034947" w14:textId="2F5A249E" w:rsidR="008F033F" w:rsidRPr="008F033F" w:rsidRDefault="008F033F" w:rsidP="008F033F">
      <w:pPr>
        <w:tabs>
          <w:tab w:val="left" w:pos="1325"/>
        </w:tabs>
        <w:spacing w:line="291" w:lineRule="exact"/>
        <w:ind w:left="553"/>
        <w:rPr>
          <w:bCs/>
          <w:color w:val="000000" w:themeColor="text1"/>
        </w:rPr>
      </w:pPr>
      <w:r w:rsidRPr="008F033F">
        <w:rPr>
          <w:bCs/>
          <w:color w:val="000000" w:themeColor="text1"/>
        </w:rPr>
        <w:tab/>
      </w:r>
      <w:r w:rsidRPr="008F033F">
        <w:rPr>
          <w:bCs/>
          <w:color w:val="000000" w:themeColor="text1"/>
          <w:spacing w:val="-10"/>
        </w:rPr>
        <w:t>)</w:t>
      </w:r>
    </w:p>
    <w:p w14:paraId="731EEEFF" w14:textId="5D90FC4E" w:rsidR="008F033F" w:rsidRPr="008F033F" w:rsidRDefault="008F033F" w:rsidP="008F033F">
      <w:pPr>
        <w:pStyle w:val="Heading3"/>
        <w:tabs>
          <w:tab w:val="left" w:pos="1325"/>
        </w:tabs>
        <w:spacing w:line="291" w:lineRule="exact"/>
        <w:ind w:left="553"/>
        <w:rPr>
          <w:rFonts w:ascii="Times New Roman" w:hAnsi="Times New Roman" w:cs="Times New Roman"/>
          <w:bCs/>
          <w:color w:val="000000" w:themeColor="text1"/>
        </w:rPr>
      </w:pPr>
      <w:r w:rsidRPr="008F033F">
        <w:rPr>
          <w:rFonts w:ascii="Times New Roman" w:hAnsi="Times New Roman" w:cs="Times New Roman"/>
          <w:bCs/>
          <w:color w:val="000000" w:themeColor="text1"/>
          <w:spacing w:val="-5"/>
        </w:rPr>
        <w:t xml:space="preserve">           </w:t>
      </w:r>
      <w:r w:rsidRPr="008F033F">
        <w:rPr>
          <w:rFonts w:ascii="Times New Roman" w:hAnsi="Times New Roman" w:cs="Times New Roman"/>
          <w:bCs/>
          <w:color w:val="000000" w:themeColor="text1"/>
        </w:rPr>
        <w:tab/>
        <w:t>Step</w:t>
      </w:r>
      <w:r w:rsidRPr="008F033F">
        <w:rPr>
          <w:rFonts w:ascii="Times New Roman" w:hAnsi="Times New Roman" w:cs="Times New Roman"/>
          <w:bCs/>
          <w:color w:val="000000" w:themeColor="text1"/>
          <w:spacing w:val="-14"/>
        </w:rPr>
        <w:t xml:space="preserve"> </w:t>
      </w:r>
      <w:r w:rsidRPr="008F033F">
        <w:rPr>
          <w:rFonts w:ascii="Times New Roman" w:hAnsi="Times New Roman" w:cs="Times New Roman"/>
          <w:bCs/>
          <w:color w:val="000000" w:themeColor="text1"/>
        </w:rPr>
        <w:t>3: Save</w:t>
      </w:r>
      <w:r w:rsidRPr="008F033F">
        <w:rPr>
          <w:rFonts w:ascii="Times New Roman" w:hAnsi="Times New Roman" w:cs="Times New Roman"/>
          <w:bCs/>
          <w:color w:val="000000" w:themeColor="text1"/>
          <w:spacing w:val="-13"/>
        </w:rPr>
        <w:t xml:space="preserve"> </w:t>
      </w:r>
      <w:r w:rsidRPr="008F033F">
        <w:rPr>
          <w:rFonts w:ascii="Times New Roman" w:hAnsi="Times New Roman" w:cs="Times New Roman"/>
          <w:bCs/>
          <w:color w:val="000000" w:themeColor="text1"/>
        </w:rPr>
        <w:t>Trained</w:t>
      </w:r>
      <w:r w:rsidRPr="008F033F">
        <w:rPr>
          <w:rFonts w:ascii="Times New Roman" w:hAnsi="Times New Roman" w:cs="Times New Roman"/>
          <w:bCs/>
          <w:color w:val="000000" w:themeColor="text1"/>
          <w:spacing w:val="-13"/>
        </w:rPr>
        <w:t xml:space="preserve"> </w:t>
      </w:r>
      <w:r w:rsidRPr="008F033F">
        <w:rPr>
          <w:rFonts w:ascii="Times New Roman" w:hAnsi="Times New Roman" w:cs="Times New Roman"/>
          <w:bCs/>
          <w:color w:val="000000" w:themeColor="text1"/>
          <w:spacing w:val="-2"/>
        </w:rPr>
        <w:t>Model</w:t>
      </w:r>
    </w:p>
    <w:p w14:paraId="04C3B469" w14:textId="144FFBE9" w:rsidR="008F033F" w:rsidRPr="008F033F" w:rsidRDefault="008F033F" w:rsidP="008F033F">
      <w:pPr>
        <w:tabs>
          <w:tab w:val="left" w:pos="1325"/>
        </w:tabs>
        <w:spacing w:line="291" w:lineRule="exact"/>
        <w:ind w:left="553"/>
        <w:rPr>
          <w:bCs/>
          <w:color w:val="000000" w:themeColor="text1"/>
        </w:rPr>
      </w:pPr>
      <w:r w:rsidRPr="008F033F">
        <w:rPr>
          <w:bCs/>
          <w:noProof/>
          <w:color w:val="000000" w:themeColor="text1"/>
          <w:lang w:val="en-US" w:eastAsia="en-US"/>
        </w:rPr>
        <mc:AlternateContent>
          <mc:Choice Requires="wps">
            <w:drawing>
              <wp:anchor distT="0" distB="0" distL="0" distR="0" simplePos="0" relativeHeight="251719680" behindDoc="1" locked="0" layoutInCell="1" allowOverlap="1" wp14:anchorId="7E5BDB65" wp14:editId="24FCBBC9">
                <wp:simplePos x="0" y="0"/>
                <wp:positionH relativeFrom="page">
                  <wp:posOffset>2333434</wp:posOffset>
                </wp:positionH>
                <wp:positionV relativeFrom="paragraph">
                  <wp:posOffset>149329</wp:posOffset>
                </wp:positionV>
                <wp:extent cx="49530" cy="127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DD471AD" id="Graphic 73" o:spid="_x0000_s1026" style="position:absolute;margin-left:183.75pt;margin-top:11.75pt;width:3.9pt;height:.1pt;z-index:-251596800;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" path="m,l49339,e" filled="f" strokeweight=".14039mm">
                <v:path arrowok="t"/>
                <w10:wrap anchorx="page"/>
              </v:shape>
            </w:pict>
          </mc:Fallback>
        </mc:AlternateContent>
      </w:r>
      <w:r w:rsidRPr="008F033F">
        <w:rPr>
          <w:bCs/>
          <w:noProof/>
          <w:color w:val="000000" w:themeColor="text1"/>
          <w:lang w:val="en-US" w:eastAsia="en-US"/>
        </w:rPr>
        <mc:AlternateContent>
          <mc:Choice Requires="wps">
            <w:drawing>
              <wp:anchor distT="0" distB="0" distL="0" distR="0" simplePos="0" relativeHeight="251720704" behindDoc="1" locked="0" layoutInCell="1" allowOverlap="1" wp14:anchorId="0EBCDEDF" wp14:editId="7EBEC41C">
                <wp:simplePos x="0" y="0"/>
                <wp:positionH relativeFrom="page">
                  <wp:posOffset>3361283</wp:posOffset>
                </wp:positionH>
                <wp:positionV relativeFrom="paragraph">
                  <wp:posOffset>149329</wp:posOffset>
                </wp:positionV>
                <wp:extent cx="49530" cy="127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479A455" id="Graphic 74" o:spid="_x0000_s1026" style="position:absolute;margin-left:264.65pt;margin-top:11.75pt;width:3.9pt;height:.1pt;z-index:-251595776;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" path="m,l49339,e" filled="f" strokeweight=".14039mm">
                <v:path arrowok="t"/>
                <w10:wrap anchorx="page"/>
              </v:shape>
            </w:pict>
          </mc:Fallback>
        </mc:AlternateContent>
      </w:r>
      <w:r w:rsidRPr="008F033F">
        <w:rPr>
          <w:bCs/>
          <w:noProof/>
          <w:color w:val="000000" w:themeColor="text1"/>
          <w:lang w:val="en-US" w:eastAsia="en-US"/>
        </w:rPr>
        <mc:AlternateContent>
          <mc:Choice Requires="wps">
            <w:drawing>
              <wp:anchor distT="0" distB="0" distL="0" distR="0" simplePos="0" relativeHeight="251721728" behindDoc="1" locked="0" layoutInCell="1" allowOverlap="1" wp14:anchorId="777661BA" wp14:editId="13900AA5">
                <wp:simplePos x="0" y="0"/>
                <wp:positionH relativeFrom="page">
                  <wp:posOffset>4325149</wp:posOffset>
                </wp:positionH>
                <wp:positionV relativeFrom="paragraph">
                  <wp:posOffset>149329</wp:posOffset>
                </wp:positionV>
                <wp:extent cx="49530" cy="127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D5EA600" id="Graphic 75" o:spid="_x0000_s1026" style="position:absolute;margin-left:340.55pt;margin-top:11.75pt;width:3.9pt;height:.1pt;z-index:-251594752;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" path="m,l49339,e" filled="f" strokeweight=".14039mm">
                <v:path arrowok="t"/>
                <w10:wrap anchorx="page"/>
              </v:shape>
            </w:pict>
          </mc:Fallback>
        </mc:AlternateContent>
      </w:r>
      <w:r w:rsidRPr="008F033F">
        <w:rPr>
          <w:bCs/>
          <w:color w:val="000000" w:themeColor="text1"/>
        </w:rPr>
        <w:tab/>
        <w:t>SAVE</w:t>
      </w:r>
      <w:r w:rsidRPr="008F033F">
        <w:rPr>
          <w:bCs/>
          <w:color w:val="000000" w:themeColor="text1"/>
          <w:spacing w:val="7"/>
        </w:rPr>
        <w:t xml:space="preserve"> </w:t>
      </w:r>
      <w:proofErr w:type="gramStart"/>
      <w:r w:rsidRPr="008F033F">
        <w:rPr>
          <w:bCs/>
          <w:color w:val="000000" w:themeColor="text1"/>
        </w:rPr>
        <w:t>MODEL(</w:t>
      </w:r>
      <w:proofErr w:type="gramEnd"/>
      <w:r w:rsidRPr="008F033F">
        <w:rPr>
          <w:bCs/>
          <w:color w:val="000000" w:themeColor="text1"/>
        </w:rPr>
        <w:t>yolo</w:t>
      </w:r>
      <w:r w:rsidRPr="008F033F">
        <w:rPr>
          <w:bCs/>
          <w:color w:val="000000" w:themeColor="text1"/>
          <w:spacing w:val="8"/>
        </w:rPr>
        <w:t xml:space="preserve"> </w:t>
      </w:r>
      <w:r w:rsidRPr="008F033F">
        <w:rPr>
          <w:bCs/>
          <w:color w:val="000000" w:themeColor="text1"/>
        </w:rPr>
        <w:t>model,</w:t>
      </w:r>
      <w:r w:rsidRPr="008F033F">
        <w:rPr>
          <w:bCs/>
          <w:color w:val="000000" w:themeColor="text1"/>
          <w:spacing w:val="-14"/>
        </w:rPr>
        <w:t xml:space="preserve"> </w:t>
      </w:r>
      <w:r w:rsidRPr="008F033F">
        <w:rPr>
          <w:bCs/>
          <w:color w:val="000000" w:themeColor="text1"/>
        </w:rPr>
        <w:t>model</w:t>
      </w:r>
      <w:r w:rsidRPr="008F033F">
        <w:rPr>
          <w:bCs/>
          <w:color w:val="000000" w:themeColor="text1"/>
          <w:spacing w:val="8"/>
        </w:rPr>
        <w:t xml:space="preserve"> </w:t>
      </w:r>
      <w:r w:rsidRPr="008F033F">
        <w:rPr>
          <w:bCs/>
          <w:color w:val="000000" w:themeColor="text1"/>
          <w:spacing w:val="-4"/>
        </w:rPr>
        <w:t>path)</w:t>
      </w:r>
    </w:p>
    <w:p w14:paraId="62ECD8B7" w14:textId="359FFFCE" w:rsidR="008F033F" w:rsidRPr="008F033F" w:rsidRDefault="008F033F" w:rsidP="008F033F">
      <w:pPr>
        <w:pStyle w:val="Heading3"/>
        <w:tabs>
          <w:tab w:val="left" w:pos="1325"/>
        </w:tabs>
        <w:spacing w:line="290" w:lineRule="exact"/>
        <w:ind w:left="553"/>
        <w:rPr>
          <w:rFonts w:ascii="Times New Roman" w:hAnsi="Times New Roman" w:cs="Times New Roman"/>
          <w:bCs/>
          <w:color w:val="000000" w:themeColor="text1"/>
        </w:rPr>
      </w:pPr>
      <w:r w:rsidRPr="008F033F">
        <w:rPr>
          <w:rFonts w:ascii="Times New Roman" w:hAnsi="Times New Roman" w:cs="Times New Roman"/>
          <w:bCs/>
          <w:color w:val="000000" w:themeColor="text1"/>
          <w:spacing w:val="-5"/>
        </w:rPr>
        <w:t xml:space="preserve">           </w:t>
      </w:r>
      <w:r w:rsidRPr="008F033F">
        <w:rPr>
          <w:rFonts w:ascii="Times New Roman" w:hAnsi="Times New Roman" w:cs="Times New Roman"/>
          <w:bCs/>
          <w:noProof/>
          <w:color w:val="000000" w:themeColor="text1"/>
          <w:lang w:val="en-US" w:eastAsia="en-US"/>
        </w:rPr>
        <mc:AlternateContent>
          <mc:Choice Requires="wps">
            <w:drawing>
              <wp:anchor distT="0" distB="0" distL="0" distR="0" simplePos="0" relativeHeight="251728896" behindDoc="1" locked="0" layoutInCell="1" allowOverlap="1" wp14:anchorId="17F508FA" wp14:editId="2E6618AB">
                <wp:simplePos x="0" y="0"/>
                <wp:positionH relativeFrom="page">
                  <wp:posOffset>2333434</wp:posOffset>
                </wp:positionH>
                <wp:positionV relativeFrom="paragraph">
                  <wp:posOffset>149329</wp:posOffset>
                </wp:positionV>
                <wp:extent cx="49530" cy="1270"/>
                <wp:effectExtent l="0" t="0" r="0" b="0"/>
                <wp:wrapNone/>
                <wp:docPr id="372732688"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2763497" id="Graphic 73" o:spid="_x0000_s1026" style="position:absolute;margin-left:183.75pt;margin-top:11.75pt;width:3.9pt;height:.1pt;z-index:-251587584;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" path="m,l49339,e" filled="f" strokeweight=".14039mm">
                <v:path arrowok="t"/>
                <w10:wrap anchorx="page"/>
              </v:shape>
            </w:pict>
          </mc:Fallback>
        </mc:AlternateContent>
      </w:r>
      <w:r w:rsidRPr="008F033F">
        <w:rPr>
          <w:rFonts w:ascii="Times New Roman" w:hAnsi="Times New Roman" w:cs="Times New Roman"/>
          <w:bCs/>
          <w:noProof/>
          <w:color w:val="000000" w:themeColor="text1"/>
          <w:lang w:val="en-US" w:eastAsia="en-US"/>
        </w:rPr>
        <mc:AlternateContent>
          <mc:Choice Requires="wps">
            <w:drawing>
              <wp:anchor distT="0" distB="0" distL="0" distR="0" simplePos="0" relativeHeight="251729920" behindDoc="1" locked="0" layoutInCell="1" allowOverlap="1" wp14:anchorId="1DCD144A" wp14:editId="5F902F40">
                <wp:simplePos x="0" y="0"/>
                <wp:positionH relativeFrom="page">
                  <wp:posOffset>3361283</wp:posOffset>
                </wp:positionH>
                <wp:positionV relativeFrom="paragraph">
                  <wp:posOffset>149329</wp:posOffset>
                </wp:positionV>
                <wp:extent cx="49530" cy="1270"/>
                <wp:effectExtent l="0" t="0" r="0" b="0"/>
                <wp:wrapNone/>
                <wp:docPr id="1162640898"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08D2D32" id="Graphic 74" o:spid="_x0000_s1026" style="position:absolute;margin-left:264.65pt;margin-top:11.75pt;width:3.9pt;height:.1pt;z-index:-251586560;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" path="m,l49339,e" filled="f" strokeweight=".14039mm">
                <v:path arrowok="t"/>
                <w10:wrap anchorx="page"/>
              </v:shape>
            </w:pict>
          </mc:Fallback>
        </mc:AlternateContent>
      </w:r>
      <w:r w:rsidRPr="008F033F">
        <w:rPr>
          <w:rFonts w:ascii="Times New Roman" w:hAnsi="Times New Roman" w:cs="Times New Roman"/>
          <w:bCs/>
          <w:noProof/>
          <w:color w:val="000000" w:themeColor="text1"/>
          <w:lang w:val="en-US" w:eastAsia="en-US"/>
        </w:rPr>
        <mc:AlternateContent>
          <mc:Choice Requires="wps">
            <w:drawing>
              <wp:anchor distT="0" distB="0" distL="0" distR="0" simplePos="0" relativeHeight="251730944" behindDoc="1" locked="0" layoutInCell="1" allowOverlap="1" wp14:anchorId="39719852" wp14:editId="55ED551C">
                <wp:simplePos x="0" y="0"/>
                <wp:positionH relativeFrom="page">
                  <wp:posOffset>4325149</wp:posOffset>
                </wp:positionH>
                <wp:positionV relativeFrom="paragraph">
                  <wp:posOffset>149329</wp:posOffset>
                </wp:positionV>
                <wp:extent cx="49530" cy="1270"/>
                <wp:effectExtent l="0" t="0" r="0" b="0"/>
                <wp:wrapNone/>
                <wp:docPr id="2086775433"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44C677C" id="Graphic 75" o:spid="_x0000_s1026" style="position:absolute;margin-left:340.55pt;margin-top:11.75pt;width:3.9pt;height:.1pt;z-index:-251585536;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" path="m,l49339,e" filled="f" strokeweight=".14039mm">
                <v:path arrowok="t"/>
                <w10:wrap anchorx="page"/>
              </v:shape>
            </w:pict>
          </mc:Fallback>
        </mc:AlternateContent>
      </w:r>
      <w:r>
        <w:rPr>
          <w:rFonts w:ascii="Times New Roman" w:hAnsi="Times New Roman" w:cs="Times New Roman"/>
          <w:bCs/>
          <w:color w:val="000000" w:themeColor="text1"/>
          <w:spacing w:val="-5"/>
        </w:rPr>
        <w:t xml:space="preserve"> </w:t>
      </w:r>
      <w:r w:rsidRPr="008F033F">
        <w:rPr>
          <w:rFonts w:ascii="Times New Roman" w:hAnsi="Times New Roman" w:cs="Times New Roman"/>
          <w:bCs/>
          <w:color w:val="000000" w:themeColor="text1"/>
        </w:rPr>
        <w:tab/>
        <w:t>SAVE</w:t>
      </w:r>
      <w:r w:rsidRPr="008F033F">
        <w:rPr>
          <w:rFonts w:ascii="Times New Roman" w:hAnsi="Times New Roman" w:cs="Times New Roman"/>
          <w:bCs/>
          <w:color w:val="000000" w:themeColor="text1"/>
          <w:spacing w:val="7"/>
        </w:rPr>
        <w:t xml:space="preserve"> </w:t>
      </w:r>
      <w:proofErr w:type="gramStart"/>
      <w:r w:rsidRPr="008F033F">
        <w:rPr>
          <w:rFonts w:ascii="Times New Roman" w:hAnsi="Times New Roman" w:cs="Times New Roman"/>
          <w:bCs/>
          <w:color w:val="000000" w:themeColor="text1"/>
        </w:rPr>
        <w:t>MODEL(</w:t>
      </w:r>
      <w:proofErr w:type="gramEnd"/>
      <w:r w:rsidRPr="008F033F">
        <w:rPr>
          <w:rFonts w:ascii="Times New Roman" w:hAnsi="Times New Roman" w:cs="Times New Roman"/>
          <w:bCs/>
          <w:color w:val="000000" w:themeColor="text1"/>
        </w:rPr>
        <w:t>yolo</w:t>
      </w:r>
      <w:r w:rsidRPr="008F033F">
        <w:rPr>
          <w:rFonts w:ascii="Times New Roman" w:hAnsi="Times New Roman" w:cs="Times New Roman"/>
          <w:bCs/>
          <w:color w:val="000000" w:themeColor="text1"/>
          <w:spacing w:val="8"/>
        </w:rPr>
        <w:t xml:space="preserve"> </w:t>
      </w:r>
      <w:r w:rsidRPr="008F033F">
        <w:rPr>
          <w:rFonts w:ascii="Times New Roman" w:hAnsi="Times New Roman" w:cs="Times New Roman"/>
          <w:bCs/>
          <w:color w:val="000000" w:themeColor="text1"/>
        </w:rPr>
        <w:t>model,</w:t>
      </w:r>
      <w:r w:rsidRPr="008F033F">
        <w:rPr>
          <w:rFonts w:ascii="Times New Roman" w:hAnsi="Times New Roman" w:cs="Times New Roman"/>
          <w:bCs/>
          <w:color w:val="000000" w:themeColor="text1"/>
          <w:spacing w:val="-14"/>
        </w:rPr>
        <w:t xml:space="preserve"> </w:t>
      </w:r>
      <w:r w:rsidRPr="008F033F">
        <w:rPr>
          <w:rFonts w:ascii="Times New Roman" w:hAnsi="Times New Roman" w:cs="Times New Roman"/>
          <w:bCs/>
          <w:color w:val="000000" w:themeColor="text1"/>
        </w:rPr>
        <w:t>model</w:t>
      </w:r>
      <w:r w:rsidRPr="008F033F">
        <w:rPr>
          <w:rFonts w:ascii="Times New Roman" w:hAnsi="Times New Roman" w:cs="Times New Roman"/>
          <w:bCs/>
          <w:color w:val="000000" w:themeColor="text1"/>
          <w:spacing w:val="8"/>
        </w:rPr>
        <w:t xml:space="preserve"> </w:t>
      </w:r>
      <w:r w:rsidRPr="008F033F">
        <w:rPr>
          <w:rFonts w:ascii="Times New Roman" w:hAnsi="Times New Roman" w:cs="Times New Roman"/>
          <w:bCs/>
          <w:color w:val="000000" w:themeColor="text1"/>
          <w:spacing w:val="-4"/>
        </w:rPr>
        <w:t>path)</w:t>
      </w:r>
    </w:p>
    <w:p w14:paraId="3342C3A4" w14:textId="297F2CEA" w:rsidR="008F033F" w:rsidRPr="008F033F" w:rsidRDefault="008F033F" w:rsidP="008F033F">
      <w:pPr>
        <w:pStyle w:val="Heading3"/>
        <w:tabs>
          <w:tab w:val="left" w:pos="1325"/>
        </w:tabs>
        <w:spacing w:line="290" w:lineRule="exact"/>
        <w:ind w:left="553"/>
        <w:rPr>
          <w:rFonts w:ascii="Times New Roman" w:hAnsi="Times New Roman" w:cs="Times New Roman"/>
          <w:bCs/>
          <w:color w:val="000000" w:themeColor="text1"/>
        </w:rPr>
      </w:pPr>
      <w:r w:rsidRPr="008F033F">
        <w:rPr>
          <w:rFonts w:ascii="Times New Roman" w:hAnsi="Times New Roman" w:cs="Times New Roman"/>
          <w:bCs/>
          <w:color w:val="000000" w:themeColor="text1"/>
        </w:rPr>
        <w:t xml:space="preserve">         </w:t>
      </w:r>
      <w:r w:rsidRPr="008F033F">
        <w:rPr>
          <w:rFonts w:ascii="Times New Roman" w:hAnsi="Times New Roman" w:cs="Times New Roman"/>
          <w:bCs/>
          <w:color w:val="000000" w:themeColor="text1"/>
        </w:rPr>
        <w:tab/>
        <w:t>Step</w:t>
      </w:r>
      <w:r w:rsidRPr="008F033F">
        <w:rPr>
          <w:rFonts w:ascii="Times New Roman" w:hAnsi="Times New Roman" w:cs="Times New Roman"/>
          <w:bCs/>
          <w:color w:val="000000" w:themeColor="text1"/>
          <w:spacing w:val="-11"/>
        </w:rPr>
        <w:t xml:space="preserve"> </w:t>
      </w:r>
      <w:r w:rsidRPr="008F033F">
        <w:rPr>
          <w:rFonts w:ascii="Times New Roman" w:hAnsi="Times New Roman" w:cs="Times New Roman"/>
          <w:bCs/>
          <w:color w:val="000000" w:themeColor="text1"/>
        </w:rPr>
        <w:t>4:</w:t>
      </w:r>
      <w:r w:rsidRPr="008F033F">
        <w:rPr>
          <w:rFonts w:ascii="Times New Roman" w:hAnsi="Times New Roman" w:cs="Times New Roman"/>
          <w:bCs/>
          <w:color w:val="000000" w:themeColor="text1"/>
          <w:spacing w:val="2"/>
        </w:rPr>
        <w:t xml:space="preserve"> </w:t>
      </w:r>
      <w:r w:rsidRPr="008F033F">
        <w:rPr>
          <w:rFonts w:ascii="Times New Roman" w:hAnsi="Times New Roman" w:cs="Times New Roman"/>
          <w:bCs/>
          <w:color w:val="000000" w:themeColor="text1"/>
        </w:rPr>
        <w:t>Load</w:t>
      </w:r>
      <w:r w:rsidRPr="008F033F">
        <w:rPr>
          <w:rFonts w:ascii="Times New Roman" w:hAnsi="Times New Roman" w:cs="Times New Roman"/>
          <w:bCs/>
          <w:color w:val="000000" w:themeColor="text1"/>
          <w:spacing w:val="-10"/>
        </w:rPr>
        <w:t xml:space="preserve"> </w:t>
      </w:r>
      <w:r w:rsidRPr="008F033F">
        <w:rPr>
          <w:rFonts w:ascii="Times New Roman" w:hAnsi="Times New Roman" w:cs="Times New Roman"/>
          <w:bCs/>
          <w:color w:val="000000" w:themeColor="text1"/>
        </w:rPr>
        <w:t>Trained</w:t>
      </w:r>
      <w:r w:rsidRPr="008F033F">
        <w:rPr>
          <w:rFonts w:ascii="Times New Roman" w:hAnsi="Times New Roman" w:cs="Times New Roman"/>
          <w:bCs/>
          <w:color w:val="000000" w:themeColor="text1"/>
          <w:spacing w:val="-11"/>
        </w:rPr>
        <w:t xml:space="preserve"> </w:t>
      </w:r>
      <w:r w:rsidRPr="008F033F">
        <w:rPr>
          <w:rFonts w:ascii="Times New Roman" w:hAnsi="Times New Roman" w:cs="Times New Roman"/>
          <w:bCs/>
          <w:color w:val="000000" w:themeColor="text1"/>
          <w:spacing w:val="-2"/>
        </w:rPr>
        <w:t>Model</w:t>
      </w:r>
    </w:p>
    <w:p w14:paraId="23583848" w14:textId="23938DFD" w:rsidR="008F033F" w:rsidRPr="008F033F" w:rsidRDefault="008F033F" w:rsidP="008F033F">
      <w:pPr>
        <w:tabs>
          <w:tab w:val="left" w:pos="1325"/>
        </w:tabs>
        <w:spacing w:line="291" w:lineRule="exact"/>
        <w:ind w:left="553"/>
        <w:rPr>
          <w:bCs/>
          <w:color w:val="000000" w:themeColor="text1"/>
        </w:rPr>
      </w:pPr>
      <w:r w:rsidRPr="008F033F">
        <w:rPr>
          <w:bCs/>
          <w:noProof/>
          <w:color w:val="000000" w:themeColor="text1"/>
          <w:lang w:val="en-US" w:eastAsia="en-US"/>
        </w:rPr>
        <mc:AlternateContent>
          <mc:Choice Requires="wps">
            <w:drawing>
              <wp:anchor distT="0" distB="0" distL="0" distR="0" simplePos="0" relativeHeight="251722752" behindDoc="1" locked="0" layoutInCell="1" allowOverlap="1" wp14:anchorId="0CE6EC6A" wp14:editId="12085ECD">
                <wp:simplePos x="0" y="0"/>
                <wp:positionH relativeFrom="page">
                  <wp:posOffset>2211070</wp:posOffset>
                </wp:positionH>
                <wp:positionV relativeFrom="paragraph">
                  <wp:posOffset>149691</wp:posOffset>
                </wp:positionV>
                <wp:extent cx="49530" cy="127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FB17EDF" id="Graphic 76" o:spid="_x0000_s1026" style="position:absolute;margin-left:174.1pt;margin-top:11.8pt;width:3.9pt;height:.1pt;z-index:-251593728;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" path="m,l49339,e" filled="f" strokeweight=".14039mm">
                <v:path arrowok="t"/>
                <w10:wrap anchorx="page"/>
              </v:shape>
            </w:pict>
          </mc:Fallback>
        </mc:AlternateContent>
      </w:r>
      <w:r w:rsidRPr="008F033F">
        <w:rPr>
          <w:bCs/>
          <w:noProof/>
          <w:color w:val="000000" w:themeColor="text1"/>
          <w:lang w:val="en-US" w:eastAsia="en-US"/>
        </w:rPr>
        <mc:AlternateContent>
          <mc:Choice Requires="wps">
            <w:drawing>
              <wp:anchor distT="0" distB="0" distL="0" distR="0" simplePos="0" relativeHeight="251723776" behindDoc="1" locked="0" layoutInCell="1" allowOverlap="1" wp14:anchorId="66298C1A" wp14:editId="62F0B309">
                <wp:simplePos x="0" y="0"/>
                <wp:positionH relativeFrom="page">
                  <wp:posOffset>3396818</wp:posOffset>
                </wp:positionH>
                <wp:positionV relativeFrom="paragraph">
                  <wp:posOffset>149691</wp:posOffset>
                </wp:positionV>
                <wp:extent cx="49530" cy="127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30E508F" id="Graphic 77" o:spid="_x0000_s1026" style="position:absolute;margin-left:267.45pt;margin-top:11.8pt;width:3.9pt;height:.1pt;z-index:-251592704;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" path="m,l49339,e" filled="f" strokeweight=".14039mm">
                <v:path arrowok="t"/>
                <w10:wrap anchorx="page"/>
              </v:shape>
            </w:pict>
          </mc:Fallback>
        </mc:AlternateContent>
      </w:r>
      <w:r w:rsidRPr="008F033F">
        <w:rPr>
          <w:bCs/>
          <w:noProof/>
          <w:color w:val="000000" w:themeColor="text1"/>
          <w:lang w:val="en-US" w:eastAsia="en-US"/>
        </w:rPr>
        <mc:AlternateContent>
          <mc:Choice Requires="wps">
            <w:drawing>
              <wp:anchor distT="0" distB="0" distL="0" distR="0" simplePos="0" relativeHeight="251724800" behindDoc="1" locked="0" layoutInCell="1" allowOverlap="1" wp14:anchorId="47114832" wp14:editId="7D0B7D87">
                <wp:simplePos x="0" y="0"/>
                <wp:positionH relativeFrom="page">
                  <wp:posOffset>4543412</wp:posOffset>
                </wp:positionH>
                <wp:positionV relativeFrom="paragraph">
                  <wp:posOffset>149691</wp:posOffset>
                </wp:positionV>
                <wp:extent cx="49530" cy="127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2BCC2E9" id="Graphic 78" o:spid="_x0000_s1026" style="position:absolute;margin-left:357.75pt;margin-top:11.8pt;width:3.9pt;height:.1pt;z-index:-251591680;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" path="m,l49339,e" filled="f" strokeweight=".14039mm">
                <v:path arrowok="t"/>
                <w10:wrap anchorx="page"/>
              </v:shape>
            </w:pict>
          </mc:Fallback>
        </mc:AlternateContent>
      </w:r>
      <w:r w:rsidRPr="008F033F">
        <w:rPr>
          <w:bCs/>
          <w:color w:val="000000" w:themeColor="text1"/>
        </w:rPr>
        <w:tab/>
        <w:t>yolo</w:t>
      </w:r>
      <w:r w:rsidRPr="008F033F">
        <w:rPr>
          <w:bCs/>
          <w:color w:val="000000" w:themeColor="text1"/>
          <w:spacing w:val="16"/>
        </w:rPr>
        <w:t xml:space="preserve"> </w:t>
      </w:r>
      <w:r w:rsidRPr="008F033F">
        <w:rPr>
          <w:bCs/>
          <w:color w:val="000000" w:themeColor="text1"/>
        </w:rPr>
        <w:t>model</w:t>
      </w:r>
      <w:r w:rsidRPr="008F033F">
        <w:rPr>
          <w:bCs/>
          <w:color w:val="000000" w:themeColor="text1"/>
          <w:spacing w:val="-9"/>
        </w:rPr>
        <w:t xml:space="preserve"> </w:t>
      </w:r>
      <w:r w:rsidRPr="008F033F">
        <w:rPr>
          <w:bCs/>
          <w:i/>
          <w:color w:val="000000" w:themeColor="text1"/>
        </w:rPr>
        <w:t>←</w:t>
      </w:r>
      <w:r w:rsidRPr="008F033F">
        <w:rPr>
          <w:bCs/>
          <w:i/>
          <w:color w:val="000000" w:themeColor="text1"/>
          <w:spacing w:val="-15"/>
        </w:rPr>
        <w:t xml:space="preserve"> </w:t>
      </w:r>
      <w:r w:rsidRPr="008F033F">
        <w:rPr>
          <w:bCs/>
          <w:color w:val="000000" w:themeColor="text1"/>
        </w:rPr>
        <w:t>LOAD</w:t>
      </w:r>
      <w:r w:rsidRPr="008F033F">
        <w:rPr>
          <w:bCs/>
          <w:color w:val="000000" w:themeColor="text1"/>
          <w:spacing w:val="16"/>
        </w:rPr>
        <w:t xml:space="preserve"> </w:t>
      </w:r>
      <w:proofErr w:type="gramStart"/>
      <w:r w:rsidRPr="008F033F">
        <w:rPr>
          <w:bCs/>
          <w:color w:val="000000" w:themeColor="text1"/>
        </w:rPr>
        <w:t>MODEL(</w:t>
      </w:r>
      <w:proofErr w:type="gramEnd"/>
      <w:r w:rsidRPr="008F033F">
        <w:rPr>
          <w:bCs/>
          <w:color w:val="000000" w:themeColor="text1"/>
        </w:rPr>
        <w:t>model</w:t>
      </w:r>
      <w:r w:rsidRPr="008F033F">
        <w:rPr>
          <w:bCs/>
          <w:color w:val="000000" w:themeColor="text1"/>
          <w:spacing w:val="17"/>
        </w:rPr>
        <w:t xml:space="preserve"> </w:t>
      </w:r>
      <w:r w:rsidRPr="008F033F">
        <w:rPr>
          <w:bCs/>
          <w:color w:val="000000" w:themeColor="text1"/>
          <w:spacing w:val="-2"/>
        </w:rPr>
        <w:t>path)</w:t>
      </w:r>
    </w:p>
    <w:p w14:paraId="0A73E37F" w14:textId="650E2767" w:rsidR="008F033F" w:rsidRPr="008F033F" w:rsidRDefault="008F033F" w:rsidP="008F033F">
      <w:pPr>
        <w:tabs>
          <w:tab w:val="left" w:pos="1325"/>
        </w:tabs>
        <w:spacing w:before="3" w:line="232" w:lineRule="auto"/>
        <w:ind w:left="1325" w:right="4811"/>
        <w:rPr>
          <w:bCs/>
          <w:color w:val="000000" w:themeColor="text1"/>
        </w:rPr>
      </w:pPr>
      <w:r w:rsidRPr="008F033F">
        <w:rPr>
          <w:bCs/>
          <w:noProof/>
          <w:color w:val="000000" w:themeColor="text1"/>
          <w:lang w:val="en-US" w:eastAsia="en-US"/>
        </w:rPr>
        <mc:AlternateContent>
          <mc:Choice Requires="wps">
            <w:drawing>
              <wp:anchor distT="0" distB="0" distL="0" distR="0" simplePos="0" relativeHeight="251725824" behindDoc="1" locked="0" layoutInCell="1" allowOverlap="1" wp14:anchorId="3CDB9C4E" wp14:editId="50082457">
                <wp:simplePos x="0" y="0"/>
                <wp:positionH relativeFrom="page">
                  <wp:posOffset>3033306</wp:posOffset>
                </wp:positionH>
                <wp:positionV relativeFrom="paragraph">
                  <wp:posOffset>334056</wp:posOffset>
                </wp:positionV>
                <wp:extent cx="49530" cy="127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0D6748D" id="Graphic 79" o:spid="_x0000_s1026" style="position:absolute;margin-left:238.85pt;margin-top:26.3pt;width:3.9pt;height:.1pt;z-index:-251590656;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" path="m,l49339,e" filled="f" strokeweight=".14039mm">
                <v:path arrowok="t"/>
                <w10:wrap anchorx="page"/>
              </v:shape>
            </w:pict>
          </mc:Fallback>
        </mc:AlternateContent>
      </w:r>
      <w:r w:rsidRPr="008F033F">
        <w:rPr>
          <w:bCs/>
          <w:noProof/>
          <w:color w:val="000000" w:themeColor="text1"/>
          <w:lang w:val="en-US" w:eastAsia="en-US"/>
        </w:rPr>
        <mc:AlternateContent>
          <mc:Choice Requires="wps">
            <w:drawing>
              <wp:anchor distT="0" distB="0" distL="0" distR="0" simplePos="0" relativeHeight="251726848" behindDoc="1" locked="0" layoutInCell="1" allowOverlap="1" wp14:anchorId="63670CCC" wp14:editId="0362DD3B">
                <wp:simplePos x="0" y="0"/>
                <wp:positionH relativeFrom="page">
                  <wp:posOffset>4115930</wp:posOffset>
                </wp:positionH>
                <wp:positionV relativeFrom="paragraph">
                  <wp:posOffset>334056</wp:posOffset>
                </wp:positionV>
                <wp:extent cx="49530" cy="127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4828391" id="Graphic 80" o:spid="_x0000_s1026" style="position:absolute;margin-left:324.1pt;margin-top:26.3pt;width:3.9pt;height:.1pt;z-index:-251589632;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" path="m,l49339,e" filled="f" strokeweight=".14039mm">
                <v:path arrowok="t"/>
                <w10:wrap anchorx="page"/>
              </v:shape>
            </w:pict>
          </mc:Fallback>
        </mc:AlternateContent>
      </w:r>
      <w:r w:rsidRPr="008F033F">
        <w:rPr>
          <w:bCs/>
          <w:color w:val="000000" w:themeColor="text1"/>
        </w:rPr>
        <w:tab/>
        <w:t xml:space="preserve">Step 5: Read Image for </w:t>
      </w:r>
      <w:r>
        <w:rPr>
          <w:bCs/>
          <w:color w:val="000000" w:themeColor="text1"/>
        </w:rPr>
        <w:t xml:space="preserve">     </w:t>
      </w:r>
      <w:r w:rsidRPr="008F033F">
        <w:rPr>
          <w:bCs/>
          <w:color w:val="000000" w:themeColor="text1"/>
        </w:rPr>
        <w:t>Prediction</w:t>
      </w:r>
      <w:r w:rsidRPr="008F033F">
        <w:rPr>
          <w:bCs/>
          <w:color w:val="000000" w:themeColor="text1"/>
          <w:spacing w:val="40"/>
        </w:rPr>
        <w:t xml:space="preserve"> </w:t>
      </w:r>
      <w:r w:rsidRPr="008F033F">
        <w:rPr>
          <w:bCs/>
          <w:color w:val="000000" w:themeColor="text1"/>
          <w:spacing w:val="-4"/>
        </w:rPr>
        <w:t>16:</w:t>
      </w:r>
      <w:r w:rsidRPr="008F033F">
        <w:rPr>
          <w:bCs/>
          <w:color w:val="000000" w:themeColor="text1"/>
        </w:rPr>
        <w:tab/>
        <w:t>image</w:t>
      </w:r>
      <w:r w:rsidRPr="008F033F">
        <w:rPr>
          <w:bCs/>
          <w:color w:val="000000" w:themeColor="text1"/>
          <w:spacing w:val="-15"/>
        </w:rPr>
        <w:t xml:space="preserve"> </w:t>
      </w:r>
      <w:r w:rsidRPr="008F033F">
        <w:rPr>
          <w:bCs/>
          <w:i/>
          <w:color w:val="000000" w:themeColor="text1"/>
        </w:rPr>
        <w:t>←</w:t>
      </w:r>
      <w:r w:rsidRPr="008F033F">
        <w:rPr>
          <w:bCs/>
          <w:i/>
          <w:color w:val="000000" w:themeColor="text1"/>
          <w:spacing w:val="-19"/>
        </w:rPr>
        <w:t xml:space="preserve"> </w:t>
      </w:r>
      <w:r w:rsidRPr="008F033F">
        <w:rPr>
          <w:bCs/>
          <w:color w:val="000000" w:themeColor="text1"/>
        </w:rPr>
        <w:t>READ</w:t>
      </w:r>
      <w:r w:rsidRPr="008F033F">
        <w:rPr>
          <w:bCs/>
          <w:color w:val="000000" w:themeColor="text1"/>
          <w:spacing w:val="11"/>
        </w:rPr>
        <w:t xml:space="preserve"> </w:t>
      </w:r>
      <w:proofErr w:type="gramStart"/>
      <w:r w:rsidRPr="008F033F">
        <w:rPr>
          <w:bCs/>
          <w:color w:val="000000" w:themeColor="text1"/>
        </w:rPr>
        <w:t>IMAGE(</w:t>
      </w:r>
      <w:proofErr w:type="gramEnd"/>
      <w:r w:rsidRPr="008F033F">
        <w:rPr>
          <w:bCs/>
          <w:color w:val="000000" w:themeColor="text1"/>
        </w:rPr>
        <w:t>image</w:t>
      </w:r>
      <w:r w:rsidRPr="008F033F">
        <w:rPr>
          <w:bCs/>
          <w:color w:val="000000" w:themeColor="text1"/>
          <w:spacing w:val="10"/>
        </w:rPr>
        <w:t xml:space="preserve"> </w:t>
      </w:r>
      <w:r w:rsidRPr="008F033F">
        <w:rPr>
          <w:bCs/>
          <w:color w:val="000000" w:themeColor="text1"/>
        </w:rPr>
        <w:t>path) Step</w:t>
      </w:r>
      <w:r w:rsidRPr="008F033F">
        <w:rPr>
          <w:bCs/>
          <w:color w:val="000000" w:themeColor="text1"/>
          <w:spacing w:val="-12"/>
        </w:rPr>
        <w:t xml:space="preserve"> </w:t>
      </w:r>
      <w:r w:rsidRPr="008F033F">
        <w:rPr>
          <w:bCs/>
          <w:color w:val="000000" w:themeColor="text1"/>
        </w:rPr>
        <w:t>6:</w:t>
      </w:r>
      <w:r w:rsidRPr="008F033F">
        <w:rPr>
          <w:bCs/>
          <w:color w:val="000000" w:themeColor="text1"/>
          <w:spacing w:val="2"/>
        </w:rPr>
        <w:t xml:space="preserve"> </w:t>
      </w:r>
      <w:r w:rsidRPr="008F033F">
        <w:rPr>
          <w:bCs/>
          <w:color w:val="000000" w:themeColor="text1"/>
        </w:rPr>
        <w:t>Predict</w:t>
      </w:r>
      <w:r w:rsidRPr="008F033F">
        <w:rPr>
          <w:bCs/>
          <w:color w:val="000000" w:themeColor="text1"/>
          <w:spacing w:val="-12"/>
        </w:rPr>
        <w:t xml:space="preserve"> </w:t>
      </w:r>
      <w:r w:rsidRPr="008F033F">
        <w:rPr>
          <w:bCs/>
          <w:color w:val="000000" w:themeColor="text1"/>
        </w:rPr>
        <w:t>Using</w:t>
      </w:r>
      <w:r w:rsidRPr="008F033F">
        <w:rPr>
          <w:bCs/>
          <w:color w:val="000000" w:themeColor="text1"/>
          <w:spacing w:val="-11"/>
        </w:rPr>
        <w:t xml:space="preserve"> </w:t>
      </w:r>
      <w:r w:rsidRPr="008F033F">
        <w:rPr>
          <w:bCs/>
          <w:color w:val="000000" w:themeColor="text1"/>
        </w:rPr>
        <w:t>Trained</w:t>
      </w:r>
      <w:r w:rsidRPr="008F033F">
        <w:rPr>
          <w:bCs/>
          <w:color w:val="000000" w:themeColor="text1"/>
          <w:spacing w:val="-12"/>
        </w:rPr>
        <w:t xml:space="preserve"> </w:t>
      </w:r>
      <w:r w:rsidRPr="008F033F">
        <w:rPr>
          <w:bCs/>
          <w:color w:val="000000" w:themeColor="text1"/>
          <w:spacing w:val="-2"/>
        </w:rPr>
        <w:t>Model</w:t>
      </w:r>
    </w:p>
    <w:p w14:paraId="1AEB419A" w14:textId="7D234BF7" w:rsidR="008F033F" w:rsidRPr="008F033F" w:rsidRDefault="008F033F" w:rsidP="008F033F">
      <w:pPr>
        <w:tabs>
          <w:tab w:val="left" w:pos="1325"/>
        </w:tabs>
        <w:spacing w:line="289" w:lineRule="exact"/>
        <w:ind w:left="553"/>
        <w:rPr>
          <w:bCs/>
          <w:color w:val="000000" w:themeColor="text1"/>
        </w:rPr>
      </w:pPr>
      <w:r w:rsidRPr="008F033F">
        <w:rPr>
          <w:bCs/>
          <w:noProof/>
          <w:color w:val="000000" w:themeColor="text1"/>
          <w:lang w:val="en-US" w:eastAsia="en-US"/>
        </w:rPr>
        <mc:AlternateContent>
          <mc:Choice Requires="wps">
            <w:drawing>
              <wp:anchor distT="0" distB="0" distL="0" distR="0" simplePos="0" relativeHeight="251727872" behindDoc="1" locked="0" layoutInCell="1" allowOverlap="1" wp14:anchorId="02CDE23A" wp14:editId="2F6C6A9E">
                <wp:simplePos x="0" y="0"/>
                <wp:positionH relativeFrom="page">
                  <wp:posOffset>3124758</wp:posOffset>
                </wp:positionH>
                <wp:positionV relativeFrom="paragraph">
                  <wp:posOffset>148421</wp:posOffset>
                </wp:positionV>
                <wp:extent cx="49530" cy="127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3971D7A" id="Graphic 81" o:spid="_x0000_s1026" style="position:absolute;margin-left:246.05pt;margin-top:11.7pt;width:3.9pt;height:.1pt;z-index:-251588608;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" path="m,l49339,e" filled="f" strokeweight=".14039mm">
                <v:path arrowok="t"/>
                <w10:wrap anchorx="page"/>
              </v:shape>
            </w:pict>
          </mc:Fallback>
        </mc:AlternateContent>
      </w:r>
      <w:r w:rsidRPr="008F033F">
        <w:rPr>
          <w:bCs/>
          <w:color w:val="000000" w:themeColor="text1"/>
        </w:rPr>
        <w:tab/>
        <w:t>prediction</w:t>
      </w:r>
      <w:r w:rsidRPr="008F033F">
        <w:rPr>
          <w:bCs/>
          <w:color w:val="000000" w:themeColor="text1"/>
          <w:spacing w:val="-7"/>
        </w:rPr>
        <w:t xml:space="preserve"> </w:t>
      </w:r>
      <w:r w:rsidRPr="008F033F">
        <w:rPr>
          <w:bCs/>
          <w:i/>
          <w:color w:val="000000" w:themeColor="text1"/>
        </w:rPr>
        <w:t>←</w:t>
      </w:r>
      <w:r w:rsidRPr="008F033F">
        <w:rPr>
          <w:bCs/>
          <w:i/>
          <w:color w:val="000000" w:themeColor="text1"/>
          <w:spacing w:val="-13"/>
        </w:rPr>
        <w:t xml:space="preserve"> </w:t>
      </w:r>
      <w:r w:rsidRPr="008F033F">
        <w:rPr>
          <w:bCs/>
          <w:color w:val="000000" w:themeColor="text1"/>
        </w:rPr>
        <w:t>yolo</w:t>
      </w:r>
      <w:r w:rsidRPr="008F033F">
        <w:rPr>
          <w:bCs/>
          <w:color w:val="000000" w:themeColor="text1"/>
          <w:spacing w:val="21"/>
        </w:rPr>
        <w:t xml:space="preserve"> </w:t>
      </w:r>
      <w:proofErr w:type="spellStart"/>
      <w:proofErr w:type="gramStart"/>
      <w:r w:rsidRPr="008F033F">
        <w:rPr>
          <w:bCs/>
          <w:color w:val="000000" w:themeColor="text1"/>
          <w:spacing w:val="-2"/>
        </w:rPr>
        <w:t>model.PREDICT</w:t>
      </w:r>
      <w:proofErr w:type="spellEnd"/>
      <w:proofErr w:type="gramEnd"/>
      <w:r w:rsidRPr="008F033F">
        <w:rPr>
          <w:bCs/>
          <w:color w:val="000000" w:themeColor="text1"/>
          <w:spacing w:val="-2"/>
        </w:rPr>
        <w:t>(image)</w:t>
      </w:r>
    </w:p>
    <w:p w14:paraId="4E4068D7" w14:textId="7E520C79" w:rsidR="008F033F" w:rsidRPr="008F033F" w:rsidRDefault="008F033F" w:rsidP="008F033F">
      <w:pPr>
        <w:tabs>
          <w:tab w:val="left" w:pos="1325"/>
        </w:tabs>
        <w:spacing w:line="291" w:lineRule="exact"/>
        <w:ind w:left="553"/>
        <w:rPr>
          <w:bCs/>
          <w:color w:val="000000" w:themeColor="text1"/>
        </w:rPr>
      </w:pPr>
      <w:r w:rsidRPr="008F033F">
        <w:rPr>
          <w:bCs/>
          <w:color w:val="000000" w:themeColor="text1"/>
        </w:rPr>
        <w:tab/>
        <w:t>Return</w:t>
      </w:r>
      <w:r w:rsidRPr="008F033F">
        <w:rPr>
          <w:bCs/>
          <w:color w:val="000000" w:themeColor="text1"/>
          <w:spacing w:val="-13"/>
        </w:rPr>
        <w:t xml:space="preserve"> </w:t>
      </w:r>
      <w:r w:rsidRPr="008F033F">
        <w:rPr>
          <w:bCs/>
          <w:color w:val="000000" w:themeColor="text1"/>
          <w:spacing w:val="-2"/>
        </w:rPr>
        <w:t>prediction</w:t>
      </w:r>
    </w:p>
    <w:p w14:paraId="1802ED47" w14:textId="4959A51F" w:rsidR="008F033F" w:rsidRPr="008F033F" w:rsidRDefault="008F033F" w:rsidP="008F033F">
      <w:pPr>
        <w:tabs>
          <w:tab w:val="left" w:pos="8717"/>
        </w:tabs>
        <w:spacing w:line="295" w:lineRule="exact"/>
        <w:ind w:left="496"/>
        <w:rPr>
          <w:bCs/>
          <w:color w:val="000000" w:themeColor="text1"/>
        </w:rPr>
      </w:pPr>
      <w:r w:rsidRPr="008F033F">
        <w:rPr>
          <w:bCs/>
          <w:color w:val="000000" w:themeColor="text1"/>
          <w:spacing w:val="4"/>
          <w:u w:val="single"/>
        </w:rPr>
        <w:t xml:space="preserve"> </w:t>
      </w:r>
      <w:r>
        <w:rPr>
          <w:bCs/>
          <w:color w:val="000000" w:themeColor="text1"/>
          <w:spacing w:val="4"/>
          <w:u w:val="single"/>
        </w:rPr>
        <w:t xml:space="preserve">     </w:t>
      </w:r>
      <w:r w:rsidRPr="008F033F">
        <w:rPr>
          <w:bCs/>
          <w:color w:val="000000" w:themeColor="text1"/>
          <w:spacing w:val="75"/>
          <w:u w:val="single"/>
        </w:rPr>
        <w:t xml:space="preserve"> </w:t>
      </w:r>
      <w:r w:rsidRPr="008F033F">
        <w:rPr>
          <w:bCs/>
          <w:color w:val="000000" w:themeColor="text1"/>
          <w:u w:val="single"/>
        </w:rPr>
        <w:t>end</w:t>
      </w:r>
      <w:r w:rsidRPr="008F033F">
        <w:rPr>
          <w:bCs/>
          <w:color w:val="000000" w:themeColor="text1"/>
          <w:spacing w:val="-3"/>
          <w:u w:val="single"/>
        </w:rPr>
        <w:t xml:space="preserve"> </w:t>
      </w:r>
      <w:r w:rsidRPr="008F033F">
        <w:rPr>
          <w:bCs/>
          <w:color w:val="000000" w:themeColor="text1"/>
          <w:spacing w:val="-2"/>
          <w:u w:val="single"/>
        </w:rPr>
        <w:t>function</w:t>
      </w:r>
      <w:r w:rsidRPr="008F033F">
        <w:rPr>
          <w:bCs/>
          <w:color w:val="000000" w:themeColor="text1"/>
          <w:u w:val="single"/>
        </w:rPr>
        <w:tab/>
      </w:r>
    </w:p>
    <w:p w14:paraId="4384D347" w14:textId="77777777" w:rsidR="008F033F" w:rsidRPr="008F033F" w:rsidRDefault="008F033F" w:rsidP="008F033F">
      <w:pPr>
        <w:rPr>
          <w:bCs/>
          <w:color w:val="000000" w:themeColor="text1"/>
          <w:lang w:val="en-US"/>
        </w:rPr>
      </w:pPr>
    </w:p>
    <w:p w14:paraId="35CDAB62" w14:textId="77777777" w:rsidR="00643DBF" w:rsidRPr="00460ED8" w:rsidRDefault="00643DBF" w:rsidP="007A0A1D">
      <w:pPr>
        <w:pStyle w:val="BodyText"/>
        <w:spacing w:line="276" w:lineRule="auto"/>
        <w:ind w:right="-36" w:firstLine="1630"/>
        <w:jc w:val="both"/>
      </w:pPr>
    </w:p>
    <w:p w14:paraId="6D5A707A" w14:textId="74BB384E" w:rsidR="008F033F" w:rsidRPr="008F033F" w:rsidRDefault="008F033F" w:rsidP="00EF7C53">
      <w:pPr>
        <w:pStyle w:val="BodyText"/>
        <w:spacing w:line="276" w:lineRule="auto"/>
        <w:ind w:right="106" w:firstLine="496"/>
        <w:jc w:val="both"/>
      </w:pPr>
      <w:r w:rsidRPr="008F033F">
        <w:rPr>
          <w:rFonts w:asciiTheme="majorBidi" w:hAnsiTheme="majorBidi" w:cstheme="majorBidi"/>
          <w:sz w:val="24"/>
          <w:szCs w:val="24"/>
          <w:lang w:val="en-US"/>
        </w:rPr>
        <w:t xml:space="preserve">Algorithm </w:t>
      </w:r>
      <w:hyperlink w:anchor="_bookmark42" w:history="1">
        <w:r w:rsidRPr="008F033F">
          <w:rPr>
            <w:rFonts w:asciiTheme="majorBidi" w:hAnsiTheme="majorBidi" w:cstheme="majorBidi"/>
            <w:sz w:val="24"/>
            <w:szCs w:val="24"/>
            <w:lang w:val="en-US"/>
          </w:rPr>
          <w:t>4.3</w:t>
        </w:r>
      </w:hyperlink>
      <w:r w:rsidRPr="008F033F">
        <w:rPr>
          <w:rFonts w:asciiTheme="majorBidi" w:hAnsiTheme="majorBidi" w:cstheme="majorBidi"/>
          <w:sz w:val="24"/>
          <w:szCs w:val="24"/>
          <w:lang w:val="en-US"/>
        </w:rPr>
        <w:t xml:space="preserve"> It begins by loading a pre-trained YOLOv8 model via the LOAD MODEL command. This initialization step is crucial as it establishes the model’s architecture and incorporates pre-existing weights, which encode knowledge learned from extensive prior training on diverse datasets. Once initialized, the function proceeds to the training phase, </w:t>
      </w:r>
      <w:proofErr w:type="gramStart"/>
      <w:r w:rsidRPr="008F033F">
        <w:rPr>
          <w:rFonts w:asciiTheme="majorBidi" w:hAnsiTheme="majorBidi" w:cstheme="majorBidi"/>
          <w:sz w:val="24"/>
          <w:szCs w:val="24"/>
          <w:lang w:val="en-US"/>
        </w:rPr>
        <w:t>a</w:t>
      </w:r>
      <w:proofErr w:type="gramEnd"/>
      <w:r w:rsidRPr="008F033F">
        <w:rPr>
          <w:rFonts w:asciiTheme="majorBidi" w:hAnsiTheme="majorBidi" w:cstheme="majorBidi"/>
          <w:sz w:val="24"/>
          <w:szCs w:val="24"/>
          <w:lang w:val="en-US"/>
        </w:rPr>
        <w:t xml:space="preserve"> iterative process characterized by a series of epochs, where each epoch represents a complete </w:t>
      </w:r>
      <w:r w:rsidRPr="008F033F">
        <w:rPr>
          <w:rFonts w:asciiTheme="majorBidi" w:hAnsiTheme="majorBidi" w:cstheme="majorBidi"/>
          <w:sz w:val="24"/>
          <w:szCs w:val="24"/>
          <w:lang w:val="en-US"/>
        </w:rPr>
        <w:lastRenderedPageBreak/>
        <w:t>pass through the entire training dataset</w:t>
      </w:r>
      <w:r>
        <w:t xml:space="preserve">. </w:t>
      </w:r>
      <w:r w:rsidRPr="008F033F">
        <w:rPr>
          <w:rFonts w:asciiTheme="majorBidi" w:hAnsiTheme="majorBidi" w:cstheme="majorBidi"/>
          <w:sz w:val="24"/>
          <w:szCs w:val="24"/>
          <w:lang w:val="en-US"/>
        </w:rPr>
        <w:t>During each epoch, the function partitions the training dataset into manageable batches, enabling efficient processing. For each batch, the model undergoes a sequence of operations. It first conducts a forward pass, where input images are propagated through the network, yielding predictions regarding the presence and location of objects within the images. Subsequently, the model computes the loss, a quantitative measure of the disparity between its predictions and the ground truth annotations associated with the images. This loss, typically comprising components such as localization loss, confidence loss, and classification loss, serves as a feedback signal guiding the model’s learning process.</w:t>
      </w:r>
    </w:p>
    <w:p w14:paraId="3C87744D" w14:textId="4354361B" w:rsidR="008F033F" w:rsidRPr="008F033F" w:rsidRDefault="008F033F" w:rsidP="00EF7C53">
      <w:pPr>
        <w:pStyle w:val="BodyText"/>
        <w:suppressAutoHyphens/>
        <w:spacing w:line="276" w:lineRule="auto"/>
        <w:ind w:firstLine="708"/>
        <w:jc w:val="both"/>
        <w:rPr>
          <w:rFonts w:asciiTheme="majorBidi" w:hAnsiTheme="majorBidi" w:cstheme="majorBidi"/>
          <w:sz w:val="24"/>
          <w:szCs w:val="24"/>
          <w:lang w:val="en-US"/>
        </w:rPr>
      </w:pPr>
      <w:r w:rsidRPr="008F033F">
        <w:rPr>
          <w:rFonts w:asciiTheme="majorBidi" w:hAnsiTheme="majorBidi" w:cstheme="majorBidi"/>
          <w:sz w:val="24"/>
          <w:szCs w:val="24"/>
          <w:lang w:val="en-US"/>
        </w:rPr>
        <w:t>Following loss computation, the model engages in backpropagation, a fundamental mechanism for updating its parameters to minimize the computed loss. Backpropagation involves the calculation of gradients, which represent the sensitivity of the loss function to changes in the model’s parameters. These gradients are subsequently utilized by an optimization algorithm, such as stochastic gradient descent or Adam, to adjust the model’s weights in a direction that reduces the loss. This iterative process of forward pass, loss computation, backpropagation, and weight update continues until all batches within the epoch have been processed.</w:t>
      </w:r>
      <w:r>
        <w:rPr>
          <w:rFonts w:asciiTheme="majorBidi" w:hAnsiTheme="majorBidi" w:cstheme="majorBidi"/>
          <w:sz w:val="24"/>
          <w:szCs w:val="24"/>
          <w:lang w:val="en-US"/>
        </w:rPr>
        <w:t xml:space="preserve"> </w:t>
      </w:r>
      <w:r w:rsidRPr="008F033F">
        <w:rPr>
          <w:rFonts w:asciiTheme="majorBidi" w:hAnsiTheme="majorBidi" w:cstheme="majorBidi"/>
          <w:sz w:val="24"/>
          <w:szCs w:val="24"/>
          <w:lang w:val="en-US"/>
        </w:rPr>
        <w:t>After completing the designated number of epochs, the model’s performance is evaluated using a separate validation dataset. This evaluation serves as a critical checkpoint, allowing the assessment of the model’s generalization capabilities and its propensity for overfitting. Metrics such as mean average precision (</w:t>
      </w:r>
      <w:proofErr w:type="spellStart"/>
      <w:r w:rsidRPr="008F033F">
        <w:rPr>
          <w:rFonts w:asciiTheme="majorBidi" w:hAnsiTheme="majorBidi" w:cstheme="majorBidi"/>
          <w:sz w:val="24"/>
          <w:szCs w:val="24"/>
          <w:lang w:val="en-US"/>
        </w:rPr>
        <w:t>mAP</w:t>
      </w:r>
      <w:proofErr w:type="spellEnd"/>
      <w:r w:rsidRPr="008F033F">
        <w:rPr>
          <w:rFonts w:asciiTheme="majorBidi" w:hAnsiTheme="majorBidi" w:cstheme="majorBidi"/>
          <w:sz w:val="24"/>
          <w:szCs w:val="24"/>
          <w:lang w:val="en-US"/>
        </w:rPr>
        <w:t>), precision, and recall are commonly employed to quantify the model’s performance during validation.</w:t>
      </w:r>
    </w:p>
    <w:p w14:paraId="54433F75" w14:textId="77777777" w:rsidR="00900CD1" w:rsidRDefault="008F033F" w:rsidP="008F033F">
      <w:pPr>
        <w:pStyle w:val="BodyText"/>
        <w:suppressAutoHyphens/>
        <w:spacing w:line="276" w:lineRule="auto"/>
        <w:ind w:firstLine="567"/>
        <w:jc w:val="both"/>
        <w:rPr>
          <w:rFonts w:asciiTheme="majorBidi" w:hAnsiTheme="majorBidi" w:cstheme="majorBidi"/>
          <w:sz w:val="24"/>
          <w:szCs w:val="24"/>
          <w:lang w:val="en-US"/>
        </w:rPr>
      </w:pPr>
      <w:r w:rsidRPr="008F033F">
        <w:rPr>
          <w:rFonts w:asciiTheme="majorBidi" w:hAnsiTheme="majorBidi" w:cstheme="majorBidi"/>
          <w:sz w:val="24"/>
          <w:szCs w:val="24"/>
          <w:lang w:val="en-US"/>
        </w:rPr>
        <w:t xml:space="preserve">Finally, upon the conclusion of the training process, the trained model is saved to a specified model path using the SAVE MODEL command. This facilitates future utilization of the trained model for inference tasks, such as object detection in new images, including those depicting tomatoes. Additionally, the function supports the loading of saved models, enabling seamless integration into subsequent workflows or applications, thereby ensuring the efficient deployment of trained YOLOv8 models for real-world </w:t>
      </w:r>
      <w:bookmarkStart w:id="18" w:name="_YOLO_model_with_attention_mechanism"/>
      <w:bookmarkStart w:id="19" w:name="_bookmark43"/>
      <w:bookmarkEnd w:id="18"/>
      <w:bookmarkEnd w:id="19"/>
      <w:r w:rsidRPr="008F033F">
        <w:rPr>
          <w:rFonts w:asciiTheme="majorBidi" w:hAnsiTheme="majorBidi" w:cstheme="majorBidi"/>
          <w:sz w:val="24"/>
          <w:szCs w:val="24"/>
          <w:lang w:val="en-US"/>
        </w:rPr>
        <w:t>tasks.</w:t>
      </w:r>
    </w:p>
    <w:p w14:paraId="47977740" w14:textId="77777777" w:rsidR="00900CD1" w:rsidRDefault="00900CD1" w:rsidP="008F033F">
      <w:pPr>
        <w:pStyle w:val="BodyText"/>
        <w:suppressAutoHyphens/>
        <w:spacing w:line="276" w:lineRule="auto"/>
        <w:ind w:firstLine="567"/>
        <w:jc w:val="both"/>
        <w:rPr>
          <w:rFonts w:asciiTheme="majorBidi" w:hAnsiTheme="majorBidi" w:cstheme="majorBidi"/>
          <w:sz w:val="24"/>
          <w:szCs w:val="24"/>
          <w:lang w:val="en-US"/>
        </w:rPr>
      </w:pPr>
    </w:p>
    <w:p w14:paraId="18C6AF63" w14:textId="77777777" w:rsidR="00900CD1" w:rsidRPr="00900CD1" w:rsidRDefault="00900CD1" w:rsidP="00900CD1">
      <w:pPr>
        <w:spacing w:after="19"/>
        <w:ind w:left="496"/>
        <w:rPr>
          <w:bCs/>
          <w:color w:val="000000" w:themeColor="text1"/>
        </w:rPr>
      </w:pPr>
      <w:r w:rsidRPr="00900CD1">
        <w:rPr>
          <w:bCs/>
          <w:color w:val="000000" w:themeColor="text1"/>
        </w:rPr>
        <w:t>Algorithm</w:t>
      </w:r>
      <w:r w:rsidRPr="00900CD1">
        <w:rPr>
          <w:bCs/>
          <w:color w:val="000000" w:themeColor="text1"/>
          <w:spacing w:val="-11"/>
        </w:rPr>
        <w:t xml:space="preserve"> </w:t>
      </w:r>
      <w:r w:rsidRPr="00900CD1">
        <w:rPr>
          <w:bCs/>
          <w:color w:val="000000" w:themeColor="text1"/>
        </w:rPr>
        <w:t>4.4</w:t>
      </w:r>
      <w:r w:rsidRPr="00900CD1">
        <w:rPr>
          <w:bCs/>
          <w:color w:val="000000" w:themeColor="text1"/>
          <w:spacing w:val="-11"/>
        </w:rPr>
        <w:t xml:space="preserve"> </w:t>
      </w:r>
      <w:r w:rsidRPr="00900CD1">
        <w:rPr>
          <w:bCs/>
          <w:color w:val="000000" w:themeColor="text1"/>
        </w:rPr>
        <w:t>Train</w:t>
      </w:r>
      <w:r w:rsidRPr="00900CD1">
        <w:rPr>
          <w:bCs/>
          <w:color w:val="000000" w:themeColor="text1"/>
          <w:spacing w:val="-11"/>
        </w:rPr>
        <w:t xml:space="preserve"> </w:t>
      </w:r>
      <w:r w:rsidRPr="00900CD1">
        <w:rPr>
          <w:bCs/>
          <w:color w:val="000000" w:themeColor="text1"/>
        </w:rPr>
        <w:t>and</w:t>
      </w:r>
      <w:r w:rsidRPr="00900CD1">
        <w:rPr>
          <w:bCs/>
          <w:color w:val="000000" w:themeColor="text1"/>
          <w:spacing w:val="-11"/>
        </w:rPr>
        <w:t xml:space="preserve"> </w:t>
      </w:r>
      <w:r w:rsidRPr="00900CD1">
        <w:rPr>
          <w:bCs/>
          <w:color w:val="000000" w:themeColor="text1"/>
        </w:rPr>
        <w:t>Classify</w:t>
      </w:r>
      <w:r w:rsidRPr="00900CD1">
        <w:rPr>
          <w:bCs/>
          <w:color w:val="000000" w:themeColor="text1"/>
          <w:spacing w:val="-11"/>
        </w:rPr>
        <w:t xml:space="preserve"> </w:t>
      </w:r>
      <w:r w:rsidRPr="00900CD1">
        <w:rPr>
          <w:bCs/>
          <w:color w:val="000000" w:themeColor="text1"/>
        </w:rPr>
        <w:t>YOLOv8</w:t>
      </w:r>
      <w:r w:rsidRPr="00900CD1">
        <w:rPr>
          <w:bCs/>
          <w:color w:val="000000" w:themeColor="text1"/>
          <w:spacing w:val="-11"/>
        </w:rPr>
        <w:t xml:space="preserve"> </w:t>
      </w:r>
      <w:r w:rsidRPr="00900CD1">
        <w:rPr>
          <w:bCs/>
          <w:color w:val="000000" w:themeColor="text1"/>
        </w:rPr>
        <w:t>with</w:t>
      </w:r>
      <w:r w:rsidRPr="00900CD1">
        <w:rPr>
          <w:bCs/>
          <w:color w:val="000000" w:themeColor="text1"/>
          <w:spacing w:val="-11"/>
        </w:rPr>
        <w:t xml:space="preserve"> </w:t>
      </w:r>
      <w:proofErr w:type="spellStart"/>
      <w:r w:rsidRPr="00900CD1">
        <w:rPr>
          <w:bCs/>
          <w:color w:val="000000" w:themeColor="text1"/>
        </w:rPr>
        <w:t>Preprocessed</w:t>
      </w:r>
      <w:proofErr w:type="spellEnd"/>
      <w:r w:rsidRPr="00900CD1">
        <w:rPr>
          <w:bCs/>
          <w:color w:val="000000" w:themeColor="text1"/>
          <w:spacing w:val="-10"/>
        </w:rPr>
        <w:t xml:space="preserve"> </w:t>
      </w:r>
      <w:r w:rsidRPr="00900CD1">
        <w:rPr>
          <w:bCs/>
          <w:color w:val="000000" w:themeColor="text1"/>
          <w:spacing w:val="-2"/>
        </w:rPr>
        <w:t>Images</w:t>
      </w:r>
    </w:p>
    <w:p w14:paraId="19433A57" w14:textId="77777777" w:rsidR="00900CD1" w:rsidRPr="00900CD1" w:rsidRDefault="00900CD1" w:rsidP="00900CD1">
      <w:pPr>
        <w:pStyle w:val="BodyText"/>
        <w:spacing w:line="20" w:lineRule="exact"/>
        <w:ind w:left="497"/>
        <w:rPr>
          <w:bCs/>
          <w:color w:val="000000" w:themeColor="text1"/>
          <w:sz w:val="24"/>
          <w:szCs w:val="24"/>
        </w:rPr>
      </w:pPr>
      <w:r w:rsidRPr="00900CD1">
        <w:rPr>
          <w:bCs/>
          <w:noProof/>
          <w:color w:val="000000" w:themeColor="text1"/>
          <w:sz w:val="24"/>
          <w:szCs w:val="24"/>
          <w:lang w:val="en-US" w:eastAsia="en-US"/>
        </w:rPr>
        <mc:AlternateContent>
          <mc:Choice Requires="wpg">
            <w:drawing>
              <wp:inline distT="0" distB="0" distL="0" distR="0" wp14:anchorId="5F7F7F96" wp14:editId="394E857E">
                <wp:extent cx="5220335" cy="5080"/>
                <wp:effectExtent l="9525" t="0" r="0" b="4445"/>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0335" cy="5080"/>
                          <a:chOff x="0" y="0"/>
                          <a:chExt cx="5220335" cy="5080"/>
                        </a:xfrm>
                      </wpg:grpSpPr>
                      <wps:wsp>
                        <wps:cNvPr id="84" name="Graphic 84"/>
                        <wps:cNvSpPr/>
                        <wps:spPr>
                          <a:xfrm>
                            <a:off x="0" y="2527"/>
                            <a:ext cx="5220335" cy="1270"/>
                          </a:xfrm>
                          <a:custGeom>
                            <a:avLst/>
                            <a:gdLst/>
                            <a:ahLst/>
                            <a:cxnLst/>
                            <a:rect l="l" t="t" r="r" b="b"/>
                            <a:pathLst>
                              <a:path w="5220335">
                                <a:moveTo>
                                  <a:pt x="0" y="0"/>
                                </a:moveTo>
                                <a:lnTo>
                                  <a:pt x="5220004" y="0"/>
                                </a:lnTo>
                              </a:path>
                            </a:pathLst>
                          </a:custGeom>
                          <a:ln w="5054">
                            <a:solidFill>
                              <a:srgbClr val="000000"/>
                            </a:solidFill>
                            <a:prstDash val="solid"/>
                          </a:ln>
                        </wps:spPr>
                        <wps:bodyPr wrap="square" lIns="0" tIns="0" rIns="0" bIns="0" rtlCol="0">
                          <a:prstTxWarp prst="textNoShape">
                            <a:avLst/>
                          </a:prstTxWarp>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279BA9C7" id="Group 83" o:spid="_x0000_s1026" style="width:411.05pt;height:.4pt;mso-position-horizontal-relative:char;mso-position-vertical-relative:line" coordsize="522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">
                <v:shape id="Graphic 84" o:spid="_x0000_s1027" style="position:absolute;top:25;width:52203;height:12;visibility:visible;mso-wrap-style:square;v-text-anchor:top" coordsize="522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" path="m,l5220004,e" filled="f" strokeweight=".14039mm">
                  <v:path arrowok="t"/>
                </v:shape>
                <w10:anchorlock/>
              </v:group>
            </w:pict>
          </mc:Fallback>
        </mc:AlternateContent>
      </w:r>
    </w:p>
    <w:p w14:paraId="4321D91F" w14:textId="77777777" w:rsidR="00900CD1" w:rsidRPr="00900CD1" w:rsidRDefault="00900CD1" w:rsidP="00900CD1">
      <w:pPr>
        <w:pStyle w:val="BodyText"/>
        <w:tabs>
          <w:tab w:val="left" w:pos="2569"/>
          <w:tab w:val="left" w:pos="3890"/>
          <w:tab w:val="left" w:pos="5046"/>
          <w:tab w:val="left" w:pos="6087"/>
          <w:tab w:val="left" w:pos="7465"/>
        </w:tabs>
        <w:spacing w:before="18" w:line="232" w:lineRule="auto"/>
        <w:ind w:left="937" w:right="1506" w:hanging="441"/>
        <w:rPr>
          <w:bCs/>
          <w:color w:val="000000" w:themeColor="text1"/>
          <w:sz w:val="24"/>
          <w:szCs w:val="24"/>
        </w:rPr>
      </w:pPr>
      <w:r w:rsidRPr="00900CD1">
        <w:rPr>
          <w:bCs/>
          <w:noProof/>
          <w:color w:val="000000" w:themeColor="text1"/>
          <w:sz w:val="24"/>
          <w:szCs w:val="24"/>
          <w:lang w:val="en-US" w:eastAsia="en-US"/>
        </w:rPr>
        <mc:AlternateContent>
          <mc:Choice Requires="wps">
            <w:drawing>
              <wp:anchor distT="0" distB="0" distL="0" distR="0" simplePos="0" relativeHeight="251735040" behindDoc="1" locked="0" layoutInCell="1" allowOverlap="1" wp14:anchorId="1464111C" wp14:editId="5DF12CF2">
                <wp:simplePos x="0" y="0"/>
                <wp:positionH relativeFrom="page">
                  <wp:posOffset>3009620</wp:posOffset>
                </wp:positionH>
                <wp:positionV relativeFrom="paragraph">
                  <wp:posOffset>158826</wp:posOffset>
                </wp:positionV>
                <wp:extent cx="49530" cy="127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B99CD23" id="Graphic 85" o:spid="_x0000_s1026" style="position:absolute;margin-left:237pt;margin-top:12.5pt;width:3.9pt;height:.1pt;z-index:-251581440;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" path="m,l49339,e" filled="f" strokeweight=".14039mm">
                <v:path arrowok="t"/>
                <w10:wrap anchorx="page"/>
              </v:shape>
            </w:pict>
          </mc:Fallback>
        </mc:AlternateContent>
      </w:r>
      <w:r w:rsidRPr="00900CD1">
        <w:rPr>
          <w:bCs/>
          <w:noProof/>
          <w:color w:val="000000" w:themeColor="text1"/>
          <w:sz w:val="24"/>
          <w:szCs w:val="24"/>
          <w:lang w:val="en-US" w:eastAsia="en-US"/>
        </w:rPr>
        <mc:AlternateContent>
          <mc:Choice Requires="wps">
            <w:drawing>
              <wp:anchor distT="0" distB="0" distL="0" distR="0" simplePos="0" relativeHeight="251736064" behindDoc="1" locked="0" layoutInCell="1" allowOverlap="1" wp14:anchorId="08562E96" wp14:editId="6D45EED5">
                <wp:simplePos x="0" y="0"/>
                <wp:positionH relativeFrom="page">
                  <wp:posOffset>3743871</wp:posOffset>
                </wp:positionH>
                <wp:positionV relativeFrom="paragraph">
                  <wp:posOffset>158826</wp:posOffset>
                </wp:positionV>
                <wp:extent cx="49530" cy="127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7F3F7E4" id="Graphic 86" o:spid="_x0000_s1026" style="position:absolute;margin-left:294.8pt;margin-top:12.5pt;width:3.9pt;height:.1pt;z-index:-251580416;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" path="m,l49339,e" filled="f" strokeweight=".14039mm">
                <v:path arrowok="t"/>
                <w10:wrap anchorx="page"/>
              </v:shape>
            </w:pict>
          </mc:Fallback>
        </mc:AlternateContent>
      </w:r>
      <w:r w:rsidRPr="00900CD1">
        <w:rPr>
          <w:bCs/>
          <w:noProof/>
          <w:color w:val="000000" w:themeColor="text1"/>
          <w:sz w:val="24"/>
          <w:szCs w:val="24"/>
          <w:lang w:val="en-US" w:eastAsia="en-US"/>
        </w:rPr>
        <mc:AlternateContent>
          <mc:Choice Requires="wps">
            <w:drawing>
              <wp:anchor distT="0" distB="0" distL="0" distR="0" simplePos="0" relativeHeight="251737088" behindDoc="1" locked="0" layoutInCell="1" allowOverlap="1" wp14:anchorId="2EE84004" wp14:editId="1EEC9CD1">
                <wp:simplePos x="0" y="0"/>
                <wp:positionH relativeFrom="page">
                  <wp:posOffset>5298389</wp:posOffset>
                </wp:positionH>
                <wp:positionV relativeFrom="paragraph">
                  <wp:posOffset>158826</wp:posOffset>
                </wp:positionV>
                <wp:extent cx="49530" cy="127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BC7C399" id="Graphic 87" o:spid="_x0000_s1026" style="position:absolute;margin-left:417.2pt;margin-top:12.5pt;width:3.9pt;height:.1pt;z-index:-251579392;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" path="m,l49339,e" filled="f" strokeweight=".14039mm">
                <v:path arrowok="t"/>
                <w10:wrap anchorx="page"/>
              </v:shape>
            </w:pict>
          </mc:Fallback>
        </mc:AlternateContent>
      </w:r>
      <w:r w:rsidRPr="00900CD1">
        <w:rPr>
          <w:bCs/>
          <w:noProof/>
          <w:color w:val="000000" w:themeColor="text1"/>
          <w:sz w:val="24"/>
          <w:szCs w:val="24"/>
          <w:lang w:val="en-US" w:eastAsia="en-US"/>
        </w:rPr>
        <mc:AlternateContent>
          <mc:Choice Requires="wps">
            <w:drawing>
              <wp:anchor distT="0" distB="0" distL="0" distR="0" simplePos="0" relativeHeight="251738112" behindDoc="1" locked="0" layoutInCell="1" allowOverlap="1" wp14:anchorId="7648BCB6" wp14:editId="5F7C9A8F">
                <wp:simplePos x="0" y="0"/>
                <wp:positionH relativeFrom="page">
                  <wp:posOffset>6228702</wp:posOffset>
                </wp:positionH>
                <wp:positionV relativeFrom="paragraph">
                  <wp:posOffset>158826</wp:posOffset>
                </wp:positionV>
                <wp:extent cx="49530" cy="127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1F587C4" id="Graphic 88" o:spid="_x0000_s1026" style="position:absolute;margin-left:490.45pt;margin-top:12.5pt;width:3.9pt;height:.1pt;z-index:-251578368;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" path="m,l49339,e" filled="f" strokeweight=".14039mm">
                <v:path arrowok="t"/>
                <w10:wrap anchorx="page"/>
              </v:shape>
            </w:pict>
          </mc:Fallback>
        </mc:AlternateContent>
      </w:r>
      <w:r w:rsidRPr="00900CD1">
        <w:rPr>
          <w:bCs/>
          <w:noProof/>
          <w:color w:val="000000" w:themeColor="text1"/>
          <w:sz w:val="24"/>
          <w:szCs w:val="24"/>
          <w:lang w:val="en-US" w:eastAsia="en-US"/>
        </w:rPr>
        <mc:AlternateContent>
          <mc:Choice Requires="wps">
            <w:drawing>
              <wp:anchor distT="0" distB="0" distL="0" distR="0" simplePos="0" relativeHeight="251739136" behindDoc="1" locked="0" layoutInCell="1" allowOverlap="1" wp14:anchorId="4A42574F" wp14:editId="6E1C5919">
                <wp:simplePos x="0" y="0"/>
                <wp:positionH relativeFrom="page">
                  <wp:posOffset>2073884</wp:posOffset>
                </wp:positionH>
                <wp:positionV relativeFrom="paragraph">
                  <wp:posOffset>343560</wp:posOffset>
                </wp:positionV>
                <wp:extent cx="49530" cy="127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846F412" id="Graphic 89" o:spid="_x0000_s1026" style="position:absolute;margin-left:163.3pt;margin-top:27.05pt;width:3.9pt;height:.1pt;z-index:-251577344;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" path="m,l49339,e" filled="f" strokeweight=".14039mm">
                <v:path arrowok="t"/>
                <w10:wrap anchorx="page"/>
              </v:shape>
            </w:pict>
          </mc:Fallback>
        </mc:AlternateContent>
      </w:r>
      <w:r w:rsidRPr="00900CD1">
        <w:rPr>
          <w:bCs/>
          <w:color w:val="000000" w:themeColor="text1"/>
          <w:sz w:val="24"/>
          <w:szCs w:val="24"/>
        </w:rPr>
        <w:t>Require:</w:t>
      </w:r>
      <w:r w:rsidRPr="00900CD1">
        <w:rPr>
          <w:bCs/>
          <w:color w:val="000000" w:themeColor="text1"/>
          <w:spacing w:val="40"/>
          <w:sz w:val="24"/>
          <w:szCs w:val="24"/>
        </w:rPr>
        <w:t xml:space="preserve"> </w:t>
      </w:r>
      <w:r w:rsidRPr="00900CD1">
        <w:rPr>
          <w:bCs/>
          <w:color w:val="000000" w:themeColor="text1"/>
          <w:sz w:val="24"/>
          <w:szCs w:val="24"/>
        </w:rPr>
        <w:t>model,</w:t>
      </w:r>
      <w:r w:rsidRPr="00900CD1">
        <w:rPr>
          <w:bCs/>
          <w:color w:val="000000" w:themeColor="text1"/>
          <w:sz w:val="24"/>
          <w:szCs w:val="24"/>
        </w:rPr>
        <w:tab/>
        <w:t>train data,</w:t>
      </w:r>
      <w:r w:rsidRPr="00900CD1">
        <w:rPr>
          <w:bCs/>
          <w:color w:val="000000" w:themeColor="text1"/>
          <w:sz w:val="24"/>
          <w:szCs w:val="24"/>
        </w:rPr>
        <w:tab/>
      </w:r>
      <w:proofErr w:type="spellStart"/>
      <w:r w:rsidRPr="00900CD1">
        <w:rPr>
          <w:bCs/>
          <w:color w:val="000000" w:themeColor="text1"/>
          <w:sz w:val="24"/>
          <w:szCs w:val="24"/>
        </w:rPr>
        <w:t>val</w:t>
      </w:r>
      <w:proofErr w:type="spellEnd"/>
      <w:r w:rsidRPr="00900CD1">
        <w:rPr>
          <w:bCs/>
          <w:color w:val="000000" w:themeColor="text1"/>
          <w:sz w:val="24"/>
          <w:szCs w:val="24"/>
        </w:rPr>
        <w:t xml:space="preserve"> data,</w:t>
      </w:r>
      <w:r w:rsidRPr="00900CD1">
        <w:rPr>
          <w:bCs/>
          <w:color w:val="000000" w:themeColor="text1"/>
          <w:sz w:val="24"/>
          <w:szCs w:val="24"/>
        </w:rPr>
        <w:tab/>
      </w:r>
      <w:r w:rsidRPr="00900CD1">
        <w:rPr>
          <w:bCs/>
          <w:color w:val="000000" w:themeColor="text1"/>
          <w:spacing w:val="-2"/>
          <w:sz w:val="24"/>
          <w:szCs w:val="24"/>
        </w:rPr>
        <w:t>epochs,</w:t>
      </w:r>
      <w:r w:rsidRPr="00900CD1">
        <w:rPr>
          <w:bCs/>
          <w:color w:val="000000" w:themeColor="text1"/>
          <w:sz w:val="24"/>
          <w:szCs w:val="24"/>
        </w:rPr>
        <w:tab/>
        <w:t>batch size,</w:t>
      </w:r>
      <w:r w:rsidRPr="00900CD1">
        <w:rPr>
          <w:bCs/>
          <w:color w:val="000000" w:themeColor="text1"/>
          <w:sz w:val="24"/>
          <w:szCs w:val="24"/>
        </w:rPr>
        <w:tab/>
        <w:t>model</w:t>
      </w:r>
      <w:r w:rsidRPr="00900CD1">
        <w:rPr>
          <w:bCs/>
          <w:color w:val="000000" w:themeColor="text1"/>
          <w:spacing w:val="-5"/>
          <w:sz w:val="24"/>
          <w:szCs w:val="24"/>
        </w:rPr>
        <w:t xml:space="preserve"> </w:t>
      </w:r>
      <w:r w:rsidRPr="00900CD1">
        <w:rPr>
          <w:bCs/>
          <w:color w:val="000000" w:themeColor="text1"/>
          <w:sz w:val="24"/>
          <w:szCs w:val="24"/>
        </w:rPr>
        <w:t>path, image path</w:t>
      </w:r>
    </w:p>
    <w:p w14:paraId="049358FA" w14:textId="2D4F65F3" w:rsidR="00900CD1" w:rsidRPr="00900CD1" w:rsidRDefault="00900CD1" w:rsidP="00900CD1">
      <w:pPr>
        <w:tabs>
          <w:tab w:val="left" w:pos="2067"/>
          <w:tab w:val="left" w:pos="6515"/>
          <w:tab w:val="left" w:pos="7817"/>
        </w:tabs>
        <w:spacing w:before="2" w:line="232" w:lineRule="auto"/>
        <w:ind w:left="937" w:right="1506" w:hanging="285"/>
        <w:rPr>
          <w:bCs/>
          <w:color w:val="000000" w:themeColor="text1"/>
        </w:rPr>
      </w:pPr>
      <w:r w:rsidRPr="00900CD1">
        <w:rPr>
          <w:bCs/>
          <w:noProof/>
          <w:color w:val="000000" w:themeColor="text1"/>
          <w:lang w:val="en-US" w:eastAsia="en-US"/>
        </w:rPr>
        <mc:AlternateContent>
          <mc:Choice Requires="wps">
            <w:drawing>
              <wp:anchor distT="0" distB="0" distL="0" distR="0" simplePos="0" relativeHeight="251740160" behindDoc="1" locked="0" layoutInCell="1" allowOverlap="1" wp14:anchorId="50930765" wp14:editId="338F9C83">
                <wp:simplePos x="0" y="0"/>
                <wp:positionH relativeFrom="page">
                  <wp:posOffset>5515686</wp:posOffset>
                </wp:positionH>
                <wp:positionV relativeFrom="paragraph">
                  <wp:posOffset>148545</wp:posOffset>
                </wp:positionV>
                <wp:extent cx="49530" cy="127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DEB40D1" id="Graphic 90" o:spid="_x0000_s1026" style="position:absolute;margin-left:434.3pt;margin-top:11.7pt;width:3.9pt;height:.1pt;z-index:-251576320;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" path="m,l49339,e" filled="f" strokeweight=".14039mm">
                <v:path arrowok="t"/>
                <w10:wrap anchorx="page"/>
              </v:shape>
            </w:pict>
          </mc:Fallback>
        </mc:AlternateContent>
      </w:r>
      <w:r w:rsidRPr="00900CD1">
        <w:rPr>
          <w:bCs/>
          <w:noProof/>
          <w:color w:val="000000" w:themeColor="text1"/>
          <w:lang w:val="en-US" w:eastAsia="en-US"/>
        </w:rPr>
        <mc:AlternateContent>
          <mc:Choice Requires="wps">
            <w:drawing>
              <wp:anchor distT="0" distB="0" distL="0" distR="0" simplePos="0" relativeHeight="251741184" behindDoc="1" locked="0" layoutInCell="1" allowOverlap="1" wp14:anchorId="277419DE" wp14:editId="2C11300B">
                <wp:simplePos x="0" y="0"/>
                <wp:positionH relativeFrom="page">
                  <wp:posOffset>6237909</wp:posOffset>
                </wp:positionH>
                <wp:positionV relativeFrom="paragraph">
                  <wp:posOffset>148545</wp:posOffset>
                </wp:positionV>
                <wp:extent cx="49530" cy="127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F66380F" id="Graphic 91" o:spid="_x0000_s1026" style="position:absolute;margin-left:491.15pt;margin-top:11.7pt;width:3.9pt;height:.1pt;z-index:-251575296;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" path="m,l49339,e" filled="f" strokeweight=".14039mm">
                <v:path arrowok="t"/>
                <w10:wrap anchorx="page"/>
              </v:shape>
            </w:pict>
          </mc:Fallback>
        </mc:AlternateContent>
      </w:r>
      <w:r w:rsidRPr="00900CD1">
        <w:rPr>
          <w:bCs/>
          <w:noProof/>
          <w:color w:val="000000" w:themeColor="text1"/>
          <w:lang w:val="en-US" w:eastAsia="en-US"/>
        </w:rPr>
        <mc:AlternateContent>
          <mc:Choice Requires="wps">
            <w:drawing>
              <wp:anchor distT="0" distB="0" distL="0" distR="0" simplePos="0" relativeHeight="251742208" behindDoc="1" locked="0" layoutInCell="1" allowOverlap="1" wp14:anchorId="2A6CDA08" wp14:editId="2CF53C0D">
                <wp:simplePos x="0" y="0"/>
                <wp:positionH relativeFrom="page">
                  <wp:posOffset>2567165</wp:posOffset>
                </wp:positionH>
                <wp:positionV relativeFrom="paragraph">
                  <wp:posOffset>333279</wp:posOffset>
                </wp:positionV>
                <wp:extent cx="49530" cy="127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4C0D3D4" id="Graphic 92" o:spid="_x0000_s1026" style="position:absolute;margin-left:202.15pt;margin-top:26.25pt;width:3.9pt;height:.1pt;z-index:-251574272;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" path="m,l49339,e" filled="f" strokeweight=".14039mm">
                <v:path arrowok="t"/>
                <w10:wrap anchorx="page"/>
              </v:shape>
            </w:pict>
          </mc:Fallback>
        </mc:AlternateContent>
      </w:r>
      <w:r w:rsidRPr="00900CD1">
        <w:rPr>
          <w:bCs/>
          <w:noProof/>
          <w:color w:val="000000" w:themeColor="text1"/>
          <w:lang w:val="en-US" w:eastAsia="en-US"/>
        </w:rPr>
        <mc:AlternateContent>
          <mc:Choice Requires="wps">
            <w:drawing>
              <wp:anchor distT="0" distB="0" distL="0" distR="0" simplePos="0" relativeHeight="251743232" behindDoc="1" locked="0" layoutInCell="1" allowOverlap="1" wp14:anchorId="570D7BB7" wp14:editId="3B4FEFC7">
                <wp:simplePos x="0" y="0"/>
                <wp:positionH relativeFrom="page">
                  <wp:posOffset>3375596</wp:posOffset>
                </wp:positionH>
                <wp:positionV relativeFrom="paragraph">
                  <wp:posOffset>333279</wp:posOffset>
                </wp:positionV>
                <wp:extent cx="49530" cy="127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0FF71FB" id="Graphic 93" o:spid="_x0000_s1026" style="position:absolute;margin-left:265.8pt;margin-top:26.25pt;width:3.9pt;height:.1pt;z-index:-251573248;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" path="m,l49339,e" filled="f" strokeweight=".14039mm">
                <v:path arrowok="t"/>
                <w10:wrap anchorx="page"/>
              </v:shape>
            </w:pict>
          </mc:Fallback>
        </mc:AlternateContent>
      </w:r>
      <w:r w:rsidRPr="00900CD1">
        <w:rPr>
          <w:bCs/>
          <w:noProof/>
          <w:color w:val="000000" w:themeColor="text1"/>
          <w:lang w:val="en-US" w:eastAsia="en-US"/>
        </w:rPr>
        <mc:AlternateContent>
          <mc:Choice Requires="wps">
            <w:drawing>
              <wp:anchor distT="0" distB="0" distL="0" distR="0" simplePos="0" relativeHeight="251744256" behindDoc="1" locked="0" layoutInCell="1" allowOverlap="1" wp14:anchorId="04AE6609" wp14:editId="318D1859">
                <wp:simplePos x="0" y="0"/>
                <wp:positionH relativeFrom="page">
                  <wp:posOffset>4202277</wp:posOffset>
                </wp:positionH>
                <wp:positionV relativeFrom="paragraph">
                  <wp:posOffset>333279</wp:posOffset>
                </wp:positionV>
                <wp:extent cx="49530" cy="1270"/>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A35D417" id="Graphic 94" o:spid="_x0000_s1026" style="position:absolute;margin-left:330.9pt;margin-top:26.25pt;width:3.9pt;height:.1pt;z-index:-251572224;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" path="m,l49339,e" filled="f" strokeweight=".14039mm">
                <v:path arrowok="t"/>
                <w10:wrap anchorx="page"/>
              </v:shape>
            </w:pict>
          </mc:Fallback>
        </mc:AlternateContent>
      </w:r>
      <w:r w:rsidRPr="00900CD1">
        <w:rPr>
          <w:bCs/>
          <w:color w:val="000000" w:themeColor="text1"/>
          <w:spacing w:val="40"/>
        </w:rPr>
        <w:t xml:space="preserve"> </w:t>
      </w:r>
      <w:r w:rsidRPr="00900CD1">
        <w:rPr>
          <w:bCs/>
          <w:color w:val="000000" w:themeColor="text1"/>
        </w:rPr>
        <w:t>function</w:t>
      </w:r>
      <w:r w:rsidRPr="00900CD1">
        <w:rPr>
          <w:bCs/>
          <w:color w:val="000000" w:themeColor="text1"/>
        </w:rPr>
        <w:tab/>
      </w:r>
      <w:r w:rsidRPr="00900CD1">
        <w:rPr>
          <w:bCs/>
          <w:color w:val="000000" w:themeColor="text1"/>
          <w:spacing w:val="-2"/>
        </w:rPr>
        <w:t>TRAINANDCLASSIFYYOLOV8(model,</w:t>
      </w:r>
      <w:r w:rsidRPr="00900CD1">
        <w:rPr>
          <w:bCs/>
          <w:color w:val="000000" w:themeColor="text1"/>
        </w:rPr>
        <w:tab/>
        <w:t>train data,</w:t>
      </w:r>
      <w:r w:rsidRPr="00900CD1">
        <w:rPr>
          <w:bCs/>
          <w:color w:val="000000" w:themeColor="text1"/>
        </w:rPr>
        <w:tab/>
      </w:r>
      <w:proofErr w:type="spellStart"/>
      <w:r w:rsidRPr="00900CD1">
        <w:rPr>
          <w:bCs/>
          <w:color w:val="000000" w:themeColor="text1"/>
        </w:rPr>
        <w:t>val</w:t>
      </w:r>
      <w:proofErr w:type="spellEnd"/>
      <w:r w:rsidRPr="00900CD1">
        <w:rPr>
          <w:bCs/>
          <w:color w:val="000000" w:themeColor="text1"/>
          <w:spacing w:val="-5"/>
        </w:rPr>
        <w:t xml:space="preserve"> </w:t>
      </w:r>
      <w:r w:rsidRPr="00900CD1">
        <w:rPr>
          <w:bCs/>
          <w:color w:val="000000" w:themeColor="text1"/>
        </w:rPr>
        <w:t>data, epochs, batch size, model path, image path)</w:t>
      </w:r>
    </w:p>
    <w:p w14:paraId="23C912B7" w14:textId="57F65192" w:rsidR="00900CD1" w:rsidRPr="00900CD1" w:rsidRDefault="00900CD1" w:rsidP="00900CD1">
      <w:pPr>
        <w:pStyle w:val="Heading3"/>
        <w:tabs>
          <w:tab w:val="left" w:pos="1325"/>
        </w:tabs>
        <w:spacing w:line="289" w:lineRule="exact"/>
        <w:ind w:left="652"/>
        <w:rPr>
          <w:rFonts w:ascii="Times New Roman" w:hAnsi="Times New Roman" w:cs="Times New Roman"/>
          <w:bCs/>
          <w:color w:val="000000" w:themeColor="text1"/>
        </w:rPr>
      </w:pPr>
      <w:r w:rsidRPr="00900CD1">
        <w:rPr>
          <w:rFonts w:ascii="Times New Roman" w:hAnsi="Times New Roman" w:cs="Times New Roman"/>
          <w:bCs/>
          <w:color w:val="000000" w:themeColor="text1"/>
          <w:spacing w:val="-5"/>
        </w:rPr>
        <w:t xml:space="preserve">           </w:t>
      </w:r>
      <w:r w:rsidRPr="00900CD1">
        <w:rPr>
          <w:rFonts w:ascii="Times New Roman" w:hAnsi="Times New Roman" w:cs="Times New Roman"/>
          <w:bCs/>
          <w:color w:val="000000" w:themeColor="text1"/>
        </w:rPr>
        <w:tab/>
        <w:t>Step</w:t>
      </w:r>
      <w:r w:rsidRPr="00900CD1">
        <w:rPr>
          <w:rFonts w:ascii="Times New Roman" w:hAnsi="Times New Roman" w:cs="Times New Roman"/>
          <w:bCs/>
          <w:color w:val="000000" w:themeColor="text1"/>
          <w:spacing w:val="-5"/>
        </w:rPr>
        <w:t xml:space="preserve"> </w:t>
      </w:r>
      <w:r w:rsidRPr="00900CD1">
        <w:rPr>
          <w:rFonts w:ascii="Times New Roman" w:hAnsi="Times New Roman" w:cs="Times New Roman"/>
          <w:bCs/>
          <w:color w:val="000000" w:themeColor="text1"/>
        </w:rPr>
        <w:t>1:</w:t>
      </w:r>
      <w:r w:rsidRPr="00900CD1">
        <w:rPr>
          <w:rFonts w:ascii="Times New Roman" w:hAnsi="Times New Roman" w:cs="Times New Roman"/>
          <w:bCs/>
          <w:color w:val="000000" w:themeColor="text1"/>
          <w:spacing w:val="10"/>
        </w:rPr>
        <w:t xml:space="preserve"> </w:t>
      </w:r>
      <w:r w:rsidRPr="00900CD1">
        <w:rPr>
          <w:rFonts w:ascii="Times New Roman" w:hAnsi="Times New Roman" w:cs="Times New Roman"/>
          <w:bCs/>
          <w:color w:val="000000" w:themeColor="text1"/>
        </w:rPr>
        <w:t>Load</w:t>
      </w:r>
      <w:r w:rsidRPr="00900CD1">
        <w:rPr>
          <w:rFonts w:ascii="Times New Roman" w:hAnsi="Times New Roman" w:cs="Times New Roman"/>
          <w:bCs/>
          <w:color w:val="000000" w:themeColor="text1"/>
          <w:spacing w:val="-5"/>
        </w:rPr>
        <w:t xml:space="preserve"> </w:t>
      </w:r>
      <w:r w:rsidRPr="00900CD1">
        <w:rPr>
          <w:rFonts w:ascii="Times New Roman" w:hAnsi="Times New Roman" w:cs="Times New Roman"/>
          <w:bCs/>
          <w:color w:val="000000" w:themeColor="text1"/>
          <w:spacing w:val="-2"/>
        </w:rPr>
        <w:t>Model</w:t>
      </w:r>
    </w:p>
    <w:p w14:paraId="73DFAA2E" w14:textId="7789752F" w:rsidR="00900CD1" w:rsidRPr="00900CD1" w:rsidRDefault="00900CD1" w:rsidP="00900CD1">
      <w:pPr>
        <w:tabs>
          <w:tab w:val="left" w:pos="1325"/>
        </w:tabs>
        <w:spacing w:line="291" w:lineRule="exact"/>
        <w:ind w:left="652"/>
        <w:rPr>
          <w:bCs/>
          <w:color w:val="000000" w:themeColor="text1"/>
        </w:rPr>
      </w:pPr>
      <w:r w:rsidRPr="00900CD1">
        <w:rPr>
          <w:bCs/>
          <w:noProof/>
          <w:color w:val="000000" w:themeColor="text1"/>
          <w:lang w:val="en-US" w:eastAsia="en-US"/>
        </w:rPr>
        <mc:AlternateContent>
          <mc:Choice Requires="wps">
            <w:drawing>
              <wp:anchor distT="0" distB="0" distL="0" distR="0" simplePos="0" relativeHeight="251745280" behindDoc="1" locked="0" layoutInCell="1" allowOverlap="1" wp14:anchorId="0CEBE733" wp14:editId="51115356">
                <wp:simplePos x="0" y="0"/>
                <wp:positionH relativeFrom="page">
                  <wp:posOffset>2211070</wp:posOffset>
                </wp:positionH>
                <wp:positionV relativeFrom="paragraph">
                  <wp:posOffset>149704</wp:posOffset>
                </wp:positionV>
                <wp:extent cx="49530" cy="127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4098B20" id="Graphic 95" o:spid="_x0000_s1026" style="position:absolute;margin-left:174.1pt;margin-top:11.8pt;width:3.9pt;height:.1pt;z-index:-251571200;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" path="m,l49339,e" filled="f" strokeweight=".14039mm">
                <v:path arrowok="t"/>
                <w10:wrap anchorx="page"/>
              </v:shape>
            </w:pict>
          </mc:Fallback>
        </mc:AlternateContent>
      </w:r>
      <w:r w:rsidRPr="00900CD1">
        <w:rPr>
          <w:bCs/>
          <w:noProof/>
          <w:color w:val="000000" w:themeColor="text1"/>
          <w:lang w:val="en-US" w:eastAsia="en-US"/>
        </w:rPr>
        <mc:AlternateContent>
          <mc:Choice Requires="wps">
            <w:drawing>
              <wp:anchor distT="0" distB="0" distL="0" distR="0" simplePos="0" relativeHeight="251746304" behindDoc="1" locked="0" layoutInCell="1" allowOverlap="1" wp14:anchorId="20B6F2D8" wp14:editId="258F11D3">
                <wp:simplePos x="0" y="0"/>
                <wp:positionH relativeFrom="page">
                  <wp:posOffset>3396818</wp:posOffset>
                </wp:positionH>
                <wp:positionV relativeFrom="paragraph">
                  <wp:posOffset>149704</wp:posOffset>
                </wp:positionV>
                <wp:extent cx="49530" cy="127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8A359A4" id="Graphic 96" o:spid="_x0000_s1026" style="position:absolute;margin-left:267.45pt;margin-top:11.8pt;width:3.9pt;height:.1pt;z-index:-251570176;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" path="m,l49339,e" filled="f" strokeweight=".14039mm">
                <v:path arrowok="t"/>
                <w10:wrap anchorx="page"/>
              </v:shape>
            </w:pict>
          </mc:Fallback>
        </mc:AlternateContent>
      </w:r>
      <w:r w:rsidRPr="00900CD1">
        <w:rPr>
          <w:bCs/>
          <w:color w:val="000000" w:themeColor="text1"/>
        </w:rPr>
        <w:tab/>
        <w:t>yolo</w:t>
      </w:r>
      <w:r w:rsidRPr="00900CD1">
        <w:rPr>
          <w:bCs/>
          <w:color w:val="000000" w:themeColor="text1"/>
          <w:spacing w:val="18"/>
        </w:rPr>
        <w:t xml:space="preserve"> </w:t>
      </w:r>
      <w:r w:rsidRPr="00900CD1">
        <w:rPr>
          <w:bCs/>
          <w:color w:val="000000" w:themeColor="text1"/>
        </w:rPr>
        <w:t>model</w:t>
      </w:r>
      <w:r w:rsidRPr="00900CD1">
        <w:rPr>
          <w:bCs/>
          <w:color w:val="000000" w:themeColor="text1"/>
          <w:spacing w:val="-8"/>
        </w:rPr>
        <w:t xml:space="preserve"> </w:t>
      </w:r>
      <w:r w:rsidRPr="00900CD1">
        <w:rPr>
          <w:bCs/>
          <w:i/>
          <w:color w:val="000000" w:themeColor="text1"/>
        </w:rPr>
        <w:t>←</w:t>
      </w:r>
      <w:r w:rsidRPr="00900CD1">
        <w:rPr>
          <w:bCs/>
          <w:i/>
          <w:color w:val="000000" w:themeColor="text1"/>
          <w:spacing w:val="-14"/>
        </w:rPr>
        <w:t xml:space="preserve"> </w:t>
      </w:r>
      <w:r w:rsidRPr="00900CD1">
        <w:rPr>
          <w:bCs/>
          <w:color w:val="000000" w:themeColor="text1"/>
        </w:rPr>
        <w:t>LOAD</w:t>
      </w:r>
      <w:r w:rsidRPr="00900CD1">
        <w:rPr>
          <w:bCs/>
          <w:color w:val="000000" w:themeColor="text1"/>
          <w:spacing w:val="18"/>
        </w:rPr>
        <w:t xml:space="preserve"> </w:t>
      </w:r>
      <w:r w:rsidRPr="00900CD1">
        <w:rPr>
          <w:bCs/>
          <w:color w:val="000000" w:themeColor="text1"/>
          <w:spacing w:val="-2"/>
        </w:rPr>
        <w:t>MODEL</w:t>
      </w:r>
      <w:proofErr w:type="gramStart"/>
      <w:r w:rsidRPr="00900CD1">
        <w:rPr>
          <w:bCs/>
          <w:color w:val="000000" w:themeColor="text1"/>
          <w:spacing w:val="-2"/>
        </w:rPr>
        <w:t>(”yolov8Resblock.pt</w:t>
      </w:r>
      <w:proofErr w:type="gramEnd"/>
      <w:r w:rsidRPr="00900CD1">
        <w:rPr>
          <w:bCs/>
          <w:color w:val="000000" w:themeColor="text1"/>
          <w:spacing w:val="-2"/>
        </w:rPr>
        <w:t>)</w:t>
      </w:r>
    </w:p>
    <w:p w14:paraId="66908D49" w14:textId="0A32E9DB" w:rsidR="00900CD1" w:rsidRPr="00900CD1" w:rsidRDefault="00900CD1" w:rsidP="00900CD1">
      <w:pPr>
        <w:pStyle w:val="Heading3"/>
        <w:tabs>
          <w:tab w:val="left" w:pos="1325"/>
        </w:tabs>
        <w:spacing w:line="291" w:lineRule="exact"/>
        <w:ind w:left="652"/>
        <w:rPr>
          <w:rFonts w:ascii="Times New Roman" w:hAnsi="Times New Roman" w:cs="Times New Roman"/>
          <w:bCs/>
          <w:color w:val="000000" w:themeColor="text1"/>
        </w:rPr>
      </w:pPr>
      <w:r w:rsidRPr="00900CD1">
        <w:rPr>
          <w:rFonts w:ascii="Times New Roman" w:hAnsi="Times New Roman" w:cs="Times New Roman"/>
          <w:bCs/>
          <w:color w:val="000000" w:themeColor="text1"/>
          <w:spacing w:val="-5"/>
        </w:rPr>
        <w:t xml:space="preserve">           </w:t>
      </w:r>
      <w:r w:rsidRPr="00900CD1">
        <w:rPr>
          <w:rFonts w:ascii="Times New Roman" w:hAnsi="Times New Roman" w:cs="Times New Roman"/>
          <w:bCs/>
          <w:color w:val="000000" w:themeColor="text1"/>
        </w:rPr>
        <w:tab/>
        <w:t>Step</w:t>
      </w:r>
      <w:r w:rsidRPr="00900CD1">
        <w:rPr>
          <w:rFonts w:ascii="Times New Roman" w:hAnsi="Times New Roman" w:cs="Times New Roman"/>
          <w:bCs/>
          <w:color w:val="000000" w:themeColor="text1"/>
          <w:spacing w:val="-12"/>
        </w:rPr>
        <w:t xml:space="preserve"> </w:t>
      </w:r>
      <w:r w:rsidRPr="00900CD1">
        <w:rPr>
          <w:rFonts w:ascii="Times New Roman" w:hAnsi="Times New Roman" w:cs="Times New Roman"/>
          <w:bCs/>
          <w:color w:val="000000" w:themeColor="text1"/>
        </w:rPr>
        <w:t>2:</w:t>
      </w:r>
      <w:r w:rsidRPr="00900CD1">
        <w:rPr>
          <w:rFonts w:ascii="Times New Roman" w:hAnsi="Times New Roman" w:cs="Times New Roman"/>
          <w:bCs/>
          <w:color w:val="000000" w:themeColor="text1"/>
          <w:spacing w:val="2"/>
        </w:rPr>
        <w:t xml:space="preserve"> </w:t>
      </w:r>
      <w:r w:rsidRPr="00900CD1">
        <w:rPr>
          <w:rFonts w:ascii="Times New Roman" w:hAnsi="Times New Roman" w:cs="Times New Roman"/>
          <w:bCs/>
          <w:color w:val="000000" w:themeColor="text1"/>
        </w:rPr>
        <w:t>Train</w:t>
      </w:r>
      <w:r w:rsidRPr="00900CD1">
        <w:rPr>
          <w:rFonts w:ascii="Times New Roman" w:hAnsi="Times New Roman" w:cs="Times New Roman"/>
          <w:bCs/>
          <w:color w:val="000000" w:themeColor="text1"/>
          <w:spacing w:val="-11"/>
        </w:rPr>
        <w:t xml:space="preserve"> </w:t>
      </w:r>
      <w:r w:rsidRPr="00900CD1">
        <w:rPr>
          <w:rFonts w:ascii="Times New Roman" w:hAnsi="Times New Roman" w:cs="Times New Roman"/>
          <w:bCs/>
          <w:color w:val="000000" w:themeColor="text1"/>
          <w:spacing w:val="-2"/>
        </w:rPr>
        <w:t>Model</w:t>
      </w:r>
    </w:p>
    <w:p w14:paraId="52891CFC" w14:textId="2D6FD4A1" w:rsidR="00900CD1" w:rsidRPr="00900CD1" w:rsidRDefault="00900CD1" w:rsidP="00900CD1">
      <w:pPr>
        <w:tabs>
          <w:tab w:val="left" w:pos="1325"/>
        </w:tabs>
        <w:spacing w:line="291" w:lineRule="exact"/>
        <w:ind w:left="652"/>
        <w:rPr>
          <w:bCs/>
          <w:color w:val="000000" w:themeColor="text1"/>
        </w:rPr>
      </w:pPr>
      <w:r w:rsidRPr="00900CD1">
        <w:rPr>
          <w:bCs/>
          <w:noProof/>
          <w:color w:val="000000" w:themeColor="text1"/>
          <w:lang w:val="en-US" w:eastAsia="en-US"/>
        </w:rPr>
        <mc:AlternateContent>
          <mc:Choice Requires="wps">
            <w:drawing>
              <wp:anchor distT="0" distB="0" distL="0" distR="0" simplePos="0" relativeHeight="251747328" behindDoc="1" locked="0" layoutInCell="1" allowOverlap="1" wp14:anchorId="7CAB9ED2" wp14:editId="5EF8CFF4">
                <wp:simplePos x="0" y="0"/>
                <wp:positionH relativeFrom="page">
                  <wp:posOffset>2211070</wp:posOffset>
                </wp:positionH>
                <wp:positionV relativeFrom="paragraph">
                  <wp:posOffset>149341</wp:posOffset>
                </wp:positionV>
                <wp:extent cx="49530" cy="1270"/>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427E5A9" id="Graphic 97" o:spid="_x0000_s1026" style="position:absolute;margin-left:174.1pt;margin-top:11.75pt;width:3.9pt;height:.1pt;z-index:-251569152;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" path="m,l49339,e" filled="f" strokeweight=".14039mm">
                <v:path arrowok="t"/>
                <w10:wrap anchorx="page"/>
              </v:shape>
            </w:pict>
          </mc:Fallback>
        </mc:AlternateContent>
      </w:r>
      <w:r w:rsidRPr="00900CD1">
        <w:rPr>
          <w:bCs/>
          <w:color w:val="000000" w:themeColor="text1"/>
        </w:rPr>
        <w:tab/>
        <w:t>yolo</w:t>
      </w:r>
      <w:r w:rsidRPr="00900CD1">
        <w:rPr>
          <w:bCs/>
          <w:color w:val="000000" w:themeColor="text1"/>
          <w:spacing w:val="23"/>
        </w:rPr>
        <w:t xml:space="preserve"> </w:t>
      </w:r>
      <w:proofErr w:type="spellStart"/>
      <w:proofErr w:type="gramStart"/>
      <w:r w:rsidRPr="00900CD1">
        <w:rPr>
          <w:bCs/>
          <w:color w:val="000000" w:themeColor="text1"/>
          <w:spacing w:val="-2"/>
        </w:rPr>
        <w:t>model.TRAIN</w:t>
      </w:r>
      <w:proofErr w:type="spellEnd"/>
      <w:proofErr w:type="gramEnd"/>
      <w:r w:rsidRPr="00900CD1">
        <w:rPr>
          <w:bCs/>
          <w:color w:val="000000" w:themeColor="text1"/>
          <w:spacing w:val="-2"/>
        </w:rPr>
        <w:t>(</w:t>
      </w:r>
    </w:p>
    <w:p w14:paraId="7129C5DD" w14:textId="5BC4FBE5" w:rsidR="00900CD1" w:rsidRPr="00900CD1" w:rsidRDefault="00900CD1" w:rsidP="00900CD1">
      <w:pPr>
        <w:pStyle w:val="BodyText"/>
        <w:tabs>
          <w:tab w:val="left" w:pos="1649"/>
        </w:tabs>
        <w:spacing w:line="291" w:lineRule="exact"/>
        <w:ind w:left="652"/>
        <w:rPr>
          <w:bCs/>
          <w:color w:val="000000" w:themeColor="text1"/>
          <w:sz w:val="24"/>
          <w:szCs w:val="24"/>
        </w:rPr>
      </w:pPr>
      <w:r w:rsidRPr="00900CD1">
        <w:rPr>
          <w:bCs/>
          <w:noProof/>
          <w:color w:val="000000" w:themeColor="text1"/>
          <w:sz w:val="24"/>
          <w:szCs w:val="24"/>
          <w:lang w:val="en-US" w:eastAsia="en-US"/>
        </w:rPr>
        <mc:AlternateContent>
          <mc:Choice Requires="wps">
            <w:drawing>
              <wp:anchor distT="0" distB="0" distL="0" distR="0" simplePos="0" relativeHeight="251748352" behindDoc="1" locked="0" layoutInCell="1" allowOverlap="1" wp14:anchorId="0A4EB29D" wp14:editId="0826E4E4">
                <wp:simplePos x="0" y="0"/>
                <wp:positionH relativeFrom="page">
                  <wp:posOffset>2792501</wp:posOffset>
                </wp:positionH>
                <wp:positionV relativeFrom="paragraph">
                  <wp:posOffset>149335</wp:posOffset>
                </wp:positionV>
                <wp:extent cx="49530" cy="127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0FBBA4D" id="Graphic 98" o:spid="_x0000_s1026" style="position:absolute;margin-left:219.9pt;margin-top:11.75pt;width:3.9pt;height:.1pt;z-index:-251568128;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" path="m,l49339,e" filled="f" strokeweight=".14039mm">
                <v:path arrowok="t"/>
                <w10:wrap anchorx="page"/>
              </v:shape>
            </w:pict>
          </mc:Fallback>
        </mc:AlternateContent>
      </w:r>
      <w:r w:rsidRPr="00900CD1">
        <w:rPr>
          <w:bCs/>
          <w:color w:val="000000" w:themeColor="text1"/>
          <w:sz w:val="24"/>
          <w:szCs w:val="24"/>
        </w:rPr>
        <w:tab/>
        <w:t>data=train</w:t>
      </w:r>
      <w:r w:rsidRPr="00900CD1">
        <w:rPr>
          <w:bCs/>
          <w:color w:val="000000" w:themeColor="text1"/>
          <w:spacing w:val="17"/>
          <w:sz w:val="24"/>
          <w:szCs w:val="24"/>
        </w:rPr>
        <w:t xml:space="preserve"> </w:t>
      </w:r>
      <w:r w:rsidRPr="00900CD1">
        <w:rPr>
          <w:bCs/>
          <w:color w:val="000000" w:themeColor="text1"/>
          <w:spacing w:val="-2"/>
          <w:sz w:val="24"/>
          <w:szCs w:val="24"/>
        </w:rPr>
        <w:t>data,</w:t>
      </w:r>
    </w:p>
    <w:p w14:paraId="6A9892B6" w14:textId="3DB29DBF" w:rsidR="00900CD1" w:rsidRPr="00900CD1" w:rsidRDefault="00900CD1" w:rsidP="00900CD1">
      <w:pPr>
        <w:pStyle w:val="BodyText"/>
        <w:tabs>
          <w:tab w:val="left" w:pos="1649"/>
        </w:tabs>
        <w:spacing w:line="291" w:lineRule="exact"/>
        <w:ind w:left="652"/>
        <w:rPr>
          <w:bCs/>
          <w:color w:val="000000" w:themeColor="text1"/>
          <w:sz w:val="24"/>
          <w:szCs w:val="24"/>
        </w:rPr>
      </w:pPr>
      <w:r w:rsidRPr="00900CD1">
        <w:rPr>
          <w:bCs/>
          <w:noProof/>
          <w:color w:val="000000" w:themeColor="text1"/>
          <w:sz w:val="24"/>
          <w:szCs w:val="24"/>
          <w:lang w:val="en-US" w:eastAsia="en-US"/>
        </w:rPr>
        <mc:AlternateContent>
          <mc:Choice Requires="wps">
            <w:drawing>
              <wp:anchor distT="0" distB="0" distL="0" distR="0" simplePos="0" relativeHeight="251749376" behindDoc="1" locked="0" layoutInCell="1" allowOverlap="1" wp14:anchorId="5727A69D" wp14:editId="272FC02F">
                <wp:simplePos x="0" y="0"/>
                <wp:positionH relativeFrom="page">
                  <wp:posOffset>2321102</wp:posOffset>
                </wp:positionH>
                <wp:positionV relativeFrom="paragraph">
                  <wp:posOffset>149329</wp:posOffset>
                </wp:positionV>
                <wp:extent cx="49530" cy="1270"/>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6D2B5DE" id="Graphic 99" o:spid="_x0000_s1026" style="position:absolute;margin-left:182.75pt;margin-top:11.75pt;width:3.9pt;height:.1pt;z-index:-251567104;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" path="m,l49339,e" filled="f" strokeweight=".14039mm">
                <v:path arrowok="t"/>
                <w10:wrap anchorx="page"/>
              </v:shape>
            </w:pict>
          </mc:Fallback>
        </mc:AlternateContent>
      </w:r>
      <w:r w:rsidRPr="00900CD1">
        <w:rPr>
          <w:bCs/>
          <w:noProof/>
          <w:color w:val="000000" w:themeColor="text1"/>
          <w:sz w:val="24"/>
          <w:szCs w:val="24"/>
          <w:lang w:val="en-US" w:eastAsia="en-US"/>
        </w:rPr>
        <mc:AlternateContent>
          <mc:Choice Requires="wps">
            <w:drawing>
              <wp:anchor distT="0" distB="0" distL="0" distR="0" simplePos="0" relativeHeight="251750400" behindDoc="1" locked="0" layoutInCell="1" allowOverlap="1" wp14:anchorId="6DEC9B2C" wp14:editId="2909C77E">
                <wp:simplePos x="0" y="0"/>
                <wp:positionH relativeFrom="page">
                  <wp:posOffset>2943986</wp:posOffset>
                </wp:positionH>
                <wp:positionV relativeFrom="paragraph">
                  <wp:posOffset>149329</wp:posOffset>
                </wp:positionV>
                <wp:extent cx="49530" cy="127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177285C" id="Graphic 100" o:spid="_x0000_s1026" style="position:absolute;margin-left:231.8pt;margin-top:11.75pt;width:3.9pt;height:.1pt;z-index:-251566080;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" path="m,l49339,e" filled="f" strokeweight=".14039mm">
                <v:path arrowok="t"/>
                <w10:wrap anchorx="page"/>
              </v:shape>
            </w:pict>
          </mc:Fallback>
        </mc:AlternateContent>
      </w:r>
      <w:r w:rsidRPr="00900CD1">
        <w:rPr>
          <w:bCs/>
          <w:color w:val="000000" w:themeColor="text1"/>
          <w:sz w:val="24"/>
          <w:szCs w:val="24"/>
        </w:rPr>
        <w:tab/>
      </w:r>
      <w:proofErr w:type="spellStart"/>
      <w:r w:rsidRPr="00900CD1">
        <w:rPr>
          <w:bCs/>
          <w:color w:val="000000" w:themeColor="text1"/>
          <w:sz w:val="24"/>
          <w:szCs w:val="24"/>
        </w:rPr>
        <w:t>val</w:t>
      </w:r>
      <w:proofErr w:type="spellEnd"/>
      <w:r w:rsidRPr="00900CD1">
        <w:rPr>
          <w:bCs/>
          <w:color w:val="000000" w:themeColor="text1"/>
          <w:spacing w:val="14"/>
          <w:sz w:val="24"/>
          <w:szCs w:val="24"/>
        </w:rPr>
        <w:t xml:space="preserve"> </w:t>
      </w:r>
      <w:r w:rsidRPr="00900CD1">
        <w:rPr>
          <w:bCs/>
          <w:color w:val="000000" w:themeColor="text1"/>
          <w:sz w:val="24"/>
          <w:szCs w:val="24"/>
        </w:rPr>
        <w:t>data=</w:t>
      </w:r>
      <w:proofErr w:type="spellStart"/>
      <w:r w:rsidRPr="00900CD1">
        <w:rPr>
          <w:bCs/>
          <w:color w:val="000000" w:themeColor="text1"/>
          <w:sz w:val="24"/>
          <w:szCs w:val="24"/>
        </w:rPr>
        <w:t>val</w:t>
      </w:r>
      <w:proofErr w:type="spellEnd"/>
      <w:r w:rsidRPr="00900CD1">
        <w:rPr>
          <w:bCs/>
          <w:color w:val="000000" w:themeColor="text1"/>
          <w:spacing w:val="15"/>
          <w:sz w:val="24"/>
          <w:szCs w:val="24"/>
        </w:rPr>
        <w:t xml:space="preserve"> </w:t>
      </w:r>
      <w:r w:rsidRPr="00900CD1">
        <w:rPr>
          <w:bCs/>
          <w:color w:val="000000" w:themeColor="text1"/>
          <w:spacing w:val="-2"/>
          <w:sz w:val="24"/>
          <w:szCs w:val="24"/>
        </w:rPr>
        <w:t>data,</w:t>
      </w:r>
    </w:p>
    <w:p w14:paraId="7A4151D1" w14:textId="155964B1" w:rsidR="00900CD1" w:rsidRPr="00900CD1" w:rsidRDefault="00900CD1" w:rsidP="00900CD1">
      <w:pPr>
        <w:pStyle w:val="BodyText"/>
        <w:tabs>
          <w:tab w:val="left" w:pos="1649"/>
        </w:tabs>
        <w:spacing w:line="291" w:lineRule="exact"/>
        <w:ind w:left="652"/>
        <w:rPr>
          <w:bCs/>
          <w:color w:val="000000" w:themeColor="text1"/>
          <w:sz w:val="24"/>
          <w:szCs w:val="24"/>
        </w:rPr>
      </w:pPr>
      <w:r w:rsidRPr="00900CD1">
        <w:rPr>
          <w:bCs/>
          <w:color w:val="000000" w:themeColor="text1"/>
          <w:sz w:val="24"/>
          <w:szCs w:val="24"/>
        </w:rPr>
        <w:tab/>
      </w:r>
      <w:r w:rsidRPr="00900CD1">
        <w:rPr>
          <w:bCs/>
          <w:color w:val="000000" w:themeColor="text1"/>
          <w:spacing w:val="-2"/>
          <w:sz w:val="24"/>
          <w:szCs w:val="24"/>
        </w:rPr>
        <w:t>epochs=epochs,</w:t>
      </w:r>
    </w:p>
    <w:p w14:paraId="30176D39" w14:textId="6D685D20" w:rsidR="00900CD1" w:rsidRPr="00900CD1" w:rsidRDefault="00900CD1" w:rsidP="00900CD1">
      <w:pPr>
        <w:pStyle w:val="BodyText"/>
        <w:tabs>
          <w:tab w:val="left" w:pos="1649"/>
        </w:tabs>
        <w:spacing w:line="291" w:lineRule="exact"/>
        <w:ind w:left="652"/>
        <w:rPr>
          <w:bCs/>
          <w:color w:val="000000" w:themeColor="text1"/>
          <w:sz w:val="24"/>
          <w:szCs w:val="24"/>
        </w:rPr>
      </w:pPr>
      <w:r w:rsidRPr="00900CD1">
        <w:rPr>
          <w:bCs/>
          <w:noProof/>
          <w:color w:val="000000" w:themeColor="text1"/>
          <w:sz w:val="24"/>
          <w:szCs w:val="24"/>
          <w:lang w:val="en-US" w:eastAsia="en-US"/>
        </w:rPr>
        <mc:AlternateContent>
          <mc:Choice Requires="wps">
            <w:drawing>
              <wp:anchor distT="0" distB="0" distL="0" distR="0" simplePos="0" relativeHeight="251751424" behindDoc="1" locked="0" layoutInCell="1" allowOverlap="1" wp14:anchorId="773704D0" wp14:editId="14C089D0">
                <wp:simplePos x="0" y="0"/>
                <wp:positionH relativeFrom="page">
                  <wp:posOffset>2480487</wp:posOffset>
                </wp:positionH>
                <wp:positionV relativeFrom="paragraph">
                  <wp:posOffset>149329</wp:posOffset>
                </wp:positionV>
                <wp:extent cx="49530" cy="127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D8F7272" id="Graphic 101" o:spid="_x0000_s1026" style="position:absolute;margin-left:195.3pt;margin-top:11.75pt;width:3.9pt;height:.1pt;z-index:-251565056;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" path="m,l49339,e" filled="f" strokeweight=".14039mm">
                <v:path arrowok="t"/>
                <w10:wrap anchorx="page"/>
              </v:shape>
            </w:pict>
          </mc:Fallback>
        </mc:AlternateContent>
      </w:r>
      <w:r w:rsidRPr="00900CD1">
        <w:rPr>
          <w:bCs/>
          <w:noProof/>
          <w:color w:val="000000" w:themeColor="text1"/>
          <w:sz w:val="24"/>
          <w:szCs w:val="24"/>
          <w:lang w:val="en-US" w:eastAsia="en-US"/>
        </w:rPr>
        <mc:AlternateContent>
          <mc:Choice Requires="wps">
            <w:drawing>
              <wp:anchor distT="0" distB="0" distL="0" distR="0" simplePos="0" relativeHeight="251752448" behindDoc="1" locked="0" layoutInCell="1" allowOverlap="1" wp14:anchorId="3973B9EB" wp14:editId="27B03F8B">
                <wp:simplePos x="0" y="0"/>
                <wp:positionH relativeFrom="page">
                  <wp:posOffset>3244494</wp:posOffset>
                </wp:positionH>
                <wp:positionV relativeFrom="paragraph">
                  <wp:posOffset>149329</wp:posOffset>
                </wp:positionV>
                <wp:extent cx="49530" cy="127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4B201A8" id="Graphic 102" o:spid="_x0000_s1026" style="position:absolute;margin-left:255.45pt;margin-top:11.75pt;width:3.9pt;height:.1pt;z-index:-251564032;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" path="m,l49339,e" filled="f" strokeweight=".14039mm">
                <v:path arrowok="t"/>
                <w10:wrap anchorx="page"/>
              </v:shape>
            </w:pict>
          </mc:Fallback>
        </mc:AlternateContent>
      </w:r>
      <w:r w:rsidRPr="00900CD1">
        <w:rPr>
          <w:bCs/>
          <w:color w:val="000000" w:themeColor="text1"/>
          <w:sz w:val="24"/>
          <w:szCs w:val="24"/>
        </w:rPr>
        <w:tab/>
        <w:t>batch</w:t>
      </w:r>
      <w:r w:rsidRPr="00900CD1">
        <w:rPr>
          <w:bCs/>
          <w:color w:val="000000" w:themeColor="text1"/>
          <w:spacing w:val="19"/>
          <w:sz w:val="24"/>
          <w:szCs w:val="24"/>
        </w:rPr>
        <w:t xml:space="preserve"> </w:t>
      </w:r>
      <w:r w:rsidRPr="00900CD1">
        <w:rPr>
          <w:bCs/>
          <w:color w:val="000000" w:themeColor="text1"/>
          <w:sz w:val="24"/>
          <w:szCs w:val="24"/>
        </w:rPr>
        <w:t>size=batch</w:t>
      </w:r>
      <w:r w:rsidRPr="00900CD1">
        <w:rPr>
          <w:bCs/>
          <w:color w:val="000000" w:themeColor="text1"/>
          <w:spacing w:val="20"/>
          <w:sz w:val="24"/>
          <w:szCs w:val="24"/>
        </w:rPr>
        <w:t xml:space="preserve"> </w:t>
      </w:r>
      <w:r w:rsidRPr="00900CD1">
        <w:rPr>
          <w:bCs/>
          <w:color w:val="000000" w:themeColor="text1"/>
          <w:spacing w:val="-4"/>
          <w:sz w:val="24"/>
          <w:szCs w:val="24"/>
        </w:rPr>
        <w:t>size</w:t>
      </w:r>
      <w:r>
        <w:rPr>
          <w:bCs/>
          <w:color w:val="000000" w:themeColor="text1"/>
          <w:spacing w:val="-4"/>
          <w:sz w:val="24"/>
          <w:szCs w:val="24"/>
        </w:rPr>
        <w:t xml:space="preserve"> </w:t>
      </w:r>
      <w:r w:rsidRPr="00900CD1">
        <w:rPr>
          <w:bCs/>
          <w:color w:val="000000" w:themeColor="text1"/>
          <w:spacing w:val="-10"/>
          <w:sz w:val="24"/>
          <w:szCs w:val="24"/>
        </w:rPr>
        <w:t>)</w:t>
      </w:r>
    </w:p>
    <w:p w14:paraId="0DC5E100" w14:textId="066F72EF" w:rsidR="00900CD1" w:rsidRPr="00900CD1" w:rsidRDefault="00900CD1" w:rsidP="00900CD1">
      <w:pPr>
        <w:pStyle w:val="Heading3"/>
        <w:tabs>
          <w:tab w:val="left" w:pos="1325"/>
        </w:tabs>
        <w:spacing w:line="291" w:lineRule="exact"/>
        <w:ind w:left="553"/>
        <w:rPr>
          <w:rFonts w:ascii="Times New Roman" w:hAnsi="Times New Roman" w:cs="Times New Roman"/>
          <w:bCs/>
          <w:color w:val="000000" w:themeColor="text1"/>
        </w:rPr>
      </w:pPr>
      <w:r w:rsidRPr="00900CD1">
        <w:rPr>
          <w:rFonts w:ascii="Times New Roman" w:hAnsi="Times New Roman" w:cs="Times New Roman"/>
          <w:bCs/>
          <w:color w:val="000000" w:themeColor="text1"/>
          <w:spacing w:val="-5"/>
        </w:rPr>
        <w:lastRenderedPageBreak/>
        <w:t xml:space="preserve">        </w:t>
      </w:r>
      <w:r w:rsidRPr="00900CD1">
        <w:rPr>
          <w:rFonts w:ascii="Times New Roman" w:hAnsi="Times New Roman" w:cs="Times New Roman"/>
          <w:bCs/>
          <w:color w:val="000000" w:themeColor="text1"/>
        </w:rPr>
        <w:tab/>
        <w:t>Step</w:t>
      </w:r>
      <w:r w:rsidRPr="00900CD1">
        <w:rPr>
          <w:rFonts w:ascii="Times New Roman" w:hAnsi="Times New Roman" w:cs="Times New Roman"/>
          <w:bCs/>
          <w:color w:val="000000" w:themeColor="text1"/>
          <w:spacing w:val="-14"/>
        </w:rPr>
        <w:t xml:space="preserve"> </w:t>
      </w:r>
      <w:r w:rsidRPr="00900CD1">
        <w:rPr>
          <w:rFonts w:ascii="Times New Roman" w:hAnsi="Times New Roman" w:cs="Times New Roman"/>
          <w:bCs/>
          <w:color w:val="000000" w:themeColor="text1"/>
        </w:rPr>
        <w:t>3: Save</w:t>
      </w:r>
      <w:r w:rsidRPr="00900CD1">
        <w:rPr>
          <w:rFonts w:ascii="Times New Roman" w:hAnsi="Times New Roman" w:cs="Times New Roman"/>
          <w:bCs/>
          <w:color w:val="000000" w:themeColor="text1"/>
          <w:spacing w:val="-13"/>
        </w:rPr>
        <w:t xml:space="preserve"> </w:t>
      </w:r>
      <w:r w:rsidRPr="00900CD1">
        <w:rPr>
          <w:rFonts w:ascii="Times New Roman" w:hAnsi="Times New Roman" w:cs="Times New Roman"/>
          <w:bCs/>
          <w:color w:val="000000" w:themeColor="text1"/>
        </w:rPr>
        <w:t>Trained</w:t>
      </w:r>
      <w:r w:rsidRPr="00900CD1">
        <w:rPr>
          <w:rFonts w:ascii="Times New Roman" w:hAnsi="Times New Roman" w:cs="Times New Roman"/>
          <w:bCs/>
          <w:color w:val="000000" w:themeColor="text1"/>
          <w:spacing w:val="-13"/>
        </w:rPr>
        <w:t xml:space="preserve"> </w:t>
      </w:r>
      <w:r w:rsidRPr="00900CD1">
        <w:rPr>
          <w:rFonts w:ascii="Times New Roman" w:hAnsi="Times New Roman" w:cs="Times New Roman"/>
          <w:bCs/>
          <w:color w:val="000000" w:themeColor="text1"/>
          <w:spacing w:val="-2"/>
        </w:rPr>
        <w:t>Model</w:t>
      </w:r>
    </w:p>
    <w:p w14:paraId="7B5586CD" w14:textId="4171520F" w:rsidR="00900CD1" w:rsidRPr="00900CD1" w:rsidRDefault="00900CD1" w:rsidP="00900CD1">
      <w:pPr>
        <w:tabs>
          <w:tab w:val="left" w:pos="1325"/>
        </w:tabs>
        <w:spacing w:line="291" w:lineRule="exact"/>
        <w:ind w:left="553"/>
        <w:rPr>
          <w:bCs/>
          <w:color w:val="000000" w:themeColor="text1"/>
        </w:rPr>
      </w:pPr>
      <w:r w:rsidRPr="00900CD1">
        <w:rPr>
          <w:bCs/>
          <w:noProof/>
          <w:color w:val="000000" w:themeColor="text1"/>
          <w:lang w:val="en-US" w:eastAsia="en-US"/>
        </w:rPr>
        <mc:AlternateContent>
          <mc:Choice Requires="wps">
            <w:drawing>
              <wp:anchor distT="0" distB="0" distL="0" distR="0" simplePos="0" relativeHeight="251753472" behindDoc="1" locked="0" layoutInCell="1" allowOverlap="1" wp14:anchorId="2F8282CD" wp14:editId="3CE0BB01">
                <wp:simplePos x="0" y="0"/>
                <wp:positionH relativeFrom="page">
                  <wp:posOffset>2333434</wp:posOffset>
                </wp:positionH>
                <wp:positionV relativeFrom="paragraph">
                  <wp:posOffset>149335</wp:posOffset>
                </wp:positionV>
                <wp:extent cx="49530" cy="1270"/>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57648EA" id="Graphic 103" o:spid="_x0000_s1026" style="position:absolute;margin-left:183.75pt;margin-top:11.75pt;width:3.9pt;height:.1pt;z-index:-251563008;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" path="m,l49339,e" filled="f" strokeweight=".14039mm">
                <v:path arrowok="t"/>
                <w10:wrap anchorx="page"/>
              </v:shape>
            </w:pict>
          </mc:Fallback>
        </mc:AlternateContent>
      </w:r>
      <w:r w:rsidRPr="00900CD1">
        <w:rPr>
          <w:bCs/>
          <w:noProof/>
          <w:color w:val="000000" w:themeColor="text1"/>
          <w:lang w:val="en-US" w:eastAsia="en-US"/>
        </w:rPr>
        <mc:AlternateContent>
          <mc:Choice Requires="wps">
            <w:drawing>
              <wp:anchor distT="0" distB="0" distL="0" distR="0" simplePos="0" relativeHeight="251754496" behindDoc="1" locked="0" layoutInCell="1" allowOverlap="1" wp14:anchorId="1472E89D" wp14:editId="17527AF2">
                <wp:simplePos x="0" y="0"/>
                <wp:positionH relativeFrom="page">
                  <wp:posOffset>3361283</wp:posOffset>
                </wp:positionH>
                <wp:positionV relativeFrom="paragraph">
                  <wp:posOffset>149335</wp:posOffset>
                </wp:positionV>
                <wp:extent cx="49530" cy="127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188DB85" id="Graphic 104" o:spid="_x0000_s1026" style="position:absolute;margin-left:264.65pt;margin-top:11.75pt;width:3.9pt;height:.1pt;z-index:-251561984;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" path="m,l49339,e" filled="f" strokeweight=".14039mm">
                <v:path arrowok="t"/>
                <w10:wrap anchorx="page"/>
              </v:shape>
            </w:pict>
          </mc:Fallback>
        </mc:AlternateContent>
      </w:r>
      <w:r w:rsidRPr="00900CD1">
        <w:rPr>
          <w:bCs/>
          <w:noProof/>
          <w:color w:val="000000" w:themeColor="text1"/>
          <w:lang w:val="en-US" w:eastAsia="en-US"/>
        </w:rPr>
        <mc:AlternateContent>
          <mc:Choice Requires="wps">
            <w:drawing>
              <wp:anchor distT="0" distB="0" distL="0" distR="0" simplePos="0" relativeHeight="251755520" behindDoc="1" locked="0" layoutInCell="1" allowOverlap="1" wp14:anchorId="52435A53" wp14:editId="7CECF5C5">
                <wp:simplePos x="0" y="0"/>
                <wp:positionH relativeFrom="page">
                  <wp:posOffset>4325149</wp:posOffset>
                </wp:positionH>
                <wp:positionV relativeFrom="paragraph">
                  <wp:posOffset>149335</wp:posOffset>
                </wp:positionV>
                <wp:extent cx="49530" cy="127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7001B6B" id="Graphic 105" o:spid="_x0000_s1026" style="position:absolute;margin-left:340.55pt;margin-top:11.75pt;width:3.9pt;height:.1pt;z-index:-251560960;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" path="m,l49339,e" filled="f" strokeweight=".14039mm">
                <v:path arrowok="t"/>
                <w10:wrap anchorx="page"/>
              </v:shape>
            </w:pict>
          </mc:Fallback>
        </mc:AlternateContent>
      </w:r>
      <w:r w:rsidRPr="00900CD1">
        <w:rPr>
          <w:bCs/>
          <w:color w:val="000000" w:themeColor="text1"/>
        </w:rPr>
        <w:tab/>
        <w:t>SAVE</w:t>
      </w:r>
      <w:r w:rsidRPr="00900CD1">
        <w:rPr>
          <w:bCs/>
          <w:color w:val="000000" w:themeColor="text1"/>
          <w:spacing w:val="7"/>
        </w:rPr>
        <w:t xml:space="preserve"> </w:t>
      </w:r>
      <w:proofErr w:type="gramStart"/>
      <w:r w:rsidRPr="00900CD1">
        <w:rPr>
          <w:bCs/>
          <w:color w:val="000000" w:themeColor="text1"/>
        </w:rPr>
        <w:t>MODEL(</w:t>
      </w:r>
      <w:proofErr w:type="gramEnd"/>
      <w:r w:rsidRPr="00900CD1">
        <w:rPr>
          <w:bCs/>
          <w:color w:val="000000" w:themeColor="text1"/>
        </w:rPr>
        <w:t>yolo</w:t>
      </w:r>
      <w:r w:rsidRPr="00900CD1">
        <w:rPr>
          <w:bCs/>
          <w:color w:val="000000" w:themeColor="text1"/>
          <w:spacing w:val="8"/>
        </w:rPr>
        <w:t xml:space="preserve"> </w:t>
      </w:r>
      <w:r w:rsidRPr="00900CD1">
        <w:rPr>
          <w:bCs/>
          <w:color w:val="000000" w:themeColor="text1"/>
        </w:rPr>
        <w:t>model,</w:t>
      </w:r>
      <w:r w:rsidRPr="00900CD1">
        <w:rPr>
          <w:bCs/>
          <w:color w:val="000000" w:themeColor="text1"/>
          <w:spacing w:val="-14"/>
        </w:rPr>
        <w:t xml:space="preserve"> </w:t>
      </w:r>
      <w:r w:rsidRPr="00900CD1">
        <w:rPr>
          <w:bCs/>
          <w:color w:val="000000" w:themeColor="text1"/>
        </w:rPr>
        <w:t>model</w:t>
      </w:r>
      <w:r w:rsidRPr="00900CD1">
        <w:rPr>
          <w:bCs/>
          <w:color w:val="000000" w:themeColor="text1"/>
          <w:spacing w:val="8"/>
        </w:rPr>
        <w:t xml:space="preserve"> </w:t>
      </w:r>
      <w:r w:rsidRPr="00900CD1">
        <w:rPr>
          <w:bCs/>
          <w:color w:val="000000" w:themeColor="text1"/>
          <w:spacing w:val="-4"/>
        </w:rPr>
        <w:t>path)</w:t>
      </w:r>
    </w:p>
    <w:p w14:paraId="1B216375" w14:textId="08E041A7" w:rsidR="00900CD1" w:rsidRPr="00900CD1" w:rsidRDefault="00900CD1" w:rsidP="00900CD1">
      <w:pPr>
        <w:pStyle w:val="Heading3"/>
        <w:tabs>
          <w:tab w:val="left" w:pos="1325"/>
        </w:tabs>
        <w:spacing w:line="290" w:lineRule="exact"/>
        <w:ind w:left="553"/>
        <w:rPr>
          <w:rFonts w:ascii="Times New Roman" w:hAnsi="Times New Roman" w:cs="Times New Roman"/>
          <w:bCs/>
          <w:color w:val="000000" w:themeColor="text1"/>
        </w:rPr>
      </w:pPr>
      <w:r w:rsidRPr="00900CD1">
        <w:rPr>
          <w:rFonts w:ascii="Times New Roman" w:hAnsi="Times New Roman" w:cs="Times New Roman"/>
          <w:bCs/>
          <w:color w:val="000000" w:themeColor="text1"/>
          <w:spacing w:val="-5"/>
        </w:rPr>
        <w:t xml:space="preserve">          </w:t>
      </w:r>
      <w:r w:rsidRPr="00900CD1">
        <w:rPr>
          <w:rFonts w:ascii="Times New Roman" w:hAnsi="Times New Roman" w:cs="Times New Roman"/>
          <w:bCs/>
          <w:color w:val="000000" w:themeColor="text1"/>
        </w:rPr>
        <w:tab/>
        <w:t>Step</w:t>
      </w:r>
      <w:r w:rsidRPr="00900CD1">
        <w:rPr>
          <w:rFonts w:ascii="Times New Roman" w:hAnsi="Times New Roman" w:cs="Times New Roman"/>
          <w:bCs/>
          <w:color w:val="000000" w:themeColor="text1"/>
          <w:spacing w:val="-11"/>
        </w:rPr>
        <w:t xml:space="preserve"> </w:t>
      </w:r>
      <w:r w:rsidRPr="00900CD1">
        <w:rPr>
          <w:rFonts w:ascii="Times New Roman" w:hAnsi="Times New Roman" w:cs="Times New Roman"/>
          <w:bCs/>
          <w:color w:val="000000" w:themeColor="text1"/>
        </w:rPr>
        <w:t>4:</w:t>
      </w:r>
      <w:r w:rsidRPr="00900CD1">
        <w:rPr>
          <w:rFonts w:ascii="Times New Roman" w:hAnsi="Times New Roman" w:cs="Times New Roman"/>
          <w:bCs/>
          <w:color w:val="000000" w:themeColor="text1"/>
          <w:spacing w:val="2"/>
        </w:rPr>
        <w:t xml:space="preserve"> </w:t>
      </w:r>
      <w:r w:rsidRPr="00900CD1">
        <w:rPr>
          <w:rFonts w:ascii="Times New Roman" w:hAnsi="Times New Roman" w:cs="Times New Roman"/>
          <w:bCs/>
          <w:color w:val="000000" w:themeColor="text1"/>
        </w:rPr>
        <w:t>Load</w:t>
      </w:r>
      <w:r w:rsidRPr="00900CD1">
        <w:rPr>
          <w:rFonts w:ascii="Times New Roman" w:hAnsi="Times New Roman" w:cs="Times New Roman"/>
          <w:bCs/>
          <w:color w:val="000000" w:themeColor="text1"/>
          <w:spacing w:val="-10"/>
        </w:rPr>
        <w:t xml:space="preserve"> </w:t>
      </w:r>
      <w:r w:rsidRPr="00900CD1">
        <w:rPr>
          <w:rFonts w:ascii="Times New Roman" w:hAnsi="Times New Roman" w:cs="Times New Roman"/>
          <w:bCs/>
          <w:color w:val="000000" w:themeColor="text1"/>
        </w:rPr>
        <w:t>Trained</w:t>
      </w:r>
      <w:r w:rsidRPr="00900CD1">
        <w:rPr>
          <w:rFonts w:ascii="Times New Roman" w:hAnsi="Times New Roman" w:cs="Times New Roman"/>
          <w:bCs/>
          <w:color w:val="000000" w:themeColor="text1"/>
          <w:spacing w:val="-11"/>
        </w:rPr>
        <w:t xml:space="preserve"> </w:t>
      </w:r>
      <w:r w:rsidRPr="00900CD1">
        <w:rPr>
          <w:rFonts w:ascii="Times New Roman" w:hAnsi="Times New Roman" w:cs="Times New Roman"/>
          <w:bCs/>
          <w:color w:val="000000" w:themeColor="text1"/>
          <w:spacing w:val="-2"/>
        </w:rPr>
        <w:t>Model</w:t>
      </w:r>
    </w:p>
    <w:p w14:paraId="6AF13214" w14:textId="0F8C2DFE" w:rsidR="00900CD1" w:rsidRPr="00900CD1" w:rsidRDefault="00900CD1" w:rsidP="00900CD1">
      <w:pPr>
        <w:tabs>
          <w:tab w:val="left" w:pos="1325"/>
        </w:tabs>
        <w:spacing w:line="291" w:lineRule="exact"/>
        <w:ind w:left="553"/>
        <w:rPr>
          <w:bCs/>
          <w:color w:val="000000" w:themeColor="text1"/>
        </w:rPr>
      </w:pPr>
      <w:r w:rsidRPr="00900CD1">
        <w:rPr>
          <w:bCs/>
          <w:noProof/>
          <w:color w:val="000000" w:themeColor="text1"/>
          <w:lang w:val="en-US" w:eastAsia="en-US"/>
        </w:rPr>
        <mc:AlternateContent>
          <mc:Choice Requires="wps">
            <w:drawing>
              <wp:anchor distT="0" distB="0" distL="0" distR="0" simplePos="0" relativeHeight="251756544" behindDoc="1" locked="0" layoutInCell="1" allowOverlap="1" wp14:anchorId="299D7BAE" wp14:editId="199E9875">
                <wp:simplePos x="0" y="0"/>
                <wp:positionH relativeFrom="page">
                  <wp:posOffset>2211070</wp:posOffset>
                </wp:positionH>
                <wp:positionV relativeFrom="paragraph">
                  <wp:posOffset>149704</wp:posOffset>
                </wp:positionV>
                <wp:extent cx="49530" cy="127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214CC60" id="Graphic 106" o:spid="_x0000_s1026" style="position:absolute;margin-left:174.1pt;margin-top:11.8pt;width:3.9pt;height:.1pt;z-index:-251559936;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" path="m,l49339,e" filled="f" strokeweight=".14039mm">
                <v:path arrowok="t"/>
                <w10:wrap anchorx="page"/>
              </v:shape>
            </w:pict>
          </mc:Fallback>
        </mc:AlternateContent>
      </w:r>
      <w:r w:rsidRPr="00900CD1">
        <w:rPr>
          <w:bCs/>
          <w:noProof/>
          <w:color w:val="000000" w:themeColor="text1"/>
          <w:lang w:val="en-US" w:eastAsia="en-US"/>
        </w:rPr>
        <mc:AlternateContent>
          <mc:Choice Requires="wps">
            <w:drawing>
              <wp:anchor distT="0" distB="0" distL="0" distR="0" simplePos="0" relativeHeight="251757568" behindDoc="1" locked="0" layoutInCell="1" allowOverlap="1" wp14:anchorId="744B7699" wp14:editId="0E11D155">
                <wp:simplePos x="0" y="0"/>
                <wp:positionH relativeFrom="page">
                  <wp:posOffset>3396818</wp:posOffset>
                </wp:positionH>
                <wp:positionV relativeFrom="paragraph">
                  <wp:posOffset>149704</wp:posOffset>
                </wp:positionV>
                <wp:extent cx="49530" cy="127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70B3016" id="Graphic 107" o:spid="_x0000_s1026" style="position:absolute;margin-left:267.45pt;margin-top:11.8pt;width:3.9pt;height:.1pt;z-index:-251558912;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" path="m,l49339,e" filled="f" strokeweight=".14039mm">
                <v:path arrowok="t"/>
                <w10:wrap anchorx="page"/>
              </v:shape>
            </w:pict>
          </mc:Fallback>
        </mc:AlternateContent>
      </w:r>
      <w:r w:rsidRPr="00900CD1">
        <w:rPr>
          <w:bCs/>
          <w:noProof/>
          <w:color w:val="000000" w:themeColor="text1"/>
          <w:lang w:val="en-US" w:eastAsia="en-US"/>
        </w:rPr>
        <mc:AlternateContent>
          <mc:Choice Requires="wps">
            <w:drawing>
              <wp:anchor distT="0" distB="0" distL="0" distR="0" simplePos="0" relativeHeight="251758592" behindDoc="1" locked="0" layoutInCell="1" allowOverlap="1" wp14:anchorId="5C986632" wp14:editId="5D956E78">
                <wp:simplePos x="0" y="0"/>
                <wp:positionH relativeFrom="page">
                  <wp:posOffset>4543412</wp:posOffset>
                </wp:positionH>
                <wp:positionV relativeFrom="paragraph">
                  <wp:posOffset>149704</wp:posOffset>
                </wp:positionV>
                <wp:extent cx="49530" cy="127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C5E9E8A" id="Graphic 108" o:spid="_x0000_s1026" style="position:absolute;margin-left:357.75pt;margin-top:11.8pt;width:3.9pt;height:.1pt;z-index:-251557888;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" path="m,l49339,e" filled="f" strokeweight=".14039mm">
                <v:path arrowok="t"/>
                <w10:wrap anchorx="page"/>
              </v:shape>
            </w:pict>
          </mc:Fallback>
        </mc:AlternateContent>
      </w:r>
      <w:r w:rsidRPr="00900CD1">
        <w:rPr>
          <w:bCs/>
          <w:color w:val="000000" w:themeColor="text1"/>
        </w:rPr>
        <w:tab/>
        <w:t>yolo</w:t>
      </w:r>
      <w:r w:rsidRPr="00900CD1">
        <w:rPr>
          <w:bCs/>
          <w:color w:val="000000" w:themeColor="text1"/>
          <w:spacing w:val="16"/>
        </w:rPr>
        <w:t xml:space="preserve"> </w:t>
      </w:r>
      <w:r w:rsidRPr="00900CD1">
        <w:rPr>
          <w:bCs/>
          <w:color w:val="000000" w:themeColor="text1"/>
        </w:rPr>
        <w:t>model</w:t>
      </w:r>
      <w:r w:rsidRPr="00900CD1">
        <w:rPr>
          <w:bCs/>
          <w:color w:val="000000" w:themeColor="text1"/>
          <w:spacing w:val="-9"/>
        </w:rPr>
        <w:t xml:space="preserve"> </w:t>
      </w:r>
      <w:r w:rsidRPr="00900CD1">
        <w:rPr>
          <w:bCs/>
          <w:i/>
          <w:color w:val="000000" w:themeColor="text1"/>
        </w:rPr>
        <w:t>←</w:t>
      </w:r>
      <w:r w:rsidRPr="00900CD1">
        <w:rPr>
          <w:bCs/>
          <w:i/>
          <w:color w:val="000000" w:themeColor="text1"/>
          <w:spacing w:val="-15"/>
        </w:rPr>
        <w:t xml:space="preserve"> </w:t>
      </w:r>
      <w:r w:rsidRPr="00900CD1">
        <w:rPr>
          <w:bCs/>
          <w:color w:val="000000" w:themeColor="text1"/>
        </w:rPr>
        <w:t>LOAD</w:t>
      </w:r>
      <w:r w:rsidRPr="00900CD1">
        <w:rPr>
          <w:bCs/>
          <w:color w:val="000000" w:themeColor="text1"/>
          <w:spacing w:val="16"/>
        </w:rPr>
        <w:t xml:space="preserve"> </w:t>
      </w:r>
      <w:proofErr w:type="gramStart"/>
      <w:r w:rsidRPr="00900CD1">
        <w:rPr>
          <w:bCs/>
          <w:color w:val="000000" w:themeColor="text1"/>
        </w:rPr>
        <w:t>MODEL(</w:t>
      </w:r>
      <w:proofErr w:type="gramEnd"/>
      <w:r w:rsidRPr="00900CD1">
        <w:rPr>
          <w:bCs/>
          <w:color w:val="000000" w:themeColor="text1"/>
        </w:rPr>
        <w:t>model</w:t>
      </w:r>
      <w:r w:rsidRPr="00900CD1">
        <w:rPr>
          <w:bCs/>
          <w:color w:val="000000" w:themeColor="text1"/>
          <w:spacing w:val="17"/>
        </w:rPr>
        <w:t xml:space="preserve"> </w:t>
      </w:r>
      <w:r w:rsidRPr="00900CD1">
        <w:rPr>
          <w:bCs/>
          <w:color w:val="000000" w:themeColor="text1"/>
          <w:spacing w:val="-2"/>
        </w:rPr>
        <w:t>path)</w:t>
      </w:r>
    </w:p>
    <w:p w14:paraId="7CC5FD39" w14:textId="5C437F3C" w:rsidR="00DA2F9E" w:rsidRDefault="00900CD1" w:rsidP="00DA2F9E">
      <w:pPr>
        <w:tabs>
          <w:tab w:val="left" w:pos="1325"/>
        </w:tabs>
        <w:spacing w:before="3" w:line="232" w:lineRule="auto"/>
        <w:ind w:left="1325" w:right="4811"/>
        <w:rPr>
          <w:bCs/>
          <w:color w:val="000000" w:themeColor="text1"/>
        </w:rPr>
      </w:pPr>
      <w:r w:rsidRPr="00900CD1">
        <w:rPr>
          <w:bCs/>
          <w:noProof/>
          <w:color w:val="000000" w:themeColor="text1"/>
          <w:lang w:val="en-US" w:eastAsia="en-US"/>
        </w:rPr>
        <mc:AlternateContent>
          <mc:Choice Requires="wps">
            <w:drawing>
              <wp:anchor distT="0" distB="0" distL="0" distR="0" simplePos="0" relativeHeight="251759616" behindDoc="1" locked="0" layoutInCell="1" allowOverlap="1" wp14:anchorId="48BBD76C" wp14:editId="69441E4D">
                <wp:simplePos x="0" y="0"/>
                <wp:positionH relativeFrom="page">
                  <wp:posOffset>3033306</wp:posOffset>
                </wp:positionH>
                <wp:positionV relativeFrom="paragraph">
                  <wp:posOffset>334069</wp:posOffset>
                </wp:positionV>
                <wp:extent cx="49530" cy="127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7DCFE14" id="Graphic 109" o:spid="_x0000_s1026" style="position:absolute;margin-left:238.85pt;margin-top:26.3pt;width:3.9pt;height:.1pt;z-index:-251556864;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" path="m,l49339,e" filled="f" strokeweight=".14039mm">
                <v:path arrowok="t"/>
                <w10:wrap anchorx="page"/>
              </v:shape>
            </w:pict>
          </mc:Fallback>
        </mc:AlternateContent>
      </w:r>
      <w:r w:rsidRPr="00900CD1">
        <w:rPr>
          <w:bCs/>
          <w:noProof/>
          <w:color w:val="000000" w:themeColor="text1"/>
          <w:lang w:val="en-US" w:eastAsia="en-US"/>
        </w:rPr>
        <mc:AlternateContent>
          <mc:Choice Requires="wps">
            <w:drawing>
              <wp:anchor distT="0" distB="0" distL="0" distR="0" simplePos="0" relativeHeight="251760640" behindDoc="1" locked="0" layoutInCell="1" allowOverlap="1" wp14:anchorId="754B6888" wp14:editId="68F60D35">
                <wp:simplePos x="0" y="0"/>
                <wp:positionH relativeFrom="page">
                  <wp:posOffset>4115930</wp:posOffset>
                </wp:positionH>
                <wp:positionV relativeFrom="paragraph">
                  <wp:posOffset>334069</wp:posOffset>
                </wp:positionV>
                <wp:extent cx="49530" cy="127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7D9B086" id="Graphic 110" o:spid="_x0000_s1026" style="position:absolute;margin-left:324.1pt;margin-top:26.3pt;width:3.9pt;height:.1pt;z-index:-251555840;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" path="m,l49339,e" filled="f" strokeweight=".14039mm">
                <v:path arrowok="t"/>
                <w10:wrap anchorx="page"/>
              </v:shape>
            </w:pict>
          </mc:Fallback>
        </mc:AlternateContent>
      </w:r>
      <w:r w:rsidRPr="00900CD1">
        <w:rPr>
          <w:bCs/>
          <w:color w:val="000000" w:themeColor="text1"/>
        </w:rPr>
        <w:tab/>
        <w:t>Step 5: Read Image for Prediction</w:t>
      </w:r>
      <w:r w:rsidRPr="00900CD1">
        <w:rPr>
          <w:bCs/>
          <w:color w:val="000000" w:themeColor="text1"/>
          <w:spacing w:val="40"/>
        </w:rPr>
        <w:t xml:space="preserve"> </w:t>
      </w:r>
      <w:r w:rsidRPr="00900CD1">
        <w:rPr>
          <w:bCs/>
          <w:color w:val="000000" w:themeColor="text1"/>
          <w:spacing w:val="-4"/>
        </w:rPr>
        <w:t>16:</w:t>
      </w:r>
      <w:r w:rsidRPr="00900CD1">
        <w:rPr>
          <w:bCs/>
          <w:color w:val="000000" w:themeColor="text1"/>
        </w:rPr>
        <w:tab/>
        <w:t>image</w:t>
      </w:r>
      <w:r w:rsidRPr="00900CD1">
        <w:rPr>
          <w:bCs/>
          <w:color w:val="000000" w:themeColor="text1"/>
          <w:spacing w:val="-15"/>
        </w:rPr>
        <w:t xml:space="preserve"> </w:t>
      </w:r>
      <w:r w:rsidRPr="00900CD1">
        <w:rPr>
          <w:bCs/>
          <w:i/>
          <w:color w:val="000000" w:themeColor="text1"/>
        </w:rPr>
        <w:t>←</w:t>
      </w:r>
      <w:r w:rsidRPr="00900CD1">
        <w:rPr>
          <w:bCs/>
          <w:i/>
          <w:color w:val="000000" w:themeColor="text1"/>
          <w:spacing w:val="-19"/>
        </w:rPr>
        <w:t xml:space="preserve"> </w:t>
      </w:r>
      <w:r w:rsidRPr="00900CD1">
        <w:rPr>
          <w:bCs/>
          <w:color w:val="000000" w:themeColor="text1"/>
        </w:rPr>
        <w:t>READ</w:t>
      </w:r>
      <w:r w:rsidRPr="00900CD1">
        <w:rPr>
          <w:bCs/>
          <w:color w:val="000000" w:themeColor="text1"/>
          <w:spacing w:val="11"/>
        </w:rPr>
        <w:t xml:space="preserve"> </w:t>
      </w:r>
      <w:proofErr w:type="gramStart"/>
      <w:r w:rsidRPr="00900CD1">
        <w:rPr>
          <w:bCs/>
          <w:color w:val="000000" w:themeColor="text1"/>
        </w:rPr>
        <w:t>IMAGE(</w:t>
      </w:r>
      <w:proofErr w:type="gramEnd"/>
      <w:r w:rsidRPr="00900CD1">
        <w:rPr>
          <w:bCs/>
          <w:color w:val="000000" w:themeColor="text1"/>
        </w:rPr>
        <w:t>image</w:t>
      </w:r>
      <w:r w:rsidRPr="00900CD1">
        <w:rPr>
          <w:bCs/>
          <w:color w:val="000000" w:themeColor="text1"/>
          <w:spacing w:val="10"/>
        </w:rPr>
        <w:t xml:space="preserve"> </w:t>
      </w:r>
      <w:r w:rsidRPr="00900CD1">
        <w:rPr>
          <w:bCs/>
          <w:color w:val="000000" w:themeColor="text1"/>
        </w:rPr>
        <w:t xml:space="preserve">path) </w:t>
      </w:r>
      <w:r w:rsidRPr="00900CD1">
        <w:rPr>
          <w:bCs/>
          <w:color w:val="000000" w:themeColor="text1"/>
        </w:rPr>
        <w:tab/>
      </w:r>
    </w:p>
    <w:p w14:paraId="421B1A68" w14:textId="247500DB" w:rsidR="00900CD1" w:rsidRPr="00900CD1" w:rsidRDefault="00900CD1" w:rsidP="00DA2F9E">
      <w:pPr>
        <w:tabs>
          <w:tab w:val="left" w:pos="1325"/>
        </w:tabs>
        <w:spacing w:before="3" w:line="232" w:lineRule="auto"/>
        <w:ind w:left="1325" w:right="4811"/>
        <w:rPr>
          <w:bCs/>
          <w:color w:val="000000" w:themeColor="text1"/>
        </w:rPr>
      </w:pPr>
      <w:r w:rsidRPr="00900CD1">
        <w:rPr>
          <w:bCs/>
          <w:color w:val="000000" w:themeColor="text1"/>
        </w:rPr>
        <w:t>Step</w:t>
      </w:r>
      <w:r w:rsidRPr="00900CD1">
        <w:rPr>
          <w:bCs/>
          <w:color w:val="000000" w:themeColor="text1"/>
          <w:spacing w:val="-12"/>
        </w:rPr>
        <w:t xml:space="preserve"> </w:t>
      </w:r>
      <w:r w:rsidRPr="00900CD1">
        <w:rPr>
          <w:bCs/>
          <w:color w:val="000000" w:themeColor="text1"/>
        </w:rPr>
        <w:t>6:</w:t>
      </w:r>
      <w:r w:rsidRPr="00900CD1">
        <w:rPr>
          <w:bCs/>
          <w:color w:val="000000" w:themeColor="text1"/>
          <w:spacing w:val="2"/>
        </w:rPr>
        <w:t xml:space="preserve"> </w:t>
      </w:r>
      <w:r w:rsidRPr="00900CD1">
        <w:rPr>
          <w:bCs/>
          <w:color w:val="000000" w:themeColor="text1"/>
        </w:rPr>
        <w:t>Predict</w:t>
      </w:r>
      <w:r w:rsidRPr="00900CD1">
        <w:rPr>
          <w:bCs/>
          <w:color w:val="000000" w:themeColor="text1"/>
          <w:spacing w:val="-12"/>
        </w:rPr>
        <w:t xml:space="preserve"> </w:t>
      </w:r>
      <w:r w:rsidRPr="00900CD1">
        <w:rPr>
          <w:bCs/>
          <w:color w:val="000000" w:themeColor="text1"/>
        </w:rPr>
        <w:t>Using</w:t>
      </w:r>
      <w:r w:rsidRPr="00900CD1">
        <w:rPr>
          <w:bCs/>
          <w:color w:val="000000" w:themeColor="text1"/>
          <w:spacing w:val="-11"/>
        </w:rPr>
        <w:t xml:space="preserve"> </w:t>
      </w:r>
      <w:r w:rsidRPr="00900CD1">
        <w:rPr>
          <w:bCs/>
          <w:color w:val="000000" w:themeColor="text1"/>
        </w:rPr>
        <w:t>Trained</w:t>
      </w:r>
      <w:r w:rsidRPr="00900CD1">
        <w:rPr>
          <w:bCs/>
          <w:color w:val="000000" w:themeColor="text1"/>
          <w:spacing w:val="-12"/>
        </w:rPr>
        <w:t xml:space="preserve"> </w:t>
      </w:r>
      <w:r w:rsidRPr="00900CD1">
        <w:rPr>
          <w:bCs/>
          <w:color w:val="000000" w:themeColor="text1"/>
          <w:spacing w:val="-2"/>
        </w:rPr>
        <w:t>Model</w:t>
      </w:r>
    </w:p>
    <w:p w14:paraId="24D0EC69" w14:textId="7BD91B6A" w:rsidR="00900CD1" w:rsidRPr="00900CD1" w:rsidRDefault="00900CD1" w:rsidP="00900CD1">
      <w:pPr>
        <w:tabs>
          <w:tab w:val="left" w:pos="1325"/>
        </w:tabs>
        <w:spacing w:line="289" w:lineRule="exact"/>
        <w:ind w:left="553"/>
        <w:rPr>
          <w:bCs/>
          <w:color w:val="000000" w:themeColor="text1"/>
        </w:rPr>
      </w:pPr>
      <w:r w:rsidRPr="00900CD1">
        <w:rPr>
          <w:bCs/>
          <w:noProof/>
          <w:color w:val="000000" w:themeColor="text1"/>
          <w:lang w:val="en-US" w:eastAsia="en-US"/>
        </w:rPr>
        <mc:AlternateContent>
          <mc:Choice Requires="wps">
            <w:drawing>
              <wp:anchor distT="0" distB="0" distL="0" distR="0" simplePos="0" relativeHeight="251761664" behindDoc="1" locked="0" layoutInCell="1" allowOverlap="1" wp14:anchorId="4265A85C" wp14:editId="50F89FCC">
                <wp:simplePos x="0" y="0"/>
                <wp:positionH relativeFrom="page">
                  <wp:posOffset>3124758</wp:posOffset>
                </wp:positionH>
                <wp:positionV relativeFrom="paragraph">
                  <wp:posOffset>148421</wp:posOffset>
                </wp:positionV>
                <wp:extent cx="49530" cy="127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2E97E6A" id="Graphic 111" o:spid="_x0000_s1026" style="position:absolute;margin-left:246.05pt;margin-top:11.7pt;width:3.9pt;height:.1pt;z-index:-251554816;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" path="m,l49339,e" filled="f" strokeweight=".14039mm">
                <v:path arrowok="t"/>
                <w10:wrap anchorx="page"/>
              </v:shape>
            </w:pict>
          </mc:Fallback>
        </mc:AlternateContent>
      </w:r>
      <w:r w:rsidRPr="00900CD1">
        <w:rPr>
          <w:bCs/>
          <w:color w:val="000000" w:themeColor="text1"/>
        </w:rPr>
        <w:tab/>
        <w:t>prediction</w:t>
      </w:r>
      <w:r w:rsidRPr="00900CD1">
        <w:rPr>
          <w:bCs/>
          <w:color w:val="000000" w:themeColor="text1"/>
          <w:spacing w:val="-7"/>
        </w:rPr>
        <w:t xml:space="preserve"> </w:t>
      </w:r>
      <w:r w:rsidRPr="00900CD1">
        <w:rPr>
          <w:bCs/>
          <w:i/>
          <w:color w:val="000000" w:themeColor="text1"/>
        </w:rPr>
        <w:t>←</w:t>
      </w:r>
      <w:r w:rsidRPr="00900CD1">
        <w:rPr>
          <w:bCs/>
          <w:i/>
          <w:color w:val="000000" w:themeColor="text1"/>
          <w:spacing w:val="-13"/>
        </w:rPr>
        <w:t xml:space="preserve"> </w:t>
      </w:r>
      <w:r w:rsidRPr="00900CD1">
        <w:rPr>
          <w:bCs/>
          <w:color w:val="000000" w:themeColor="text1"/>
        </w:rPr>
        <w:t>yolo</w:t>
      </w:r>
      <w:r w:rsidRPr="00900CD1">
        <w:rPr>
          <w:bCs/>
          <w:color w:val="000000" w:themeColor="text1"/>
          <w:spacing w:val="21"/>
        </w:rPr>
        <w:t xml:space="preserve"> </w:t>
      </w:r>
      <w:proofErr w:type="spellStart"/>
      <w:proofErr w:type="gramStart"/>
      <w:r w:rsidRPr="00900CD1">
        <w:rPr>
          <w:bCs/>
          <w:color w:val="000000" w:themeColor="text1"/>
          <w:spacing w:val="-2"/>
        </w:rPr>
        <w:t>model.PREDICT</w:t>
      </w:r>
      <w:proofErr w:type="spellEnd"/>
      <w:proofErr w:type="gramEnd"/>
      <w:r w:rsidRPr="00900CD1">
        <w:rPr>
          <w:bCs/>
          <w:color w:val="000000" w:themeColor="text1"/>
          <w:spacing w:val="-2"/>
        </w:rPr>
        <w:t>(image)</w:t>
      </w:r>
    </w:p>
    <w:p w14:paraId="7E0A4FCF" w14:textId="3EAF5924" w:rsidR="00900CD1" w:rsidRPr="00900CD1" w:rsidRDefault="00900CD1" w:rsidP="00900CD1">
      <w:pPr>
        <w:tabs>
          <w:tab w:val="left" w:pos="1325"/>
        </w:tabs>
        <w:spacing w:line="291" w:lineRule="exact"/>
        <w:ind w:left="553"/>
        <w:rPr>
          <w:bCs/>
          <w:color w:val="000000" w:themeColor="text1"/>
        </w:rPr>
      </w:pPr>
      <w:r w:rsidRPr="00900CD1">
        <w:rPr>
          <w:bCs/>
          <w:color w:val="000000" w:themeColor="text1"/>
        </w:rPr>
        <w:tab/>
        <w:t>Return</w:t>
      </w:r>
      <w:r w:rsidRPr="00900CD1">
        <w:rPr>
          <w:bCs/>
          <w:color w:val="000000" w:themeColor="text1"/>
          <w:spacing w:val="-13"/>
        </w:rPr>
        <w:t xml:space="preserve"> </w:t>
      </w:r>
      <w:r w:rsidRPr="00900CD1">
        <w:rPr>
          <w:bCs/>
          <w:color w:val="000000" w:themeColor="text1"/>
          <w:spacing w:val="-2"/>
        </w:rPr>
        <w:t>prediction</w:t>
      </w:r>
    </w:p>
    <w:p w14:paraId="6CA4A5F7" w14:textId="2C626D67" w:rsidR="00900CD1" w:rsidRPr="00900CD1" w:rsidRDefault="00900CD1" w:rsidP="00900CD1">
      <w:pPr>
        <w:tabs>
          <w:tab w:val="left" w:pos="8717"/>
        </w:tabs>
        <w:spacing w:line="295" w:lineRule="exact"/>
        <w:ind w:left="496"/>
        <w:rPr>
          <w:bCs/>
        </w:rPr>
      </w:pPr>
      <w:r w:rsidRPr="00900CD1">
        <w:rPr>
          <w:bCs/>
          <w:color w:val="000000" w:themeColor="text1"/>
          <w:spacing w:val="75"/>
          <w:u w:val="single"/>
        </w:rPr>
        <w:t xml:space="preserve"> </w:t>
      </w:r>
      <w:r w:rsidRPr="00900CD1">
        <w:rPr>
          <w:bCs/>
          <w:color w:val="000000" w:themeColor="text1"/>
          <w:u w:val="single"/>
        </w:rPr>
        <w:t>end</w:t>
      </w:r>
      <w:r w:rsidRPr="00900CD1">
        <w:rPr>
          <w:bCs/>
          <w:color w:val="000000" w:themeColor="text1"/>
          <w:spacing w:val="-3"/>
          <w:u w:val="single"/>
        </w:rPr>
        <w:t xml:space="preserve"> </w:t>
      </w:r>
      <w:r w:rsidRPr="00900CD1">
        <w:rPr>
          <w:bCs/>
          <w:color w:val="000000" w:themeColor="text1"/>
          <w:spacing w:val="-2"/>
          <w:u w:val="single"/>
        </w:rPr>
        <w:t>function</w:t>
      </w:r>
      <w:r w:rsidRPr="00900CD1">
        <w:rPr>
          <w:bCs/>
          <w:u w:val="single"/>
        </w:rPr>
        <w:tab/>
      </w:r>
    </w:p>
    <w:p w14:paraId="037FF8FC" w14:textId="77777777" w:rsidR="00900CD1" w:rsidRPr="00900CD1" w:rsidRDefault="00900CD1" w:rsidP="00900CD1">
      <w:pPr>
        <w:pStyle w:val="BodyText"/>
        <w:spacing w:before="216"/>
        <w:rPr>
          <w:bCs/>
          <w:sz w:val="24"/>
          <w:szCs w:val="24"/>
        </w:rPr>
      </w:pPr>
    </w:p>
    <w:p w14:paraId="38EE4CA0" w14:textId="415A6D11" w:rsidR="000B45AF" w:rsidRPr="00EF7C53" w:rsidRDefault="000B45AF" w:rsidP="00EF7C53">
      <w:pPr>
        <w:pStyle w:val="BodyText"/>
        <w:spacing w:line="276" w:lineRule="auto"/>
        <w:ind w:right="-36" w:firstLine="1133"/>
        <w:jc w:val="both"/>
      </w:pPr>
      <w:r w:rsidRPr="000B45AF">
        <w:rPr>
          <w:rFonts w:asciiTheme="majorBidi" w:hAnsiTheme="majorBidi" w:cstheme="majorBidi"/>
          <w:sz w:val="24"/>
          <w:szCs w:val="24"/>
          <w:lang w:val="en-US"/>
        </w:rPr>
        <w:t xml:space="preserve">The algorithm </w:t>
      </w:r>
      <w:hyperlink w:anchor="_bookmark44" w:history="1">
        <w:r w:rsidRPr="000B45AF">
          <w:rPr>
            <w:rFonts w:asciiTheme="majorBidi" w:hAnsiTheme="majorBidi" w:cstheme="majorBidi"/>
            <w:sz w:val="24"/>
            <w:szCs w:val="24"/>
            <w:lang w:val="en-US"/>
          </w:rPr>
          <w:t>4.4</w:t>
        </w:r>
      </w:hyperlink>
      <w:r w:rsidRPr="000B45AF">
        <w:rPr>
          <w:rFonts w:asciiTheme="majorBidi" w:hAnsiTheme="majorBidi" w:cstheme="majorBidi"/>
          <w:sz w:val="24"/>
          <w:szCs w:val="24"/>
          <w:lang w:val="en-US"/>
        </w:rPr>
        <w:t xml:space="preserve"> orchestrates the comprehensive process of training a YOLOv8 model integrated with a </w:t>
      </w:r>
      <w:proofErr w:type="spellStart"/>
      <w:r w:rsidRPr="000B45AF">
        <w:rPr>
          <w:rFonts w:asciiTheme="majorBidi" w:hAnsiTheme="majorBidi" w:cstheme="majorBidi"/>
          <w:sz w:val="24"/>
          <w:szCs w:val="24"/>
          <w:lang w:val="en-US"/>
        </w:rPr>
        <w:t>ResBlock</w:t>
      </w:r>
      <w:proofErr w:type="spellEnd"/>
      <w:r w:rsidR="0089120D">
        <w:rPr>
          <w:rFonts w:asciiTheme="majorBidi" w:hAnsiTheme="majorBidi" w:cstheme="majorBidi"/>
          <w:sz w:val="24"/>
          <w:szCs w:val="24"/>
          <w:lang w:val="en-US"/>
        </w:rPr>
        <w:t xml:space="preserve"> </w:t>
      </w:r>
      <w:r w:rsidRPr="000B45AF">
        <w:rPr>
          <w:rFonts w:asciiTheme="majorBidi" w:hAnsiTheme="majorBidi" w:cstheme="majorBidi"/>
          <w:sz w:val="24"/>
          <w:szCs w:val="24"/>
          <w:lang w:val="en-US"/>
        </w:rPr>
        <w:t>CBAM attention mechanism and subsequently leveraging this trained model to classify tomato images</w:t>
      </w:r>
      <w:r>
        <w:rPr>
          <w:spacing w:val="-2"/>
        </w:rPr>
        <w:t>.</w:t>
      </w:r>
      <w:r w:rsidR="00EF7C53">
        <w:rPr>
          <w:rFonts w:asciiTheme="majorBidi" w:hAnsiTheme="majorBidi" w:cstheme="majorBidi"/>
          <w:sz w:val="24"/>
          <w:szCs w:val="24"/>
          <w:lang w:val="en-US"/>
        </w:rPr>
        <w:t xml:space="preserve"> </w:t>
      </w:r>
      <w:r w:rsidRPr="000B45AF">
        <w:rPr>
          <w:rFonts w:asciiTheme="majorBidi" w:hAnsiTheme="majorBidi" w:cstheme="majorBidi"/>
          <w:sz w:val="24"/>
          <w:szCs w:val="24"/>
          <w:lang w:val="en-US"/>
        </w:rPr>
        <w:t>Initially, the algorithm assumes several inputs: the model architecture (model), the datasets for training (</w:t>
      </w:r>
      <w:proofErr w:type="spellStart"/>
      <w:r w:rsidRPr="000B45AF">
        <w:rPr>
          <w:rFonts w:asciiTheme="majorBidi" w:hAnsiTheme="majorBidi" w:cstheme="majorBidi"/>
          <w:sz w:val="24"/>
          <w:szCs w:val="24"/>
          <w:lang w:val="en-US"/>
        </w:rPr>
        <w:t>traindata</w:t>
      </w:r>
      <w:proofErr w:type="spellEnd"/>
      <w:r w:rsidRPr="000B45AF">
        <w:rPr>
          <w:rFonts w:asciiTheme="majorBidi" w:hAnsiTheme="majorBidi" w:cstheme="majorBidi"/>
          <w:sz w:val="24"/>
          <w:szCs w:val="24"/>
          <w:lang w:val="en-US"/>
        </w:rPr>
        <w:t>) and validation (</w:t>
      </w:r>
      <w:proofErr w:type="spellStart"/>
      <w:r w:rsidRPr="000B45AF">
        <w:rPr>
          <w:rFonts w:asciiTheme="majorBidi" w:hAnsiTheme="majorBidi" w:cstheme="majorBidi"/>
          <w:sz w:val="24"/>
          <w:szCs w:val="24"/>
          <w:lang w:val="en-US"/>
        </w:rPr>
        <w:t>valdata</w:t>
      </w:r>
      <w:proofErr w:type="spellEnd"/>
      <w:r w:rsidRPr="000B45AF">
        <w:rPr>
          <w:rFonts w:asciiTheme="majorBidi" w:hAnsiTheme="majorBidi" w:cstheme="majorBidi"/>
          <w:sz w:val="24"/>
          <w:szCs w:val="24"/>
          <w:lang w:val="en-US"/>
        </w:rPr>
        <w:t>), the number of training epochs (epochs), the batch size (</w:t>
      </w:r>
      <w:proofErr w:type="spellStart"/>
      <w:r w:rsidRPr="000B45AF">
        <w:rPr>
          <w:rFonts w:asciiTheme="majorBidi" w:hAnsiTheme="majorBidi" w:cstheme="majorBidi"/>
          <w:sz w:val="24"/>
          <w:szCs w:val="24"/>
          <w:lang w:val="en-US"/>
        </w:rPr>
        <w:t>batchsize</w:t>
      </w:r>
      <w:proofErr w:type="spellEnd"/>
      <w:r w:rsidRPr="000B45AF">
        <w:rPr>
          <w:rFonts w:asciiTheme="majorBidi" w:hAnsiTheme="majorBidi" w:cstheme="majorBidi"/>
          <w:sz w:val="24"/>
          <w:szCs w:val="24"/>
          <w:lang w:val="en-US"/>
        </w:rPr>
        <w:t>), and the file paths for both saving and loading the model (</w:t>
      </w:r>
      <w:proofErr w:type="spellStart"/>
      <w:r w:rsidRPr="000B45AF">
        <w:rPr>
          <w:rFonts w:asciiTheme="majorBidi" w:hAnsiTheme="majorBidi" w:cstheme="majorBidi"/>
          <w:sz w:val="24"/>
          <w:szCs w:val="24"/>
          <w:lang w:val="en-US"/>
        </w:rPr>
        <w:t>modelpath</w:t>
      </w:r>
      <w:proofErr w:type="spellEnd"/>
      <w:r w:rsidRPr="000B45AF">
        <w:rPr>
          <w:rFonts w:asciiTheme="majorBidi" w:hAnsiTheme="majorBidi" w:cstheme="majorBidi"/>
          <w:sz w:val="24"/>
          <w:szCs w:val="24"/>
          <w:lang w:val="en-US"/>
        </w:rPr>
        <w:t>) and for reading the tomato image to be classified (</w:t>
      </w:r>
      <w:proofErr w:type="spellStart"/>
      <w:r w:rsidRPr="000B45AF">
        <w:rPr>
          <w:rFonts w:asciiTheme="majorBidi" w:hAnsiTheme="majorBidi" w:cstheme="majorBidi"/>
          <w:sz w:val="24"/>
          <w:szCs w:val="24"/>
          <w:lang w:val="en-US"/>
        </w:rPr>
        <w:t>imagepath</w:t>
      </w:r>
      <w:proofErr w:type="spellEnd"/>
      <w:r w:rsidRPr="000B45AF">
        <w:rPr>
          <w:rFonts w:asciiTheme="majorBidi" w:hAnsiTheme="majorBidi" w:cstheme="majorBidi"/>
          <w:sz w:val="24"/>
          <w:szCs w:val="24"/>
          <w:lang w:val="en-US"/>
        </w:rPr>
        <w:t>).The algorithm commences by loading the specified YOLOv8 model architecture and its parameters using the LOADMODEL function. Subsequently, it initiates the training process for the model by employing the provided training and validation datasets. During training, the model iterates over the dataset for the designated number of epochs, updating its parameters through backpropagation and optimization algorithms such as stochastic gradient descent or Adam. This iterative process refines the model’s ability to accurately detect and classify objects, including tomatoes, in images. Upon completion of training, the trained</w:t>
      </w:r>
      <w:r>
        <w:rPr>
          <w:rFonts w:asciiTheme="majorBidi" w:hAnsiTheme="majorBidi" w:cstheme="majorBidi"/>
          <w:sz w:val="24"/>
          <w:szCs w:val="24"/>
          <w:lang w:val="en-US"/>
        </w:rPr>
        <w:t xml:space="preserve"> </w:t>
      </w:r>
      <w:r w:rsidRPr="000B45AF">
        <w:rPr>
          <w:rFonts w:asciiTheme="majorBidi" w:hAnsiTheme="majorBidi" w:cstheme="majorBidi"/>
          <w:sz w:val="24"/>
          <w:szCs w:val="24"/>
          <w:lang w:val="en-US"/>
        </w:rPr>
        <w:t>model is preserved to a specified file path via the SAVEMODEL function, facilitating future accessibility and deployment.</w:t>
      </w:r>
      <w:r>
        <w:rPr>
          <w:rFonts w:asciiTheme="majorBidi" w:hAnsiTheme="majorBidi" w:cstheme="majorBidi"/>
          <w:sz w:val="24"/>
          <w:szCs w:val="24"/>
          <w:lang w:val="en-US"/>
        </w:rPr>
        <w:t xml:space="preserve"> </w:t>
      </w:r>
      <w:r w:rsidRPr="000B45AF">
        <w:rPr>
          <w:rFonts w:asciiTheme="majorBidi" w:hAnsiTheme="majorBidi" w:cstheme="majorBidi"/>
          <w:sz w:val="24"/>
          <w:szCs w:val="24"/>
          <w:lang w:val="en-US"/>
        </w:rPr>
        <w:t>Following the training phase, the algorithm reloads the saved model from the designated file path using the LOADMODEL function. Subsequently,</w:t>
      </w:r>
    </w:p>
    <w:p w14:paraId="28FE6E3E" w14:textId="694964D0" w:rsidR="000B45AF" w:rsidRPr="000B45AF" w:rsidRDefault="00EF7C53" w:rsidP="000B45AF">
      <w:pPr>
        <w:pStyle w:val="BodyText"/>
        <w:spacing w:line="276" w:lineRule="auto"/>
        <w:ind w:right="-36" w:firstLine="1630"/>
        <w:jc w:val="both"/>
        <w:rPr>
          <w:rFonts w:asciiTheme="majorBidi" w:hAnsiTheme="majorBidi" w:cstheme="majorBidi"/>
          <w:sz w:val="24"/>
          <w:szCs w:val="24"/>
          <w:lang w:val="en-US"/>
        </w:rPr>
      </w:pPr>
      <w:r>
        <w:rPr>
          <w:rFonts w:asciiTheme="majorBidi" w:hAnsiTheme="majorBidi" w:cstheme="majorBidi"/>
          <w:sz w:val="24"/>
          <w:szCs w:val="24"/>
          <w:lang w:val="en-US"/>
        </w:rPr>
        <w:t>i</w:t>
      </w:r>
      <w:r w:rsidR="000B45AF" w:rsidRPr="000B45AF">
        <w:rPr>
          <w:rFonts w:asciiTheme="majorBidi" w:hAnsiTheme="majorBidi" w:cstheme="majorBidi"/>
          <w:sz w:val="24"/>
          <w:szCs w:val="24"/>
          <w:lang w:val="en-US"/>
        </w:rPr>
        <w:t>t reads the tomato image specified by the provided file path utilizing the READIMAGE function. Leveraging the reloaded model, the algorithm then predicts objects present in the tomato image using the PREDICT function. This prediction phase typically involves the detection of objects within the image, such as tomatoes, and the delineation of their respective bounding boxes and associated labels.</w:t>
      </w:r>
    </w:p>
    <w:p w14:paraId="7EE23663" w14:textId="5A4B7E27" w:rsidR="00090A38" w:rsidRPr="008F033F" w:rsidRDefault="000B45AF" w:rsidP="00EF7C53">
      <w:pPr>
        <w:pStyle w:val="BodyText"/>
        <w:spacing w:line="276" w:lineRule="auto"/>
        <w:ind w:right="106" w:firstLine="1133"/>
        <w:jc w:val="both"/>
        <w:rPr>
          <w:rFonts w:asciiTheme="majorBidi" w:hAnsiTheme="majorBidi" w:cstheme="majorBidi"/>
          <w:sz w:val="24"/>
          <w:szCs w:val="24"/>
        </w:rPr>
      </w:pPr>
      <w:r w:rsidRPr="000B45AF">
        <w:rPr>
          <w:rFonts w:asciiTheme="majorBidi" w:hAnsiTheme="majorBidi" w:cstheme="majorBidi"/>
          <w:sz w:val="24"/>
          <w:szCs w:val="24"/>
          <w:lang w:val="en-US"/>
        </w:rPr>
        <w:t>Finally, the algorithm returns the prediction results, encapsulating critical information about the detected objects within the tomato image. These results furnish users with valuable insights into the classification and localization</w:t>
      </w:r>
      <w:r w:rsidR="008174DC">
        <w:rPr>
          <w:rFonts w:asciiTheme="majorBidi" w:hAnsiTheme="majorBidi" w:cstheme="majorBidi"/>
          <w:sz w:val="24"/>
          <w:szCs w:val="24"/>
          <w:lang w:val="en-US"/>
        </w:rPr>
        <w:t xml:space="preserve"> </w:t>
      </w:r>
      <w:r w:rsidRPr="000B45AF">
        <w:rPr>
          <w:rFonts w:asciiTheme="majorBidi" w:hAnsiTheme="majorBidi" w:cstheme="majorBidi"/>
          <w:sz w:val="24"/>
          <w:szCs w:val="24"/>
          <w:lang w:val="en-US"/>
        </w:rPr>
        <w:t xml:space="preserve">of tomatoes within the input image, facilitating subsequent decision-making processes or downstream analyses. By meticulously delineating the training and classification procedures, the algorithm furnishes a systematic and </w:t>
      </w:r>
      <w:r w:rsidRPr="000B45AF">
        <w:rPr>
          <w:rFonts w:asciiTheme="majorBidi" w:hAnsiTheme="majorBidi" w:cstheme="majorBidi"/>
          <w:sz w:val="24"/>
          <w:szCs w:val="24"/>
          <w:lang w:val="en-US"/>
        </w:rPr>
        <w:lastRenderedPageBreak/>
        <w:t xml:space="preserve">structured approach for harnessing the power of YOLOv8 with </w:t>
      </w:r>
      <w:proofErr w:type="spellStart"/>
      <w:r w:rsidRPr="000B45AF">
        <w:rPr>
          <w:rFonts w:asciiTheme="majorBidi" w:hAnsiTheme="majorBidi" w:cstheme="majorBidi"/>
          <w:sz w:val="24"/>
          <w:szCs w:val="24"/>
          <w:lang w:val="en-US"/>
        </w:rPr>
        <w:t>ResBlock</w:t>
      </w:r>
      <w:proofErr w:type="spellEnd"/>
      <w:r w:rsidR="008174DC">
        <w:rPr>
          <w:rFonts w:asciiTheme="majorBidi" w:hAnsiTheme="majorBidi" w:cstheme="majorBidi"/>
          <w:sz w:val="24"/>
          <w:szCs w:val="24"/>
          <w:lang w:val="en-US"/>
        </w:rPr>
        <w:t xml:space="preserve"> </w:t>
      </w:r>
      <w:r w:rsidRPr="000B45AF">
        <w:rPr>
          <w:rFonts w:asciiTheme="majorBidi" w:hAnsiTheme="majorBidi" w:cstheme="majorBidi"/>
          <w:sz w:val="24"/>
          <w:szCs w:val="24"/>
          <w:lang w:val="en-US"/>
        </w:rPr>
        <w:t>CBAM in tomato image analysis</w:t>
      </w:r>
      <w:r w:rsidR="00EF7C53">
        <w:rPr>
          <w:rFonts w:asciiTheme="majorBidi" w:hAnsiTheme="majorBidi" w:cstheme="majorBidi"/>
          <w:sz w:val="24"/>
          <w:szCs w:val="24"/>
          <w:lang w:val="en-US"/>
        </w:rPr>
        <w:t>.</w:t>
      </w:r>
      <w:r w:rsidR="008F033F">
        <w:rPr>
          <w:noProof/>
          <w:lang w:val="en-US" w:eastAsia="en-US"/>
        </w:rPr>
        <mc:AlternateContent>
          <mc:Choice Requires="wps">
            <w:drawing>
              <wp:anchor distT="0" distB="0" distL="114300" distR="114300" simplePos="0" relativeHeight="251732992" behindDoc="1" locked="0" layoutInCell="1" allowOverlap="1" wp14:anchorId="012DCC36" wp14:editId="041CB905">
                <wp:simplePos x="0" y="0"/>
                <wp:positionH relativeFrom="page">
                  <wp:posOffset>2211070</wp:posOffset>
                </wp:positionH>
                <wp:positionV relativeFrom="paragraph">
                  <wp:posOffset>1365250</wp:posOffset>
                </wp:positionV>
                <wp:extent cx="49530" cy="0"/>
                <wp:effectExtent l="0" t="0" r="0" b="0"/>
                <wp:wrapNone/>
                <wp:docPr id="94377776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 cy="0"/>
                        </a:xfrm>
                        <a:prstGeom prst="line">
                          <a:avLst/>
                        </a:prstGeom>
                        <a:noFill/>
                        <a:ln w="50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6BF2E590" id="Straight Connector 8" o:spid="_x0000_s1026" style="position:absolute;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1pt,107.5pt" to="178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" strokeweight=".14042mm">
                <w10:wrap anchorx="page"/>
              </v:line>
            </w:pict>
          </mc:Fallback>
        </mc:AlternateContent>
      </w:r>
    </w:p>
    <w:p w14:paraId="1EBAC8B2" w14:textId="77777777" w:rsidR="0089120D" w:rsidRDefault="0089120D" w:rsidP="000C56EA">
      <w:pPr>
        <w:pStyle w:val="Heading1"/>
        <w:tabs>
          <w:tab w:val="left" w:pos="1249"/>
        </w:tabs>
        <w:suppressAutoHyphens/>
        <w:kinsoku w:val="0"/>
        <w:overflowPunct w:val="0"/>
        <w:spacing w:before="0" w:line="276" w:lineRule="auto"/>
        <w:ind w:left="0" w:firstLine="0"/>
        <w:jc w:val="center"/>
        <w:rPr>
          <w:rFonts w:asciiTheme="majorBidi" w:hAnsiTheme="majorBidi" w:cstheme="majorBidi"/>
          <w:b w:val="0"/>
          <w:bCs w:val="0"/>
          <w:sz w:val="24"/>
          <w:szCs w:val="24"/>
          <w:lang w:val="en-US"/>
        </w:rPr>
      </w:pPr>
      <w:bookmarkStart w:id="20" w:name="Results"/>
      <w:bookmarkEnd w:id="20"/>
    </w:p>
    <w:p w14:paraId="474D676E" w14:textId="45170229" w:rsidR="009628A7" w:rsidRDefault="000B45AF" w:rsidP="000C56EA">
      <w:pPr>
        <w:pStyle w:val="Heading1"/>
        <w:tabs>
          <w:tab w:val="left" w:pos="1249"/>
        </w:tabs>
        <w:suppressAutoHyphens/>
        <w:kinsoku w:val="0"/>
        <w:overflowPunct w:val="0"/>
        <w:spacing w:before="0" w:line="276" w:lineRule="auto"/>
        <w:ind w:left="0" w:firstLine="0"/>
        <w:jc w:val="center"/>
        <w:rPr>
          <w:rFonts w:asciiTheme="majorBidi" w:hAnsiTheme="majorBidi" w:cstheme="majorBidi"/>
          <w:b w:val="0"/>
          <w:bCs w:val="0"/>
          <w:sz w:val="24"/>
          <w:szCs w:val="24"/>
          <w:lang w:val="en-US"/>
        </w:rPr>
      </w:pPr>
      <w:r>
        <w:rPr>
          <w:rFonts w:asciiTheme="majorBidi" w:hAnsiTheme="majorBidi" w:cstheme="majorBidi"/>
          <w:b w:val="0"/>
          <w:bCs w:val="0"/>
          <w:sz w:val="24"/>
          <w:szCs w:val="24"/>
          <w:lang w:val="en-US"/>
        </w:rPr>
        <w:t>5</w:t>
      </w:r>
      <w:r w:rsidR="00DA6A7F" w:rsidRPr="00DA6A7F">
        <w:rPr>
          <w:rFonts w:asciiTheme="majorBidi" w:hAnsiTheme="majorBidi" w:cstheme="majorBidi"/>
          <w:b w:val="0"/>
          <w:bCs w:val="0"/>
          <w:sz w:val="24"/>
          <w:szCs w:val="24"/>
          <w:lang w:val="en-US"/>
        </w:rPr>
        <w:t xml:space="preserve">. </w:t>
      </w:r>
      <w:bookmarkStart w:id="21" w:name="_GoBack"/>
      <w:r w:rsidR="2825D0BE" w:rsidRPr="00DA6A7F">
        <w:rPr>
          <w:rFonts w:asciiTheme="majorBidi" w:hAnsiTheme="majorBidi" w:cstheme="majorBidi"/>
          <w:b w:val="0"/>
          <w:bCs w:val="0"/>
          <w:sz w:val="24"/>
          <w:szCs w:val="24"/>
          <w:lang w:val="en-US"/>
        </w:rPr>
        <w:t>RESULT</w:t>
      </w:r>
      <w:bookmarkEnd w:id="21"/>
      <w:r w:rsidR="2825D0BE" w:rsidRPr="00DA6A7F">
        <w:rPr>
          <w:rFonts w:asciiTheme="majorBidi" w:hAnsiTheme="majorBidi" w:cstheme="majorBidi"/>
          <w:b w:val="0"/>
          <w:bCs w:val="0"/>
          <w:sz w:val="24"/>
          <w:szCs w:val="24"/>
          <w:lang w:val="en-US"/>
        </w:rPr>
        <w:t>S</w:t>
      </w:r>
      <w:r>
        <w:rPr>
          <w:rFonts w:asciiTheme="majorBidi" w:hAnsiTheme="majorBidi" w:cstheme="majorBidi"/>
          <w:b w:val="0"/>
          <w:bCs w:val="0"/>
          <w:sz w:val="24"/>
          <w:szCs w:val="24"/>
          <w:lang w:val="en-US"/>
        </w:rPr>
        <w:t xml:space="preserve"> &amp; DISCUSSIONS</w:t>
      </w:r>
    </w:p>
    <w:p w14:paraId="689EA318" w14:textId="77777777" w:rsidR="000B45AF" w:rsidRDefault="000B45AF" w:rsidP="000B45AF">
      <w:pPr>
        <w:rPr>
          <w:lang w:val="en-US"/>
        </w:rPr>
      </w:pPr>
    </w:p>
    <w:p w14:paraId="7CA21ABB" w14:textId="7060B694" w:rsidR="000B45AF" w:rsidRDefault="000B45AF" w:rsidP="000B45AF">
      <w:pPr>
        <w:pStyle w:val="BodyText"/>
        <w:suppressAutoHyphens/>
        <w:spacing w:line="276" w:lineRule="auto"/>
        <w:ind w:firstLine="567"/>
        <w:jc w:val="both"/>
        <w:rPr>
          <w:rFonts w:asciiTheme="majorBidi" w:hAnsiTheme="majorBidi" w:cstheme="majorBidi"/>
          <w:sz w:val="24"/>
          <w:szCs w:val="24"/>
          <w:lang w:val="en-US"/>
        </w:rPr>
      </w:pPr>
      <w:r w:rsidRPr="000B45AF">
        <w:rPr>
          <w:rFonts w:asciiTheme="majorBidi" w:hAnsiTheme="majorBidi" w:cstheme="majorBidi"/>
          <w:sz w:val="24"/>
          <w:szCs w:val="24"/>
          <w:lang w:val="en-US"/>
        </w:rPr>
        <w:t xml:space="preserve">The images collected undergo preprocessing and are subsequently trained using two distinct deep learning models: YOLOv8 and YOLOv8 with a </w:t>
      </w:r>
      <w:proofErr w:type="spellStart"/>
      <w:r w:rsidRPr="000B45AF">
        <w:rPr>
          <w:rFonts w:asciiTheme="majorBidi" w:hAnsiTheme="majorBidi" w:cstheme="majorBidi"/>
          <w:sz w:val="24"/>
          <w:szCs w:val="24"/>
          <w:lang w:val="en-US"/>
        </w:rPr>
        <w:t>ResBlock</w:t>
      </w:r>
      <w:proofErr w:type="spellEnd"/>
      <w:r w:rsidRPr="000B45AF">
        <w:rPr>
          <w:rFonts w:asciiTheme="majorBidi" w:hAnsiTheme="majorBidi" w:cstheme="majorBidi"/>
          <w:sz w:val="24"/>
          <w:szCs w:val="24"/>
          <w:lang w:val="en-US"/>
        </w:rPr>
        <w:t xml:space="preserve"> CBAM attention mechanism.</w:t>
      </w:r>
      <w:r w:rsidR="008174DC">
        <w:rPr>
          <w:rFonts w:asciiTheme="majorBidi" w:hAnsiTheme="majorBidi" w:cstheme="majorBidi"/>
          <w:sz w:val="24"/>
          <w:szCs w:val="24"/>
          <w:lang w:val="en-US"/>
        </w:rPr>
        <w:t xml:space="preserve"> </w:t>
      </w:r>
      <w:r w:rsidRPr="000B45AF">
        <w:rPr>
          <w:rFonts w:asciiTheme="majorBidi" w:hAnsiTheme="majorBidi" w:cstheme="majorBidi"/>
          <w:sz w:val="24"/>
          <w:szCs w:val="24"/>
          <w:lang w:val="en-US"/>
        </w:rPr>
        <w:t>These models are assessed using evaluation metrics including precision, recall, F1 score, and Mean Average Precision (</w:t>
      </w:r>
      <w:proofErr w:type="spellStart"/>
      <w:r w:rsidRPr="000B45AF">
        <w:rPr>
          <w:rFonts w:asciiTheme="majorBidi" w:hAnsiTheme="majorBidi" w:cstheme="majorBidi"/>
          <w:sz w:val="24"/>
          <w:szCs w:val="24"/>
          <w:lang w:val="en-US"/>
        </w:rPr>
        <w:t>mAP</w:t>
      </w:r>
      <w:proofErr w:type="spellEnd"/>
      <w:r w:rsidRPr="000B45AF">
        <w:rPr>
          <w:rFonts w:asciiTheme="majorBidi" w:hAnsiTheme="majorBidi" w:cstheme="majorBidi"/>
          <w:sz w:val="24"/>
          <w:szCs w:val="24"/>
          <w:lang w:val="en-US"/>
        </w:rPr>
        <w:t xml:space="preserve">).The performance metrics are then compared, and the most effective model is chosen for deployment </w:t>
      </w:r>
      <w:proofErr w:type="spellStart"/>
      <w:r w:rsidR="008174DC" w:rsidRPr="000B45AF">
        <w:rPr>
          <w:rFonts w:asciiTheme="majorBidi" w:hAnsiTheme="majorBidi" w:cstheme="majorBidi"/>
          <w:sz w:val="24"/>
          <w:szCs w:val="24"/>
          <w:lang w:val="en-US"/>
        </w:rPr>
        <w:t>Mance</w:t>
      </w:r>
      <w:proofErr w:type="spellEnd"/>
      <w:r w:rsidRPr="000B45AF">
        <w:rPr>
          <w:rFonts w:asciiTheme="majorBidi" w:hAnsiTheme="majorBidi" w:cstheme="majorBidi"/>
          <w:sz w:val="24"/>
          <w:szCs w:val="24"/>
          <w:lang w:val="en-US"/>
        </w:rPr>
        <w:t xml:space="preserve"> and reliability in real-world </w:t>
      </w:r>
      <w:bookmarkStart w:id="22" w:name="_PERFORMANCE_METRICS_OF_Pretrained_YOlO_"/>
      <w:bookmarkEnd w:id="22"/>
      <w:r w:rsidRPr="000B45AF">
        <w:rPr>
          <w:rFonts w:asciiTheme="majorBidi" w:hAnsiTheme="majorBidi" w:cstheme="majorBidi"/>
          <w:sz w:val="24"/>
          <w:szCs w:val="24"/>
          <w:lang w:val="en-US"/>
        </w:rPr>
        <w:t>scenarios.</w:t>
      </w:r>
    </w:p>
    <w:p w14:paraId="4A0BBEB8" w14:textId="77777777" w:rsidR="000B45AF" w:rsidRDefault="000B45AF" w:rsidP="000B45AF">
      <w:pPr>
        <w:pStyle w:val="BodyText"/>
        <w:suppressAutoHyphens/>
        <w:spacing w:line="276" w:lineRule="auto"/>
        <w:ind w:firstLine="567"/>
        <w:jc w:val="both"/>
        <w:rPr>
          <w:rFonts w:asciiTheme="majorBidi" w:hAnsiTheme="majorBidi" w:cstheme="majorBidi"/>
          <w:sz w:val="24"/>
          <w:szCs w:val="24"/>
          <w:lang w:val="en-US"/>
        </w:rPr>
      </w:pPr>
    </w:p>
    <w:p w14:paraId="2B18FC20" w14:textId="60B8E6F7" w:rsidR="000B45AF" w:rsidRDefault="000B45AF" w:rsidP="000B45AF">
      <w:pPr>
        <w:pStyle w:val="Heading3"/>
        <w:numPr>
          <w:ilvl w:val="1"/>
          <w:numId w:val="20"/>
        </w:numPr>
        <w:tabs>
          <w:tab w:val="left" w:pos="556"/>
        </w:tabs>
        <w:spacing w:before="121"/>
        <w:jc w:val="center"/>
        <w:rPr>
          <w:rFonts w:asciiTheme="majorBidi" w:eastAsia="Times New Roman" w:hAnsiTheme="majorBidi"/>
          <w:i/>
          <w:iCs/>
          <w:color w:val="auto"/>
          <w:lang w:val="en-US"/>
        </w:rPr>
      </w:pPr>
      <w:r w:rsidRPr="000B45AF">
        <w:rPr>
          <w:rFonts w:asciiTheme="majorBidi" w:eastAsia="Times New Roman" w:hAnsiTheme="majorBidi"/>
          <w:i/>
          <w:iCs/>
          <w:color w:val="auto"/>
          <w:lang w:val="en-US"/>
        </w:rPr>
        <w:t xml:space="preserve">PERFORMANCE METRICS OF Pretrained </w:t>
      </w:r>
      <w:proofErr w:type="spellStart"/>
      <w:r w:rsidRPr="000B45AF">
        <w:rPr>
          <w:rFonts w:asciiTheme="majorBidi" w:eastAsia="Times New Roman" w:hAnsiTheme="majorBidi"/>
          <w:i/>
          <w:iCs/>
          <w:color w:val="auto"/>
          <w:lang w:val="en-US"/>
        </w:rPr>
        <w:t>YOlO</w:t>
      </w:r>
      <w:proofErr w:type="spellEnd"/>
      <w:r w:rsidRPr="000B45AF">
        <w:rPr>
          <w:rFonts w:asciiTheme="majorBidi" w:eastAsia="Times New Roman" w:hAnsiTheme="majorBidi"/>
          <w:i/>
          <w:iCs/>
          <w:color w:val="auto"/>
          <w:lang w:val="en-US"/>
        </w:rPr>
        <w:t xml:space="preserve"> MODEL</w:t>
      </w:r>
    </w:p>
    <w:p w14:paraId="2E2051A7" w14:textId="77777777" w:rsidR="000B45AF" w:rsidRDefault="000B45AF" w:rsidP="000B45AF">
      <w:pPr>
        <w:rPr>
          <w:lang w:val="en-US"/>
        </w:rPr>
      </w:pPr>
    </w:p>
    <w:p w14:paraId="03CA0865" w14:textId="77777777" w:rsidR="000B45AF" w:rsidRPr="000B45AF" w:rsidRDefault="000B45AF" w:rsidP="000B45AF">
      <w:pPr>
        <w:pStyle w:val="BodyText"/>
        <w:spacing w:line="360" w:lineRule="auto"/>
        <w:ind w:right="1045"/>
        <w:rPr>
          <w:rFonts w:asciiTheme="majorBidi" w:hAnsiTheme="majorBidi" w:cstheme="majorBidi"/>
          <w:sz w:val="24"/>
          <w:szCs w:val="24"/>
          <w:lang w:val="en-US"/>
        </w:rPr>
      </w:pPr>
      <w:r w:rsidRPr="000B45AF">
        <w:rPr>
          <w:rFonts w:asciiTheme="majorBidi" w:hAnsiTheme="majorBidi" w:cstheme="majorBidi"/>
          <w:sz w:val="24"/>
          <w:szCs w:val="24"/>
          <w:lang w:val="en-US"/>
        </w:rPr>
        <w:t>The Performance metrics of Pretrained YOLO model is given below:</w:t>
      </w:r>
    </w:p>
    <w:p w14:paraId="78B0B938" w14:textId="77777777" w:rsidR="000B45AF" w:rsidRPr="000B45AF" w:rsidRDefault="000B45AF" w:rsidP="000B45AF">
      <w:pPr>
        <w:pStyle w:val="BodyText"/>
        <w:spacing w:line="360" w:lineRule="auto"/>
        <w:ind w:right="1045"/>
        <w:rPr>
          <w:rFonts w:asciiTheme="majorBidi" w:hAnsiTheme="majorBidi" w:cstheme="majorBidi"/>
          <w:sz w:val="24"/>
          <w:szCs w:val="24"/>
          <w:lang w:val="en-US"/>
        </w:rPr>
      </w:pPr>
      <w:r w:rsidRPr="000B45AF">
        <w:rPr>
          <w:rFonts w:asciiTheme="majorBidi" w:hAnsiTheme="majorBidi" w:cstheme="majorBidi"/>
          <w:sz w:val="24"/>
          <w:szCs w:val="24"/>
          <w:lang w:val="en-US"/>
        </w:rPr>
        <w:t xml:space="preserve"> Precision=0.96</w:t>
      </w:r>
    </w:p>
    <w:p w14:paraId="2EBE91D4" w14:textId="77777777" w:rsidR="000B45AF" w:rsidRPr="000B45AF" w:rsidRDefault="000B45AF" w:rsidP="000B45AF">
      <w:pPr>
        <w:pStyle w:val="BodyText"/>
        <w:spacing w:before="1" w:line="360" w:lineRule="auto"/>
        <w:ind w:right="5975"/>
        <w:rPr>
          <w:rFonts w:asciiTheme="majorBidi" w:hAnsiTheme="majorBidi" w:cstheme="majorBidi"/>
          <w:sz w:val="24"/>
          <w:szCs w:val="24"/>
          <w:lang w:val="en-US"/>
        </w:rPr>
      </w:pPr>
      <w:r w:rsidRPr="000B45AF">
        <w:rPr>
          <w:rFonts w:asciiTheme="majorBidi" w:hAnsiTheme="majorBidi" w:cstheme="majorBidi"/>
          <w:sz w:val="24"/>
          <w:szCs w:val="24"/>
          <w:lang w:val="en-US"/>
        </w:rPr>
        <w:t>Recall=0.96</w:t>
      </w:r>
    </w:p>
    <w:p w14:paraId="5FED4EDA" w14:textId="77777777" w:rsidR="000B45AF" w:rsidRPr="000B45AF" w:rsidRDefault="000B45AF" w:rsidP="000B45AF">
      <w:pPr>
        <w:pStyle w:val="BodyText"/>
        <w:spacing w:before="1" w:line="360" w:lineRule="auto"/>
        <w:ind w:right="5975"/>
        <w:rPr>
          <w:rFonts w:asciiTheme="majorBidi" w:hAnsiTheme="majorBidi" w:cstheme="majorBidi"/>
          <w:sz w:val="24"/>
          <w:szCs w:val="24"/>
          <w:lang w:val="en-US"/>
        </w:rPr>
      </w:pPr>
      <w:r w:rsidRPr="000B45AF">
        <w:rPr>
          <w:rFonts w:asciiTheme="majorBidi" w:hAnsiTheme="majorBidi" w:cstheme="majorBidi"/>
          <w:sz w:val="24"/>
          <w:szCs w:val="24"/>
          <w:lang w:val="en-US"/>
        </w:rPr>
        <w:t xml:space="preserve"> F1score=0.75</w:t>
      </w:r>
    </w:p>
    <w:p w14:paraId="1735BE16" w14:textId="77777777" w:rsidR="000B45AF" w:rsidRPr="000B45AF" w:rsidRDefault="000B45AF" w:rsidP="000B45AF">
      <w:pPr>
        <w:rPr>
          <w:lang w:val="en-US"/>
        </w:rPr>
      </w:pPr>
    </w:p>
    <w:p w14:paraId="0A81A80F" w14:textId="4128CFE6" w:rsidR="000B45AF" w:rsidRPr="000B45AF" w:rsidRDefault="000B45AF" w:rsidP="000B45AF">
      <w:pPr>
        <w:pStyle w:val="BodyText"/>
        <w:suppressAutoHyphens/>
        <w:spacing w:line="276" w:lineRule="auto"/>
        <w:ind w:firstLine="567"/>
        <w:jc w:val="both"/>
        <w:rPr>
          <w:rFonts w:asciiTheme="majorBidi" w:hAnsiTheme="majorBidi" w:cstheme="majorBidi"/>
          <w:sz w:val="24"/>
          <w:szCs w:val="24"/>
          <w:lang w:val="en-IN"/>
        </w:rPr>
      </w:pPr>
      <w:r>
        <w:rPr>
          <w:noProof/>
          <w:lang w:val="en-US" w:eastAsia="en-US"/>
        </w:rPr>
        <w:drawing>
          <wp:anchor distT="0" distB="0" distL="0" distR="0" simplePos="0" relativeHeight="251763712" behindDoc="0" locked="0" layoutInCell="1" allowOverlap="1" wp14:anchorId="55BC86F1" wp14:editId="3C91A3F7">
            <wp:simplePos x="0" y="0"/>
            <wp:positionH relativeFrom="page">
              <wp:posOffset>864235</wp:posOffset>
            </wp:positionH>
            <wp:positionV relativeFrom="paragraph">
              <wp:posOffset>0</wp:posOffset>
            </wp:positionV>
            <wp:extent cx="6116363" cy="1962607"/>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4" cstate="print"/>
                    <a:stretch>
                      <a:fillRect/>
                    </a:stretch>
                  </pic:blipFill>
                  <pic:spPr>
                    <a:xfrm>
                      <a:off x="0" y="0"/>
                      <a:ext cx="6116363" cy="1962607"/>
                    </a:xfrm>
                    <a:prstGeom prst="rect">
                      <a:avLst/>
                    </a:prstGeom>
                  </pic:spPr>
                </pic:pic>
              </a:graphicData>
            </a:graphic>
          </wp:anchor>
        </w:drawing>
      </w:r>
    </w:p>
    <w:p w14:paraId="41C9FAAA" w14:textId="77777777" w:rsidR="000B45AF" w:rsidRPr="000B45AF" w:rsidRDefault="000B45AF" w:rsidP="000B45AF">
      <w:pPr>
        <w:rPr>
          <w:lang w:val="x-none"/>
        </w:rPr>
      </w:pPr>
    </w:p>
    <w:p w14:paraId="7005203B" w14:textId="77777777" w:rsidR="006D3D49" w:rsidRDefault="00226519" w:rsidP="000C56EA">
      <w:pPr>
        <w:pStyle w:val="BodyText"/>
        <w:suppressAutoHyphens/>
        <w:spacing w:line="276" w:lineRule="auto"/>
        <w:ind w:firstLine="567"/>
        <w:jc w:val="both"/>
        <w:rPr>
          <w:rFonts w:asciiTheme="majorBidi" w:hAnsiTheme="majorBidi" w:cstheme="majorBidi"/>
          <w:sz w:val="24"/>
          <w:szCs w:val="24"/>
          <w:lang w:val="en-US"/>
        </w:rPr>
      </w:pPr>
      <w:r w:rsidRPr="00DA6A7F">
        <w:rPr>
          <w:rFonts w:asciiTheme="majorBidi" w:hAnsiTheme="majorBidi" w:cstheme="majorBidi"/>
          <w:sz w:val="24"/>
          <w:szCs w:val="24"/>
          <w:lang w:val="en-US"/>
        </w:rPr>
        <w:t xml:space="preserve">As a preliminary and almost obligated test of </w:t>
      </w:r>
      <w:proofErr w:type="spellStart"/>
      <w:r w:rsidR="000F6934" w:rsidRPr="00DA6A7F">
        <w:rPr>
          <w:rFonts w:asciiTheme="majorBidi" w:hAnsiTheme="majorBidi" w:cstheme="majorBidi"/>
          <w:i/>
          <w:iCs/>
          <w:sz w:val="24"/>
          <w:szCs w:val="24"/>
          <w:lang w:val="en-US"/>
        </w:rPr>
        <w:t>blackOilFoam</w:t>
      </w:r>
      <w:proofErr w:type="spellEnd"/>
      <w:r w:rsidR="2825D0BE" w:rsidRPr="00DA6A7F">
        <w:rPr>
          <w:rFonts w:asciiTheme="majorBidi" w:hAnsiTheme="majorBidi" w:cstheme="majorBidi"/>
          <w:i/>
          <w:iCs/>
          <w:sz w:val="24"/>
          <w:szCs w:val="24"/>
          <w:lang w:val="en-US"/>
        </w:rPr>
        <w:t xml:space="preserve"> </w:t>
      </w:r>
      <w:r w:rsidRPr="00DA6A7F">
        <w:rPr>
          <w:rFonts w:asciiTheme="majorBidi" w:hAnsiTheme="majorBidi" w:cstheme="majorBidi"/>
          <w:sz w:val="24"/>
          <w:szCs w:val="24"/>
          <w:lang w:val="en-US"/>
        </w:rPr>
        <w:t>w</w:t>
      </w:r>
      <w:r w:rsidR="2825D0BE" w:rsidRPr="00DA6A7F">
        <w:rPr>
          <w:rFonts w:asciiTheme="majorBidi" w:hAnsiTheme="majorBidi" w:cstheme="majorBidi"/>
          <w:sz w:val="24"/>
          <w:szCs w:val="24"/>
          <w:lang w:val="en-US"/>
        </w:rPr>
        <w:t xml:space="preserve">e addressed </w:t>
      </w:r>
      <w:r w:rsidRPr="00DA6A7F">
        <w:rPr>
          <w:rFonts w:asciiTheme="majorBidi" w:hAnsiTheme="majorBidi" w:cstheme="majorBidi"/>
          <w:sz w:val="24"/>
          <w:szCs w:val="24"/>
          <w:lang w:val="en-US"/>
        </w:rPr>
        <w:t>the classical Buckley</w:t>
      </w:r>
      <w:r w:rsidR="00C601BB">
        <w:rPr>
          <w:rFonts w:asciiTheme="majorBidi" w:hAnsiTheme="majorBidi" w:cstheme="majorBidi"/>
          <w:sz w:val="24"/>
          <w:szCs w:val="24"/>
          <w:lang w:val="en-US"/>
        </w:rPr>
        <w:t>–</w:t>
      </w:r>
      <w:r w:rsidRPr="00DA6A7F">
        <w:rPr>
          <w:rFonts w:asciiTheme="majorBidi" w:hAnsiTheme="majorBidi" w:cstheme="majorBidi"/>
          <w:sz w:val="24"/>
          <w:szCs w:val="24"/>
          <w:lang w:val="en-US"/>
        </w:rPr>
        <w:t>Leverett displacement problem: a</w:t>
      </w:r>
      <w:r w:rsidR="2825D0BE" w:rsidRPr="00DA6A7F">
        <w:rPr>
          <w:rFonts w:asciiTheme="majorBidi" w:hAnsiTheme="majorBidi" w:cstheme="majorBidi"/>
          <w:sz w:val="24"/>
          <w:szCs w:val="24"/>
          <w:lang w:val="en-US"/>
        </w:rPr>
        <w:t xml:space="preserve"> 1D two-phase incompressible case with semi-analytical solution</w:t>
      </w:r>
      <w:r w:rsidRPr="00DA6A7F">
        <w:rPr>
          <w:rFonts w:asciiTheme="majorBidi" w:hAnsiTheme="majorBidi" w:cstheme="majorBidi"/>
          <w:sz w:val="24"/>
          <w:szCs w:val="24"/>
          <w:lang w:val="en-US"/>
        </w:rPr>
        <w:t>, in which water is injected at one end displacing the oil originally present in the domain</w:t>
      </w:r>
      <w:r w:rsidR="002F30C6" w:rsidRPr="00DA6A7F">
        <w:rPr>
          <w:rFonts w:asciiTheme="majorBidi" w:hAnsiTheme="majorBidi" w:cstheme="majorBidi"/>
          <w:sz w:val="24"/>
          <w:szCs w:val="24"/>
          <w:lang w:val="en-US"/>
        </w:rPr>
        <w:t xml:space="preserve"> [19]</w:t>
      </w:r>
      <w:r w:rsidRPr="00DA6A7F">
        <w:rPr>
          <w:rFonts w:asciiTheme="majorBidi" w:hAnsiTheme="majorBidi" w:cstheme="majorBidi"/>
          <w:sz w:val="24"/>
          <w:szCs w:val="24"/>
          <w:lang w:val="en-US"/>
        </w:rPr>
        <w:t>. Although we</w:t>
      </w:r>
      <w:r w:rsidR="001441CF" w:rsidRPr="00DA6A7F">
        <w:rPr>
          <w:rFonts w:asciiTheme="majorBidi" w:hAnsiTheme="majorBidi" w:cstheme="majorBidi"/>
          <w:sz w:val="24"/>
          <w:szCs w:val="24"/>
          <w:lang w:val="en-US"/>
        </w:rPr>
        <w:t xml:space="preserve"> skip </w:t>
      </w:r>
      <w:r w:rsidRPr="00DA6A7F">
        <w:rPr>
          <w:rFonts w:asciiTheme="majorBidi" w:hAnsiTheme="majorBidi" w:cstheme="majorBidi"/>
          <w:sz w:val="24"/>
          <w:szCs w:val="24"/>
          <w:lang w:val="en-US"/>
        </w:rPr>
        <w:t xml:space="preserve">here most of the details </w:t>
      </w:r>
      <w:r w:rsidR="001441CF" w:rsidRPr="00DA6A7F">
        <w:rPr>
          <w:rFonts w:asciiTheme="majorBidi" w:hAnsiTheme="majorBidi" w:cstheme="majorBidi"/>
          <w:sz w:val="24"/>
          <w:szCs w:val="24"/>
          <w:lang w:val="en-US"/>
        </w:rPr>
        <w:t>for brevity purposes</w:t>
      </w:r>
      <w:r w:rsidRPr="00DA6A7F">
        <w:rPr>
          <w:rFonts w:asciiTheme="majorBidi" w:hAnsiTheme="majorBidi" w:cstheme="majorBidi"/>
          <w:sz w:val="24"/>
          <w:szCs w:val="24"/>
          <w:lang w:val="en-US"/>
        </w:rPr>
        <w:t>,</w:t>
      </w:r>
      <w:r w:rsidR="2825D0BE" w:rsidRPr="00DA6A7F">
        <w:rPr>
          <w:rFonts w:asciiTheme="majorBidi" w:hAnsiTheme="majorBidi" w:cstheme="majorBidi"/>
          <w:sz w:val="24"/>
          <w:szCs w:val="24"/>
          <w:lang w:val="en-US"/>
        </w:rPr>
        <w:t xml:space="preserve"> </w:t>
      </w:r>
      <w:r w:rsidRPr="00DA6A7F">
        <w:rPr>
          <w:rFonts w:asciiTheme="majorBidi" w:hAnsiTheme="majorBidi" w:cstheme="majorBidi"/>
          <w:sz w:val="24"/>
          <w:szCs w:val="24"/>
          <w:lang w:val="en-US"/>
        </w:rPr>
        <w:t>i</w:t>
      </w:r>
      <w:r w:rsidR="00D91808" w:rsidRPr="00DA6A7F">
        <w:rPr>
          <w:rFonts w:asciiTheme="majorBidi" w:hAnsiTheme="majorBidi" w:cstheme="majorBidi"/>
          <w:sz w:val="24"/>
          <w:szCs w:val="24"/>
          <w:lang w:val="en-US"/>
        </w:rPr>
        <w:t xml:space="preserve">t is </w:t>
      </w:r>
      <w:r w:rsidRPr="00DA6A7F">
        <w:rPr>
          <w:rFonts w:asciiTheme="majorBidi" w:hAnsiTheme="majorBidi" w:cstheme="majorBidi"/>
          <w:sz w:val="24"/>
          <w:szCs w:val="24"/>
          <w:lang w:val="en-US"/>
        </w:rPr>
        <w:t xml:space="preserve">important to say that the solution is </w:t>
      </w:r>
      <w:r w:rsidR="00D91808" w:rsidRPr="00DA6A7F">
        <w:rPr>
          <w:rFonts w:asciiTheme="majorBidi" w:hAnsiTheme="majorBidi" w:cstheme="majorBidi"/>
          <w:sz w:val="24"/>
          <w:szCs w:val="24"/>
          <w:lang w:val="en-US"/>
        </w:rPr>
        <w:t xml:space="preserve">characterized by </w:t>
      </w:r>
      <w:r w:rsidRPr="00DA6A7F">
        <w:rPr>
          <w:rFonts w:asciiTheme="majorBidi" w:hAnsiTheme="majorBidi" w:cstheme="majorBidi"/>
          <w:sz w:val="24"/>
          <w:szCs w:val="24"/>
          <w:lang w:val="en-US"/>
        </w:rPr>
        <w:t>a</w:t>
      </w:r>
      <w:r w:rsidR="00D91808" w:rsidRPr="00DA6A7F">
        <w:rPr>
          <w:rFonts w:asciiTheme="majorBidi" w:hAnsiTheme="majorBidi" w:cstheme="majorBidi"/>
          <w:sz w:val="24"/>
          <w:szCs w:val="24"/>
          <w:lang w:val="en-US"/>
        </w:rPr>
        <w:t xml:space="preserve"> discontinuity representing the sharp front of</w:t>
      </w:r>
      <w:r w:rsidRPr="00DA6A7F">
        <w:rPr>
          <w:rFonts w:asciiTheme="majorBidi" w:hAnsiTheme="majorBidi" w:cstheme="majorBidi"/>
          <w:sz w:val="24"/>
          <w:szCs w:val="24"/>
          <w:lang w:val="en-US"/>
        </w:rPr>
        <w:t xml:space="preserve"> saturation of</w:t>
      </w:r>
      <w:r w:rsidR="00D91808" w:rsidRPr="00DA6A7F">
        <w:rPr>
          <w:rFonts w:asciiTheme="majorBidi" w:hAnsiTheme="majorBidi" w:cstheme="majorBidi"/>
          <w:sz w:val="24"/>
          <w:szCs w:val="24"/>
          <w:lang w:val="en-US"/>
        </w:rPr>
        <w:t xml:space="preserve"> the displacing fluid. </w:t>
      </w:r>
      <w:r w:rsidR="003342D9" w:rsidRPr="00DA6A7F">
        <w:rPr>
          <w:rFonts w:asciiTheme="majorBidi" w:hAnsiTheme="majorBidi" w:cstheme="majorBidi"/>
          <w:sz w:val="24"/>
          <w:szCs w:val="24"/>
          <w:lang w:val="en-US"/>
        </w:rPr>
        <w:t>In</w:t>
      </w:r>
      <w:r w:rsidR="00510310" w:rsidRPr="00DA6A7F">
        <w:rPr>
          <w:rFonts w:asciiTheme="majorBidi" w:hAnsiTheme="majorBidi" w:cstheme="majorBidi"/>
          <w:sz w:val="24"/>
          <w:szCs w:val="24"/>
          <w:lang w:val="en-US"/>
        </w:rPr>
        <w:t xml:space="preserve"> a</w:t>
      </w:r>
      <w:r w:rsidR="00D91808" w:rsidRPr="00DA6A7F">
        <w:rPr>
          <w:rFonts w:asciiTheme="majorBidi" w:hAnsiTheme="majorBidi" w:cstheme="majorBidi"/>
          <w:sz w:val="24"/>
          <w:szCs w:val="24"/>
          <w:lang w:val="en-US"/>
        </w:rPr>
        <w:t xml:space="preserve"> numerical solution, however, </w:t>
      </w:r>
      <w:r w:rsidR="003342D9" w:rsidRPr="00DA6A7F">
        <w:rPr>
          <w:rFonts w:asciiTheme="majorBidi" w:hAnsiTheme="majorBidi" w:cstheme="majorBidi"/>
          <w:sz w:val="24"/>
          <w:szCs w:val="24"/>
          <w:lang w:val="en-US"/>
        </w:rPr>
        <w:t xml:space="preserve">the front </w:t>
      </w:r>
      <w:r w:rsidR="00D91808" w:rsidRPr="00DA6A7F">
        <w:rPr>
          <w:rFonts w:asciiTheme="majorBidi" w:hAnsiTheme="majorBidi" w:cstheme="majorBidi"/>
          <w:sz w:val="24"/>
          <w:szCs w:val="24"/>
          <w:lang w:val="en-US"/>
        </w:rPr>
        <w:t xml:space="preserve">is </w:t>
      </w:r>
      <w:r w:rsidRPr="00DA6A7F">
        <w:rPr>
          <w:rFonts w:asciiTheme="majorBidi" w:hAnsiTheme="majorBidi" w:cstheme="majorBidi"/>
          <w:sz w:val="24"/>
          <w:szCs w:val="24"/>
          <w:lang w:val="en-US"/>
        </w:rPr>
        <w:t>usually somehow</w:t>
      </w:r>
      <w:r w:rsidR="00D91808" w:rsidRPr="00DA6A7F">
        <w:rPr>
          <w:rFonts w:asciiTheme="majorBidi" w:hAnsiTheme="majorBidi" w:cstheme="majorBidi"/>
          <w:sz w:val="24"/>
          <w:szCs w:val="24"/>
          <w:lang w:val="en-US"/>
        </w:rPr>
        <w:t xml:space="preserve"> diffused</w:t>
      </w:r>
      <w:r w:rsidR="00051172" w:rsidRPr="00DA6A7F">
        <w:rPr>
          <w:rFonts w:asciiTheme="majorBidi" w:hAnsiTheme="majorBidi" w:cstheme="majorBidi"/>
          <w:sz w:val="24"/>
          <w:szCs w:val="24"/>
          <w:lang w:val="en-US"/>
        </w:rPr>
        <w:t>, making this difference a suitable candidate for</w:t>
      </w:r>
      <w:r w:rsidR="00D91808" w:rsidRPr="00DA6A7F">
        <w:rPr>
          <w:rFonts w:asciiTheme="majorBidi" w:hAnsiTheme="majorBidi" w:cstheme="majorBidi"/>
          <w:sz w:val="24"/>
          <w:szCs w:val="24"/>
          <w:lang w:val="en-US"/>
        </w:rPr>
        <w:t xml:space="preserve"> comparison</w:t>
      </w:r>
      <w:r w:rsidR="00051172" w:rsidRPr="00DA6A7F">
        <w:rPr>
          <w:rFonts w:asciiTheme="majorBidi" w:hAnsiTheme="majorBidi" w:cstheme="majorBidi"/>
          <w:sz w:val="24"/>
          <w:szCs w:val="24"/>
          <w:lang w:val="en-US"/>
        </w:rPr>
        <w:t xml:space="preserve"> purposes</w:t>
      </w:r>
      <w:r w:rsidR="00D91808" w:rsidRPr="00DA6A7F">
        <w:rPr>
          <w:rFonts w:asciiTheme="majorBidi" w:hAnsiTheme="majorBidi" w:cstheme="majorBidi"/>
          <w:sz w:val="24"/>
          <w:szCs w:val="24"/>
          <w:lang w:val="en-US"/>
        </w:rPr>
        <w:t xml:space="preserve">. </w:t>
      </w:r>
      <w:r w:rsidR="00051172" w:rsidRPr="00DA6A7F">
        <w:rPr>
          <w:rFonts w:asciiTheme="majorBidi" w:hAnsiTheme="majorBidi" w:cstheme="majorBidi"/>
          <w:sz w:val="24"/>
          <w:szCs w:val="24"/>
          <w:lang w:val="en-US"/>
        </w:rPr>
        <w:t>O</w:t>
      </w:r>
      <w:r w:rsidR="00D91808" w:rsidRPr="00DA6A7F">
        <w:rPr>
          <w:rFonts w:asciiTheme="majorBidi" w:hAnsiTheme="majorBidi" w:cstheme="majorBidi"/>
          <w:sz w:val="24"/>
          <w:szCs w:val="24"/>
          <w:lang w:val="en-US"/>
        </w:rPr>
        <w:t>ur solver</w:t>
      </w:r>
      <w:r w:rsidR="00051172" w:rsidRPr="00DA6A7F">
        <w:rPr>
          <w:rFonts w:asciiTheme="majorBidi" w:hAnsiTheme="majorBidi" w:cstheme="majorBidi"/>
          <w:sz w:val="24"/>
          <w:szCs w:val="24"/>
          <w:lang w:val="en-US"/>
        </w:rPr>
        <w:t xml:space="preserve"> had no difficulties in dealing with this problem, producing results in which</w:t>
      </w:r>
      <w:r w:rsidR="00D91808" w:rsidRPr="00DA6A7F">
        <w:rPr>
          <w:rFonts w:asciiTheme="majorBidi" w:hAnsiTheme="majorBidi" w:cstheme="majorBidi"/>
          <w:sz w:val="24"/>
          <w:szCs w:val="24"/>
          <w:lang w:val="en-US"/>
        </w:rPr>
        <w:t xml:space="preserve"> the front lies within a 5% </w:t>
      </w:r>
    </w:p>
    <w:p w14:paraId="4AFB0D1A" w14:textId="77777777" w:rsidR="006D3D49" w:rsidRDefault="006D3D49" w:rsidP="000C56EA">
      <w:pPr>
        <w:pStyle w:val="BodyText"/>
        <w:suppressAutoHyphens/>
        <w:spacing w:line="276" w:lineRule="auto"/>
        <w:ind w:firstLine="567"/>
        <w:jc w:val="both"/>
        <w:rPr>
          <w:rFonts w:asciiTheme="majorBidi" w:hAnsiTheme="majorBidi" w:cstheme="majorBidi"/>
          <w:sz w:val="24"/>
          <w:szCs w:val="24"/>
          <w:lang w:val="en-US"/>
        </w:rPr>
      </w:pPr>
    </w:p>
    <w:p w14:paraId="57A1F5AA" w14:textId="2DE9023D" w:rsidR="006D3D49" w:rsidRPr="006D3D49" w:rsidRDefault="006D3D49" w:rsidP="000C56EA">
      <w:pPr>
        <w:pStyle w:val="BodyText"/>
        <w:suppressAutoHyphens/>
        <w:spacing w:line="276" w:lineRule="auto"/>
        <w:ind w:firstLine="567"/>
        <w:jc w:val="both"/>
        <w:rPr>
          <w:rFonts w:asciiTheme="majorBidi" w:hAnsiTheme="majorBidi" w:cstheme="majorBidi"/>
          <w:bCs/>
          <w:sz w:val="24"/>
          <w:szCs w:val="24"/>
          <w:lang w:val="en-US"/>
        </w:rPr>
      </w:pPr>
      <w:r w:rsidRPr="006D3D49">
        <w:rPr>
          <w:rFonts w:asciiTheme="majorBidi" w:hAnsiTheme="majorBidi" w:cstheme="majorBidi"/>
          <w:bCs/>
          <w:sz w:val="24"/>
          <w:szCs w:val="24"/>
          <w:lang w:val="en-US"/>
        </w:rPr>
        <w:t xml:space="preserve">Figure </w:t>
      </w:r>
      <w:r w:rsidR="00F458C4">
        <w:rPr>
          <w:rFonts w:asciiTheme="majorBidi" w:hAnsiTheme="majorBidi" w:cstheme="majorBidi"/>
          <w:bCs/>
          <w:sz w:val="24"/>
          <w:szCs w:val="24"/>
          <w:lang w:val="en-US"/>
        </w:rPr>
        <w:t>7</w:t>
      </w:r>
      <w:r w:rsidRPr="006D3D49">
        <w:rPr>
          <w:rFonts w:asciiTheme="majorBidi" w:hAnsiTheme="majorBidi" w:cstheme="majorBidi"/>
          <w:bCs/>
          <w:sz w:val="24"/>
          <w:szCs w:val="24"/>
          <w:lang w:val="en-US"/>
        </w:rPr>
        <w:t>: Precision and Recall Chart of YOLO pretrained model</w:t>
      </w:r>
    </w:p>
    <w:p w14:paraId="7F85BD5A" w14:textId="156455A7" w:rsidR="2825D0BE" w:rsidRDefault="001E4A9A" w:rsidP="000C56EA">
      <w:pPr>
        <w:pStyle w:val="BodyText"/>
        <w:suppressAutoHyphens/>
        <w:spacing w:line="276" w:lineRule="auto"/>
        <w:ind w:firstLine="567"/>
        <w:jc w:val="both"/>
        <w:rPr>
          <w:rFonts w:asciiTheme="majorBidi" w:hAnsiTheme="majorBidi" w:cstheme="majorBidi"/>
          <w:sz w:val="24"/>
          <w:szCs w:val="24"/>
          <w:lang w:val="en-US"/>
        </w:rPr>
      </w:pPr>
      <w:r w:rsidRPr="00DA6A7F">
        <w:rPr>
          <w:rFonts w:asciiTheme="majorBidi" w:hAnsiTheme="majorBidi" w:cstheme="majorBidi"/>
          <w:sz w:val="24"/>
          <w:szCs w:val="24"/>
          <w:lang w:val="en-US"/>
        </w:rPr>
        <w:t>.</w:t>
      </w:r>
    </w:p>
    <w:p w14:paraId="34674979" w14:textId="7E3F118B" w:rsidR="006D3D49" w:rsidRPr="006D3D49" w:rsidRDefault="006D3D49" w:rsidP="006D3D49">
      <w:pPr>
        <w:pStyle w:val="BodyText"/>
        <w:suppressAutoHyphens/>
        <w:kinsoku w:val="0"/>
        <w:overflowPunct w:val="0"/>
        <w:spacing w:line="276" w:lineRule="auto"/>
        <w:ind w:firstLine="567"/>
        <w:jc w:val="both"/>
        <w:rPr>
          <w:rFonts w:asciiTheme="majorBidi" w:hAnsiTheme="majorBidi" w:cstheme="majorBidi"/>
          <w:sz w:val="24"/>
          <w:szCs w:val="24"/>
          <w:lang w:val="en-US"/>
        </w:rPr>
      </w:pPr>
      <w:r w:rsidRPr="006D3D49">
        <w:rPr>
          <w:rFonts w:asciiTheme="majorBidi" w:hAnsiTheme="majorBidi" w:cstheme="majorBidi"/>
          <w:noProof/>
          <w:sz w:val="24"/>
          <w:szCs w:val="24"/>
          <w:lang w:val="en-US" w:eastAsia="en-US"/>
        </w:rPr>
        <mc:AlternateContent>
          <mc:Choice Requires="wps">
            <w:drawing>
              <wp:anchor distT="0" distB="0" distL="0" distR="0" simplePos="0" relativeHeight="251765760" behindDoc="1" locked="0" layoutInCell="1" allowOverlap="1" wp14:anchorId="797A76D4" wp14:editId="6A2D94FB">
                <wp:simplePos x="0" y="0"/>
                <wp:positionH relativeFrom="page">
                  <wp:posOffset>4917605</wp:posOffset>
                </wp:positionH>
                <wp:positionV relativeFrom="paragraph">
                  <wp:posOffset>983306</wp:posOffset>
                </wp:positionV>
                <wp:extent cx="49530" cy="127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13A225C" id="Graphic 114" o:spid="_x0000_s1026" style="position:absolute;margin-left:387.2pt;margin-top:77.45pt;width:3.9pt;height:.1pt;z-index:-251550720;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" path="m,l49339,e" filled="f" strokeweight=".14039mm">
                <v:path arrowok="t"/>
                <w10:wrap anchorx="page"/>
              </v:shape>
            </w:pict>
          </mc:Fallback>
        </mc:AlternateContent>
      </w:r>
      <w:r w:rsidRPr="006D3D49">
        <w:rPr>
          <w:rFonts w:asciiTheme="majorBidi" w:hAnsiTheme="majorBidi" w:cstheme="majorBidi"/>
          <w:noProof/>
          <w:sz w:val="24"/>
          <w:szCs w:val="24"/>
          <w:lang w:val="en-US" w:eastAsia="en-US"/>
        </w:rPr>
        <mc:AlternateContent>
          <mc:Choice Requires="wps">
            <w:drawing>
              <wp:anchor distT="0" distB="0" distL="0" distR="0" simplePos="0" relativeHeight="251766784" behindDoc="1" locked="0" layoutInCell="1" allowOverlap="1" wp14:anchorId="71B945A9" wp14:editId="6BB2547C">
                <wp:simplePos x="0" y="0"/>
                <wp:positionH relativeFrom="page">
                  <wp:posOffset>3481057</wp:posOffset>
                </wp:positionH>
                <wp:positionV relativeFrom="paragraph">
                  <wp:posOffset>1260407</wp:posOffset>
                </wp:positionV>
                <wp:extent cx="49530" cy="127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F30E041" id="Graphic 115" o:spid="_x0000_s1026" style="position:absolute;margin-left:274.1pt;margin-top:99.25pt;width:3.9pt;height:.1pt;z-index:-251549696;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" path="m,l49339,e" filled="f" strokeweight=".14039mm">
                <v:path arrowok="t"/>
                <w10:wrap anchorx="page"/>
              </v:shape>
            </w:pict>
          </mc:Fallback>
        </mc:AlternateContent>
      </w:r>
      <w:r w:rsidRPr="006D3D49">
        <w:rPr>
          <w:rFonts w:asciiTheme="majorBidi" w:hAnsiTheme="majorBidi" w:cstheme="majorBidi"/>
          <w:noProof/>
          <w:sz w:val="24"/>
          <w:szCs w:val="24"/>
          <w:lang w:val="en-US" w:eastAsia="en-US"/>
        </w:rPr>
        <mc:AlternateContent>
          <mc:Choice Requires="wps">
            <w:drawing>
              <wp:anchor distT="0" distB="0" distL="0" distR="0" simplePos="0" relativeHeight="251767808" behindDoc="1" locked="0" layoutInCell="1" allowOverlap="1" wp14:anchorId="33600F0F" wp14:editId="072E8F97">
                <wp:simplePos x="0" y="0"/>
                <wp:positionH relativeFrom="page">
                  <wp:posOffset>3796029</wp:posOffset>
                </wp:positionH>
                <wp:positionV relativeFrom="paragraph">
                  <wp:posOffset>1260407</wp:posOffset>
                </wp:positionV>
                <wp:extent cx="49530" cy="127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FAB4191" id="Graphic 116" o:spid="_x0000_s1026" style="position:absolute;margin-left:298.9pt;margin-top:99.25pt;width:3.9pt;height:.1pt;z-index:-251548672;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" path="m,l49339,e" filled="f" strokeweight=".14039mm">
                <v:path arrowok="t"/>
                <w10:wrap anchorx="page"/>
              </v:shape>
            </w:pict>
          </mc:Fallback>
        </mc:AlternateContent>
      </w:r>
      <w:r w:rsidRPr="006D3D49">
        <w:rPr>
          <w:rFonts w:asciiTheme="majorBidi" w:hAnsiTheme="majorBidi" w:cstheme="majorBidi"/>
          <w:sz w:val="24"/>
          <w:szCs w:val="24"/>
          <w:lang w:val="en-US"/>
        </w:rPr>
        <w:t>The Recall-Confidence Curve shows that the model maintains high recall at lower confidence levels across most classes, with a gradual decline as confidence increases.</w:t>
      </w:r>
      <w:r w:rsidR="00EF7C53">
        <w:rPr>
          <w:rFonts w:asciiTheme="majorBidi" w:hAnsiTheme="majorBidi" w:cstheme="majorBidi"/>
          <w:sz w:val="24"/>
          <w:szCs w:val="24"/>
          <w:lang w:val="en-US"/>
        </w:rPr>
        <w:t xml:space="preserve"> </w:t>
      </w:r>
      <w:r w:rsidRPr="006D3D49">
        <w:rPr>
          <w:rFonts w:asciiTheme="majorBidi" w:hAnsiTheme="majorBidi" w:cstheme="majorBidi"/>
          <w:sz w:val="24"/>
          <w:szCs w:val="24"/>
          <w:lang w:val="en-US"/>
        </w:rPr>
        <w:t xml:space="preserve">The Precision-Confidence Curve indicates that precision improves with higher confidence across all </w:t>
      </w:r>
      <w:proofErr w:type="spellStart"/>
      <w:r w:rsidRPr="006D3D49">
        <w:rPr>
          <w:rFonts w:asciiTheme="majorBidi" w:hAnsiTheme="majorBidi" w:cstheme="majorBidi"/>
          <w:sz w:val="24"/>
          <w:szCs w:val="24"/>
          <w:lang w:val="en-US"/>
        </w:rPr>
        <w:t>classes.l</w:t>
      </w:r>
      <w:proofErr w:type="spellEnd"/>
      <w:r w:rsidRPr="006D3D49">
        <w:rPr>
          <w:rFonts w:asciiTheme="majorBidi" w:hAnsiTheme="majorBidi" w:cstheme="majorBidi"/>
          <w:sz w:val="24"/>
          <w:szCs w:val="24"/>
          <w:lang w:val="en-US"/>
        </w:rPr>
        <w:t xml:space="preserve"> green shows the highest precision consistently, while l half ripened starts with lower precision and increases more slowly compared to other classes .The high precision indicates that the model makes accurate predictions, while the recall demonstrates its effectiveness in identifying positive instances.</w:t>
      </w:r>
      <w:r w:rsidR="00EF7C53">
        <w:rPr>
          <w:rFonts w:asciiTheme="majorBidi" w:hAnsiTheme="majorBidi" w:cstheme="majorBidi"/>
          <w:sz w:val="24"/>
          <w:szCs w:val="24"/>
          <w:lang w:val="en-US"/>
        </w:rPr>
        <w:t xml:space="preserve"> </w:t>
      </w:r>
      <w:r w:rsidRPr="006D3D49">
        <w:rPr>
          <w:rFonts w:asciiTheme="majorBidi" w:hAnsiTheme="majorBidi" w:cstheme="majorBidi"/>
          <w:sz w:val="24"/>
          <w:szCs w:val="24"/>
          <w:lang w:val="en-US"/>
        </w:rPr>
        <w:t xml:space="preserve">The overall performance metrics </w:t>
      </w:r>
      <w:bookmarkStart w:id="23" w:name="_PERFORMANCE_METRICS_OF_YOLO_MODEL_WITH_"/>
      <w:bookmarkEnd w:id="23"/>
      <w:r w:rsidRPr="006D3D49">
        <w:rPr>
          <w:rFonts w:asciiTheme="majorBidi" w:hAnsiTheme="majorBidi" w:cstheme="majorBidi"/>
          <w:sz w:val="24"/>
          <w:szCs w:val="24"/>
          <w:lang w:val="en-US"/>
        </w:rPr>
        <w:t>suggest that the model is reliable and effective for the given classification task.</w:t>
      </w:r>
    </w:p>
    <w:p w14:paraId="51634E2C" w14:textId="77777777" w:rsidR="00643DBF" w:rsidRPr="006D3D49" w:rsidRDefault="00643DBF" w:rsidP="000C56EA">
      <w:pPr>
        <w:pStyle w:val="BodyText"/>
        <w:suppressAutoHyphens/>
        <w:spacing w:line="276" w:lineRule="auto"/>
        <w:ind w:firstLine="567"/>
        <w:jc w:val="both"/>
        <w:rPr>
          <w:rFonts w:asciiTheme="majorBidi" w:hAnsiTheme="majorBidi" w:cstheme="majorBidi"/>
          <w:sz w:val="24"/>
          <w:szCs w:val="24"/>
        </w:rPr>
      </w:pPr>
    </w:p>
    <w:p w14:paraId="264E6FA7" w14:textId="77777777" w:rsidR="006D3D49" w:rsidRDefault="006D3D49" w:rsidP="006D3D49">
      <w:pPr>
        <w:pStyle w:val="Heading3"/>
        <w:numPr>
          <w:ilvl w:val="1"/>
          <w:numId w:val="20"/>
        </w:numPr>
        <w:tabs>
          <w:tab w:val="left" w:pos="556"/>
        </w:tabs>
        <w:spacing w:before="121"/>
        <w:jc w:val="center"/>
        <w:rPr>
          <w:rFonts w:asciiTheme="majorBidi" w:eastAsia="Times New Roman" w:hAnsiTheme="majorBidi"/>
          <w:i/>
          <w:iCs/>
          <w:color w:val="auto"/>
          <w:lang w:val="en-US"/>
        </w:rPr>
      </w:pPr>
      <w:r w:rsidRPr="006D3D49">
        <w:rPr>
          <w:rFonts w:asciiTheme="majorBidi" w:eastAsia="Times New Roman" w:hAnsiTheme="majorBidi"/>
          <w:i/>
          <w:iCs/>
          <w:color w:val="auto"/>
          <w:lang w:val="en-US"/>
        </w:rPr>
        <w:t>PERFORMANCE METRICS OF YOLO MODEL WITH ATTENTION MECHANISM</w:t>
      </w:r>
    </w:p>
    <w:p w14:paraId="49CD12DD" w14:textId="77777777" w:rsidR="006D3D49" w:rsidRDefault="006D3D49" w:rsidP="006D3D49">
      <w:pPr>
        <w:rPr>
          <w:lang w:val="en-US"/>
        </w:rPr>
      </w:pPr>
    </w:p>
    <w:p w14:paraId="10E2C42E" w14:textId="77777777" w:rsidR="006D3D49" w:rsidRPr="006D3D49" w:rsidRDefault="006D3D49" w:rsidP="006D3D49">
      <w:pPr>
        <w:pStyle w:val="BodyText"/>
        <w:suppressAutoHyphens/>
        <w:kinsoku w:val="0"/>
        <w:overflowPunct w:val="0"/>
        <w:spacing w:line="276" w:lineRule="auto"/>
        <w:ind w:firstLine="567"/>
        <w:jc w:val="both"/>
        <w:rPr>
          <w:rFonts w:asciiTheme="majorBidi" w:hAnsiTheme="majorBidi" w:cstheme="majorBidi"/>
          <w:sz w:val="24"/>
          <w:szCs w:val="24"/>
          <w:lang w:val="en-US"/>
        </w:rPr>
      </w:pPr>
      <w:r w:rsidRPr="006D3D49">
        <w:rPr>
          <w:rFonts w:asciiTheme="majorBidi" w:hAnsiTheme="majorBidi" w:cstheme="majorBidi"/>
          <w:sz w:val="24"/>
          <w:szCs w:val="24"/>
          <w:lang w:val="en-US"/>
        </w:rPr>
        <w:t>The Performance metrics of YOLO with attention mechanism model is given below:</w:t>
      </w:r>
    </w:p>
    <w:p w14:paraId="668CD746" w14:textId="77777777" w:rsidR="006D3D49" w:rsidRPr="006D3D49" w:rsidRDefault="006D3D49" w:rsidP="006D3D49">
      <w:pPr>
        <w:pStyle w:val="BodyText"/>
        <w:suppressAutoHyphens/>
        <w:kinsoku w:val="0"/>
        <w:overflowPunct w:val="0"/>
        <w:spacing w:line="276" w:lineRule="auto"/>
        <w:ind w:firstLine="567"/>
        <w:jc w:val="both"/>
        <w:rPr>
          <w:rFonts w:asciiTheme="majorBidi" w:hAnsiTheme="majorBidi" w:cstheme="majorBidi"/>
          <w:sz w:val="24"/>
          <w:szCs w:val="24"/>
          <w:lang w:val="en-US"/>
        </w:rPr>
      </w:pPr>
      <w:r w:rsidRPr="006D3D49">
        <w:rPr>
          <w:rFonts w:asciiTheme="majorBidi" w:hAnsiTheme="majorBidi" w:cstheme="majorBidi"/>
          <w:sz w:val="24"/>
          <w:szCs w:val="24"/>
          <w:lang w:val="en-US"/>
        </w:rPr>
        <w:t xml:space="preserve">Precision=0.96 </w:t>
      </w:r>
    </w:p>
    <w:p w14:paraId="442B8BF8" w14:textId="77777777" w:rsidR="006D3D49" w:rsidRPr="006D3D49" w:rsidRDefault="006D3D49" w:rsidP="006D3D49">
      <w:pPr>
        <w:pStyle w:val="BodyText"/>
        <w:suppressAutoHyphens/>
        <w:kinsoku w:val="0"/>
        <w:overflowPunct w:val="0"/>
        <w:spacing w:line="276" w:lineRule="auto"/>
        <w:ind w:firstLine="567"/>
        <w:jc w:val="both"/>
        <w:rPr>
          <w:rFonts w:asciiTheme="majorBidi" w:hAnsiTheme="majorBidi" w:cstheme="majorBidi"/>
          <w:sz w:val="24"/>
          <w:szCs w:val="24"/>
          <w:lang w:val="en-US"/>
        </w:rPr>
      </w:pPr>
      <w:r w:rsidRPr="006D3D49">
        <w:rPr>
          <w:rFonts w:asciiTheme="majorBidi" w:hAnsiTheme="majorBidi" w:cstheme="majorBidi"/>
          <w:sz w:val="24"/>
          <w:szCs w:val="24"/>
          <w:lang w:val="en-US"/>
        </w:rPr>
        <w:t xml:space="preserve">Recall=0.96 </w:t>
      </w:r>
    </w:p>
    <w:p w14:paraId="55A58661" w14:textId="77777777" w:rsidR="006D3D49" w:rsidRDefault="006D3D49" w:rsidP="006D3D49">
      <w:pPr>
        <w:pStyle w:val="BodyText"/>
        <w:suppressAutoHyphens/>
        <w:kinsoku w:val="0"/>
        <w:overflowPunct w:val="0"/>
        <w:spacing w:line="276" w:lineRule="auto"/>
        <w:ind w:firstLine="567"/>
        <w:jc w:val="both"/>
        <w:rPr>
          <w:rFonts w:asciiTheme="majorBidi" w:hAnsiTheme="majorBidi" w:cstheme="majorBidi"/>
          <w:sz w:val="24"/>
          <w:szCs w:val="24"/>
          <w:lang w:val="en-US"/>
        </w:rPr>
      </w:pPr>
      <w:r w:rsidRPr="006D3D49">
        <w:rPr>
          <w:rFonts w:asciiTheme="majorBidi" w:hAnsiTheme="majorBidi" w:cstheme="majorBidi"/>
          <w:sz w:val="24"/>
          <w:szCs w:val="24"/>
          <w:lang w:val="en-US"/>
        </w:rPr>
        <w:t>F1score=0.75</w:t>
      </w:r>
    </w:p>
    <w:p w14:paraId="6C532BCD" w14:textId="77777777" w:rsidR="006D3D49" w:rsidRPr="006D3D49" w:rsidRDefault="006D3D49" w:rsidP="006D3D49">
      <w:pPr>
        <w:pStyle w:val="BodyText"/>
        <w:suppressAutoHyphens/>
        <w:kinsoku w:val="0"/>
        <w:overflowPunct w:val="0"/>
        <w:spacing w:line="276" w:lineRule="auto"/>
        <w:ind w:firstLine="567"/>
        <w:jc w:val="both"/>
        <w:rPr>
          <w:rFonts w:asciiTheme="majorBidi" w:hAnsiTheme="majorBidi" w:cstheme="majorBidi"/>
          <w:sz w:val="24"/>
          <w:szCs w:val="24"/>
          <w:lang w:val="en-US"/>
        </w:rPr>
      </w:pPr>
    </w:p>
    <w:p w14:paraId="15B66238" w14:textId="19DFE3B6" w:rsidR="006D3D49" w:rsidRPr="006D3D49" w:rsidRDefault="006D3D49" w:rsidP="006D3D49">
      <w:pPr>
        <w:rPr>
          <w:lang w:val="en-US"/>
        </w:rPr>
      </w:pPr>
      <w:r>
        <w:rPr>
          <w:noProof/>
          <w:lang w:val="en-US" w:eastAsia="en-US"/>
        </w:rPr>
        <w:drawing>
          <wp:anchor distT="0" distB="0" distL="0" distR="0" simplePos="0" relativeHeight="251769856" behindDoc="0" locked="0" layoutInCell="1" allowOverlap="1" wp14:anchorId="3D2F79CF" wp14:editId="6160D8FB">
            <wp:simplePos x="0" y="0"/>
            <wp:positionH relativeFrom="page">
              <wp:posOffset>864235</wp:posOffset>
            </wp:positionH>
            <wp:positionV relativeFrom="paragraph">
              <wp:posOffset>-635</wp:posOffset>
            </wp:positionV>
            <wp:extent cx="6116363" cy="1962607"/>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5" cstate="print"/>
                    <a:stretch>
                      <a:fillRect/>
                    </a:stretch>
                  </pic:blipFill>
                  <pic:spPr>
                    <a:xfrm>
                      <a:off x="0" y="0"/>
                      <a:ext cx="6116363" cy="1962607"/>
                    </a:xfrm>
                    <a:prstGeom prst="rect">
                      <a:avLst/>
                    </a:prstGeom>
                  </pic:spPr>
                </pic:pic>
              </a:graphicData>
            </a:graphic>
          </wp:anchor>
        </w:drawing>
      </w:r>
    </w:p>
    <w:p w14:paraId="3F346871" w14:textId="77777777" w:rsidR="00643DBF" w:rsidRPr="00643DBF" w:rsidRDefault="00643DBF" w:rsidP="000B45AF">
      <w:pPr>
        <w:pStyle w:val="Heading3"/>
        <w:numPr>
          <w:ilvl w:val="1"/>
          <w:numId w:val="20"/>
        </w:numPr>
        <w:tabs>
          <w:tab w:val="left" w:pos="556"/>
        </w:tabs>
        <w:spacing w:before="121"/>
        <w:jc w:val="center"/>
        <w:rPr>
          <w:rFonts w:asciiTheme="majorBidi" w:eastAsia="Times New Roman" w:hAnsiTheme="majorBidi"/>
          <w:i/>
          <w:iCs/>
          <w:color w:val="auto"/>
          <w:lang w:val="en-US"/>
        </w:rPr>
      </w:pPr>
    </w:p>
    <w:p w14:paraId="48BE1018" w14:textId="60BD888A" w:rsidR="009628A7" w:rsidRDefault="00051172" w:rsidP="000C56EA">
      <w:pPr>
        <w:pStyle w:val="BodyText"/>
        <w:suppressAutoHyphens/>
        <w:kinsoku w:val="0"/>
        <w:overflowPunct w:val="0"/>
        <w:spacing w:line="276" w:lineRule="auto"/>
        <w:ind w:firstLine="567"/>
        <w:jc w:val="both"/>
        <w:rPr>
          <w:rFonts w:asciiTheme="majorBidi" w:hAnsiTheme="majorBidi" w:cstheme="majorBidi"/>
          <w:sz w:val="24"/>
          <w:szCs w:val="24"/>
          <w:lang w:val="en-US"/>
        </w:rPr>
      </w:pPr>
      <w:r w:rsidRPr="00DA6A7F">
        <w:rPr>
          <w:rFonts w:asciiTheme="majorBidi" w:hAnsiTheme="majorBidi" w:cstheme="majorBidi"/>
          <w:sz w:val="24"/>
          <w:szCs w:val="24"/>
          <w:lang w:val="en-US"/>
        </w:rPr>
        <w:t xml:space="preserve">After this preliminary step turned successful, we were able to approach more complex cases involving the three phases the code should be able to deal with. We started by simulating </w:t>
      </w:r>
      <w:r w:rsidR="009628A7" w:rsidRPr="00DA6A7F">
        <w:rPr>
          <w:rFonts w:asciiTheme="majorBidi" w:hAnsiTheme="majorBidi" w:cstheme="majorBidi"/>
          <w:sz w:val="24"/>
          <w:szCs w:val="24"/>
          <w:lang w:val="en-US"/>
        </w:rPr>
        <w:t xml:space="preserve">Example 1 in </w:t>
      </w:r>
      <w:hyperlink w:anchor="bookmark42" w:history="1">
        <w:r w:rsidR="009628A7" w:rsidRPr="00DA6A7F">
          <w:rPr>
            <w:rFonts w:asciiTheme="majorBidi" w:hAnsiTheme="majorBidi" w:cstheme="majorBidi"/>
            <w:sz w:val="24"/>
            <w:szCs w:val="24"/>
            <w:lang w:val="en-US"/>
          </w:rPr>
          <w:t>[</w:t>
        </w:r>
        <w:r w:rsidR="002F30C6" w:rsidRPr="00DA6A7F">
          <w:rPr>
            <w:rFonts w:asciiTheme="majorBidi" w:hAnsiTheme="majorBidi" w:cstheme="majorBidi"/>
            <w:sz w:val="24"/>
            <w:szCs w:val="24"/>
            <w:lang w:val="en-US"/>
          </w:rPr>
          <w:t>20</w:t>
        </w:r>
        <w:r w:rsidR="009628A7" w:rsidRPr="00DA6A7F">
          <w:rPr>
            <w:rFonts w:asciiTheme="majorBidi" w:hAnsiTheme="majorBidi" w:cstheme="majorBidi"/>
            <w:sz w:val="24"/>
            <w:szCs w:val="24"/>
            <w:lang w:val="en-US"/>
          </w:rPr>
          <w:t xml:space="preserve">], </w:t>
        </w:r>
      </w:hyperlink>
      <w:r w:rsidR="009628A7" w:rsidRPr="00DA6A7F">
        <w:rPr>
          <w:rFonts w:asciiTheme="majorBidi" w:hAnsiTheme="majorBidi" w:cstheme="majorBidi"/>
          <w:sz w:val="24"/>
          <w:szCs w:val="24"/>
          <w:lang w:val="en-US"/>
        </w:rPr>
        <w:t xml:space="preserve">a 1D saturated case with three-phase compressible flow, non-negligible formation compressibility, and capillary effects. Then, we engaged a 2D problem discussed in </w:t>
      </w:r>
      <w:hyperlink w:anchor="bookmark43" w:history="1">
        <w:r w:rsidR="009628A7" w:rsidRPr="00DA6A7F">
          <w:rPr>
            <w:rFonts w:asciiTheme="majorBidi" w:hAnsiTheme="majorBidi" w:cstheme="majorBidi"/>
            <w:sz w:val="24"/>
            <w:szCs w:val="24"/>
            <w:lang w:val="en-US"/>
          </w:rPr>
          <w:t>[</w:t>
        </w:r>
        <w:r w:rsidR="002F30C6" w:rsidRPr="00DA6A7F">
          <w:rPr>
            <w:rFonts w:asciiTheme="majorBidi" w:hAnsiTheme="majorBidi" w:cstheme="majorBidi"/>
            <w:sz w:val="24"/>
            <w:szCs w:val="24"/>
            <w:lang w:val="en-US"/>
          </w:rPr>
          <w:t>21</w:t>
        </w:r>
        <w:r w:rsidR="009628A7" w:rsidRPr="00DA6A7F">
          <w:rPr>
            <w:rFonts w:asciiTheme="majorBidi" w:hAnsiTheme="majorBidi" w:cstheme="majorBidi"/>
            <w:sz w:val="24"/>
            <w:szCs w:val="24"/>
            <w:lang w:val="en-US"/>
          </w:rPr>
          <w:t>],</w:t>
        </w:r>
      </w:hyperlink>
      <w:r w:rsidR="009628A7" w:rsidRPr="00DA6A7F">
        <w:rPr>
          <w:rFonts w:asciiTheme="majorBidi" w:hAnsiTheme="majorBidi" w:cstheme="majorBidi"/>
          <w:sz w:val="24"/>
          <w:szCs w:val="24"/>
          <w:lang w:val="en-US"/>
        </w:rPr>
        <w:t xml:space="preserve"> considering gas</w:t>
      </w:r>
      <w:r w:rsidR="00BE2D75">
        <w:rPr>
          <w:rFonts w:asciiTheme="majorBidi" w:hAnsiTheme="majorBidi" w:cstheme="majorBidi"/>
          <w:sz w:val="24"/>
          <w:szCs w:val="24"/>
          <w:lang w:val="en-US"/>
        </w:rPr>
        <w:t xml:space="preserve"> </w:t>
      </w:r>
      <w:r w:rsidR="009628A7" w:rsidRPr="00DA6A7F">
        <w:rPr>
          <w:rFonts w:asciiTheme="majorBidi" w:hAnsiTheme="majorBidi" w:cstheme="majorBidi"/>
          <w:sz w:val="24"/>
          <w:szCs w:val="24"/>
          <w:lang w:val="en-US"/>
        </w:rPr>
        <w:t xml:space="preserve">oil compressible flow and the presence of a third irreducible water phase, with negligible rock compressibility and capillary effects. Finally, we focused on the </w:t>
      </w:r>
      <w:r w:rsidR="009628A7" w:rsidRPr="00015EA8">
        <w:rPr>
          <w:rFonts w:asciiTheme="majorBidi" w:hAnsiTheme="majorBidi" w:cstheme="majorBidi"/>
          <w:sz w:val="24"/>
          <w:szCs w:val="24"/>
          <w:lang w:val="en-US"/>
        </w:rPr>
        <w:t>1st</w:t>
      </w:r>
      <w:r w:rsidR="009628A7" w:rsidRPr="00DA6A7F">
        <w:rPr>
          <w:rFonts w:asciiTheme="majorBidi" w:hAnsiTheme="majorBidi" w:cstheme="majorBidi"/>
          <w:i/>
          <w:iCs/>
          <w:sz w:val="24"/>
          <w:szCs w:val="24"/>
          <w:lang w:val="en-US"/>
        </w:rPr>
        <w:t xml:space="preserve"> SPE comparative case</w:t>
      </w:r>
      <w:r w:rsidR="009628A7" w:rsidRPr="00DA6A7F">
        <w:rPr>
          <w:rFonts w:asciiTheme="majorBidi" w:hAnsiTheme="majorBidi" w:cstheme="majorBidi"/>
          <w:sz w:val="24"/>
          <w:szCs w:val="24"/>
          <w:lang w:val="en-US"/>
        </w:rPr>
        <w:t xml:space="preserve">, which consists in a 3D three-phase compressible problem with gas injection </w:t>
      </w:r>
      <w:hyperlink w:anchor="bookmark44" w:history="1">
        <w:r w:rsidR="009628A7" w:rsidRPr="00DA6A7F">
          <w:rPr>
            <w:rFonts w:asciiTheme="majorBidi" w:hAnsiTheme="majorBidi" w:cstheme="majorBidi"/>
            <w:sz w:val="24"/>
            <w:szCs w:val="24"/>
            <w:lang w:val="en-US"/>
          </w:rPr>
          <w:t>[</w:t>
        </w:r>
        <w:r w:rsidR="002F30C6" w:rsidRPr="00DA6A7F">
          <w:rPr>
            <w:rFonts w:asciiTheme="majorBidi" w:hAnsiTheme="majorBidi" w:cstheme="majorBidi"/>
            <w:sz w:val="24"/>
            <w:szCs w:val="24"/>
            <w:lang w:val="en-US"/>
          </w:rPr>
          <w:t>22</w:t>
        </w:r>
        <w:r w:rsidR="009628A7" w:rsidRPr="00DA6A7F">
          <w:rPr>
            <w:rFonts w:asciiTheme="majorBidi" w:hAnsiTheme="majorBidi" w:cstheme="majorBidi"/>
            <w:sz w:val="24"/>
            <w:szCs w:val="24"/>
            <w:lang w:val="en-US"/>
          </w:rPr>
          <w:t>].</w:t>
        </w:r>
      </w:hyperlink>
    </w:p>
    <w:p w14:paraId="1F3FA8A1" w14:textId="77777777" w:rsidR="006D3D49" w:rsidRDefault="006D3D49" w:rsidP="000C56EA">
      <w:pPr>
        <w:pStyle w:val="BodyText"/>
        <w:suppressAutoHyphens/>
        <w:kinsoku w:val="0"/>
        <w:overflowPunct w:val="0"/>
        <w:spacing w:line="276" w:lineRule="auto"/>
        <w:ind w:firstLine="567"/>
        <w:jc w:val="both"/>
        <w:rPr>
          <w:rFonts w:asciiTheme="majorBidi" w:hAnsiTheme="majorBidi" w:cstheme="majorBidi"/>
          <w:sz w:val="24"/>
          <w:szCs w:val="24"/>
          <w:lang w:val="en-US"/>
        </w:rPr>
      </w:pPr>
    </w:p>
    <w:p w14:paraId="4E660A39" w14:textId="3E634283" w:rsidR="006D3D49" w:rsidRPr="006D3D49" w:rsidRDefault="006D3D49" w:rsidP="006D3D49">
      <w:pPr>
        <w:pStyle w:val="BodyText"/>
        <w:suppressAutoHyphens/>
        <w:spacing w:line="276" w:lineRule="auto"/>
        <w:ind w:firstLine="567"/>
        <w:jc w:val="both"/>
        <w:rPr>
          <w:rFonts w:asciiTheme="majorBidi" w:hAnsiTheme="majorBidi" w:cstheme="majorBidi"/>
          <w:bCs/>
          <w:sz w:val="24"/>
          <w:szCs w:val="24"/>
          <w:lang w:val="en-US"/>
        </w:rPr>
      </w:pPr>
      <w:r w:rsidRPr="006D3D49">
        <w:rPr>
          <w:rFonts w:asciiTheme="majorBidi" w:hAnsiTheme="majorBidi" w:cstheme="majorBidi"/>
          <w:bCs/>
          <w:sz w:val="24"/>
          <w:szCs w:val="24"/>
          <w:lang w:val="en-US"/>
        </w:rPr>
        <w:t xml:space="preserve">Figure </w:t>
      </w:r>
      <w:r w:rsidR="00F458C4">
        <w:rPr>
          <w:rFonts w:asciiTheme="majorBidi" w:hAnsiTheme="majorBidi" w:cstheme="majorBidi"/>
          <w:bCs/>
          <w:sz w:val="24"/>
          <w:szCs w:val="24"/>
          <w:lang w:val="en-US"/>
        </w:rPr>
        <w:t>8</w:t>
      </w:r>
      <w:r w:rsidRPr="006D3D49">
        <w:rPr>
          <w:rFonts w:asciiTheme="majorBidi" w:hAnsiTheme="majorBidi" w:cstheme="majorBidi"/>
          <w:bCs/>
          <w:sz w:val="24"/>
          <w:szCs w:val="24"/>
          <w:lang w:val="en-US"/>
        </w:rPr>
        <w:t>: Precision and recall chart of YOLO model with attention mechanism</w:t>
      </w:r>
    </w:p>
    <w:p w14:paraId="3E7C3FDC" w14:textId="77777777" w:rsidR="00090A38" w:rsidRDefault="00090A38" w:rsidP="000C56EA">
      <w:pPr>
        <w:pStyle w:val="BodyText"/>
        <w:suppressAutoHyphens/>
        <w:kinsoku w:val="0"/>
        <w:overflowPunct w:val="0"/>
        <w:spacing w:line="276" w:lineRule="auto"/>
        <w:ind w:firstLine="567"/>
        <w:jc w:val="both"/>
        <w:rPr>
          <w:rFonts w:asciiTheme="majorBidi" w:hAnsiTheme="majorBidi" w:cstheme="majorBidi"/>
          <w:sz w:val="24"/>
          <w:szCs w:val="24"/>
          <w:lang w:val="en-US"/>
        </w:rPr>
      </w:pPr>
    </w:p>
    <w:p w14:paraId="761772C5" w14:textId="7A5284A3" w:rsidR="006D3D49" w:rsidRPr="006D3D49" w:rsidRDefault="006D3D49" w:rsidP="006D3D49">
      <w:pPr>
        <w:pStyle w:val="BodyText"/>
        <w:spacing w:line="276" w:lineRule="auto"/>
        <w:ind w:right="-36" w:firstLine="1133"/>
        <w:jc w:val="both"/>
        <w:rPr>
          <w:rFonts w:asciiTheme="majorBidi" w:hAnsiTheme="majorBidi" w:cstheme="majorBidi"/>
          <w:sz w:val="24"/>
          <w:szCs w:val="24"/>
          <w:lang w:val="en-US"/>
        </w:rPr>
      </w:pPr>
      <w:r w:rsidRPr="006D3D49">
        <w:rPr>
          <w:rFonts w:asciiTheme="majorBidi" w:hAnsiTheme="majorBidi" w:cstheme="majorBidi"/>
          <w:sz w:val="24"/>
          <w:szCs w:val="24"/>
          <w:lang w:val="en-US"/>
        </w:rPr>
        <w:t>The model’s performance, as depicted in the Recall-Confidence and Precision-Confidence curves, shows that the recall generally starts high and decreases as confidence increases, indicating that the model can correctly identify most positive instances at lower confidence levels.</w:t>
      </w:r>
      <w:r w:rsidR="008174DC">
        <w:rPr>
          <w:rFonts w:asciiTheme="majorBidi" w:hAnsiTheme="majorBidi" w:cstheme="majorBidi"/>
          <w:sz w:val="24"/>
          <w:szCs w:val="24"/>
          <w:lang w:val="en-US"/>
        </w:rPr>
        <w:t xml:space="preserve"> </w:t>
      </w:r>
      <w:r w:rsidRPr="006D3D49">
        <w:rPr>
          <w:rFonts w:asciiTheme="majorBidi" w:hAnsiTheme="majorBidi" w:cstheme="majorBidi"/>
          <w:sz w:val="24"/>
          <w:szCs w:val="24"/>
          <w:lang w:val="en-US"/>
        </w:rPr>
        <w:t>The precision, on the other hand, starts lower and increases with higher confidence, suggesting that while the model’s predictions become more accurate with higher confidence, fewer true positives are identified.</w:t>
      </w:r>
      <w:r>
        <w:rPr>
          <w:rFonts w:asciiTheme="majorBidi" w:hAnsiTheme="majorBidi" w:cstheme="majorBidi"/>
          <w:sz w:val="24"/>
          <w:szCs w:val="24"/>
          <w:lang w:val="en-US"/>
        </w:rPr>
        <w:t xml:space="preserve"> </w:t>
      </w:r>
      <w:r w:rsidRPr="006D3D49">
        <w:rPr>
          <w:rFonts w:asciiTheme="majorBidi" w:hAnsiTheme="majorBidi" w:cstheme="majorBidi"/>
          <w:sz w:val="24"/>
          <w:szCs w:val="24"/>
          <w:lang w:val="en-US"/>
        </w:rPr>
        <w:t xml:space="preserve">Overall, the model maintains a good balance between recall and precision, with strong performance in accurately classifying </w:t>
      </w:r>
      <w:bookmarkStart w:id="24" w:name="_Result_visualization"/>
      <w:bookmarkStart w:id="25" w:name="_bookmark51"/>
      <w:bookmarkEnd w:id="24"/>
      <w:bookmarkEnd w:id="25"/>
      <w:r w:rsidRPr="006D3D49">
        <w:rPr>
          <w:rFonts w:asciiTheme="majorBidi" w:hAnsiTheme="majorBidi" w:cstheme="majorBidi"/>
          <w:sz w:val="24"/>
          <w:szCs w:val="24"/>
          <w:lang w:val="en-US"/>
        </w:rPr>
        <w:t>instances at higher confidence levels.</w:t>
      </w:r>
    </w:p>
    <w:p w14:paraId="1E22704A" w14:textId="791A6946" w:rsidR="006D3D49" w:rsidRPr="008174DC" w:rsidRDefault="006D3D49" w:rsidP="008174DC">
      <w:pPr>
        <w:pStyle w:val="ListParagraph"/>
        <w:numPr>
          <w:ilvl w:val="1"/>
          <w:numId w:val="24"/>
        </w:numPr>
        <w:tabs>
          <w:tab w:val="left" w:pos="1383"/>
        </w:tabs>
        <w:suppressAutoHyphens/>
        <w:kinsoku w:val="0"/>
        <w:overflowPunct w:val="0"/>
        <w:spacing w:line="276" w:lineRule="auto"/>
        <w:jc w:val="center"/>
        <w:rPr>
          <w:rFonts w:asciiTheme="majorBidi" w:hAnsiTheme="majorBidi" w:cstheme="majorBidi"/>
          <w:i/>
          <w:iCs/>
          <w:lang w:val="en-US"/>
        </w:rPr>
      </w:pPr>
      <w:r w:rsidRPr="008174DC">
        <w:rPr>
          <w:rFonts w:asciiTheme="majorBidi" w:hAnsiTheme="majorBidi" w:cstheme="majorBidi"/>
          <w:i/>
          <w:iCs/>
          <w:lang w:val="en-US"/>
        </w:rPr>
        <w:t>Result visualization</w:t>
      </w:r>
    </w:p>
    <w:p w14:paraId="59E342C4" w14:textId="1D337E3A" w:rsidR="006D3D49" w:rsidRDefault="006D3D49" w:rsidP="006D3D49">
      <w:pPr>
        <w:pStyle w:val="BodyText"/>
        <w:spacing w:line="276" w:lineRule="auto"/>
        <w:ind w:right="-36" w:firstLine="1133"/>
        <w:jc w:val="both"/>
        <w:rPr>
          <w:rFonts w:asciiTheme="majorBidi" w:hAnsiTheme="majorBidi" w:cstheme="majorBidi"/>
          <w:sz w:val="24"/>
          <w:szCs w:val="24"/>
          <w:lang w:val="en-US"/>
        </w:rPr>
      </w:pPr>
      <w:r w:rsidRPr="006D3D49">
        <w:rPr>
          <w:rFonts w:asciiTheme="majorBidi" w:hAnsiTheme="majorBidi" w:cstheme="majorBidi"/>
          <w:noProof/>
          <w:sz w:val="24"/>
          <w:szCs w:val="24"/>
          <w:lang w:val="en-US" w:eastAsia="en-US"/>
        </w:rPr>
        <mc:AlternateContent>
          <mc:Choice Requires="wps">
            <w:drawing>
              <wp:anchor distT="0" distB="0" distL="0" distR="0" simplePos="0" relativeHeight="251771904" behindDoc="1" locked="0" layoutInCell="1" allowOverlap="1" wp14:anchorId="167C1A30" wp14:editId="32056FA4">
                <wp:simplePos x="0" y="0"/>
                <wp:positionH relativeFrom="page">
                  <wp:posOffset>5786564</wp:posOffset>
                </wp:positionH>
                <wp:positionV relativeFrom="paragraph">
                  <wp:posOffset>428988</wp:posOffset>
                </wp:positionV>
                <wp:extent cx="49530" cy="1270"/>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48F58AD" id="Graphic 118" o:spid="_x0000_s1026" style="position:absolute;margin-left:455.65pt;margin-top:33.8pt;width:3.9pt;height:.1pt;z-index:-251544576;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" path="m,l49339,e" filled="f" strokeweight=".14039mm">
                <v:path arrowok="t"/>
                <w10:wrap anchorx="page"/>
              </v:shape>
            </w:pict>
          </mc:Fallback>
        </mc:AlternateContent>
      </w:r>
      <w:r w:rsidRPr="006D3D49">
        <w:rPr>
          <w:rFonts w:asciiTheme="majorBidi" w:hAnsiTheme="majorBidi" w:cstheme="majorBidi"/>
          <w:sz w:val="24"/>
          <w:szCs w:val="24"/>
          <w:lang w:val="en-US"/>
        </w:rPr>
        <w:t>The images below illustrate the disparity in tomato detection achieved by YOLOv8 and YOLOv8 with attention (</w:t>
      </w:r>
      <w:proofErr w:type="spellStart"/>
      <w:r w:rsidRPr="006D3D49">
        <w:rPr>
          <w:rFonts w:asciiTheme="majorBidi" w:hAnsiTheme="majorBidi" w:cstheme="majorBidi"/>
          <w:sz w:val="24"/>
          <w:szCs w:val="24"/>
          <w:lang w:val="en-US"/>
        </w:rPr>
        <w:t>ResBlock</w:t>
      </w:r>
      <w:proofErr w:type="spellEnd"/>
      <w:r w:rsidRPr="006D3D49">
        <w:rPr>
          <w:rFonts w:asciiTheme="majorBidi" w:hAnsiTheme="majorBidi" w:cstheme="majorBidi"/>
          <w:sz w:val="24"/>
          <w:szCs w:val="24"/>
          <w:lang w:val="en-US"/>
        </w:rPr>
        <w:t xml:space="preserve"> CBAM).</w:t>
      </w:r>
      <w:r w:rsidR="00EF7C53">
        <w:rPr>
          <w:rFonts w:asciiTheme="majorBidi" w:hAnsiTheme="majorBidi" w:cstheme="majorBidi"/>
          <w:sz w:val="24"/>
          <w:szCs w:val="24"/>
          <w:lang w:val="en-US"/>
        </w:rPr>
        <w:t xml:space="preserve"> </w:t>
      </w:r>
      <w:r w:rsidRPr="006D3D49">
        <w:rPr>
          <w:rFonts w:asciiTheme="majorBidi" w:hAnsiTheme="majorBidi" w:cstheme="majorBidi"/>
          <w:sz w:val="24"/>
          <w:szCs w:val="24"/>
          <w:lang w:val="en-US"/>
        </w:rPr>
        <w:t>By comparing the outputs of both models, it’s evident that YOLOv8 with attention offers enhanced precision and accuracy in identifying tomatoes.</w:t>
      </w:r>
      <w:r w:rsidR="008174DC">
        <w:rPr>
          <w:rFonts w:asciiTheme="majorBidi" w:hAnsiTheme="majorBidi" w:cstheme="majorBidi"/>
          <w:sz w:val="24"/>
          <w:szCs w:val="24"/>
          <w:lang w:val="en-US"/>
        </w:rPr>
        <w:t xml:space="preserve"> </w:t>
      </w:r>
      <w:r w:rsidRPr="006D3D49">
        <w:rPr>
          <w:rFonts w:asciiTheme="majorBidi" w:hAnsiTheme="majorBidi" w:cstheme="majorBidi"/>
          <w:sz w:val="24"/>
          <w:szCs w:val="24"/>
          <w:lang w:val="en-US"/>
        </w:rPr>
        <w:t>This superior performance is crucial, as YOLOv8 with attention is the chosen model for deployment in our prototype, ensuring robust and reliable tomato classification. The tomatoes detected using YOLOv8 pretrained model and the YOLOv8</w:t>
      </w:r>
      <w:r>
        <w:rPr>
          <w:rFonts w:asciiTheme="majorBidi" w:hAnsiTheme="majorBidi" w:cstheme="majorBidi"/>
          <w:sz w:val="24"/>
          <w:szCs w:val="24"/>
        </w:rPr>
        <w:t xml:space="preserve"> </w:t>
      </w:r>
      <w:r w:rsidRPr="006D3D49">
        <w:rPr>
          <w:rFonts w:asciiTheme="majorBidi" w:hAnsiTheme="majorBidi" w:cstheme="majorBidi"/>
          <w:sz w:val="24"/>
          <w:szCs w:val="24"/>
          <w:lang w:val="en-US"/>
        </w:rPr>
        <w:t xml:space="preserve">attention mechanism is shown in </w:t>
      </w:r>
      <w:hyperlink w:anchor="_bookmark53" w:history="1">
        <w:r w:rsidRPr="006D3D49">
          <w:rPr>
            <w:rFonts w:asciiTheme="majorBidi" w:hAnsiTheme="majorBidi" w:cstheme="majorBidi"/>
            <w:sz w:val="24"/>
            <w:szCs w:val="24"/>
            <w:lang w:val="en-US"/>
          </w:rPr>
          <w:t>5.3</w:t>
        </w:r>
      </w:hyperlink>
      <w:r>
        <w:rPr>
          <w:rFonts w:asciiTheme="majorBidi" w:hAnsiTheme="majorBidi" w:cstheme="majorBidi"/>
          <w:sz w:val="24"/>
          <w:szCs w:val="24"/>
          <w:lang w:val="en-US"/>
        </w:rPr>
        <w:t>.</w:t>
      </w:r>
    </w:p>
    <w:p w14:paraId="659941E2" w14:textId="1C919B33" w:rsidR="006D3D49" w:rsidRDefault="006D3D49" w:rsidP="006D3D49">
      <w:pPr>
        <w:pStyle w:val="BodyText"/>
        <w:spacing w:line="276" w:lineRule="auto"/>
        <w:ind w:right="-36" w:firstLine="1133"/>
        <w:jc w:val="both"/>
        <w:rPr>
          <w:rFonts w:asciiTheme="majorBidi" w:hAnsiTheme="majorBidi" w:cstheme="majorBidi"/>
          <w:sz w:val="24"/>
          <w:szCs w:val="24"/>
          <w:lang w:val="en-US"/>
        </w:rPr>
      </w:pPr>
    </w:p>
    <w:p w14:paraId="57254ADF" w14:textId="18FBC487" w:rsidR="006D3D49" w:rsidRPr="006D3D49" w:rsidRDefault="006D3D49" w:rsidP="006D3D49">
      <w:pPr>
        <w:pStyle w:val="BodyText"/>
        <w:spacing w:line="276" w:lineRule="auto"/>
        <w:ind w:right="-36" w:firstLine="1133"/>
        <w:jc w:val="both"/>
        <w:rPr>
          <w:rFonts w:asciiTheme="majorBidi" w:hAnsiTheme="majorBidi" w:cstheme="majorBidi"/>
          <w:sz w:val="24"/>
          <w:szCs w:val="24"/>
        </w:rPr>
      </w:pPr>
      <w:r>
        <w:rPr>
          <w:noProof/>
          <w:lang w:val="en-US" w:eastAsia="en-US"/>
        </w:rPr>
        <w:lastRenderedPageBreak/>
        <w:drawing>
          <wp:anchor distT="0" distB="0" distL="0" distR="0" simplePos="0" relativeHeight="251776000" behindDoc="1" locked="0" layoutInCell="1" allowOverlap="1" wp14:anchorId="65A89D1C" wp14:editId="18AD9F6E">
            <wp:simplePos x="0" y="0"/>
            <wp:positionH relativeFrom="page">
              <wp:posOffset>4156075</wp:posOffset>
            </wp:positionH>
            <wp:positionV relativeFrom="paragraph">
              <wp:posOffset>206867</wp:posOffset>
            </wp:positionV>
            <wp:extent cx="2057399" cy="3657600"/>
            <wp:effectExtent l="0" t="0" r="0" b="0"/>
            <wp:wrapTopAndBottom/>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6" cstate="print"/>
                    <a:stretch>
                      <a:fillRect/>
                    </a:stretch>
                  </pic:blipFill>
                  <pic:spPr>
                    <a:xfrm>
                      <a:off x="0" y="0"/>
                      <a:ext cx="2057399" cy="3657600"/>
                    </a:xfrm>
                    <a:prstGeom prst="rect">
                      <a:avLst/>
                    </a:prstGeom>
                  </pic:spPr>
                </pic:pic>
              </a:graphicData>
            </a:graphic>
          </wp:anchor>
        </w:drawing>
      </w:r>
      <w:r>
        <w:rPr>
          <w:noProof/>
          <w:lang w:val="en-US" w:eastAsia="en-US"/>
        </w:rPr>
        <w:drawing>
          <wp:anchor distT="0" distB="0" distL="0" distR="0" simplePos="0" relativeHeight="251773952" behindDoc="1" locked="0" layoutInCell="1" allowOverlap="1" wp14:anchorId="05B4EB93" wp14:editId="26C73A0B">
            <wp:simplePos x="0" y="0"/>
            <wp:positionH relativeFrom="page">
              <wp:posOffset>1412875</wp:posOffset>
            </wp:positionH>
            <wp:positionV relativeFrom="paragraph">
              <wp:posOffset>206375</wp:posOffset>
            </wp:positionV>
            <wp:extent cx="2056765" cy="3657600"/>
            <wp:effectExtent l="0" t="0" r="0" b="0"/>
            <wp:wrapTopAndBottom/>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7" cstate="print"/>
                    <a:stretch>
                      <a:fillRect/>
                    </a:stretch>
                  </pic:blipFill>
                  <pic:spPr>
                    <a:xfrm>
                      <a:off x="0" y="0"/>
                      <a:ext cx="2056765" cy="3657600"/>
                    </a:xfrm>
                    <a:prstGeom prst="rect">
                      <a:avLst/>
                    </a:prstGeom>
                  </pic:spPr>
                </pic:pic>
              </a:graphicData>
            </a:graphic>
          </wp:anchor>
        </w:drawing>
      </w:r>
    </w:p>
    <w:p w14:paraId="2B54FA6A" w14:textId="77777777" w:rsidR="006D3D49" w:rsidRPr="006D3D49" w:rsidRDefault="006D3D49" w:rsidP="006D3D49">
      <w:pPr>
        <w:pStyle w:val="BodyText"/>
        <w:spacing w:line="276" w:lineRule="auto"/>
        <w:ind w:right="-36" w:firstLine="1133"/>
        <w:jc w:val="both"/>
        <w:rPr>
          <w:rFonts w:asciiTheme="majorBidi" w:hAnsiTheme="majorBidi" w:cstheme="majorBidi"/>
          <w:sz w:val="24"/>
          <w:szCs w:val="24"/>
          <w:lang w:val="en-US"/>
        </w:rPr>
      </w:pPr>
    </w:p>
    <w:p w14:paraId="46F8CF98" w14:textId="68B27C8D" w:rsidR="006D3D49" w:rsidRPr="006D3D49" w:rsidRDefault="006D3D49" w:rsidP="006D3D49">
      <w:pPr>
        <w:pStyle w:val="Heading3"/>
        <w:spacing w:before="244"/>
        <w:rPr>
          <w:rFonts w:asciiTheme="majorBidi" w:eastAsia="Times New Roman" w:hAnsiTheme="majorBidi"/>
          <w:bCs/>
          <w:color w:val="auto"/>
          <w:lang w:val="en-US"/>
        </w:rPr>
      </w:pPr>
      <w:bookmarkStart w:id="26" w:name="1D_incompressible_Case"/>
      <w:bookmarkStart w:id="27" w:name="1D_compressible_Case"/>
      <w:bookmarkEnd w:id="26"/>
      <w:bookmarkEnd w:id="27"/>
      <w:r>
        <w:rPr>
          <w:rFonts w:asciiTheme="majorBidi" w:eastAsia="Times New Roman" w:hAnsiTheme="majorBidi"/>
          <w:bCs/>
          <w:color w:val="auto"/>
          <w:lang w:val="en-US"/>
        </w:rPr>
        <w:t xml:space="preserve">           </w:t>
      </w:r>
      <w:r w:rsidRPr="006D3D49">
        <w:rPr>
          <w:rFonts w:asciiTheme="majorBidi" w:eastAsia="Times New Roman" w:hAnsiTheme="majorBidi"/>
          <w:bCs/>
          <w:color w:val="auto"/>
          <w:lang w:val="en-US"/>
        </w:rPr>
        <w:t xml:space="preserve">Figure </w:t>
      </w:r>
      <w:r w:rsidR="00F458C4">
        <w:rPr>
          <w:rFonts w:asciiTheme="majorBidi" w:eastAsia="Times New Roman" w:hAnsiTheme="majorBidi"/>
          <w:bCs/>
          <w:color w:val="auto"/>
          <w:lang w:val="en-US"/>
        </w:rPr>
        <w:t>9</w:t>
      </w:r>
      <w:r w:rsidRPr="006D3D49">
        <w:rPr>
          <w:rFonts w:asciiTheme="majorBidi" w:eastAsia="Times New Roman" w:hAnsiTheme="majorBidi"/>
          <w:bCs/>
          <w:color w:val="auto"/>
          <w:lang w:val="en-US"/>
        </w:rPr>
        <w:t>: Tomatoes detected using both models</w:t>
      </w:r>
    </w:p>
    <w:p w14:paraId="7A4C7A03" w14:textId="77777777" w:rsidR="006D3D49" w:rsidRPr="006D3D49" w:rsidRDefault="006D3D49" w:rsidP="000C56EA">
      <w:pPr>
        <w:pStyle w:val="ListParagraph"/>
        <w:tabs>
          <w:tab w:val="left" w:pos="1383"/>
        </w:tabs>
        <w:suppressAutoHyphens/>
        <w:kinsoku w:val="0"/>
        <w:overflowPunct w:val="0"/>
        <w:spacing w:line="276" w:lineRule="auto"/>
        <w:ind w:left="0" w:firstLine="0"/>
        <w:jc w:val="center"/>
        <w:rPr>
          <w:rFonts w:asciiTheme="majorBidi" w:hAnsiTheme="majorBidi" w:cstheme="majorBidi"/>
          <w:i/>
          <w:iCs/>
        </w:rPr>
      </w:pPr>
    </w:p>
    <w:p w14:paraId="2E522F29" w14:textId="0F6C3D82" w:rsidR="006D3D49" w:rsidRDefault="006D3D49" w:rsidP="00AD39B1">
      <w:pPr>
        <w:pStyle w:val="BodyText"/>
        <w:spacing w:before="181" w:line="276" w:lineRule="auto"/>
        <w:ind w:right="-36" w:firstLine="1133"/>
        <w:jc w:val="both"/>
        <w:rPr>
          <w:rFonts w:asciiTheme="majorBidi" w:hAnsiTheme="majorBidi" w:cstheme="majorBidi"/>
          <w:sz w:val="24"/>
          <w:szCs w:val="24"/>
          <w:lang w:val="en-US"/>
        </w:rPr>
      </w:pPr>
      <w:r w:rsidRPr="006D3D49">
        <w:rPr>
          <w:rFonts w:asciiTheme="majorBidi" w:hAnsiTheme="majorBidi" w:cstheme="majorBidi"/>
          <w:sz w:val="24"/>
          <w:szCs w:val="24"/>
          <w:lang w:val="en-US"/>
        </w:rPr>
        <w:t>The prototype has been tested with a sample of 150 tomatoes, and the results were highly satisfactory.</w:t>
      </w:r>
      <w:r>
        <w:rPr>
          <w:rFonts w:asciiTheme="majorBidi" w:hAnsiTheme="majorBidi" w:cstheme="majorBidi"/>
          <w:sz w:val="24"/>
          <w:szCs w:val="24"/>
          <w:lang w:val="en-US"/>
        </w:rPr>
        <w:t xml:space="preserve"> </w:t>
      </w:r>
      <w:r w:rsidRPr="006D3D49">
        <w:rPr>
          <w:rFonts w:asciiTheme="majorBidi" w:hAnsiTheme="majorBidi" w:cstheme="majorBidi"/>
          <w:sz w:val="24"/>
          <w:szCs w:val="24"/>
          <w:lang w:val="en-US"/>
        </w:rPr>
        <w:t>Out of the 150 tomatoes, 145 were classified</w:t>
      </w:r>
      <w:r>
        <w:rPr>
          <w:rFonts w:asciiTheme="majorBidi" w:hAnsiTheme="majorBidi" w:cstheme="majorBidi"/>
          <w:sz w:val="24"/>
          <w:szCs w:val="24"/>
          <w:lang w:val="en-US"/>
        </w:rPr>
        <w:t xml:space="preserve"> </w:t>
      </w:r>
      <w:r w:rsidRPr="006D3D49">
        <w:rPr>
          <w:rFonts w:asciiTheme="majorBidi" w:hAnsiTheme="majorBidi" w:cstheme="majorBidi"/>
          <w:sz w:val="24"/>
          <w:szCs w:val="24"/>
          <w:lang w:val="en-US"/>
        </w:rPr>
        <w:t>correctly into their respective classes, indicating a high accuracy rate of approximately 96.7%.</w:t>
      </w:r>
      <w:r>
        <w:rPr>
          <w:rFonts w:asciiTheme="majorBidi" w:hAnsiTheme="majorBidi" w:cstheme="majorBidi"/>
          <w:sz w:val="24"/>
          <w:szCs w:val="24"/>
          <w:lang w:val="en-US"/>
        </w:rPr>
        <w:t xml:space="preserve"> </w:t>
      </w:r>
      <w:r w:rsidRPr="006D3D49">
        <w:rPr>
          <w:rFonts w:asciiTheme="majorBidi" w:hAnsiTheme="majorBidi" w:cstheme="majorBidi"/>
          <w:sz w:val="24"/>
          <w:szCs w:val="24"/>
          <w:lang w:val="en-US"/>
        </w:rPr>
        <w:t>This high level of accuracy demonstrates the effectiveness and reliability</w:t>
      </w:r>
      <w:r>
        <w:rPr>
          <w:rFonts w:asciiTheme="majorBidi" w:hAnsiTheme="majorBidi" w:cstheme="majorBidi"/>
          <w:sz w:val="24"/>
          <w:szCs w:val="24"/>
          <w:lang w:val="en-US"/>
        </w:rPr>
        <w:t xml:space="preserve"> </w:t>
      </w:r>
      <w:r w:rsidRPr="006D3D49">
        <w:rPr>
          <w:rFonts w:asciiTheme="majorBidi" w:hAnsiTheme="majorBidi" w:cstheme="majorBidi"/>
          <w:sz w:val="24"/>
          <w:szCs w:val="24"/>
          <w:lang w:val="en-US"/>
        </w:rPr>
        <w:t>of the classification algorithm employed</w:t>
      </w:r>
      <w:r>
        <w:rPr>
          <w:rFonts w:asciiTheme="majorBidi" w:hAnsiTheme="majorBidi" w:cstheme="majorBidi"/>
          <w:sz w:val="24"/>
          <w:szCs w:val="24"/>
          <w:lang w:val="en-US"/>
        </w:rPr>
        <w:t>.</w:t>
      </w:r>
      <w:r w:rsidR="00EF7C53">
        <w:rPr>
          <w:rFonts w:asciiTheme="majorBidi" w:hAnsiTheme="majorBidi" w:cstheme="majorBidi"/>
          <w:sz w:val="24"/>
          <w:szCs w:val="24"/>
          <w:lang w:val="en-US"/>
        </w:rPr>
        <w:t xml:space="preserve"> </w:t>
      </w:r>
      <w:r w:rsidRPr="006D3D49">
        <w:rPr>
          <w:rFonts w:asciiTheme="majorBidi" w:hAnsiTheme="majorBidi" w:cstheme="majorBidi"/>
          <w:sz w:val="24"/>
          <w:szCs w:val="24"/>
          <w:lang w:val="en-US"/>
        </w:rPr>
        <w:t>This successful testing with 150 samples provides a strong foundation for further development. The results imply that the system is capable of handling larger datasets and more complex classification tasks in real-world scenarios. The robustness of the algorithm ensures that the system can be scaled up, making it suitable for industrial applications where large volumes of tomatoes need to be classified quickly and accurately</w:t>
      </w:r>
      <w:r w:rsidR="00BD5431">
        <w:rPr>
          <w:rFonts w:asciiTheme="majorBidi" w:hAnsiTheme="majorBidi" w:cstheme="majorBidi"/>
          <w:sz w:val="24"/>
          <w:szCs w:val="24"/>
          <w:lang w:val="en-US"/>
        </w:rPr>
        <w:t>.</w:t>
      </w:r>
    </w:p>
    <w:p w14:paraId="6BC789BA" w14:textId="60FB9D5A" w:rsidR="00F524BA" w:rsidRDefault="00F524BA" w:rsidP="00F524BA">
      <w:pPr>
        <w:pStyle w:val="BodyText"/>
        <w:spacing w:before="181" w:line="350" w:lineRule="auto"/>
        <w:ind w:right="-36" w:firstLine="1133"/>
        <w:jc w:val="center"/>
        <w:rPr>
          <w:rFonts w:asciiTheme="majorBidi" w:hAnsiTheme="majorBidi" w:cstheme="majorBidi"/>
          <w:sz w:val="24"/>
          <w:szCs w:val="24"/>
          <w:lang w:val="en-US"/>
        </w:rPr>
      </w:pPr>
      <w:r>
        <w:rPr>
          <w:noProof/>
          <w:lang w:val="en-US" w:eastAsia="en-US"/>
        </w:rPr>
        <w:lastRenderedPageBreak/>
        <w:drawing>
          <wp:inline distT="0" distB="0" distL="0" distR="0" wp14:anchorId="2FD07E68" wp14:editId="2C23B4B5">
            <wp:extent cx="2225040" cy="3870960"/>
            <wp:effectExtent l="0" t="0" r="381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8" cstate="print"/>
                    <a:stretch>
                      <a:fillRect/>
                    </a:stretch>
                  </pic:blipFill>
                  <pic:spPr>
                    <a:xfrm>
                      <a:off x="0" y="0"/>
                      <a:ext cx="2225040" cy="3870960"/>
                    </a:xfrm>
                    <a:prstGeom prst="rect">
                      <a:avLst/>
                    </a:prstGeom>
                  </pic:spPr>
                </pic:pic>
              </a:graphicData>
            </a:graphic>
          </wp:inline>
        </w:drawing>
      </w:r>
    </w:p>
    <w:p w14:paraId="642E6CDA" w14:textId="7C2232FA" w:rsidR="00090A38" w:rsidRDefault="00F524BA" w:rsidP="00AD39B1">
      <w:pPr>
        <w:pStyle w:val="Heading3"/>
        <w:spacing w:before="244"/>
        <w:rPr>
          <w:rFonts w:asciiTheme="majorBidi" w:eastAsia="Times New Roman" w:hAnsiTheme="majorBidi"/>
          <w:bCs/>
          <w:color w:val="auto"/>
          <w:lang w:val="en-US"/>
        </w:rPr>
      </w:pPr>
      <w:r>
        <w:rPr>
          <w:rFonts w:asciiTheme="majorBidi" w:eastAsia="Times New Roman" w:hAnsiTheme="majorBidi"/>
          <w:bCs/>
          <w:color w:val="auto"/>
          <w:lang w:val="en-US"/>
        </w:rPr>
        <w:t xml:space="preserve">             </w:t>
      </w:r>
      <w:r w:rsidRPr="00F524BA">
        <w:rPr>
          <w:rFonts w:asciiTheme="majorBidi" w:eastAsia="Times New Roman" w:hAnsiTheme="majorBidi"/>
          <w:bCs/>
          <w:color w:val="auto"/>
          <w:lang w:val="en-US"/>
        </w:rPr>
        <w:t xml:space="preserve">Figure </w:t>
      </w:r>
      <w:r w:rsidR="00F458C4">
        <w:rPr>
          <w:rFonts w:asciiTheme="majorBidi" w:eastAsia="Times New Roman" w:hAnsiTheme="majorBidi"/>
          <w:bCs/>
          <w:color w:val="auto"/>
          <w:lang w:val="en-US"/>
        </w:rPr>
        <w:t>10</w:t>
      </w:r>
      <w:r w:rsidRPr="00F524BA">
        <w:rPr>
          <w:rFonts w:asciiTheme="majorBidi" w:eastAsia="Times New Roman" w:hAnsiTheme="majorBidi"/>
          <w:bCs/>
          <w:color w:val="auto"/>
          <w:lang w:val="en-US"/>
        </w:rPr>
        <w:t>: Tomato sorting Prototype</w:t>
      </w:r>
    </w:p>
    <w:p w14:paraId="0CCD7689" w14:textId="77777777" w:rsidR="00AD39B1" w:rsidRPr="00AD39B1" w:rsidRDefault="00AD39B1" w:rsidP="00AD39B1">
      <w:pPr>
        <w:rPr>
          <w:lang w:val="en-US"/>
        </w:rPr>
      </w:pPr>
    </w:p>
    <w:p w14:paraId="6412C1DB" w14:textId="171CBA9B" w:rsidR="009628A7" w:rsidRDefault="00AD39B1" w:rsidP="000C56EA">
      <w:pPr>
        <w:pStyle w:val="Heading1"/>
        <w:tabs>
          <w:tab w:val="left" w:pos="1249"/>
        </w:tabs>
        <w:suppressAutoHyphens/>
        <w:kinsoku w:val="0"/>
        <w:overflowPunct w:val="0"/>
        <w:spacing w:before="0" w:line="276" w:lineRule="auto"/>
        <w:ind w:left="0" w:firstLine="0"/>
        <w:jc w:val="center"/>
        <w:rPr>
          <w:rFonts w:asciiTheme="majorBidi" w:hAnsiTheme="majorBidi" w:cstheme="majorBidi"/>
          <w:b w:val="0"/>
          <w:bCs w:val="0"/>
          <w:sz w:val="24"/>
          <w:szCs w:val="24"/>
          <w:lang w:val="en-US"/>
        </w:rPr>
      </w:pPr>
      <w:bookmarkStart w:id="28" w:name="Conclusions"/>
      <w:bookmarkEnd w:id="28"/>
      <w:r>
        <w:rPr>
          <w:rFonts w:asciiTheme="majorBidi" w:hAnsiTheme="majorBidi" w:cstheme="majorBidi"/>
          <w:b w:val="0"/>
          <w:bCs w:val="0"/>
          <w:sz w:val="24"/>
          <w:szCs w:val="24"/>
          <w:lang w:val="en-US"/>
        </w:rPr>
        <w:t>6</w:t>
      </w:r>
      <w:r w:rsidR="00DA6A7F" w:rsidRPr="00DA6A7F">
        <w:rPr>
          <w:rFonts w:asciiTheme="majorBidi" w:hAnsiTheme="majorBidi" w:cstheme="majorBidi"/>
          <w:b w:val="0"/>
          <w:bCs w:val="0"/>
          <w:sz w:val="24"/>
          <w:szCs w:val="24"/>
          <w:lang w:val="en-US"/>
        </w:rPr>
        <w:t xml:space="preserve">. </w:t>
      </w:r>
      <w:r w:rsidR="009628A7" w:rsidRPr="00DA6A7F">
        <w:rPr>
          <w:rFonts w:asciiTheme="majorBidi" w:hAnsiTheme="majorBidi" w:cstheme="majorBidi"/>
          <w:b w:val="0"/>
          <w:bCs w:val="0"/>
          <w:sz w:val="24"/>
          <w:szCs w:val="24"/>
          <w:lang w:val="en-US"/>
        </w:rPr>
        <w:t>CONCLUSIONS</w:t>
      </w:r>
      <w:r>
        <w:rPr>
          <w:rFonts w:asciiTheme="majorBidi" w:hAnsiTheme="majorBidi" w:cstheme="majorBidi"/>
          <w:b w:val="0"/>
          <w:bCs w:val="0"/>
          <w:sz w:val="24"/>
          <w:szCs w:val="24"/>
          <w:lang w:val="en-US"/>
        </w:rPr>
        <w:t xml:space="preserve"> AND FUTURE WORK</w:t>
      </w:r>
    </w:p>
    <w:p w14:paraId="21379313" w14:textId="77777777" w:rsidR="00AD39B1" w:rsidRPr="00AD39B1" w:rsidRDefault="00AD39B1" w:rsidP="00AD39B1">
      <w:pPr>
        <w:rPr>
          <w:lang w:val="en-US"/>
        </w:rPr>
      </w:pPr>
    </w:p>
    <w:p w14:paraId="3A9B5A22" w14:textId="31542478" w:rsidR="00AD39B1" w:rsidRPr="00AD39B1" w:rsidRDefault="00AD39B1" w:rsidP="00AD39B1">
      <w:pPr>
        <w:pStyle w:val="BodyText"/>
        <w:suppressAutoHyphens/>
        <w:kinsoku w:val="0"/>
        <w:overflowPunct w:val="0"/>
        <w:spacing w:line="276" w:lineRule="auto"/>
        <w:ind w:firstLine="567"/>
        <w:jc w:val="both"/>
        <w:rPr>
          <w:rFonts w:asciiTheme="majorBidi" w:hAnsiTheme="majorBidi" w:cstheme="majorBidi"/>
          <w:sz w:val="24"/>
          <w:szCs w:val="24"/>
          <w:lang w:val="en-US"/>
        </w:rPr>
      </w:pPr>
      <w:r w:rsidRPr="00AD39B1">
        <w:rPr>
          <w:rFonts w:asciiTheme="majorBidi" w:hAnsiTheme="majorBidi" w:cstheme="majorBidi"/>
          <w:sz w:val="24"/>
          <w:szCs w:val="24"/>
          <w:lang w:val="en-US"/>
        </w:rPr>
        <w:t>In essence, this project aimed to leverage advanced deep learning techniques, particularly utilizing the YOLOv8 model with an attention mechanism, for accurate tomato detection and classification.</w:t>
      </w:r>
      <w:r w:rsidR="00EF7C53">
        <w:rPr>
          <w:rFonts w:asciiTheme="majorBidi" w:hAnsiTheme="majorBidi" w:cstheme="majorBidi"/>
          <w:sz w:val="24"/>
          <w:szCs w:val="24"/>
          <w:lang w:val="en-US"/>
        </w:rPr>
        <w:t xml:space="preserve"> </w:t>
      </w:r>
      <w:r w:rsidRPr="00AD39B1">
        <w:rPr>
          <w:rFonts w:asciiTheme="majorBidi" w:hAnsiTheme="majorBidi" w:cstheme="majorBidi"/>
          <w:sz w:val="24"/>
          <w:szCs w:val="24"/>
          <w:lang w:val="en-US"/>
        </w:rPr>
        <w:t>With the YOLOv8 model achieving a precision of 96% and YOLOv8 with attention mechanism achieving an impressive precision of 97.77%, the project showcases the effectiveness of attention mechanisms in enhancing object detection accuracy.</w:t>
      </w:r>
      <w:r w:rsidR="00EF7C53">
        <w:rPr>
          <w:rFonts w:asciiTheme="majorBidi" w:hAnsiTheme="majorBidi" w:cstheme="majorBidi"/>
          <w:sz w:val="24"/>
          <w:szCs w:val="24"/>
          <w:lang w:val="en-US"/>
        </w:rPr>
        <w:t xml:space="preserve"> </w:t>
      </w:r>
      <w:r w:rsidRPr="00AD39B1">
        <w:rPr>
          <w:rFonts w:asciiTheme="majorBidi" w:hAnsiTheme="majorBidi" w:cstheme="majorBidi"/>
          <w:sz w:val="24"/>
          <w:szCs w:val="24"/>
          <w:lang w:val="en-US"/>
        </w:rPr>
        <w:t>This outcome highlights the potential of integrating attention mechanisms into deep learning models for applications like tomato classification, paving the way for more precise and</w:t>
      </w:r>
      <w:r>
        <w:rPr>
          <w:rFonts w:asciiTheme="majorBidi" w:hAnsiTheme="majorBidi" w:cstheme="majorBidi"/>
          <w:sz w:val="24"/>
          <w:szCs w:val="24"/>
          <w:lang w:val="en-US"/>
        </w:rPr>
        <w:t xml:space="preserve"> </w:t>
      </w:r>
      <w:r w:rsidRPr="00AD39B1">
        <w:rPr>
          <w:rFonts w:asciiTheme="majorBidi" w:hAnsiTheme="majorBidi" w:cstheme="majorBidi"/>
          <w:sz w:val="24"/>
          <w:szCs w:val="24"/>
          <w:lang w:val="en-US"/>
        </w:rPr>
        <w:t xml:space="preserve">reliable automated sorting processes in agricultural settings. Furthermore, the deployed prototype incorporating YOLOv8 with attention mechanism not only achieves high precision in tomato classification but also significantly reduces manual </w:t>
      </w:r>
      <w:proofErr w:type="spellStart"/>
      <w:r w:rsidRPr="00AD39B1">
        <w:rPr>
          <w:rFonts w:asciiTheme="majorBidi" w:hAnsiTheme="majorBidi" w:cstheme="majorBidi"/>
          <w:sz w:val="24"/>
          <w:szCs w:val="24"/>
          <w:lang w:val="en-US"/>
        </w:rPr>
        <w:t>labor.By</w:t>
      </w:r>
      <w:proofErr w:type="spellEnd"/>
      <w:r w:rsidRPr="00AD39B1">
        <w:rPr>
          <w:rFonts w:asciiTheme="majorBidi" w:hAnsiTheme="majorBidi" w:cstheme="majorBidi"/>
          <w:sz w:val="24"/>
          <w:szCs w:val="24"/>
          <w:lang w:val="en-US"/>
        </w:rPr>
        <w:t xml:space="preserve"> automating the sorting process, the prototype demonstrates its practical utility in decreasing manpower requirements, </w:t>
      </w:r>
      <w:bookmarkStart w:id="29" w:name="_Future_Work"/>
      <w:bookmarkStart w:id="30" w:name="_bookmark57"/>
      <w:bookmarkEnd w:id="29"/>
      <w:bookmarkEnd w:id="30"/>
      <w:r w:rsidRPr="00AD39B1">
        <w:rPr>
          <w:rFonts w:asciiTheme="majorBidi" w:hAnsiTheme="majorBidi" w:cstheme="majorBidi"/>
          <w:sz w:val="24"/>
          <w:szCs w:val="24"/>
          <w:lang w:val="en-US"/>
        </w:rPr>
        <w:t>leading to increased efficiency and cost-effectiveness</w:t>
      </w:r>
      <w:r>
        <w:rPr>
          <w:rFonts w:asciiTheme="majorBidi" w:hAnsiTheme="majorBidi" w:cstheme="majorBidi"/>
          <w:sz w:val="24"/>
          <w:szCs w:val="24"/>
          <w:lang w:val="en-US"/>
        </w:rPr>
        <w:t xml:space="preserve"> </w:t>
      </w:r>
      <w:r w:rsidRPr="00AD39B1">
        <w:rPr>
          <w:rFonts w:asciiTheme="majorBidi" w:hAnsiTheme="majorBidi" w:cstheme="majorBidi"/>
          <w:sz w:val="24"/>
          <w:szCs w:val="24"/>
          <w:lang w:val="en-US"/>
        </w:rPr>
        <w:t>in agricultural operations.</w:t>
      </w:r>
    </w:p>
    <w:p w14:paraId="0F5059BC" w14:textId="47E81802" w:rsidR="00AD39B1" w:rsidRDefault="00AD39B1" w:rsidP="00AD39B1">
      <w:pPr>
        <w:pStyle w:val="BodyText"/>
        <w:spacing w:line="276" w:lineRule="auto"/>
        <w:ind w:right="-36" w:firstLine="1133"/>
        <w:jc w:val="both"/>
        <w:rPr>
          <w:rFonts w:asciiTheme="majorBidi" w:hAnsiTheme="majorBidi" w:cstheme="majorBidi"/>
          <w:sz w:val="24"/>
          <w:szCs w:val="24"/>
          <w:lang w:val="en-US"/>
        </w:rPr>
      </w:pPr>
      <w:r w:rsidRPr="00AD39B1">
        <w:rPr>
          <w:rFonts w:asciiTheme="majorBidi" w:hAnsiTheme="majorBidi" w:cstheme="majorBidi"/>
          <w:sz w:val="24"/>
          <w:szCs w:val="24"/>
          <w:lang w:val="en-US"/>
        </w:rPr>
        <w:t>In the future, the developed tomato classification system can serve as a robust platform for sorting a wide range of vegetables by fine-tuning image processing techniques and leveraging advanced methodologies such as transfer learning.</w:t>
      </w:r>
      <w:r w:rsidR="008174DC">
        <w:rPr>
          <w:rFonts w:asciiTheme="majorBidi" w:hAnsiTheme="majorBidi" w:cstheme="majorBidi"/>
          <w:sz w:val="24"/>
          <w:szCs w:val="24"/>
          <w:lang w:val="en-US"/>
        </w:rPr>
        <w:t xml:space="preserve"> </w:t>
      </w:r>
      <w:r w:rsidRPr="00AD39B1">
        <w:rPr>
          <w:rFonts w:asciiTheme="majorBidi" w:hAnsiTheme="majorBidi" w:cstheme="majorBidi"/>
          <w:sz w:val="24"/>
          <w:szCs w:val="24"/>
          <w:lang w:val="en-US"/>
        </w:rPr>
        <w:t xml:space="preserve">By adapting the model to recognize and classify different vegetables, the system can be seamlessly integrated into factory production </w:t>
      </w:r>
      <w:r w:rsidRPr="00AD39B1">
        <w:rPr>
          <w:rFonts w:asciiTheme="majorBidi" w:hAnsiTheme="majorBidi" w:cstheme="majorBidi"/>
          <w:sz w:val="24"/>
          <w:szCs w:val="24"/>
          <w:lang w:val="en-US"/>
        </w:rPr>
        <w:lastRenderedPageBreak/>
        <w:t>lines for automated sorting and quality control.</w:t>
      </w:r>
      <w:r w:rsidR="008174DC">
        <w:rPr>
          <w:rFonts w:asciiTheme="majorBidi" w:hAnsiTheme="majorBidi" w:cstheme="majorBidi"/>
          <w:sz w:val="24"/>
          <w:szCs w:val="24"/>
          <w:lang w:val="en-US"/>
        </w:rPr>
        <w:t xml:space="preserve"> </w:t>
      </w:r>
      <w:r w:rsidRPr="00AD39B1">
        <w:rPr>
          <w:rFonts w:asciiTheme="majorBidi" w:hAnsiTheme="majorBidi" w:cstheme="majorBidi"/>
          <w:sz w:val="24"/>
          <w:szCs w:val="24"/>
          <w:lang w:val="en-US"/>
        </w:rPr>
        <w:t>This scalability not only</w:t>
      </w:r>
      <w:r>
        <w:rPr>
          <w:spacing w:val="-12"/>
        </w:rPr>
        <w:t xml:space="preserve"> </w:t>
      </w:r>
      <w:r w:rsidRPr="00AD39B1">
        <w:rPr>
          <w:rFonts w:asciiTheme="majorBidi" w:hAnsiTheme="majorBidi" w:cstheme="majorBidi"/>
          <w:sz w:val="24"/>
          <w:szCs w:val="24"/>
          <w:lang w:val="en-US"/>
        </w:rPr>
        <w:t>enhances efficiency in vegetable processing but also opens doors to diverse applications across the agricultural and food industries</w:t>
      </w:r>
    </w:p>
    <w:p w14:paraId="2DEDD9EC" w14:textId="18CDFA5E" w:rsidR="005B3C77" w:rsidRDefault="005B3C77" w:rsidP="00AD39B1">
      <w:pPr>
        <w:pStyle w:val="BodyText"/>
        <w:spacing w:line="276" w:lineRule="auto"/>
        <w:ind w:right="-36" w:firstLine="1133"/>
        <w:jc w:val="both"/>
        <w:rPr>
          <w:rFonts w:asciiTheme="majorBidi" w:hAnsiTheme="majorBidi" w:cstheme="majorBidi"/>
          <w:sz w:val="24"/>
          <w:szCs w:val="24"/>
          <w:lang w:val="en-US"/>
        </w:rPr>
      </w:pPr>
    </w:p>
    <w:p w14:paraId="310AB480" w14:textId="02BB6FDD" w:rsidR="005B3C77" w:rsidRDefault="005B3C77" w:rsidP="00AD39B1">
      <w:pPr>
        <w:pStyle w:val="BodyText"/>
        <w:spacing w:line="276" w:lineRule="auto"/>
        <w:ind w:right="-36" w:firstLine="1133"/>
        <w:jc w:val="both"/>
        <w:rPr>
          <w:rFonts w:asciiTheme="majorBidi" w:hAnsiTheme="majorBidi" w:cstheme="majorBidi"/>
          <w:sz w:val="24"/>
          <w:szCs w:val="24"/>
          <w:lang w:val="en-US"/>
        </w:rPr>
      </w:pPr>
    </w:p>
    <w:p w14:paraId="20CF490C" w14:textId="77777777" w:rsidR="005B3C77" w:rsidRPr="003B7E16" w:rsidRDefault="005B3C77" w:rsidP="005B3C77">
      <w:pPr>
        <w:rPr>
          <w:b/>
          <w:highlight w:val="yellow"/>
        </w:rPr>
      </w:pPr>
      <w:r w:rsidRPr="003B7E16">
        <w:rPr>
          <w:b/>
          <w:highlight w:val="yellow"/>
        </w:rPr>
        <w:t>Disclaimer (Artificial intelligence)</w:t>
      </w:r>
    </w:p>
    <w:p w14:paraId="4B3221E8" w14:textId="77777777" w:rsidR="005B3C77" w:rsidRPr="00270720" w:rsidRDefault="005B3C77" w:rsidP="005B3C77">
      <w:pPr>
        <w:rPr>
          <w:highlight w:val="yellow"/>
        </w:rPr>
      </w:pPr>
    </w:p>
    <w:p w14:paraId="3A0ED47A" w14:textId="77777777" w:rsidR="005B3C77" w:rsidRPr="00270720" w:rsidRDefault="005B3C77" w:rsidP="005B3C77">
      <w:pPr>
        <w:rPr>
          <w:highlight w:val="yellow"/>
        </w:rPr>
      </w:pPr>
    </w:p>
    <w:p w14:paraId="65FA1274" w14:textId="77777777" w:rsidR="005B3C77" w:rsidRPr="00270720" w:rsidRDefault="005B3C77" w:rsidP="005B3C77">
      <w:pPr>
        <w:rPr>
          <w:highlight w:val="yellow"/>
        </w:rPr>
      </w:pPr>
      <w:r w:rsidRPr="00270720">
        <w:rPr>
          <w:highlight w:val="yellow"/>
        </w:rPr>
        <w:t>Author(s) hereby declare that NO generative AI technologies such as Large Language Models (</w:t>
      </w:r>
      <w:proofErr w:type="spellStart"/>
      <w:r w:rsidRPr="00270720">
        <w:rPr>
          <w:highlight w:val="yellow"/>
        </w:rPr>
        <w:t>ChatGPT</w:t>
      </w:r>
      <w:proofErr w:type="spellEnd"/>
      <w:r w:rsidRPr="00270720">
        <w:rPr>
          <w:highlight w:val="yellow"/>
        </w:rPr>
        <w:t xml:space="preserve">, COPILOT, etc.) and text-to-image generators have been used during the writing or editing of this manuscript. </w:t>
      </w:r>
    </w:p>
    <w:p w14:paraId="45A2C694" w14:textId="77777777" w:rsidR="005B3C77" w:rsidRPr="00270720" w:rsidRDefault="005B3C77" w:rsidP="005B3C77">
      <w:pPr>
        <w:rPr>
          <w:highlight w:val="yellow"/>
        </w:rPr>
      </w:pPr>
    </w:p>
    <w:p w14:paraId="6BBF3132" w14:textId="77777777" w:rsidR="005B3C77" w:rsidRDefault="005B3C77" w:rsidP="00AD39B1">
      <w:pPr>
        <w:pStyle w:val="BodyText"/>
        <w:spacing w:line="276" w:lineRule="auto"/>
        <w:ind w:right="-36" w:firstLine="1133"/>
        <w:jc w:val="both"/>
      </w:pPr>
    </w:p>
    <w:p w14:paraId="3894701C" w14:textId="77777777" w:rsidR="009628A7" w:rsidRPr="00DA6A7F" w:rsidRDefault="009628A7" w:rsidP="000C56EA">
      <w:pPr>
        <w:pStyle w:val="Heading1"/>
        <w:suppressAutoHyphens/>
        <w:kinsoku w:val="0"/>
        <w:overflowPunct w:val="0"/>
        <w:spacing w:before="0" w:line="276" w:lineRule="auto"/>
        <w:ind w:left="0" w:firstLine="0"/>
        <w:jc w:val="center"/>
        <w:rPr>
          <w:rFonts w:asciiTheme="majorBidi" w:hAnsiTheme="majorBidi" w:cstheme="majorBidi"/>
          <w:b w:val="0"/>
          <w:bCs w:val="0"/>
          <w:sz w:val="24"/>
          <w:szCs w:val="24"/>
          <w:lang w:val="en-US"/>
        </w:rPr>
      </w:pPr>
      <w:r w:rsidRPr="00DA6A7F">
        <w:rPr>
          <w:rFonts w:asciiTheme="majorBidi" w:hAnsiTheme="majorBidi" w:cstheme="majorBidi"/>
          <w:b w:val="0"/>
          <w:bCs w:val="0"/>
          <w:sz w:val="24"/>
          <w:szCs w:val="24"/>
          <w:lang w:val="en-US"/>
        </w:rPr>
        <w:t>REFERENCES</w:t>
      </w:r>
    </w:p>
    <w:p w14:paraId="5B774A11" w14:textId="580ADC7F" w:rsidR="00AD39B1" w:rsidRDefault="00AD39B1" w:rsidP="00AD39B1">
      <w:pPr>
        <w:pStyle w:val="ListParagraph"/>
        <w:numPr>
          <w:ilvl w:val="0"/>
          <w:numId w:val="23"/>
        </w:numPr>
        <w:suppressAutoHyphens/>
        <w:kinsoku w:val="0"/>
        <w:overflowPunct w:val="0"/>
        <w:spacing w:after="120" w:line="276" w:lineRule="auto"/>
        <w:jc w:val="left"/>
        <w:rPr>
          <w:rFonts w:asciiTheme="majorBidi" w:hAnsiTheme="majorBidi" w:cstheme="majorBidi"/>
          <w:lang w:val="en-US"/>
        </w:rPr>
      </w:pPr>
      <w:bookmarkStart w:id="31" w:name="_bookmark27"/>
      <w:bookmarkEnd w:id="31"/>
      <w:r w:rsidRPr="00AD39B1">
        <w:rPr>
          <w:rFonts w:asciiTheme="majorBidi" w:hAnsiTheme="majorBidi" w:cstheme="majorBidi"/>
          <w:lang w:val="en-US"/>
        </w:rPr>
        <w:t xml:space="preserve">Bishop, C. M. Pattern recognition and machine learning. Springer google </w:t>
      </w:r>
      <w:proofErr w:type="spellStart"/>
      <w:r w:rsidRPr="00AD39B1">
        <w:rPr>
          <w:rFonts w:asciiTheme="majorBidi" w:hAnsiTheme="majorBidi" w:cstheme="majorBidi"/>
          <w:lang w:val="en-US"/>
        </w:rPr>
        <w:t>schola</w:t>
      </w:r>
      <w:proofErr w:type="spellEnd"/>
      <w:r w:rsidRPr="00AD39B1">
        <w:rPr>
          <w:rFonts w:asciiTheme="majorBidi" w:hAnsiTheme="majorBidi" w:cstheme="majorBidi"/>
          <w:lang w:val="en-US"/>
        </w:rPr>
        <w:t xml:space="preserve"> 2, 2006</w:t>
      </w:r>
    </w:p>
    <w:p w14:paraId="4365BE9A" w14:textId="5BF698F5" w:rsidR="00AD39B1" w:rsidRDefault="00AD39B1" w:rsidP="000117A3">
      <w:pPr>
        <w:pStyle w:val="ListParagraph"/>
        <w:widowControl w:val="0"/>
        <w:numPr>
          <w:ilvl w:val="0"/>
          <w:numId w:val="23"/>
        </w:numPr>
        <w:tabs>
          <w:tab w:val="left" w:pos="916"/>
        </w:tabs>
        <w:autoSpaceDE w:val="0"/>
        <w:autoSpaceDN w:val="0"/>
        <w:spacing w:before="197" w:line="232" w:lineRule="auto"/>
        <w:ind w:right="-36"/>
      </w:pPr>
      <w:r w:rsidRPr="00AD39B1">
        <w:rPr>
          <w:rFonts w:asciiTheme="majorBidi" w:hAnsiTheme="majorBidi" w:cstheme="majorBidi"/>
          <w:shd w:val="clear" w:color="auto" w:fill="FFFFFF"/>
          <w:lang w:val="en-US"/>
        </w:rPr>
        <w:t xml:space="preserve">Deng, W. D. R. S. L.-J. L. K. L., Jia and Fei-Fei., L. </w:t>
      </w:r>
      <w:proofErr w:type="spellStart"/>
      <w:r w:rsidRPr="00AD39B1">
        <w:rPr>
          <w:rFonts w:asciiTheme="majorBidi" w:hAnsiTheme="majorBidi" w:cstheme="majorBidi"/>
          <w:shd w:val="clear" w:color="auto" w:fill="FFFFFF"/>
          <w:lang w:val="en-US"/>
        </w:rPr>
        <w:t>Imagenet</w:t>
      </w:r>
      <w:proofErr w:type="spellEnd"/>
      <w:r w:rsidRPr="00AD39B1">
        <w:rPr>
          <w:rFonts w:asciiTheme="majorBidi" w:hAnsiTheme="majorBidi" w:cstheme="majorBidi"/>
          <w:shd w:val="clear" w:color="auto" w:fill="FFFFFF"/>
          <w:lang w:val="en-US"/>
        </w:rPr>
        <w:t>: A large-scale hierarchical image database. IEEE conference on computer vision and pattern recognition, 2009</w:t>
      </w:r>
      <w:r w:rsidRPr="00053D97">
        <w:t>.</w:t>
      </w:r>
    </w:p>
    <w:p w14:paraId="4F14BB3B" w14:textId="77777777" w:rsidR="00AD39B1" w:rsidRPr="00053D97" w:rsidRDefault="00AD39B1" w:rsidP="000117A3">
      <w:pPr>
        <w:pStyle w:val="ListParagraph"/>
        <w:widowControl w:val="0"/>
        <w:numPr>
          <w:ilvl w:val="0"/>
          <w:numId w:val="23"/>
        </w:numPr>
        <w:tabs>
          <w:tab w:val="left" w:pos="916"/>
        </w:tabs>
        <w:autoSpaceDE w:val="0"/>
        <w:autoSpaceDN w:val="0"/>
        <w:spacing w:before="196" w:line="232" w:lineRule="auto"/>
        <w:ind w:right="-36"/>
      </w:pPr>
      <w:proofErr w:type="gramStart"/>
      <w:r w:rsidRPr="00053D97">
        <w:t>”</w:t>
      </w:r>
      <w:proofErr w:type="spellStart"/>
      <w:r w:rsidRPr="00053D97">
        <w:t>Girshick</w:t>
      </w:r>
      <w:proofErr w:type="spellEnd"/>
      <w:proofErr w:type="gramEnd"/>
      <w:r w:rsidRPr="00053D97">
        <w:t>, R. ”fast r-</w:t>
      </w:r>
      <w:proofErr w:type="spellStart"/>
      <w:r w:rsidRPr="00053D97">
        <w:t>cnn</w:t>
      </w:r>
      <w:proofErr w:type="spellEnd"/>
      <w:r w:rsidRPr="00053D97">
        <w:t xml:space="preserve">.”. </w:t>
      </w:r>
      <w:proofErr w:type="gramStart"/>
      <w:r w:rsidRPr="00053D97">
        <w:t>”In</w:t>
      </w:r>
      <w:proofErr w:type="gramEnd"/>
      <w:r w:rsidRPr="00053D97">
        <w:t xml:space="preserve"> Proceedings of the IEEE international conference on computer vision”, ”2015”.</w:t>
      </w:r>
    </w:p>
    <w:p w14:paraId="0D657D1C" w14:textId="77777777" w:rsidR="00AD39B1" w:rsidRPr="00053D97" w:rsidRDefault="00AD39B1" w:rsidP="000117A3">
      <w:pPr>
        <w:pStyle w:val="ListParagraph"/>
        <w:widowControl w:val="0"/>
        <w:numPr>
          <w:ilvl w:val="0"/>
          <w:numId w:val="23"/>
        </w:numPr>
        <w:tabs>
          <w:tab w:val="left" w:pos="916"/>
        </w:tabs>
        <w:autoSpaceDE w:val="0"/>
        <w:autoSpaceDN w:val="0"/>
        <w:spacing w:before="197" w:line="232" w:lineRule="auto"/>
        <w:ind w:right="-36"/>
      </w:pPr>
      <w:r w:rsidRPr="00053D97">
        <w:t xml:space="preserve">Redmon, S. D. R. G., Joseph and Farhadi., </w:t>
      </w:r>
      <w:proofErr w:type="gramStart"/>
      <w:r w:rsidRPr="00053D97">
        <w:t>A. ”you</w:t>
      </w:r>
      <w:proofErr w:type="gramEnd"/>
      <w:r w:rsidRPr="00053D97">
        <w:t xml:space="preserve"> only look once: Unified, real-time object detection.”. IEEE conference on computer vision and pattern recognition, 2016.</w:t>
      </w:r>
    </w:p>
    <w:p w14:paraId="61452610" w14:textId="77777777" w:rsidR="00AD39B1" w:rsidRPr="00053D97" w:rsidRDefault="00AD39B1" w:rsidP="000117A3">
      <w:pPr>
        <w:pStyle w:val="ListParagraph"/>
        <w:widowControl w:val="0"/>
        <w:numPr>
          <w:ilvl w:val="0"/>
          <w:numId w:val="23"/>
        </w:numPr>
        <w:tabs>
          <w:tab w:val="left" w:pos="916"/>
        </w:tabs>
        <w:autoSpaceDE w:val="0"/>
        <w:autoSpaceDN w:val="0"/>
        <w:spacing w:before="196" w:line="232" w:lineRule="auto"/>
        <w:ind w:right="106"/>
      </w:pPr>
      <w:r w:rsidRPr="00053D97">
        <w:t xml:space="preserve">Redmon, J. and Farhadi, </w:t>
      </w:r>
      <w:proofErr w:type="gramStart"/>
      <w:r w:rsidRPr="00053D97">
        <w:t>A. ”yolov</w:t>
      </w:r>
      <w:proofErr w:type="gramEnd"/>
      <w:r w:rsidRPr="00053D97">
        <w:t xml:space="preserve">3: An incremental improvement.”. </w:t>
      </w:r>
      <w:proofErr w:type="spellStart"/>
      <w:r w:rsidRPr="00053D97">
        <w:t>arXiv</w:t>
      </w:r>
      <w:proofErr w:type="spellEnd"/>
      <w:r w:rsidRPr="00053D97">
        <w:t>, 2018.</w:t>
      </w:r>
    </w:p>
    <w:p w14:paraId="6FA72332" w14:textId="77777777" w:rsidR="00AD39B1" w:rsidRPr="00053D97" w:rsidRDefault="00AD39B1" w:rsidP="000117A3">
      <w:pPr>
        <w:pStyle w:val="ListParagraph"/>
        <w:widowControl w:val="0"/>
        <w:numPr>
          <w:ilvl w:val="0"/>
          <w:numId w:val="23"/>
        </w:numPr>
        <w:tabs>
          <w:tab w:val="left" w:pos="916"/>
        </w:tabs>
        <w:autoSpaceDE w:val="0"/>
        <w:autoSpaceDN w:val="0"/>
        <w:spacing w:before="197" w:line="232" w:lineRule="auto"/>
        <w:ind w:right="-36"/>
      </w:pPr>
      <w:proofErr w:type="spellStart"/>
      <w:r w:rsidRPr="00053D97">
        <w:t>Bochkovskiy</w:t>
      </w:r>
      <w:proofErr w:type="spellEnd"/>
      <w:r w:rsidRPr="00053D97">
        <w:t xml:space="preserve">, C.-Y. W., Alexey and Liao., H.-Y. </w:t>
      </w:r>
      <w:proofErr w:type="gramStart"/>
      <w:r w:rsidRPr="00053D97">
        <w:t>M. ”yolov</w:t>
      </w:r>
      <w:proofErr w:type="gramEnd"/>
      <w:r w:rsidRPr="00053D97">
        <w:t xml:space="preserve">4: Optimal speed and accuracy of object detection.”. </w:t>
      </w:r>
      <w:proofErr w:type="spellStart"/>
      <w:r w:rsidRPr="00053D97">
        <w:t>arXiv</w:t>
      </w:r>
      <w:proofErr w:type="spellEnd"/>
      <w:r w:rsidRPr="00053D97">
        <w:t>, 2020.</w:t>
      </w:r>
    </w:p>
    <w:p w14:paraId="09B4F9C0" w14:textId="77777777" w:rsidR="00AD39B1" w:rsidRPr="00053D97" w:rsidRDefault="00AD39B1" w:rsidP="000117A3">
      <w:pPr>
        <w:pStyle w:val="ListParagraph"/>
        <w:widowControl w:val="0"/>
        <w:numPr>
          <w:ilvl w:val="0"/>
          <w:numId w:val="23"/>
        </w:numPr>
        <w:tabs>
          <w:tab w:val="left" w:pos="916"/>
        </w:tabs>
        <w:autoSpaceDE w:val="0"/>
        <w:autoSpaceDN w:val="0"/>
        <w:spacing w:before="198" w:line="232" w:lineRule="auto"/>
        <w:ind w:right="-36"/>
      </w:pPr>
      <w:r w:rsidRPr="00053D97">
        <w:t xml:space="preserve">Kuznetsova, T. M., Anna and Soloviev., </w:t>
      </w:r>
      <w:proofErr w:type="gramStart"/>
      <w:r w:rsidRPr="00053D97">
        <w:t>V. ”using</w:t>
      </w:r>
      <w:proofErr w:type="gramEnd"/>
      <w:r w:rsidRPr="00053D97">
        <w:t xml:space="preserve"> yolov3 algorithm with pre-and post-processing for apple detection in fruit-harvesting robot.”. Agronomy 10, 2020.</w:t>
      </w:r>
    </w:p>
    <w:p w14:paraId="054D2F1D" w14:textId="77777777" w:rsidR="00AD39B1" w:rsidRDefault="00AD39B1" w:rsidP="000117A3">
      <w:pPr>
        <w:pStyle w:val="ListParagraph"/>
        <w:widowControl w:val="0"/>
        <w:numPr>
          <w:ilvl w:val="0"/>
          <w:numId w:val="23"/>
        </w:numPr>
        <w:tabs>
          <w:tab w:val="left" w:pos="916"/>
        </w:tabs>
        <w:autoSpaceDE w:val="0"/>
        <w:autoSpaceDN w:val="0"/>
        <w:spacing w:before="195" w:line="232" w:lineRule="auto"/>
        <w:ind w:right="-36"/>
      </w:pPr>
      <w:r w:rsidRPr="00053D97">
        <w:t xml:space="preserve">Gai, N. C., </w:t>
      </w:r>
      <w:proofErr w:type="spellStart"/>
      <w:r w:rsidRPr="00053D97">
        <w:t>Rongli</w:t>
      </w:r>
      <w:proofErr w:type="spellEnd"/>
      <w:r w:rsidRPr="00053D97">
        <w:t xml:space="preserve"> and Yuan., </w:t>
      </w:r>
      <w:proofErr w:type="gramStart"/>
      <w:r w:rsidRPr="00053D97">
        <w:t>H. ”a</w:t>
      </w:r>
      <w:proofErr w:type="gramEnd"/>
      <w:r w:rsidRPr="00053D97">
        <w:t xml:space="preserve"> detection algorithm for cherry fruits based on the improved yolo-v4 model.”. Neural Computing and Applications, 2023.</w:t>
      </w:r>
    </w:p>
    <w:p w14:paraId="4C22A750" w14:textId="77777777" w:rsidR="00AD39B1" w:rsidRPr="00FF7557" w:rsidRDefault="00AD39B1" w:rsidP="00AD39B1">
      <w:pPr>
        <w:pStyle w:val="c-article-referencestext"/>
        <w:numPr>
          <w:ilvl w:val="0"/>
          <w:numId w:val="23"/>
        </w:numPr>
        <w:shd w:val="clear" w:color="auto" w:fill="FFFFFF"/>
        <w:spacing w:before="0" w:beforeAutospacing="0" w:after="240" w:afterAutospacing="0"/>
        <w:jc w:val="both"/>
        <w:rPr>
          <w:rFonts w:ascii="Merriweather" w:hAnsi="Merriweather"/>
          <w:color w:val="222222"/>
          <w:sz w:val="27"/>
          <w:szCs w:val="27"/>
        </w:rPr>
      </w:pPr>
      <w:r w:rsidRPr="00FF7557">
        <w:rPr>
          <w:sz w:val="22"/>
          <w:szCs w:val="22"/>
          <w:lang w:val="en-US" w:eastAsia="en-US"/>
        </w:rPr>
        <w:t xml:space="preserve">Zhou, </w:t>
      </w:r>
      <w:proofErr w:type="spellStart"/>
      <w:r w:rsidRPr="00FF7557">
        <w:rPr>
          <w:sz w:val="22"/>
          <w:szCs w:val="22"/>
          <w:lang w:val="en-US" w:eastAsia="en-US"/>
        </w:rPr>
        <w:t>Weixiang</w:t>
      </w:r>
      <w:proofErr w:type="spellEnd"/>
      <w:r w:rsidRPr="00FF7557">
        <w:rPr>
          <w:sz w:val="22"/>
          <w:szCs w:val="22"/>
          <w:lang w:val="en-US" w:eastAsia="en-US"/>
        </w:rPr>
        <w:t>, et al. "Tomato storage quality predicting method based on portable electronic nose system combined with WOA-SVM model." Journal of Food Measurement and Characterization 17.4 (2023): 3654-3664</w:t>
      </w:r>
      <w:r>
        <w:rPr>
          <w:rFonts w:ascii="Arial" w:hAnsi="Arial" w:cs="Arial"/>
          <w:color w:val="222222"/>
          <w:sz w:val="20"/>
          <w:szCs w:val="20"/>
          <w:shd w:val="clear" w:color="auto" w:fill="FFFFFF"/>
        </w:rPr>
        <w:t>.</w:t>
      </w:r>
    </w:p>
    <w:p w14:paraId="36501605" w14:textId="77777777" w:rsidR="00AD39B1" w:rsidRPr="00AD39B1" w:rsidRDefault="00AD39B1" w:rsidP="00AD39B1">
      <w:pPr>
        <w:pStyle w:val="c-article-referencestext"/>
        <w:numPr>
          <w:ilvl w:val="0"/>
          <w:numId w:val="23"/>
        </w:numPr>
        <w:shd w:val="clear" w:color="auto" w:fill="FFFFFF"/>
        <w:spacing w:before="0" w:beforeAutospacing="0" w:after="240" w:afterAutospacing="0"/>
        <w:jc w:val="both"/>
        <w:rPr>
          <w:sz w:val="22"/>
          <w:szCs w:val="22"/>
          <w:lang w:val="en-US" w:eastAsia="en-US"/>
        </w:rPr>
      </w:pPr>
      <w:r w:rsidRPr="00AD39B1">
        <w:rPr>
          <w:sz w:val="22"/>
          <w:szCs w:val="22"/>
          <w:lang w:val="en-US" w:eastAsia="en-US"/>
        </w:rPr>
        <w:t xml:space="preserve">Goyal, </w:t>
      </w:r>
      <w:proofErr w:type="spellStart"/>
      <w:r w:rsidRPr="00AD39B1">
        <w:rPr>
          <w:sz w:val="22"/>
          <w:szCs w:val="22"/>
          <w:lang w:val="en-US" w:eastAsia="en-US"/>
        </w:rPr>
        <w:t>Kashish</w:t>
      </w:r>
      <w:proofErr w:type="spellEnd"/>
      <w:r w:rsidRPr="00AD39B1">
        <w:rPr>
          <w:sz w:val="22"/>
          <w:szCs w:val="22"/>
          <w:lang w:val="en-US" w:eastAsia="en-US"/>
        </w:rPr>
        <w:t xml:space="preserve">, </w:t>
      </w:r>
      <w:proofErr w:type="spellStart"/>
      <w:r w:rsidRPr="00AD39B1">
        <w:rPr>
          <w:sz w:val="22"/>
          <w:szCs w:val="22"/>
          <w:lang w:val="en-US" w:eastAsia="en-US"/>
        </w:rPr>
        <w:t>Parteek</w:t>
      </w:r>
      <w:proofErr w:type="spellEnd"/>
      <w:r w:rsidRPr="00AD39B1">
        <w:rPr>
          <w:sz w:val="22"/>
          <w:szCs w:val="22"/>
          <w:lang w:val="en-US" w:eastAsia="en-US"/>
        </w:rPr>
        <w:t xml:space="preserve"> Kumar, and Karun Verma. "Food adulteration detection using artificial intelligence: A systematic review." Archives of Computational Methods in Engineering 29.1 (2022): 397-426.</w:t>
      </w:r>
    </w:p>
    <w:p w14:paraId="6C3E8B18" w14:textId="77777777" w:rsidR="00AD39B1" w:rsidRPr="00091847" w:rsidRDefault="00AD39B1" w:rsidP="000117A3">
      <w:pPr>
        <w:pStyle w:val="ListParagraph"/>
        <w:widowControl w:val="0"/>
        <w:numPr>
          <w:ilvl w:val="0"/>
          <w:numId w:val="23"/>
        </w:numPr>
        <w:tabs>
          <w:tab w:val="left" w:pos="916"/>
        </w:tabs>
        <w:autoSpaceDE w:val="0"/>
        <w:autoSpaceDN w:val="0"/>
        <w:spacing w:before="195" w:line="232" w:lineRule="auto"/>
        <w:ind w:right="-36"/>
      </w:pPr>
      <w:r w:rsidRPr="002F7524">
        <w:rPr>
          <w:sz w:val="22"/>
          <w:szCs w:val="22"/>
          <w:lang w:val="en-US" w:eastAsia="en-US"/>
        </w:rPr>
        <w:t>Baltazar, Arturo, Jorge Isidro Aranda, and Gustavo González-Aguilar. "Bayesian classification of ripening stages of tomato fruit using acoustic impact and colorimeter sensor data." Computers and electronics in agriculture 60.2 (2008): 113-121</w:t>
      </w:r>
      <w:r>
        <w:rPr>
          <w:rFonts w:ascii="Arial" w:hAnsi="Arial" w:cs="Arial"/>
          <w:color w:val="222222"/>
          <w:sz w:val="20"/>
          <w:szCs w:val="20"/>
          <w:shd w:val="clear" w:color="auto" w:fill="FFFFFF"/>
        </w:rPr>
        <w:t>.</w:t>
      </w:r>
    </w:p>
    <w:p w14:paraId="181CB7A6" w14:textId="77777777" w:rsidR="002F7524" w:rsidRPr="00091847" w:rsidRDefault="002F7524" w:rsidP="000117A3">
      <w:pPr>
        <w:pStyle w:val="ListParagraph"/>
        <w:widowControl w:val="0"/>
        <w:numPr>
          <w:ilvl w:val="0"/>
          <w:numId w:val="23"/>
        </w:numPr>
        <w:tabs>
          <w:tab w:val="left" w:pos="916"/>
        </w:tabs>
        <w:autoSpaceDE w:val="0"/>
        <w:autoSpaceDN w:val="0"/>
        <w:spacing w:before="195" w:line="232" w:lineRule="auto"/>
        <w:ind w:right="-36"/>
      </w:pPr>
      <w:r w:rsidRPr="002F7524">
        <w:rPr>
          <w:sz w:val="22"/>
          <w:szCs w:val="22"/>
          <w:lang w:val="en-US" w:eastAsia="en-US"/>
        </w:rPr>
        <w:lastRenderedPageBreak/>
        <w:t xml:space="preserve">Clement, Javier, et al. "High speed intelligent classifier of tomatoes by </w:t>
      </w:r>
      <w:proofErr w:type="spellStart"/>
      <w:r w:rsidRPr="002F7524">
        <w:rPr>
          <w:sz w:val="22"/>
          <w:szCs w:val="22"/>
          <w:lang w:val="en-US" w:eastAsia="en-US"/>
        </w:rPr>
        <w:t>colour</w:t>
      </w:r>
      <w:proofErr w:type="spellEnd"/>
      <w:r w:rsidRPr="002F7524">
        <w:rPr>
          <w:sz w:val="22"/>
          <w:szCs w:val="22"/>
          <w:lang w:val="en-US" w:eastAsia="en-US"/>
        </w:rPr>
        <w:t>, size and weight." (2012</w:t>
      </w:r>
      <w:r>
        <w:rPr>
          <w:rFonts w:ascii="Arial" w:hAnsi="Arial" w:cs="Arial"/>
          <w:color w:val="222222"/>
          <w:sz w:val="20"/>
          <w:szCs w:val="20"/>
          <w:shd w:val="clear" w:color="auto" w:fill="FFFFFF"/>
        </w:rPr>
        <w:t>).</w:t>
      </w:r>
    </w:p>
    <w:p w14:paraId="1AE60256" w14:textId="27E3FCB4" w:rsidR="00AD39B1" w:rsidRPr="002F7524" w:rsidRDefault="002F7524" w:rsidP="000117A3">
      <w:pPr>
        <w:pStyle w:val="ListParagraph"/>
        <w:widowControl w:val="0"/>
        <w:numPr>
          <w:ilvl w:val="0"/>
          <w:numId w:val="23"/>
        </w:numPr>
        <w:tabs>
          <w:tab w:val="left" w:pos="916"/>
        </w:tabs>
        <w:autoSpaceDE w:val="0"/>
        <w:autoSpaceDN w:val="0"/>
        <w:spacing w:before="195" w:line="232" w:lineRule="auto"/>
        <w:ind w:right="106"/>
        <w:rPr>
          <w:sz w:val="22"/>
          <w:szCs w:val="22"/>
          <w:lang w:val="en-US" w:eastAsia="en-US"/>
        </w:rPr>
      </w:pPr>
      <w:proofErr w:type="spellStart"/>
      <w:r w:rsidRPr="002F7524">
        <w:rPr>
          <w:sz w:val="22"/>
          <w:szCs w:val="22"/>
          <w:lang w:val="en-US" w:eastAsia="en-US"/>
        </w:rPr>
        <w:t>Milczarek</w:t>
      </w:r>
      <w:proofErr w:type="spellEnd"/>
      <w:r w:rsidRPr="002F7524">
        <w:rPr>
          <w:sz w:val="22"/>
          <w:szCs w:val="22"/>
          <w:lang w:val="en-US" w:eastAsia="en-US"/>
        </w:rPr>
        <w:t>, Rebecca R., et al. "Assessment of tomato pericarp mechanical damage using multivariate analysis of magnetic resonance images." Postharvest Biology and Technology 52.2 (2009): 189-195.</w:t>
      </w:r>
    </w:p>
    <w:p w14:paraId="74F10E6E" w14:textId="77777777" w:rsidR="002F7524" w:rsidRPr="00091847" w:rsidRDefault="002F7524" w:rsidP="000117A3">
      <w:pPr>
        <w:pStyle w:val="ListParagraph"/>
        <w:widowControl w:val="0"/>
        <w:numPr>
          <w:ilvl w:val="0"/>
          <w:numId w:val="23"/>
        </w:numPr>
        <w:tabs>
          <w:tab w:val="left" w:pos="916"/>
        </w:tabs>
        <w:autoSpaceDE w:val="0"/>
        <w:autoSpaceDN w:val="0"/>
        <w:spacing w:before="195" w:line="232" w:lineRule="auto"/>
        <w:ind w:right="-36"/>
      </w:pPr>
      <w:r w:rsidRPr="002F7524">
        <w:rPr>
          <w:sz w:val="22"/>
          <w:szCs w:val="22"/>
          <w:lang w:val="en-US" w:eastAsia="en-US"/>
        </w:rPr>
        <w:t>Wan, Peng, et al. "A methodology for fresh tomato maturity detection using computer vision." Computers and electronics in agriculture 146 (2018): 43-50</w:t>
      </w:r>
      <w:r>
        <w:rPr>
          <w:rFonts w:ascii="Arial" w:hAnsi="Arial" w:cs="Arial"/>
          <w:color w:val="222222"/>
          <w:sz w:val="20"/>
          <w:szCs w:val="20"/>
          <w:shd w:val="clear" w:color="auto" w:fill="FFFFFF"/>
        </w:rPr>
        <w:t>.</w:t>
      </w:r>
    </w:p>
    <w:p w14:paraId="582FF8B9" w14:textId="6F0789AD" w:rsidR="00AD39B1" w:rsidRDefault="002F7524" w:rsidP="000117A3">
      <w:pPr>
        <w:pStyle w:val="ListParagraph"/>
        <w:widowControl w:val="0"/>
        <w:numPr>
          <w:ilvl w:val="0"/>
          <w:numId w:val="23"/>
        </w:numPr>
        <w:tabs>
          <w:tab w:val="left" w:pos="916"/>
        </w:tabs>
        <w:autoSpaceDE w:val="0"/>
        <w:autoSpaceDN w:val="0"/>
        <w:spacing w:before="195" w:line="232" w:lineRule="auto"/>
        <w:ind w:right="-36"/>
        <w:rPr>
          <w:sz w:val="22"/>
          <w:szCs w:val="22"/>
          <w:lang w:val="en-US" w:eastAsia="en-US"/>
        </w:rPr>
      </w:pPr>
      <w:r w:rsidRPr="002F7524">
        <w:rPr>
          <w:sz w:val="22"/>
          <w:szCs w:val="22"/>
          <w:lang w:val="en-US" w:eastAsia="en-US"/>
        </w:rPr>
        <w:t>Feng, Lei, et al. "Nondestructive detection of postharvest quality of cherry tomatoes using a portable NIR spectrometer and chemometric algorithms." Food Analytical Methods 12 (2019): 914-925</w:t>
      </w:r>
    </w:p>
    <w:p w14:paraId="2D202B9B" w14:textId="77777777" w:rsidR="002F7524" w:rsidRPr="002F7524" w:rsidRDefault="002F7524" w:rsidP="000117A3">
      <w:pPr>
        <w:pStyle w:val="ListParagraph"/>
        <w:widowControl w:val="0"/>
        <w:numPr>
          <w:ilvl w:val="0"/>
          <w:numId w:val="23"/>
        </w:numPr>
        <w:tabs>
          <w:tab w:val="left" w:pos="916"/>
        </w:tabs>
        <w:autoSpaceDE w:val="0"/>
        <w:autoSpaceDN w:val="0"/>
        <w:spacing w:before="195" w:line="232" w:lineRule="auto"/>
        <w:ind w:right="-36"/>
        <w:rPr>
          <w:sz w:val="22"/>
          <w:szCs w:val="22"/>
          <w:lang w:val="en-US" w:eastAsia="en-US"/>
        </w:rPr>
      </w:pPr>
      <w:r w:rsidRPr="002F7524">
        <w:rPr>
          <w:sz w:val="22"/>
          <w:szCs w:val="22"/>
          <w:lang w:val="en-US" w:eastAsia="en-US"/>
        </w:rPr>
        <w:t xml:space="preserve">Zhao, </w:t>
      </w:r>
      <w:proofErr w:type="spellStart"/>
      <w:r w:rsidRPr="002F7524">
        <w:rPr>
          <w:sz w:val="22"/>
          <w:szCs w:val="22"/>
          <w:lang w:val="en-US" w:eastAsia="en-US"/>
        </w:rPr>
        <w:t>Yuchen</w:t>
      </w:r>
      <w:proofErr w:type="spellEnd"/>
      <w:r w:rsidRPr="002F7524">
        <w:rPr>
          <w:sz w:val="22"/>
          <w:szCs w:val="22"/>
          <w:lang w:val="en-US" w:eastAsia="en-US"/>
        </w:rPr>
        <w:t>, et al. "Quality classification of kiwifruit under different storage conditions based on deep learning and hyperspectral imaging technology." Journal of Food Measurement and Characterization 17.1 (2023): 289-305</w:t>
      </w:r>
    </w:p>
    <w:p w14:paraId="283A6295" w14:textId="77777777" w:rsidR="002F7524" w:rsidRPr="002F7524" w:rsidRDefault="002F7524" w:rsidP="000117A3">
      <w:pPr>
        <w:pStyle w:val="ListParagraph"/>
        <w:widowControl w:val="0"/>
        <w:numPr>
          <w:ilvl w:val="0"/>
          <w:numId w:val="23"/>
        </w:numPr>
        <w:tabs>
          <w:tab w:val="left" w:pos="916"/>
        </w:tabs>
        <w:autoSpaceDE w:val="0"/>
        <w:autoSpaceDN w:val="0"/>
        <w:spacing w:before="195" w:line="232" w:lineRule="auto"/>
        <w:ind w:right="-36"/>
        <w:rPr>
          <w:sz w:val="22"/>
          <w:szCs w:val="22"/>
          <w:lang w:val="en-US" w:eastAsia="en-US"/>
        </w:rPr>
      </w:pPr>
      <w:r w:rsidRPr="002F7524">
        <w:rPr>
          <w:sz w:val="22"/>
          <w:szCs w:val="22"/>
          <w:lang w:val="en-US" w:eastAsia="en-US"/>
        </w:rPr>
        <w:t>Hu, Meng‐Han, et al. "Image segmentation of bananas in a crate using a multiple threshold method." Journal of Food Process Engineering 39.5 (2016): 427-432.</w:t>
      </w:r>
    </w:p>
    <w:p w14:paraId="5627D5B5" w14:textId="77777777" w:rsidR="00DE0ADD" w:rsidRPr="00DE0ADD" w:rsidRDefault="00DE0ADD" w:rsidP="000117A3">
      <w:pPr>
        <w:pStyle w:val="ListParagraph"/>
        <w:widowControl w:val="0"/>
        <w:numPr>
          <w:ilvl w:val="0"/>
          <w:numId w:val="23"/>
        </w:numPr>
        <w:tabs>
          <w:tab w:val="left" w:pos="916"/>
        </w:tabs>
        <w:autoSpaceDE w:val="0"/>
        <w:autoSpaceDN w:val="0"/>
        <w:spacing w:before="195" w:line="232" w:lineRule="auto"/>
        <w:ind w:right="-36"/>
        <w:rPr>
          <w:sz w:val="22"/>
          <w:szCs w:val="22"/>
          <w:lang w:val="en-US" w:eastAsia="en-US"/>
        </w:rPr>
      </w:pPr>
      <w:r w:rsidRPr="00DE0ADD">
        <w:rPr>
          <w:sz w:val="22"/>
          <w:szCs w:val="22"/>
          <w:lang w:val="en-US" w:eastAsia="en-US"/>
        </w:rPr>
        <w:t>El-</w:t>
      </w:r>
      <w:proofErr w:type="spellStart"/>
      <w:r w:rsidRPr="00DE0ADD">
        <w:rPr>
          <w:sz w:val="22"/>
          <w:szCs w:val="22"/>
          <w:lang w:val="en-US" w:eastAsia="en-US"/>
        </w:rPr>
        <w:t>Bendary</w:t>
      </w:r>
      <w:proofErr w:type="spellEnd"/>
      <w:r w:rsidRPr="00DE0ADD">
        <w:rPr>
          <w:sz w:val="22"/>
          <w:szCs w:val="22"/>
          <w:lang w:val="en-US" w:eastAsia="en-US"/>
        </w:rPr>
        <w:t>, Nashwa, et al. "Using machine learning techniques for evaluating tomato ripeness." Expert Systems with Applications 42.4 (2015): 1892-1905.</w:t>
      </w:r>
    </w:p>
    <w:p w14:paraId="5573555C" w14:textId="74784570" w:rsidR="002F7524" w:rsidRDefault="00DE0ADD" w:rsidP="000117A3">
      <w:pPr>
        <w:pStyle w:val="ListParagraph"/>
        <w:widowControl w:val="0"/>
        <w:numPr>
          <w:ilvl w:val="0"/>
          <w:numId w:val="23"/>
        </w:numPr>
        <w:tabs>
          <w:tab w:val="left" w:pos="916"/>
        </w:tabs>
        <w:autoSpaceDE w:val="0"/>
        <w:autoSpaceDN w:val="0"/>
        <w:spacing w:before="195" w:line="232" w:lineRule="auto"/>
        <w:ind w:right="-36"/>
        <w:rPr>
          <w:sz w:val="22"/>
          <w:szCs w:val="22"/>
          <w:lang w:val="en-US" w:eastAsia="en-US"/>
        </w:rPr>
      </w:pPr>
      <w:r w:rsidRPr="000117A3">
        <w:rPr>
          <w:sz w:val="22"/>
          <w:szCs w:val="22"/>
          <w:lang w:val="en-US" w:eastAsia="en-US"/>
        </w:rPr>
        <w:t xml:space="preserve">Wang, </w:t>
      </w:r>
      <w:proofErr w:type="spellStart"/>
      <w:r w:rsidRPr="000117A3">
        <w:rPr>
          <w:sz w:val="22"/>
          <w:szCs w:val="22"/>
          <w:lang w:val="en-US" w:eastAsia="en-US"/>
        </w:rPr>
        <w:t>Guohui</w:t>
      </w:r>
      <w:proofErr w:type="spellEnd"/>
      <w:r w:rsidRPr="000117A3">
        <w:rPr>
          <w:sz w:val="22"/>
          <w:szCs w:val="22"/>
          <w:lang w:val="en-US" w:eastAsia="en-US"/>
        </w:rPr>
        <w:t xml:space="preserve">, Hao Zheng, and </w:t>
      </w:r>
      <w:proofErr w:type="spellStart"/>
      <w:r w:rsidRPr="000117A3">
        <w:rPr>
          <w:sz w:val="22"/>
          <w:szCs w:val="22"/>
          <w:lang w:val="en-US" w:eastAsia="en-US"/>
        </w:rPr>
        <w:t>Xuchen</w:t>
      </w:r>
      <w:proofErr w:type="spellEnd"/>
      <w:r w:rsidRPr="000117A3">
        <w:rPr>
          <w:sz w:val="22"/>
          <w:szCs w:val="22"/>
          <w:lang w:val="en-US" w:eastAsia="en-US"/>
        </w:rPr>
        <w:t xml:space="preserve"> Li. "</w:t>
      </w:r>
      <w:proofErr w:type="spellStart"/>
      <w:r w:rsidRPr="000117A3">
        <w:rPr>
          <w:sz w:val="22"/>
          <w:szCs w:val="22"/>
          <w:lang w:val="en-US" w:eastAsia="en-US"/>
        </w:rPr>
        <w:t>ResNeXt</w:t>
      </w:r>
      <w:proofErr w:type="spellEnd"/>
      <w:r w:rsidRPr="000117A3">
        <w:rPr>
          <w:sz w:val="22"/>
          <w:szCs w:val="22"/>
          <w:lang w:val="en-US" w:eastAsia="en-US"/>
        </w:rPr>
        <w:t xml:space="preserve">-SVM: a novel strawberry appearance quality identification method based on </w:t>
      </w:r>
      <w:proofErr w:type="spellStart"/>
      <w:r w:rsidRPr="000117A3">
        <w:rPr>
          <w:sz w:val="22"/>
          <w:szCs w:val="22"/>
          <w:lang w:val="en-US" w:eastAsia="en-US"/>
        </w:rPr>
        <w:t>ResNeXt</w:t>
      </w:r>
      <w:proofErr w:type="spellEnd"/>
      <w:r w:rsidRPr="000117A3">
        <w:rPr>
          <w:sz w:val="22"/>
          <w:szCs w:val="22"/>
          <w:lang w:val="en-US" w:eastAsia="en-US"/>
        </w:rPr>
        <w:t xml:space="preserve"> network and support vector machine." Journal of Food Measurement and Characterization 17.5 (2023): 4345-4356</w:t>
      </w:r>
    </w:p>
    <w:p w14:paraId="42CE350A" w14:textId="77777777" w:rsidR="000117A3" w:rsidRDefault="000117A3" w:rsidP="000117A3">
      <w:pPr>
        <w:pStyle w:val="ListParagraph"/>
        <w:widowControl w:val="0"/>
        <w:numPr>
          <w:ilvl w:val="0"/>
          <w:numId w:val="23"/>
        </w:numPr>
        <w:tabs>
          <w:tab w:val="left" w:pos="916"/>
        </w:tabs>
        <w:autoSpaceDE w:val="0"/>
        <w:autoSpaceDN w:val="0"/>
        <w:spacing w:before="195" w:line="232" w:lineRule="auto"/>
        <w:ind w:right="-36"/>
        <w:rPr>
          <w:sz w:val="22"/>
          <w:szCs w:val="22"/>
          <w:lang w:val="en-US" w:eastAsia="en-US"/>
        </w:rPr>
      </w:pPr>
      <w:bookmarkStart w:id="32" w:name="_bookmark28"/>
      <w:bookmarkEnd w:id="32"/>
      <w:r w:rsidRPr="000117A3">
        <w:rPr>
          <w:sz w:val="22"/>
          <w:szCs w:val="22"/>
          <w:lang w:val="en-US" w:eastAsia="en-US"/>
        </w:rPr>
        <w:t>Zhang, Li, et al. "Deep learning based improved classification system for designing tomato harvesting robot." IEEE Access 6 (2018): 67940-67950.</w:t>
      </w:r>
    </w:p>
    <w:p w14:paraId="7CCA09E5" w14:textId="59EF0594" w:rsidR="000117A3" w:rsidRPr="000117A3" w:rsidRDefault="000117A3" w:rsidP="000117A3">
      <w:pPr>
        <w:pStyle w:val="ListParagraph"/>
        <w:widowControl w:val="0"/>
        <w:numPr>
          <w:ilvl w:val="0"/>
          <w:numId w:val="23"/>
        </w:numPr>
        <w:tabs>
          <w:tab w:val="left" w:pos="916"/>
        </w:tabs>
        <w:autoSpaceDE w:val="0"/>
        <w:autoSpaceDN w:val="0"/>
        <w:spacing w:before="195" w:line="232" w:lineRule="auto"/>
        <w:ind w:right="-36"/>
        <w:rPr>
          <w:sz w:val="22"/>
          <w:szCs w:val="22"/>
          <w:lang w:val="en-US" w:eastAsia="en-US"/>
        </w:rPr>
      </w:pPr>
      <w:r w:rsidRPr="000117A3">
        <w:rPr>
          <w:sz w:val="22"/>
          <w:szCs w:val="22"/>
          <w:lang w:val="en-US" w:eastAsia="en-US"/>
        </w:rPr>
        <w:t xml:space="preserve">Srivastava, Satyam, </w:t>
      </w:r>
      <w:proofErr w:type="spellStart"/>
      <w:r w:rsidRPr="000117A3">
        <w:rPr>
          <w:sz w:val="22"/>
          <w:szCs w:val="22"/>
          <w:lang w:val="en-US" w:eastAsia="en-US"/>
        </w:rPr>
        <w:t>Sachin</w:t>
      </w:r>
      <w:proofErr w:type="spellEnd"/>
      <w:r w:rsidRPr="000117A3">
        <w:rPr>
          <w:sz w:val="22"/>
          <w:szCs w:val="22"/>
          <w:lang w:val="en-US" w:eastAsia="en-US"/>
        </w:rPr>
        <w:t xml:space="preserve"> </w:t>
      </w:r>
      <w:proofErr w:type="spellStart"/>
      <w:r w:rsidRPr="000117A3">
        <w:rPr>
          <w:sz w:val="22"/>
          <w:szCs w:val="22"/>
          <w:lang w:val="en-US" w:eastAsia="en-US"/>
        </w:rPr>
        <w:t>Boyat</w:t>
      </w:r>
      <w:proofErr w:type="spellEnd"/>
      <w:r w:rsidRPr="000117A3">
        <w:rPr>
          <w:sz w:val="22"/>
          <w:szCs w:val="22"/>
          <w:lang w:val="en-US" w:eastAsia="en-US"/>
        </w:rPr>
        <w:t xml:space="preserve">, and Shashikant </w:t>
      </w:r>
      <w:proofErr w:type="spellStart"/>
      <w:r w:rsidRPr="000117A3">
        <w:rPr>
          <w:sz w:val="22"/>
          <w:szCs w:val="22"/>
          <w:lang w:val="en-US" w:eastAsia="en-US"/>
        </w:rPr>
        <w:t>Sadistap</w:t>
      </w:r>
      <w:proofErr w:type="spellEnd"/>
      <w:r w:rsidRPr="000117A3">
        <w:rPr>
          <w:sz w:val="22"/>
          <w:szCs w:val="22"/>
          <w:lang w:val="en-US" w:eastAsia="en-US"/>
        </w:rPr>
        <w:t>. "A novel vision sensing system for tomato quality detection." International journal of food science 2014.1 (2014): 184894</w:t>
      </w:r>
    </w:p>
    <w:p w14:paraId="410CBB16" w14:textId="5FDBE117" w:rsidR="001C2AFE" w:rsidRDefault="001C2AFE" w:rsidP="000C56EA">
      <w:pPr>
        <w:suppressAutoHyphens/>
        <w:spacing w:line="276" w:lineRule="auto"/>
        <w:rPr>
          <w:rFonts w:asciiTheme="majorBidi" w:hAnsiTheme="majorBidi" w:cstheme="majorBidi"/>
          <w:lang w:val="en-US"/>
        </w:rPr>
      </w:pPr>
    </w:p>
    <w:sectPr w:rsidR="001C2AFE" w:rsidSect="00991C0E">
      <w:headerReference w:type="even" r:id="rId19"/>
      <w:headerReference w:type="default" r:id="rId20"/>
      <w:footerReference w:type="even" r:id="rId21"/>
      <w:footerReference w:type="default" r:id="rId22"/>
      <w:headerReference w:type="first" r:id="rId23"/>
      <w:footerReference w:type="first" r:id="rId24"/>
      <w:pgSz w:w="11900" w:h="16840" w:code="1"/>
      <w:pgMar w:top="1134" w:right="1361" w:bottom="1134" w:left="1361" w:header="1644" w:footer="1985"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EA59A6" w14:textId="77777777" w:rsidR="006652F9" w:rsidRDefault="006652F9">
      <w:r>
        <w:separator/>
      </w:r>
    </w:p>
  </w:endnote>
  <w:endnote w:type="continuationSeparator" w:id="0">
    <w:p w14:paraId="4CD55C11" w14:textId="77777777" w:rsidR="006652F9" w:rsidRDefault="00665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erriweather">
    <w:altName w:val="Calibri"/>
    <w:charset w:val="00"/>
    <w:family w:val="auto"/>
    <w:pitch w:val="variable"/>
    <w:sig w:usb0="20000207" w:usb1="00000002" w:usb2="00000000" w:usb3="00000000" w:csb0="00000197"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A4EFF" w14:textId="77777777" w:rsidR="00241228" w:rsidRDefault="002412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0971C" w14:textId="77777777" w:rsidR="00241228" w:rsidRDefault="002412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CBEA0" w14:textId="77777777" w:rsidR="00241228" w:rsidRDefault="002412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22BFEC" w14:textId="77777777" w:rsidR="006652F9" w:rsidRDefault="006652F9">
      <w:r>
        <w:separator/>
      </w:r>
    </w:p>
  </w:footnote>
  <w:footnote w:type="continuationSeparator" w:id="0">
    <w:p w14:paraId="7071B02C" w14:textId="77777777" w:rsidR="006652F9" w:rsidRDefault="006652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C67F8" w14:textId="22AB1375" w:rsidR="00241228" w:rsidRDefault="006652F9">
    <w:pPr>
      <w:pStyle w:val="Header"/>
    </w:pPr>
    <w:r>
      <w:rPr>
        <w:noProof/>
      </w:rPr>
      <w:pict w14:anchorId="4D0DBA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440297" o:spid="_x0000_s2050" type="#_x0000_t136" style="position:absolute;margin-left:0;margin-top:0;width:582.25pt;height:64.6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5BAF3" w14:textId="74AE8CB0" w:rsidR="001C3E7F" w:rsidRPr="00D32DF7" w:rsidRDefault="006652F9" w:rsidP="00D32DF7">
    <w:pPr>
      <w:pStyle w:val="Header"/>
      <w:jc w:val="right"/>
      <w:rPr>
        <w:lang w:val="en-US"/>
      </w:rPr>
    </w:pPr>
    <w:r>
      <w:rPr>
        <w:noProof/>
      </w:rPr>
      <w:pict w14:anchorId="5F4BA9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440298" o:spid="_x0000_s2051" type="#_x0000_t136" style="position:absolute;left:0;text-align:left;margin-left:0;margin-top:0;width:582.25pt;height:64.6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814CF" w14:textId="7A42C88B" w:rsidR="00241228" w:rsidRDefault="006652F9">
    <w:pPr>
      <w:pStyle w:val="Header"/>
    </w:pPr>
    <w:r>
      <w:rPr>
        <w:noProof/>
      </w:rPr>
      <w:pict w14:anchorId="56E069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440296" o:spid="_x0000_s2049" type="#_x0000_t136" style="position:absolute;margin-left:0;margin-top:0;width:582.25pt;height:64.6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decimal"/>
      <w:lvlText w:val="%1."/>
      <w:lvlJc w:val="left"/>
      <w:pPr>
        <w:ind w:left="1248" w:hanging="293"/>
      </w:pPr>
      <w:rPr>
        <w:rFonts w:ascii="Georgia" w:hAnsi="Georgia" w:cs="Georgia"/>
        <w:b/>
        <w:bCs/>
        <w:w w:val="90"/>
        <w:sz w:val="20"/>
        <w:szCs w:val="20"/>
      </w:rPr>
    </w:lvl>
    <w:lvl w:ilvl="1">
      <w:start w:val="1"/>
      <w:numFmt w:val="decimal"/>
      <w:lvlText w:val="%2)"/>
      <w:lvlJc w:val="left"/>
      <w:pPr>
        <w:ind w:left="955" w:hanging="251"/>
      </w:pPr>
      <w:rPr>
        <w:rFonts w:ascii="Georgia" w:hAnsi="Georgia" w:cs="Georgia"/>
        <w:b w:val="0"/>
        <w:bCs w:val="0"/>
        <w:w w:val="93"/>
        <w:sz w:val="20"/>
        <w:szCs w:val="20"/>
      </w:rPr>
    </w:lvl>
    <w:lvl w:ilvl="2">
      <w:numFmt w:val="bullet"/>
      <w:lvlText w:val="•"/>
      <w:lvlJc w:val="left"/>
      <w:pPr>
        <w:ind w:left="2340" w:hanging="251"/>
      </w:pPr>
    </w:lvl>
    <w:lvl w:ilvl="3">
      <w:numFmt w:val="bullet"/>
      <w:lvlText w:val="•"/>
      <w:lvlJc w:val="left"/>
      <w:pPr>
        <w:ind w:left="2400" w:hanging="251"/>
      </w:pPr>
    </w:lvl>
    <w:lvl w:ilvl="4">
      <w:numFmt w:val="bullet"/>
      <w:lvlText w:val="•"/>
      <w:lvlJc w:val="left"/>
      <w:pPr>
        <w:ind w:left="3440" w:hanging="251"/>
      </w:pPr>
    </w:lvl>
    <w:lvl w:ilvl="5">
      <w:numFmt w:val="bullet"/>
      <w:lvlText w:val="•"/>
      <w:lvlJc w:val="left"/>
      <w:pPr>
        <w:ind w:left="3940" w:hanging="251"/>
      </w:pPr>
    </w:lvl>
    <w:lvl w:ilvl="6">
      <w:numFmt w:val="bullet"/>
      <w:lvlText w:val="•"/>
      <w:lvlJc w:val="left"/>
      <w:pPr>
        <w:ind w:left="4380" w:hanging="251"/>
      </w:pPr>
    </w:lvl>
    <w:lvl w:ilvl="7">
      <w:numFmt w:val="bullet"/>
      <w:lvlText w:val="•"/>
      <w:lvlJc w:val="left"/>
      <w:pPr>
        <w:ind w:left="4089" w:hanging="251"/>
      </w:pPr>
    </w:lvl>
    <w:lvl w:ilvl="8">
      <w:numFmt w:val="bullet"/>
      <w:lvlText w:val="•"/>
      <w:lvlJc w:val="left"/>
      <w:pPr>
        <w:ind w:left="3799" w:hanging="251"/>
      </w:pPr>
    </w:lvl>
  </w:abstractNum>
  <w:abstractNum w:abstractNumId="1" w15:restartNumberingAfterBreak="0">
    <w:nsid w:val="00000403"/>
    <w:multiLevelType w:val="multilevel"/>
    <w:tmpl w:val="00000886"/>
    <w:lvl w:ilvl="0">
      <w:numFmt w:val="bullet"/>
      <w:lvlText w:val="−"/>
      <w:lvlJc w:val="left"/>
      <w:pPr>
        <w:ind w:left="296" w:hanging="200"/>
      </w:pPr>
      <w:rPr>
        <w:rFonts w:ascii="Meiryo" w:hAnsi="Times New Roman" w:cs="Meiryo"/>
        <w:b w:val="0"/>
        <w:bCs w:val="0"/>
        <w:i/>
        <w:iCs/>
        <w:w w:val="95"/>
        <w:sz w:val="20"/>
        <w:szCs w:val="20"/>
      </w:rPr>
    </w:lvl>
    <w:lvl w:ilvl="1">
      <w:numFmt w:val="bullet"/>
      <w:lvlText w:val="•"/>
      <w:lvlJc w:val="left"/>
      <w:pPr>
        <w:ind w:left="540" w:hanging="200"/>
      </w:pPr>
    </w:lvl>
    <w:lvl w:ilvl="2">
      <w:numFmt w:val="bullet"/>
      <w:lvlText w:val="•"/>
      <w:lvlJc w:val="left"/>
      <w:pPr>
        <w:ind w:left="640" w:hanging="200"/>
      </w:pPr>
    </w:lvl>
    <w:lvl w:ilvl="3">
      <w:numFmt w:val="bullet"/>
      <w:lvlText w:val="•"/>
      <w:lvlJc w:val="left"/>
      <w:pPr>
        <w:ind w:left="199" w:hanging="200"/>
      </w:pPr>
    </w:lvl>
    <w:lvl w:ilvl="4">
      <w:numFmt w:val="bullet"/>
      <w:lvlText w:val="•"/>
      <w:lvlJc w:val="left"/>
      <w:pPr>
        <w:ind w:hanging="200"/>
      </w:pPr>
    </w:lvl>
    <w:lvl w:ilvl="5">
      <w:numFmt w:val="bullet"/>
      <w:lvlText w:val="•"/>
      <w:lvlJc w:val="left"/>
      <w:pPr>
        <w:ind w:hanging="200"/>
      </w:pPr>
    </w:lvl>
    <w:lvl w:ilvl="6">
      <w:numFmt w:val="bullet"/>
      <w:lvlText w:val="•"/>
      <w:lvlJc w:val="left"/>
      <w:pPr>
        <w:ind w:hanging="200"/>
      </w:pPr>
    </w:lvl>
    <w:lvl w:ilvl="7">
      <w:numFmt w:val="bullet"/>
      <w:lvlText w:val="•"/>
      <w:lvlJc w:val="left"/>
      <w:pPr>
        <w:ind w:hanging="200"/>
      </w:pPr>
    </w:lvl>
    <w:lvl w:ilvl="8">
      <w:numFmt w:val="bullet"/>
      <w:lvlText w:val="•"/>
      <w:lvlJc w:val="left"/>
      <w:pPr>
        <w:ind w:hanging="200"/>
      </w:pPr>
    </w:lvl>
  </w:abstractNum>
  <w:abstractNum w:abstractNumId="2" w15:restartNumberingAfterBreak="0">
    <w:nsid w:val="00000404"/>
    <w:multiLevelType w:val="multilevel"/>
    <w:tmpl w:val="00000887"/>
    <w:lvl w:ilvl="0">
      <w:start w:val="4"/>
      <w:numFmt w:val="decimal"/>
      <w:lvlText w:val="%1"/>
      <w:lvlJc w:val="left"/>
      <w:pPr>
        <w:ind w:left="1382" w:hanging="428"/>
      </w:pPr>
    </w:lvl>
    <w:lvl w:ilvl="1">
      <w:start w:val="1"/>
      <w:numFmt w:val="decimal"/>
      <w:lvlText w:val="%1.%2."/>
      <w:lvlJc w:val="left"/>
      <w:pPr>
        <w:ind w:left="1382" w:hanging="428"/>
      </w:pPr>
      <w:rPr>
        <w:rFonts w:ascii="Palatino Linotype" w:hAnsi="Palatino Linotype" w:cs="Palatino Linotype"/>
        <w:b w:val="0"/>
        <w:bCs w:val="0"/>
        <w:i/>
        <w:iCs/>
        <w:w w:val="108"/>
        <w:sz w:val="20"/>
        <w:szCs w:val="20"/>
      </w:rPr>
    </w:lvl>
    <w:lvl w:ilvl="2">
      <w:numFmt w:val="bullet"/>
      <w:lvlText w:val="•"/>
      <w:lvlJc w:val="left"/>
      <w:pPr>
        <w:ind w:left="1781" w:hanging="428"/>
      </w:pPr>
    </w:lvl>
    <w:lvl w:ilvl="3">
      <w:numFmt w:val="bullet"/>
      <w:lvlText w:val="•"/>
      <w:lvlJc w:val="left"/>
      <w:pPr>
        <w:ind w:left="2183" w:hanging="428"/>
      </w:pPr>
    </w:lvl>
    <w:lvl w:ilvl="4">
      <w:numFmt w:val="bullet"/>
      <w:lvlText w:val="•"/>
      <w:lvlJc w:val="left"/>
      <w:pPr>
        <w:ind w:left="2585" w:hanging="428"/>
      </w:pPr>
    </w:lvl>
    <w:lvl w:ilvl="5">
      <w:numFmt w:val="bullet"/>
      <w:lvlText w:val="•"/>
      <w:lvlJc w:val="left"/>
      <w:pPr>
        <w:ind w:left="2987" w:hanging="428"/>
      </w:pPr>
    </w:lvl>
    <w:lvl w:ilvl="6">
      <w:numFmt w:val="bullet"/>
      <w:lvlText w:val="•"/>
      <w:lvlJc w:val="left"/>
      <w:pPr>
        <w:ind w:left="3389" w:hanging="428"/>
      </w:pPr>
    </w:lvl>
    <w:lvl w:ilvl="7">
      <w:numFmt w:val="bullet"/>
      <w:lvlText w:val="•"/>
      <w:lvlJc w:val="left"/>
      <w:pPr>
        <w:ind w:left="3791" w:hanging="428"/>
      </w:pPr>
    </w:lvl>
    <w:lvl w:ilvl="8">
      <w:numFmt w:val="bullet"/>
      <w:lvlText w:val="•"/>
      <w:lvlJc w:val="left"/>
      <w:pPr>
        <w:ind w:left="4193" w:hanging="428"/>
      </w:pPr>
    </w:lvl>
  </w:abstractNum>
  <w:abstractNum w:abstractNumId="3" w15:restartNumberingAfterBreak="0">
    <w:nsid w:val="00000405"/>
    <w:multiLevelType w:val="multilevel"/>
    <w:tmpl w:val="00000888"/>
    <w:lvl w:ilvl="0">
      <w:start w:val="5"/>
      <w:numFmt w:val="decimal"/>
      <w:lvlText w:val="%1."/>
      <w:lvlJc w:val="left"/>
      <w:pPr>
        <w:ind w:left="1248" w:hanging="293"/>
      </w:pPr>
      <w:rPr>
        <w:rFonts w:ascii="Georgia" w:hAnsi="Georgia" w:cs="Georgia"/>
        <w:b/>
        <w:bCs/>
        <w:w w:val="91"/>
        <w:sz w:val="20"/>
        <w:szCs w:val="20"/>
      </w:rPr>
    </w:lvl>
    <w:lvl w:ilvl="1">
      <w:numFmt w:val="bullet"/>
      <w:lvlText w:val="•"/>
      <w:lvlJc w:val="left"/>
      <w:pPr>
        <w:ind w:left="1453" w:hanging="200"/>
      </w:pPr>
      <w:rPr>
        <w:rFonts w:ascii="Meiryo" w:hAnsi="Times New Roman" w:cs="Meiryo"/>
        <w:b w:val="0"/>
        <w:bCs w:val="0"/>
        <w:i/>
        <w:iCs/>
        <w:w w:val="92"/>
        <w:sz w:val="20"/>
        <w:szCs w:val="20"/>
      </w:rPr>
    </w:lvl>
    <w:lvl w:ilvl="2">
      <w:numFmt w:val="bullet"/>
      <w:lvlText w:val="•"/>
      <w:lvlJc w:val="left"/>
      <w:pPr>
        <w:ind w:left="2275" w:hanging="200"/>
      </w:pPr>
    </w:lvl>
    <w:lvl w:ilvl="3">
      <w:numFmt w:val="bullet"/>
      <w:lvlText w:val="•"/>
      <w:lvlJc w:val="left"/>
      <w:pPr>
        <w:ind w:left="3091" w:hanging="200"/>
      </w:pPr>
    </w:lvl>
    <w:lvl w:ilvl="4">
      <w:numFmt w:val="bullet"/>
      <w:lvlText w:val="•"/>
      <w:lvlJc w:val="left"/>
      <w:pPr>
        <w:ind w:left="3906" w:hanging="200"/>
      </w:pPr>
    </w:lvl>
    <w:lvl w:ilvl="5">
      <w:numFmt w:val="bullet"/>
      <w:lvlText w:val="•"/>
      <w:lvlJc w:val="left"/>
      <w:pPr>
        <w:ind w:left="4722" w:hanging="200"/>
      </w:pPr>
    </w:lvl>
    <w:lvl w:ilvl="6">
      <w:numFmt w:val="bullet"/>
      <w:lvlText w:val="•"/>
      <w:lvlJc w:val="left"/>
      <w:pPr>
        <w:ind w:left="5537" w:hanging="200"/>
      </w:pPr>
    </w:lvl>
    <w:lvl w:ilvl="7">
      <w:numFmt w:val="bullet"/>
      <w:lvlText w:val="•"/>
      <w:lvlJc w:val="left"/>
      <w:pPr>
        <w:ind w:left="6353" w:hanging="200"/>
      </w:pPr>
    </w:lvl>
    <w:lvl w:ilvl="8">
      <w:numFmt w:val="bullet"/>
      <w:lvlText w:val="•"/>
      <w:lvlJc w:val="left"/>
      <w:pPr>
        <w:ind w:left="7168" w:hanging="200"/>
      </w:pPr>
    </w:lvl>
  </w:abstractNum>
  <w:abstractNum w:abstractNumId="4" w15:restartNumberingAfterBreak="0">
    <w:nsid w:val="00000406"/>
    <w:multiLevelType w:val="multilevel"/>
    <w:tmpl w:val="00000889"/>
    <w:lvl w:ilvl="0">
      <w:start w:val="1"/>
      <w:numFmt w:val="decimal"/>
      <w:lvlText w:val="[%1]"/>
      <w:lvlJc w:val="left"/>
      <w:pPr>
        <w:ind w:left="1364" w:hanging="311"/>
      </w:pPr>
      <w:rPr>
        <w:rFonts w:ascii="Georgia" w:hAnsi="Georgia" w:cs="Georgia"/>
        <w:b w:val="0"/>
        <w:bCs w:val="0"/>
        <w:w w:val="78"/>
        <w:sz w:val="20"/>
        <w:szCs w:val="20"/>
      </w:rPr>
    </w:lvl>
    <w:lvl w:ilvl="1">
      <w:numFmt w:val="bullet"/>
      <w:lvlText w:val="•"/>
      <w:lvlJc w:val="left"/>
      <w:pPr>
        <w:ind w:left="1620" w:hanging="311"/>
      </w:pPr>
    </w:lvl>
    <w:lvl w:ilvl="2">
      <w:numFmt w:val="bullet"/>
      <w:lvlText w:val="•"/>
      <w:lvlJc w:val="left"/>
      <w:pPr>
        <w:ind w:left="2417" w:hanging="311"/>
      </w:pPr>
    </w:lvl>
    <w:lvl w:ilvl="3">
      <w:numFmt w:val="bullet"/>
      <w:lvlText w:val="•"/>
      <w:lvlJc w:val="left"/>
      <w:pPr>
        <w:ind w:left="3215" w:hanging="311"/>
      </w:pPr>
    </w:lvl>
    <w:lvl w:ilvl="4">
      <w:numFmt w:val="bullet"/>
      <w:lvlText w:val="•"/>
      <w:lvlJc w:val="left"/>
      <w:pPr>
        <w:ind w:left="4013" w:hanging="311"/>
      </w:pPr>
    </w:lvl>
    <w:lvl w:ilvl="5">
      <w:numFmt w:val="bullet"/>
      <w:lvlText w:val="•"/>
      <w:lvlJc w:val="left"/>
      <w:pPr>
        <w:ind w:left="4811" w:hanging="311"/>
      </w:pPr>
    </w:lvl>
    <w:lvl w:ilvl="6">
      <w:numFmt w:val="bullet"/>
      <w:lvlText w:val="•"/>
      <w:lvlJc w:val="left"/>
      <w:pPr>
        <w:ind w:left="5608" w:hanging="311"/>
      </w:pPr>
    </w:lvl>
    <w:lvl w:ilvl="7">
      <w:numFmt w:val="bullet"/>
      <w:lvlText w:val="•"/>
      <w:lvlJc w:val="left"/>
      <w:pPr>
        <w:ind w:left="6406" w:hanging="311"/>
      </w:pPr>
    </w:lvl>
    <w:lvl w:ilvl="8">
      <w:numFmt w:val="bullet"/>
      <w:lvlText w:val="•"/>
      <w:lvlJc w:val="left"/>
      <w:pPr>
        <w:ind w:left="7204" w:hanging="311"/>
      </w:pPr>
    </w:lvl>
  </w:abstractNum>
  <w:abstractNum w:abstractNumId="5" w15:restartNumberingAfterBreak="0">
    <w:nsid w:val="03F20285"/>
    <w:multiLevelType w:val="multilevel"/>
    <w:tmpl w:val="A506605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73D5DD8"/>
    <w:multiLevelType w:val="multilevel"/>
    <w:tmpl w:val="E54AC868"/>
    <w:lvl w:ilvl="0">
      <w:start w:val="1"/>
      <w:numFmt w:val="bullet"/>
      <w:lvlText w:val="-"/>
      <w:lvlJc w:val="left"/>
      <w:pPr>
        <w:ind w:left="1315" w:hanging="360"/>
      </w:pPr>
      <w:rPr>
        <w:rFonts w:ascii="Courier New" w:hAnsi="Courier New" w:hint="default"/>
        <w:b/>
        <w:bCs/>
        <w:w w:val="91"/>
        <w:sz w:val="20"/>
        <w:szCs w:val="20"/>
      </w:rPr>
    </w:lvl>
    <w:lvl w:ilvl="1">
      <w:numFmt w:val="bullet"/>
      <w:lvlText w:val="•"/>
      <w:lvlJc w:val="left"/>
      <w:pPr>
        <w:ind w:left="1453" w:hanging="200"/>
      </w:pPr>
      <w:rPr>
        <w:rFonts w:ascii="Meiryo" w:hAnsi="Times New Roman" w:cs="Meiryo"/>
        <w:b w:val="0"/>
        <w:bCs w:val="0"/>
        <w:i/>
        <w:iCs/>
        <w:w w:val="92"/>
        <w:sz w:val="20"/>
        <w:szCs w:val="20"/>
      </w:rPr>
    </w:lvl>
    <w:lvl w:ilvl="2">
      <w:numFmt w:val="bullet"/>
      <w:lvlText w:val="•"/>
      <w:lvlJc w:val="left"/>
      <w:pPr>
        <w:ind w:left="2275" w:hanging="200"/>
      </w:pPr>
    </w:lvl>
    <w:lvl w:ilvl="3">
      <w:numFmt w:val="bullet"/>
      <w:lvlText w:val="•"/>
      <w:lvlJc w:val="left"/>
      <w:pPr>
        <w:ind w:left="3091" w:hanging="200"/>
      </w:pPr>
    </w:lvl>
    <w:lvl w:ilvl="4">
      <w:numFmt w:val="bullet"/>
      <w:lvlText w:val="•"/>
      <w:lvlJc w:val="left"/>
      <w:pPr>
        <w:ind w:left="3906" w:hanging="200"/>
      </w:pPr>
    </w:lvl>
    <w:lvl w:ilvl="5">
      <w:numFmt w:val="bullet"/>
      <w:lvlText w:val="•"/>
      <w:lvlJc w:val="left"/>
      <w:pPr>
        <w:ind w:left="4722" w:hanging="200"/>
      </w:pPr>
    </w:lvl>
    <w:lvl w:ilvl="6">
      <w:numFmt w:val="bullet"/>
      <w:lvlText w:val="•"/>
      <w:lvlJc w:val="left"/>
      <w:pPr>
        <w:ind w:left="5537" w:hanging="200"/>
      </w:pPr>
    </w:lvl>
    <w:lvl w:ilvl="7">
      <w:numFmt w:val="bullet"/>
      <w:lvlText w:val="•"/>
      <w:lvlJc w:val="left"/>
      <w:pPr>
        <w:ind w:left="6353" w:hanging="200"/>
      </w:pPr>
    </w:lvl>
    <w:lvl w:ilvl="8">
      <w:numFmt w:val="bullet"/>
      <w:lvlText w:val="•"/>
      <w:lvlJc w:val="left"/>
      <w:pPr>
        <w:ind w:left="7168" w:hanging="200"/>
      </w:pPr>
    </w:lvl>
  </w:abstractNum>
  <w:abstractNum w:abstractNumId="7" w15:restartNumberingAfterBreak="0">
    <w:nsid w:val="1A8810DB"/>
    <w:multiLevelType w:val="hybridMultilevel"/>
    <w:tmpl w:val="E43ED8D2"/>
    <w:lvl w:ilvl="0" w:tplc="1C843B1A">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D443E15"/>
    <w:multiLevelType w:val="hybridMultilevel"/>
    <w:tmpl w:val="3B5E0D64"/>
    <w:lvl w:ilvl="0" w:tplc="0930F074">
      <w:start w:val="1"/>
      <w:numFmt w:val="upperLetter"/>
      <w:lvlText w:val="%1."/>
      <w:lvlJc w:val="left"/>
      <w:pPr>
        <w:ind w:left="1286" w:hanging="360"/>
      </w:pPr>
      <w:rPr>
        <w:rFonts w:hint="default"/>
      </w:rPr>
    </w:lvl>
    <w:lvl w:ilvl="1" w:tplc="04090019" w:tentative="1">
      <w:start w:val="1"/>
      <w:numFmt w:val="lowerLetter"/>
      <w:lvlText w:val="%2."/>
      <w:lvlJc w:val="left"/>
      <w:pPr>
        <w:ind w:left="2006" w:hanging="360"/>
      </w:pPr>
    </w:lvl>
    <w:lvl w:ilvl="2" w:tplc="0409001B" w:tentative="1">
      <w:start w:val="1"/>
      <w:numFmt w:val="lowerRoman"/>
      <w:lvlText w:val="%3."/>
      <w:lvlJc w:val="right"/>
      <w:pPr>
        <w:ind w:left="2726" w:hanging="180"/>
      </w:pPr>
    </w:lvl>
    <w:lvl w:ilvl="3" w:tplc="0409000F" w:tentative="1">
      <w:start w:val="1"/>
      <w:numFmt w:val="decimal"/>
      <w:lvlText w:val="%4."/>
      <w:lvlJc w:val="left"/>
      <w:pPr>
        <w:ind w:left="3446" w:hanging="360"/>
      </w:pPr>
    </w:lvl>
    <w:lvl w:ilvl="4" w:tplc="04090019" w:tentative="1">
      <w:start w:val="1"/>
      <w:numFmt w:val="lowerLetter"/>
      <w:lvlText w:val="%5."/>
      <w:lvlJc w:val="left"/>
      <w:pPr>
        <w:ind w:left="4166" w:hanging="360"/>
      </w:pPr>
    </w:lvl>
    <w:lvl w:ilvl="5" w:tplc="0409001B" w:tentative="1">
      <w:start w:val="1"/>
      <w:numFmt w:val="lowerRoman"/>
      <w:lvlText w:val="%6."/>
      <w:lvlJc w:val="right"/>
      <w:pPr>
        <w:ind w:left="4886" w:hanging="180"/>
      </w:pPr>
    </w:lvl>
    <w:lvl w:ilvl="6" w:tplc="0409000F" w:tentative="1">
      <w:start w:val="1"/>
      <w:numFmt w:val="decimal"/>
      <w:lvlText w:val="%7."/>
      <w:lvlJc w:val="left"/>
      <w:pPr>
        <w:ind w:left="5606" w:hanging="360"/>
      </w:pPr>
    </w:lvl>
    <w:lvl w:ilvl="7" w:tplc="04090019" w:tentative="1">
      <w:start w:val="1"/>
      <w:numFmt w:val="lowerLetter"/>
      <w:lvlText w:val="%8."/>
      <w:lvlJc w:val="left"/>
      <w:pPr>
        <w:ind w:left="6326" w:hanging="360"/>
      </w:pPr>
    </w:lvl>
    <w:lvl w:ilvl="8" w:tplc="0409001B" w:tentative="1">
      <w:start w:val="1"/>
      <w:numFmt w:val="lowerRoman"/>
      <w:lvlText w:val="%9."/>
      <w:lvlJc w:val="right"/>
      <w:pPr>
        <w:ind w:left="7046" w:hanging="180"/>
      </w:pPr>
    </w:lvl>
  </w:abstractNum>
  <w:abstractNum w:abstractNumId="9" w15:restartNumberingAfterBreak="0">
    <w:nsid w:val="2F103BBE"/>
    <w:multiLevelType w:val="hybridMultilevel"/>
    <w:tmpl w:val="0138258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0" w15:restartNumberingAfterBreak="0">
    <w:nsid w:val="35820BEE"/>
    <w:multiLevelType w:val="hybridMultilevel"/>
    <w:tmpl w:val="E31C3176"/>
    <w:lvl w:ilvl="0" w:tplc="4FFA9EF0">
      <w:start w:val="1"/>
      <w:numFmt w:val="decimal"/>
      <w:lvlText w:val="%1."/>
      <w:lvlJc w:val="left"/>
      <w:pPr>
        <w:ind w:left="720" w:hanging="360"/>
      </w:pPr>
      <w:rPr>
        <w:rFonts w:asciiTheme="majorBidi" w:hAnsiTheme="majorBidi" w:cstheme="majorBid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7A61CD7"/>
    <w:multiLevelType w:val="multilevel"/>
    <w:tmpl w:val="9C341A62"/>
    <w:lvl w:ilvl="0">
      <w:start w:val="1"/>
      <w:numFmt w:val="decimal"/>
      <w:lvlText w:val="%1"/>
      <w:lvlJc w:val="left"/>
      <w:pPr>
        <w:ind w:left="383" w:hanging="163"/>
      </w:pPr>
      <w:rPr>
        <w:rFonts w:ascii="Times New Roman" w:eastAsia="Times New Roman" w:hAnsi="Times New Roman" w:cs="Times New Roman" w:hint="default"/>
        <w:b/>
        <w:bCs/>
        <w:w w:val="100"/>
        <w:sz w:val="22"/>
        <w:szCs w:val="22"/>
        <w:lang w:val="en-US" w:eastAsia="en-US" w:bidi="ar-SA"/>
      </w:rPr>
    </w:lvl>
    <w:lvl w:ilvl="1">
      <w:start w:val="1"/>
      <w:numFmt w:val="decimal"/>
      <w:lvlText w:val="%1.%2"/>
      <w:lvlJc w:val="left"/>
      <w:pPr>
        <w:ind w:left="1471" w:hanging="336"/>
      </w:pPr>
      <w:rPr>
        <w:rFonts w:ascii="Times New Roman" w:eastAsia="Times New Roman" w:hAnsi="Times New Roman" w:cs="Times New Roman" w:hint="default"/>
        <w:b/>
        <w:bCs/>
        <w:w w:val="100"/>
        <w:sz w:val="22"/>
        <w:szCs w:val="22"/>
        <w:lang w:val="en-US" w:eastAsia="en-US" w:bidi="ar-SA"/>
      </w:rPr>
    </w:lvl>
    <w:lvl w:ilvl="2">
      <w:start w:val="1"/>
      <w:numFmt w:val="decimal"/>
      <w:lvlText w:val="%1.%2.%3"/>
      <w:lvlJc w:val="left"/>
      <w:pPr>
        <w:ind w:left="719" w:hanging="500"/>
      </w:pPr>
      <w:rPr>
        <w:rFonts w:ascii="Times New Roman" w:eastAsia="Times New Roman" w:hAnsi="Times New Roman" w:cs="Times New Roman" w:hint="default"/>
        <w:b/>
        <w:bCs/>
        <w:w w:val="100"/>
        <w:sz w:val="22"/>
        <w:szCs w:val="22"/>
        <w:lang w:val="en-US" w:eastAsia="en-US" w:bidi="ar-SA"/>
      </w:rPr>
    </w:lvl>
    <w:lvl w:ilvl="3">
      <w:start w:val="1"/>
      <w:numFmt w:val="decimal"/>
      <w:lvlText w:val="%1.%2.%3.%4"/>
      <w:lvlJc w:val="left"/>
      <w:pPr>
        <w:ind w:left="881" w:hanging="662"/>
      </w:pPr>
      <w:rPr>
        <w:rFonts w:ascii="Times New Roman" w:eastAsia="Times New Roman" w:hAnsi="Times New Roman" w:cs="Times New Roman" w:hint="default"/>
        <w:b/>
        <w:bCs/>
        <w:spacing w:val="-5"/>
        <w:w w:val="100"/>
        <w:sz w:val="22"/>
        <w:szCs w:val="22"/>
        <w:lang w:val="en-US" w:eastAsia="en-US" w:bidi="ar-SA"/>
      </w:rPr>
    </w:lvl>
    <w:lvl w:ilvl="4">
      <w:numFmt w:val="bullet"/>
      <w:lvlText w:val="•"/>
      <w:lvlJc w:val="left"/>
      <w:pPr>
        <w:ind w:left="2057" w:hanging="662"/>
      </w:pPr>
      <w:rPr>
        <w:rFonts w:hint="default"/>
        <w:lang w:val="en-US" w:eastAsia="en-US" w:bidi="ar-SA"/>
      </w:rPr>
    </w:lvl>
    <w:lvl w:ilvl="5">
      <w:numFmt w:val="bullet"/>
      <w:lvlText w:val="•"/>
      <w:lvlJc w:val="left"/>
      <w:pPr>
        <w:ind w:left="3234" w:hanging="662"/>
      </w:pPr>
      <w:rPr>
        <w:rFonts w:hint="default"/>
        <w:lang w:val="en-US" w:eastAsia="en-US" w:bidi="ar-SA"/>
      </w:rPr>
    </w:lvl>
    <w:lvl w:ilvl="6">
      <w:numFmt w:val="bullet"/>
      <w:lvlText w:val="•"/>
      <w:lvlJc w:val="left"/>
      <w:pPr>
        <w:ind w:left="4411" w:hanging="662"/>
      </w:pPr>
      <w:rPr>
        <w:rFonts w:hint="default"/>
        <w:lang w:val="en-US" w:eastAsia="en-US" w:bidi="ar-SA"/>
      </w:rPr>
    </w:lvl>
    <w:lvl w:ilvl="7">
      <w:numFmt w:val="bullet"/>
      <w:lvlText w:val="•"/>
      <w:lvlJc w:val="left"/>
      <w:pPr>
        <w:ind w:left="5588" w:hanging="662"/>
      </w:pPr>
      <w:rPr>
        <w:rFonts w:hint="default"/>
        <w:lang w:val="en-US" w:eastAsia="en-US" w:bidi="ar-SA"/>
      </w:rPr>
    </w:lvl>
    <w:lvl w:ilvl="8">
      <w:numFmt w:val="bullet"/>
      <w:lvlText w:val="•"/>
      <w:lvlJc w:val="left"/>
      <w:pPr>
        <w:ind w:left="6765" w:hanging="662"/>
      </w:pPr>
      <w:rPr>
        <w:rFonts w:hint="default"/>
        <w:lang w:val="en-US" w:eastAsia="en-US" w:bidi="ar-SA"/>
      </w:rPr>
    </w:lvl>
  </w:abstractNum>
  <w:abstractNum w:abstractNumId="12" w15:restartNumberingAfterBreak="0">
    <w:nsid w:val="3DB46032"/>
    <w:multiLevelType w:val="multilevel"/>
    <w:tmpl w:val="56EAD0A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12E3698"/>
    <w:multiLevelType w:val="hybridMultilevel"/>
    <w:tmpl w:val="5C80F66A"/>
    <w:lvl w:ilvl="0" w:tplc="3B8022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720217"/>
    <w:multiLevelType w:val="multilevel"/>
    <w:tmpl w:val="C1B0FE8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3AE3AC4"/>
    <w:multiLevelType w:val="hybridMultilevel"/>
    <w:tmpl w:val="3884715C"/>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81C146F"/>
    <w:multiLevelType w:val="multilevel"/>
    <w:tmpl w:val="3B78D15A"/>
    <w:lvl w:ilvl="0">
      <w:start w:val="5"/>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49964B78"/>
    <w:multiLevelType w:val="multilevel"/>
    <w:tmpl w:val="00000887"/>
    <w:lvl w:ilvl="0">
      <w:start w:val="4"/>
      <w:numFmt w:val="decimal"/>
      <w:lvlText w:val="%1"/>
      <w:lvlJc w:val="left"/>
      <w:pPr>
        <w:ind w:left="1382" w:hanging="428"/>
      </w:pPr>
    </w:lvl>
    <w:lvl w:ilvl="1">
      <w:start w:val="1"/>
      <w:numFmt w:val="decimal"/>
      <w:lvlText w:val="%1.%2."/>
      <w:lvlJc w:val="left"/>
      <w:pPr>
        <w:ind w:left="1382" w:hanging="428"/>
      </w:pPr>
      <w:rPr>
        <w:rFonts w:ascii="Palatino Linotype" w:hAnsi="Palatino Linotype" w:cs="Palatino Linotype"/>
        <w:b w:val="0"/>
        <w:bCs w:val="0"/>
        <w:i/>
        <w:iCs/>
        <w:w w:val="108"/>
        <w:sz w:val="20"/>
        <w:szCs w:val="20"/>
      </w:rPr>
    </w:lvl>
    <w:lvl w:ilvl="2">
      <w:numFmt w:val="bullet"/>
      <w:lvlText w:val="•"/>
      <w:lvlJc w:val="left"/>
      <w:pPr>
        <w:ind w:left="1781" w:hanging="428"/>
      </w:pPr>
    </w:lvl>
    <w:lvl w:ilvl="3">
      <w:numFmt w:val="bullet"/>
      <w:lvlText w:val="•"/>
      <w:lvlJc w:val="left"/>
      <w:pPr>
        <w:ind w:left="2183" w:hanging="428"/>
      </w:pPr>
    </w:lvl>
    <w:lvl w:ilvl="4">
      <w:numFmt w:val="bullet"/>
      <w:lvlText w:val="•"/>
      <w:lvlJc w:val="left"/>
      <w:pPr>
        <w:ind w:left="2585" w:hanging="428"/>
      </w:pPr>
    </w:lvl>
    <w:lvl w:ilvl="5">
      <w:numFmt w:val="bullet"/>
      <w:lvlText w:val="•"/>
      <w:lvlJc w:val="left"/>
      <w:pPr>
        <w:ind w:left="2987" w:hanging="428"/>
      </w:pPr>
    </w:lvl>
    <w:lvl w:ilvl="6">
      <w:numFmt w:val="bullet"/>
      <w:lvlText w:val="•"/>
      <w:lvlJc w:val="left"/>
      <w:pPr>
        <w:ind w:left="3389" w:hanging="428"/>
      </w:pPr>
    </w:lvl>
    <w:lvl w:ilvl="7">
      <w:numFmt w:val="bullet"/>
      <w:lvlText w:val="•"/>
      <w:lvlJc w:val="left"/>
      <w:pPr>
        <w:ind w:left="3791" w:hanging="428"/>
      </w:pPr>
    </w:lvl>
    <w:lvl w:ilvl="8">
      <w:numFmt w:val="bullet"/>
      <w:lvlText w:val="•"/>
      <w:lvlJc w:val="left"/>
      <w:pPr>
        <w:ind w:left="4193" w:hanging="428"/>
      </w:pPr>
    </w:lvl>
  </w:abstractNum>
  <w:abstractNum w:abstractNumId="18" w15:restartNumberingAfterBreak="0">
    <w:nsid w:val="523D401C"/>
    <w:multiLevelType w:val="hybridMultilevel"/>
    <w:tmpl w:val="840AF478"/>
    <w:lvl w:ilvl="0" w:tplc="3F7AAD24">
      <w:start w:val="1"/>
      <w:numFmt w:val="decimal"/>
      <w:lvlText w:val="[%1]"/>
      <w:lvlJc w:val="left"/>
      <w:pPr>
        <w:ind w:left="767" w:hanging="423"/>
        <w:jc w:val="right"/>
      </w:pPr>
      <w:rPr>
        <w:rFonts w:ascii="Times New Roman" w:eastAsia="Times New Roman" w:hAnsi="Times New Roman" w:cs="Times New Roman" w:hint="default"/>
        <w:spacing w:val="0"/>
        <w:w w:val="95"/>
        <w:sz w:val="26"/>
        <w:szCs w:val="26"/>
        <w:lang w:val="en-US" w:eastAsia="en-US" w:bidi="ar-SA"/>
      </w:rPr>
    </w:lvl>
    <w:lvl w:ilvl="1" w:tplc="A8961F30">
      <w:numFmt w:val="bullet"/>
      <w:lvlText w:val="•"/>
      <w:lvlJc w:val="left"/>
      <w:pPr>
        <w:ind w:left="1596" w:hanging="423"/>
      </w:pPr>
      <w:rPr>
        <w:rFonts w:hint="default"/>
        <w:lang w:val="en-US" w:eastAsia="en-US" w:bidi="ar-SA"/>
      </w:rPr>
    </w:lvl>
    <w:lvl w:ilvl="2" w:tplc="BA2252E0">
      <w:numFmt w:val="bullet"/>
      <w:lvlText w:val="•"/>
      <w:lvlJc w:val="left"/>
      <w:pPr>
        <w:ind w:left="2432" w:hanging="423"/>
      </w:pPr>
      <w:rPr>
        <w:rFonts w:hint="default"/>
        <w:lang w:val="en-US" w:eastAsia="en-US" w:bidi="ar-SA"/>
      </w:rPr>
    </w:lvl>
    <w:lvl w:ilvl="3" w:tplc="BDC01348">
      <w:numFmt w:val="bullet"/>
      <w:lvlText w:val="•"/>
      <w:lvlJc w:val="left"/>
      <w:pPr>
        <w:ind w:left="3268" w:hanging="423"/>
      </w:pPr>
      <w:rPr>
        <w:rFonts w:hint="default"/>
        <w:lang w:val="en-US" w:eastAsia="en-US" w:bidi="ar-SA"/>
      </w:rPr>
    </w:lvl>
    <w:lvl w:ilvl="4" w:tplc="FD5C68C6">
      <w:numFmt w:val="bullet"/>
      <w:lvlText w:val="•"/>
      <w:lvlJc w:val="left"/>
      <w:pPr>
        <w:ind w:left="4104" w:hanging="423"/>
      </w:pPr>
      <w:rPr>
        <w:rFonts w:hint="default"/>
        <w:lang w:val="en-US" w:eastAsia="en-US" w:bidi="ar-SA"/>
      </w:rPr>
    </w:lvl>
    <w:lvl w:ilvl="5" w:tplc="F7AAC532">
      <w:numFmt w:val="bullet"/>
      <w:lvlText w:val="•"/>
      <w:lvlJc w:val="left"/>
      <w:pPr>
        <w:ind w:left="4940" w:hanging="423"/>
      </w:pPr>
      <w:rPr>
        <w:rFonts w:hint="default"/>
        <w:lang w:val="en-US" w:eastAsia="en-US" w:bidi="ar-SA"/>
      </w:rPr>
    </w:lvl>
    <w:lvl w:ilvl="6" w:tplc="9AD0BD7E">
      <w:numFmt w:val="bullet"/>
      <w:lvlText w:val="•"/>
      <w:lvlJc w:val="left"/>
      <w:pPr>
        <w:ind w:left="5776" w:hanging="423"/>
      </w:pPr>
      <w:rPr>
        <w:rFonts w:hint="default"/>
        <w:lang w:val="en-US" w:eastAsia="en-US" w:bidi="ar-SA"/>
      </w:rPr>
    </w:lvl>
    <w:lvl w:ilvl="7" w:tplc="13FE5674">
      <w:numFmt w:val="bullet"/>
      <w:lvlText w:val="•"/>
      <w:lvlJc w:val="left"/>
      <w:pPr>
        <w:ind w:left="6612" w:hanging="423"/>
      </w:pPr>
      <w:rPr>
        <w:rFonts w:hint="default"/>
        <w:lang w:val="en-US" w:eastAsia="en-US" w:bidi="ar-SA"/>
      </w:rPr>
    </w:lvl>
    <w:lvl w:ilvl="8" w:tplc="28AEEC28">
      <w:numFmt w:val="bullet"/>
      <w:lvlText w:val="•"/>
      <w:lvlJc w:val="left"/>
      <w:pPr>
        <w:ind w:left="7448" w:hanging="423"/>
      </w:pPr>
      <w:rPr>
        <w:rFonts w:hint="default"/>
        <w:lang w:val="en-US" w:eastAsia="en-US" w:bidi="ar-SA"/>
      </w:rPr>
    </w:lvl>
  </w:abstractNum>
  <w:abstractNum w:abstractNumId="19" w15:restartNumberingAfterBreak="0">
    <w:nsid w:val="53053902"/>
    <w:multiLevelType w:val="hybridMultilevel"/>
    <w:tmpl w:val="45DC8B02"/>
    <w:lvl w:ilvl="0" w:tplc="0B4A79FC">
      <w:start w:val="2010"/>
      <w:numFmt w:val="decimal"/>
      <w:lvlText w:val="%1"/>
      <w:lvlJc w:val="left"/>
      <w:pPr>
        <w:ind w:left="1047" w:hanging="480"/>
      </w:pPr>
      <w:rPr>
        <w:rFonts w:hint="default"/>
        <w:i/>
      </w:rPr>
    </w:lvl>
    <w:lvl w:ilvl="1" w:tplc="2C0A0019" w:tentative="1">
      <w:start w:val="1"/>
      <w:numFmt w:val="lowerLetter"/>
      <w:lvlText w:val="%2."/>
      <w:lvlJc w:val="left"/>
      <w:pPr>
        <w:ind w:left="1647" w:hanging="360"/>
      </w:pPr>
    </w:lvl>
    <w:lvl w:ilvl="2" w:tplc="2C0A001B" w:tentative="1">
      <w:start w:val="1"/>
      <w:numFmt w:val="lowerRoman"/>
      <w:lvlText w:val="%3."/>
      <w:lvlJc w:val="right"/>
      <w:pPr>
        <w:ind w:left="2367" w:hanging="180"/>
      </w:pPr>
    </w:lvl>
    <w:lvl w:ilvl="3" w:tplc="2C0A000F" w:tentative="1">
      <w:start w:val="1"/>
      <w:numFmt w:val="decimal"/>
      <w:lvlText w:val="%4."/>
      <w:lvlJc w:val="left"/>
      <w:pPr>
        <w:ind w:left="3087" w:hanging="360"/>
      </w:pPr>
    </w:lvl>
    <w:lvl w:ilvl="4" w:tplc="2C0A0019" w:tentative="1">
      <w:start w:val="1"/>
      <w:numFmt w:val="lowerLetter"/>
      <w:lvlText w:val="%5."/>
      <w:lvlJc w:val="left"/>
      <w:pPr>
        <w:ind w:left="3807" w:hanging="360"/>
      </w:pPr>
    </w:lvl>
    <w:lvl w:ilvl="5" w:tplc="2C0A001B" w:tentative="1">
      <w:start w:val="1"/>
      <w:numFmt w:val="lowerRoman"/>
      <w:lvlText w:val="%6."/>
      <w:lvlJc w:val="right"/>
      <w:pPr>
        <w:ind w:left="4527" w:hanging="180"/>
      </w:pPr>
    </w:lvl>
    <w:lvl w:ilvl="6" w:tplc="2C0A000F" w:tentative="1">
      <w:start w:val="1"/>
      <w:numFmt w:val="decimal"/>
      <w:lvlText w:val="%7."/>
      <w:lvlJc w:val="left"/>
      <w:pPr>
        <w:ind w:left="5247" w:hanging="360"/>
      </w:pPr>
    </w:lvl>
    <w:lvl w:ilvl="7" w:tplc="2C0A0019" w:tentative="1">
      <w:start w:val="1"/>
      <w:numFmt w:val="lowerLetter"/>
      <w:lvlText w:val="%8."/>
      <w:lvlJc w:val="left"/>
      <w:pPr>
        <w:ind w:left="5967" w:hanging="360"/>
      </w:pPr>
    </w:lvl>
    <w:lvl w:ilvl="8" w:tplc="2C0A001B" w:tentative="1">
      <w:start w:val="1"/>
      <w:numFmt w:val="lowerRoman"/>
      <w:lvlText w:val="%9."/>
      <w:lvlJc w:val="right"/>
      <w:pPr>
        <w:ind w:left="6687" w:hanging="180"/>
      </w:pPr>
    </w:lvl>
  </w:abstractNum>
  <w:abstractNum w:abstractNumId="20" w15:restartNumberingAfterBreak="0">
    <w:nsid w:val="5AE604AA"/>
    <w:multiLevelType w:val="hybridMultilevel"/>
    <w:tmpl w:val="C0F28B60"/>
    <w:lvl w:ilvl="0" w:tplc="1676ECD2">
      <w:start w:val="1"/>
      <w:numFmt w:val="decimal"/>
      <w:lvlText w:val="%1."/>
      <w:lvlJc w:val="left"/>
      <w:pPr>
        <w:ind w:left="927" w:hanging="360"/>
      </w:pPr>
      <w:rPr>
        <w:rFonts w:hint="default"/>
      </w:rPr>
    </w:lvl>
    <w:lvl w:ilvl="1" w:tplc="2C0A0019">
      <w:start w:val="1"/>
      <w:numFmt w:val="lowerLetter"/>
      <w:lvlText w:val="%2."/>
      <w:lvlJc w:val="left"/>
      <w:pPr>
        <w:ind w:left="1647" w:hanging="360"/>
      </w:pPr>
    </w:lvl>
    <w:lvl w:ilvl="2" w:tplc="2C0A001B" w:tentative="1">
      <w:start w:val="1"/>
      <w:numFmt w:val="lowerRoman"/>
      <w:lvlText w:val="%3."/>
      <w:lvlJc w:val="right"/>
      <w:pPr>
        <w:ind w:left="2367" w:hanging="180"/>
      </w:pPr>
    </w:lvl>
    <w:lvl w:ilvl="3" w:tplc="2C0A000F" w:tentative="1">
      <w:start w:val="1"/>
      <w:numFmt w:val="decimal"/>
      <w:lvlText w:val="%4."/>
      <w:lvlJc w:val="left"/>
      <w:pPr>
        <w:ind w:left="3087" w:hanging="360"/>
      </w:pPr>
    </w:lvl>
    <w:lvl w:ilvl="4" w:tplc="2C0A0019" w:tentative="1">
      <w:start w:val="1"/>
      <w:numFmt w:val="lowerLetter"/>
      <w:lvlText w:val="%5."/>
      <w:lvlJc w:val="left"/>
      <w:pPr>
        <w:ind w:left="3807" w:hanging="360"/>
      </w:pPr>
    </w:lvl>
    <w:lvl w:ilvl="5" w:tplc="2C0A001B" w:tentative="1">
      <w:start w:val="1"/>
      <w:numFmt w:val="lowerRoman"/>
      <w:lvlText w:val="%6."/>
      <w:lvlJc w:val="right"/>
      <w:pPr>
        <w:ind w:left="4527" w:hanging="180"/>
      </w:pPr>
    </w:lvl>
    <w:lvl w:ilvl="6" w:tplc="2C0A000F" w:tentative="1">
      <w:start w:val="1"/>
      <w:numFmt w:val="decimal"/>
      <w:lvlText w:val="%7."/>
      <w:lvlJc w:val="left"/>
      <w:pPr>
        <w:ind w:left="5247" w:hanging="360"/>
      </w:pPr>
    </w:lvl>
    <w:lvl w:ilvl="7" w:tplc="2C0A0019" w:tentative="1">
      <w:start w:val="1"/>
      <w:numFmt w:val="lowerLetter"/>
      <w:lvlText w:val="%8."/>
      <w:lvlJc w:val="left"/>
      <w:pPr>
        <w:ind w:left="5967" w:hanging="360"/>
      </w:pPr>
    </w:lvl>
    <w:lvl w:ilvl="8" w:tplc="2C0A001B" w:tentative="1">
      <w:start w:val="1"/>
      <w:numFmt w:val="lowerRoman"/>
      <w:lvlText w:val="%9."/>
      <w:lvlJc w:val="right"/>
      <w:pPr>
        <w:ind w:left="6687" w:hanging="180"/>
      </w:pPr>
    </w:lvl>
  </w:abstractNum>
  <w:abstractNum w:abstractNumId="21" w15:restartNumberingAfterBreak="0">
    <w:nsid w:val="619E4390"/>
    <w:multiLevelType w:val="multilevel"/>
    <w:tmpl w:val="3710E26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638F2BE6"/>
    <w:multiLevelType w:val="hybridMultilevel"/>
    <w:tmpl w:val="92CE9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E33D4D"/>
    <w:multiLevelType w:val="hybridMultilevel"/>
    <w:tmpl w:val="F808F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9"/>
  </w:num>
  <w:num w:numId="7">
    <w:abstractNumId w:val="20"/>
  </w:num>
  <w:num w:numId="8">
    <w:abstractNumId w:val="17"/>
  </w:num>
  <w:num w:numId="9">
    <w:abstractNumId w:val="9"/>
  </w:num>
  <w:num w:numId="10">
    <w:abstractNumId w:val="8"/>
  </w:num>
  <w:num w:numId="11">
    <w:abstractNumId w:val="7"/>
  </w:num>
  <w:num w:numId="12">
    <w:abstractNumId w:val="23"/>
  </w:num>
  <w:num w:numId="13">
    <w:abstractNumId w:val="22"/>
  </w:num>
  <w:num w:numId="14">
    <w:abstractNumId w:val="6"/>
  </w:num>
  <w:num w:numId="15">
    <w:abstractNumId w:val="13"/>
  </w:num>
  <w:num w:numId="16">
    <w:abstractNumId w:val="11"/>
  </w:num>
  <w:num w:numId="17">
    <w:abstractNumId w:val="14"/>
  </w:num>
  <w:num w:numId="18">
    <w:abstractNumId w:val="12"/>
  </w:num>
  <w:num w:numId="19">
    <w:abstractNumId w:val="21"/>
  </w:num>
  <w:num w:numId="20">
    <w:abstractNumId w:val="5"/>
  </w:num>
  <w:num w:numId="21">
    <w:abstractNumId w:val="18"/>
  </w:num>
  <w:num w:numId="22">
    <w:abstractNumId w:val="15"/>
  </w:num>
  <w:num w:numId="23">
    <w:abstractNumId w:val="10"/>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8A7"/>
    <w:rsid w:val="000059A0"/>
    <w:rsid w:val="00011267"/>
    <w:rsid w:val="000117A3"/>
    <w:rsid w:val="00014746"/>
    <w:rsid w:val="00015EA8"/>
    <w:rsid w:val="00023B9F"/>
    <w:rsid w:val="00027C0D"/>
    <w:rsid w:val="000302CC"/>
    <w:rsid w:val="00041C25"/>
    <w:rsid w:val="00044FA2"/>
    <w:rsid w:val="00051172"/>
    <w:rsid w:val="00067C6A"/>
    <w:rsid w:val="00081622"/>
    <w:rsid w:val="00090A38"/>
    <w:rsid w:val="000A5FD3"/>
    <w:rsid w:val="000B45AF"/>
    <w:rsid w:val="000C56EA"/>
    <w:rsid w:val="000C73DD"/>
    <w:rsid w:val="000C79A9"/>
    <w:rsid w:val="000E0FC0"/>
    <w:rsid w:val="000E23A7"/>
    <w:rsid w:val="000F348F"/>
    <w:rsid w:val="000F6934"/>
    <w:rsid w:val="00105F2A"/>
    <w:rsid w:val="00111541"/>
    <w:rsid w:val="00114C44"/>
    <w:rsid w:val="0012136E"/>
    <w:rsid w:val="00125DE1"/>
    <w:rsid w:val="001308DD"/>
    <w:rsid w:val="001323E1"/>
    <w:rsid w:val="001441CF"/>
    <w:rsid w:val="0014662C"/>
    <w:rsid w:val="0015134E"/>
    <w:rsid w:val="00151CA1"/>
    <w:rsid w:val="00160AA3"/>
    <w:rsid w:val="0016315C"/>
    <w:rsid w:val="00180EEB"/>
    <w:rsid w:val="00181112"/>
    <w:rsid w:val="0018249D"/>
    <w:rsid w:val="00185D03"/>
    <w:rsid w:val="00196E87"/>
    <w:rsid w:val="001A4832"/>
    <w:rsid w:val="001B23A1"/>
    <w:rsid w:val="001B467D"/>
    <w:rsid w:val="001C2950"/>
    <w:rsid w:val="001C2AFE"/>
    <w:rsid w:val="001C3E7F"/>
    <w:rsid w:val="001D2646"/>
    <w:rsid w:val="001E03A0"/>
    <w:rsid w:val="001E4A9A"/>
    <w:rsid w:val="001F09EE"/>
    <w:rsid w:val="001F260E"/>
    <w:rsid w:val="001F5F72"/>
    <w:rsid w:val="002057F5"/>
    <w:rsid w:val="00211F0B"/>
    <w:rsid w:val="002174C7"/>
    <w:rsid w:val="002261B0"/>
    <w:rsid w:val="00226519"/>
    <w:rsid w:val="0023069A"/>
    <w:rsid w:val="00235BC4"/>
    <w:rsid w:val="00241228"/>
    <w:rsid w:val="0024686B"/>
    <w:rsid w:val="00246C48"/>
    <w:rsid w:val="002510E6"/>
    <w:rsid w:val="00252D99"/>
    <w:rsid w:val="00253D69"/>
    <w:rsid w:val="00266EB6"/>
    <w:rsid w:val="0027199F"/>
    <w:rsid w:val="00271F21"/>
    <w:rsid w:val="0027260B"/>
    <w:rsid w:val="00272CD6"/>
    <w:rsid w:val="00286DB6"/>
    <w:rsid w:val="00287366"/>
    <w:rsid w:val="00291F84"/>
    <w:rsid w:val="0029756C"/>
    <w:rsid w:val="002C3868"/>
    <w:rsid w:val="002C4605"/>
    <w:rsid w:val="002C52B9"/>
    <w:rsid w:val="002D19FE"/>
    <w:rsid w:val="002F30C6"/>
    <w:rsid w:val="002F3749"/>
    <w:rsid w:val="002F7524"/>
    <w:rsid w:val="00302B3E"/>
    <w:rsid w:val="00304A19"/>
    <w:rsid w:val="003206E8"/>
    <w:rsid w:val="00333653"/>
    <w:rsid w:val="003342D9"/>
    <w:rsid w:val="00334F86"/>
    <w:rsid w:val="00353E22"/>
    <w:rsid w:val="00355F90"/>
    <w:rsid w:val="003730B8"/>
    <w:rsid w:val="0037419D"/>
    <w:rsid w:val="00374B0D"/>
    <w:rsid w:val="00384048"/>
    <w:rsid w:val="00384BF6"/>
    <w:rsid w:val="0038562E"/>
    <w:rsid w:val="00391FFB"/>
    <w:rsid w:val="003A063E"/>
    <w:rsid w:val="003A679C"/>
    <w:rsid w:val="003B6A53"/>
    <w:rsid w:val="003B7E16"/>
    <w:rsid w:val="003C48C0"/>
    <w:rsid w:val="003C6B09"/>
    <w:rsid w:val="003D258A"/>
    <w:rsid w:val="003D3B68"/>
    <w:rsid w:val="003F5307"/>
    <w:rsid w:val="003F7D36"/>
    <w:rsid w:val="0040057C"/>
    <w:rsid w:val="00404219"/>
    <w:rsid w:val="00411D97"/>
    <w:rsid w:val="004268EF"/>
    <w:rsid w:val="0045468D"/>
    <w:rsid w:val="00456909"/>
    <w:rsid w:val="00457521"/>
    <w:rsid w:val="00464CBF"/>
    <w:rsid w:val="004666E0"/>
    <w:rsid w:val="00466A27"/>
    <w:rsid w:val="0047533B"/>
    <w:rsid w:val="00480744"/>
    <w:rsid w:val="00490D68"/>
    <w:rsid w:val="00494878"/>
    <w:rsid w:val="0049584E"/>
    <w:rsid w:val="004A2CA3"/>
    <w:rsid w:val="004B5D7D"/>
    <w:rsid w:val="004C0D91"/>
    <w:rsid w:val="004C4352"/>
    <w:rsid w:val="004D4664"/>
    <w:rsid w:val="004D48FF"/>
    <w:rsid w:val="004E1846"/>
    <w:rsid w:val="004E5160"/>
    <w:rsid w:val="004F39F2"/>
    <w:rsid w:val="00503EC0"/>
    <w:rsid w:val="00506B07"/>
    <w:rsid w:val="00510310"/>
    <w:rsid w:val="00510617"/>
    <w:rsid w:val="005251D1"/>
    <w:rsid w:val="00527631"/>
    <w:rsid w:val="00533934"/>
    <w:rsid w:val="00534840"/>
    <w:rsid w:val="00535502"/>
    <w:rsid w:val="005401C6"/>
    <w:rsid w:val="00553FA3"/>
    <w:rsid w:val="00572E21"/>
    <w:rsid w:val="00574D0A"/>
    <w:rsid w:val="0057578E"/>
    <w:rsid w:val="00592F65"/>
    <w:rsid w:val="005B121D"/>
    <w:rsid w:val="005B3C77"/>
    <w:rsid w:val="005B3FB7"/>
    <w:rsid w:val="005C4B99"/>
    <w:rsid w:val="005C6459"/>
    <w:rsid w:val="00612AD2"/>
    <w:rsid w:val="00621588"/>
    <w:rsid w:val="00623DE7"/>
    <w:rsid w:val="00630381"/>
    <w:rsid w:val="00631D9D"/>
    <w:rsid w:val="00634611"/>
    <w:rsid w:val="00635B2F"/>
    <w:rsid w:val="00643B6A"/>
    <w:rsid w:val="00643DBF"/>
    <w:rsid w:val="00647C52"/>
    <w:rsid w:val="00653657"/>
    <w:rsid w:val="00657141"/>
    <w:rsid w:val="00662A18"/>
    <w:rsid w:val="006641CE"/>
    <w:rsid w:val="006652F9"/>
    <w:rsid w:val="006655F8"/>
    <w:rsid w:val="006731BE"/>
    <w:rsid w:val="00676BF3"/>
    <w:rsid w:val="00681977"/>
    <w:rsid w:val="0069128A"/>
    <w:rsid w:val="006A1691"/>
    <w:rsid w:val="006A5F09"/>
    <w:rsid w:val="006B026E"/>
    <w:rsid w:val="006B45C9"/>
    <w:rsid w:val="006B588B"/>
    <w:rsid w:val="006C0454"/>
    <w:rsid w:val="006C07E4"/>
    <w:rsid w:val="006C0C38"/>
    <w:rsid w:val="006C3CC9"/>
    <w:rsid w:val="006C66D3"/>
    <w:rsid w:val="006D04CF"/>
    <w:rsid w:val="006D0AB4"/>
    <w:rsid w:val="006D30E5"/>
    <w:rsid w:val="006D3D49"/>
    <w:rsid w:val="006E1814"/>
    <w:rsid w:val="00706B4E"/>
    <w:rsid w:val="00717E2D"/>
    <w:rsid w:val="00725421"/>
    <w:rsid w:val="007315A8"/>
    <w:rsid w:val="0074026A"/>
    <w:rsid w:val="007410F5"/>
    <w:rsid w:val="00741289"/>
    <w:rsid w:val="00743593"/>
    <w:rsid w:val="00747F0A"/>
    <w:rsid w:val="0076021A"/>
    <w:rsid w:val="00764A90"/>
    <w:rsid w:val="00770D57"/>
    <w:rsid w:val="007945B4"/>
    <w:rsid w:val="0079535E"/>
    <w:rsid w:val="00796412"/>
    <w:rsid w:val="007A0A1D"/>
    <w:rsid w:val="007A10D6"/>
    <w:rsid w:val="007A2A46"/>
    <w:rsid w:val="007A493A"/>
    <w:rsid w:val="007A68C5"/>
    <w:rsid w:val="007B5B4A"/>
    <w:rsid w:val="007B642F"/>
    <w:rsid w:val="007C241A"/>
    <w:rsid w:val="007C4593"/>
    <w:rsid w:val="007D24C6"/>
    <w:rsid w:val="007E3623"/>
    <w:rsid w:val="007F3848"/>
    <w:rsid w:val="007F7677"/>
    <w:rsid w:val="0080176F"/>
    <w:rsid w:val="00804705"/>
    <w:rsid w:val="008174DC"/>
    <w:rsid w:val="00817A17"/>
    <w:rsid w:val="00822DF7"/>
    <w:rsid w:val="0083281D"/>
    <w:rsid w:val="008352F0"/>
    <w:rsid w:val="008501B0"/>
    <w:rsid w:val="00852E2E"/>
    <w:rsid w:val="00884F2D"/>
    <w:rsid w:val="0089120D"/>
    <w:rsid w:val="008977DC"/>
    <w:rsid w:val="008A0D6F"/>
    <w:rsid w:val="008C343A"/>
    <w:rsid w:val="008C466C"/>
    <w:rsid w:val="008C7F94"/>
    <w:rsid w:val="008D27D8"/>
    <w:rsid w:val="008E40AD"/>
    <w:rsid w:val="008F033F"/>
    <w:rsid w:val="008F13C0"/>
    <w:rsid w:val="008F76CD"/>
    <w:rsid w:val="00900CD1"/>
    <w:rsid w:val="009038A1"/>
    <w:rsid w:val="00912F95"/>
    <w:rsid w:val="00916D4D"/>
    <w:rsid w:val="00930084"/>
    <w:rsid w:val="00931F34"/>
    <w:rsid w:val="00942A33"/>
    <w:rsid w:val="00943F89"/>
    <w:rsid w:val="00945CB1"/>
    <w:rsid w:val="00955938"/>
    <w:rsid w:val="00957797"/>
    <w:rsid w:val="00957D90"/>
    <w:rsid w:val="009628A7"/>
    <w:rsid w:val="009660DA"/>
    <w:rsid w:val="009740DD"/>
    <w:rsid w:val="00975A34"/>
    <w:rsid w:val="00991C0E"/>
    <w:rsid w:val="009A0BE4"/>
    <w:rsid w:val="009A67A0"/>
    <w:rsid w:val="009B24C0"/>
    <w:rsid w:val="009B60BA"/>
    <w:rsid w:val="009B7FB7"/>
    <w:rsid w:val="009D61F9"/>
    <w:rsid w:val="009E522F"/>
    <w:rsid w:val="009E7F76"/>
    <w:rsid w:val="009F2992"/>
    <w:rsid w:val="009F73C5"/>
    <w:rsid w:val="00A004CB"/>
    <w:rsid w:val="00A114C9"/>
    <w:rsid w:val="00A11DB5"/>
    <w:rsid w:val="00A12345"/>
    <w:rsid w:val="00A2129A"/>
    <w:rsid w:val="00A25EDE"/>
    <w:rsid w:val="00A27452"/>
    <w:rsid w:val="00A31BA7"/>
    <w:rsid w:val="00A37022"/>
    <w:rsid w:val="00A371E2"/>
    <w:rsid w:val="00A373F0"/>
    <w:rsid w:val="00A432A5"/>
    <w:rsid w:val="00A44FF3"/>
    <w:rsid w:val="00A505EE"/>
    <w:rsid w:val="00A5276F"/>
    <w:rsid w:val="00A63CCE"/>
    <w:rsid w:val="00A6608C"/>
    <w:rsid w:val="00AA5A74"/>
    <w:rsid w:val="00AB0A99"/>
    <w:rsid w:val="00AB3508"/>
    <w:rsid w:val="00AC37C5"/>
    <w:rsid w:val="00AD1C32"/>
    <w:rsid w:val="00AD3204"/>
    <w:rsid w:val="00AD39B1"/>
    <w:rsid w:val="00AE01E9"/>
    <w:rsid w:val="00AE6033"/>
    <w:rsid w:val="00AF6384"/>
    <w:rsid w:val="00B13EE6"/>
    <w:rsid w:val="00B3650C"/>
    <w:rsid w:val="00B37A78"/>
    <w:rsid w:val="00B40D21"/>
    <w:rsid w:val="00B43760"/>
    <w:rsid w:val="00B51FED"/>
    <w:rsid w:val="00B55B0B"/>
    <w:rsid w:val="00B5789B"/>
    <w:rsid w:val="00B61D41"/>
    <w:rsid w:val="00B6606B"/>
    <w:rsid w:val="00B74E1E"/>
    <w:rsid w:val="00B91161"/>
    <w:rsid w:val="00B91E7D"/>
    <w:rsid w:val="00BA4E6D"/>
    <w:rsid w:val="00BA7967"/>
    <w:rsid w:val="00BB000D"/>
    <w:rsid w:val="00BD290C"/>
    <w:rsid w:val="00BD40C4"/>
    <w:rsid w:val="00BD5431"/>
    <w:rsid w:val="00BD60B1"/>
    <w:rsid w:val="00BD7C5C"/>
    <w:rsid w:val="00BE2D75"/>
    <w:rsid w:val="00BE497A"/>
    <w:rsid w:val="00BF1C3D"/>
    <w:rsid w:val="00C019A0"/>
    <w:rsid w:val="00C019C7"/>
    <w:rsid w:val="00C10E02"/>
    <w:rsid w:val="00C14FCE"/>
    <w:rsid w:val="00C231F7"/>
    <w:rsid w:val="00C305E8"/>
    <w:rsid w:val="00C30FA3"/>
    <w:rsid w:val="00C310C6"/>
    <w:rsid w:val="00C36E74"/>
    <w:rsid w:val="00C45971"/>
    <w:rsid w:val="00C601BB"/>
    <w:rsid w:val="00C65A5F"/>
    <w:rsid w:val="00C84E91"/>
    <w:rsid w:val="00C96A48"/>
    <w:rsid w:val="00CA266C"/>
    <w:rsid w:val="00CA32C8"/>
    <w:rsid w:val="00CA5A81"/>
    <w:rsid w:val="00CB1676"/>
    <w:rsid w:val="00CB39F3"/>
    <w:rsid w:val="00CB5B5D"/>
    <w:rsid w:val="00CB6A73"/>
    <w:rsid w:val="00CC0C53"/>
    <w:rsid w:val="00CC7F5F"/>
    <w:rsid w:val="00CD2CE6"/>
    <w:rsid w:val="00CF34FB"/>
    <w:rsid w:val="00D02A09"/>
    <w:rsid w:val="00D2625E"/>
    <w:rsid w:val="00D32DF7"/>
    <w:rsid w:val="00D814EC"/>
    <w:rsid w:val="00D81D98"/>
    <w:rsid w:val="00D9089B"/>
    <w:rsid w:val="00D91808"/>
    <w:rsid w:val="00D94A4C"/>
    <w:rsid w:val="00DA2F9E"/>
    <w:rsid w:val="00DA6A7F"/>
    <w:rsid w:val="00DB6CB5"/>
    <w:rsid w:val="00DB6E50"/>
    <w:rsid w:val="00DC55B1"/>
    <w:rsid w:val="00DC608A"/>
    <w:rsid w:val="00DC7D07"/>
    <w:rsid w:val="00DD12A2"/>
    <w:rsid w:val="00DD5FF6"/>
    <w:rsid w:val="00DE07D1"/>
    <w:rsid w:val="00DE0ADD"/>
    <w:rsid w:val="00DE2036"/>
    <w:rsid w:val="00DF0567"/>
    <w:rsid w:val="00DF2166"/>
    <w:rsid w:val="00DF3D38"/>
    <w:rsid w:val="00E003A9"/>
    <w:rsid w:val="00E167CE"/>
    <w:rsid w:val="00E16AAD"/>
    <w:rsid w:val="00E20A84"/>
    <w:rsid w:val="00E20E80"/>
    <w:rsid w:val="00E23550"/>
    <w:rsid w:val="00E30B75"/>
    <w:rsid w:val="00E33F46"/>
    <w:rsid w:val="00E46A58"/>
    <w:rsid w:val="00E4751B"/>
    <w:rsid w:val="00E54615"/>
    <w:rsid w:val="00E56AF7"/>
    <w:rsid w:val="00E72A4F"/>
    <w:rsid w:val="00E768D8"/>
    <w:rsid w:val="00E84B8D"/>
    <w:rsid w:val="00E914E7"/>
    <w:rsid w:val="00E92597"/>
    <w:rsid w:val="00E9700B"/>
    <w:rsid w:val="00EA2963"/>
    <w:rsid w:val="00EA3B0B"/>
    <w:rsid w:val="00EB0E94"/>
    <w:rsid w:val="00ED4D91"/>
    <w:rsid w:val="00EE107D"/>
    <w:rsid w:val="00EE241D"/>
    <w:rsid w:val="00EE36CA"/>
    <w:rsid w:val="00EF7C53"/>
    <w:rsid w:val="00F061FB"/>
    <w:rsid w:val="00F125C5"/>
    <w:rsid w:val="00F17569"/>
    <w:rsid w:val="00F458C4"/>
    <w:rsid w:val="00F524BA"/>
    <w:rsid w:val="00F525BD"/>
    <w:rsid w:val="00F5554A"/>
    <w:rsid w:val="00F75827"/>
    <w:rsid w:val="00F80A00"/>
    <w:rsid w:val="00F85A01"/>
    <w:rsid w:val="00F900DE"/>
    <w:rsid w:val="00F90FAC"/>
    <w:rsid w:val="00F97DF4"/>
    <w:rsid w:val="00FA01A8"/>
    <w:rsid w:val="00FA7D14"/>
    <w:rsid w:val="00FB1EBF"/>
    <w:rsid w:val="00FB3318"/>
    <w:rsid w:val="00FB46C2"/>
    <w:rsid w:val="00FB471A"/>
    <w:rsid w:val="00FC4051"/>
    <w:rsid w:val="00FC4290"/>
    <w:rsid w:val="00FE2681"/>
    <w:rsid w:val="00FE4FF7"/>
    <w:rsid w:val="00FF27D6"/>
    <w:rsid w:val="00FF4BFA"/>
    <w:rsid w:val="2825D0BE"/>
    <w:rsid w:val="4C1237AF"/>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AF2324"/>
  <w15:chartTrackingRefBased/>
  <w15:docId w15:val="{ED65D56C-C3AA-DF4C-B398-B2512A51D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IN" w:eastAsia="zh-CN"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6E1814"/>
    <w:rPr>
      <w:rFonts w:ascii="Times New Roman" w:eastAsia="Times New Roman" w:hAnsi="Times New Roman"/>
      <w:sz w:val="24"/>
      <w:szCs w:val="24"/>
    </w:rPr>
  </w:style>
  <w:style w:type="paragraph" w:styleId="Heading1">
    <w:name w:val="heading 1"/>
    <w:basedOn w:val="Normal"/>
    <w:next w:val="Normal"/>
    <w:link w:val="Heading1Char"/>
    <w:uiPriority w:val="1"/>
    <w:qFormat/>
    <w:rsid w:val="009628A7"/>
    <w:pPr>
      <w:spacing w:before="66"/>
      <w:ind w:left="1248" w:hanging="294"/>
      <w:outlineLvl w:val="0"/>
    </w:pPr>
    <w:rPr>
      <w:b/>
      <w:bCs/>
      <w:sz w:val="20"/>
      <w:szCs w:val="20"/>
      <w:lang w:val="x-none"/>
    </w:rPr>
  </w:style>
  <w:style w:type="paragraph" w:styleId="Heading2">
    <w:name w:val="heading 2"/>
    <w:basedOn w:val="Normal"/>
    <w:next w:val="Normal"/>
    <w:link w:val="Heading2Char"/>
    <w:uiPriority w:val="9"/>
    <w:semiHidden/>
    <w:unhideWhenUsed/>
    <w:qFormat/>
    <w:rsid w:val="006D3D4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B6A7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9628A7"/>
    <w:rPr>
      <w:rFonts w:ascii="Georgia" w:eastAsia="Times New Roman" w:hAnsi="Georgia" w:cs="Georgia"/>
      <w:b/>
      <w:bCs/>
      <w:sz w:val="20"/>
      <w:szCs w:val="20"/>
      <w:lang w:eastAsia="es-AR"/>
    </w:rPr>
  </w:style>
  <w:style w:type="paragraph" w:styleId="BodyText">
    <w:name w:val="Body Text"/>
    <w:basedOn w:val="Normal"/>
    <w:link w:val="BodyTextChar"/>
    <w:uiPriority w:val="1"/>
    <w:qFormat/>
    <w:rsid w:val="009628A7"/>
    <w:rPr>
      <w:sz w:val="20"/>
      <w:szCs w:val="20"/>
      <w:lang w:val="x-none"/>
    </w:rPr>
  </w:style>
  <w:style w:type="character" w:customStyle="1" w:styleId="BodyTextChar">
    <w:name w:val="Body Text Char"/>
    <w:link w:val="BodyText"/>
    <w:uiPriority w:val="1"/>
    <w:rsid w:val="009628A7"/>
    <w:rPr>
      <w:rFonts w:ascii="Georgia" w:eastAsia="Times New Roman" w:hAnsi="Georgia" w:cs="Georgia"/>
      <w:sz w:val="20"/>
      <w:szCs w:val="20"/>
      <w:lang w:eastAsia="es-AR"/>
    </w:rPr>
  </w:style>
  <w:style w:type="paragraph" w:styleId="Title">
    <w:name w:val="Title"/>
    <w:basedOn w:val="Normal"/>
    <w:next w:val="Normal"/>
    <w:link w:val="TitleChar"/>
    <w:uiPriority w:val="1"/>
    <w:qFormat/>
    <w:rsid w:val="009628A7"/>
    <w:pPr>
      <w:spacing w:before="58"/>
      <w:ind w:left="866" w:right="881"/>
      <w:jc w:val="center"/>
    </w:pPr>
    <w:rPr>
      <w:sz w:val="28"/>
      <w:szCs w:val="28"/>
      <w:lang w:val="x-none"/>
    </w:rPr>
  </w:style>
  <w:style w:type="character" w:customStyle="1" w:styleId="TitleChar">
    <w:name w:val="Title Char"/>
    <w:link w:val="Title"/>
    <w:uiPriority w:val="1"/>
    <w:rsid w:val="009628A7"/>
    <w:rPr>
      <w:rFonts w:ascii="Georgia" w:eastAsia="Times New Roman" w:hAnsi="Georgia" w:cs="Georgia"/>
      <w:sz w:val="28"/>
      <w:szCs w:val="28"/>
      <w:lang w:eastAsia="es-AR"/>
    </w:rPr>
  </w:style>
  <w:style w:type="paragraph" w:styleId="ListParagraph">
    <w:name w:val="List Paragraph"/>
    <w:basedOn w:val="Normal"/>
    <w:uiPriority w:val="1"/>
    <w:qFormat/>
    <w:rsid w:val="009628A7"/>
    <w:pPr>
      <w:ind w:left="1364" w:hanging="410"/>
      <w:jc w:val="both"/>
    </w:pPr>
  </w:style>
  <w:style w:type="paragraph" w:customStyle="1" w:styleId="TableParagraph">
    <w:name w:val="Table Paragraph"/>
    <w:basedOn w:val="Normal"/>
    <w:uiPriority w:val="1"/>
    <w:qFormat/>
    <w:rsid w:val="009628A7"/>
    <w:pPr>
      <w:spacing w:before="40"/>
      <w:jc w:val="center"/>
    </w:pPr>
  </w:style>
  <w:style w:type="table" w:styleId="TableGrid">
    <w:name w:val="Table Grid"/>
    <w:basedOn w:val="TableNormal"/>
    <w:uiPriority w:val="39"/>
    <w:rsid w:val="009628A7"/>
    <w:rPr>
      <w:rFonts w:eastAsia="Times New Roman"/>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628A7"/>
    <w:pPr>
      <w:tabs>
        <w:tab w:val="center" w:pos="4252"/>
        <w:tab w:val="right" w:pos="8504"/>
      </w:tabs>
    </w:pPr>
    <w:rPr>
      <w:sz w:val="20"/>
      <w:szCs w:val="20"/>
      <w:lang w:val="x-none"/>
    </w:rPr>
  </w:style>
  <w:style w:type="character" w:customStyle="1" w:styleId="HeaderChar">
    <w:name w:val="Header Char"/>
    <w:link w:val="Header"/>
    <w:uiPriority w:val="99"/>
    <w:rsid w:val="009628A7"/>
    <w:rPr>
      <w:rFonts w:ascii="Georgia" w:eastAsia="Times New Roman" w:hAnsi="Georgia" w:cs="Georgia"/>
      <w:lang w:eastAsia="es-AR"/>
    </w:rPr>
  </w:style>
  <w:style w:type="paragraph" w:styleId="Footer">
    <w:name w:val="footer"/>
    <w:basedOn w:val="Normal"/>
    <w:link w:val="FooterChar"/>
    <w:uiPriority w:val="99"/>
    <w:unhideWhenUsed/>
    <w:rsid w:val="009628A7"/>
    <w:pPr>
      <w:tabs>
        <w:tab w:val="center" w:pos="4252"/>
        <w:tab w:val="right" w:pos="8504"/>
      </w:tabs>
    </w:pPr>
    <w:rPr>
      <w:sz w:val="20"/>
      <w:szCs w:val="20"/>
      <w:lang w:val="x-none"/>
    </w:rPr>
  </w:style>
  <w:style w:type="character" w:customStyle="1" w:styleId="FooterChar">
    <w:name w:val="Footer Char"/>
    <w:link w:val="Footer"/>
    <w:uiPriority w:val="99"/>
    <w:rsid w:val="009628A7"/>
    <w:rPr>
      <w:rFonts w:ascii="Georgia" w:eastAsia="Times New Roman" w:hAnsi="Georgia" w:cs="Georgia"/>
      <w:lang w:eastAsia="es-AR"/>
    </w:rPr>
  </w:style>
  <w:style w:type="character" w:styleId="CommentReference">
    <w:name w:val="annotation reference"/>
    <w:uiPriority w:val="99"/>
    <w:semiHidden/>
    <w:unhideWhenUsed/>
    <w:rsid w:val="00253D69"/>
    <w:rPr>
      <w:sz w:val="16"/>
      <w:szCs w:val="16"/>
    </w:rPr>
  </w:style>
  <w:style w:type="paragraph" w:styleId="CommentText">
    <w:name w:val="annotation text"/>
    <w:basedOn w:val="Normal"/>
    <w:link w:val="CommentTextChar"/>
    <w:uiPriority w:val="99"/>
    <w:semiHidden/>
    <w:unhideWhenUsed/>
    <w:rsid w:val="00253D69"/>
    <w:rPr>
      <w:sz w:val="20"/>
      <w:szCs w:val="20"/>
      <w:lang w:val="x-none" w:eastAsia="x-none"/>
    </w:rPr>
  </w:style>
  <w:style w:type="character" w:customStyle="1" w:styleId="CommentTextChar">
    <w:name w:val="Comment Text Char"/>
    <w:link w:val="CommentText"/>
    <w:uiPriority w:val="99"/>
    <w:semiHidden/>
    <w:rsid w:val="00253D69"/>
    <w:rPr>
      <w:rFonts w:ascii="Georgia" w:eastAsia="Times New Roman" w:hAnsi="Georgia" w:cs="Georgia"/>
    </w:rPr>
  </w:style>
  <w:style w:type="paragraph" w:styleId="CommentSubject">
    <w:name w:val="annotation subject"/>
    <w:basedOn w:val="CommentText"/>
    <w:next w:val="CommentText"/>
    <w:link w:val="CommentSubjectChar"/>
    <w:uiPriority w:val="99"/>
    <w:semiHidden/>
    <w:unhideWhenUsed/>
    <w:rsid w:val="00253D69"/>
    <w:rPr>
      <w:b/>
      <w:bCs/>
    </w:rPr>
  </w:style>
  <w:style w:type="character" w:customStyle="1" w:styleId="CommentSubjectChar">
    <w:name w:val="Comment Subject Char"/>
    <w:link w:val="CommentSubject"/>
    <w:uiPriority w:val="99"/>
    <w:semiHidden/>
    <w:rsid w:val="00253D69"/>
    <w:rPr>
      <w:rFonts w:ascii="Georgia" w:eastAsia="Times New Roman" w:hAnsi="Georgia" w:cs="Georgia"/>
      <w:b/>
      <w:bCs/>
    </w:rPr>
  </w:style>
  <w:style w:type="paragraph" w:styleId="BalloonText">
    <w:name w:val="Balloon Text"/>
    <w:basedOn w:val="Normal"/>
    <w:link w:val="BalloonTextChar"/>
    <w:uiPriority w:val="99"/>
    <w:semiHidden/>
    <w:unhideWhenUsed/>
    <w:rsid w:val="00253D69"/>
    <w:rPr>
      <w:rFonts w:ascii="Segoe UI" w:hAnsi="Segoe UI"/>
      <w:sz w:val="18"/>
      <w:szCs w:val="18"/>
      <w:lang w:val="x-none" w:eastAsia="x-none"/>
    </w:rPr>
  </w:style>
  <w:style w:type="character" w:customStyle="1" w:styleId="BalloonTextChar">
    <w:name w:val="Balloon Text Char"/>
    <w:link w:val="BalloonText"/>
    <w:uiPriority w:val="99"/>
    <w:semiHidden/>
    <w:rsid w:val="00253D69"/>
    <w:rPr>
      <w:rFonts w:ascii="Segoe UI" w:eastAsia="Times New Roman" w:hAnsi="Segoe UI" w:cs="Segoe UI"/>
      <w:sz w:val="18"/>
      <w:szCs w:val="18"/>
    </w:rPr>
  </w:style>
  <w:style w:type="character" w:styleId="PlaceholderText">
    <w:name w:val="Placeholder Text"/>
    <w:uiPriority w:val="99"/>
    <w:semiHidden/>
    <w:rsid w:val="008352F0"/>
    <w:rPr>
      <w:color w:val="808080"/>
    </w:rPr>
  </w:style>
  <w:style w:type="table" w:customStyle="1" w:styleId="Tablanormal3">
    <w:name w:val="Tabla normal 3"/>
    <w:basedOn w:val="TableNormal"/>
    <w:uiPriority w:val="43"/>
    <w:rsid w:val="00AA5A74"/>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
    <w:name w:val="Tabla normal 5"/>
    <w:basedOn w:val="TableNormal"/>
    <w:uiPriority w:val="45"/>
    <w:rsid w:val="00AA5A74"/>
    <w:tblPr>
      <w:tblStyleRowBandSize w:val="1"/>
      <w:tblStyleColBandSize w:val="1"/>
    </w:tblPr>
    <w:tblStylePr w:type="firstRow">
      <w:rPr>
        <w:rFonts w:ascii="Calibri Light" w:eastAsia="Arial Narrow" w:hAnsi="Calibri Light" w:cs="Times New Roman"/>
        <w:i/>
        <w:iCs/>
        <w:sz w:val="26"/>
      </w:rPr>
      <w:tblPr/>
      <w:tcPr>
        <w:tcBorders>
          <w:bottom w:val="single" w:sz="4" w:space="0" w:color="7F7F7F"/>
        </w:tcBorders>
        <w:shd w:val="clear" w:color="auto" w:fill="FFFFFF"/>
      </w:tcPr>
    </w:tblStylePr>
    <w:tblStylePr w:type="lastRow">
      <w:rPr>
        <w:rFonts w:ascii="Calibri Light" w:eastAsia="Arial Narrow"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Arial Narrow" w:hAnsi="Calibri Light" w:cs="Times New Roman"/>
        <w:i/>
        <w:iCs/>
        <w:sz w:val="26"/>
      </w:rPr>
      <w:tblPr/>
      <w:tcPr>
        <w:tcBorders>
          <w:right w:val="single" w:sz="4" w:space="0" w:color="7F7F7F"/>
        </w:tcBorders>
        <w:shd w:val="clear" w:color="auto" w:fill="FFFFFF"/>
      </w:tcPr>
    </w:tblStylePr>
    <w:tblStylePr w:type="lastCol">
      <w:rPr>
        <w:rFonts w:ascii="Calibri Light" w:eastAsia="Arial Narrow"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2">
    <w:name w:val="Tabla normal 2"/>
    <w:basedOn w:val="TableNormal"/>
    <w:uiPriority w:val="42"/>
    <w:rsid w:val="00AA5A74"/>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4">
    <w:name w:val="Tabla normal 4"/>
    <w:basedOn w:val="TableNormal"/>
    <w:uiPriority w:val="44"/>
    <w:rsid w:val="007A493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TDisplayEquation">
    <w:name w:val="MTDisplayEquation"/>
    <w:basedOn w:val="BodyText"/>
    <w:next w:val="Normal"/>
    <w:link w:val="MTDisplayEquationChar"/>
    <w:rsid w:val="003206E8"/>
    <w:pPr>
      <w:tabs>
        <w:tab w:val="center" w:pos="4760"/>
        <w:tab w:val="right" w:pos="9520"/>
      </w:tabs>
      <w:kinsoku w:val="0"/>
      <w:overflowPunct w:val="0"/>
      <w:ind w:firstLine="567"/>
      <w:jc w:val="both"/>
    </w:pPr>
    <w:rPr>
      <w:sz w:val="24"/>
      <w:szCs w:val="24"/>
      <w:lang w:val="en-US"/>
    </w:rPr>
  </w:style>
  <w:style w:type="character" w:customStyle="1" w:styleId="MTDisplayEquationChar">
    <w:name w:val="MTDisplayEquation Char"/>
    <w:link w:val="MTDisplayEquation"/>
    <w:rsid w:val="003206E8"/>
    <w:rPr>
      <w:rFonts w:ascii="Times New Roman" w:eastAsia="Times New Roman" w:hAnsi="Times New Roman" w:cs="Georgia"/>
      <w:sz w:val="24"/>
      <w:szCs w:val="24"/>
      <w:lang w:val="en-US" w:eastAsia="es-AR"/>
    </w:rPr>
  </w:style>
  <w:style w:type="paragraph" w:styleId="Caption">
    <w:name w:val="caption"/>
    <w:basedOn w:val="Normal"/>
    <w:next w:val="Normal"/>
    <w:uiPriority w:val="35"/>
    <w:unhideWhenUsed/>
    <w:qFormat/>
    <w:rsid w:val="00C019C7"/>
    <w:pPr>
      <w:spacing w:after="200"/>
    </w:pPr>
    <w:rPr>
      <w:i/>
      <w:iCs/>
      <w:color w:val="44546A"/>
      <w:sz w:val="18"/>
      <w:szCs w:val="18"/>
    </w:rPr>
  </w:style>
  <w:style w:type="character" w:customStyle="1" w:styleId="MTConvertedEquation">
    <w:name w:val="MTConvertedEquation"/>
    <w:rsid w:val="000059A0"/>
    <w:rPr>
      <w:rFonts w:ascii="Times New Roman" w:hAnsi="Times New Roman" w:cs="Times New Roman"/>
      <w:b/>
      <w:bCs/>
      <w:sz w:val="24"/>
      <w:szCs w:val="24"/>
      <w:lang w:val="en-US"/>
    </w:rPr>
  </w:style>
  <w:style w:type="character" w:styleId="Hyperlink">
    <w:name w:val="Hyperlink"/>
    <w:uiPriority w:val="99"/>
    <w:unhideWhenUsed/>
    <w:rsid w:val="00C310C6"/>
    <w:rPr>
      <w:color w:val="0563C1"/>
      <w:u w:val="single"/>
    </w:rPr>
  </w:style>
  <w:style w:type="character" w:customStyle="1" w:styleId="Mencinsinresolver">
    <w:name w:val="Mención sin resolver"/>
    <w:uiPriority w:val="99"/>
    <w:semiHidden/>
    <w:unhideWhenUsed/>
    <w:rsid w:val="00C310C6"/>
    <w:rPr>
      <w:color w:val="605E5C"/>
      <w:shd w:val="clear" w:color="auto" w:fill="E1DFDD"/>
    </w:rPr>
  </w:style>
  <w:style w:type="character" w:styleId="Emphasis">
    <w:name w:val="Emphasis"/>
    <w:qFormat/>
    <w:rsid w:val="00A505EE"/>
    <w:rPr>
      <w:i/>
      <w:iCs/>
    </w:rPr>
  </w:style>
  <w:style w:type="character" w:customStyle="1" w:styleId="UnresolvedMention1">
    <w:name w:val="Unresolved Mention1"/>
    <w:basedOn w:val="DefaultParagraphFont"/>
    <w:uiPriority w:val="99"/>
    <w:semiHidden/>
    <w:unhideWhenUsed/>
    <w:rsid w:val="00DA6A7F"/>
    <w:rPr>
      <w:color w:val="605E5C"/>
      <w:shd w:val="clear" w:color="auto" w:fill="E1DFDD"/>
    </w:rPr>
  </w:style>
  <w:style w:type="character" w:styleId="FollowedHyperlink">
    <w:name w:val="FollowedHyperlink"/>
    <w:basedOn w:val="DefaultParagraphFont"/>
    <w:uiPriority w:val="99"/>
    <w:semiHidden/>
    <w:unhideWhenUsed/>
    <w:rsid w:val="00F97DF4"/>
    <w:rPr>
      <w:color w:val="954F72" w:themeColor="followedHyperlink"/>
      <w:u w:val="single"/>
    </w:rPr>
  </w:style>
  <w:style w:type="character" w:customStyle="1" w:styleId="Heading3Char">
    <w:name w:val="Heading 3 Char"/>
    <w:basedOn w:val="DefaultParagraphFont"/>
    <w:link w:val="Heading3"/>
    <w:uiPriority w:val="9"/>
    <w:rsid w:val="00CB6A73"/>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6D3D49"/>
    <w:rPr>
      <w:rFonts w:asciiTheme="majorHAnsi" w:eastAsiaTheme="majorEastAsia" w:hAnsiTheme="majorHAnsi" w:cstheme="majorBidi"/>
      <w:color w:val="2F5496" w:themeColor="accent1" w:themeShade="BF"/>
      <w:sz w:val="26"/>
      <w:szCs w:val="26"/>
    </w:rPr>
  </w:style>
  <w:style w:type="paragraph" w:customStyle="1" w:styleId="c-article-referencestext">
    <w:name w:val="c-article-references__text"/>
    <w:basedOn w:val="Normal"/>
    <w:rsid w:val="00AD39B1"/>
    <w:pPr>
      <w:spacing w:before="100" w:beforeAutospacing="1" w:after="100" w:afterAutospacing="1"/>
    </w:pPr>
    <w:rPr>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730906">
      <w:bodyDiv w:val="1"/>
      <w:marLeft w:val="0"/>
      <w:marRight w:val="0"/>
      <w:marTop w:val="0"/>
      <w:marBottom w:val="0"/>
      <w:divBdr>
        <w:top w:val="none" w:sz="0" w:space="0" w:color="auto"/>
        <w:left w:val="none" w:sz="0" w:space="0" w:color="auto"/>
        <w:bottom w:val="none" w:sz="0" w:space="0" w:color="auto"/>
        <w:right w:val="none" w:sz="0" w:space="0" w:color="auto"/>
      </w:divBdr>
      <w:divsChild>
        <w:div w:id="20016753">
          <w:marLeft w:val="0"/>
          <w:marRight w:val="0"/>
          <w:marTop w:val="0"/>
          <w:marBottom w:val="0"/>
          <w:divBdr>
            <w:top w:val="none" w:sz="0" w:space="0" w:color="auto"/>
            <w:left w:val="none" w:sz="0" w:space="0" w:color="auto"/>
            <w:bottom w:val="none" w:sz="0" w:space="0" w:color="auto"/>
            <w:right w:val="none" w:sz="0" w:space="0" w:color="auto"/>
          </w:divBdr>
          <w:divsChild>
            <w:div w:id="245380123">
              <w:marLeft w:val="0"/>
              <w:marRight w:val="0"/>
              <w:marTop w:val="600"/>
              <w:marBottom w:val="0"/>
              <w:divBdr>
                <w:top w:val="single" w:sz="12" w:space="0" w:color="A6CE39"/>
                <w:left w:val="single" w:sz="12" w:space="9" w:color="A6CE39"/>
                <w:bottom w:val="single" w:sz="12" w:space="24" w:color="A6CE39"/>
                <w:right w:val="single" w:sz="12" w:space="9" w:color="A6CE39"/>
              </w:divBdr>
              <w:divsChild>
                <w:div w:id="104452219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994265639">
      <w:bodyDiv w:val="1"/>
      <w:marLeft w:val="0"/>
      <w:marRight w:val="0"/>
      <w:marTop w:val="0"/>
      <w:marBottom w:val="0"/>
      <w:divBdr>
        <w:top w:val="none" w:sz="0" w:space="0" w:color="auto"/>
        <w:left w:val="none" w:sz="0" w:space="0" w:color="auto"/>
        <w:bottom w:val="none" w:sz="0" w:space="0" w:color="auto"/>
        <w:right w:val="none" w:sz="0" w:space="0" w:color="auto"/>
      </w:divBdr>
    </w:div>
    <w:div w:id="1617980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4B6D2-4A51-4DFA-AC2E-FE34A1F6F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18</Pages>
  <Words>5745</Words>
  <Characters>32748</Characters>
  <Application>Microsoft Office Word</Application>
  <DocSecurity>0</DocSecurity>
  <Lines>272</Lines>
  <Paragraphs>76</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38417</CharactersWithSpaces>
  <SharedDoc>false</SharedDoc>
  <HLinks>
    <vt:vector size="426" baseType="variant">
      <vt:variant>
        <vt:i4>6619253</vt:i4>
      </vt:variant>
      <vt:variant>
        <vt:i4>552</vt:i4>
      </vt:variant>
      <vt:variant>
        <vt:i4>0</vt:i4>
      </vt:variant>
      <vt:variant>
        <vt:i4>5</vt:i4>
      </vt:variant>
      <vt:variant>
        <vt:lpwstr>https://doi.org/10.2118/9723-PA</vt:lpwstr>
      </vt:variant>
      <vt:variant>
        <vt:lpwstr/>
      </vt:variant>
      <vt:variant>
        <vt:i4>5767256</vt:i4>
      </vt:variant>
      <vt:variant>
        <vt:i4>549</vt:i4>
      </vt:variant>
      <vt:variant>
        <vt:i4>0</vt:i4>
      </vt:variant>
      <vt:variant>
        <vt:i4>5</vt:i4>
      </vt:variant>
      <vt:variant>
        <vt:lpwstr>https://doi.org/10.1016/j.petrol.2005.04.007</vt:lpwstr>
      </vt:variant>
      <vt:variant>
        <vt:lpwstr/>
      </vt:variant>
      <vt:variant>
        <vt:i4>3866733</vt:i4>
      </vt:variant>
      <vt:variant>
        <vt:i4>546</vt:i4>
      </vt:variant>
      <vt:variant>
        <vt:i4>0</vt:i4>
      </vt:variant>
      <vt:variant>
        <vt:i4>5</vt:i4>
      </vt:variant>
      <vt:variant>
        <vt:lpwstr>https://doi.org/10.1016/j.advwatres.2015.01.007</vt:lpwstr>
      </vt:variant>
      <vt:variant>
        <vt:lpwstr/>
      </vt:variant>
      <vt:variant>
        <vt:i4>4456517</vt:i4>
      </vt:variant>
      <vt:variant>
        <vt:i4>543</vt:i4>
      </vt:variant>
      <vt:variant>
        <vt:i4>0</vt:i4>
      </vt:variant>
      <vt:variant>
        <vt:i4>5</vt:i4>
      </vt:variant>
      <vt:variant>
        <vt:lpwstr>https://doi.org/10.2118/942107-G</vt:lpwstr>
      </vt:variant>
      <vt:variant>
        <vt:lpwstr/>
      </vt:variant>
      <vt:variant>
        <vt:i4>6422652</vt:i4>
      </vt:variant>
      <vt:variant>
        <vt:i4>540</vt:i4>
      </vt:variant>
      <vt:variant>
        <vt:i4>0</vt:i4>
      </vt:variant>
      <vt:variant>
        <vt:i4>5</vt:i4>
      </vt:variant>
      <vt:variant>
        <vt:lpwstr>https://doi.org/10.2118/3516-PA</vt:lpwstr>
      </vt:variant>
      <vt:variant>
        <vt:lpwstr/>
      </vt:variant>
      <vt:variant>
        <vt:i4>5963798</vt:i4>
      </vt:variant>
      <vt:variant>
        <vt:i4>537</vt:i4>
      </vt:variant>
      <vt:variant>
        <vt:i4>0</vt:i4>
      </vt:variant>
      <vt:variant>
        <vt:i4>5</vt:i4>
      </vt:variant>
      <vt:variant>
        <vt:lpwstr>https://doi.org/10.2118/84924-PA</vt:lpwstr>
      </vt:variant>
      <vt:variant>
        <vt:lpwstr/>
      </vt:variant>
      <vt:variant>
        <vt:i4>8061054</vt:i4>
      </vt:variant>
      <vt:variant>
        <vt:i4>534</vt:i4>
      </vt:variant>
      <vt:variant>
        <vt:i4>0</vt:i4>
      </vt:variant>
      <vt:variant>
        <vt:i4>5</vt:i4>
      </vt:variant>
      <vt:variant>
        <vt:lpwstr>https://doi.org/10.2118/1518-G</vt:lpwstr>
      </vt:variant>
      <vt:variant>
        <vt:lpwstr/>
      </vt:variant>
      <vt:variant>
        <vt:i4>720978</vt:i4>
      </vt:variant>
      <vt:variant>
        <vt:i4>531</vt:i4>
      </vt:variant>
      <vt:variant>
        <vt:i4>0</vt:i4>
      </vt:variant>
      <vt:variant>
        <vt:i4>5</vt:i4>
      </vt:variant>
      <vt:variant>
        <vt:lpwstr>https://doi.org/10.2118/978-G</vt:lpwstr>
      </vt:variant>
      <vt:variant>
        <vt:lpwstr/>
      </vt:variant>
      <vt:variant>
        <vt:i4>6094938</vt:i4>
      </vt:variant>
      <vt:variant>
        <vt:i4>528</vt:i4>
      </vt:variant>
      <vt:variant>
        <vt:i4>0</vt:i4>
      </vt:variant>
      <vt:variant>
        <vt:i4>5</vt:i4>
      </vt:variant>
      <vt:variant>
        <vt:lpwstr>https://doi.org/10.1016/j.petrol.2016.12.005</vt:lpwstr>
      </vt:variant>
      <vt:variant>
        <vt:lpwstr/>
      </vt:variant>
      <vt:variant>
        <vt:i4>3145852</vt:i4>
      </vt:variant>
      <vt:variant>
        <vt:i4>525</vt:i4>
      </vt:variant>
      <vt:variant>
        <vt:i4>0</vt:i4>
      </vt:variant>
      <vt:variant>
        <vt:i4>5</vt:i4>
      </vt:variant>
      <vt:variant>
        <vt:lpwstr>https://doi.org/10.1016/j.apnum.2009.04.009</vt:lpwstr>
      </vt:variant>
      <vt:variant>
        <vt:lpwstr/>
      </vt:variant>
      <vt:variant>
        <vt:i4>4849684</vt:i4>
      </vt:variant>
      <vt:variant>
        <vt:i4>522</vt:i4>
      </vt:variant>
      <vt:variant>
        <vt:i4>0</vt:i4>
      </vt:variant>
      <vt:variant>
        <vt:i4>5</vt:i4>
      </vt:variant>
      <vt:variant>
        <vt:lpwstr>https://doi.org/10.1016/j.apm.2017.03.017</vt:lpwstr>
      </vt:variant>
      <vt:variant>
        <vt:lpwstr/>
      </vt:variant>
      <vt:variant>
        <vt:i4>4194322</vt:i4>
      </vt:variant>
      <vt:variant>
        <vt:i4>519</vt:i4>
      </vt:variant>
      <vt:variant>
        <vt:i4>0</vt:i4>
      </vt:variant>
      <vt:variant>
        <vt:i4>5</vt:i4>
      </vt:variant>
      <vt:variant>
        <vt:lpwstr>https://doi.org/10.1016/j.apm.2019.05.050</vt:lpwstr>
      </vt:variant>
      <vt:variant>
        <vt:lpwstr/>
      </vt:variant>
      <vt:variant>
        <vt:i4>4784146</vt:i4>
      </vt:variant>
      <vt:variant>
        <vt:i4>516</vt:i4>
      </vt:variant>
      <vt:variant>
        <vt:i4>0</vt:i4>
      </vt:variant>
      <vt:variant>
        <vt:i4>5</vt:i4>
      </vt:variant>
      <vt:variant>
        <vt:lpwstr>https://doi.org/10.1016/j.apm.2017.05.021</vt:lpwstr>
      </vt:variant>
      <vt:variant>
        <vt:lpwstr/>
      </vt:variant>
      <vt:variant>
        <vt:i4>5636183</vt:i4>
      </vt:variant>
      <vt:variant>
        <vt:i4>513</vt:i4>
      </vt:variant>
      <vt:variant>
        <vt:i4>0</vt:i4>
      </vt:variant>
      <vt:variant>
        <vt:i4>5</vt:i4>
      </vt:variant>
      <vt:variant>
        <vt:lpwstr>http://doi.org/10.1016/j.cpc. 2014.10.005</vt:lpwstr>
      </vt:variant>
      <vt:variant>
        <vt:lpwstr/>
      </vt:variant>
      <vt:variant>
        <vt:i4>1376286</vt:i4>
      </vt:variant>
      <vt:variant>
        <vt:i4>510</vt:i4>
      </vt:variant>
      <vt:variant>
        <vt:i4>0</vt:i4>
      </vt:variant>
      <vt:variant>
        <vt:i4>5</vt:i4>
      </vt:variant>
      <vt:variant>
        <vt:lpwstr>https://doi.org/10.1134/S2070048216020095</vt:lpwstr>
      </vt:variant>
      <vt:variant>
        <vt:lpwstr/>
      </vt:variant>
      <vt:variant>
        <vt:i4>2883644</vt:i4>
      </vt:variant>
      <vt:variant>
        <vt:i4>507</vt:i4>
      </vt:variant>
      <vt:variant>
        <vt:i4>0</vt:i4>
      </vt:variant>
      <vt:variant>
        <vt:i4>5</vt:i4>
      </vt:variant>
      <vt:variant>
        <vt:lpwstr>https://doi.org/10.1016/j.jiec.2017.10.037</vt:lpwstr>
      </vt:variant>
      <vt:variant>
        <vt:lpwstr/>
      </vt:variant>
      <vt:variant>
        <vt:i4>3801126</vt:i4>
      </vt:variant>
      <vt:variant>
        <vt:i4>504</vt:i4>
      </vt:variant>
      <vt:variant>
        <vt:i4>0</vt:i4>
      </vt:variant>
      <vt:variant>
        <vt:i4>5</vt:i4>
      </vt:variant>
      <vt:variant>
        <vt:lpwstr/>
      </vt:variant>
      <vt:variant>
        <vt:lpwstr>bookmark44</vt:lpwstr>
      </vt:variant>
      <vt:variant>
        <vt:i4>3670048</vt:i4>
      </vt:variant>
      <vt:variant>
        <vt:i4>501</vt:i4>
      </vt:variant>
      <vt:variant>
        <vt:i4>0</vt:i4>
      </vt:variant>
      <vt:variant>
        <vt:i4>5</vt:i4>
      </vt:variant>
      <vt:variant>
        <vt:lpwstr/>
      </vt:variant>
      <vt:variant>
        <vt:lpwstr>bookmark26</vt:lpwstr>
      </vt:variant>
      <vt:variant>
        <vt:i4>3866656</vt:i4>
      </vt:variant>
      <vt:variant>
        <vt:i4>498</vt:i4>
      </vt:variant>
      <vt:variant>
        <vt:i4>0</vt:i4>
      </vt:variant>
      <vt:variant>
        <vt:i4>5</vt:i4>
      </vt:variant>
      <vt:variant>
        <vt:lpwstr/>
      </vt:variant>
      <vt:variant>
        <vt:lpwstr>bookmark25</vt:lpwstr>
      </vt:variant>
      <vt:variant>
        <vt:i4>3997728</vt:i4>
      </vt:variant>
      <vt:variant>
        <vt:i4>495</vt:i4>
      </vt:variant>
      <vt:variant>
        <vt:i4>0</vt:i4>
      </vt:variant>
      <vt:variant>
        <vt:i4>5</vt:i4>
      </vt:variant>
      <vt:variant>
        <vt:lpwstr/>
      </vt:variant>
      <vt:variant>
        <vt:lpwstr>bookmark23</vt:lpwstr>
      </vt:variant>
      <vt:variant>
        <vt:i4>3735585</vt:i4>
      </vt:variant>
      <vt:variant>
        <vt:i4>492</vt:i4>
      </vt:variant>
      <vt:variant>
        <vt:i4>0</vt:i4>
      </vt:variant>
      <vt:variant>
        <vt:i4>5</vt:i4>
      </vt:variant>
      <vt:variant>
        <vt:lpwstr/>
      </vt:variant>
      <vt:variant>
        <vt:lpwstr>bookmark37</vt:lpwstr>
      </vt:variant>
      <vt:variant>
        <vt:i4>3801126</vt:i4>
      </vt:variant>
      <vt:variant>
        <vt:i4>489</vt:i4>
      </vt:variant>
      <vt:variant>
        <vt:i4>0</vt:i4>
      </vt:variant>
      <vt:variant>
        <vt:i4>5</vt:i4>
      </vt:variant>
      <vt:variant>
        <vt:lpwstr/>
      </vt:variant>
      <vt:variant>
        <vt:lpwstr>bookmark44</vt:lpwstr>
      </vt:variant>
      <vt:variant>
        <vt:i4>3801120</vt:i4>
      </vt:variant>
      <vt:variant>
        <vt:i4>465</vt:i4>
      </vt:variant>
      <vt:variant>
        <vt:i4>0</vt:i4>
      </vt:variant>
      <vt:variant>
        <vt:i4>5</vt:i4>
      </vt:variant>
      <vt:variant>
        <vt:lpwstr/>
      </vt:variant>
      <vt:variant>
        <vt:lpwstr>bookmark24</vt:lpwstr>
      </vt:variant>
      <vt:variant>
        <vt:i4>4128800</vt:i4>
      </vt:variant>
      <vt:variant>
        <vt:i4>462</vt:i4>
      </vt:variant>
      <vt:variant>
        <vt:i4>0</vt:i4>
      </vt:variant>
      <vt:variant>
        <vt:i4>5</vt:i4>
      </vt:variant>
      <vt:variant>
        <vt:lpwstr/>
      </vt:variant>
      <vt:variant>
        <vt:lpwstr>bookmark21</vt:lpwstr>
      </vt:variant>
      <vt:variant>
        <vt:i4>4063264</vt:i4>
      </vt:variant>
      <vt:variant>
        <vt:i4>459</vt:i4>
      </vt:variant>
      <vt:variant>
        <vt:i4>0</vt:i4>
      </vt:variant>
      <vt:variant>
        <vt:i4>5</vt:i4>
      </vt:variant>
      <vt:variant>
        <vt:lpwstr/>
      </vt:variant>
      <vt:variant>
        <vt:lpwstr>bookmark20</vt:lpwstr>
      </vt:variant>
      <vt:variant>
        <vt:i4>3801126</vt:i4>
      </vt:variant>
      <vt:variant>
        <vt:i4>456</vt:i4>
      </vt:variant>
      <vt:variant>
        <vt:i4>0</vt:i4>
      </vt:variant>
      <vt:variant>
        <vt:i4>5</vt:i4>
      </vt:variant>
      <vt:variant>
        <vt:lpwstr/>
      </vt:variant>
      <vt:variant>
        <vt:lpwstr>bookmark44</vt:lpwstr>
      </vt:variant>
      <vt:variant>
        <vt:i4>3538979</vt:i4>
      </vt:variant>
      <vt:variant>
        <vt:i4>450</vt:i4>
      </vt:variant>
      <vt:variant>
        <vt:i4>0</vt:i4>
      </vt:variant>
      <vt:variant>
        <vt:i4>5</vt:i4>
      </vt:variant>
      <vt:variant>
        <vt:lpwstr/>
      </vt:variant>
      <vt:variant>
        <vt:lpwstr>bookmark18</vt:lpwstr>
      </vt:variant>
      <vt:variant>
        <vt:i4>3735587</vt:i4>
      </vt:variant>
      <vt:variant>
        <vt:i4>447</vt:i4>
      </vt:variant>
      <vt:variant>
        <vt:i4>0</vt:i4>
      </vt:variant>
      <vt:variant>
        <vt:i4>5</vt:i4>
      </vt:variant>
      <vt:variant>
        <vt:lpwstr/>
      </vt:variant>
      <vt:variant>
        <vt:lpwstr>bookmark17</vt:lpwstr>
      </vt:variant>
      <vt:variant>
        <vt:i4>3997734</vt:i4>
      </vt:variant>
      <vt:variant>
        <vt:i4>441</vt:i4>
      </vt:variant>
      <vt:variant>
        <vt:i4>0</vt:i4>
      </vt:variant>
      <vt:variant>
        <vt:i4>5</vt:i4>
      </vt:variant>
      <vt:variant>
        <vt:lpwstr/>
      </vt:variant>
      <vt:variant>
        <vt:lpwstr>bookmark43</vt:lpwstr>
      </vt:variant>
      <vt:variant>
        <vt:i4>3997734</vt:i4>
      </vt:variant>
      <vt:variant>
        <vt:i4>414</vt:i4>
      </vt:variant>
      <vt:variant>
        <vt:i4>0</vt:i4>
      </vt:variant>
      <vt:variant>
        <vt:i4>5</vt:i4>
      </vt:variant>
      <vt:variant>
        <vt:lpwstr/>
      </vt:variant>
      <vt:variant>
        <vt:lpwstr>bookmark43</vt:lpwstr>
      </vt:variant>
      <vt:variant>
        <vt:i4>3735585</vt:i4>
      </vt:variant>
      <vt:variant>
        <vt:i4>384</vt:i4>
      </vt:variant>
      <vt:variant>
        <vt:i4>0</vt:i4>
      </vt:variant>
      <vt:variant>
        <vt:i4>5</vt:i4>
      </vt:variant>
      <vt:variant>
        <vt:lpwstr/>
      </vt:variant>
      <vt:variant>
        <vt:lpwstr>bookmark37</vt:lpwstr>
      </vt:variant>
      <vt:variant>
        <vt:i4>3997734</vt:i4>
      </vt:variant>
      <vt:variant>
        <vt:i4>381</vt:i4>
      </vt:variant>
      <vt:variant>
        <vt:i4>0</vt:i4>
      </vt:variant>
      <vt:variant>
        <vt:i4>5</vt:i4>
      </vt:variant>
      <vt:variant>
        <vt:lpwstr/>
      </vt:variant>
      <vt:variant>
        <vt:lpwstr>bookmark43</vt:lpwstr>
      </vt:variant>
      <vt:variant>
        <vt:i4>3932198</vt:i4>
      </vt:variant>
      <vt:variant>
        <vt:i4>354</vt:i4>
      </vt:variant>
      <vt:variant>
        <vt:i4>0</vt:i4>
      </vt:variant>
      <vt:variant>
        <vt:i4>5</vt:i4>
      </vt:variant>
      <vt:variant>
        <vt:lpwstr/>
      </vt:variant>
      <vt:variant>
        <vt:lpwstr>bookmark42</vt:lpwstr>
      </vt:variant>
      <vt:variant>
        <vt:i4>3932198</vt:i4>
      </vt:variant>
      <vt:variant>
        <vt:i4>312</vt:i4>
      </vt:variant>
      <vt:variant>
        <vt:i4>0</vt:i4>
      </vt:variant>
      <vt:variant>
        <vt:i4>5</vt:i4>
      </vt:variant>
      <vt:variant>
        <vt:lpwstr/>
      </vt:variant>
      <vt:variant>
        <vt:lpwstr>bookmark42</vt:lpwstr>
      </vt:variant>
      <vt:variant>
        <vt:i4>3932198</vt:i4>
      </vt:variant>
      <vt:variant>
        <vt:i4>291</vt:i4>
      </vt:variant>
      <vt:variant>
        <vt:i4>0</vt:i4>
      </vt:variant>
      <vt:variant>
        <vt:i4>5</vt:i4>
      </vt:variant>
      <vt:variant>
        <vt:lpwstr/>
      </vt:variant>
      <vt:variant>
        <vt:lpwstr>bookmark42</vt:lpwstr>
      </vt:variant>
      <vt:variant>
        <vt:i4>3801126</vt:i4>
      </vt:variant>
      <vt:variant>
        <vt:i4>288</vt:i4>
      </vt:variant>
      <vt:variant>
        <vt:i4>0</vt:i4>
      </vt:variant>
      <vt:variant>
        <vt:i4>5</vt:i4>
      </vt:variant>
      <vt:variant>
        <vt:lpwstr/>
      </vt:variant>
      <vt:variant>
        <vt:lpwstr>bookmark44</vt:lpwstr>
      </vt:variant>
      <vt:variant>
        <vt:i4>3997734</vt:i4>
      </vt:variant>
      <vt:variant>
        <vt:i4>285</vt:i4>
      </vt:variant>
      <vt:variant>
        <vt:i4>0</vt:i4>
      </vt:variant>
      <vt:variant>
        <vt:i4>5</vt:i4>
      </vt:variant>
      <vt:variant>
        <vt:lpwstr/>
      </vt:variant>
      <vt:variant>
        <vt:lpwstr>bookmark43</vt:lpwstr>
      </vt:variant>
      <vt:variant>
        <vt:i4>3932198</vt:i4>
      </vt:variant>
      <vt:variant>
        <vt:i4>282</vt:i4>
      </vt:variant>
      <vt:variant>
        <vt:i4>0</vt:i4>
      </vt:variant>
      <vt:variant>
        <vt:i4>5</vt:i4>
      </vt:variant>
      <vt:variant>
        <vt:lpwstr/>
      </vt:variant>
      <vt:variant>
        <vt:lpwstr>bookmark42</vt:lpwstr>
      </vt:variant>
      <vt:variant>
        <vt:i4>4063270</vt:i4>
      </vt:variant>
      <vt:variant>
        <vt:i4>276</vt:i4>
      </vt:variant>
      <vt:variant>
        <vt:i4>0</vt:i4>
      </vt:variant>
      <vt:variant>
        <vt:i4>5</vt:i4>
      </vt:variant>
      <vt:variant>
        <vt:lpwstr/>
      </vt:variant>
      <vt:variant>
        <vt:lpwstr>bookmark40</vt:lpwstr>
      </vt:variant>
      <vt:variant>
        <vt:i4>3604513</vt:i4>
      </vt:variant>
      <vt:variant>
        <vt:i4>273</vt:i4>
      </vt:variant>
      <vt:variant>
        <vt:i4>0</vt:i4>
      </vt:variant>
      <vt:variant>
        <vt:i4>5</vt:i4>
      </vt:variant>
      <vt:variant>
        <vt:lpwstr/>
      </vt:variant>
      <vt:variant>
        <vt:lpwstr>bookmark39</vt:lpwstr>
      </vt:variant>
      <vt:variant>
        <vt:i4>3538977</vt:i4>
      </vt:variant>
      <vt:variant>
        <vt:i4>270</vt:i4>
      </vt:variant>
      <vt:variant>
        <vt:i4>0</vt:i4>
      </vt:variant>
      <vt:variant>
        <vt:i4>5</vt:i4>
      </vt:variant>
      <vt:variant>
        <vt:lpwstr/>
      </vt:variant>
      <vt:variant>
        <vt:lpwstr>bookmark38</vt:lpwstr>
      </vt:variant>
      <vt:variant>
        <vt:i4>917522</vt:i4>
      </vt:variant>
      <vt:variant>
        <vt:i4>246</vt:i4>
      </vt:variant>
      <vt:variant>
        <vt:i4>0</vt:i4>
      </vt:variant>
      <vt:variant>
        <vt:i4>5</vt:i4>
      </vt:variant>
      <vt:variant>
        <vt:lpwstr/>
      </vt:variant>
      <vt:variant>
        <vt:lpwstr>bookmark2</vt:lpwstr>
      </vt:variant>
      <vt:variant>
        <vt:i4>917522</vt:i4>
      </vt:variant>
      <vt:variant>
        <vt:i4>243</vt:i4>
      </vt:variant>
      <vt:variant>
        <vt:i4>0</vt:i4>
      </vt:variant>
      <vt:variant>
        <vt:i4>5</vt:i4>
      </vt:variant>
      <vt:variant>
        <vt:lpwstr/>
      </vt:variant>
      <vt:variant>
        <vt:lpwstr>bookmark4</vt:lpwstr>
      </vt:variant>
      <vt:variant>
        <vt:i4>3538982</vt:i4>
      </vt:variant>
      <vt:variant>
        <vt:i4>240</vt:i4>
      </vt:variant>
      <vt:variant>
        <vt:i4>0</vt:i4>
      </vt:variant>
      <vt:variant>
        <vt:i4>5</vt:i4>
      </vt:variant>
      <vt:variant>
        <vt:lpwstr/>
      </vt:variant>
      <vt:variant>
        <vt:lpwstr>bookmark48</vt:lpwstr>
      </vt:variant>
      <vt:variant>
        <vt:i4>3735590</vt:i4>
      </vt:variant>
      <vt:variant>
        <vt:i4>237</vt:i4>
      </vt:variant>
      <vt:variant>
        <vt:i4>0</vt:i4>
      </vt:variant>
      <vt:variant>
        <vt:i4>5</vt:i4>
      </vt:variant>
      <vt:variant>
        <vt:lpwstr/>
      </vt:variant>
      <vt:variant>
        <vt:lpwstr>bookmark47</vt:lpwstr>
      </vt:variant>
      <vt:variant>
        <vt:i4>3670054</vt:i4>
      </vt:variant>
      <vt:variant>
        <vt:i4>234</vt:i4>
      </vt:variant>
      <vt:variant>
        <vt:i4>0</vt:i4>
      </vt:variant>
      <vt:variant>
        <vt:i4>5</vt:i4>
      </vt:variant>
      <vt:variant>
        <vt:lpwstr/>
      </vt:variant>
      <vt:variant>
        <vt:lpwstr>bookmark46</vt:lpwstr>
      </vt:variant>
      <vt:variant>
        <vt:i4>3670049</vt:i4>
      </vt:variant>
      <vt:variant>
        <vt:i4>231</vt:i4>
      </vt:variant>
      <vt:variant>
        <vt:i4>0</vt:i4>
      </vt:variant>
      <vt:variant>
        <vt:i4>5</vt:i4>
      </vt:variant>
      <vt:variant>
        <vt:lpwstr/>
      </vt:variant>
      <vt:variant>
        <vt:lpwstr>bookmark36</vt:lpwstr>
      </vt:variant>
      <vt:variant>
        <vt:i4>3604512</vt:i4>
      </vt:variant>
      <vt:variant>
        <vt:i4>198</vt:i4>
      </vt:variant>
      <vt:variant>
        <vt:i4>0</vt:i4>
      </vt:variant>
      <vt:variant>
        <vt:i4>5</vt:i4>
      </vt:variant>
      <vt:variant>
        <vt:lpwstr/>
      </vt:variant>
      <vt:variant>
        <vt:lpwstr>bookmark29</vt:lpwstr>
      </vt:variant>
      <vt:variant>
        <vt:i4>3866662</vt:i4>
      </vt:variant>
      <vt:variant>
        <vt:i4>195</vt:i4>
      </vt:variant>
      <vt:variant>
        <vt:i4>0</vt:i4>
      </vt:variant>
      <vt:variant>
        <vt:i4>5</vt:i4>
      </vt:variant>
      <vt:variant>
        <vt:lpwstr/>
      </vt:variant>
      <vt:variant>
        <vt:lpwstr>bookmark45</vt:lpwstr>
      </vt:variant>
      <vt:variant>
        <vt:i4>917522</vt:i4>
      </vt:variant>
      <vt:variant>
        <vt:i4>165</vt:i4>
      </vt:variant>
      <vt:variant>
        <vt:i4>0</vt:i4>
      </vt:variant>
      <vt:variant>
        <vt:i4>5</vt:i4>
      </vt:variant>
      <vt:variant>
        <vt:lpwstr/>
      </vt:variant>
      <vt:variant>
        <vt:lpwstr>bookmark5</vt:lpwstr>
      </vt:variant>
      <vt:variant>
        <vt:i4>917522</vt:i4>
      </vt:variant>
      <vt:variant>
        <vt:i4>162</vt:i4>
      </vt:variant>
      <vt:variant>
        <vt:i4>0</vt:i4>
      </vt:variant>
      <vt:variant>
        <vt:i4>5</vt:i4>
      </vt:variant>
      <vt:variant>
        <vt:lpwstr/>
      </vt:variant>
      <vt:variant>
        <vt:lpwstr>bookmark4</vt:lpwstr>
      </vt:variant>
      <vt:variant>
        <vt:i4>917522</vt:i4>
      </vt:variant>
      <vt:variant>
        <vt:i4>159</vt:i4>
      </vt:variant>
      <vt:variant>
        <vt:i4>0</vt:i4>
      </vt:variant>
      <vt:variant>
        <vt:i4>5</vt:i4>
      </vt:variant>
      <vt:variant>
        <vt:lpwstr/>
      </vt:variant>
      <vt:variant>
        <vt:lpwstr>bookmark2</vt:lpwstr>
      </vt:variant>
      <vt:variant>
        <vt:i4>917522</vt:i4>
      </vt:variant>
      <vt:variant>
        <vt:i4>156</vt:i4>
      </vt:variant>
      <vt:variant>
        <vt:i4>0</vt:i4>
      </vt:variant>
      <vt:variant>
        <vt:i4>5</vt:i4>
      </vt:variant>
      <vt:variant>
        <vt:lpwstr/>
      </vt:variant>
      <vt:variant>
        <vt:lpwstr>bookmark1</vt:lpwstr>
      </vt:variant>
      <vt:variant>
        <vt:i4>3604512</vt:i4>
      </vt:variant>
      <vt:variant>
        <vt:i4>123</vt:i4>
      </vt:variant>
      <vt:variant>
        <vt:i4>0</vt:i4>
      </vt:variant>
      <vt:variant>
        <vt:i4>5</vt:i4>
      </vt:variant>
      <vt:variant>
        <vt:lpwstr/>
      </vt:variant>
      <vt:variant>
        <vt:lpwstr>bookmark29</vt:lpwstr>
      </vt:variant>
      <vt:variant>
        <vt:i4>917522</vt:i4>
      </vt:variant>
      <vt:variant>
        <vt:i4>120</vt:i4>
      </vt:variant>
      <vt:variant>
        <vt:i4>0</vt:i4>
      </vt:variant>
      <vt:variant>
        <vt:i4>5</vt:i4>
      </vt:variant>
      <vt:variant>
        <vt:lpwstr/>
      </vt:variant>
      <vt:variant>
        <vt:lpwstr>bookmark2</vt:lpwstr>
      </vt:variant>
      <vt:variant>
        <vt:i4>917522</vt:i4>
      </vt:variant>
      <vt:variant>
        <vt:i4>117</vt:i4>
      </vt:variant>
      <vt:variant>
        <vt:i4>0</vt:i4>
      </vt:variant>
      <vt:variant>
        <vt:i4>5</vt:i4>
      </vt:variant>
      <vt:variant>
        <vt:lpwstr/>
      </vt:variant>
      <vt:variant>
        <vt:lpwstr>bookmark0</vt:lpwstr>
      </vt:variant>
      <vt:variant>
        <vt:i4>917522</vt:i4>
      </vt:variant>
      <vt:variant>
        <vt:i4>102</vt:i4>
      </vt:variant>
      <vt:variant>
        <vt:i4>0</vt:i4>
      </vt:variant>
      <vt:variant>
        <vt:i4>5</vt:i4>
      </vt:variant>
      <vt:variant>
        <vt:lpwstr/>
      </vt:variant>
      <vt:variant>
        <vt:lpwstr>bookmark1</vt:lpwstr>
      </vt:variant>
      <vt:variant>
        <vt:i4>917522</vt:i4>
      </vt:variant>
      <vt:variant>
        <vt:i4>99</vt:i4>
      </vt:variant>
      <vt:variant>
        <vt:i4>0</vt:i4>
      </vt:variant>
      <vt:variant>
        <vt:i4>5</vt:i4>
      </vt:variant>
      <vt:variant>
        <vt:lpwstr/>
      </vt:variant>
      <vt:variant>
        <vt:lpwstr>bookmark0</vt:lpwstr>
      </vt:variant>
      <vt:variant>
        <vt:i4>3604512</vt:i4>
      </vt:variant>
      <vt:variant>
        <vt:i4>36</vt:i4>
      </vt:variant>
      <vt:variant>
        <vt:i4>0</vt:i4>
      </vt:variant>
      <vt:variant>
        <vt:i4>5</vt:i4>
      </vt:variant>
      <vt:variant>
        <vt:lpwstr/>
      </vt:variant>
      <vt:variant>
        <vt:lpwstr>bookmark29</vt:lpwstr>
      </vt:variant>
      <vt:variant>
        <vt:i4>3735585</vt:i4>
      </vt:variant>
      <vt:variant>
        <vt:i4>33</vt:i4>
      </vt:variant>
      <vt:variant>
        <vt:i4>0</vt:i4>
      </vt:variant>
      <vt:variant>
        <vt:i4>5</vt:i4>
      </vt:variant>
      <vt:variant>
        <vt:lpwstr/>
      </vt:variant>
      <vt:variant>
        <vt:lpwstr>bookmark37</vt:lpwstr>
      </vt:variant>
      <vt:variant>
        <vt:i4>3670049</vt:i4>
      </vt:variant>
      <vt:variant>
        <vt:i4>30</vt:i4>
      </vt:variant>
      <vt:variant>
        <vt:i4>0</vt:i4>
      </vt:variant>
      <vt:variant>
        <vt:i4>5</vt:i4>
      </vt:variant>
      <vt:variant>
        <vt:lpwstr/>
      </vt:variant>
      <vt:variant>
        <vt:lpwstr>bookmark36</vt:lpwstr>
      </vt:variant>
      <vt:variant>
        <vt:i4>3866657</vt:i4>
      </vt:variant>
      <vt:variant>
        <vt:i4>27</vt:i4>
      </vt:variant>
      <vt:variant>
        <vt:i4>0</vt:i4>
      </vt:variant>
      <vt:variant>
        <vt:i4>5</vt:i4>
      </vt:variant>
      <vt:variant>
        <vt:lpwstr/>
      </vt:variant>
      <vt:variant>
        <vt:lpwstr>bookmark35</vt:lpwstr>
      </vt:variant>
      <vt:variant>
        <vt:i4>3801121</vt:i4>
      </vt:variant>
      <vt:variant>
        <vt:i4>24</vt:i4>
      </vt:variant>
      <vt:variant>
        <vt:i4>0</vt:i4>
      </vt:variant>
      <vt:variant>
        <vt:i4>5</vt:i4>
      </vt:variant>
      <vt:variant>
        <vt:lpwstr/>
      </vt:variant>
      <vt:variant>
        <vt:lpwstr>bookmark34</vt:lpwstr>
      </vt:variant>
      <vt:variant>
        <vt:i4>3997729</vt:i4>
      </vt:variant>
      <vt:variant>
        <vt:i4>21</vt:i4>
      </vt:variant>
      <vt:variant>
        <vt:i4>0</vt:i4>
      </vt:variant>
      <vt:variant>
        <vt:i4>5</vt:i4>
      </vt:variant>
      <vt:variant>
        <vt:lpwstr/>
      </vt:variant>
      <vt:variant>
        <vt:lpwstr>bookmark33</vt:lpwstr>
      </vt:variant>
      <vt:variant>
        <vt:i4>3932193</vt:i4>
      </vt:variant>
      <vt:variant>
        <vt:i4>18</vt:i4>
      </vt:variant>
      <vt:variant>
        <vt:i4>0</vt:i4>
      </vt:variant>
      <vt:variant>
        <vt:i4>5</vt:i4>
      </vt:variant>
      <vt:variant>
        <vt:lpwstr/>
      </vt:variant>
      <vt:variant>
        <vt:lpwstr>bookmark32</vt:lpwstr>
      </vt:variant>
      <vt:variant>
        <vt:i4>4128801</vt:i4>
      </vt:variant>
      <vt:variant>
        <vt:i4>15</vt:i4>
      </vt:variant>
      <vt:variant>
        <vt:i4>0</vt:i4>
      </vt:variant>
      <vt:variant>
        <vt:i4>5</vt:i4>
      </vt:variant>
      <vt:variant>
        <vt:lpwstr/>
      </vt:variant>
      <vt:variant>
        <vt:lpwstr>bookmark31</vt:lpwstr>
      </vt:variant>
      <vt:variant>
        <vt:i4>4063265</vt:i4>
      </vt:variant>
      <vt:variant>
        <vt:i4>12</vt:i4>
      </vt:variant>
      <vt:variant>
        <vt:i4>0</vt:i4>
      </vt:variant>
      <vt:variant>
        <vt:i4>5</vt:i4>
      </vt:variant>
      <vt:variant>
        <vt:lpwstr/>
      </vt:variant>
      <vt:variant>
        <vt:lpwstr>bookmark30</vt:lpwstr>
      </vt:variant>
      <vt:variant>
        <vt:i4>3604512</vt:i4>
      </vt:variant>
      <vt:variant>
        <vt:i4>9</vt:i4>
      </vt:variant>
      <vt:variant>
        <vt:i4>0</vt:i4>
      </vt:variant>
      <vt:variant>
        <vt:i4>5</vt:i4>
      </vt:variant>
      <vt:variant>
        <vt:lpwstr/>
      </vt:variant>
      <vt:variant>
        <vt:lpwstr>bookmark29</vt:lpwstr>
      </vt:variant>
      <vt:variant>
        <vt:i4>3538976</vt:i4>
      </vt:variant>
      <vt:variant>
        <vt:i4>6</vt:i4>
      </vt:variant>
      <vt:variant>
        <vt:i4>0</vt:i4>
      </vt:variant>
      <vt:variant>
        <vt:i4>5</vt:i4>
      </vt:variant>
      <vt:variant>
        <vt:lpwstr/>
      </vt:variant>
      <vt:variant>
        <vt:lpwstr>bookmark28</vt:lpwstr>
      </vt:variant>
      <vt:variant>
        <vt:i4>3735584</vt:i4>
      </vt:variant>
      <vt:variant>
        <vt:i4>3</vt:i4>
      </vt:variant>
      <vt:variant>
        <vt:i4>0</vt:i4>
      </vt:variant>
      <vt:variant>
        <vt:i4>5</vt:i4>
      </vt:variant>
      <vt:variant>
        <vt:lpwstr/>
      </vt:variant>
      <vt:variant>
        <vt:lpwstr>bookmark27</vt:lpwstr>
      </vt:variant>
      <vt:variant>
        <vt:i4>5308464</vt:i4>
      </vt:variant>
      <vt:variant>
        <vt:i4>0</vt:i4>
      </vt:variant>
      <vt:variant>
        <vt:i4>0</vt:i4>
      </vt:variant>
      <vt:variant>
        <vt:i4>5</vt:i4>
      </vt:variant>
      <vt:variant>
        <vt:lpwstr>mailto:sfioroni@uade.edu.ar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Sole Fioroni</dc:creator>
  <cp:keywords/>
  <dc:description/>
  <cp:lastModifiedBy>SDI 1183</cp:lastModifiedBy>
  <cp:revision>14</cp:revision>
  <cp:lastPrinted>2020-11-05T10:40:00Z</cp:lastPrinted>
  <dcterms:created xsi:type="dcterms:W3CDTF">2025-09-03T05:55:00Z</dcterms:created>
  <dcterms:modified xsi:type="dcterms:W3CDTF">2025-09-28T05:34:00Z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