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BEEDB" w14:textId="77777777" w:rsidR="00745DC1" w:rsidRDefault="00C50FFE">
      <w:pPr>
        <w:spacing w:before="60"/>
        <w:ind w:left="191" w:right="214"/>
        <w:jc w:val="center"/>
        <w:rPr>
          <w:sz w:val="28"/>
          <w:szCs w:val="28"/>
        </w:rPr>
      </w:pPr>
      <w:r>
        <w:rPr>
          <w:b/>
          <w:sz w:val="28"/>
          <w:szCs w:val="28"/>
        </w:rPr>
        <w:t>L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c r</w:t>
      </w:r>
      <w:r>
        <w:rPr>
          <w:b/>
          <w:spacing w:val="-2"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s</w:t>
      </w:r>
      <w:r>
        <w:rPr>
          <w:b/>
          <w:sz w:val="28"/>
          <w:szCs w:val="28"/>
        </w:rPr>
        <w:t>ec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io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f a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l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g</w:t>
      </w:r>
      <w:r>
        <w:rPr>
          <w:b/>
          <w:sz w:val="28"/>
          <w:szCs w:val="28"/>
        </w:rPr>
        <w:t>e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func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li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at t</w:t>
      </w:r>
      <w:r>
        <w:rPr>
          <w:b/>
          <w:spacing w:val="-2"/>
          <w:sz w:val="28"/>
          <w:szCs w:val="28"/>
        </w:rPr>
        <w:t>h</w:t>
      </w:r>
      <w:r>
        <w:rPr>
          <w:b/>
          <w:sz w:val="28"/>
          <w:szCs w:val="28"/>
        </w:rPr>
        <w:t>e o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 of</w:t>
      </w:r>
    </w:p>
    <w:p w14:paraId="7D17497B" w14:textId="77777777" w:rsidR="00745DC1" w:rsidRDefault="00C50FFE">
      <w:pPr>
        <w:spacing w:before="26"/>
        <w:ind w:left="1084" w:right="1107"/>
        <w:jc w:val="center"/>
        <w:rPr>
          <w:sz w:val="28"/>
          <w:szCs w:val="28"/>
        </w:rPr>
      </w:pPr>
      <w:r>
        <w:rPr>
          <w:b/>
          <w:sz w:val="28"/>
          <w:szCs w:val="28"/>
        </w:rPr>
        <w:t>Zucker</w:t>
      </w:r>
      <w:r>
        <w:rPr>
          <w:b/>
          <w:spacing w:val="-3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d</w:t>
      </w:r>
      <w:r>
        <w:rPr>
          <w:b/>
          <w:sz w:val="28"/>
          <w:szCs w:val="28"/>
        </w:rPr>
        <w:t>l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- A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e c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s</w:t>
      </w:r>
      <w:r>
        <w:rPr>
          <w:b/>
          <w:sz w:val="28"/>
          <w:szCs w:val="28"/>
        </w:rPr>
        <w:t>e re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rt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nd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vi</w:t>
      </w:r>
      <w:r>
        <w:rPr>
          <w:b/>
          <w:sz w:val="28"/>
          <w:szCs w:val="28"/>
        </w:rPr>
        <w:t>ew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f the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li</w:t>
      </w:r>
      <w:r>
        <w:rPr>
          <w:b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e</w:t>
      </w:r>
      <w:r>
        <w:rPr>
          <w:b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tu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e</w:t>
      </w:r>
    </w:p>
    <w:p w14:paraId="016AF2B1" w14:textId="77777777" w:rsidR="00745DC1" w:rsidRDefault="00745DC1">
      <w:pPr>
        <w:spacing w:before="13" w:line="280" w:lineRule="exact"/>
        <w:rPr>
          <w:sz w:val="28"/>
          <w:szCs w:val="28"/>
        </w:rPr>
      </w:pPr>
    </w:p>
    <w:p w14:paraId="29C63DF0" w14:textId="77716B20" w:rsidR="00745DC1" w:rsidRDefault="00745DC1">
      <w:pPr>
        <w:spacing w:before="11" w:line="280" w:lineRule="exact"/>
        <w:rPr>
          <w:sz w:val="28"/>
          <w:szCs w:val="28"/>
        </w:rPr>
      </w:pPr>
    </w:p>
    <w:p w14:paraId="5527ABFD" w14:textId="77777777" w:rsidR="00CF3269" w:rsidRDefault="00CF3269">
      <w:pPr>
        <w:spacing w:before="11" w:line="280" w:lineRule="exact"/>
        <w:rPr>
          <w:sz w:val="28"/>
          <w:szCs w:val="28"/>
        </w:rPr>
      </w:pPr>
      <w:bookmarkStart w:id="0" w:name="_GoBack"/>
      <w:bookmarkEnd w:id="0"/>
    </w:p>
    <w:p w14:paraId="3542E87F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Abst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</w:p>
    <w:p w14:paraId="62DE0E7A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7BDE3CF4" w14:textId="77777777" w:rsidR="00745DC1" w:rsidRDefault="00C50FFE">
      <w:pPr>
        <w:spacing w:line="258" w:lineRule="auto"/>
        <w:ind w:left="100" w:right="308" w:firstLine="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thetic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arat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 ga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lia.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bd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mon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ith 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ence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7D5464B" w14:textId="77777777" w:rsidR="00745DC1" w:rsidRDefault="00745DC1">
      <w:pPr>
        <w:spacing w:before="10" w:line="140" w:lineRule="exact"/>
        <w:rPr>
          <w:sz w:val="15"/>
          <w:szCs w:val="15"/>
        </w:rPr>
      </w:pPr>
    </w:p>
    <w:p w14:paraId="6BF66337" w14:textId="77777777" w:rsidR="00745DC1" w:rsidRDefault="00C50FFE">
      <w:pPr>
        <w:spacing w:line="258" w:lineRule="auto"/>
        <w:ind w:left="100" w:right="331" w:firstLine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the head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neck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athetic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ab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ed by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is. 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Z) is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rar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Notab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 a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cur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l, w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distal a</w:t>
      </w:r>
      <w:r>
        <w:rPr>
          <w:rFonts w:ascii="Calibri" w:eastAsia="Calibri" w:hAnsi="Calibri" w:cs="Calibri"/>
          <w:spacing w:val="-1"/>
          <w:sz w:val="22"/>
          <w:szCs w:val="22"/>
        </w:rPr>
        <w:t>bdo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sent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rcati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649291E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1FBB52B8" w14:textId="77777777" w:rsidR="00745DC1" w:rsidRDefault="00C50FFE">
      <w:pPr>
        <w:spacing w:line="258" w:lineRule="auto"/>
        <w:ind w:left="100" w:right="212" w:firstLine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ical pre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ab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inc</w:t>
      </w:r>
      <w:r>
        <w:rPr>
          <w:rFonts w:ascii="Calibri" w:eastAsia="Calibri" w:hAnsi="Calibri" w:cs="Calibri"/>
          <w:spacing w:val="-1"/>
          <w:sz w:val="22"/>
          <w:szCs w:val="22"/>
        </w:rPr>
        <w:t>lud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class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al triad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head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itati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 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 A</w:t>
      </w:r>
      <w:r>
        <w:rPr>
          <w:rFonts w:ascii="Calibri" w:eastAsia="Calibri" w:hAnsi="Calibri" w:cs="Calibri"/>
          <w:spacing w:val="-1"/>
          <w:sz w:val="22"/>
          <w:szCs w:val="22"/>
        </w:rPr>
        <w:t>dd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anx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atic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7061291E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5A7360A7" w14:textId="77777777" w:rsidR="00745DC1" w:rsidRDefault="00C50FFE">
      <w:pPr>
        <w:spacing w:line="258" w:lineRule="auto"/>
        <w:ind w:left="100" w:right="565" w:firstLine="3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 aris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l 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ear-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ent, dia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ltra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 CT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74FD125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6C173030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Ke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s</w:t>
      </w:r>
    </w:p>
    <w:p w14:paraId="50A080AC" w14:textId="77777777" w:rsidR="00745DC1" w:rsidRDefault="00745DC1">
      <w:pPr>
        <w:spacing w:line="180" w:lineRule="exact"/>
        <w:rPr>
          <w:sz w:val="18"/>
          <w:szCs w:val="18"/>
        </w:rPr>
      </w:pPr>
    </w:p>
    <w:p w14:paraId="38751B3B" w14:textId="77777777" w:rsidR="00745DC1" w:rsidRDefault="00C50FFE">
      <w:pPr>
        <w:ind w:left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erkan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l,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FA26A9D" w14:textId="77777777" w:rsidR="00745DC1" w:rsidRDefault="00745DC1">
      <w:pPr>
        <w:spacing w:line="180" w:lineRule="exact"/>
        <w:rPr>
          <w:sz w:val="18"/>
          <w:szCs w:val="18"/>
        </w:rPr>
      </w:pPr>
    </w:p>
    <w:p w14:paraId="14E1147B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odu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n</w:t>
      </w:r>
    </w:p>
    <w:p w14:paraId="19DB6783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111EC23E" w14:textId="77777777" w:rsidR="00745DC1" w:rsidRDefault="00C50FFE">
      <w:pPr>
        <w:spacing w:line="258" w:lineRule="auto"/>
        <w:ind w:left="100" w:right="195" w:firstLine="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rom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arise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aff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ells.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rom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lla,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par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tside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ty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ical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thetic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a. For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rred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rom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[1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640E7A18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1A6EE60E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n</w:t>
      </w:r>
    </w:p>
    <w:p w14:paraId="2B7C59D0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5C8E5947" w14:textId="77777777" w:rsidR="00745DC1" w:rsidRDefault="00C50FFE">
      <w:pPr>
        <w:ind w:left="3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ealth 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 par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 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divi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5C03D507" w14:textId="77777777" w:rsidR="00745DC1" w:rsidRDefault="00745DC1">
      <w:pPr>
        <w:spacing w:line="180" w:lineRule="exact"/>
        <w:rPr>
          <w:sz w:val="18"/>
          <w:szCs w:val="18"/>
        </w:rPr>
      </w:pPr>
    </w:p>
    <w:p w14:paraId="1A105E63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  <w:sectPr w:rsidR="00745DC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ic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s):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head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ck.</w:t>
      </w:r>
    </w:p>
    <w:p w14:paraId="0101C493" w14:textId="77777777" w:rsidR="00745DC1" w:rsidRDefault="00C50FFE">
      <w:pPr>
        <w:spacing w:before="59" w:line="259" w:lineRule="auto"/>
        <w:ind w:left="820" w:right="239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2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ic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 (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GLs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Usua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early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s.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[4</w:t>
      </w:r>
      <w:r>
        <w:rPr>
          <w:rFonts w:ascii="Calibri" w:eastAsia="Calibri" w:hAnsi="Calibri" w:cs="Calibri"/>
          <w:spacing w:val="-2"/>
          <w:sz w:val="22"/>
          <w:szCs w:val="22"/>
        </w:rPr>
        <w:t>,5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3BDEEF41" w14:textId="77777777" w:rsidR="00745DC1" w:rsidRDefault="00745DC1">
      <w:pPr>
        <w:spacing w:before="8" w:line="140" w:lineRule="exact"/>
        <w:rPr>
          <w:sz w:val="15"/>
          <w:szCs w:val="15"/>
        </w:rPr>
      </w:pPr>
    </w:p>
    <w:p w14:paraId="728D5EC3" w14:textId="77777777" w:rsidR="00745DC1" w:rsidRDefault="00C50FFE">
      <w:pPr>
        <w:spacing w:line="258" w:lineRule="auto"/>
        <w:ind w:left="100" w:right="243" w:firstLine="2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ic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abo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cur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aph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the ab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a.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fre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ent 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ccur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l.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enetic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2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patien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such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as: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[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34795574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2DD00B4C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le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sia t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B)</w:t>
      </w:r>
    </w:p>
    <w:p w14:paraId="214E3961" w14:textId="77777777" w:rsidR="00745DC1" w:rsidRDefault="00745DC1">
      <w:pPr>
        <w:spacing w:line="180" w:lineRule="exact"/>
        <w:rPr>
          <w:sz w:val="18"/>
          <w:szCs w:val="18"/>
        </w:rPr>
      </w:pPr>
    </w:p>
    <w:p w14:paraId="50FBFEC0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Hi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el–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4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sease</w:t>
      </w:r>
    </w:p>
    <w:p w14:paraId="6E68F4A6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4B7E6988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eurofi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ty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F1)</w:t>
      </w:r>
    </w:p>
    <w:p w14:paraId="4BA36F88" w14:textId="77777777" w:rsidR="00745DC1" w:rsidRDefault="00745DC1">
      <w:pPr>
        <w:spacing w:before="1" w:line="180" w:lineRule="exact"/>
        <w:rPr>
          <w:sz w:val="18"/>
          <w:szCs w:val="18"/>
        </w:rPr>
      </w:pPr>
    </w:p>
    <w:p w14:paraId="57FA882D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ereditary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41470309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5C4C3E32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–S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ratakis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dyad (pa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gast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stin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 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 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[GI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]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73FADA67" w14:textId="77777777" w:rsidR="00745DC1" w:rsidRDefault="00745DC1">
      <w:pPr>
        <w:spacing w:line="180" w:lineRule="exact"/>
        <w:rPr>
          <w:sz w:val="18"/>
          <w:szCs w:val="18"/>
        </w:rPr>
      </w:pPr>
    </w:p>
    <w:p w14:paraId="7999A43D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triad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a, GI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ond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[4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163EBE0F" w14:textId="77777777" w:rsidR="00745DC1" w:rsidRDefault="00745DC1">
      <w:pPr>
        <w:spacing w:line="180" w:lineRule="exact"/>
        <w:rPr>
          <w:sz w:val="18"/>
          <w:szCs w:val="18"/>
        </w:rPr>
      </w:pPr>
    </w:p>
    <w:p w14:paraId="000E0FB5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Cli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</w:p>
    <w:p w14:paraId="367D4675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7F04B6B7" w14:textId="77777777" w:rsidR="00745DC1" w:rsidRDefault="00C50FFE">
      <w:pPr>
        <w:spacing w:line="258" w:lineRule="auto"/>
        <w:ind w:left="100" w:right="61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lami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When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eas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tients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prese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th: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ed hy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eadac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Ex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essi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 sw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lyc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atic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. [1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72E28B81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780ECBF8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ma</w:t>
      </w:r>
    </w:p>
    <w:p w14:paraId="6AB3EFE3" w14:textId="77777777" w:rsidR="00745DC1" w:rsidRDefault="00745DC1">
      <w:pPr>
        <w:spacing w:line="180" w:lineRule="exact"/>
        <w:rPr>
          <w:sz w:val="18"/>
          <w:szCs w:val="18"/>
        </w:rPr>
      </w:pPr>
    </w:p>
    <w:p w14:paraId="1406CEFA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Bi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p w14:paraId="643F1BCB" w14:textId="77777777" w:rsidR="00745DC1" w:rsidRDefault="00745DC1">
      <w:pPr>
        <w:spacing w:line="180" w:lineRule="exact"/>
        <w:rPr>
          <w:sz w:val="18"/>
          <w:szCs w:val="18"/>
        </w:rPr>
      </w:pPr>
    </w:p>
    <w:p w14:paraId="641A25D1" w14:textId="77777777" w:rsidR="00745DC1" w:rsidRDefault="00C50FFE">
      <w:pPr>
        <w:tabs>
          <w:tab w:val="left" w:pos="820"/>
        </w:tabs>
        <w:spacing w:line="259" w:lineRule="auto"/>
        <w:ind w:left="820" w:right="1041" w:hanging="3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>•</w:t>
      </w:r>
      <w:r>
        <w:tab/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ary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easur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els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ech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ss.</w:t>
      </w:r>
    </w:p>
    <w:p w14:paraId="5A29B26B" w14:textId="77777777" w:rsidR="00745DC1" w:rsidRDefault="00745DC1">
      <w:pPr>
        <w:spacing w:before="1" w:line="160" w:lineRule="exact"/>
        <w:rPr>
          <w:sz w:val="16"/>
          <w:szCs w:val="16"/>
        </w:rPr>
      </w:pPr>
    </w:p>
    <w:p w14:paraId="0CAE9781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24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ary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tify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 cat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chol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t.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</w:t>
      </w:r>
    </w:p>
    <w:p w14:paraId="20F6E12B" w14:textId="77777777" w:rsidR="00745DC1" w:rsidRDefault="00745DC1">
      <w:pPr>
        <w:spacing w:line="180" w:lineRule="exact"/>
        <w:rPr>
          <w:sz w:val="18"/>
          <w:szCs w:val="18"/>
        </w:rPr>
      </w:pPr>
    </w:p>
    <w:p w14:paraId="3A28F607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ma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</w:p>
    <w:p w14:paraId="5073485A" w14:textId="77777777" w:rsidR="00745DC1" w:rsidRDefault="00745DC1">
      <w:pPr>
        <w:spacing w:line="180" w:lineRule="exact"/>
        <w:rPr>
          <w:sz w:val="18"/>
          <w:szCs w:val="18"/>
        </w:rPr>
      </w:pPr>
    </w:p>
    <w:p w14:paraId="71AB8E6B" w14:textId="77777777" w:rsidR="00745DC1" w:rsidRDefault="00C50FFE">
      <w:pPr>
        <w:tabs>
          <w:tab w:val="left" w:pos="820"/>
        </w:tabs>
        <w:spacing w:line="259" w:lineRule="auto"/>
        <w:ind w:left="820" w:right="597" w:hanging="3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>•</w:t>
      </w:r>
      <w:r>
        <w:tab/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ascu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ically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wing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st en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ceme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when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 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lated,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s, 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calcific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D838406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196CBC6A" w14:textId="77777777" w:rsidR="00745DC1" w:rsidRDefault="00C50FFE">
      <w:pPr>
        <w:tabs>
          <w:tab w:val="left" w:pos="820"/>
        </w:tabs>
        <w:spacing w:line="259" w:lineRule="auto"/>
        <w:ind w:left="820" w:right="804" w:hanging="3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>•</w:t>
      </w:r>
      <w:r>
        <w:tab/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RI: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3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es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sz w:val="22"/>
          <w:szCs w:val="22"/>
        </w:rPr>
        <w:t>s 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B84E700" w14:textId="77777777" w:rsidR="00745DC1" w:rsidRDefault="00745DC1">
      <w:pPr>
        <w:spacing w:before="1" w:line="160" w:lineRule="exact"/>
        <w:rPr>
          <w:sz w:val="16"/>
          <w:szCs w:val="16"/>
        </w:rPr>
      </w:pPr>
    </w:p>
    <w:p w14:paraId="349EE98E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IBG sci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tigra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rad</w:t>
      </w:r>
      <w:r>
        <w:rPr>
          <w:rFonts w:ascii="Calibri" w:eastAsia="Calibri" w:hAnsi="Calibri" w:cs="Calibri"/>
          <w:spacing w:val="-1"/>
          <w:sz w:val="22"/>
          <w:szCs w:val="22"/>
        </w:rPr>
        <w:t>io</w:t>
      </w:r>
      <w:r>
        <w:rPr>
          <w:rFonts w:ascii="Calibri" w:eastAsia="Calibri" w:hAnsi="Calibri" w:cs="Calibri"/>
          <w:sz w:val="22"/>
          <w:szCs w:val="22"/>
        </w:rPr>
        <w:t>tracer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 hel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chol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rs.</w:t>
      </w:r>
    </w:p>
    <w:p w14:paraId="4F72BE7B" w14:textId="77777777" w:rsidR="00745DC1" w:rsidRDefault="00745DC1">
      <w:pPr>
        <w:spacing w:line="180" w:lineRule="exact"/>
        <w:rPr>
          <w:sz w:val="18"/>
          <w:szCs w:val="18"/>
        </w:rPr>
      </w:pPr>
    </w:p>
    <w:p w14:paraId="000262FB" w14:textId="77777777" w:rsidR="00745DC1" w:rsidRDefault="00C50FFE">
      <w:pPr>
        <w:tabs>
          <w:tab w:val="left" w:pos="820"/>
        </w:tabs>
        <w:spacing w:line="259" w:lineRule="auto"/>
        <w:ind w:left="820" w:right="540" w:hanging="3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>•</w:t>
      </w:r>
      <w:r>
        <w:tab/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scan: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ed tra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furt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r.</w:t>
      </w:r>
    </w:p>
    <w:p w14:paraId="769BF90B" w14:textId="77777777" w:rsidR="00745DC1" w:rsidRDefault="00745DC1">
      <w:pPr>
        <w:spacing w:before="8" w:line="140" w:lineRule="exact"/>
        <w:rPr>
          <w:sz w:val="15"/>
          <w:szCs w:val="15"/>
        </w:rPr>
      </w:pPr>
    </w:p>
    <w:p w14:paraId="58AE0E3C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p w14:paraId="28650983" w14:textId="77777777" w:rsidR="00745DC1" w:rsidRDefault="00C50FFE">
      <w:pPr>
        <w:spacing w:before="21"/>
        <w:ind w:left="266" w:right="588"/>
        <w:jc w:val="center"/>
        <w:rPr>
          <w:rFonts w:ascii="Calibri" w:eastAsia="Calibri" w:hAnsi="Calibri" w:cs="Calibri"/>
          <w:sz w:val="22"/>
          <w:szCs w:val="22"/>
        </w:rPr>
        <w:sectPr w:rsidR="00745DC1">
          <w:pgSz w:w="12240" w:h="15840"/>
          <w:pgMar w:top="1380" w:right="136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enetic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ed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cially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ith a</w:t>
      </w:r>
    </w:p>
    <w:p w14:paraId="472AA7C7" w14:textId="77777777" w:rsidR="00745DC1" w:rsidRDefault="00C50FFE">
      <w:pPr>
        <w:spacing w:before="59" w:line="259" w:lineRule="auto"/>
        <w:ind w:left="100" w:right="8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fa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hist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ry. It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cr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cial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ide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itary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risk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recur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aft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[1,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4A73582E" w14:textId="77777777" w:rsidR="00745DC1" w:rsidRDefault="00745DC1">
      <w:pPr>
        <w:spacing w:before="8" w:line="140" w:lineRule="exact"/>
        <w:rPr>
          <w:sz w:val="15"/>
          <w:szCs w:val="15"/>
        </w:rPr>
      </w:pPr>
    </w:p>
    <w:p w14:paraId="460AC336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epo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t</w:t>
      </w:r>
    </w:p>
    <w:p w14:paraId="25EFDB0A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7DB2E219" w14:textId="77777777" w:rsidR="00745DC1" w:rsidRDefault="00C50FFE">
      <w:pPr>
        <w:spacing w:line="258" w:lineRule="auto"/>
        <w:ind w:left="100" w:right="622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 admi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to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cent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th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head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che,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pa</w:t>
      </w:r>
      <w:r>
        <w:rPr>
          <w:rFonts w:ascii="Calibri" w:eastAsia="Calibri" w:hAnsi="Calibri" w:cs="Calibri"/>
          <w:spacing w:val="-1"/>
          <w:sz w:val="22"/>
          <w:szCs w:val="22"/>
        </w:rPr>
        <w:t>lp</w:t>
      </w:r>
      <w:r>
        <w:rPr>
          <w:rFonts w:ascii="Calibri" w:eastAsia="Calibri" w:hAnsi="Calibri" w:cs="Calibri"/>
          <w:sz w:val="22"/>
          <w:szCs w:val="22"/>
        </w:rPr>
        <w:t>itat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hyper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tic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ension, 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es.</w:t>
      </w:r>
    </w:p>
    <w:p w14:paraId="5298E69F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4ED4403F" w14:textId="77777777" w:rsidR="00745DC1" w:rsidRDefault="00C50FFE">
      <w:pPr>
        <w:spacing w:line="258" w:lineRule="auto"/>
        <w:ind w:left="100" w:right="214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sical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,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rm</w:t>
      </w:r>
      <w:r>
        <w:rPr>
          <w:rFonts w:ascii="Calibri" w:eastAsia="Calibri" w:hAnsi="Calibri" w:cs="Calibri"/>
          <w:sz w:val="22"/>
          <w:szCs w:val="22"/>
        </w:rPr>
        <w:t>, n</w:t>
      </w:r>
      <w:r>
        <w:rPr>
          <w:rFonts w:ascii="Calibri" w:eastAsia="Calibri" w:hAnsi="Calibri" w:cs="Calibri"/>
          <w:spacing w:val="1"/>
          <w:sz w:val="22"/>
          <w:szCs w:val="22"/>
        </w:rPr>
        <w:t>on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 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ri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ac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sa. </w:t>
      </w:r>
      <w:r>
        <w:rPr>
          <w:rFonts w:ascii="Calibri" w:eastAsia="Calibri" w:hAnsi="Calibri" w:cs="Calibri"/>
          <w:spacing w:val="-1"/>
          <w:sz w:val="22"/>
          <w:szCs w:val="22"/>
        </w:rPr>
        <w:t>Abdo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ltras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ed 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 xml:space="preserve">ed,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hyp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choic,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 les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easur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ed just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-en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ced CT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ass in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tuated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ena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a.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ed f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rtic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rcati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FB18C99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196BB003" w14:textId="77777777" w:rsidR="00745DC1" w:rsidRDefault="00C50FFE">
      <w:pPr>
        <w:spacing w:line="258" w:lineRule="auto"/>
        <w:ind w:left="100" w:right="97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wo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ths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earlier,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atient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ist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ent.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tane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.0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µ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 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b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534C222E" w14:textId="77777777" w:rsidR="00745DC1" w:rsidRDefault="00C50FFE">
      <w:pPr>
        <w:spacing w:before="1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 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her 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pressu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lled 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AC8164E" w14:textId="77777777" w:rsidR="00745DC1" w:rsidRDefault="00745DC1">
      <w:pPr>
        <w:spacing w:line="180" w:lineRule="exact"/>
        <w:rPr>
          <w:sz w:val="18"/>
          <w:szCs w:val="18"/>
        </w:rPr>
      </w:pPr>
    </w:p>
    <w:p w14:paraId="590C6EC6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ae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c</w:t>
      </w:r>
      <w:proofErr w:type="spellEnd"/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</w:p>
    <w:p w14:paraId="4D0283DC" w14:textId="77777777" w:rsidR="00745DC1" w:rsidRDefault="00C50FFE">
      <w:pPr>
        <w:spacing w:before="22" w:line="258" w:lineRule="auto"/>
        <w:ind w:left="100" w:right="89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tics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 rec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ed all 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 T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tral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ed.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esia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ced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 h</w:t>
      </w:r>
      <w:r>
        <w:rPr>
          <w:rFonts w:ascii="Calibri" w:eastAsia="Calibri" w:hAnsi="Calibri" w:cs="Calibri"/>
          <w:spacing w:val="-1"/>
          <w:sz w:val="22"/>
          <w:szCs w:val="22"/>
        </w:rPr>
        <w:t>igh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lc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trach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O₂,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₂</w:t>
      </w:r>
      <w:r>
        <w:rPr>
          <w:rFonts w:ascii="Calibri" w:eastAsia="Calibri" w:hAnsi="Calibri" w:cs="Calibri"/>
          <w:sz w:val="22"/>
          <w:szCs w:val="22"/>
        </w:rPr>
        <w:t>O,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 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essu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 and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sz w:val="22"/>
          <w:szCs w:val="22"/>
        </w:rPr>
        <w:t>. Fol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wing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 stab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ed us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s. 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ifted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ICU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su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ed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rs, after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which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her 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essure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ed 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0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4897845" w14:textId="77777777" w:rsidR="00745DC1" w:rsidRDefault="00745DC1">
      <w:pPr>
        <w:spacing w:before="1" w:line="160" w:lineRule="exact"/>
        <w:rPr>
          <w:sz w:val="16"/>
          <w:szCs w:val="16"/>
        </w:rPr>
      </w:pPr>
    </w:p>
    <w:p w14:paraId="58D7D7BD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edu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</w:p>
    <w:p w14:paraId="6B7C646B" w14:textId="77777777" w:rsidR="00745DC1" w:rsidRDefault="00C50FFE">
      <w:pPr>
        <w:spacing w:before="19" w:line="259" w:lineRule="auto"/>
        <w:ind w:left="100" w:right="171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l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atient in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p Tren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 Fo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used: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ilical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op</w:t>
      </w:r>
      <w:r>
        <w:rPr>
          <w:rFonts w:ascii="Calibri" w:eastAsia="Calibri" w:hAnsi="Calibri" w:cs="Calibri"/>
          <w:sz w:val="22"/>
          <w:szCs w:val="22"/>
        </w:rPr>
        <w:t>erating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the left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iliac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wo 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ri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z w:val="22"/>
          <w:szCs w:val="22"/>
        </w:rPr>
        <w:t xml:space="preserve">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pub</w:t>
      </w:r>
      <w:r>
        <w:rPr>
          <w:rFonts w:ascii="Calibri" w:eastAsia="Calibri" w:hAnsi="Calibri" w:cs="Calibri"/>
          <w:sz w:val="22"/>
          <w:szCs w:val="22"/>
        </w:rPr>
        <w:t>ic regi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st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 be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en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patient</w:t>
      </w:r>
      <w:r>
        <w:rPr>
          <w:rFonts w:ascii="Calibri" w:eastAsia="Calibri" w:hAnsi="Calibri" w:cs="Calibri"/>
          <w:spacing w:val="-3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>s legs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assi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e.</w:t>
      </w:r>
    </w:p>
    <w:p w14:paraId="1E255941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19DDDA2C" w14:textId="77777777" w:rsidR="00745DC1" w:rsidRDefault="00C50FFE">
      <w:pPr>
        <w:spacing w:line="259" w:lineRule="auto"/>
        <w:ind w:left="100" w:right="89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cum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sm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ll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ed,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disse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the ri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xposed,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els 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bd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ed with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titan</w:t>
      </w:r>
      <w:r>
        <w:rPr>
          <w:rFonts w:ascii="Calibri" w:eastAsia="Calibri" w:hAnsi="Calibri" w:cs="Calibri"/>
          <w:spacing w:val="-1"/>
          <w:sz w:val="22"/>
          <w:szCs w:val="22"/>
        </w:rPr>
        <w:t>iu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s 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ivided. 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ell-enca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xcis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</w:p>
    <w:p w14:paraId="6F078F5E" w14:textId="77777777" w:rsidR="00745DC1" w:rsidRDefault="00C50FFE">
      <w:pPr>
        <w:spacing w:line="260" w:lineRule="exact"/>
        <w:ind w:left="10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 xml:space="preserve"> b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c.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The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eci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position w:val="1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laced in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tri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ag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thro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ug</w:t>
      </w:r>
      <w:r>
        <w:rPr>
          <w:rFonts w:ascii="Calibri" w:eastAsia="Calibri" w:hAnsi="Calibri" w:cs="Calibri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fa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nn</w:t>
      </w:r>
      <w:r>
        <w:rPr>
          <w:rFonts w:ascii="Calibri" w:eastAsia="Calibri" w:hAnsi="Calibri" w:cs="Calibri"/>
          <w:position w:val="1"/>
          <w:sz w:val="22"/>
          <w:szCs w:val="22"/>
        </w:rPr>
        <w:t>enstiel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inc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</w:p>
    <w:p w14:paraId="1013EAA2" w14:textId="77777777" w:rsidR="00745DC1" w:rsidRDefault="00C50FFE">
      <w:pPr>
        <w:spacing w:before="22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pub</w:t>
      </w:r>
      <w:r>
        <w:rPr>
          <w:rFonts w:ascii="Calibri" w:eastAsia="Calibri" w:hAnsi="Calibri" w:cs="Calibri"/>
          <w:sz w:val="22"/>
          <w:szCs w:val="22"/>
        </w:rPr>
        <w:t>ic reg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71D0877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5FDA9F3C" w14:textId="77777777" w:rsidR="00745DC1" w:rsidRDefault="00C50FFE">
      <w:pPr>
        <w:spacing w:line="258" w:lineRule="auto"/>
        <w:ind w:left="100" w:right="331" w:firstLine="300"/>
        <w:rPr>
          <w:rFonts w:ascii="Calibri" w:eastAsia="Calibri" w:hAnsi="Calibri" w:cs="Calibri"/>
          <w:sz w:val="22"/>
          <w:szCs w:val="22"/>
        </w:rPr>
        <w:sectPr w:rsidR="00745DC1">
          <w:pgSz w:w="12240" w:h="15840"/>
          <w:pgMar w:top="1380" w:right="134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atient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xperie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ed hype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ensive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crises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ich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ffec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ed.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hy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rred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ed w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611BB11D" w14:textId="77777777" w:rsidR="00745DC1" w:rsidRDefault="00C50FFE">
      <w:pPr>
        <w:spacing w:before="59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ope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iv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</w:t>
      </w:r>
    </w:p>
    <w:p w14:paraId="7E668A16" w14:textId="77777777" w:rsidR="00745DC1" w:rsidRDefault="00C50FFE">
      <w:pPr>
        <w:spacing w:before="22" w:line="258" w:lineRule="auto"/>
        <w:ind w:left="100" w:right="350" w:firstLine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tient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ed 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ICU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 su</w:t>
      </w:r>
      <w:r>
        <w:rPr>
          <w:rFonts w:ascii="Calibri" w:eastAsia="Calibri" w:hAnsi="Calibri" w:cs="Calibri"/>
          <w:spacing w:val="-1"/>
          <w:sz w:val="22"/>
          <w:szCs w:val="22"/>
        </w:rPr>
        <w:t>ppo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af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which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her bl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stab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ed 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 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sfer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to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th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essure.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ow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pat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 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ensi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o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 anti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ensi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3ECC650E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424D95B0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opa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y</w:t>
      </w:r>
    </w:p>
    <w:p w14:paraId="35746558" w14:textId="77777777" w:rsidR="00745DC1" w:rsidRDefault="00C50FFE">
      <w:pPr>
        <w:spacing w:before="22" w:line="258" w:lineRule="auto"/>
        <w:ind w:left="100" w:right="64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easu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ic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sho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ith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>) patt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sed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c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ts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tructu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are. F</w:t>
      </w:r>
      <w:r>
        <w:rPr>
          <w:rFonts w:ascii="Calibri" w:eastAsia="Calibri" w:hAnsi="Calibri" w:cs="Calibri"/>
          <w:spacing w:val="-1"/>
          <w:sz w:val="22"/>
          <w:szCs w:val="22"/>
        </w:rPr>
        <w:t>ind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)</w:t>
      </w:r>
    </w:p>
    <w:p w14:paraId="4D60A3BB" w14:textId="537D845E" w:rsidR="00745DC1" w:rsidRDefault="00C50FFE">
      <w:pPr>
        <w:spacing w:line="200" w:lineRule="exact"/>
      </w:pPr>
      <w:r>
        <w:pict w14:anchorId="60E35893">
          <v:group id="_x0000_s1090" style="position:absolute;margin-left:37.15pt;margin-top:235.25pt;width:225.4pt;height:178.55pt;z-index:-251663872;mso-position-horizontal-relative:page;mso-position-vertical-relative:page" coordorigin="207,4596" coordsize="4689,38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217;top:4606;width:4669;height:3869">
              <v:imagedata r:id="rId13" o:title=""/>
            </v:shape>
            <v:shape id="_x0000_s1097" style="position:absolute;left:217;top:4606;width:4669;height:3869" coordorigin="217,4606" coordsize="4669,3869" path="m217,8475r4669,l4886,4606r-4669,l217,8475xe" filled="f" strokecolor="#2e528f" strokeweight="1pt">
              <v:path arrowok="t"/>
            </v:shape>
            <v:shape id="_x0000_s1096" style="position:absolute;left:240;top:6520;width:376;height:200" coordorigin="240,6520" coordsize="376,200" path="m240,6684r18,36l517,6592r18,-9l535,6627r81,-106l517,6547r-17,9l240,6684xe" fillcolor="yellow" stroked="f">
              <v:path arrowok="t"/>
            </v:shape>
            <v:shape id="_x0000_s1095" style="position:absolute;left:240;top:6520;width:376;height:200" coordorigin="240,6520" coordsize="376,200" path="m517,6547r99,-26l482,6520r18,36l517,6547xe" fillcolor="yellow" stroked="f">
              <v:path arrowok="t"/>
            </v:shape>
            <v:shape id="_x0000_s1094" style="position:absolute;left:240;top:6520;width:376;height:200" coordorigin="240,6520" coordsize="376,200" path="m535,6627r,-44l517,6592r18,35xe" fillcolor="yellow" stroked="f">
              <v:path arrowok="t"/>
            </v:shape>
            <v:shape id="_x0000_s1093" style="position:absolute;left:3310;top:6819;width:376;height:200" coordorigin="3310,6819" coordsize="376,200" path="m3310,6982r18,36l3587,6890r18,-8l3605,6926r81,-107l3587,6846r-17,8l3310,6982xe" fillcolor="yellow" stroked="f">
              <v:path arrowok="t"/>
            </v:shape>
            <v:shape id="_x0000_s1092" style="position:absolute;left:3310;top:6819;width:376;height:200" coordorigin="3310,6819" coordsize="376,200" path="m3587,6846r99,-27l3552,6819r18,35l3587,6846xe" fillcolor="yellow" stroked="f">
              <v:path arrowok="t"/>
            </v:shape>
            <v:shape id="_x0000_s1091" style="position:absolute;left:3310;top:6819;width:376;height:200" coordorigin="3310,6819" coordsize="376,200" path="m3605,6926r,-44l3587,6890r18,36xe" fillcolor="yellow" stroked="f">
              <v:path arrowok="t"/>
            </v:shape>
            <w10:wrap anchorx="page" anchory="page"/>
          </v:group>
        </w:pict>
      </w:r>
    </w:p>
    <w:p w14:paraId="0F7610B5" w14:textId="77777777" w:rsidR="00745DC1" w:rsidRDefault="00745DC1">
      <w:pPr>
        <w:spacing w:line="200" w:lineRule="exact"/>
      </w:pPr>
    </w:p>
    <w:p w14:paraId="3F6BA614" w14:textId="77777777" w:rsidR="00745DC1" w:rsidRDefault="00745DC1">
      <w:pPr>
        <w:spacing w:line="200" w:lineRule="exact"/>
      </w:pPr>
    </w:p>
    <w:p w14:paraId="1FCF1B31" w14:textId="77777777" w:rsidR="00745DC1" w:rsidRDefault="00745DC1">
      <w:pPr>
        <w:spacing w:line="200" w:lineRule="exact"/>
      </w:pPr>
    </w:p>
    <w:p w14:paraId="6752FD0B" w14:textId="77777777" w:rsidR="00745DC1" w:rsidRDefault="00745DC1">
      <w:pPr>
        <w:spacing w:line="200" w:lineRule="exact"/>
      </w:pPr>
    </w:p>
    <w:p w14:paraId="75C26B74" w14:textId="77777777" w:rsidR="00745DC1" w:rsidRDefault="00745DC1">
      <w:pPr>
        <w:spacing w:line="200" w:lineRule="exact"/>
      </w:pPr>
    </w:p>
    <w:p w14:paraId="3EA146E3" w14:textId="77777777" w:rsidR="00745DC1" w:rsidRDefault="00745DC1">
      <w:pPr>
        <w:spacing w:line="200" w:lineRule="exact"/>
      </w:pPr>
    </w:p>
    <w:p w14:paraId="4C295525" w14:textId="77777777" w:rsidR="00745DC1" w:rsidRDefault="00745DC1">
      <w:pPr>
        <w:spacing w:line="200" w:lineRule="exact"/>
      </w:pPr>
    </w:p>
    <w:p w14:paraId="68B44EBF" w14:textId="77777777" w:rsidR="00745DC1" w:rsidRDefault="00745DC1">
      <w:pPr>
        <w:spacing w:line="200" w:lineRule="exact"/>
      </w:pPr>
    </w:p>
    <w:p w14:paraId="683DDB36" w14:textId="77777777" w:rsidR="00745DC1" w:rsidRDefault="00745DC1">
      <w:pPr>
        <w:spacing w:line="200" w:lineRule="exact"/>
      </w:pPr>
    </w:p>
    <w:p w14:paraId="280FA10D" w14:textId="77777777" w:rsidR="00745DC1" w:rsidRDefault="00745DC1">
      <w:pPr>
        <w:spacing w:line="200" w:lineRule="exact"/>
      </w:pPr>
    </w:p>
    <w:p w14:paraId="7AA241EA" w14:textId="77777777" w:rsidR="00745DC1" w:rsidRDefault="00745DC1">
      <w:pPr>
        <w:spacing w:line="200" w:lineRule="exact"/>
      </w:pPr>
    </w:p>
    <w:p w14:paraId="3DC7B82D" w14:textId="77777777" w:rsidR="00745DC1" w:rsidRDefault="00745DC1">
      <w:pPr>
        <w:spacing w:line="200" w:lineRule="exact"/>
      </w:pPr>
    </w:p>
    <w:p w14:paraId="31F16E17" w14:textId="77777777" w:rsidR="00745DC1" w:rsidRDefault="00745DC1">
      <w:pPr>
        <w:spacing w:line="200" w:lineRule="exact"/>
      </w:pPr>
    </w:p>
    <w:p w14:paraId="161936BC" w14:textId="77777777" w:rsidR="00745DC1" w:rsidRDefault="00745DC1">
      <w:pPr>
        <w:spacing w:line="200" w:lineRule="exact"/>
      </w:pPr>
    </w:p>
    <w:p w14:paraId="60557D9F" w14:textId="77777777" w:rsidR="00745DC1" w:rsidRDefault="00745DC1">
      <w:pPr>
        <w:spacing w:line="200" w:lineRule="exact"/>
      </w:pPr>
    </w:p>
    <w:p w14:paraId="4AC126DC" w14:textId="77777777" w:rsidR="00745DC1" w:rsidRDefault="00745DC1">
      <w:pPr>
        <w:spacing w:line="200" w:lineRule="exact"/>
      </w:pPr>
    </w:p>
    <w:p w14:paraId="6EFCA78D" w14:textId="77777777" w:rsidR="00745DC1" w:rsidRDefault="00745DC1">
      <w:pPr>
        <w:spacing w:line="200" w:lineRule="exact"/>
      </w:pPr>
    </w:p>
    <w:p w14:paraId="6DB4C00F" w14:textId="77777777" w:rsidR="00745DC1" w:rsidRDefault="00745DC1">
      <w:pPr>
        <w:spacing w:line="200" w:lineRule="exact"/>
      </w:pPr>
    </w:p>
    <w:p w14:paraId="4A38F8C2" w14:textId="77777777" w:rsidR="00745DC1" w:rsidRDefault="00745DC1">
      <w:pPr>
        <w:spacing w:before="3" w:line="260" w:lineRule="exact"/>
        <w:rPr>
          <w:sz w:val="26"/>
          <w:szCs w:val="26"/>
        </w:rPr>
        <w:sectPr w:rsidR="00745DC1">
          <w:pgSz w:w="12240" w:h="15840"/>
          <w:pgMar w:top="1380" w:right="1360" w:bottom="280" w:left="1340" w:header="720" w:footer="720" w:gutter="0"/>
          <w:cols w:space="720"/>
        </w:sectPr>
      </w:pPr>
    </w:p>
    <w:p w14:paraId="06AC0751" w14:textId="16E7BE55" w:rsidR="00745DC1" w:rsidRDefault="00C50FFE">
      <w:pPr>
        <w:spacing w:before="2" w:line="120" w:lineRule="exact"/>
        <w:rPr>
          <w:sz w:val="12"/>
          <w:szCs w:val="12"/>
        </w:rPr>
      </w:pPr>
      <w:r>
        <w:pict w14:anchorId="663B7703">
          <v:group id="_x0000_s1108" style="position:absolute;margin-left:57.8pt;margin-top:638.05pt;width:238.5pt;height:32pt;z-index:-251660800;mso-position-horizontal-relative:page;mso-position-vertical-relative:page" coordorigin="1156,12761" coordsize="4770,640">
            <v:shape id="_x0000_s1109" style="position:absolute;left:1156;top:12761;width:4770;height:640" coordorigin="1156,12761" coordsize="4770,640" path="m1156,13401r4770,l5926,12761r-4770,l1156,13401xe" stroked="f">
              <v:path arrowok="t"/>
            </v:shape>
            <w10:wrap anchorx="page" anchory="page"/>
          </v:group>
        </w:pict>
      </w:r>
      <w:r>
        <w:pict w14:anchorId="1251A2E8">
          <v:group id="_x0000_s1099" style="position:absolute;margin-left:284.5pt;margin-top:237.2pt;width:270.25pt;height:176.6pt;z-index:-251662848;mso-position-horizontal-relative:page;mso-position-vertical-relative:page" coordorigin="5690,4744" coordsize="5405,3532">
            <v:shape id="_x0000_s1107" type="#_x0000_t75" style="position:absolute;left:5700;top:4754;width:5385;height:3512">
              <v:imagedata r:id="rId14" o:title=""/>
            </v:shape>
            <v:shape id="_x0000_s1106" style="position:absolute;left:5700;top:4754;width:5385;height:3512" coordorigin="5700,4754" coordsize="5385,3512" path="m5700,8266r5385,l11085,4754r-5385,l5700,8266xe" filled="f" strokecolor="#2e528f" strokeweight="1pt">
              <v:path arrowok="t"/>
            </v:shape>
            <v:shape id="_x0000_s1105" style="position:absolute;left:7204;top:6269;width:376;height:200" coordorigin="7204,6269" coordsize="376,200" path="m7204,6433r18,36l7481,6341r18,-9l7499,6376r81,-106l7481,6296r-17,9l7204,6433xe" fillcolor="yellow" stroked="f">
              <v:path arrowok="t"/>
            </v:shape>
            <v:shape id="_x0000_s1104" style="position:absolute;left:7204;top:6269;width:376;height:200" coordorigin="7204,6269" coordsize="376,200" path="m7481,6296r99,-26l7446,6269r18,36l7481,6296xe" fillcolor="yellow" stroked="f">
              <v:path arrowok="t"/>
            </v:shape>
            <v:shape id="_x0000_s1103" style="position:absolute;left:7204;top:6269;width:376;height:200" coordorigin="7204,6269" coordsize="376,200" path="m7499,6376r,-44l7481,6341r18,35xe" fillcolor="yellow" stroked="f">
              <v:path arrowok="t"/>
            </v:shape>
            <v:shape id="_x0000_s1102" style="position:absolute;left:9827;top:6169;width:376;height:200" coordorigin="9827,6169" coordsize="376,200" path="m9827,6333r18,36l10104,6241r18,-9l10122,6276r81,-106l10104,6196r-17,9l9827,6333xe" fillcolor="yellow" stroked="f">
              <v:path arrowok="t"/>
            </v:shape>
            <v:shape id="_x0000_s1101" style="position:absolute;left:9827;top:6169;width:376;height:200" coordorigin="9827,6169" coordsize="376,200" path="m10104,6196r99,-26l10069,6169r18,36l10104,6196xe" fillcolor="yellow" stroked="f">
              <v:path arrowok="t"/>
            </v:shape>
            <v:shape id="_x0000_s1100" style="position:absolute;left:9827;top:6169;width:376;height:200" coordorigin="9827,6169" coordsize="376,200" path="m10122,6276r,-44l10104,6241r18,35xe" fillcolor="yellow" stroked="f">
              <v:path arrowok="t"/>
            </v:shape>
            <w10:wrap anchorx="page" anchory="page"/>
          </v:group>
        </w:pict>
      </w:r>
      <w:r>
        <w:pict w14:anchorId="0CC9E562"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57.8pt;margin-top:638.05pt;width:238.5pt;height:34.75pt;z-index:-251664896;mso-position-horizontal-relative:page;mso-position-vertical-relative:page" filled="f" stroked="f">
            <v:textbox inset="0,0,0,0">
              <w:txbxContent>
                <w:p w14:paraId="259A216C" w14:textId="77777777" w:rsidR="00745DC1" w:rsidRDefault="00745DC1">
                  <w:pPr>
                    <w:spacing w:line="200" w:lineRule="exact"/>
                  </w:pPr>
                </w:p>
                <w:p w14:paraId="2500EBED" w14:textId="77777777" w:rsidR="00745DC1" w:rsidRDefault="00745DC1">
                  <w:pPr>
                    <w:spacing w:before="7" w:line="240" w:lineRule="exact"/>
                    <w:rPr>
                      <w:sz w:val="24"/>
                      <w:szCs w:val="24"/>
                    </w:rPr>
                  </w:pPr>
                </w:p>
                <w:p w14:paraId="2F67A5B6" w14:textId="77777777" w:rsidR="00745DC1" w:rsidRDefault="00C50FFE">
                  <w:pPr>
                    <w:spacing w:line="240" w:lineRule="exact"/>
                    <w:ind w:left="284"/>
                    <w:rPr>
                      <w:sz w:val="22"/>
                      <w:szCs w:val="22"/>
                    </w:rPr>
                  </w:pPr>
                  <w:r>
                    <w:rPr>
                      <w:position w:val="-1"/>
                      <w:sz w:val="22"/>
                      <w:szCs w:val="2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</w:p>
    <w:p w14:paraId="10A163EE" w14:textId="77777777" w:rsidR="00745DC1" w:rsidRDefault="00C50FFE">
      <w:pPr>
        <w:spacing w:line="259" w:lineRule="auto"/>
        <w:ind w:left="399" w:right="255"/>
        <w:jc w:val="center"/>
        <w:rPr>
          <w:rFonts w:ascii="Calibri" w:eastAsia="Calibri" w:hAnsi="Calibri" w:cs="Calibri"/>
        </w:rPr>
      </w:pPr>
      <w:r>
        <w:pict w14:anchorId="38719C3F">
          <v:group id="_x0000_s1083" style="position:absolute;left:0;text-align:left;margin-left:71.5pt;margin-top:32.75pt;width:230.25pt;height:164.4pt;z-index:-251661824;mso-position-horizontal-relative:page" coordorigin="1430,655" coordsize="4605,3288">
            <v:shape id="_x0000_s1088" type="#_x0000_t75" style="position:absolute;left:1440;top:665;width:4585;height:3268">
              <v:imagedata r:id="rId15" o:title=""/>
            </v:shape>
            <v:shape id="_x0000_s1087" style="position:absolute;left:1440;top:665;width:4585;height:3268" coordorigin="1440,665" coordsize="4585,3268" path="m1440,3933r4585,l6025,665r-4585,l1440,3933xe" filled="f" strokecolor="#2e528f" strokeweight="1pt">
              <v:path arrowok="t"/>
            </v:shape>
            <v:shape id="_x0000_s1086" style="position:absolute;left:2925;top:2744;width:594;height:153" coordorigin="2925,2744" coordsize="594,153" path="m3417,2861r-20,-3l3391,2898r128,-41l3417,2861xe" fillcolor="yellow" stroked="f">
              <v:path arrowok="t"/>
            </v:shape>
            <v:shape id="_x0000_s1085" style="position:absolute;left:2925;top:2744;width:594;height:153" coordorigin="2925,2744" coordsize="594,153" path="m3423,2822r-13,-43l3404,2819r19,3xe" fillcolor="yellow" stroked="f">
              <v:path arrowok="t"/>
            </v:shape>
            <v:shape id="_x0000_s1084" style="position:absolute;left:2925;top:2744;width:594;height:153" coordorigin="2925,2744" coordsize="594,153" path="m2931,2744r-6,40l3397,2858r20,3l3519,2857r-109,-78l3423,2822r-19,-3l2931,2744xe" fillcolor="yellow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CT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bdom</w:t>
      </w:r>
      <w:r>
        <w:rPr>
          <w:rFonts w:ascii="Calibri" w:eastAsia="Calibri" w:hAnsi="Calibri" w:cs="Calibri"/>
          <w:b/>
        </w:rPr>
        <w:t>en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ws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7x6x3.4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  <w:spacing w:val="1"/>
          <w:w w:val="99"/>
        </w:rPr>
        <w:t>r</w:t>
      </w:r>
      <w:r>
        <w:rPr>
          <w:rFonts w:ascii="Calibri" w:eastAsia="Calibri" w:hAnsi="Calibri" w:cs="Calibri"/>
          <w:b/>
          <w:spacing w:val="-1"/>
          <w:w w:val="99"/>
        </w:rPr>
        <w:t>ig</w:t>
      </w:r>
      <w:r>
        <w:rPr>
          <w:rFonts w:ascii="Calibri" w:eastAsia="Calibri" w:hAnsi="Calibri" w:cs="Calibri"/>
          <w:b/>
          <w:spacing w:val="1"/>
          <w:w w:val="99"/>
        </w:rPr>
        <w:t>h</w:t>
      </w:r>
      <w:r>
        <w:rPr>
          <w:rFonts w:ascii="Calibri" w:eastAsia="Calibri" w:hAnsi="Calibri" w:cs="Calibri"/>
          <w:b/>
          <w:w w:val="99"/>
        </w:rPr>
        <w:t xml:space="preserve">t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ra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or</w:t>
      </w:r>
      <w:r>
        <w:rPr>
          <w:rFonts w:ascii="Calibri" w:eastAsia="Calibri" w:hAnsi="Calibri" w:cs="Calibri"/>
          <w:b/>
        </w:rPr>
        <w:t>tic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ass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(C</w:t>
      </w:r>
      <w:r>
        <w:rPr>
          <w:rFonts w:ascii="Calibri" w:eastAsia="Calibri" w:hAnsi="Calibri" w:cs="Calibri"/>
          <w:b/>
          <w:spacing w:val="1"/>
        </w:rPr>
        <w:t>oron</w:t>
      </w:r>
      <w:r>
        <w:rPr>
          <w:rFonts w:ascii="Calibri" w:eastAsia="Calibri" w:hAnsi="Calibri" w:cs="Calibri"/>
          <w:b/>
        </w:rPr>
        <w:t>al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spacing w:val="1"/>
          <w:w w:val="99"/>
        </w:rPr>
        <w:t>p</w:t>
      </w:r>
      <w:r>
        <w:rPr>
          <w:rFonts w:ascii="Calibri" w:eastAsia="Calibri" w:hAnsi="Calibri" w:cs="Calibri"/>
          <w:b/>
          <w:spacing w:val="-1"/>
          <w:w w:val="99"/>
        </w:rPr>
        <w:t>l</w:t>
      </w:r>
      <w:r>
        <w:rPr>
          <w:rFonts w:ascii="Calibri" w:eastAsia="Calibri" w:hAnsi="Calibri" w:cs="Calibri"/>
          <w:b/>
          <w:w w:val="99"/>
        </w:rPr>
        <w:t>a</w:t>
      </w:r>
      <w:r>
        <w:rPr>
          <w:rFonts w:ascii="Calibri" w:eastAsia="Calibri" w:hAnsi="Calibri" w:cs="Calibri"/>
          <w:b/>
          <w:spacing w:val="1"/>
          <w:w w:val="99"/>
        </w:rPr>
        <w:t>ne</w:t>
      </w:r>
      <w:r>
        <w:rPr>
          <w:rFonts w:ascii="Calibri" w:eastAsia="Calibri" w:hAnsi="Calibri" w:cs="Calibri"/>
          <w:b/>
          <w:w w:val="99"/>
        </w:rPr>
        <w:t>)</w:t>
      </w:r>
    </w:p>
    <w:p w14:paraId="1A83491A" w14:textId="77777777" w:rsidR="00745DC1" w:rsidRDefault="00745DC1">
      <w:pPr>
        <w:spacing w:line="200" w:lineRule="exact"/>
      </w:pPr>
    </w:p>
    <w:p w14:paraId="3998214B" w14:textId="77777777" w:rsidR="00745DC1" w:rsidRDefault="00745DC1">
      <w:pPr>
        <w:spacing w:line="200" w:lineRule="exact"/>
      </w:pPr>
    </w:p>
    <w:p w14:paraId="1C421297" w14:textId="77777777" w:rsidR="00745DC1" w:rsidRDefault="00745DC1">
      <w:pPr>
        <w:spacing w:line="200" w:lineRule="exact"/>
      </w:pPr>
    </w:p>
    <w:p w14:paraId="2DCFE441" w14:textId="77777777" w:rsidR="00745DC1" w:rsidRDefault="00745DC1">
      <w:pPr>
        <w:spacing w:line="200" w:lineRule="exact"/>
      </w:pPr>
    </w:p>
    <w:p w14:paraId="1B744A56" w14:textId="77777777" w:rsidR="00745DC1" w:rsidRDefault="00745DC1">
      <w:pPr>
        <w:spacing w:line="200" w:lineRule="exact"/>
      </w:pPr>
    </w:p>
    <w:p w14:paraId="57548BF9" w14:textId="77777777" w:rsidR="00745DC1" w:rsidRDefault="00745DC1">
      <w:pPr>
        <w:spacing w:line="200" w:lineRule="exact"/>
      </w:pPr>
    </w:p>
    <w:p w14:paraId="618ABB47" w14:textId="77777777" w:rsidR="00745DC1" w:rsidRDefault="00745DC1">
      <w:pPr>
        <w:spacing w:line="200" w:lineRule="exact"/>
      </w:pPr>
    </w:p>
    <w:p w14:paraId="223F7B3F" w14:textId="77777777" w:rsidR="00745DC1" w:rsidRDefault="00745DC1">
      <w:pPr>
        <w:spacing w:line="200" w:lineRule="exact"/>
      </w:pPr>
    </w:p>
    <w:p w14:paraId="7867DB4D" w14:textId="77777777" w:rsidR="00745DC1" w:rsidRDefault="00745DC1">
      <w:pPr>
        <w:spacing w:line="200" w:lineRule="exact"/>
      </w:pPr>
    </w:p>
    <w:p w14:paraId="43551AC0" w14:textId="77777777" w:rsidR="00745DC1" w:rsidRDefault="00745DC1">
      <w:pPr>
        <w:spacing w:line="200" w:lineRule="exact"/>
      </w:pPr>
    </w:p>
    <w:p w14:paraId="32F0024E" w14:textId="77777777" w:rsidR="00745DC1" w:rsidRDefault="00745DC1">
      <w:pPr>
        <w:spacing w:line="200" w:lineRule="exact"/>
      </w:pPr>
    </w:p>
    <w:p w14:paraId="3C9539E9" w14:textId="77777777" w:rsidR="00745DC1" w:rsidRDefault="00745DC1">
      <w:pPr>
        <w:spacing w:line="200" w:lineRule="exact"/>
      </w:pPr>
    </w:p>
    <w:p w14:paraId="43DB75BD" w14:textId="77777777" w:rsidR="00745DC1" w:rsidRDefault="00745DC1">
      <w:pPr>
        <w:spacing w:line="200" w:lineRule="exact"/>
      </w:pPr>
    </w:p>
    <w:p w14:paraId="5540A22F" w14:textId="77777777" w:rsidR="00745DC1" w:rsidRDefault="00745DC1">
      <w:pPr>
        <w:spacing w:line="200" w:lineRule="exact"/>
      </w:pPr>
    </w:p>
    <w:p w14:paraId="2B9ACCB4" w14:textId="77777777" w:rsidR="00745DC1" w:rsidRDefault="00745DC1">
      <w:pPr>
        <w:spacing w:line="200" w:lineRule="exact"/>
      </w:pPr>
    </w:p>
    <w:p w14:paraId="6CABD0E2" w14:textId="77777777" w:rsidR="00745DC1" w:rsidRDefault="00745DC1">
      <w:pPr>
        <w:spacing w:line="200" w:lineRule="exact"/>
      </w:pPr>
    </w:p>
    <w:p w14:paraId="1679507C" w14:textId="77777777" w:rsidR="00745DC1" w:rsidRDefault="00745DC1">
      <w:pPr>
        <w:spacing w:line="200" w:lineRule="exact"/>
      </w:pPr>
    </w:p>
    <w:p w14:paraId="47116B8E" w14:textId="77777777" w:rsidR="00745DC1" w:rsidRDefault="00745DC1">
      <w:pPr>
        <w:spacing w:before="12" w:line="220" w:lineRule="exact"/>
        <w:rPr>
          <w:sz w:val="22"/>
          <w:szCs w:val="22"/>
        </w:rPr>
      </w:pPr>
    </w:p>
    <w:p w14:paraId="0257FD82" w14:textId="77777777" w:rsidR="00745DC1" w:rsidRDefault="00C50FFE">
      <w:pPr>
        <w:spacing w:line="259" w:lineRule="auto"/>
        <w:ind w:left="226" w:right="-1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La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ro</w:t>
      </w:r>
      <w:r>
        <w:rPr>
          <w:rFonts w:ascii="Calibri" w:eastAsia="Calibri" w:hAnsi="Calibri" w:cs="Calibri"/>
          <w:b/>
        </w:rPr>
        <w:t>sc</w:t>
      </w:r>
      <w:r>
        <w:rPr>
          <w:rFonts w:ascii="Calibri" w:eastAsia="Calibri" w:hAnsi="Calibri" w:cs="Calibri"/>
          <w:b/>
          <w:spacing w:val="1"/>
        </w:rPr>
        <w:t>op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</w:rPr>
        <w:t>Ph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ph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  <w:w w:val="99"/>
        </w:rPr>
        <w:t>h</w:t>
      </w:r>
      <w:r>
        <w:rPr>
          <w:rFonts w:ascii="Calibri" w:eastAsia="Calibri" w:hAnsi="Calibri" w:cs="Calibri"/>
          <w:b/>
          <w:spacing w:val="-1"/>
          <w:w w:val="99"/>
        </w:rPr>
        <w:t>ig</w:t>
      </w:r>
      <w:r>
        <w:rPr>
          <w:rFonts w:ascii="Calibri" w:eastAsia="Calibri" w:hAnsi="Calibri" w:cs="Calibri"/>
          <w:b/>
          <w:spacing w:val="1"/>
          <w:w w:val="99"/>
        </w:rPr>
        <w:t>hl</w:t>
      </w:r>
      <w:r>
        <w:rPr>
          <w:rFonts w:ascii="Calibri" w:eastAsia="Calibri" w:hAnsi="Calibri" w:cs="Calibri"/>
          <w:b/>
          <w:w w:val="99"/>
        </w:rPr>
        <w:t xml:space="preserve">y </w:t>
      </w:r>
      <w:r>
        <w:rPr>
          <w:rFonts w:ascii="Calibri" w:eastAsia="Calibri" w:hAnsi="Calibri" w:cs="Calibri"/>
          <w:b/>
          <w:spacing w:val="-1"/>
        </w:rPr>
        <w:t>v</w:t>
      </w:r>
      <w:r>
        <w:rPr>
          <w:rFonts w:ascii="Calibri" w:eastAsia="Calibri" w:hAnsi="Calibri" w:cs="Calibri"/>
          <w:b/>
        </w:rPr>
        <w:t>asc</w:t>
      </w:r>
      <w:r>
        <w:rPr>
          <w:rFonts w:ascii="Calibri" w:eastAsia="Calibri" w:hAnsi="Calibri" w:cs="Calibri"/>
          <w:b/>
          <w:spacing w:val="1"/>
        </w:rPr>
        <w:t>u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ar</w:t>
      </w:r>
      <w:r>
        <w:rPr>
          <w:rFonts w:ascii="Calibri" w:eastAsia="Calibri" w:hAnsi="Calibri" w:cs="Calibri"/>
          <w:b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</w:rPr>
        <w:t>tumou</w:t>
      </w:r>
      <w:r>
        <w:rPr>
          <w:rFonts w:ascii="Calibri" w:eastAsia="Calibri" w:hAnsi="Calibri" w:cs="Calibri"/>
          <w:b/>
        </w:rPr>
        <w:t>r</w:t>
      </w:r>
      <w:proofErr w:type="spellEnd"/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</w:rPr>
        <w:t>at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-1"/>
        </w:rPr>
        <w:t>o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tic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  <w:spacing w:val="1"/>
          <w:w w:val="99"/>
        </w:rPr>
        <w:t>b</w:t>
      </w:r>
      <w:r>
        <w:rPr>
          <w:rFonts w:ascii="Calibri" w:eastAsia="Calibri" w:hAnsi="Calibri" w:cs="Calibri"/>
          <w:b/>
          <w:spacing w:val="-1"/>
          <w:w w:val="99"/>
        </w:rPr>
        <w:t>if</w:t>
      </w:r>
      <w:r>
        <w:rPr>
          <w:rFonts w:ascii="Calibri" w:eastAsia="Calibri" w:hAnsi="Calibri" w:cs="Calibri"/>
          <w:b/>
          <w:spacing w:val="1"/>
          <w:w w:val="99"/>
        </w:rPr>
        <w:t>urc</w:t>
      </w:r>
      <w:r>
        <w:rPr>
          <w:rFonts w:ascii="Calibri" w:eastAsia="Calibri" w:hAnsi="Calibri" w:cs="Calibri"/>
          <w:b/>
          <w:w w:val="99"/>
        </w:rPr>
        <w:t>ation</w:t>
      </w:r>
    </w:p>
    <w:p w14:paraId="04A50C51" w14:textId="77777777" w:rsidR="00745DC1" w:rsidRDefault="00C50FFE">
      <w:pPr>
        <w:spacing w:before="19" w:line="259" w:lineRule="auto"/>
        <w:ind w:left="542" w:right="510" w:hanging="25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CT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bdom</w:t>
      </w:r>
      <w:r>
        <w:rPr>
          <w:rFonts w:ascii="Calibri" w:eastAsia="Calibri" w:hAnsi="Calibri" w:cs="Calibri"/>
          <w:b/>
        </w:rPr>
        <w:t>en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</w:rPr>
        <w:t>7x</w:t>
      </w:r>
      <w:r>
        <w:rPr>
          <w:rFonts w:ascii="Calibri" w:eastAsia="Calibri" w:hAnsi="Calibri" w:cs="Calibri"/>
          <w:b/>
          <w:spacing w:val="-1"/>
        </w:rPr>
        <w:t>6</w:t>
      </w:r>
      <w:r>
        <w:rPr>
          <w:rFonts w:ascii="Calibri" w:eastAsia="Calibri" w:hAnsi="Calibri" w:cs="Calibri"/>
          <w:b/>
        </w:rPr>
        <w:t>x3</w:t>
      </w:r>
      <w:r>
        <w:rPr>
          <w:rFonts w:ascii="Calibri" w:eastAsia="Calibri" w:hAnsi="Calibri" w:cs="Calibri"/>
          <w:b/>
          <w:spacing w:val="-1"/>
        </w:rPr>
        <w:t>.</w:t>
      </w:r>
      <w:r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  <w:spacing w:val="2"/>
        </w:rPr>
        <w:t>r</w:t>
      </w:r>
      <w:r>
        <w:rPr>
          <w:rFonts w:ascii="Calibri" w:eastAsia="Calibri" w:hAnsi="Calibri" w:cs="Calibri"/>
          <w:b/>
          <w:spacing w:val="-1"/>
        </w:rPr>
        <w:t>ig</w:t>
      </w:r>
      <w:r>
        <w:rPr>
          <w:rFonts w:ascii="Calibri" w:eastAsia="Calibri" w:hAnsi="Calibri" w:cs="Calibri"/>
          <w:b/>
          <w:spacing w:val="1"/>
        </w:rPr>
        <w:t>h</w:t>
      </w:r>
      <w:r>
        <w:rPr>
          <w:rFonts w:ascii="Calibri" w:eastAsia="Calibri" w:hAnsi="Calibri" w:cs="Calibri"/>
          <w:b/>
        </w:rPr>
        <w:t xml:space="preserve">t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ra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or</w:t>
      </w:r>
      <w:r>
        <w:rPr>
          <w:rFonts w:ascii="Calibri" w:eastAsia="Calibri" w:hAnsi="Calibri" w:cs="Calibri"/>
          <w:b/>
        </w:rPr>
        <w:t>tic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ass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(T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"/>
        </w:rPr>
        <w:t>v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rs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ne</w:t>
      </w:r>
      <w:r>
        <w:rPr>
          <w:rFonts w:ascii="Calibri" w:eastAsia="Calibri" w:hAnsi="Calibri" w:cs="Calibri"/>
          <w:b/>
        </w:rPr>
        <w:t>)</w:t>
      </w:r>
    </w:p>
    <w:p w14:paraId="4AD639B9" w14:textId="77777777" w:rsidR="00745DC1" w:rsidRDefault="00745DC1">
      <w:pPr>
        <w:spacing w:before="5" w:line="180" w:lineRule="exact"/>
        <w:rPr>
          <w:sz w:val="18"/>
          <w:szCs w:val="18"/>
        </w:rPr>
      </w:pPr>
    </w:p>
    <w:p w14:paraId="177144D1" w14:textId="77777777" w:rsidR="00745DC1" w:rsidRDefault="00745DC1">
      <w:pPr>
        <w:spacing w:line="200" w:lineRule="exact"/>
      </w:pPr>
    </w:p>
    <w:p w14:paraId="6F69CF94" w14:textId="77777777" w:rsidR="00745DC1" w:rsidRDefault="00745DC1">
      <w:pPr>
        <w:spacing w:line="200" w:lineRule="exact"/>
      </w:pPr>
    </w:p>
    <w:p w14:paraId="494D4FCF" w14:textId="77777777" w:rsidR="00745DC1" w:rsidRDefault="00745DC1">
      <w:pPr>
        <w:spacing w:line="200" w:lineRule="exact"/>
      </w:pPr>
    </w:p>
    <w:p w14:paraId="35FB9988" w14:textId="77777777" w:rsidR="00745DC1" w:rsidRDefault="00745DC1">
      <w:pPr>
        <w:spacing w:line="200" w:lineRule="exact"/>
      </w:pPr>
    </w:p>
    <w:p w14:paraId="103DCE60" w14:textId="77777777" w:rsidR="00745DC1" w:rsidRDefault="00745DC1">
      <w:pPr>
        <w:spacing w:line="200" w:lineRule="exact"/>
      </w:pPr>
    </w:p>
    <w:p w14:paraId="2E22F5CB" w14:textId="77777777" w:rsidR="00745DC1" w:rsidRDefault="00745DC1">
      <w:pPr>
        <w:spacing w:line="200" w:lineRule="exact"/>
      </w:pPr>
    </w:p>
    <w:p w14:paraId="0E3C3A13" w14:textId="77777777" w:rsidR="00745DC1" w:rsidRDefault="00745DC1">
      <w:pPr>
        <w:spacing w:line="200" w:lineRule="exact"/>
      </w:pPr>
    </w:p>
    <w:p w14:paraId="378CAFC3" w14:textId="77777777" w:rsidR="00745DC1" w:rsidRDefault="00745DC1">
      <w:pPr>
        <w:spacing w:line="200" w:lineRule="exact"/>
      </w:pPr>
    </w:p>
    <w:p w14:paraId="2B3FA2E8" w14:textId="77777777" w:rsidR="00745DC1" w:rsidRDefault="00745DC1">
      <w:pPr>
        <w:spacing w:line="200" w:lineRule="exact"/>
      </w:pPr>
    </w:p>
    <w:p w14:paraId="43597AAB" w14:textId="77777777" w:rsidR="00745DC1" w:rsidRDefault="00745DC1">
      <w:pPr>
        <w:spacing w:line="200" w:lineRule="exact"/>
      </w:pPr>
    </w:p>
    <w:p w14:paraId="5AC3CA89" w14:textId="77777777" w:rsidR="00745DC1" w:rsidRDefault="00745DC1">
      <w:pPr>
        <w:spacing w:line="200" w:lineRule="exact"/>
      </w:pPr>
    </w:p>
    <w:p w14:paraId="243DD080" w14:textId="77777777" w:rsidR="00745DC1" w:rsidRDefault="00745DC1">
      <w:pPr>
        <w:spacing w:line="200" w:lineRule="exact"/>
      </w:pPr>
    </w:p>
    <w:p w14:paraId="72747319" w14:textId="77777777" w:rsidR="00745DC1" w:rsidRDefault="00745DC1">
      <w:pPr>
        <w:spacing w:line="200" w:lineRule="exact"/>
      </w:pPr>
    </w:p>
    <w:p w14:paraId="7870738D" w14:textId="77777777" w:rsidR="00745DC1" w:rsidRDefault="00745DC1">
      <w:pPr>
        <w:spacing w:line="200" w:lineRule="exact"/>
      </w:pPr>
    </w:p>
    <w:p w14:paraId="0D0DD09A" w14:textId="77777777" w:rsidR="00745DC1" w:rsidRDefault="00745DC1">
      <w:pPr>
        <w:spacing w:line="200" w:lineRule="exact"/>
      </w:pPr>
    </w:p>
    <w:p w14:paraId="66085878" w14:textId="77777777" w:rsidR="00745DC1" w:rsidRDefault="00745DC1">
      <w:pPr>
        <w:spacing w:line="200" w:lineRule="exact"/>
      </w:pPr>
    </w:p>
    <w:p w14:paraId="6936DA18" w14:textId="77777777" w:rsidR="00745DC1" w:rsidRDefault="00745DC1">
      <w:pPr>
        <w:spacing w:line="200" w:lineRule="exact"/>
      </w:pPr>
    </w:p>
    <w:p w14:paraId="7859B723" w14:textId="77777777" w:rsidR="00745DC1" w:rsidRDefault="00745DC1">
      <w:pPr>
        <w:spacing w:line="200" w:lineRule="exact"/>
      </w:pPr>
    </w:p>
    <w:p w14:paraId="24D3B38D" w14:textId="77777777" w:rsidR="00745DC1" w:rsidRDefault="00C50FFE">
      <w:pPr>
        <w:spacing w:line="259" w:lineRule="auto"/>
        <w:ind w:left="458" w:right="443" w:hanging="458"/>
        <w:rPr>
          <w:rFonts w:ascii="Calibri" w:eastAsia="Calibri" w:hAnsi="Calibri" w:cs="Calibri"/>
        </w:rPr>
        <w:sectPr w:rsidR="00745DC1">
          <w:type w:val="continuous"/>
          <w:pgSz w:w="12240" w:h="15840"/>
          <w:pgMar w:top="1380" w:right="1360" w:bottom="280" w:left="1340" w:header="720" w:footer="720" w:gutter="0"/>
          <w:cols w:num="2" w:space="720" w:equalWidth="0">
            <w:col w:w="4158" w:space="1080"/>
            <w:col w:w="4302"/>
          </w:cols>
        </w:sectPr>
      </w:pPr>
      <w:r>
        <w:pict w14:anchorId="7983E6D6">
          <v:group id="_x0000_s1077" style="position:absolute;left:0;text-align:left;margin-left:308.8pt;margin-top:-177.75pt;width:230.25pt;height:164.4pt;z-index:-251659776;mso-position-horizontal-relative:page" coordorigin="6176,-3555" coordsize="4605,3288">
            <v:shape id="_x0000_s1082" type="#_x0000_t75" style="position:absolute;left:6186;top:-3545;width:4585;height:3268">
              <v:imagedata r:id="rId16" o:title=""/>
            </v:shape>
            <v:shape id="_x0000_s1081" style="position:absolute;left:6186;top:-3545;width:4585;height:3268" coordorigin="6186,-3545" coordsize="4585,3268" path="m6186,-277r4585,l10771,-3545r-4585,l6186,-277xe" filled="f" strokecolor="#2e528f" strokeweight="1pt">
              <v:path arrowok="t"/>
            </v:shape>
            <v:shape id="_x0000_s1080" style="position:absolute;left:7577;top:-1498;width:479;height:166" coordorigin="7577,-1498" coordsize="479,166" path="m7954,-1366r-19,-5l7925,-1332r131,-29l7954,-1366xe" fillcolor="yellow" stroked="f">
              <v:path arrowok="t"/>
            </v:shape>
            <v:shape id="_x0000_s1079" style="position:absolute;left:7577;top:-1498;width:479;height:166" coordorigin="7577,-1498" coordsize="479,166" path="m7964,-1405r-10,-43l7944,-1409r20,4xe" fillcolor="yellow" stroked="f">
              <v:path arrowok="t"/>
            </v:shape>
            <v:shape id="_x0000_s1078" style="position:absolute;left:7577;top:-1498;width:479;height:166" coordorigin="7577,-1498" coordsize="479,166" path="m7587,-1498r-10,39l7935,-1371r19,5l8056,-1361r-102,-87l7964,-1405r-20,-4l7587,-1498xe" fillcolor="yellow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La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ro</w:t>
      </w:r>
      <w:r>
        <w:rPr>
          <w:rFonts w:ascii="Calibri" w:eastAsia="Calibri" w:hAnsi="Calibri" w:cs="Calibri"/>
          <w:b/>
        </w:rPr>
        <w:t>sc</w:t>
      </w:r>
      <w:r>
        <w:rPr>
          <w:rFonts w:ascii="Calibri" w:eastAsia="Calibri" w:hAnsi="Calibri" w:cs="Calibri"/>
          <w:b/>
          <w:spacing w:val="1"/>
        </w:rPr>
        <w:t>op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</w:rPr>
        <w:t>Ph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ph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</w:rPr>
        <w:t xml:space="preserve">e </w:t>
      </w:r>
      <w:r>
        <w:rPr>
          <w:rFonts w:ascii="Calibri" w:eastAsia="Calibri" w:hAnsi="Calibri" w:cs="Calibri"/>
          <w:b/>
          <w:spacing w:val="-1"/>
        </w:rPr>
        <w:t>v</w:t>
      </w:r>
      <w:r>
        <w:rPr>
          <w:rFonts w:ascii="Calibri" w:eastAsia="Calibri" w:hAnsi="Calibri" w:cs="Calibri"/>
          <w:b/>
        </w:rPr>
        <w:t>asc</w:t>
      </w:r>
      <w:r>
        <w:rPr>
          <w:rFonts w:ascii="Calibri" w:eastAsia="Calibri" w:hAnsi="Calibri" w:cs="Calibri"/>
          <w:b/>
          <w:spacing w:val="1"/>
        </w:rPr>
        <w:t>u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ar</w:t>
      </w:r>
      <w:r>
        <w:rPr>
          <w:rFonts w:ascii="Calibri" w:eastAsia="Calibri" w:hAnsi="Calibri" w:cs="Calibri"/>
          <w:b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</w:rPr>
        <w:t>tumou</w:t>
      </w:r>
      <w:r>
        <w:rPr>
          <w:rFonts w:ascii="Calibri" w:eastAsia="Calibri" w:hAnsi="Calibri" w:cs="Calibri"/>
          <w:b/>
        </w:rPr>
        <w:t>r</w:t>
      </w:r>
      <w:proofErr w:type="spellEnd"/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ze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</w:rPr>
        <w:t>7</w:t>
      </w:r>
      <w:r>
        <w:rPr>
          <w:rFonts w:ascii="Calibri" w:eastAsia="Calibri" w:hAnsi="Calibri" w:cs="Calibri"/>
          <w:b/>
          <w:spacing w:val="3"/>
        </w:rPr>
        <w:t>x</w:t>
      </w:r>
      <w:r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  <w:spacing w:val="2"/>
        </w:rPr>
        <w:t>x</w:t>
      </w:r>
      <w:r>
        <w:rPr>
          <w:rFonts w:ascii="Calibri" w:eastAsia="Calibri" w:hAnsi="Calibri" w:cs="Calibri"/>
          <w:b/>
        </w:rPr>
        <w:t>3.4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</w:rPr>
        <w:t>m</w:t>
      </w:r>
    </w:p>
    <w:p w14:paraId="689BE92F" w14:textId="77777777" w:rsidR="00745DC1" w:rsidRDefault="00745DC1">
      <w:pPr>
        <w:spacing w:line="200" w:lineRule="exact"/>
      </w:pPr>
    </w:p>
    <w:p w14:paraId="404D9C6C" w14:textId="77777777" w:rsidR="00745DC1" w:rsidRDefault="00745DC1">
      <w:pPr>
        <w:spacing w:line="200" w:lineRule="exact"/>
      </w:pPr>
    </w:p>
    <w:p w14:paraId="7C76A7BC" w14:textId="77777777" w:rsidR="00745DC1" w:rsidRDefault="00745DC1">
      <w:pPr>
        <w:spacing w:line="200" w:lineRule="exact"/>
      </w:pPr>
    </w:p>
    <w:p w14:paraId="6F0DC297" w14:textId="77777777" w:rsidR="00745DC1" w:rsidRDefault="00745DC1">
      <w:pPr>
        <w:spacing w:line="200" w:lineRule="exact"/>
      </w:pPr>
    </w:p>
    <w:p w14:paraId="7DEF1F40" w14:textId="77777777" w:rsidR="00745DC1" w:rsidRDefault="00745DC1">
      <w:pPr>
        <w:spacing w:before="15" w:line="260" w:lineRule="exact"/>
        <w:rPr>
          <w:sz w:val="26"/>
          <w:szCs w:val="26"/>
        </w:rPr>
      </w:pPr>
    </w:p>
    <w:p w14:paraId="598ED8F4" w14:textId="77777777" w:rsidR="00745DC1" w:rsidRDefault="00C50FFE">
      <w:pPr>
        <w:spacing w:before="4" w:line="320" w:lineRule="exact"/>
        <w:ind w:right="2176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FFFFFF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a</w:t>
      </w:r>
    </w:p>
    <w:p w14:paraId="5825E879" w14:textId="77777777" w:rsidR="00745DC1" w:rsidRDefault="00745DC1">
      <w:pPr>
        <w:spacing w:before="2" w:line="120" w:lineRule="exact"/>
        <w:rPr>
          <w:sz w:val="13"/>
          <w:szCs w:val="13"/>
        </w:rPr>
      </w:pPr>
    </w:p>
    <w:p w14:paraId="41545002" w14:textId="77777777" w:rsidR="00745DC1" w:rsidRDefault="00745DC1">
      <w:pPr>
        <w:spacing w:line="200" w:lineRule="exact"/>
      </w:pPr>
    </w:p>
    <w:p w14:paraId="5A8E45B3" w14:textId="77777777" w:rsidR="00745DC1" w:rsidRDefault="00745DC1">
      <w:pPr>
        <w:spacing w:line="200" w:lineRule="exact"/>
      </w:pPr>
    </w:p>
    <w:p w14:paraId="1F14D03A" w14:textId="77777777" w:rsidR="00745DC1" w:rsidRDefault="00745DC1">
      <w:pPr>
        <w:spacing w:line="200" w:lineRule="exact"/>
      </w:pPr>
    </w:p>
    <w:p w14:paraId="7C84FFA2" w14:textId="77777777" w:rsidR="00745DC1" w:rsidRDefault="00745DC1">
      <w:pPr>
        <w:spacing w:line="200" w:lineRule="exact"/>
      </w:pPr>
    </w:p>
    <w:p w14:paraId="154FDD65" w14:textId="77777777" w:rsidR="00745DC1" w:rsidRDefault="00745DC1">
      <w:pPr>
        <w:spacing w:line="200" w:lineRule="exact"/>
      </w:pPr>
    </w:p>
    <w:p w14:paraId="33ED22C4" w14:textId="77777777" w:rsidR="00745DC1" w:rsidRDefault="00745DC1">
      <w:pPr>
        <w:spacing w:line="200" w:lineRule="exact"/>
      </w:pPr>
    </w:p>
    <w:p w14:paraId="2B5B8016" w14:textId="77777777" w:rsidR="00745DC1" w:rsidRDefault="00745DC1">
      <w:pPr>
        <w:spacing w:line="200" w:lineRule="exact"/>
        <w:sectPr w:rsidR="00745DC1">
          <w:pgSz w:w="12240" w:h="15840"/>
          <w:pgMar w:top="1480" w:right="1500" w:bottom="280" w:left="1180" w:header="720" w:footer="720" w:gutter="0"/>
          <w:cols w:space="720"/>
        </w:sectPr>
      </w:pPr>
    </w:p>
    <w:p w14:paraId="704D9F62" w14:textId="77777777" w:rsidR="00745DC1" w:rsidRDefault="00C50FFE">
      <w:pPr>
        <w:spacing w:before="21" w:line="260" w:lineRule="auto"/>
        <w:ind w:left="1043" w:right="-37" w:hanging="936"/>
        <w:rPr>
          <w:rFonts w:ascii="Calibri" w:eastAsia="Calibri" w:hAnsi="Calibri" w:cs="Calibri"/>
        </w:rPr>
      </w:pPr>
      <w:r>
        <w:pict w14:anchorId="543BAAA9">
          <v:shape id="_x0000_s1076" type="#_x0000_t202" style="position:absolute;left:0;text-align:left;margin-left:59.85pt;margin-top:37.7pt;width:229.25pt;height:163.4pt;z-index:-251658752;mso-position-horizontal-relative:page" filled="f" stroked="f">
            <v:textbox inset="0,0,0,0">
              <w:txbxContent>
                <w:p w14:paraId="4290DB35" w14:textId="77777777" w:rsidR="00745DC1" w:rsidRDefault="00745DC1">
                  <w:pPr>
                    <w:spacing w:before="7" w:line="140" w:lineRule="exact"/>
                    <w:rPr>
                      <w:sz w:val="15"/>
                      <w:szCs w:val="15"/>
                    </w:rPr>
                  </w:pPr>
                </w:p>
                <w:p w14:paraId="4A364D6E" w14:textId="77777777" w:rsidR="00745DC1" w:rsidRDefault="00745DC1">
                  <w:pPr>
                    <w:spacing w:line="200" w:lineRule="exact"/>
                  </w:pPr>
                </w:p>
                <w:p w14:paraId="20455240" w14:textId="77777777" w:rsidR="00745DC1" w:rsidRDefault="00745DC1">
                  <w:pPr>
                    <w:spacing w:line="200" w:lineRule="exact"/>
                  </w:pPr>
                </w:p>
                <w:p w14:paraId="1E711A33" w14:textId="77777777" w:rsidR="00745DC1" w:rsidRDefault="00745DC1">
                  <w:pPr>
                    <w:spacing w:line="200" w:lineRule="exact"/>
                  </w:pPr>
                </w:p>
                <w:p w14:paraId="7406CBCC" w14:textId="77777777" w:rsidR="00745DC1" w:rsidRDefault="00745DC1">
                  <w:pPr>
                    <w:spacing w:line="200" w:lineRule="exact"/>
                  </w:pPr>
                </w:p>
                <w:p w14:paraId="43C556EE" w14:textId="77777777" w:rsidR="00745DC1" w:rsidRDefault="00745DC1">
                  <w:pPr>
                    <w:spacing w:line="200" w:lineRule="exact"/>
                  </w:pPr>
                </w:p>
                <w:p w14:paraId="04A4D230" w14:textId="77777777" w:rsidR="00745DC1" w:rsidRDefault="00745DC1">
                  <w:pPr>
                    <w:spacing w:line="200" w:lineRule="exact"/>
                  </w:pPr>
                </w:p>
                <w:p w14:paraId="42203A3A" w14:textId="77777777" w:rsidR="00745DC1" w:rsidRDefault="00745DC1">
                  <w:pPr>
                    <w:spacing w:line="200" w:lineRule="exact"/>
                  </w:pPr>
                </w:p>
                <w:p w14:paraId="6966A526" w14:textId="77777777" w:rsidR="00745DC1" w:rsidRDefault="00745DC1">
                  <w:pPr>
                    <w:spacing w:line="200" w:lineRule="exact"/>
                  </w:pPr>
                </w:p>
                <w:p w14:paraId="21DA9A18" w14:textId="77777777" w:rsidR="00745DC1" w:rsidRDefault="00745DC1">
                  <w:pPr>
                    <w:spacing w:line="200" w:lineRule="exact"/>
                  </w:pPr>
                </w:p>
                <w:p w14:paraId="5A5644C9" w14:textId="77777777" w:rsidR="00745DC1" w:rsidRDefault="00745DC1">
                  <w:pPr>
                    <w:spacing w:line="200" w:lineRule="exact"/>
                  </w:pPr>
                </w:p>
                <w:p w14:paraId="3A99CA75" w14:textId="77777777" w:rsidR="00745DC1" w:rsidRDefault="00745DC1">
                  <w:pPr>
                    <w:spacing w:line="200" w:lineRule="exact"/>
                  </w:pPr>
                </w:p>
                <w:p w14:paraId="38F8B283" w14:textId="77777777" w:rsidR="00745DC1" w:rsidRDefault="00745DC1">
                  <w:pPr>
                    <w:spacing w:line="200" w:lineRule="exact"/>
                  </w:pPr>
                </w:p>
                <w:p w14:paraId="37E5146C" w14:textId="77777777" w:rsidR="00745DC1" w:rsidRDefault="00C50FFE">
                  <w:pPr>
                    <w:ind w:left="24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 w14:anchorId="100EE63F">
          <v:group id="_x0000_s1070" style="position:absolute;left:0;text-align:left;margin-left:298.5pt;margin-top:35.4pt;width:230.25pt;height:164.4pt;z-index:-251655680;mso-position-horizontal-relative:page" coordorigin="5970,708" coordsize="4605,3288">
            <v:shape id="_x0000_s1075" type="#_x0000_t75" style="position:absolute;left:5980;top:718;width:4585;height:3268">
              <v:imagedata r:id="rId17" o:title=""/>
            </v:shape>
            <v:shape id="_x0000_s1074" style="position:absolute;left:5980;top:718;width:4585;height:3268" coordorigin="5980,718" coordsize="4585,3268" path="m5980,3986r4585,l10565,718r-4585,l5980,3986xe" filled="f" strokecolor="#2e528f" strokeweight="1pt">
              <v:path arrowok="t"/>
            </v:shape>
            <v:shape id="_x0000_s1073" style="position:absolute;left:7247;top:2912;width:215;height:332" coordorigin="7247,2912" coordsize="215,332" path="m7247,3224r34,21l7416,3025r11,-17l7450,3046r12,-134l7393,2987r-11,17l7247,3224xe" fillcolor="yellow" stroked="f">
              <v:path arrowok="t"/>
            </v:shape>
            <v:shape id="_x0000_s1072" style="position:absolute;left:7247;top:2912;width:215;height:332" coordorigin="7247,2912" coordsize="215,332" path="m7393,2987r69,-75l7348,2983r34,21l7393,2987xe" fillcolor="yellow" stroked="f">
              <v:path arrowok="t"/>
            </v:shape>
            <v:shape id="_x0000_s1071" style="position:absolute;left:7247;top:2912;width:215;height:332" coordorigin="7247,2912" coordsize="215,332" path="m7450,3046r-23,-38l7416,3025r34,21xe" fillcolor="yellow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La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ro</w:t>
      </w:r>
      <w:r>
        <w:rPr>
          <w:rFonts w:ascii="Calibri" w:eastAsia="Calibri" w:hAnsi="Calibri" w:cs="Calibri"/>
          <w:b/>
        </w:rPr>
        <w:t>sc</w:t>
      </w:r>
      <w:r>
        <w:rPr>
          <w:rFonts w:ascii="Calibri" w:eastAsia="Calibri" w:hAnsi="Calibri" w:cs="Calibri"/>
          <w:b/>
          <w:spacing w:val="1"/>
        </w:rPr>
        <w:t>op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</w:rPr>
        <w:t>Ph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ph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d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ssection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 t</w:t>
      </w:r>
      <w:r>
        <w:rPr>
          <w:rFonts w:ascii="Calibri" w:eastAsia="Calibri" w:hAnsi="Calibri" w:cs="Calibri"/>
          <w:b/>
          <w:spacing w:val="2"/>
        </w:rPr>
        <w:t>u</w:t>
      </w:r>
      <w:r>
        <w:rPr>
          <w:rFonts w:ascii="Calibri" w:eastAsia="Calibri" w:hAnsi="Calibri" w:cs="Calibri"/>
          <w:b/>
          <w:spacing w:val="1"/>
        </w:rPr>
        <w:t>mo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1"/>
        </w:rPr>
        <w:t xml:space="preserve"> l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w</w:t>
      </w:r>
      <w:r>
        <w:rPr>
          <w:rFonts w:ascii="Calibri" w:eastAsia="Calibri" w:hAnsi="Calibri" w:cs="Calibri"/>
          <w:b/>
          <w:spacing w:val="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  <w:spacing w:val="-2"/>
        </w:rPr>
        <w:t>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 a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</w:rPr>
        <w:t>ta</w:t>
      </w:r>
    </w:p>
    <w:p w14:paraId="6CE8792C" w14:textId="0E232A11" w:rsidR="00745DC1" w:rsidRDefault="00C50FFE">
      <w:pPr>
        <w:spacing w:before="19" w:line="257" w:lineRule="auto"/>
        <w:ind w:left="624" w:right="71" w:hanging="624"/>
        <w:rPr>
          <w:rFonts w:ascii="Calibri" w:eastAsia="Calibri" w:hAnsi="Calibri" w:cs="Calibri"/>
        </w:rPr>
        <w:sectPr w:rsidR="00745DC1">
          <w:type w:val="continuous"/>
          <w:pgSz w:w="12240" w:h="15840"/>
          <w:pgMar w:top="1380" w:right="1500" w:bottom="280" w:left="1180" w:header="720" w:footer="720" w:gutter="0"/>
          <w:cols w:num="2" w:space="720" w:equalWidth="0">
            <w:col w:w="4567" w:space="523"/>
            <w:col w:w="4470"/>
          </w:cols>
        </w:sectPr>
      </w:pPr>
      <w:r>
        <w:pict w14:anchorId="70F00C1A">
          <v:group id="_x0000_s1045" style="position:absolute;left:0;text-align:left;margin-left:48.95pt;margin-top:247.75pt;width:239.5pt;height:396.85pt;z-index:-251654656;mso-position-horizontal-relative:page;mso-position-vertical-relative:page" coordorigin="1032,5173" coordsize="4790,7937">
            <v:shape id="_x0000_s1064" type="#_x0000_t75" style="position:absolute;left:1756;top:9080;width:3620;height:4020">
              <v:imagedata r:id="rId18" o:title=""/>
            </v:shape>
            <v:shape id="_x0000_s1063" style="position:absolute;left:1756;top:9080;width:3620;height:4020" coordorigin="1756,9080" coordsize="3620,4020" path="m1756,13100r3620,l5376,9080r-3620,l1756,13100xe" filled="f" strokecolor="#2e528f" strokeweight="1pt">
              <v:path arrowok="t"/>
            </v:shape>
            <v:shape id="_x0000_s1062" type="#_x0000_t75" style="position:absolute;left:1197;top:5183;width:4585;height:3268">
              <v:imagedata r:id="rId19" o:title=""/>
            </v:shape>
            <v:shape id="_x0000_s1061" style="position:absolute;left:1197;top:5183;width:4585;height:3268" coordorigin="1197,5183" coordsize="4585,3268" path="m1197,8451r4585,l5782,5183r-4585,l1197,8451xe" filled="f" strokecolor="#2e528f" strokeweight="1pt">
              <v:path arrowok="t"/>
            </v:shape>
            <v:shape id="_x0000_s1060" style="position:absolute;left:1042;top:8474;width:4770;height:640" coordorigin="1042,8474" coordsize="4770,640" path="m1042,9114r4770,l5812,8474r-4770,l1042,9114xe" stroked="f">
              <v:path arrowok="t"/>
            </v:shape>
            <v:shape id="_x0000_s1059" style="position:absolute;left:3834;top:7807;width:215;height:332" coordorigin="3834,7807" coordsize="215,332" path="m3834,8119r34,21l4003,7920r11,-17l4037,7941r12,-134l3980,7882r-11,17l3834,8119xe" fillcolor="yellow" stroked="f">
              <v:path arrowok="t"/>
            </v:shape>
            <v:shape id="_x0000_s1058" style="position:absolute;left:3834;top:7807;width:215;height:332" coordorigin="3834,7807" coordsize="215,332" path="m3980,7882r69,-75l3935,7878r34,21l3980,7882xe" fillcolor="yellow" stroked="f">
              <v:path arrowok="t"/>
            </v:shape>
            <v:shape id="_x0000_s1057" style="position:absolute;left:3834;top:7807;width:215;height:332" coordorigin="3834,7807" coordsize="215,332" path="m4037,7941r-23,-38l4003,7920r34,21xe" fillcolor="yellow" stroked="f">
              <v:path arrowok="t"/>
            </v:shape>
            <v:shape id="_x0000_s1056" style="position:absolute;left:2611;top:7358;width:215;height:332" coordorigin="2611,7358" coordsize="215,332" path="m2611,7669r34,21l2780,7470r11,-17l2814,7491r12,-133l2757,7432r-11,17l2611,7669xe" fillcolor="yellow" stroked="f">
              <v:path arrowok="t"/>
            </v:shape>
            <v:shape id="_x0000_s1055" style="position:absolute;left:2611;top:7358;width:215;height:332" coordorigin="2611,7358" coordsize="215,332" path="m2757,7432r69,-74l2712,7428r34,21l2757,7432xe" fillcolor="yellow" stroked="f">
              <v:path arrowok="t"/>
            </v:shape>
            <v:shape id="_x0000_s1054" style="position:absolute;left:2611;top:7358;width:215;height:332" coordorigin="2611,7358" coordsize="215,332" path="m2814,7491r-23,-38l2780,7470r34,21xe" fillcolor="yellow" stroked="f">
              <v:path arrowok="t"/>
            </v:shape>
            <v:shape id="_x0000_s1053" style="position:absolute;left:2705;top:9638;width:714;height:3337" coordorigin="2705,9638" coordsize="714,3337" path="m2793,9766r44,-8l2789,9744r-44,9l2746,9638r-41,145l2749,9775r582,3071l3335,12869r43,106l3419,12830r-40,30l3375,12838,2793,9766xe" fillcolor="yellow" stroked="f">
              <v:path arrowok="t"/>
            </v:shape>
            <v:shape id="_x0000_s1052" style="position:absolute;left:2705;top:9638;width:714;height:3337" coordorigin="2705,9638" coordsize="714,3337" path="m3335,12869r-4,-23l3287,12855r91,120l3335,12869xe" fillcolor="yellow" stroked="f">
              <v:path arrowok="t"/>
            </v:shape>
            <v:shape id="_x0000_s1051" style="position:absolute;left:2705;top:9638;width:714;height:3337" coordorigin="2705,9638" coordsize="714,3337" path="m3419,12830r-44,8l3379,12860r40,-30xe" fillcolor="yellow" stroked="f">
              <v:path arrowok="t"/>
            </v:shape>
            <v:shape id="_x0000_s1050" style="position:absolute;left:2705;top:9638;width:714;height:3337" coordorigin="2705,9638" coordsize="714,3337" path="m2746,9638r-1,115l2789,9744r48,14l2746,9638xe" fillcolor="yellow" stroked="f">
              <v:path arrowok="t"/>
            </v:shape>
            <v:shape id="_x0000_s1049" style="position:absolute;left:1971;top:11080;width:2849;height:369" coordorigin="1971,11080" coordsize="2849,369" path="m4706,11123r114,12l4679,11080r4,45l4706,11123xe" stroked="f">
              <v:path arrowok="t"/>
            </v:shape>
            <v:shape id="_x0000_s1048" style="position:absolute;left:1971;top:11080;width:2849;height:369" coordorigin="1971,11080" coordsize="2849,369" path="m2085,11407r-4,-45l1971,11394r141,55l2085,11407xe" stroked="f">
              <v:path arrowok="t"/>
            </v:shape>
            <v:shape id="_x0000_s1047" style="position:absolute;left:1971;top:11080;width:2849;height:369" coordorigin="1971,11080" coordsize="2849,369" path="m4692,11215r18,-47l4688,11170r4,45xe" stroked="f">
              <v:path arrowok="t"/>
            </v:shape>
            <v:shape id="_x0000_s1046" style="position:absolute;left:1971;top:11080;width:2849;height:369" coordorigin="1971,11080" coordsize="2849,369" path="m2112,11449r-4,-44l4688,11170r22,-2l4692,11215r128,-80l4706,11123r-23,2l2103,11360r-4,-45l1971,11394r110,-32l2085,11407r27,42xe" stroked="f">
              <v:path arrowok="t"/>
            </v:shape>
            <w10:wrap anchorx="page" anchory="page"/>
          </v:group>
        </w:pict>
      </w:r>
      <w:r w:rsidR="0090236D">
        <w:br w:type="column"/>
      </w:r>
      <w:r w:rsidR="0090236D">
        <w:rPr>
          <w:rFonts w:ascii="Calibri" w:eastAsia="Calibri" w:hAnsi="Calibri" w:cs="Calibri"/>
          <w:b/>
        </w:rPr>
        <w:t>F</w:t>
      </w:r>
      <w:r w:rsidR="0090236D">
        <w:rPr>
          <w:rFonts w:ascii="Calibri" w:eastAsia="Calibri" w:hAnsi="Calibri" w:cs="Calibri"/>
          <w:b/>
          <w:spacing w:val="-1"/>
        </w:rPr>
        <w:t>i</w:t>
      </w:r>
      <w:r w:rsidR="0090236D">
        <w:rPr>
          <w:rFonts w:ascii="Calibri" w:eastAsia="Calibri" w:hAnsi="Calibri" w:cs="Calibri"/>
          <w:b/>
          <w:spacing w:val="2"/>
        </w:rPr>
        <w:t>g</w:t>
      </w:r>
      <w:r w:rsidR="0090236D">
        <w:rPr>
          <w:rFonts w:ascii="Calibri" w:eastAsia="Calibri" w:hAnsi="Calibri" w:cs="Calibri"/>
          <w:b/>
          <w:spacing w:val="-1"/>
        </w:rPr>
        <w:t>-</w:t>
      </w:r>
      <w:r w:rsidR="0090236D">
        <w:rPr>
          <w:rFonts w:ascii="Calibri" w:eastAsia="Calibri" w:hAnsi="Calibri" w:cs="Calibri"/>
          <w:b/>
        </w:rPr>
        <w:t>6</w:t>
      </w:r>
      <w:r w:rsidR="0090236D">
        <w:rPr>
          <w:rFonts w:ascii="Calibri" w:eastAsia="Calibri" w:hAnsi="Calibri" w:cs="Calibri"/>
          <w:b/>
          <w:spacing w:val="-4"/>
        </w:rPr>
        <w:t xml:space="preserve"> </w:t>
      </w:r>
      <w:r w:rsidR="0090236D">
        <w:rPr>
          <w:rFonts w:ascii="Calibri" w:eastAsia="Calibri" w:hAnsi="Calibri" w:cs="Calibri"/>
          <w:b/>
        </w:rPr>
        <w:t>La</w:t>
      </w:r>
      <w:r w:rsidR="0090236D">
        <w:rPr>
          <w:rFonts w:ascii="Calibri" w:eastAsia="Calibri" w:hAnsi="Calibri" w:cs="Calibri"/>
          <w:b/>
          <w:spacing w:val="1"/>
        </w:rPr>
        <w:t>p</w:t>
      </w:r>
      <w:r w:rsidR="0090236D">
        <w:rPr>
          <w:rFonts w:ascii="Calibri" w:eastAsia="Calibri" w:hAnsi="Calibri" w:cs="Calibri"/>
          <w:b/>
        </w:rPr>
        <w:t>a</w:t>
      </w:r>
      <w:r w:rsidR="0090236D">
        <w:rPr>
          <w:rFonts w:ascii="Calibri" w:eastAsia="Calibri" w:hAnsi="Calibri" w:cs="Calibri"/>
          <w:b/>
          <w:spacing w:val="1"/>
        </w:rPr>
        <w:t>ro</w:t>
      </w:r>
      <w:r w:rsidR="0090236D">
        <w:rPr>
          <w:rFonts w:ascii="Calibri" w:eastAsia="Calibri" w:hAnsi="Calibri" w:cs="Calibri"/>
          <w:b/>
        </w:rPr>
        <w:t>sc</w:t>
      </w:r>
      <w:r w:rsidR="0090236D">
        <w:rPr>
          <w:rFonts w:ascii="Calibri" w:eastAsia="Calibri" w:hAnsi="Calibri" w:cs="Calibri"/>
          <w:b/>
          <w:spacing w:val="1"/>
        </w:rPr>
        <w:t>op</w:t>
      </w:r>
      <w:r w:rsidR="0090236D">
        <w:rPr>
          <w:rFonts w:ascii="Calibri" w:eastAsia="Calibri" w:hAnsi="Calibri" w:cs="Calibri"/>
          <w:b/>
          <w:spacing w:val="-1"/>
        </w:rPr>
        <w:t>i</w:t>
      </w:r>
      <w:r w:rsidR="0090236D">
        <w:rPr>
          <w:rFonts w:ascii="Calibri" w:eastAsia="Calibri" w:hAnsi="Calibri" w:cs="Calibri"/>
          <w:b/>
        </w:rPr>
        <w:t>c</w:t>
      </w:r>
      <w:r w:rsidR="0090236D">
        <w:rPr>
          <w:rFonts w:ascii="Calibri" w:eastAsia="Calibri" w:hAnsi="Calibri" w:cs="Calibri"/>
          <w:b/>
          <w:spacing w:val="-9"/>
        </w:rPr>
        <w:t xml:space="preserve"> </w:t>
      </w:r>
      <w:r w:rsidR="0090236D">
        <w:rPr>
          <w:rFonts w:ascii="Calibri" w:eastAsia="Calibri" w:hAnsi="Calibri" w:cs="Calibri"/>
          <w:b/>
        </w:rPr>
        <w:t>Ph</w:t>
      </w:r>
      <w:r w:rsidR="0090236D">
        <w:rPr>
          <w:rFonts w:ascii="Calibri" w:eastAsia="Calibri" w:hAnsi="Calibri" w:cs="Calibri"/>
          <w:b/>
          <w:spacing w:val="1"/>
        </w:rPr>
        <w:t>o</w:t>
      </w:r>
      <w:r w:rsidR="0090236D">
        <w:rPr>
          <w:rFonts w:ascii="Calibri" w:eastAsia="Calibri" w:hAnsi="Calibri" w:cs="Calibri"/>
          <w:b/>
        </w:rPr>
        <w:t>t</w:t>
      </w:r>
      <w:r w:rsidR="0090236D">
        <w:rPr>
          <w:rFonts w:ascii="Calibri" w:eastAsia="Calibri" w:hAnsi="Calibri" w:cs="Calibri"/>
          <w:b/>
          <w:spacing w:val="1"/>
        </w:rPr>
        <w:t>o</w:t>
      </w:r>
      <w:r w:rsidR="0090236D">
        <w:rPr>
          <w:rFonts w:ascii="Calibri" w:eastAsia="Calibri" w:hAnsi="Calibri" w:cs="Calibri"/>
          <w:b/>
          <w:spacing w:val="-1"/>
        </w:rPr>
        <w:t>g</w:t>
      </w:r>
      <w:r w:rsidR="0090236D">
        <w:rPr>
          <w:rFonts w:ascii="Calibri" w:eastAsia="Calibri" w:hAnsi="Calibri" w:cs="Calibri"/>
          <w:b/>
          <w:spacing w:val="1"/>
        </w:rPr>
        <w:t>r</w:t>
      </w:r>
      <w:r w:rsidR="0090236D">
        <w:rPr>
          <w:rFonts w:ascii="Calibri" w:eastAsia="Calibri" w:hAnsi="Calibri" w:cs="Calibri"/>
          <w:b/>
        </w:rPr>
        <w:t>a</w:t>
      </w:r>
      <w:r w:rsidR="0090236D">
        <w:rPr>
          <w:rFonts w:ascii="Calibri" w:eastAsia="Calibri" w:hAnsi="Calibri" w:cs="Calibri"/>
          <w:b/>
          <w:spacing w:val="1"/>
        </w:rPr>
        <w:t>ph</w:t>
      </w:r>
      <w:r w:rsidR="0090236D">
        <w:rPr>
          <w:rFonts w:ascii="Calibri" w:eastAsia="Calibri" w:hAnsi="Calibri" w:cs="Calibri"/>
          <w:b/>
        </w:rPr>
        <w:t>s</w:t>
      </w:r>
      <w:r w:rsidR="0090236D">
        <w:rPr>
          <w:rFonts w:ascii="Calibri" w:eastAsia="Calibri" w:hAnsi="Calibri" w:cs="Calibri"/>
          <w:b/>
          <w:spacing w:val="-11"/>
        </w:rPr>
        <w:t xml:space="preserve"> </w:t>
      </w:r>
      <w:r w:rsidR="0090236D">
        <w:rPr>
          <w:rFonts w:ascii="Calibri" w:eastAsia="Calibri" w:hAnsi="Calibri" w:cs="Calibri"/>
          <w:b/>
        </w:rPr>
        <w:t>s</w:t>
      </w:r>
      <w:r w:rsidR="0090236D">
        <w:rPr>
          <w:rFonts w:ascii="Calibri" w:eastAsia="Calibri" w:hAnsi="Calibri" w:cs="Calibri"/>
          <w:b/>
          <w:spacing w:val="1"/>
        </w:rPr>
        <w:t>ho</w:t>
      </w:r>
      <w:r w:rsidR="0090236D">
        <w:rPr>
          <w:rFonts w:ascii="Calibri" w:eastAsia="Calibri" w:hAnsi="Calibri" w:cs="Calibri"/>
          <w:b/>
        </w:rPr>
        <w:t>w</w:t>
      </w:r>
      <w:r w:rsidR="0090236D">
        <w:rPr>
          <w:rFonts w:ascii="Calibri" w:eastAsia="Calibri" w:hAnsi="Calibri" w:cs="Calibri"/>
          <w:b/>
          <w:spacing w:val="-1"/>
        </w:rPr>
        <w:t>i</w:t>
      </w:r>
      <w:r w:rsidR="0090236D">
        <w:rPr>
          <w:rFonts w:ascii="Calibri" w:eastAsia="Calibri" w:hAnsi="Calibri" w:cs="Calibri"/>
          <w:b/>
          <w:spacing w:val="1"/>
        </w:rPr>
        <w:t>n</w:t>
      </w:r>
      <w:r w:rsidR="0090236D">
        <w:rPr>
          <w:rFonts w:ascii="Calibri" w:eastAsia="Calibri" w:hAnsi="Calibri" w:cs="Calibri"/>
          <w:b/>
        </w:rPr>
        <w:t>g</w:t>
      </w:r>
      <w:r w:rsidR="0090236D">
        <w:rPr>
          <w:rFonts w:ascii="Calibri" w:eastAsia="Calibri" w:hAnsi="Calibri" w:cs="Calibri"/>
          <w:b/>
          <w:spacing w:val="-5"/>
        </w:rPr>
        <w:t xml:space="preserve"> </w:t>
      </w:r>
      <w:r w:rsidR="0090236D">
        <w:rPr>
          <w:rFonts w:ascii="Calibri" w:eastAsia="Calibri" w:hAnsi="Calibri" w:cs="Calibri"/>
          <w:b/>
          <w:spacing w:val="1"/>
        </w:rPr>
        <w:t>c</w:t>
      </w:r>
      <w:r w:rsidR="0090236D">
        <w:rPr>
          <w:rFonts w:ascii="Calibri" w:eastAsia="Calibri" w:hAnsi="Calibri" w:cs="Calibri"/>
          <w:b/>
          <w:spacing w:val="-1"/>
        </w:rPr>
        <w:t>li</w:t>
      </w:r>
      <w:r w:rsidR="0090236D">
        <w:rPr>
          <w:rFonts w:ascii="Calibri" w:eastAsia="Calibri" w:hAnsi="Calibri" w:cs="Calibri"/>
          <w:b/>
        </w:rPr>
        <w:t>p</w:t>
      </w:r>
      <w:r w:rsidR="0090236D">
        <w:rPr>
          <w:rFonts w:ascii="Calibri" w:eastAsia="Calibri" w:hAnsi="Calibri" w:cs="Calibri"/>
          <w:b/>
          <w:spacing w:val="-2"/>
        </w:rPr>
        <w:t xml:space="preserve"> </w:t>
      </w:r>
      <w:r w:rsidR="0090236D">
        <w:rPr>
          <w:rFonts w:ascii="Calibri" w:eastAsia="Calibri" w:hAnsi="Calibri" w:cs="Calibri"/>
          <w:b/>
        </w:rPr>
        <w:t>a</w:t>
      </w:r>
      <w:r w:rsidR="0090236D">
        <w:rPr>
          <w:rFonts w:ascii="Calibri" w:eastAsia="Calibri" w:hAnsi="Calibri" w:cs="Calibri"/>
          <w:b/>
          <w:spacing w:val="2"/>
        </w:rPr>
        <w:t>p</w:t>
      </w:r>
      <w:r w:rsidR="0090236D">
        <w:rPr>
          <w:rFonts w:ascii="Calibri" w:eastAsia="Calibri" w:hAnsi="Calibri" w:cs="Calibri"/>
          <w:b/>
          <w:spacing w:val="1"/>
        </w:rPr>
        <w:t>p</w:t>
      </w:r>
      <w:r w:rsidR="0090236D">
        <w:rPr>
          <w:rFonts w:ascii="Calibri" w:eastAsia="Calibri" w:hAnsi="Calibri" w:cs="Calibri"/>
          <w:b/>
          <w:spacing w:val="-1"/>
        </w:rPr>
        <w:t>li</w:t>
      </w:r>
      <w:r w:rsidR="0090236D">
        <w:rPr>
          <w:rFonts w:ascii="Calibri" w:eastAsia="Calibri" w:hAnsi="Calibri" w:cs="Calibri"/>
          <w:b/>
        </w:rPr>
        <w:t>ed to</w:t>
      </w:r>
      <w:r w:rsidR="0090236D">
        <w:rPr>
          <w:rFonts w:ascii="Calibri" w:eastAsia="Calibri" w:hAnsi="Calibri" w:cs="Calibri"/>
          <w:b/>
          <w:spacing w:val="-1"/>
        </w:rPr>
        <w:t xml:space="preserve"> </w:t>
      </w:r>
      <w:r w:rsidR="0090236D">
        <w:rPr>
          <w:rFonts w:ascii="Calibri" w:eastAsia="Calibri" w:hAnsi="Calibri" w:cs="Calibri"/>
          <w:b/>
        </w:rPr>
        <w:t>fee</w:t>
      </w:r>
      <w:r w:rsidR="0090236D">
        <w:rPr>
          <w:rFonts w:ascii="Calibri" w:eastAsia="Calibri" w:hAnsi="Calibri" w:cs="Calibri"/>
          <w:b/>
          <w:spacing w:val="1"/>
        </w:rPr>
        <w:t>d</w:t>
      </w:r>
      <w:r w:rsidR="0090236D">
        <w:rPr>
          <w:rFonts w:ascii="Calibri" w:eastAsia="Calibri" w:hAnsi="Calibri" w:cs="Calibri"/>
          <w:b/>
        </w:rPr>
        <w:t>er</w:t>
      </w:r>
      <w:r w:rsidR="0090236D">
        <w:rPr>
          <w:rFonts w:ascii="Calibri" w:eastAsia="Calibri" w:hAnsi="Calibri" w:cs="Calibri"/>
          <w:b/>
          <w:spacing w:val="-4"/>
        </w:rPr>
        <w:t xml:space="preserve"> </w:t>
      </w:r>
      <w:r w:rsidR="0090236D">
        <w:rPr>
          <w:rFonts w:ascii="Calibri" w:eastAsia="Calibri" w:hAnsi="Calibri" w:cs="Calibri"/>
          <w:b/>
        </w:rPr>
        <w:t>vesse</w:t>
      </w:r>
      <w:r w:rsidR="0090236D">
        <w:rPr>
          <w:rFonts w:ascii="Calibri" w:eastAsia="Calibri" w:hAnsi="Calibri" w:cs="Calibri"/>
          <w:b/>
          <w:spacing w:val="-1"/>
        </w:rPr>
        <w:t>l</w:t>
      </w:r>
      <w:r w:rsidR="0090236D">
        <w:rPr>
          <w:rFonts w:ascii="Calibri" w:eastAsia="Calibri" w:hAnsi="Calibri" w:cs="Calibri"/>
          <w:b/>
        </w:rPr>
        <w:t>s</w:t>
      </w:r>
      <w:r w:rsidR="0090236D">
        <w:rPr>
          <w:rFonts w:ascii="Calibri" w:eastAsia="Calibri" w:hAnsi="Calibri" w:cs="Calibri"/>
          <w:b/>
          <w:spacing w:val="-4"/>
        </w:rPr>
        <w:t xml:space="preserve"> </w:t>
      </w:r>
      <w:r w:rsidR="0090236D">
        <w:rPr>
          <w:rFonts w:ascii="Calibri" w:eastAsia="Calibri" w:hAnsi="Calibri" w:cs="Calibri"/>
          <w:b/>
          <w:spacing w:val="1"/>
        </w:rPr>
        <w:t>o</w:t>
      </w:r>
      <w:r w:rsidR="0090236D">
        <w:rPr>
          <w:rFonts w:ascii="Calibri" w:eastAsia="Calibri" w:hAnsi="Calibri" w:cs="Calibri"/>
          <w:b/>
        </w:rPr>
        <w:t>f</w:t>
      </w:r>
      <w:r w:rsidR="0090236D">
        <w:rPr>
          <w:rFonts w:ascii="Calibri" w:eastAsia="Calibri" w:hAnsi="Calibri" w:cs="Calibri"/>
          <w:b/>
          <w:spacing w:val="-2"/>
        </w:rPr>
        <w:t xml:space="preserve"> </w:t>
      </w:r>
      <w:r w:rsidR="0090236D">
        <w:rPr>
          <w:rFonts w:ascii="Calibri" w:eastAsia="Calibri" w:hAnsi="Calibri" w:cs="Calibri"/>
          <w:b/>
        </w:rPr>
        <w:t>t</w:t>
      </w:r>
      <w:r w:rsidR="0090236D">
        <w:rPr>
          <w:rFonts w:ascii="Calibri" w:eastAsia="Calibri" w:hAnsi="Calibri" w:cs="Calibri"/>
          <w:b/>
          <w:spacing w:val="2"/>
        </w:rPr>
        <w:t>u</w:t>
      </w:r>
      <w:r w:rsidR="0090236D">
        <w:rPr>
          <w:rFonts w:ascii="Calibri" w:eastAsia="Calibri" w:hAnsi="Calibri" w:cs="Calibri"/>
          <w:b/>
          <w:spacing w:val="1"/>
        </w:rPr>
        <w:t>mo</w:t>
      </w:r>
      <w:r w:rsidR="0090236D">
        <w:rPr>
          <w:rFonts w:ascii="Calibri" w:eastAsia="Calibri" w:hAnsi="Calibri" w:cs="Calibri"/>
          <w:b/>
        </w:rPr>
        <w:t>r</w:t>
      </w:r>
      <w:r w:rsidR="0090236D">
        <w:rPr>
          <w:rFonts w:ascii="Calibri" w:eastAsia="Calibri" w:hAnsi="Calibri" w:cs="Calibri"/>
          <w:b/>
          <w:spacing w:val="-4"/>
        </w:rPr>
        <w:t xml:space="preserve"> </w:t>
      </w:r>
      <w:r w:rsidR="0090236D">
        <w:rPr>
          <w:rFonts w:ascii="Calibri" w:eastAsia="Calibri" w:hAnsi="Calibri" w:cs="Calibri"/>
          <w:b/>
        </w:rPr>
        <w:t>f</w:t>
      </w:r>
      <w:r w:rsidR="0090236D">
        <w:rPr>
          <w:rFonts w:ascii="Calibri" w:eastAsia="Calibri" w:hAnsi="Calibri" w:cs="Calibri"/>
          <w:b/>
          <w:spacing w:val="-1"/>
        </w:rPr>
        <w:t>r</w:t>
      </w:r>
      <w:r w:rsidR="0090236D">
        <w:rPr>
          <w:rFonts w:ascii="Calibri" w:eastAsia="Calibri" w:hAnsi="Calibri" w:cs="Calibri"/>
          <w:b/>
          <w:spacing w:val="1"/>
        </w:rPr>
        <w:t>o</w:t>
      </w:r>
      <w:r w:rsidR="0090236D">
        <w:rPr>
          <w:rFonts w:ascii="Calibri" w:eastAsia="Calibri" w:hAnsi="Calibri" w:cs="Calibri"/>
          <w:b/>
        </w:rPr>
        <w:t>m</w:t>
      </w:r>
      <w:r w:rsidR="0090236D">
        <w:rPr>
          <w:rFonts w:ascii="Calibri" w:eastAsia="Calibri" w:hAnsi="Calibri" w:cs="Calibri"/>
          <w:b/>
          <w:spacing w:val="-3"/>
        </w:rPr>
        <w:t xml:space="preserve"> </w:t>
      </w:r>
      <w:r w:rsidR="0090236D">
        <w:rPr>
          <w:rFonts w:ascii="Calibri" w:eastAsia="Calibri" w:hAnsi="Calibri" w:cs="Calibri"/>
          <w:b/>
        </w:rPr>
        <w:t>a</w:t>
      </w:r>
      <w:r w:rsidR="0090236D">
        <w:rPr>
          <w:rFonts w:ascii="Calibri" w:eastAsia="Calibri" w:hAnsi="Calibri" w:cs="Calibri"/>
          <w:b/>
          <w:spacing w:val="1"/>
        </w:rPr>
        <w:t>or</w:t>
      </w:r>
      <w:r w:rsidR="0090236D">
        <w:rPr>
          <w:rFonts w:ascii="Calibri" w:eastAsia="Calibri" w:hAnsi="Calibri" w:cs="Calibri"/>
          <w:b/>
        </w:rPr>
        <w:t>ta</w:t>
      </w:r>
    </w:p>
    <w:p w14:paraId="2D7D6F84" w14:textId="77777777" w:rsidR="00745DC1" w:rsidRDefault="00745DC1">
      <w:pPr>
        <w:spacing w:before="7" w:line="140" w:lineRule="exact"/>
        <w:rPr>
          <w:sz w:val="15"/>
          <w:szCs w:val="15"/>
        </w:rPr>
      </w:pPr>
    </w:p>
    <w:p w14:paraId="402BEF66" w14:textId="77777777" w:rsidR="00745DC1" w:rsidRDefault="00745DC1">
      <w:pPr>
        <w:spacing w:line="200" w:lineRule="exact"/>
      </w:pPr>
    </w:p>
    <w:p w14:paraId="708BEABA" w14:textId="77777777" w:rsidR="00745DC1" w:rsidRDefault="00745DC1">
      <w:pPr>
        <w:spacing w:line="200" w:lineRule="exact"/>
      </w:pPr>
    </w:p>
    <w:p w14:paraId="42B8D722" w14:textId="77777777" w:rsidR="00745DC1" w:rsidRDefault="00745DC1">
      <w:pPr>
        <w:spacing w:line="200" w:lineRule="exact"/>
      </w:pPr>
    </w:p>
    <w:p w14:paraId="48220D0A" w14:textId="77777777" w:rsidR="00745DC1" w:rsidRDefault="00745DC1">
      <w:pPr>
        <w:spacing w:line="200" w:lineRule="exact"/>
      </w:pPr>
    </w:p>
    <w:p w14:paraId="5D5B22BB" w14:textId="77777777" w:rsidR="00745DC1" w:rsidRDefault="00745DC1">
      <w:pPr>
        <w:spacing w:line="200" w:lineRule="exact"/>
      </w:pPr>
    </w:p>
    <w:p w14:paraId="0C504192" w14:textId="77777777" w:rsidR="00745DC1" w:rsidRDefault="00745DC1">
      <w:pPr>
        <w:spacing w:line="200" w:lineRule="exact"/>
      </w:pPr>
    </w:p>
    <w:p w14:paraId="7DF02526" w14:textId="77777777" w:rsidR="00745DC1" w:rsidRDefault="00745DC1">
      <w:pPr>
        <w:spacing w:line="200" w:lineRule="exact"/>
      </w:pPr>
    </w:p>
    <w:p w14:paraId="00CE1BF8" w14:textId="77777777" w:rsidR="00745DC1" w:rsidRDefault="00745DC1">
      <w:pPr>
        <w:spacing w:line="200" w:lineRule="exact"/>
      </w:pPr>
    </w:p>
    <w:p w14:paraId="7E13A1A0" w14:textId="77777777" w:rsidR="00745DC1" w:rsidRDefault="00745DC1">
      <w:pPr>
        <w:spacing w:line="200" w:lineRule="exact"/>
      </w:pPr>
    </w:p>
    <w:p w14:paraId="522C8198" w14:textId="77777777" w:rsidR="00745DC1" w:rsidRDefault="00745DC1">
      <w:pPr>
        <w:spacing w:line="200" w:lineRule="exact"/>
      </w:pPr>
    </w:p>
    <w:p w14:paraId="10747D03" w14:textId="77777777" w:rsidR="00745DC1" w:rsidRDefault="00745DC1">
      <w:pPr>
        <w:spacing w:line="200" w:lineRule="exact"/>
      </w:pPr>
    </w:p>
    <w:p w14:paraId="5FEC98EE" w14:textId="77777777" w:rsidR="00745DC1" w:rsidRDefault="00745DC1">
      <w:pPr>
        <w:spacing w:line="200" w:lineRule="exact"/>
      </w:pPr>
    </w:p>
    <w:p w14:paraId="12B3CF2F" w14:textId="77777777" w:rsidR="00745DC1" w:rsidRDefault="00745DC1">
      <w:pPr>
        <w:spacing w:line="200" w:lineRule="exact"/>
      </w:pPr>
    </w:p>
    <w:p w14:paraId="1720070F" w14:textId="77777777" w:rsidR="00745DC1" w:rsidRDefault="00745DC1">
      <w:pPr>
        <w:spacing w:line="200" w:lineRule="exact"/>
      </w:pPr>
    </w:p>
    <w:p w14:paraId="42BB7AC7" w14:textId="77777777" w:rsidR="00745DC1" w:rsidRDefault="00745DC1">
      <w:pPr>
        <w:spacing w:line="200" w:lineRule="exact"/>
      </w:pPr>
    </w:p>
    <w:p w14:paraId="2D620434" w14:textId="77777777" w:rsidR="00745DC1" w:rsidRDefault="00745DC1">
      <w:pPr>
        <w:spacing w:line="200" w:lineRule="exact"/>
      </w:pPr>
    </w:p>
    <w:p w14:paraId="2448058D" w14:textId="77777777" w:rsidR="00745DC1" w:rsidRDefault="00745DC1">
      <w:pPr>
        <w:spacing w:line="200" w:lineRule="exact"/>
        <w:sectPr w:rsidR="00745DC1">
          <w:type w:val="continuous"/>
          <w:pgSz w:w="12240" w:h="15840"/>
          <w:pgMar w:top="1380" w:right="1500" w:bottom="280" w:left="1180" w:header="720" w:footer="720" w:gutter="0"/>
          <w:cols w:space="720"/>
        </w:sectPr>
      </w:pPr>
    </w:p>
    <w:p w14:paraId="7A09B0B6" w14:textId="77777777" w:rsidR="00745DC1" w:rsidRDefault="00C50FFE">
      <w:pPr>
        <w:spacing w:before="19" w:line="259" w:lineRule="auto"/>
        <w:ind w:left="1033" w:right="-37" w:hanging="7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7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La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ro</w:t>
      </w:r>
      <w:r>
        <w:rPr>
          <w:rFonts w:ascii="Calibri" w:eastAsia="Calibri" w:hAnsi="Calibri" w:cs="Calibri"/>
          <w:b/>
        </w:rPr>
        <w:t>sc</w:t>
      </w:r>
      <w:r>
        <w:rPr>
          <w:rFonts w:ascii="Calibri" w:eastAsia="Calibri" w:hAnsi="Calibri" w:cs="Calibri"/>
          <w:b/>
          <w:spacing w:val="1"/>
        </w:rPr>
        <w:t>op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</w:rPr>
        <w:t>Ph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ph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  <w:spacing w:val="-1"/>
        </w:rPr>
        <w:t>li</w:t>
      </w:r>
      <w:r>
        <w:rPr>
          <w:rFonts w:ascii="Calibri" w:eastAsia="Calibri" w:hAnsi="Calibri" w:cs="Calibri"/>
          <w:b/>
          <w:spacing w:val="1"/>
        </w:rPr>
        <w:t>pp</w:t>
      </w:r>
      <w:r>
        <w:rPr>
          <w:rFonts w:ascii="Calibri" w:eastAsia="Calibri" w:hAnsi="Calibri" w:cs="Calibri"/>
          <w:b/>
        </w:rPr>
        <w:t xml:space="preserve">ed </w:t>
      </w:r>
      <w:r>
        <w:rPr>
          <w:rFonts w:ascii="Calibri" w:eastAsia="Calibri" w:hAnsi="Calibri" w:cs="Calibri"/>
          <w:b/>
          <w:spacing w:val="-1"/>
        </w:rPr>
        <w:t>v</w:t>
      </w:r>
      <w:r>
        <w:rPr>
          <w:rFonts w:ascii="Calibri" w:eastAsia="Calibri" w:hAnsi="Calibri" w:cs="Calibri"/>
          <w:b/>
        </w:rPr>
        <w:t>esse</w:t>
      </w:r>
      <w:r>
        <w:rPr>
          <w:rFonts w:ascii="Calibri" w:eastAsia="Calibri" w:hAnsi="Calibri" w:cs="Calibri"/>
          <w:b/>
          <w:spacing w:val="1"/>
        </w:rPr>
        <w:t>l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or</w:t>
      </w:r>
      <w:r>
        <w:rPr>
          <w:rFonts w:ascii="Calibri" w:eastAsia="Calibri" w:hAnsi="Calibri" w:cs="Calibri"/>
          <w:b/>
        </w:rPr>
        <w:t>tic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b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fu</w:t>
      </w:r>
      <w:r>
        <w:rPr>
          <w:rFonts w:ascii="Calibri" w:eastAsia="Calibri" w:hAnsi="Calibri" w:cs="Calibri"/>
          <w:b/>
          <w:spacing w:val="1"/>
        </w:rPr>
        <w:t>rc</w:t>
      </w:r>
      <w:r>
        <w:rPr>
          <w:rFonts w:ascii="Calibri" w:eastAsia="Calibri" w:hAnsi="Calibri" w:cs="Calibri"/>
          <w:b/>
        </w:rPr>
        <w:t>ation</w:t>
      </w:r>
    </w:p>
    <w:p w14:paraId="60CD22B0" w14:textId="77777777" w:rsidR="00745DC1" w:rsidRDefault="00C50FFE">
      <w:pPr>
        <w:spacing w:before="8" w:line="100" w:lineRule="exact"/>
        <w:rPr>
          <w:sz w:val="10"/>
          <w:szCs w:val="10"/>
        </w:rPr>
      </w:pPr>
      <w:r>
        <w:br w:type="column"/>
      </w:r>
    </w:p>
    <w:p w14:paraId="38B89B6C" w14:textId="77777777" w:rsidR="00745DC1" w:rsidRDefault="00C50FFE">
      <w:pPr>
        <w:spacing w:line="259" w:lineRule="auto"/>
        <w:ind w:left="1371" w:right="371" w:hanging="1371"/>
        <w:rPr>
          <w:rFonts w:ascii="Calibri" w:eastAsia="Calibri" w:hAnsi="Calibri" w:cs="Calibri"/>
        </w:rPr>
        <w:sectPr w:rsidR="00745DC1">
          <w:type w:val="continuous"/>
          <w:pgSz w:w="12240" w:h="15840"/>
          <w:pgMar w:top="1380" w:right="1500" w:bottom="280" w:left="1180" w:header="720" w:footer="720" w:gutter="0"/>
          <w:cols w:num="2" w:space="720" w:equalWidth="0">
            <w:col w:w="4253" w:space="707"/>
            <w:col w:w="4600"/>
          </w:cols>
        </w:sectPr>
      </w:pPr>
      <w:r>
        <w:pict w14:anchorId="26A3B1FD">
          <v:group id="_x0000_s1065" style="position:absolute;left:0;text-align:left;margin-left:288.45pt;margin-top:34.1pt;width:230.25pt;height:164.4pt;z-index:-251653632;mso-position-horizontal-relative:page" coordorigin="5769,682" coordsize="4605,3288">
            <v:shape id="_x0000_s1069" type="#_x0000_t75" style="position:absolute;left:5779;top:692;width:4585;height:3268">
              <v:imagedata r:id="rId20" o:title=""/>
            </v:shape>
            <v:shape id="_x0000_s1068" style="position:absolute;left:5779;top:692;width:4585;height:3268" coordorigin="5779,692" coordsize="4585,3268" path="m5779,3960r4585,l10364,692r-4585,l5779,3960xe" filled="f" strokecolor="#2e528f" strokeweight="1pt">
              <v:path arrowok="t"/>
            </v:shape>
            <v:shape id="_x0000_s1067" style="position:absolute;left:8924;top:2295;width:118;height:410" coordorigin="8924,2295" coordsize="118,410" path="m8962,2295r-2,102l8999,2390r43,13l8962,2295xe" fillcolor="yellow" stroked="f">
              <v:path arrowok="t"/>
            </v:shape>
            <v:shape id="_x0000_s1066" style="position:absolute;left:8924;top:2295;width:118;height:410" coordorigin="8924,2295" coordsize="118,410" path="m8962,2295r-38,129l8963,2417r50,288l9053,2698r-51,-288l9042,2403r-43,-13l8960,2397r2,-102xe" fillcolor="yellow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8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La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ro</w:t>
      </w:r>
      <w:r>
        <w:rPr>
          <w:rFonts w:ascii="Calibri" w:eastAsia="Calibri" w:hAnsi="Calibri" w:cs="Calibri"/>
          <w:b/>
        </w:rPr>
        <w:t>sc</w:t>
      </w:r>
      <w:r>
        <w:rPr>
          <w:rFonts w:ascii="Calibri" w:eastAsia="Calibri" w:hAnsi="Calibri" w:cs="Calibri"/>
          <w:b/>
          <w:spacing w:val="1"/>
        </w:rPr>
        <w:t>op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</w:rPr>
        <w:t>Ph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ph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comp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ete exci</w:t>
      </w:r>
      <w:r>
        <w:rPr>
          <w:rFonts w:ascii="Calibri" w:eastAsia="Calibri" w:hAnsi="Calibri" w:cs="Calibri"/>
          <w:b/>
          <w:spacing w:val="-1"/>
        </w:rPr>
        <w:t>si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2"/>
        </w:rPr>
        <w:t>u</w:t>
      </w:r>
      <w:r>
        <w:rPr>
          <w:rFonts w:ascii="Calibri" w:eastAsia="Calibri" w:hAnsi="Calibri" w:cs="Calibri"/>
          <w:b/>
          <w:spacing w:val="1"/>
        </w:rPr>
        <w:t>mo</w:t>
      </w:r>
      <w:r>
        <w:rPr>
          <w:rFonts w:ascii="Calibri" w:eastAsia="Calibri" w:hAnsi="Calibri" w:cs="Calibri"/>
          <w:b/>
        </w:rPr>
        <w:t>r</w:t>
      </w:r>
    </w:p>
    <w:p w14:paraId="1D2F3DC7" w14:textId="77777777" w:rsidR="00745DC1" w:rsidRDefault="00745DC1">
      <w:pPr>
        <w:spacing w:before="10" w:line="180" w:lineRule="exact"/>
        <w:rPr>
          <w:sz w:val="18"/>
          <w:szCs w:val="18"/>
        </w:rPr>
      </w:pPr>
    </w:p>
    <w:p w14:paraId="3861AFF8" w14:textId="77777777" w:rsidR="00745DC1" w:rsidRDefault="00745DC1">
      <w:pPr>
        <w:spacing w:line="200" w:lineRule="exact"/>
      </w:pPr>
    </w:p>
    <w:p w14:paraId="16A88B2C" w14:textId="77777777" w:rsidR="00745DC1" w:rsidRDefault="00745DC1">
      <w:pPr>
        <w:spacing w:line="200" w:lineRule="exact"/>
      </w:pPr>
    </w:p>
    <w:p w14:paraId="5AEFD4CD" w14:textId="77777777" w:rsidR="00745DC1" w:rsidRDefault="00745DC1">
      <w:pPr>
        <w:spacing w:line="200" w:lineRule="exact"/>
      </w:pPr>
    </w:p>
    <w:p w14:paraId="3DC390B1" w14:textId="77777777" w:rsidR="00745DC1" w:rsidRDefault="00745DC1">
      <w:pPr>
        <w:spacing w:line="200" w:lineRule="exact"/>
      </w:pPr>
    </w:p>
    <w:p w14:paraId="1292B670" w14:textId="77777777" w:rsidR="00745DC1" w:rsidRDefault="00745DC1">
      <w:pPr>
        <w:spacing w:line="200" w:lineRule="exact"/>
      </w:pPr>
    </w:p>
    <w:p w14:paraId="216D9BE4" w14:textId="77777777" w:rsidR="00745DC1" w:rsidRDefault="00745DC1">
      <w:pPr>
        <w:spacing w:line="200" w:lineRule="exact"/>
      </w:pPr>
    </w:p>
    <w:p w14:paraId="05022BF6" w14:textId="77777777" w:rsidR="00745DC1" w:rsidRDefault="00745DC1">
      <w:pPr>
        <w:spacing w:line="200" w:lineRule="exact"/>
      </w:pPr>
    </w:p>
    <w:p w14:paraId="3F5D1D56" w14:textId="77777777" w:rsidR="00745DC1" w:rsidRDefault="00745DC1">
      <w:pPr>
        <w:spacing w:line="200" w:lineRule="exact"/>
      </w:pPr>
    </w:p>
    <w:p w14:paraId="723B4315" w14:textId="77777777" w:rsidR="00745DC1" w:rsidRDefault="00745DC1">
      <w:pPr>
        <w:spacing w:line="200" w:lineRule="exact"/>
      </w:pPr>
    </w:p>
    <w:p w14:paraId="66896A79" w14:textId="77777777" w:rsidR="00745DC1" w:rsidRDefault="00745DC1">
      <w:pPr>
        <w:spacing w:line="200" w:lineRule="exact"/>
      </w:pPr>
    </w:p>
    <w:p w14:paraId="40C688E3" w14:textId="77777777" w:rsidR="00745DC1" w:rsidRDefault="00745DC1">
      <w:pPr>
        <w:spacing w:line="200" w:lineRule="exact"/>
      </w:pPr>
    </w:p>
    <w:p w14:paraId="1B7E39A5" w14:textId="77777777" w:rsidR="00745DC1" w:rsidRDefault="00745DC1">
      <w:pPr>
        <w:spacing w:line="200" w:lineRule="exact"/>
      </w:pPr>
    </w:p>
    <w:p w14:paraId="547625DD" w14:textId="77777777" w:rsidR="00745DC1" w:rsidRDefault="00745DC1">
      <w:pPr>
        <w:spacing w:line="200" w:lineRule="exact"/>
      </w:pPr>
    </w:p>
    <w:p w14:paraId="53976E98" w14:textId="77777777" w:rsidR="00745DC1" w:rsidRDefault="00745DC1">
      <w:pPr>
        <w:spacing w:line="200" w:lineRule="exact"/>
      </w:pPr>
    </w:p>
    <w:p w14:paraId="737A98DA" w14:textId="77777777" w:rsidR="00745DC1" w:rsidRDefault="00745DC1">
      <w:pPr>
        <w:spacing w:line="200" w:lineRule="exact"/>
      </w:pPr>
    </w:p>
    <w:p w14:paraId="4146E904" w14:textId="77777777" w:rsidR="00745DC1" w:rsidRDefault="00745DC1">
      <w:pPr>
        <w:spacing w:line="200" w:lineRule="exact"/>
      </w:pPr>
    </w:p>
    <w:p w14:paraId="5866282D" w14:textId="77777777" w:rsidR="00745DC1" w:rsidRDefault="00745DC1">
      <w:pPr>
        <w:spacing w:line="200" w:lineRule="exact"/>
      </w:pPr>
    </w:p>
    <w:p w14:paraId="62202B80" w14:textId="77777777" w:rsidR="00745DC1" w:rsidRDefault="00745DC1">
      <w:pPr>
        <w:spacing w:line="200" w:lineRule="exact"/>
      </w:pPr>
    </w:p>
    <w:p w14:paraId="0731AF96" w14:textId="77777777" w:rsidR="00745DC1" w:rsidRDefault="00745DC1">
      <w:pPr>
        <w:spacing w:line="200" w:lineRule="exact"/>
        <w:sectPr w:rsidR="00745DC1">
          <w:type w:val="continuous"/>
          <w:pgSz w:w="12240" w:h="15840"/>
          <w:pgMar w:top="1380" w:right="1500" w:bottom="280" w:left="1180" w:header="720" w:footer="720" w:gutter="0"/>
          <w:cols w:space="720"/>
        </w:sectPr>
      </w:pPr>
    </w:p>
    <w:p w14:paraId="1829B80E" w14:textId="55112772" w:rsidR="00745DC1" w:rsidRDefault="00C50FFE">
      <w:pPr>
        <w:spacing w:before="86" w:line="259" w:lineRule="auto"/>
        <w:ind w:left="330" w:right="-37" w:hanging="206"/>
        <w:rPr>
          <w:rFonts w:ascii="Calibri" w:eastAsia="Calibri" w:hAnsi="Calibri" w:cs="Calibri"/>
        </w:rPr>
      </w:pPr>
      <w:r>
        <w:pict w14:anchorId="440D2F71">
          <v:group id="_x0000_s1038" style="position:absolute;left:0;text-align:left;margin-left:308.6pt;margin-top:47.65pt;width:230.25pt;height:164.4pt;z-index:-251656704;mso-position-horizontal-relative:page;mso-position-vertical-relative:page" coordorigin="6172,953" coordsize="4605,3288">
            <v:shape id="_x0000_s1044" type="#_x0000_t75" style="position:absolute;left:6182;top:963;width:4585;height:3268">
              <v:imagedata r:id="rId21" o:title=""/>
            </v:shape>
            <v:shape id="_x0000_s1043" style="position:absolute;left:6182;top:963;width:4585;height:3268" coordorigin="6182,963" coordsize="4585,3268" path="m6182,4231r4585,l10767,963r-4585,l6182,4231xe" filled="f" strokecolor="#2e528f" strokeweight="1pt">
              <v:path arrowok="t"/>
            </v:shape>
            <v:shape id="_x0000_s1042" style="position:absolute;left:8670;top:3008;width:215;height:333" coordorigin="8670,3008" coordsize="215,333" path="m8670,3320r34,21l8839,3121r11,-17l8873,3142r12,-134l8816,3083r-11,17l8670,3320xe" fillcolor="yellow" stroked="f">
              <v:path arrowok="t"/>
            </v:shape>
            <v:shape id="_x0000_s1041" style="position:absolute;left:8670;top:3008;width:215;height:333" coordorigin="8670,3008" coordsize="215,333" path="m8816,3083r69,-75l8771,3079r34,21l8816,3083xe" fillcolor="yellow" stroked="f">
              <v:path arrowok="t"/>
            </v:shape>
            <v:shape id="_x0000_s1040" style="position:absolute;left:8670;top:3008;width:215;height:333" coordorigin="8670,3008" coordsize="215,333" path="m8873,3142r-23,-38l8839,3121r34,21xe" fillcolor="yellow" stroked="f">
              <v:path arrowok="t"/>
            </v:shape>
            <v:shape id="_x0000_s1039" style="position:absolute;left:7788;top:2481;width:1464;height:441" coordorigin="7788,2481" coordsize="1464,441" path="m7788,2922r1464,l9252,2481r-1464,l7788,2922xe" filled="f" strokeweight=".5pt">
              <v:path arrowok="t"/>
            </v:shape>
            <w10:wrap anchorx="page" anchory="page"/>
          </v:group>
        </w:pict>
      </w:r>
      <w:r>
        <w:pict w14:anchorId="48E1CE67">
          <v:group id="_x0000_s1029" style="position:absolute;left:0;text-align:left;margin-left:56.05pt;margin-top:48.8pt;width:230.25pt;height:164.4pt;z-index:-251657728;mso-position-horizontal-relative:page;mso-position-vertical-relative:page" coordorigin="1121,976" coordsize="4605,3288">
            <v:shape id="_x0000_s1037" type="#_x0000_t75" style="position:absolute;left:1131;top:986;width:4585;height:3268">
              <v:imagedata r:id="rId22" o:title=""/>
            </v:shape>
            <v:shape id="_x0000_s1036" style="position:absolute;left:1131;top:986;width:4585;height:3268" coordorigin="1131,986" coordsize="4585,3268" path="m1131,4254r4585,l5716,986r-4585,l1131,4254xe" filled="f" strokecolor="#2e528f" strokeweight="1pt">
              <v:path arrowok="t"/>
            </v:shape>
            <v:shape id="_x0000_s1035" style="position:absolute;left:1782;top:2740;width:323;height:394" coordorigin="1782,2740" coordsize="323,394" path="m1782,3108r32,25l2045,2846r13,-16l2076,2871r29,-131l2027,2805r-13,16l1782,3108xe" fillcolor="yellow" stroked="f">
              <v:path arrowok="t"/>
            </v:shape>
            <v:shape id="_x0000_s1034" style="position:absolute;left:1782;top:2740;width:323;height:394" coordorigin="1782,2740" coordsize="323,394" path="m2027,2805r78,-65l1983,2795r31,26l2027,2805xe" fillcolor="yellow" stroked="f">
              <v:path arrowok="t"/>
            </v:shape>
            <v:shape id="_x0000_s1033" style="position:absolute;left:1782;top:2740;width:323;height:394" coordorigin="1782,2740" coordsize="323,394" path="m2076,2871r-18,-41l2045,2846r31,25xe" fillcolor="yellow" stroked="f">
              <v:path arrowok="t"/>
            </v:shape>
            <v:shape id="_x0000_s1032" style="position:absolute;left:3265;top:3331;width:288;height:344" coordorigin="3265,3331" coordsize="288,344" path="m3265,3650r30,25l3492,3437r13,-16l3523,3462r30,-131l3474,3396r-13,15l3265,3650xe" fillcolor="yellow" stroked="f">
              <v:path arrowok="t"/>
            </v:shape>
            <v:shape id="_x0000_s1031" style="position:absolute;left:3265;top:3331;width:288;height:344" coordorigin="3265,3331" coordsize="288,344" path="m3474,3396r79,-65l3430,3386r31,25l3474,3396xe" fillcolor="yellow" stroked="f">
              <v:path arrowok="t"/>
            </v:shape>
            <v:shape id="_x0000_s1030" style="position:absolute;left:3265;top:3331;width:288;height:344" coordorigin="3265,3331" coordsize="288,344" path="m3523,3462r-18,-41l3492,3437r31,25xe" fillcolor="yellow" stroked="f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9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1"/>
        </w:rPr>
        <w:t>ro</w:t>
      </w:r>
      <w:r>
        <w:rPr>
          <w:rFonts w:ascii="Calibri" w:eastAsia="Calibri" w:hAnsi="Calibri" w:cs="Calibri"/>
          <w:b/>
        </w:rPr>
        <w:t>ss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en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  <w:spacing w:val="-1"/>
        </w:rPr>
        <w:t>ig</w:t>
      </w:r>
      <w:r>
        <w:rPr>
          <w:rFonts w:ascii="Calibri" w:eastAsia="Calibri" w:hAnsi="Calibri" w:cs="Calibri"/>
          <w:b/>
          <w:spacing w:val="1"/>
        </w:rPr>
        <w:t>h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  <w:spacing w:val="4"/>
        </w:rPr>
        <w:t>a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or</w:t>
      </w:r>
      <w:r>
        <w:rPr>
          <w:rFonts w:ascii="Calibri" w:eastAsia="Calibri" w:hAnsi="Calibri" w:cs="Calibri"/>
          <w:b/>
        </w:rPr>
        <w:t>tic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ass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</w:rPr>
        <w:t>at t</w:t>
      </w:r>
      <w:r>
        <w:rPr>
          <w:rFonts w:ascii="Calibri" w:eastAsia="Calibri" w:hAnsi="Calibri" w:cs="Calibri"/>
          <w:b/>
          <w:spacing w:val="2"/>
        </w:rPr>
        <w:t>h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spacing w:val="1"/>
        </w:rPr>
        <w:t>or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</w:rPr>
        <w:t>an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  <w:spacing w:val="1"/>
        </w:rPr>
        <w:t>Zuc</w:t>
      </w:r>
      <w:r>
        <w:rPr>
          <w:rFonts w:ascii="Calibri" w:eastAsia="Calibri" w:hAnsi="Calibri" w:cs="Calibri"/>
          <w:b/>
          <w:spacing w:val="-2"/>
        </w:rPr>
        <w:t>k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ka</w:t>
      </w:r>
      <w:r>
        <w:rPr>
          <w:rFonts w:ascii="Calibri" w:eastAsia="Calibri" w:hAnsi="Calibri" w:cs="Calibri"/>
          <w:b/>
          <w:spacing w:val="1"/>
        </w:rPr>
        <w:t>nd</w:t>
      </w:r>
      <w:r>
        <w:rPr>
          <w:rFonts w:ascii="Calibri" w:eastAsia="Calibri" w:hAnsi="Calibri" w:cs="Calibri"/>
          <w:b/>
        </w:rPr>
        <w:t>l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-3"/>
        </w:rPr>
        <w:t>s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ze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</w:rPr>
        <w:t>7</w:t>
      </w:r>
      <w:r>
        <w:rPr>
          <w:rFonts w:ascii="Calibri" w:eastAsia="Calibri" w:hAnsi="Calibri" w:cs="Calibri"/>
          <w:b/>
          <w:spacing w:val="1"/>
        </w:rPr>
        <w:t>x</w:t>
      </w:r>
      <w:r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  <w:spacing w:val="2"/>
        </w:rPr>
        <w:t>x</w:t>
      </w:r>
      <w:r>
        <w:rPr>
          <w:rFonts w:ascii="Calibri" w:eastAsia="Calibri" w:hAnsi="Calibri" w:cs="Calibri"/>
          <w:b/>
        </w:rPr>
        <w:t>3.4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</w:rPr>
        <w:t>m</w:t>
      </w:r>
    </w:p>
    <w:p w14:paraId="1386AB29" w14:textId="77777777" w:rsidR="00745DC1" w:rsidRDefault="00C50FFE">
      <w:pPr>
        <w:spacing w:before="19" w:line="257" w:lineRule="auto"/>
        <w:ind w:left="1454" w:right="859" w:hanging="1454"/>
        <w:rPr>
          <w:rFonts w:ascii="Calibri" w:eastAsia="Calibri" w:hAnsi="Calibri" w:cs="Calibri"/>
        </w:rPr>
        <w:sectPr w:rsidR="00745DC1">
          <w:type w:val="continuous"/>
          <w:pgSz w:w="12240" w:h="15840"/>
          <w:pgMar w:top="1380" w:right="1500" w:bottom="280" w:left="1180" w:header="720" w:footer="720" w:gutter="0"/>
          <w:cols w:num="2" w:space="720" w:equalWidth="0">
            <w:col w:w="4163" w:space="973"/>
            <w:col w:w="4424"/>
          </w:cols>
        </w:sectPr>
      </w:pPr>
      <w:r>
        <w:br w:type="column"/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10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Mon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ws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spacing w:val="1"/>
        </w:rPr>
        <w:t>h</w:t>
      </w:r>
      <w:r>
        <w:rPr>
          <w:rFonts w:ascii="Calibri" w:eastAsia="Calibri" w:hAnsi="Calibri" w:cs="Calibri"/>
          <w:b/>
          <w:spacing w:val="-1"/>
        </w:rPr>
        <w:t>y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  <w:spacing w:val="-2"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10"/>
        </w:rPr>
        <w:t xml:space="preserve"> </w:t>
      </w:r>
      <w:r>
        <w:rPr>
          <w:rFonts w:ascii="Calibri" w:eastAsia="Calibri" w:hAnsi="Calibri" w:cs="Calibri"/>
          <w:b/>
          <w:spacing w:val="1"/>
        </w:rPr>
        <w:t>dur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g s</w:t>
      </w:r>
      <w:r>
        <w:rPr>
          <w:rFonts w:ascii="Calibri" w:eastAsia="Calibri" w:hAnsi="Calibri" w:cs="Calibri"/>
          <w:b/>
          <w:spacing w:val="1"/>
        </w:rPr>
        <w:t>ur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y</w:t>
      </w:r>
    </w:p>
    <w:p w14:paraId="3060EE9B" w14:textId="77777777" w:rsidR="00745DC1" w:rsidRDefault="00C50FFE">
      <w:pPr>
        <w:spacing w:before="4" w:line="120" w:lineRule="exact"/>
        <w:rPr>
          <w:sz w:val="12"/>
          <w:szCs w:val="12"/>
        </w:rPr>
      </w:pPr>
      <w:r>
        <w:lastRenderedPageBreak/>
        <w:pict w14:anchorId="19B822C8">
          <v:group id="_x0000_s1026" style="position:absolute;margin-left:174.65pt;margin-top:13.75pt;width:221.95pt;height:202.4pt;z-index:-251652608;mso-position-horizontal-relative:page;mso-position-vertical-relative:page" coordorigin="3493,275" coordsize="4439,4048">
            <v:shape id="_x0000_s1028" type="#_x0000_t75" style="position:absolute;left:3503;top:285;width:4419;height:4028">
              <v:imagedata r:id="rId23" o:title=""/>
            </v:shape>
            <v:shape id="_x0000_s1027" style="position:absolute;left:3503;top:285;width:4419;height:4028" coordorigin="3503,285" coordsize="4419,4028" path="m3503,4313r4419,l7922,285r-4419,l3503,4313xe" filled="f" strokecolor="#2e528f" strokeweight="1pt">
              <v:path arrowok="t"/>
            </v:shape>
            <w10:wrap anchorx="page" anchory="page"/>
          </v:group>
        </w:pict>
      </w:r>
    </w:p>
    <w:p w14:paraId="11AE7851" w14:textId="77777777" w:rsidR="00745DC1" w:rsidRDefault="00745DC1">
      <w:pPr>
        <w:spacing w:line="200" w:lineRule="exact"/>
      </w:pPr>
    </w:p>
    <w:p w14:paraId="6D4A8441" w14:textId="77777777" w:rsidR="00745DC1" w:rsidRDefault="00745DC1">
      <w:pPr>
        <w:spacing w:line="200" w:lineRule="exact"/>
      </w:pPr>
    </w:p>
    <w:p w14:paraId="5EC0A0BB" w14:textId="77777777" w:rsidR="00745DC1" w:rsidRDefault="00745DC1">
      <w:pPr>
        <w:spacing w:line="200" w:lineRule="exact"/>
      </w:pPr>
    </w:p>
    <w:p w14:paraId="1EE30E29" w14:textId="77777777" w:rsidR="00745DC1" w:rsidRDefault="00745DC1">
      <w:pPr>
        <w:spacing w:line="200" w:lineRule="exact"/>
      </w:pPr>
    </w:p>
    <w:p w14:paraId="07A307C6" w14:textId="77777777" w:rsidR="00745DC1" w:rsidRDefault="00745DC1">
      <w:pPr>
        <w:spacing w:line="200" w:lineRule="exact"/>
      </w:pPr>
    </w:p>
    <w:p w14:paraId="146DF858" w14:textId="77777777" w:rsidR="00745DC1" w:rsidRDefault="00745DC1">
      <w:pPr>
        <w:spacing w:line="200" w:lineRule="exact"/>
      </w:pPr>
    </w:p>
    <w:p w14:paraId="59DD1166" w14:textId="77777777" w:rsidR="00745DC1" w:rsidRDefault="00745DC1">
      <w:pPr>
        <w:spacing w:line="200" w:lineRule="exact"/>
      </w:pPr>
    </w:p>
    <w:p w14:paraId="10F15032" w14:textId="77777777" w:rsidR="00745DC1" w:rsidRDefault="00745DC1">
      <w:pPr>
        <w:spacing w:line="200" w:lineRule="exact"/>
      </w:pPr>
    </w:p>
    <w:p w14:paraId="149E5559" w14:textId="77777777" w:rsidR="00745DC1" w:rsidRDefault="00745DC1">
      <w:pPr>
        <w:spacing w:line="200" w:lineRule="exact"/>
      </w:pPr>
    </w:p>
    <w:p w14:paraId="193D003D" w14:textId="77777777" w:rsidR="00745DC1" w:rsidRDefault="00745DC1">
      <w:pPr>
        <w:spacing w:line="200" w:lineRule="exact"/>
      </w:pPr>
    </w:p>
    <w:p w14:paraId="543EF3E2" w14:textId="77777777" w:rsidR="00745DC1" w:rsidRDefault="00745DC1">
      <w:pPr>
        <w:spacing w:line="200" w:lineRule="exact"/>
      </w:pPr>
    </w:p>
    <w:p w14:paraId="0E1F0922" w14:textId="77777777" w:rsidR="00745DC1" w:rsidRDefault="00745DC1">
      <w:pPr>
        <w:spacing w:line="200" w:lineRule="exact"/>
      </w:pPr>
    </w:p>
    <w:p w14:paraId="57AE23A2" w14:textId="77777777" w:rsidR="00745DC1" w:rsidRDefault="00745DC1">
      <w:pPr>
        <w:spacing w:line="200" w:lineRule="exact"/>
      </w:pPr>
    </w:p>
    <w:p w14:paraId="4E99E63A" w14:textId="77777777" w:rsidR="00745DC1" w:rsidRDefault="00745DC1">
      <w:pPr>
        <w:spacing w:line="200" w:lineRule="exact"/>
      </w:pPr>
    </w:p>
    <w:p w14:paraId="012219E3" w14:textId="77777777" w:rsidR="00745DC1" w:rsidRDefault="00C50FFE">
      <w:pPr>
        <w:spacing w:before="19" w:line="257" w:lineRule="auto"/>
        <w:ind w:left="1862" w:right="2502" w:hanging="46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2"/>
        </w:rPr>
        <w:t>g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11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-1"/>
        </w:rPr>
        <w:t>Hi</w:t>
      </w:r>
      <w:r>
        <w:rPr>
          <w:rFonts w:ascii="Calibri" w:eastAsia="Calibri" w:hAnsi="Calibri" w:cs="Calibri"/>
          <w:b/>
        </w:rPr>
        <w:t>st</w:t>
      </w:r>
      <w:r>
        <w:rPr>
          <w:rFonts w:ascii="Calibri" w:eastAsia="Calibri" w:hAnsi="Calibri" w:cs="Calibri"/>
          <w:b/>
          <w:spacing w:val="1"/>
        </w:rPr>
        <w:t>op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2"/>
        </w:rPr>
        <w:t>t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  <w:spacing w:val="1"/>
        </w:rPr>
        <w:t>og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12"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1"/>
        </w:rPr>
        <w:t>ho</w:t>
      </w:r>
      <w:r>
        <w:rPr>
          <w:rFonts w:ascii="Calibri" w:eastAsia="Calibri" w:hAnsi="Calibri" w:cs="Calibri"/>
          <w:b/>
        </w:rPr>
        <w:t>ws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h</w:t>
      </w:r>
      <w:r>
        <w:rPr>
          <w:rFonts w:ascii="Calibri" w:eastAsia="Calibri" w:hAnsi="Calibri" w:cs="Calibri"/>
          <w:b/>
          <w:spacing w:val="-1"/>
        </w:rPr>
        <w:t>ig</w:t>
      </w:r>
      <w:r>
        <w:rPr>
          <w:rFonts w:ascii="Calibri" w:eastAsia="Calibri" w:hAnsi="Calibri" w:cs="Calibri"/>
          <w:b/>
          <w:spacing w:val="1"/>
        </w:rPr>
        <w:t>h</w:t>
      </w:r>
      <w:r>
        <w:rPr>
          <w:rFonts w:ascii="Calibri" w:eastAsia="Calibri" w:hAnsi="Calibri" w:cs="Calibri"/>
          <w:b/>
        </w:rPr>
        <w:t>ly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  <w:spacing w:val="3"/>
        </w:rPr>
        <w:t>e</w:t>
      </w:r>
      <w:r>
        <w:rPr>
          <w:rFonts w:ascii="Calibri" w:eastAsia="Calibri" w:hAnsi="Calibri" w:cs="Calibri"/>
          <w:b/>
          <w:spacing w:val="-1"/>
        </w:rPr>
        <w:t>ll</w:t>
      </w:r>
      <w:r>
        <w:rPr>
          <w:rFonts w:ascii="Calibri" w:eastAsia="Calibri" w:hAnsi="Calibri" w:cs="Calibri"/>
          <w:b/>
          <w:spacing w:val="1"/>
        </w:rPr>
        <w:t>u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ar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tumo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1"/>
        </w:rPr>
        <w:t>or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no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at</w:t>
      </w:r>
      <w:r>
        <w:rPr>
          <w:rFonts w:ascii="Calibri" w:eastAsia="Calibri" w:hAnsi="Calibri" w:cs="Calibri"/>
          <w:b/>
          <w:spacing w:val="1"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n w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th</w:t>
      </w:r>
      <w:r>
        <w:rPr>
          <w:rFonts w:ascii="Calibri" w:eastAsia="Calibri" w:hAnsi="Calibri" w:cs="Calibri"/>
          <w:b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</w:rPr>
        <w:t>Z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1"/>
        </w:rPr>
        <w:t>ll</w:t>
      </w:r>
      <w:r>
        <w:rPr>
          <w:rFonts w:ascii="Calibri" w:eastAsia="Calibri" w:hAnsi="Calibri" w:cs="Calibri"/>
          <w:b/>
          <w:spacing w:val="1"/>
        </w:rPr>
        <w:t>b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l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en</w:t>
      </w:r>
      <w:proofErr w:type="spellEnd"/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at</w:t>
      </w:r>
      <w:r>
        <w:rPr>
          <w:rFonts w:ascii="Calibri" w:eastAsia="Calibri" w:hAnsi="Calibri" w:cs="Calibri"/>
          <w:b/>
          <w:spacing w:val="1"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s/o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1"/>
        </w:rPr>
        <w:t>E</w:t>
      </w:r>
      <w:r>
        <w:rPr>
          <w:rFonts w:ascii="Calibri" w:eastAsia="Calibri" w:hAnsi="Calibri" w:cs="Calibri"/>
          <w:b/>
        </w:rPr>
        <w:t>xt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-1"/>
        </w:rPr>
        <w:t>-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dr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al</w:t>
      </w:r>
      <w:r>
        <w:rPr>
          <w:rFonts w:ascii="Calibri" w:eastAsia="Calibri" w:hAnsi="Calibri" w:cs="Calibri"/>
          <w:b/>
          <w:spacing w:val="-10"/>
        </w:rPr>
        <w:t xml:space="preserve"> 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gli</w:t>
      </w:r>
      <w:r>
        <w:rPr>
          <w:rFonts w:ascii="Calibri" w:eastAsia="Calibri" w:hAnsi="Calibri" w:cs="Calibri"/>
          <w:b/>
          <w:spacing w:val="1"/>
        </w:rPr>
        <w:t>om</w:t>
      </w:r>
      <w:r>
        <w:rPr>
          <w:rFonts w:ascii="Calibri" w:eastAsia="Calibri" w:hAnsi="Calibri" w:cs="Calibri"/>
          <w:b/>
        </w:rPr>
        <w:t>a</w:t>
      </w:r>
    </w:p>
    <w:p w14:paraId="1447D2A3" w14:textId="77777777" w:rsidR="00745DC1" w:rsidRDefault="00745DC1">
      <w:pPr>
        <w:spacing w:before="6" w:line="120" w:lineRule="exact"/>
        <w:rPr>
          <w:sz w:val="12"/>
          <w:szCs w:val="12"/>
        </w:rPr>
      </w:pPr>
    </w:p>
    <w:p w14:paraId="22688166" w14:textId="77777777" w:rsidR="00745DC1" w:rsidRDefault="00745DC1">
      <w:pPr>
        <w:spacing w:line="200" w:lineRule="exact"/>
      </w:pPr>
    </w:p>
    <w:p w14:paraId="1E38DE4A" w14:textId="77777777" w:rsidR="00745DC1" w:rsidRDefault="00745DC1">
      <w:pPr>
        <w:spacing w:line="200" w:lineRule="exact"/>
      </w:pPr>
    </w:p>
    <w:p w14:paraId="06B48FDF" w14:textId="77777777" w:rsidR="00745DC1" w:rsidRDefault="00C50FFE">
      <w:pPr>
        <w:spacing w:before="16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ev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b/>
          <w:sz w:val="22"/>
          <w:szCs w:val="22"/>
        </w:rPr>
        <w:t xml:space="preserve">f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ter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</w:p>
    <w:p w14:paraId="580004B6" w14:textId="77777777" w:rsidR="00745DC1" w:rsidRDefault="00745DC1">
      <w:pPr>
        <w:spacing w:line="180" w:lineRule="exact"/>
        <w:rPr>
          <w:sz w:val="18"/>
          <w:szCs w:val="18"/>
        </w:rPr>
      </w:pPr>
    </w:p>
    <w:p w14:paraId="13C1A023" w14:textId="77777777" w:rsidR="00745DC1" w:rsidRDefault="00C50FFE">
      <w:pPr>
        <w:spacing w:line="258" w:lineRule="auto"/>
        <w:ind w:left="100" w:right="592" w:firstLine="2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Zucke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l 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retr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lateral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eric arter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This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lex,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wn 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l,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cally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ar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enteric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enal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eries,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eries.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[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06290AA0" w14:textId="77777777" w:rsidR="00745DC1" w:rsidRDefault="00745DC1">
      <w:pPr>
        <w:spacing w:before="1" w:line="160" w:lineRule="exact"/>
        <w:rPr>
          <w:sz w:val="16"/>
          <w:szCs w:val="16"/>
        </w:rPr>
      </w:pPr>
    </w:p>
    <w:p w14:paraId="6F896088" w14:textId="77777777" w:rsidR="00745DC1" w:rsidRDefault="00C50FFE">
      <w:pPr>
        <w:spacing w:line="258" w:lineRule="auto"/>
        <w:ind w:left="100" w:right="76" w:firstLine="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ccur 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ically,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with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es.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l 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 lit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re. </w:t>
      </w:r>
      <w:r>
        <w:rPr>
          <w:rFonts w:ascii="Calibri" w:eastAsia="Calibri" w:hAnsi="Calibri" w:cs="Calibri"/>
          <w:spacing w:val="-3"/>
          <w:sz w:val="22"/>
          <w:szCs w:val="22"/>
        </w:rPr>
        <w:t>[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04493B65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08783A15" w14:textId="77777777" w:rsidR="00745DC1" w:rsidRDefault="00C50FFE">
      <w:pPr>
        <w:spacing w:line="257" w:lineRule="auto"/>
        <w:ind w:left="100" w:right="151" w:firstLine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 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-f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ed th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 su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ical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ic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</w:p>
    <w:p w14:paraId="0758E770" w14:textId="77777777" w:rsidR="00745DC1" w:rsidRDefault="00C50FFE">
      <w:pPr>
        <w:spacing w:before="2" w:line="258" w:lineRule="auto"/>
        <w:ind w:left="100" w:right="39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  <w:r>
        <w:rPr>
          <w:rFonts w:ascii="Calibri" w:eastAsia="Calibri" w:hAnsi="Calibri" w:cs="Calibri"/>
          <w:sz w:val="22"/>
          <w:szCs w:val="22"/>
        </w:rPr>
        <w:t>. 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arch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ealed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 s</w:t>
      </w:r>
      <w:r>
        <w:rPr>
          <w:rFonts w:ascii="Calibri" w:eastAsia="Calibri" w:hAnsi="Calibri" w:cs="Calibri"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ab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, 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 perfo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 us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 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trast,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ed us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 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l. </w:t>
      </w:r>
      <w:r>
        <w:rPr>
          <w:rFonts w:ascii="Calibri" w:eastAsia="Calibri" w:hAnsi="Calibri" w:cs="Calibri"/>
          <w:spacing w:val="-3"/>
          <w:sz w:val="22"/>
          <w:szCs w:val="22"/>
        </w:rPr>
        <w:t>[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78B362D0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14E2CF6F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</w:p>
    <w:p w14:paraId="5C3C9131" w14:textId="77777777" w:rsidR="00745DC1" w:rsidRDefault="00745DC1">
      <w:pPr>
        <w:spacing w:line="180" w:lineRule="exact"/>
        <w:rPr>
          <w:sz w:val="18"/>
          <w:szCs w:val="18"/>
        </w:rPr>
      </w:pPr>
    </w:p>
    <w:p w14:paraId="1A9AE3AA" w14:textId="77777777" w:rsidR="00745DC1" w:rsidRDefault="00C50FFE">
      <w:pPr>
        <w:spacing w:line="259" w:lineRule="auto"/>
        <w:ind w:left="100" w:right="927" w:firstLine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ist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car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ists,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thes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ts.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This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ased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egy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 red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ced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3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–6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.6</w:t>
      </w:r>
      <w:r>
        <w:rPr>
          <w:rFonts w:ascii="Calibri" w:eastAsia="Calibri" w:hAnsi="Calibri" w:cs="Calibri"/>
          <w:spacing w:val="-2"/>
          <w:sz w:val="22"/>
          <w:szCs w:val="22"/>
        </w:rPr>
        <w:t>%</w:t>
      </w:r>
      <w:r>
        <w:rPr>
          <w:rFonts w:ascii="Calibri" w:eastAsia="Calibri" w:hAnsi="Calibri" w:cs="Calibri"/>
          <w:sz w:val="22"/>
          <w:szCs w:val="22"/>
        </w:rPr>
        <w:t>).</w:t>
      </w:r>
    </w:p>
    <w:p w14:paraId="431CA296" w14:textId="77777777" w:rsidR="00745DC1" w:rsidRDefault="00745DC1">
      <w:pPr>
        <w:spacing w:before="8" w:line="140" w:lineRule="exact"/>
        <w:rPr>
          <w:sz w:val="15"/>
          <w:szCs w:val="15"/>
        </w:rPr>
      </w:pPr>
    </w:p>
    <w:p w14:paraId="3C962650" w14:textId="77777777" w:rsidR="00745DC1" w:rsidRDefault="00C50FFE">
      <w:pPr>
        <w:spacing w:line="258" w:lineRule="auto"/>
        <w:ind w:left="100" w:right="190" w:firstLine="300"/>
        <w:rPr>
          <w:rFonts w:ascii="Calibri" w:eastAsia="Calibri" w:hAnsi="Calibri" w:cs="Calibri"/>
          <w:sz w:val="22"/>
          <w:szCs w:val="22"/>
        </w:rPr>
        <w:sectPr w:rsidR="00745DC1">
          <w:pgSz w:w="12240" w:h="15840"/>
          <w:pgMar w:top="1480" w:right="136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Becau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risk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-threa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press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ctuat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ed by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 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 cr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tical.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 al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beta-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 ess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achi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intens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 al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6748B263" w14:textId="77777777" w:rsidR="00745DC1" w:rsidRDefault="00745DC1">
      <w:pPr>
        <w:spacing w:before="2" w:line="180" w:lineRule="exact"/>
        <w:rPr>
          <w:sz w:val="19"/>
          <w:szCs w:val="19"/>
        </w:rPr>
      </w:pPr>
    </w:p>
    <w:p w14:paraId="6AF06C4F" w14:textId="77777777" w:rsidR="00745DC1" w:rsidRDefault="00745DC1">
      <w:pPr>
        <w:spacing w:line="200" w:lineRule="exact"/>
      </w:pPr>
    </w:p>
    <w:p w14:paraId="24780591" w14:textId="77777777" w:rsidR="00745DC1" w:rsidRDefault="00C50FFE">
      <w:pPr>
        <w:spacing w:before="16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eope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z w:val="22"/>
          <w:szCs w:val="22"/>
        </w:rPr>
        <w:t>t</w:t>
      </w:r>
    </w:p>
    <w:p w14:paraId="2B7A50B0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0E762E95" w14:textId="77777777" w:rsidR="00745DC1" w:rsidRDefault="00C50FFE">
      <w:pPr>
        <w:spacing w:line="258" w:lineRule="auto"/>
        <w:ind w:left="100" w:right="74" w:firstLine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atien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 pr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and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crises.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dd</w:t>
      </w:r>
      <w:r>
        <w:rPr>
          <w:rFonts w:ascii="Calibri" w:eastAsia="Calibri" w:hAnsi="Calibri" w:cs="Calibri"/>
          <w:sz w:val="22"/>
          <w:szCs w:val="22"/>
        </w:rPr>
        <w:t>ed a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al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ckade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 reflex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tach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ant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ed.</w:t>
      </w:r>
    </w:p>
    <w:p w14:paraId="66E5B7E8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15CD3ED0" w14:textId="77777777" w:rsidR="00745DC1" w:rsidRDefault="00C50FFE">
      <w:pPr>
        <w:spacing w:line="258" w:lineRule="auto"/>
        <w:ind w:left="100" w:right="93" w:firstLine="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General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anesth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 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ana</w:t>
      </w:r>
      <w:r>
        <w:rPr>
          <w:rFonts w:ascii="Calibri" w:eastAsia="Calibri" w:hAnsi="Calibri" w:cs="Calibri"/>
          <w:spacing w:val="-1"/>
          <w:sz w:val="22"/>
          <w:szCs w:val="22"/>
        </w:rPr>
        <w:t>lg</w:t>
      </w:r>
      <w:r>
        <w:rPr>
          <w:rFonts w:ascii="Calibri" w:eastAsia="Calibri" w:hAnsi="Calibri" w:cs="Calibri"/>
          <w:sz w:val="22"/>
          <w:szCs w:val="22"/>
        </w:rPr>
        <w:t>esia 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l. Relia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IV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wo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eral</w:t>
      </w:r>
      <w:r>
        <w:rPr>
          <w:rFonts w:ascii="Calibri" w:eastAsia="Calibri" w:hAnsi="Calibri" w:cs="Calibri"/>
          <w:sz w:val="22"/>
          <w:szCs w:val="22"/>
        </w:rPr>
        <w:t xml:space="preserve"> 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nec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ssary,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ith ce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acc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 i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esia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th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eful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crit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cal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yp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[1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7DEF6AE1" w14:textId="77777777" w:rsidR="00745DC1" w:rsidRDefault="00745DC1">
      <w:pPr>
        <w:spacing w:before="10" w:line="140" w:lineRule="exact"/>
        <w:rPr>
          <w:sz w:val="15"/>
          <w:szCs w:val="15"/>
        </w:rPr>
      </w:pPr>
    </w:p>
    <w:p w14:paraId="64E43837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aope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</w:p>
    <w:p w14:paraId="224D8733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1348749D" w14:textId="77777777" w:rsidR="00745DC1" w:rsidRDefault="00C50FFE">
      <w:pPr>
        <w:spacing w:line="258" w:lineRule="auto"/>
        <w:ind w:left="100" w:right="81" w:firstLine="2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ecip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crises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increasi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ial 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che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-acti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 such as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ceri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calci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blo</w:t>
      </w:r>
      <w:r>
        <w:rPr>
          <w:rFonts w:ascii="Calibri" w:eastAsia="Calibri" w:hAnsi="Calibri" w:cs="Calibri"/>
          <w:spacing w:val="-2"/>
          <w:sz w:val="22"/>
          <w:szCs w:val="22"/>
        </w:rPr>
        <w:t>ck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.,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ed to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used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tachy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ia.</w:t>
      </w:r>
    </w:p>
    <w:p w14:paraId="5DAE70A4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082439F8" w14:textId="77777777" w:rsidR="00745DC1" w:rsidRDefault="00C50FFE">
      <w:pPr>
        <w:spacing w:line="259" w:lineRule="auto"/>
        <w:ind w:left="100" w:right="318" w:firstLine="25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wing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su</w:t>
      </w:r>
      <w:r>
        <w:rPr>
          <w:rFonts w:ascii="Calibri" w:eastAsia="Calibri" w:hAnsi="Calibri" w:cs="Calibri"/>
          <w:spacing w:val="-1"/>
          <w:sz w:val="22"/>
          <w:szCs w:val="22"/>
        </w:rPr>
        <w:t>dd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ensi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ccur.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is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ed with 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ses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tric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 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 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enylep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Vaso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rtic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effe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refrac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hyp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cally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sferred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2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[4,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70D09244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0C883D3B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ope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</w:p>
    <w:p w14:paraId="61A1C418" w14:textId="77777777" w:rsidR="00745DC1" w:rsidRDefault="00745DC1">
      <w:pPr>
        <w:spacing w:line="180" w:lineRule="exact"/>
        <w:rPr>
          <w:sz w:val="18"/>
          <w:szCs w:val="18"/>
        </w:rPr>
      </w:pPr>
    </w:p>
    <w:p w14:paraId="15ECA763" w14:textId="77777777" w:rsidR="00745DC1" w:rsidRDefault="00C50FFE">
      <w:pPr>
        <w:spacing w:line="259" w:lineRule="auto"/>
        <w:ind w:left="100" w:right="271" w:firstLine="1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 he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ICU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yp</w:t>
      </w:r>
      <w:r>
        <w:rPr>
          <w:rFonts w:ascii="Calibri" w:eastAsia="Calibri" w:hAnsi="Calibri" w:cs="Calibri"/>
          <w:sz w:val="22"/>
          <w:szCs w:val="22"/>
        </w:rPr>
        <w:t>ically,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–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,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aft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rs.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Once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le, patients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sfer</w:t>
      </w:r>
      <w:r>
        <w:rPr>
          <w:rFonts w:ascii="Calibri" w:eastAsia="Calibri" w:hAnsi="Calibri" w:cs="Calibri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ward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an a</w:t>
      </w:r>
      <w:r>
        <w:rPr>
          <w:rFonts w:ascii="Calibri" w:eastAsia="Calibri" w:hAnsi="Calibri" w:cs="Calibri"/>
          <w:spacing w:val="-1"/>
          <w:sz w:val="22"/>
          <w:szCs w:val="22"/>
        </w:rPr>
        <w:t>dd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–5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[7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32DE2C33" w14:textId="77777777" w:rsidR="00745DC1" w:rsidRDefault="00745DC1">
      <w:pPr>
        <w:spacing w:before="8" w:line="140" w:lineRule="exact"/>
        <w:rPr>
          <w:sz w:val="15"/>
          <w:szCs w:val="15"/>
        </w:rPr>
      </w:pPr>
    </w:p>
    <w:p w14:paraId="105272F4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pe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bdo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ma</w:t>
      </w:r>
    </w:p>
    <w:p w14:paraId="4610A6A0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07D51382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 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inc</w:t>
      </w:r>
      <w:r>
        <w:rPr>
          <w:rFonts w:ascii="Calibri" w:eastAsia="Calibri" w:hAnsi="Calibri" w:cs="Calibri"/>
          <w:spacing w:val="-1"/>
          <w:sz w:val="22"/>
          <w:szCs w:val="22"/>
        </w:rPr>
        <w:t>lud</w:t>
      </w:r>
      <w:r>
        <w:rPr>
          <w:rFonts w:ascii="Calibri" w:eastAsia="Calibri" w:hAnsi="Calibri" w:cs="Calibri"/>
          <w:sz w:val="22"/>
          <w:szCs w:val="22"/>
        </w:rPr>
        <w:t>e:</w:t>
      </w:r>
    </w:p>
    <w:p w14:paraId="145A0B5D" w14:textId="77777777" w:rsidR="00745DC1" w:rsidRDefault="00745DC1">
      <w:pPr>
        <w:spacing w:line="180" w:lineRule="exact"/>
        <w:rPr>
          <w:sz w:val="18"/>
          <w:szCs w:val="18"/>
        </w:rPr>
      </w:pPr>
    </w:p>
    <w:p w14:paraId="5D72BDE8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 lar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EC664B" w14:textId="77777777" w:rsidR="00745DC1" w:rsidRDefault="00745DC1">
      <w:pPr>
        <w:spacing w:line="180" w:lineRule="exact"/>
        <w:rPr>
          <w:sz w:val="18"/>
          <w:szCs w:val="18"/>
        </w:rPr>
      </w:pPr>
    </w:p>
    <w:p w14:paraId="291D0C23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cial.</w:t>
      </w:r>
    </w:p>
    <w:p w14:paraId="5A6759BA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49EA2B8E" w14:textId="77777777" w:rsidR="00745DC1" w:rsidRDefault="00C50FFE">
      <w:pPr>
        <w:tabs>
          <w:tab w:val="left" w:pos="820"/>
        </w:tabs>
        <w:spacing w:line="259" w:lineRule="auto"/>
        <w:ind w:left="820" w:right="155" w:hanging="3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>•</w:t>
      </w:r>
      <w:r>
        <w:tab/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my</w:t>
      </w:r>
      <w:r>
        <w:rPr>
          <w:rFonts w:ascii="Calibri" w:eastAsia="Calibri" w:hAnsi="Calibri" w:cs="Calibri"/>
          <w:sz w:val="22"/>
          <w:szCs w:val="22"/>
        </w:rPr>
        <w:t>, partic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els 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3795D182" w14:textId="77777777" w:rsidR="00745DC1" w:rsidRDefault="00745DC1">
      <w:pPr>
        <w:spacing w:before="8" w:line="140" w:lineRule="exact"/>
        <w:rPr>
          <w:sz w:val="15"/>
          <w:szCs w:val="15"/>
        </w:rPr>
      </w:pPr>
    </w:p>
    <w:p w14:paraId="099349C9" w14:textId="77777777" w:rsidR="00745DC1" w:rsidRDefault="00C50FFE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w w:val="130"/>
        </w:rPr>
        <w:t xml:space="preserve">•   </w:t>
      </w:r>
      <w:r>
        <w:rPr>
          <w:spacing w:val="8"/>
          <w:w w:val="13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ic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 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ical di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2826A86" w14:textId="77777777" w:rsidR="00745DC1" w:rsidRDefault="00745DC1">
      <w:pPr>
        <w:spacing w:line="180" w:lineRule="exact"/>
        <w:rPr>
          <w:sz w:val="18"/>
          <w:szCs w:val="18"/>
        </w:rPr>
      </w:pPr>
    </w:p>
    <w:p w14:paraId="103D93F7" w14:textId="77777777" w:rsidR="00745DC1" w:rsidRDefault="00C50FFE">
      <w:pPr>
        <w:spacing w:line="259" w:lineRule="auto"/>
        <w:ind w:left="100" w:right="112" w:firstLine="350"/>
        <w:rPr>
          <w:rFonts w:ascii="Calibri" w:eastAsia="Calibri" w:hAnsi="Calibri" w:cs="Calibri"/>
          <w:sz w:val="22"/>
          <w:szCs w:val="22"/>
        </w:rPr>
        <w:sectPr w:rsidR="00745DC1">
          <w:pgSz w:w="12240" w:h="15840"/>
          <w:pgMar w:top="1480" w:right="136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ical 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bdo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rior,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entificati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pacing w:val="1"/>
          <w:sz w:val="22"/>
          <w:szCs w:val="22"/>
        </w:rPr>
        <w:t>or</w:t>
      </w:r>
      <w:r>
        <w:rPr>
          <w:rFonts w:ascii="Calibri" w:eastAsia="Calibri" w:hAnsi="Calibri" w:cs="Calibri"/>
          <w:sz w:val="22"/>
          <w:szCs w:val="22"/>
        </w:rPr>
        <w:t>-f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bdom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its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ches. For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 lar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erally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ture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cal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ecurre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e. 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 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</w:t>
      </w:r>
    </w:p>
    <w:p w14:paraId="256212D2" w14:textId="77777777" w:rsidR="00745DC1" w:rsidRDefault="00C50FFE">
      <w:pPr>
        <w:spacing w:before="59" w:line="259" w:lineRule="auto"/>
        <w:ind w:left="100" w:right="110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o</w:t>
      </w:r>
      <w:r>
        <w:rPr>
          <w:rFonts w:ascii="Calibri" w:eastAsia="Calibri" w:hAnsi="Calibri" w:cs="Calibri"/>
          <w:sz w:val="22"/>
          <w:szCs w:val="22"/>
        </w:rPr>
        <w:t xml:space="preserve">ffer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enced h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specia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Zu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[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  <w:r>
        <w:rPr>
          <w:rFonts w:ascii="Calibri" w:eastAsia="Calibri" w:hAnsi="Calibri" w:cs="Calibri"/>
          <w:spacing w:val="-2"/>
          <w:sz w:val="22"/>
          <w:szCs w:val="22"/>
        </w:rPr>
        <w:t>,12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3E78BC95" w14:textId="77777777" w:rsidR="00745DC1" w:rsidRDefault="00745DC1">
      <w:pPr>
        <w:spacing w:line="200" w:lineRule="exact"/>
      </w:pPr>
    </w:p>
    <w:p w14:paraId="38E7861B" w14:textId="77777777" w:rsidR="00745DC1" w:rsidRDefault="00745DC1">
      <w:pPr>
        <w:spacing w:line="200" w:lineRule="exact"/>
      </w:pPr>
    </w:p>
    <w:p w14:paraId="25109BD1" w14:textId="77777777" w:rsidR="00745DC1" w:rsidRDefault="00745DC1">
      <w:pPr>
        <w:spacing w:before="10" w:line="200" w:lineRule="exact"/>
      </w:pPr>
    </w:p>
    <w:p w14:paraId="09366AE2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apa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y</w:t>
      </w:r>
    </w:p>
    <w:p w14:paraId="07AF1E4C" w14:textId="77777777" w:rsidR="00745DC1" w:rsidRDefault="00745DC1">
      <w:pPr>
        <w:spacing w:line="180" w:lineRule="exact"/>
        <w:rPr>
          <w:sz w:val="18"/>
          <w:szCs w:val="18"/>
        </w:rPr>
      </w:pPr>
    </w:p>
    <w:p w14:paraId="6429F3F1" w14:textId="77777777" w:rsidR="00745DC1" w:rsidRDefault="00C50FFE">
      <w:pPr>
        <w:spacing w:line="258" w:lineRule="auto"/>
        <w:ind w:left="100" w:right="207" w:firstLine="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invas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ech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refer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advanta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ced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ach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xc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xposu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ach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ffers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ab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e.</w:t>
      </w:r>
    </w:p>
    <w:p w14:paraId="38805671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2E810A7D" w14:textId="77777777" w:rsidR="00745DC1" w:rsidRDefault="00C50FFE">
      <w:pPr>
        <w:spacing w:line="258" w:lineRule="auto"/>
        <w:ind w:left="100" w:right="327" w:firstLine="3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sels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lying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caref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lled us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ltras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ic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cal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lati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-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iu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s.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Operat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 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 safe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3"/>
          <w:sz w:val="22"/>
          <w:szCs w:val="22"/>
        </w:rPr>
        <w:t>[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277C244B" w14:textId="77777777" w:rsidR="00745DC1" w:rsidRDefault="00745DC1">
      <w:pPr>
        <w:spacing w:before="2" w:line="160" w:lineRule="exact"/>
        <w:rPr>
          <w:sz w:val="16"/>
          <w:szCs w:val="16"/>
        </w:rPr>
      </w:pPr>
    </w:p>
    <w:p w14:paraId="608924A4" w14:textId="77777777" w:rsidR="00745DC1" w:rsidRDefault="00C50FFE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y</w:t>
      </w:r>
    </w:p>
    <w:p w14:paraId="084F87CA" w14:textId="77777777" w:rsidR="00745DC1" w:rsidRDefault="00745DC1">
      <w:pPr>
        <w:spacing w:line="180" w:lineRule="exact"/>
        <w:rPr>
          <w:sz w:val="18"/>
          <w:szCs w:val="18"/>
        </w:rPr>
      </w:pPr>
    </w:p>
    <w:p w14:paraId="6E190C8C" w14:textId="77777777" w:rsidR="00745DC1" w:rsidRDefault="00C50FFE">
      <w:pPr>
        <w:spacing w:line="259" w:lineRule="auto"/>
        <w:ind w:left="100" w:right="847" w:firstLine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c-assis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su</w:t>
      </w:r>
      <w:r>
        <w:rPr>
          <w:rFonts w:ascii="Calibri" w:eastAsia="Calibri" w:hAnsi="Calibri" w:cs="Calibri"/>
          <w:spacing w:val="-1"/>
          <w:sz w:val="22"/>
          <w:szCs w:val="22"/>
        </w:rPr>
        <w:t>rg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eral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tages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inc</w:t>
      </w:r>
      <w:r>
        <w:rPr>
          <w:rFonts w:ascii="Calibri" w:eastAsia="Calibri" w:hAnsi="Calibri" w:cs="Calibri"/>
          <w:spacing w:val="-1"/>
          <w:sz w:val="22"/>
          <w:szCs w:val="22"/>
        </w:rPr>
        <w:t>lud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: Im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rit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ced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thre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52035197" w14:textId="77777777" w:rsidR="00745DC1" w:rsidRDefault="00745DC1">
      <w:pPr>
        <w:spacing w:before="8" w:line="140" w:lineRule="exact"/>
        <w:rPr>
          <w:sz w:val="15"/>
          <w:szCs w:val="15"/>
        </w:rPr>
      </w:pPr>
    </w:p>
    <w:p w14:paraId="645DFC13" w14:textId="77777777" w:rsidR="00745DC1" w:rsidRDefault="00C50FFE">
      <w:pPr>
        <w:spacing w:line="259" w:lineRule="auto"/>
        <w:ind w:left="100" w:right="155" w:firstLine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enefits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 par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 in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ex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 lar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 tu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rs.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 V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 xml:space="preserve">ci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ic Sys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has ena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lete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xcis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ith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bleed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 with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s, de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tial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pe</w:t>
      </w:r>
      <w:r>
        <w:rPr>
          <w:rFonts w:ascii="Calibri" w:eastAsia="Calibri" w:hAnsi="Calibri" w:cs="Calibri"/>
          <w:sz w:val="22"/>
          <w:szCs w:val="22"/>
        </w:rPr>
        <w:t>rior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ases.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[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049C462A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7A3C63E4" w14:textId="77777777" w:rsidR="00745DC1" w:rsidRDefault="00C50FFE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us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79D1093A" w14:textId="77777777" w:rsidR="00745DC1" w:rsidRDefault="00745DC1">
      <w:pPr>
        <w:spacing w:before="5" w:line="180" w:lineRule="exact"/>
        <w:rPr>
          <w:sz w:val="18"/>
          <w:szCs w:val="18"/>
        </w:rPr>
      </w:pPr>
    </w:p>
    <w:p w14:paraId="635BE962" w14:textId="77777777" w:rsidR="00745DC1" w:rsidRDefault="00C50FFE">
      <w:pPr>
        <w:spacing w:line="258" w:lineRule="auto"/>
        <w:ind w:left="100" w:right="73" w:firstLine="2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 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iol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siol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15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 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old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men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815436B" w14:textId="77777777" w:rsidR="00745DC1" w:rsidRDefault="00745DC1">
      <w:pPr>
        <w:spacing w:before="9" w:line="140" w:lineRule="exact"/>
        <w:rPr>
          <w:sz w:val="15"/>
          <w:szCs w:val="15"/>
        </w:rPr>
      </w:pPr>
    </w:p>
    <w:p w14:paraId="42C85283" w14:textId="77777777" w:rsidR="00745DC1" w:rsidRDefault="00C50FFE">
      <w:pPr>
        <w:spacing w:line="258" w:lineRule="auto"/>
        <w:ind w:left="100" w:right="150" w:firstLine="38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osis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ioc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RI imagi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 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ic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ery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vides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imally i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6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tic 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5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94E6DD7" w14:textId="77777777" w:rsidR="0090236D" w:rsidRDefault="0090236D">
      <w:pPr>
        <w:spacing w:line="258" w:lineRule="auto"/>
        <w:ind w:left="100" w:right="150" w:firstLine="382"/>
        <w:rPr>
          <w:rFonts w:ascii="Calibri" w:eastAsia="Calibri" w:hAnsi="Calibri" w:cs="Calibri"/>
          <w:sz w:val="24"/>
          <w:szCs w:val="24"/>
        </w:rPr>
      </w:pPr>
    </w:p>
    <w:p w14:paraId="41BE679F" w14:textId="77777777" w:rsidR="0090236D" w:rsidRDefault="0090236D">
      <w:pPr>
        <w:spacing w:line="258" w:lineRule="auto"/>
        <w:ind w:left="100" w:right="150" w:firstLine="382"/>
        <w:rPr>
          <w:rFonts w:ascii="Calibri" w:eastAsia="Calibri" w:hAnsi="Calibri" w:cs="Calibri"/>
          <w:sz w:val="24"/>
          <w:szCs w:val="24"/>
        </w:rPr>
      </w:pPr>
    </w:p>
    <w:p w14:paraId="37564ADE" w14:textId="77777777" w:rsidR="0090236D" w:rsidRPr="0090236D" w:rsidRDefault="0090236D" w:rsidP="0090236D">
      <w:pPr>
        <w:spacing w:line="258" w:lineRule="auto"/>
        <w:ind w:left="100" w:right="150" w:firstLine="382"/>
        <w:rPr>
          <w:rFonts w:ascii="Calibri" w:eastAsia="Calibri" w:hAnsi="Calibri" w:cs="Calibri"/>
          <w:sz w:val="24"/>
          <w:szCs w:val="24"/>
        </w:rPr>
      </w:pPr>
      <w:r w:rsidRPr="0090236D">
        <w:rPr>
          <w:rFonts w:ascii="Calibri" w:eastAsia="Calibri" w:hAnsi="Calibri" w:cs="Calibri"/>
          <w:sz w:val="24"/>
          <w:szCs w:val="24"/>
        </w:rPr>
        <w:t>COMPETING INTERESTS DISCLAIMER:</w:t>
      </w:r>
    </w:p>
    <w:p w14:paraId="747A88EC" w14:textId="0482EA2A" w:rsidR="0090236D" w:rsidRDefault="0090236D" w:rsidP="0090236D">
      <w:pPr>
        <w:spacing w:line="258" w:lineRule="auto"/>
        <w:ind w:left="100" w:right="150" w:firstLine="382"/>
        <w:rPr>
          <w:rFonts w:ascii="Calibri" w:eastAsia="Calibri" w:hAnsi="Calibri" w:cs="Calibri"/>
          <w:sz w:val="24"/>
          <w:szCs w:val="24"/>
        </w:rPr>
      </w:pPr>
      <w:r w:rsidRPr="0090236D">
        <w:rPr>
          <w:rFonts w:ascii="Calibri" w:eastAsia="Calibri" w:hAnsi="Calibri" w:cs="Calibri"/>
          <w:sz w:val="24"/>
          <w:szCs w:val="24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0B082721" w14:textId="77777777" w:rsidR="0090236D" w:rsidRDefault="0090236D">
      <w:pPr>
        <w:spacing w:line="258" w:lineRule="auto"/>
        <w:ind w:left="100" w:right="150" w:firstLine="382"/>
        <w:rPr>
          <w:rFonts w:ascii="Calibri" w:eastAsia="Calibri" w:hAnsi="Calibri" w:cs="Calibri"/>
          <w:sz w:val="24"/>
          <w:szCs w:val="24"/>
        </w:rPr>
      </w:pPr>
    </w:p>
    <w:p w14:paraId="56F20E7F" w14:textId="77777777" w:rsidR="0090236D" w:rsidRDefault="0090236D">
      <w:pPr>
        <w:spacing w:line="258" w:lineRule="auto"/>
        <w:ind w:left="100" w:right="150" w:firstLine="382"/>
        <w:rPr>
          <w:rFonts w:ascii="Calibri" w:eastAsia="Calibri" w:hAnsi="Calibri" w:cs="Calibri"/>
          <w:sz w:val="24"/>
          <w:szCs w:val="24"/>
        </w:rPr>
      </w:pPr>
    </w:p>
    <w:p w14:paraId="1A1241FC" w14:textId="77777777" w:rsidR="00745DC1" w:rsidRDefault="00745DC1">
      <w:pPr>
        <w:spacing w:before="1" w:line="160" w:lineRule="exact"/>
        <w:rPr>
          <w:sz w:val="16"/>
          <w:szCs w:val="16"/>
        </w:rPr>
      </w:pPr>
    </w:p>
    <w:p w14:paraId="497A2495" w14:textId="77777777" w:rsidR="00745DC1" w:rsidRDefault="00C50FFE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nces</w:t>
      </w:r>
    </w:p>
    <w:p w14:paraId="6DDA3F45" w14:textId="77777777" w:rsidR="00745DC1" w:rsidRDefault="00745DC1">
      <w:pPr>
        <w:spacing w:before="3" w:line="180" w:lineRule="exact"/>
        <w:rPr>
          <w:sz w:val="18"/>
          <w:szCs w:val="18"/>
        </w:rPr>
      </w:pPr>
    </w:p>
    <w:p w14:paraId="68BA1D6B" w14:textId="77777777" w:rsidR="00745DC1" w:rsidRDefault="00C50FFE">
      <w:pPr>
        <w:spacing w:line="279" w:lineRule="auto"/>
        <w:ind w:left="1540" w:right="22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X.,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.,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t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l.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ecti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 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l: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7078CAE" w14:textId="77777777" w:rsidR="00745DC1" w:rsidRDefault="00C50FFE">
      <w:pPr>
        <w:spacing w:line="280" w:lineRule="exact"/>
        <w:ind w:left="1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li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BM</w:t>
      </w:r>
      <w:r>
        <w:rPr>
          <w:rFonts w:ascii="Calibri" w:eastAsia="Calibri" w:hAnsi="Calibri" w:cs="Calibri"/>
          <w:i/>
          <w:sz w:val="24"/>
          <w:szCs w:val="24"/>
        </w:rPr>
        <w:t xml:space="preserve">C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Ur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</w:t>
      </w:r>
      <w:proofErr w:type="spellEnd"/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0). </w:t>
      </w:r>
      <w:hyperlink r:id="rId24"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52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h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t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tp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s: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/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/</w:t>
        </w:r>
        <w:r w:rsidR="00745DC1">
          <w:rPr>
            <w:rFonts w:ascii="Calibri" w:eastAsia="Calibri" w:hAnsi="Calibri" w:cs="Calibri"/>
            <w:color w:val="0462C1"/>
            <w:spacing w:val="-9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d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oi.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o</w:t>
        </w:r>
        <w:r w:rsidR="00745DC1">
          <w:rPr>
            <w:rFonts w:ascii="Calibri" w:eastAsia="Calibri" w:hAnsi="Calibri" w:cs="Calibri"/>
            <w:color w:val="0462C1"/>
            <w:spacing w:val="-5"/>
            <w:sz w:val="24"/>
            <w:szCs w:val="24"/>
            <w:u w:val="single" w:color="0462C1"/>
          </w:rPr>
          <w:t>r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g</w:t>
        </w:r>
        <w:r w:rsidR="00745DC1">
          <w:rPr>
            <w:rFonts w:ascii="Calibri" w:eastAsia="Calibri" w:hAnsi="Calibri" w:cs="Calibri"/>
            <w:color w:val="0462C1"/>
            <w:spacing w:val="9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/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.1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86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4"/>
            <w:sz w:val="24"/>
            <w:szCs w:val="24"/>
            <w:u w:val="single" w:color="0462C1"/>
          </w:rPr>
          <w:t>/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s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28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9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4</w:t>
        </w:r>
        <w:r w:rsidR="00745DC1">
          <w:rPr>
            <w:rFonts w:ascii="Calibri" w:eastAsia="Calibri" w:hAnsi="Calibri" w:cs="Calibri"/>
            <w:color w:val="0462C1"/>
            <w:spacing w:val="3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-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0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20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-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00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7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3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2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-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 xml:space="preserve"> </w:t>
        </w:r>
      </w:hyperlink>
    </w:p>
    <w:p w14:paraId="07ACBDE4" w14:textId="77777777" w:rsidR="00745DC1" w:rsidRDefault="00745DC1">
      <w:pPr>
        <w:spacing w:before="9" w:line="160" w:lineRule="exact"/>
        <w:rPr>
          <w:sz w:val="17"/>
          <w:szCs w:val="17"/>
        </w:rPr>
      </w:pPr>
    </w:p>
    <w:p w14:paraId="08FD7CAB" w14:textId="77777777" w:rsidR="00745DC1" w:rsidRDefault="00745DC1">
      <w:pPr>
        <w:spacing w:line="200" w:lineRule="exact"/>
      </w:pPr>
    </w:p>
    <w:p w14:paraId="7FA45F5E" w14:textId="77777777" w:rsidR="00745DC1" w:rsidRDefault="00C50FFE">
      <w:pPr>
        <w:spacing w:before="11"/>
        <w:ind w:left="1142" w:right="6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Sal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ar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arma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PC,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FEBA2A4" w14:textId="77777777" w:rsidR="00745DC1" w:rsidRDefault="00C50FFE">
      <w:pPr>
        <w:spacing w:before="45"/>
        <w:ind w:left="1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glioma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6DCB5367" w14:textId="77777777" w:rsidR="00745DC1" w:rsidRDefault="00C50FFE">
      <w:pPr>
        <w:spacing w:before="48"/>
        <w:ind w:left="1540"/>
        <w:rPr>
          <w:rFonts w:ascii="Calibri" w:eastAsia="Calibri" w:hAnsi="Calibri" w:cs="Calibri"/>
          <w:sz w:val="24"/>
          <w:szCs w:val="24"/>
        </w:rPr>
        <w:sectPr w:rsidR="00745DC1">
          <w:pgSz w:w="12240" w:h="15840"/>
          <w:pgMar w:top="1380" w:right="134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l: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6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2C4B90DA" w14:textId="77777777" w:rsidR="00745DC1" w:rsidRDefault="00C50FFE">
      <w:pPr>
        <w:spacing w:before="60" w:line="277" w:lineRule="auto"/>
        <w:ind w:left="1160" w:right="2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16 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7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-D</w:t>
      </w:r>
      <w:r>
        <w:rPr>
          <w:rFonts w:ascii="Calibri" w:eastAsia="Calibri" w:hAnsi="Calibri" w:cs="Calibri"/>
          <w:sz w:val="24"/>
          <w:szCs w:val="24"/>
        </w:rPr>
        <w:t>ec;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2(4)</w:t>
      </w:r>
      <w:r>
        <w:rPr>
          <w:rFonts w:ascii="Calibri" w:eastAsia="Calibri" w:hAnsi="Calibri" w:cs="Calibri"/>
          <w:spacing w:val="-2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8-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0.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PM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2"/>
          <w:sz w:val="24"/>
          <w:szCs w:val="24"/>
        </w:rPr>
        <w:t>25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; PM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ID: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PM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A00CD8A" w14:textId="77777777" w:rsidR="00745DC1" w:rsidRDefault="00745DC1">
      <w:pPr>
        <w:spacing w:before="1" w:line="140" w:lineRule="exact"/>
        <w:rPr>
          <w:sz w:val="14"/>
          <w:szCs w:val="14"/>
        </w:rPr>
      </w:pPr>
    </w:p>
    <w:p w14:paraId="3BDA18E0" w14:textId="77777777" w:rsidR="00745DC1" w:rsidRDefault="00745DC1">
      <w:pPr>
        <w:spacing w:line="200" w:lineRule="exact"/>
      </w:pPr>
    </w:p>
    <w:p w14:paraId="38F918E0" w14:textId="77777777" w:rsidR="00745DC1" w:rsidRDefault="00C50FFE">
      <w:pPr>
        <w:spacing w:line="277" w:lineRule="auto"/>
        <w:ind w:left="1160" w:right="16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ji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uh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ally La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glioma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an Older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tie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ecise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osis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se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ep Ga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Ja</w:t>
      </w:r>
      <w:r>
        <w:rPr>
          <w:rFonts w:ascii="Calibri" w:eastAsia="Calibri" w:hAnsi="Calibri" w:cs="Calibri"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ary</w:t>
      </w:r>
    </w:p>
    <w:p w14:paraId="473C1880" w14:textId="77777777" w:rsidR="00745DC1" w:rsidRDefault="00C50FFE">
      <w:pPr>
        <w:spacing w:before="1"/>
        <w:ind w:left="1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(1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3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>652.</w:t>
      </w:r>
    </w:p>
    <w:p w14:paraId="6784B925" w14:textId="77777777" w:rsidR="00745DC1" w:rsidRDefault="00745DC1">
      <w:pPr>
        <w:spacing w:before="6" w:line="180" w:lineRule="exact"/>
        <w:rPr>
          <w:sz w:val="18"/>
          <w:szCs w:val="18"/>
        </w:rPr>
      </w:pPr>
    </w:p>
    <w:p w14:paraId="69BFA7B1" w14:textId="77777777" w:rsidR="00745DC1" w:rsidRDefault="00745DC1">
      <w:pPr>
        <w:spacing w:line="200" w:lineRule="exact"/>
      </w:pPr>
    </w:p>
    <w:p w14:paraId="789116AD" w14:textId="77777777" w:rsidR="00745DC1" w:rsidRDefault="00C50FFE">
      <w:pPr>
        <w:ind w:left="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Á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 Ga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ía,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. &amp;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1"/>
          <w:sz w:val="24"/>
          <w:szCs w:val="24"/>
        </w:rPr>
        <w:t>é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&amp;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 &amp;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oz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A..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(20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4).</w:t>
      </w:r>
    </w:p>
    <w:p w14:paraId="711FE1D5" w14:textId="77777777" w:rsidR="00745DC1" w:rsidRDefault="00C50FFE">
      <w:pPr>
        <w:spacing w:before="46"/>
        <w:ind w:left="1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l's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glioma. Ga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6F27934D" w14:textId="77777777" w:rsidR="00745DC1" w:rsidRDefault="00C50FFE">
      <w:pPr>
        <w:spacing w:before="45"/>
        <w:ind w:left="116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ivio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5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160.</w:t>
      </w:r>
    </w:p>
    <w:p w14:paraId="5C4AD29A" w14:textId="77777777" w:rsidR="00745DC1" w:rsidRDefault="00745DC1">
      <w:pPr>
        <w:spacing w:before="6" w:line="180" w:lineRule="exact"/>
        <w:rPr>
          <w:sz w:val="18"/>
          <w:szCs w:val="18"/>
        </w:rPr>
      </w:pPr>
    </w:p>
    <w:p w14:paraId="3D7E51DC" w14:textId="77777777" w:rsidR="00745DC1" w:rsidRDefault="00745DC1">
      <w:pPr>
        <w:spacing w:line="200" w:lineRule="exact"/>
      </w:pPr>
    </w:p>
    <w:p w14:paraId="32173EB0" w14:textId="77777777" w:rsidR="00745DC1" w:rsidRDefault="00C50FFE">
      <w:pPr>
        <w:spacing w:line="279" w:lineRule="auto"/>
        <w:ind w:left="1160" w:right="21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ajiri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6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uu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ecti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 Clin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0CCB0A4" w14:textId="77777777" w:rsidR="00745DC1" w:rsidRDefault="00C50FFE">
      <w:pPr>
        <w:spacing w:line="280" w:lineRule="exact"/>
        <w:ind w:left="1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21 J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9</w:t>
      </w:r>
      <w:r>
        <w:rPr>
          <w:rFonts w:ascii="Calibri" w:eastAsia="Calibri" w:hAnsi="Calibri" w:cs="Calibri"/>
          <w:position w:val="1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9</w:t>
      </w:r>
      <w:r>
        <w:rPr>
          <w:rFonts w:ascii="Calibri" w:eastAsia="Calibri" w:hAnsi="Calibri" w:cs="Calibri"/>
          <w:position w:val="1"/>
          <w:sz w:val="24"/>
          <w:szCs w:val="24"/>
        </w:rPr>
        <w:t>(6</w:t>
      </w:r>
      <w:proofErr w:type="gramStart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>
        <w:rPr>
          <w:rFonts w:ascii="Calibri" w:eastAsia="Calibri" w:hAnsi="Calibri" w:cs="Calibri"/>
          <w:position w:val="1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position w:val="1"/>
          <w:sz w:val="24"/>
          <w:szCs w:val="24"/>
        </w:rPr>
        <w:t>5.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oi</w:t>
      </w:r>
      <w:proofErr w:type="spellEnd"/>
      <w:r>
        <w:rPr>
          <w:rFonts w:ascii="Calibri" w:eastAsia="Calibri" w:hAnsi="Calibri" w:cs="Calibri"/>
          <w:position w:val="1"/>
          <w:sz w:val="24"/>
          <w:szCs w:val="24"/>
        </w:rPr>
        <w:t>: 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.1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cc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position w:val="1"/>
          <w:sz w:val="24"/>
          <w:szCs w:val="24"/>
        </w:rPr>
        <w:t>.4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6</w:t>
      </w:r>
      <w:r>
        <w:rPr>
          <w:rFonts w:ascii="Calibri" w:eastAsia="Calibri" w:hAnsi="Calibri" w:cs="Calibri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position w:val="1"/>
          <w:sz w:val="24"/>
          <w:szCs w:val="24"/>
        </w:rPr>
        <w:t>0; PM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:</w:t>
      </w:r>
    </w:p>
    <w:p w14:paraId="07A16118" w14:textId="77777777" w:rsidR="00745DC1" w:rsidRDefault="00C50FFE">
      <w:pPr>
        <w:spacing w:before="45"/>
        <w:ind w:left="1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PM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5.</w:t>
      </w:r>
    </w:p>
    <w:p w14:paraId="55167D34" w14:textId="77777777" w:rsidR="00745DC1" w:rsidRDefault="00745DC1">
      <w:pPr>
        <w:spacing w:before="2" w:line="180" w:lineRule="exact"/>
        <w:rPr>
          <w:sz w:val="18"/>
          <w:szCs w:val="18"/>
        </w:rPr>
      </w:pPr>
    </w:p>
    <w:p w14:paraId="5ACE2987" w14:textId="77777777" w:rsidR="00745DC1" w:rsidRDefault="00745DC1">
      <w:pPr>
        <w:spacing w:line="200" w:lineRule="exact"/>
      </w:pPr>
    </w:p>
    <w:p w14:paraId="321C00A0" w14:textId="77777777" w:rsidR="00745DC1" w:rsidRDefault="00C50FFE">
      <w:pPr>
        <w:ind w:left="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position w:val="8"/>
          <w:sz w:val="16"/>
          <w:szCs w:val="16"/>
        </w:rPr>
        <w:t>1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Sami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proofErr w:type="gramStart"/>
      <w:r>
        <w:rPr>
          <w:rFonts w:ascii="Calibri" w:eastAsia="Calibri" w:hAnsi="Calibri" w:cs="Calibri"/>
          <w:position w:val="8"/>
          <w:sz w:val="16"/>
          <w:szCs w:val="16"/>
        </w:rPr>
        <w:t>2,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*</w:t>
      </w:r>
      <w:proofErr w:type="gramEnd"/>
      <w:r>
        <w:rPr>
          <w:rFonts w:ascii="Calibri" w:eastAsia="Calibri" w:hAnsi="Calibri" w:cs="Calibri"/>
          <w:sz w:val="24"/>
          <w:szCs w:val="24"/>
        </w:rPr>
        <w:t>. 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an 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7750D922" w14:textId="77777777" w:rsidR="00745DC1" w:rsidRDefault="00C50FFE">
      <w:pPr>
        <w:spacing w:before="48"/>
        <w:ind w:left="1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glioma. J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73A6D37A" w14:textId="77777777" w:rsidR="00745DC1" w:rsidRDefault="00C50FFE">
      <w:pPr>
        <w:spacing w:before="46"/>
        <w:ind w:left="1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8(4</w:t>
      </w:r>
      <w:proofErr w:type="gramStart"/>
      <w:r>
        <w:rPr>
          <w:rFonts w:ascii="Calibri" w:eastAsia="Calibri" w:hAnsi="Calibri" w:cs="Calibri"/>
          <w:sz w:val="24"/>
          <w:szCs w:val="24"/>
        </w:rPr>
        <w:t>):p</w:t>
      </w:r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3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5,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 |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.4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4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JC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_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620BDF56" w14:textId="77777777" w:rsidR="00745DC1" w:rsidRDefault="00745DC1">
      <w:pPr>
        <w:spacing w:before="6" w:line="180" w:lineRule="exact"/>
        <w:rPr>
          <w:sz w:val="18"/>
          <w:szCs w:val="18"/>
        </w:rPr>
      </w:pPr>
    </w:p>
    <w:p w14:paraId="7C83D55C" w14:textId="77777777" w:rsidR="00745DC1" w:rsidRDefault="00745DC1">
      <w:pPr>
        <w:spacing w:line="200" w:lineRule="exact"/>
      </w:pPr>
    </w:p>
    <w:p w14:paraId="689D1292" w14:textId="77777777" w:rsidR="00745DC1" w:rsidRDefault="00C50FFE">
      <w:pPr>
        <w:spacing w:line="277" w:lineRule="auto"/>
        <w:ind w:left="1160" w:right="16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sima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Fili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os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-f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glioma: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Li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6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 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s. 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20 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2(4</w:t>
      </w:r>
      <w:proofErr w:type="gramStart"/>
      <w:r>
        <w:rPr>
          <w:rFonts w:ascii="Calibri" w:eastAsia="Calibri" w:hAnsi="Calibri" w:cs="Calibri"/>
          <w:sz w:val="24"/>
          <w:szCs w:val="24"/>
        </w:rPr>
        <w:t>):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-3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 PM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0; P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PM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3</w:t>
      </w:r>
    </w:p>
    <w:p w14:paraId="6CDE5775" w14:textId="77777777" w:rsidR="00745DC1" w:rsidRDefault="00745DC1">
      <w:pPr>
        <w:spacing w:before="10" w:line="120" w:lineRule="exact"/>
        <w:rPr>
          <w:sz w:val="13"/>
          <w:szCs w:val="13"/>
        </w:rPr>
      </w:pPr>
    </w:p>
    <w:p w14:paraId="28CE1D57" w14:textId="77777777" w:rsidR="00745DC1" w:rsidRDefault="00745DC1">
      <w:pPr>
        <w:spacing w:line="200" w:lineRule="exact"/>
      </w:pPr>
    </w:p>
    <w:p w14:paraId="06485392" w14:textId="77777777" w:rsidR="00745DC1" w:rsidRDefault="00C50FFE">
      <w:pPr>
        <w:spacing w:line="277" w:lineRule="auto"/>
        <w:ind w:left="1160" w:right="5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A.,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., 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t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l.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6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J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>
        <w:rPr>
          <w:rFonts w:ascii="Calibri" w:eastAsia="Calibri" w:hAnsi="Calibri" w:cs="Calibri"/>
          <w:i/>
          <w:sz w:val="24"/>
          <w:szCs w:val="24"/>
        </w:rPr>
        <w:t>l</w:t>
      </w:r>
      <w:proofErr w:type="spellEnd"/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27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(20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1).</w:t>
      </w:r>
    </w:p>
    <w:p w14:paraId="1FBACE06" w14:textId="77777777" w:rsidR="00745DC1" w:rsidRDefault="00C50FFE">
      <w:pPr>
        <w:spacing w:before="3" w:line="280" w:lineRule="exact"/>
        <w:ind w:left="1160"/>
        <w:rPr>
          <w:rFonts w:ascii="Calibri" w:eastAsia="Calibri" w:hAnsi="Calibri" w:cs="Calibri"/>
          <w:sz w:val="24"/>
          <w:szCs w:val="24"/>
        </w:rPr>
      </w:pPr>
      <w:hyperlink r:id="rId25"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h</w:t>
        </w:r>
        <w:r w:rsidR="00745DC1">
          <w:rPr>
            <w:rFonts w:ascii="Calibri" w:eastAsia="Calibri" w:hAnsi="Calibri" w:cs="Calibri"/>
            <w:color w:val="0462C1"/>
            <w:w w:val="94"/>
            <w:sz w:val="24"/>
            <w:szCs w:val="24"/>
            <w:u w:val="single" w:color="0462C1"/>
          </w:rPr>
          <w:t>t</w:t>
        </w:r>
        <w:r w:rsidR="00745DC1">
          <w:rPr>
            <w:rFonts w:ascii="Calibri" w:eastAsia="Calibri" w:hAnsi="Calibri" w:cs="Calibri"/>
            <w:color w:val="0462C1"/>
            <w:spacing w:val="-1"/>
            <w:w w:val="94"/>
            <w:sz w:val="24"/>
            <w:szCs w:val="24"/>
            <w:u w:val="single" w:color="0462C1"/>
          </w:rPr>
          <w:t>t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p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s:/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/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d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o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i.o</w:t>
        </w:r>
        <w:r w:rsidR="00745DC1">
          <w:rPr>
            <w:rFonts w:ascii="Calibri" w:eastAsia="Calibri" w:hAnsi="Calibri" w:cs="Calibri"/>
            <w:color w:val="0462C1"/>
            <w:spacing w:val="-4"/>
            <w:sz w:val="24"/>
            <w:szCs w:val="24"/>
            <w:u w:val="single" w:color="0462C1"/>
          </w:rPr>
          <w:t>r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g</w:t>
        </w:r>
        <w:r w:rsidR="00745DC1">
          <w:rPr>
            <w:rFonts w:ascii="Calibri" w:eastAsia="Calibri" w:hAnsi="Calibri" w:cs="Calibri"/>
            <w:color w:val="0462C1"/>
            <w:spacing w:val="9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/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.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18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6</w:t>
        </w:r>
        <w:r w:rsidR="00745DC1">
          <w:rPr>
            <w:rFonts w:ascii="Calibri" w:eastAsia="Calibri" w:hAnsi="Calibri" w:cs="Calibri"/>
            <w:color w:val="0462C1"/>
            <w:spacing w:val="-6"/>
            <w:sz w:val="24"/>
            <w:szCs w:val="24"/>
            <w:u w:val="single" w:color="0462C1"/>
          </w:rPr>
          <w:t>/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s12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30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-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0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2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-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0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02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6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4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-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5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 xml:space="preserve"> </w:t>
        </w:r>
      </w:hyperlink>
    </w:p>
    <w:p w14:paraId="5C7E88AE" w14:textId="77777777" w:rsidR="00745DC1" w:rsidRDefault="00745DC1">
      <w:pPr>
        <w:spacing w:before="7" w:line="160" w:lineRule="exact"/>
        <w:rPr>
          <w:sz w:val="17"/>
          <w:szCs w:val="17"/>
        </w:rPr>
      </w:pPr>
    </w:p>
    <w:p w14:paraId="7D4E6681" w14:textId="77777777" w:rsidR="00745DC1" w:rsidRDefault="00745DC1">
      <w:pPr>
        <w:spacing w:line="200" w:lineRule="exact"/>
      </w:pPr>
    </w:p>
    <w:p w14:paraId="43BF6743" w14:textId="77777777" w:rsidR="00745DC1" w:rsidRDefault="00C50FFE">
      <w:pPr>
        <w:spacing w:before="11" w:line="279" w:lineRule="auto"/>
        <w:ind w:left="1160" w:right="12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18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AŞ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G, G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KE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Z,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ÜN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mas: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mial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Scie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;</w:t>
      </w:r>
      <w:r>
        <w:rPr>
          <w:rFonts w:ascii="Calibri" w:eastAsia="Calibri" w:hAnsi="Calibri" w:cs="Calibri"/>
          <w:sz w:val="24"/>
          <w:szCs w:val="24"/>
        </w:rPr>
        <w:t>9(2):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6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</w:p>
    <w:p w14:paraId="20E94DAF" w14:textId="77777777" w:rsidR="00745DC1" w:rsidRDefault="00C50FFE">
      <w:pPr>
        <w:spacing w:line="280" w:lineRule="exact"/>
        <w:ind w:left="1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.1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position w:val="1"/>
          <w:sz w:val="24"/>
          <w:szCs w:val="24"/>
        </w:rPr>
        <w:t>ale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os.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20</w:t>
      </w:r>
      <w:r>
        <w:rPr>
          <w:rFonts w:ascii="Calibri" w:eastAsia="Calibri" w:hAnsi="Calibri" w:cs="Calibri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.4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8</w:t>
      </w:r>
      <w:r>
        <w:rPr>
          <w:rFonts w:ascii="Calibri" w:eastAsia="Calibri" w:hAnsi="Calibri" w:cs="Calibri"/>
          <w:position w:val="1"/>
          <w:sz w:val="24"/>
          <w:szCs w:val="24"/>
        </w:rPr>
        <w:t>2.</w:t>
      </w:r>
    </w:p>
    <w:p w14:paraId="3155EBF8" w14:textId="77777777" w:rsidR="00745DC1" w:rsidRDefault="00745DC1">
      <w:pPr>
        <w:spacing w:before="6" w:line="180" w:lineRule="exact"/>
        <w:rPr>
          <w:sz w:val="18"/>
          <w:szCs w:val="18"/>
        </w:rPr>
      </w:pPr>
    </w:p>
    <w:p w14:paraId="484A682D" w14:textId="77777777" w:rsidR="00745DC1" w:rsidRDefault="00745DC1">
      <w:pPr>
        <w:spacing w:line="200" w:lineRule="exact"/>
      </w:pPr>
    </w:p>
    <w:p w14:paraId="698B7371" w14:textId="77777777" w:rsidR="00745DC1" w:rsidRDefault="00C50FFE">
      <w:pPr>
        <w:ind w:left="8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. Fi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lejohn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CN,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6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as:</w:t>
      </w:r>
    </w:p>
    <w:p w14:paraId="25D8A1E0" w14:textId="77777777" w:rsidR="00745DC1" w:rsidRDefault="00C50FFE">
      <w:pPr>
        <w:spacing w:line="280" w:lineRule="exact"/>
        <w:ind w:left="1160"/>
        <w:rPr>
          <w:rFonts w:ascii="Calibri" w:eastAsia="Calibri" w:hAnsi="Calibri" w:cs="Calibri"/>
          <w:sz w:val="24"/>
          <w:szCs w:val="24"/>
        </w:rPr>
        <w:sectPr w:rsidR="00745DC1">
          <w:pgSz w:w="12240" w:h="15840"/>
          <w:pgMar w:top="1380" w:right="1380" w:bottom="280" w:left="1720" w:header="720" w:footer="720" w:gutter="0"/>
          <w:cols w:space="720"/>
        </w:sectPr>
      </w:pP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sis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4"/>
          <w:position w:val="1"/>
          <w:sz w:val="24"/>
          <w:szCs w:val="24"/>
        </w:rPr>
        <w:t>’</w:t>
      </w:r>
      <w:r>
        <w:rPr>
          <w:rFonts w:ascii="Calibri" w:eastAsia="Calibri" w:hAnsi="Calibri" w:cs="Calibri"/>
          <w:position w:val="1"/>
          <w:sz w:val="24"/>
          <w:szCs w:val="24"/>
        </w:rPr>
        <w:t>s Ex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erie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0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JO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.5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/</w:t>
      </w:r>
      <w:r>
        <w:rPr>
          <w:rFonts w:ascii="Calibri" w:eastAsia="Calibri" w:hAnsi="Calibri" w:cs="Calibri"/>
          <w:position w:val="1"/>
          <w:sz w:val="24"/>
          <w:szCs w:val="24"/>
        </w:rPr>
        <w:t>j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j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s-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2-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>
        <w:rPr>
          <w:rFonts w:ascii="Calibri" w:eastAsia="Calibri" w:hAnsi="Calibri" w:cs="Calibri"/>
          <w:position w:val="1"/>
          <w:sz w:val="24"/>
          <w:szCs w:val="24"/>
        </w:rPr>
        <w:t>7</w:t>
      </w:r>
    </w:p>
    <w:p w14:paraId="02C6D077" w14:textId="77777777" w:rsidR="00745DC1" w:rsidRDefault="00C50FFE">
      <w:pPr>
        <w:spacing w:before="60"/>
        <w:ind w:left="1160" w:right="6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11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Kr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ael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Lei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glioma)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an of </w:t>
      </w:r>
      <w:r>
        <w:rPr>
          <w:rFonts w:ascii="Calibri" w:eastAsia="Calibri" w:hAnsi="Calibri" w:cs="Calibri"/>
          <w:spacing w:val="1"/>
          <w:sz w:val="24"/>
          <w:szCs w:val="24"/>
        </w:rPr>
        <w:t>Zu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ric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tie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J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ery Case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tp</w:t>
      </w:r>
      <w:r>
        <w:rPr>
          <w:rFonts w:ascii="Calibri" w:eastAsia="Calibri" w:hAnsi="Calibri" w:cs="Calibri"/>
          <w:sz w:val="24"/>
          <w:szCs w:val="24"/>
        </w:rPr>
        <w:t>s:</w:t>
      </w:r>
      <w:r>
        <w:rPr>
          <w:rFonts w:ascii="Calibri" w:eastAsia="Calibri" w:hAnsi="Calibri" w:cs="Calibri"/>
          <w:spacing w:val="1"/>
          <w:sz w:val="24"/>
          <w:szCs w:val="24"/>
        </w:rPr>
        <w:t>//d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i.o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9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j.e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5.</w:t>
      </w:r>
    </w:p>
    <w:p w14:paraId="203820A7" w14:textId="77777777" w:rsidR="00745DC1" w:rsidRDefault="00745DC1">
      <w:pPr>
        <w:spacing w:before="6" w:line="120" w:lineRule="exact"/>
        <w:rPr>
          <w:sz w:val="13"/>
          <w:szCs w:val="13"/>
        </w:rPr>
      </w:pPr>
    </w:p>
    <w:p w14:paraId="24495BB9" w14:textId="77777777" w:rsidR="00745DC1" w:rsidRDefault="00745DC1">
      <w:pPr>
        <w:spacing w:line="200" w:lineRule="exact"/>
      </w:pPr>
    </w:p>
    <w:p w14:paraId="2D508367" w14:textId="77777777" w:rsidR="00745DC1" w:rsidRDefault="00C50FFE">
      <w:pPr>
        <w:spacing w:line="280" w:lineRule="exact"/>
        <w:ind w:left="1160" w:right="501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12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SK,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ohn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eischlag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J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A. 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rg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Zu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Ameri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n 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eon</w:t>
      </w:r>
      <w:r>
        <w:rPr>
          <w:rFonts w:ascii="Calibri" w:eastAsia="Calibri" w:hAnsi="Calibri" w:cs="Calibri"/>
          <w:i/>
          <w:spacing w:val="1"/>
          <w:position w:val="8"/>
          <w:sz w:val="16"/>
          <w:szCs w:val="16"/>
        </w:rPr>
        <w:t>T</w:t>
      </w:r>
      <w:r>
        <w:rPr>
          <w:rFonts w:ascii="Calibri" w:eastAsia="Calibri" w:hAnsi="Calibri" w:cs="Calibri"/>
          <w:i/>
          <w:spacing w:val="-1"/>
          <w:position w:val="8"/>
          <w:sz w:val="16"/>
          <w:szCs w:val="16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>;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(1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4CDCCEE" w14:textId="77777777" w:rsidR="00745DC1" w:rsidRDefault="00C50FFE">
      <w:pPr>
        <w:spacing w:before="6"/>
        <w:ind w:left="116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oi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>:</w:t>
      </w:r>
      <w:hyperlink r:id="rId26"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0.1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7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7/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0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00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3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13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</w:rPr>
          <w:t>4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8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0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60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7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2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00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</w:rPr>
          <w:t>1</w:t>
        </w:r>
        <w:r w:rsidR="00745DC1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</w:rPr>
          <w:t>3</w:t>
        </w:r>
        <w:r w:rsidR="00745DC1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</w:rPr>
          <w:t xml:space="preserve"> </w:t>
        </w:r>
      </w:hyperlink>
    </w:p>
    <w:sectPr w:rsidR="00745DC1">
      <w:pgSz w:w="12240" w:h="15840"/>
      <w:pgMar w:top="1380" w:right="138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0DDFA" w14:textId="77777777" w:rsidR="00C50FFE" w:rsidRDefault="00C50FFE" w:rsidP="00CF3269">
      <w:r>
        <w:separator/>
      </w:r>
    </w:p>
  </w:endnote>
  <w:endnote w:type="continuationSeparator" w:id="0">
    <w:p w14:paraId="5CEA831E" w14:textId="77777777" w:rsidR="00C50FFE" w:rsidRDefault="00C50FFE" w:rsidP="00CF3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AC335" w14:textId="77777777" w:rsidR="00CF3269" w:rsidRDefault="00CF32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8BA73" w14:textId="77777777" w:rsidR="00CF3269" w:rsidRDefault="00CF32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56655" w14:textId="77777777" w:rsidR="00CF3269" w:rsidRDefault="00CF32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C2254" w14:textId="77777777" w:rsidR="00C50FFE" w:rsidRDefault="00C50FFE" w:rsidP="00CF3269">
      <w:r>
        <w:separator/>
      </w:r>
    </w:p>
  </w:footnote>
  <w:footnote w:type="continuationSeparator" w:id="0">
    <w:p w14:paraId="42F8458C" w14:textId="77777777" w:rsidR="00C50FFE" w:rsidRDefault="00C50FFE" w:rsidP="00CF3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25183" w14:textId="59851DEB" w:rsidR="00CF3269" w:rsidRDefault="00CF3269">
    <w:pPr>
      <w:pStyle w:val="Header"/>
    </w:pPr>
    <w:r>
      <w:rPr>
        <w:noProof/>
      </w:rPr>
      <w:pict w14:anchorId="4B74C3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7201626" o:spid="_x0000_s2050" type="#_x0000_t136" style="position:absolute;margin-left:0;margin-top:0;width:607.75pt;height:67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B5B5" w14:textId="4A757E3C" w:rsidR="00CF3269" w:rsidRDefault="00CF3269">
    <w:pPr>
      <w:pStyle w:val="Header"/>
    </w:pPr>
    <w:r>
      <w:rPr>
        <w:noProof/>
      </w:rPr>
      <w:pict w14:anchorId="696B0A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7201627" o:spid="_x0000_s2051" type="#_x0000_t136" style="position:absolute;margin-left:0;margin-top:0;width:607.75pt;height:67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B3150" w14:textId="3C3819DB" w:rsidR="00CF3269" w:rsidRDefault="00CF3269">
    <w:pPr>
      <w:pStyle w:val="Header"/>
    </w:pPr>
    <w:r>
      <w:rPr>
        <w:noProof/>
      </w:rPr>
      <w:pict w14:anchorId="44B704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7201625" o:spid="_x0000_s2049" type="#_x0000_t136" style="position:absolute;margin-left:0;margin-top:0;width:607.75pt;height:67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3A6D09"/>
    <w:multiLevelType w:val="multilevel"/>
    <w:tmpl w:val="943EBC2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DC1"/>
    <w:rsid w:val="000C76FB"/>
    <w:rsid w:val="00134EA4"/>
    <w:rsid w:val="006733BA"/>
    <w:rsid w:val="00745DC1"/>
    <w:rsid w:val="0090236D"/>
    <w:rsid w:val="00C50FFE"/>
    <w:rsid w:val="00CF3269"/>
    <w:rsid w:val="00D71651"/>
    <w:rsid w:val="00F839F0"/>
    <w:rsid w:val="00F9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9826BE"/>
  <w15:docId w15:val="{5F3DF75E-B25B-4159-BE7B-9FB910FF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C76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76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F32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269"/>
  </w:style>
  <w:style w:type="paragraph" w:styleId="Footer">
    <w:name w:val="footer"/>
    <w:basedOn w:val="Normal"/>
    <w:link w:val="FooterChar"/>
    <w:uiPriority w:val="99"/>
    <w:unhideWhenUsed/>
    <w:rsid w:val="00CF32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doi.org/10.1177/00031348060720011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yperlink" Target="https://doi.org/10.1186/s12301-021-00264-5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s://doi.org/10.1186/s12894-020-00732-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2852</Words>
  <Characters>16261</Characters>
  <Application>Microsoft Office Word</Application>
  <DocSecurity>0</DocSecurity>
  <Lines>135</Lines>
  <Paragraphs>38</Paragraphs>
  <ScaleCrop>false</ScaleCrop>
  <Company/>
  <LinksUpToDate>false</LinksUpToDate>
  <CharactersWithSpaces>19075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22</cp:revision>
  <dcterms:created xsi:type="dcterms:W3CDTF">2025-09-22T04:45:00Z</dcterms:created>
  <dcterms:modified xsi:type="dcterms:W3CDTF">2025-09-22T06:25:00Z</dcterms:modified>
</cp:coreProperties>
</file>