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6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7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8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9.xml" ContentType="application/vnd.openxmlformats-officedocument.wordprocessingml.footer+xml"/>
  <Override PartName="/word/header3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81FEE8" w14:textId="7DF634A0" w:rsidR="00704D7F" w:rsidRDefault="00226C74" w:rsidP="0082600D">
      <w:pPr>
        <w:spacing w:before="68"/>
        <w:ind w:right="2412"/>
        <w:rPr>
          <w:sz w:val="27"/>
          <w:szCs w:val="27"/>
        </w:rPr>
      </w:pPr>
      <w:bookmarkStart w:id="0" w:name="_GoBack"/>
      <w:bookmarkEnd w:id="0"/>
      <w:r>
        <w:rPr>
          <w:b/>
          <w:spacing w:val="-1"/>
          <w:w w:val="90"/>
          <w:sz w:val="27"/>
          <w:szCs w:val="27"/>
        </w:rPr>
        <w:t>B</w:t>
      </w:r>
      <w:r>
        <w:rPr>
          <w:b/>
          <w:w w:val="90"/>
          <w:sz w:val="27"/>
          <w:szCs w:val="27"/>
        </w:rPr>
        <w:t>iodive</w:t>
      </w:r>
      <w:r>
        <w:rPr>
          <w:b/>
          <w:spacing w:val="1"/>
          <w:w w:val="90"/>
          <w:sz w:val="27"/>
          <w:szCs w:val="27"/>
        </w:rPr>
        <w:t>r</w:t>
      </w:r>
      <w:r>
        <w:rPr>
          <w:b/>
          <w:spacing w:val="-1"/>
          <w:w w:val="90"/>
          <w:sz w:val="27"/>
          <w:szCs w:val="27"/>
        </w:rPr>
        <w:t>s</w:t>
      </w:r>
      <w:r>
        <w:rPr>
          <w:b/>
          <w:w w:val="90"/>
          <w:sz w:val="27"/>
          <w:szCs w:val="27"/>
        </w:rPr>
        <w:t>ity</w:t>
      </w:r>
      <w:r>
        <w:rPr>
          <w:b/>
          <w:spacing w:val="-2"/>
          <w:w w:val="90"/>
          <w:sz w:val="27"/>
          <w:szCs w:val="27"/>
        </w:rPr>
        <w:t xml:space="preserve"> </w:t>
      </w:r>
      <w:r>
        <w:rPr>
          <w:b/>
          <w:spacing w:val="1"/>
          <w:w w:val="90"/>
          <w:sz w:val="27"/>
          <w:szCs w:val="27"/>
        </w:rPr>
        <w:t>o</w:t>
      </w:r>
      <w:r>
        <w:rPr>
          <w:b/>
          <w:w w:val="90"/>
          <w:sz w:val="27"/>
          <w:szCs w:val="27"/>
        </w:rPr>
        <w:t>f</w:t>
      </w:r>
      <w:r>
        <w:rPr>
          <w:b/>
          <w:spacing w:val="-2"/>
          <w:w w:val="90"/>
          <w:sz w:val="27"/>
          <w:szCs w:val="27"/>
        </w:rPr>
        <w:t xml:space="preserve"> </w:t>
      </w:r>
      <w:r>
        <w:rPr>
          <w:b/>
          <w:spacing w:val="-1"/>
          <w:w w:val="90"/>
          <w:sz w:val="27"/>
          <w:szCs w:val="27"/>
        </w:rPr>
        <w:t>B</w:t>
      </w:r>
      <w:r>
        <w:rPr>
          <w:b/>
          <w:w w:val="90"/>
          <w:sz w:val="27"/>
          <w:szCs w:val="27"/>
        </w:rPr>
        <w:t>ird</w:t>
      </w:r>
      <w:r>
        <w:rPr>
          <w:b/>
          <w:spacing w:val="1"/>
          <w:w w:val="90"/>
          <w:sz w:val="27"/>
          <w:szCs w:val="27"/>
        </w:rPr>
        <w:t xml:space="preserve"> </w:t>
      </w:r>
      <w:r>
        <w:rPr>
          <w:b/>
          <w:w w:val="90"/>
          <w:sz w:val="27"/>
          <w:szCs w:val="27"/>
        </w:rPr>
        <w:t>S</w:t>
      </w:r>
      <w:r>
        <w:rPr>
          <w:b/>
          <w:spacing w:val="1"/>
          <w:w w:val="90"/>
          <w:sz w:val="27"/>
          <w:szCs w:val="27"/>
        </w:rPr>
        <w:t>p</w:t>
      </w:r>
      <w:r>
        <w:rPr>
          <w:b/>
          <w:w w:val="90"/>
          <w:sz w:val="27"/>
          <w:szCs w:val="27"/>
        </w:rPr>
        <w:t>ecies</w:t>
      </w:r>
      <w:r>
        <w:rPr>
          <w:b/>
          <w:spacing w:val="-1"/>
          <w:w w:val="90"/>
          <w:sz w:val="27"/>
          <w:szCs w:val="27"/>
        </w:rPr>
        <w:t xml:space="preserve"> </w:t>
      </w:r>
      <w:r>
        <w:rPr>
          <w:b/>
          <w:w w:val="90"/>
          <w:sz w:val="27"/>
          <w:szCs w:val="27"/>
        </w:rPr>
        <w:t>in</w:t>
      </w:r>
      <w:r>
        <w:rPr>
          <w:b/>
          <w:spacing w:val="-1"/>
          <w:w w:val="90"/>
          <w:sz w:val="27"/>
          <w:szCs w:val="27"/>
        </w:rPr>
        <w:t xml:space="preserve"> </w:t>
      </w:r>
      <w:r>
        <w:rPr>
          <w:b/>
          <w:w w:val="90"/>
          <w:sz w:val="27"/>
          <w:szCs w:val="27"/>
        </w:rPr>
        <w:t xml:space="preserve">the </w:t>
      </w:r>
      <w:r>
        <w:rPr>
          <w:b/>
          <w:w w:val="89"/>
          <w:sz w:val="27"/>
          <w:szCs w:val="27"/>
        </w:rPr>
        <w:t>P</w:t>
      </w:r>
      <w:r>
        <w:rPr>
          <w:b/>
          <w:spacing w:val="-1"/>
          <w:w w:val="89"/>
          <w:sz w:val="27"/>
          <w:szCs w:val="27"/>
        </w:rPr>
        <w:t>T</w:t>
      </w:r>
      <w:r>
        <w:rPr>
          <w:b/>
          <w:w w:val="89"/>
          <w:sz w:val="27"/>
          <w:szCs w:val="27"/>
        </w:rPr>
        <w:t>.</w:t>
      </w:r>
      <w:r>
        <w:rPr>
          <w:b/>
          <w:spacing w:val="3"/>
          <w:w w:val="89"/>
          <w:sz w:val="27"/>
          <w:szCs w:val="27"/>
        </w:rPr>
        <w:t xml:space="preserve"> </w:t>
      </w:r>
      <w:r>
        <w:rPr>
          <w:b/>
          <w:w w:val="89"/>
          <w:sz w:val="27"/>
          <w:szCs w:val="27"/>
        </w:rPr>
        <w:t>S</w:t>
      </w:r>
      <w:r>
        <w:rPr>
          <w:b/>
          <w:spacing w:val="-1"/>
          <w:w w:val="89"/>
          <w:sz w:val="27"/>
          <w:szCs w:val="27"/>
        </w:rPr>
        <w:t>i</w:t>
      </w:r>
      <w:r>
        <w:rPr>
          <w:b/>
          <w:w w:val="89"/>
          <w:sz w:val="27"/>
          <w:szCs w:val="27"/>
        </w:rPr>
        <w:t>nar</w:t>
      </w:r>
      <w:r>
        <w:rPr>
          <w:b/>
          <w:spacing w:val="7"/>
          <w:w w:val="89"/>
          <w:sz w:val="27"/>
          <w:szCs w:val="27"/>
        </w:rPr>
        <w:t xml:space="preserve"> </w:t>
      </w:r>
      <w:r>
        <w:rPr>
          <w:b/>
          <w:w w:val="89"/>
          <w:sz w:val="27"/>
          <w:szCs w:val="27"/>
        </w:rPr>
        <w:t>M</w:t>
      </w:r>
      <w:r>
        <w:rPr>
          <w:b/>
          <w:spacing w:val="1"/>
          <w:w w:val="89"/>
          <w:sz w:val="27"/>
          <w:szCs w:val="27"/>
        </w:rPr>
        <w:t>a</w:t>
      </w:r>
      <w:r>
        <w:rPr>
          <w:b/>
          <w:w w:val="89"/>
          <w:sz w:val="27"/>
          <w:szCs w:val="27"/>
        </w:rPr>
        <w:t>s</w:t>
      </w:r>
      <w:r>
        <w:rPr>
          <w:b/>
          <w:spacing w:val="3"/>
          <w:w w:val="89"/>
          <w:sz w:val="27"/>
          <w:szCs w:val="27"/>
        </w:rPr>
        <w:t xml:space="preserve"> </w:t>
      </w:r>
      <w:r>
        <w:rPr>
          <w:b/>
          <w:w w:val="89"/>
          <w:sz w:val="27"/>
          <w:szCs w:val="27"/>
        </w:rPr>
        <w:t>Agro</w:t>
      </w:r>
      <w:r>
        <w:rPr>
          <w:b/>
          <w:spacing w:val="5"/>
          <w:w w:val="89"/>
          <w:sz w:val="27"/>
          <w:szCs w:val="27"/>
        </w:rPr>
        <w:t xml:space="preserve"> </w:t>
      </w:r>
      <w:r>
        <w:rPr>
          <w:b/>
          <w:w w:val="89"/>
          <w:sz w:val="27"/>
          <w:szCs w:val="27"/>
        </w:rPr>
        <w:t>Re</w:t>
      </w:r>
      <w:r>
        <w:rPr>
          <w:b/>
          <w:spacing w:val="-1"/>
          <w:w w:val="89"/>
          <w:sz w:val="27"/>
          <w:szCs w:val="27"/>
        </w:rPr>
        <w:t>s</w:t>
      </w:r>
      <w:r>
        <w:rPr>
          <w:b/>
          <w:spacing w:val="1"/>
          <w:w w:val="89"/>
          <w:sz w:val="27"/>
          <w:szCs w:val="27"/>
        </w:rPr>
        <w:t>o</w:t>
      </w:r>
      <w:r>
        <w:rPr>
          <w:b/>
          <w:w w:val="89"/>
          <w:sz w:val="27"/>
          <w:szCs w:val="27"/>
        </w:rPr>
        <w:t>urces</w:t>
      </w:r>
      <w:r>
        <w:rPr>
          <w:b/>
          <w:spacing w:val="9"/>
          <w:w w:val="89"/>
          <w:sz w:val="27"/>
          <w:szCs w:val="27"/>
        </w:rPr>
        <w:t xml:space="preserve"> </w:t>
      </w:r>
      <w:r>
        <w:rPr>
          <w:b/>
          <w:spacing w:val="1"/>
          <w:w w:val="89"/>
          <w:sz w:val="27"/>
          <w:szCs w:val="27"/>
        </w:rPr>
        <w:t>a</w:t>
      </w:r>
      <w:r>
        <w:rPr>
          <w:b/>
          <w:w w:val="89"/>
          <w:sz w:val="27"/>
          <w:szCs w:val="27"/>
        </w:rPr>
        <w:t>nd</w:t>
      </w:r>
      <w:r>
        <w:rPr>
          <w:b/>
          <w:spacing w:val="2"/>
          <w:w w:val="89"/>
          <w:sz w:val="27"/>
          <w:szCs w:val="27"/>
        </w:rPr>
        <w:t xml:space="preserve"> </w:t>
      </w:r>
      <w:r w:rsidR="0082600D">
        <w:rPr>
          <w:b/>
          <w:spacing w:val="1"/>
          <w:w w:val="89"/>
          <w:sz w:val="27"/>
          <w:szCs w:val="27"/>
        </w:rPr>
        <w:t>T</w:t>
      </w:r>
      <w:r w:rsidR="0082600D">
        <w:rPr>
          <w:b/>
          <w:w w:val="89"/>
          <w:sz w:val="27"/>
          <w:szCs w:val="27"/>
        </w:rPr>
        <w:t>ech</w:t>
      </w:r>
      <w:r w:rsidR="0082600D">
        <w:rPr>
          <w:b/>
          <w:spacing w:val="-1"/>
          <w:w w:val="89"/>
          <w:sz w:val="27"/>
          <w:szCs w:val="27"/>
        </w:rPr>
        <w:t>n</w:t>
      </w:r>
      <w:r w:rsidR="0082600D">
        <w:rPr>
          <w:b/>
          <w:spacing w:val="1"/>
          <w:w w:val="89"/>
          <w:sz w:val="27"/>
          <w:szCs w:val="27"/>
        </w:rPr>
        <w:t>o</w:t>
      </w:r>
      <w:r w:rsidR="0082600D">
        <w:rPr>
          <w:b/>
          <w:w w:val="89"/>
          <w:sz w:val="27"/>
          <w:szCs w:val="27"/>
        </w:rPr>
        <w:t>lo</w:t>
      </w:r>
      <w:r w:rsidR="0082600D">
        <w:rPr>
          <w:b/>
          <w:spacing w:val="1"/>
          <w:w w:val="89"/>
          <w:sz w:val="27"/>
          <w:szCs w:val="27"/>
        </w:rPr>
        <w:t>g</w:t>
      </w:r>
      <w:r w:rsidR="0082600D">
        <w:rPr>
          <w:b/>
          <w:w w:val="89"/>
          <w:sz w:val="27"/>
          <w:szCs w:val="27"/>
        </w:rPr>
        <w:t>y</w:t>
      </w:r>
      <w:r>
        <w:rPr>
          <w:b/>
          <w:spacing w:val="9"/>
          <w:w w:val="89"/>
          <w:sz w:val="27"/>
          <w:szCs w:val="27"/>
        </w:rPr>
        <w:t xml:space="preserve"> </w:t>
      </w:r>
      <w:r>
        <w:rPr>
          <w:b/>
          <w:spacing w:val="1"/>
          <w:w w:val="89"/>
          <w:sz w:val="27"/>
          <w:szCs w:val="27"/>
        </w:rPr>
        <w:t>T</w:t>
      </w:r>
      <w:r>
        <w:rPr>
          <w:b/>
          <w:w w:val="89"/>
          <w:sz w:val="27"/>
          <w:szCs w:val="27"/>
        </w:rPr>
        <w:t>b</w:t>
      </w:r>
      <w:r>
        <w:rPr>
          <w:b/>
          <w:spacing w:val="-2"/>
          <w:w w:val="89"/>
          <w:sz w:val="27"/>
          <w:szCs w:val="27"/>
        </w:rPr>
        <w:t>k</w:t>
      </w:r>
      <w:r>
        <w:rPr>
          <w:b/>
          <w:spacing w:val="-1"/>
          <w:w w:val="89"/>
          <w:sz w:val="27"/>
          <w:szCs w:val="27"/>
        </w:rPr>
        <w:t>.</w:t>
      </w:r>
      <w:r>
        <w:rPr>
          <w:b/>
          <w:spacing w:val="6"/>
          <w:w w:val="89"/>
          <w:sz w:val="27"/>
          <w:szCs w:val="27"/>
        </w:rPr>
        <w:t xml:space="preserve"> </w:t>
      </w:r>
      <w:r>
        <w:rPr>
          <w:b/>
          <w:w w:val="89"/>
          <w:sz w:val="27"/>
          <w:szCs w:val="27"/>
        </w:rPr>
        <w:t>Region</w:t>
      </w:r>
      <w:r w:rsidR="0082600D">
        <w:rPr>
          <w:b/>
          <w:w w:val="89"/>
          <w:sz w:val="27"/>
          <w:szCs w:val="27"/>
        </w:rPr>
        <w:t>,</w:t>
      </w:r>
      <w:r>
        <w:rPr>
          <w:b/>
          <w:spacing w:val="9"/>
          <w:w w:val="89"/>
          <w:sz w:val="27"/>
          <w:szCs w:val="27"/>
        </w:rPr>
        <w:t xml:space="preserve"> </w:t>
      </w:r>
      <w:r>
        <w:rPr>
          <w:b/>
          <w:w w:val="90"/>
          <w:sz w:val="27"/>
          <w:szCs w:val="27"/>
        </w:rPr>
        <w:t>P</w:t>
      </w:r>
      <w:r>
        <w:rPr>
          <w:b/>
          <w:spacing w:val="1"/>
          <w:w w:val="90"/>
          <w:sz w:val="27"/>
          <w:szCs w:val="27"/>
        </w:rPr>
        <w:t>a</w:t>
      </w:r>
      <w:r>
        <w:rPr>
          <w:b/>
          <w:w w:val="90"/>
          <w:sz w:val="27"/>
          <w:szCs w:val="27"/>
        </w:rPr>
        <w:t>p</w:t>
      </w:r>
      <w:r>
        <w:rPr>
          <w:b/>
          <w:spacing w:val="-2"/>
          <w:w w:val="90"/>
          <w:sz w:val="27"/>
          <w:szCs w:val="27"/>
        </w:rPr>
        <w:t>u</w:t>
      </w:r>
      <w:r>
        <w:rPr>
          <w:b/>
          <w:w w:val="89"/>
          <w:sz w:val="27"/>
          <w:szCs w:val="27"/>
        </w:rPr>
        <w:t>a</w:t>
      </w:r>
    </w:p>
    <w:p w14:paraId="4D1CCB2B" w14:textId="77777777" w:rsidR="00704D7F" w:rsidRDefault="00704D7F">
      <w:pPr>
        <w:spacing w:before="8" w:line="180" w:lineRule="exact"/>
        <w:rPr>
          <w:sz w:val="18"/>
          <w:szCs w:val="18"/>
        </w:rPr>
      </w:pPr>
    </w:p>
    <w:p w14:paraId="64AB15FF" w14:textId="77777777" w:rsidR="00704D7F" w:rsidRDefault="00704D7F">
      <w:pPr>
        <w:spacing w:line="200" w:lineRule="exact"/>
      </w:pPr>
    </w:p>
    <w:p w14:paraId="1277CEA0" w14:textId="77777777" w:rsidR="00704D7F" w:rsidRDefault="00704D7F">
      <w:pPr>
        <w:spacing w:line="200" w:lineRule="exact"/>
      </w:pPr>
    </w:p>
    <w:p w14:paraId="0197410A" w14:textId="77777777" w:rsidR="00AC7613" w:rsidRDefault="00AC7613">
      <w:pPr>
        <w:spacing w:before="30" w:line="180" w:lineRule="exact"/>
        <w:ind w:left="180" w:right="4527"/>
        <w:jc w:val="both"/>
        <w:rPr>
          <w:w w:val="104"/>
          <w:position w:val="-1"/>
          <w:sz w:val="16"/>
          <w:szCs w:val="16"/>
        </w:rPr>
      </w:pPr>
    </w:p>
    <w:p w14:paraId="7262ACAC" w14:textId="77777777" w:rsidR="00AC7613" w:rsidRDefault="00AC7613">
      <w:pPr>
        <w:spacing w:before="30" w:line="180" w:lineRule="exact"/>
        <w:ind w:left="180" w:right="4527"/>
        <w:jc w:val="both"/>
        <w:rPr>
          <w:w w:val="104"/>
          <w:position w:val="-1"/>
          <w:sz w:val="16"/>
          <w:szCs w:val="16"/>
        </w:rPr>
      </w:pPr>
    </w:p>
    <w:p w14:paraId="3596417A" w14:textId="77777777" w:rsidR="00AC7613" w:rsidRDefault="00AC7613">
      <w:pPr>
        <w:spacing w:before="30" w:line="180" w:lineRule="exact"/>
        <w:ind w:left="180" w:right="4527"/>
        <w:jc w:val="both"/>
        <w:rPr>
          <w:w w:val="104"/>
          <w:position w:val="-1"/>
          <w:sz w:val="16"/>
          <w:szCs w:val="16"/>
        </w:rPr>
      </w:pPr>
    </w:p>
    <w:p w14:paraId="14A0B6DA" w14:textId="77777777" w:rsidR="00AC7613" w:rsidRDefault="00AC7613">
      <w:pPr>
        <w:spacing w:before="30" w:line="180" w:lineRule="exact"/>
        <w:ind w:left="180" w:right="4527"/>
        <w:jc w:val="both"/>
        <w:rPr>
          <w:w w:val="104"/>
          <w:position w:val="-1"/>
          <w:sz w:val="16"/>
          <w:szCs w:val="16"/>
        </w:rPr>
      </w:pPr>
    </w:p>
    <w:p w14:paraId="5D5893A8" w14:textId="77777777" w:rsidR="00AC7613" w:rsidRDefault="00AC7613">
      <w:pPr>
        <w:spacing w:before="30" w:line="180" w:lineRule="exact"/>
        <w:ind w:left="180" w:right="4527"/>
        <w:jc w:val="both"/>
        <w:rPr>
          <w:sz w:val="16"/>
          <w:szCs w:val="16"/>
        </w:rPr>
      </w:pPr>
    </w:p>
    <w:p w14:paraId="7AD0858D" w14:textId="77777777" w:rsidR="00704D7F" w:rsidRDefault="00704D7F">
      <w:pPr>
        <w:spacing w:before="10" w:line="160" w:lineRule="exact"/>
        <w:rPr>
          <w:sz w:val="17"/>
          <w:szCs w:val="17"/>
        </w:rPr>
      </w:pPr>
    </w:p>
    <w:p w14:paraId="2CA0793F" w14:textId="77777777" w:rsidR="00704D7F" w:rsidRDefault="00704D7F">
      <w:pPr>
        <w:spacing w:line="200" w:lineRule="exact"/>
        <w:sectPr w:rsidR="00704D7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0900" w:h="14880"/>
          <w:pgMar w:top="960" w:right="600" w:bottom="280" w:left="600" w:header="720" w:footer="720" w:gutter="0"/>
          <w:cols w:space="720"/>
        </w:sectPr>
      </w:pPr>
    </w:p>
    <w:p w14:paraId="235825A7" w14:textId="77777777" w:rsidR="00704D7F" w:rsidRDefault="00704D7F">
      <w:pPr>
        <w:spacing w:before="3" w:line="120" w:lineRule="exact"/>
        <w:rPr>
          <w:sz w:val="13"/>
          <w:szCs w:val="13"/>
        </w:rPr>
      </w:pPr>
    </w:p>
    <w:p w14:paraId="0338F5F7" w14:textId="77777777" w:rsidR="00704D7F" w:rsidRDefault="00704D7F">
      <w:pPr>
        <w:spacing w:before="12" w:line="220" w:lineRule="exact"/>
        <w:rPr>
          <w:sz w:val="22"/>
          <w:szCs w:val="22"/>
        </w:rPr>
      </w:pPr>
    </w:p>
    <w:p w14:paraId="3B40C3AC" w14:textId="77777777" w:rsidR="00704D7F" w:rsidRDefault="00226C74">
      <w:pPr>
        <w:spacing w:line="290" w:lineRule="auto"/>
        <w:ind w:left="151" w:right="957"/>
        <w:jc w:val="both"/>
        <w:rPr>
          <w:sz w:val="12"/>
          <w:szCs w:val="12"/>
        </w:rPr>
      </w:pPr>
      <w:r>
        <w:rPr>
          <w:i/>
          <w:spacing w:val="-3"/>
          <w:w w:val="115"/>
          <w:sz w:val="12"/>
          <w:szCs w:val="12"/>
        </w:rPr>
        <w:t>K</w:t>
      </w:r>
      <w:r>
        <w:rPr>
          <w:i/>
          <w:spacing w:val="-1"/>
          <w:w w:val="115"/>
          <w:sz w:val="12"/>
          <w:szCs w:val="12"/>
        </w:rPr>
        <w:t>e</w:t>
      </w:r>
      <w:r>
        <w:rPr>
          <w:i/>
          <w:spacing w:val="-4"/>
          <w:w w:val="115"/>
          <w:sz w:val="12"/>
          <w:szCs w:val="12"/>
        </w:rPr>
        <w:t>y</w:t>
      </w:r>
      <w:r>
        <w:rPr>
          <w:i/>
          <w:spacing w:val="-3"/>
          <w:w w:val="115"/>
          <w:sz w:val="12"/>
          <w:szCs w:val="12"/>
        </w:rPr>
        <w:t>w</w:t>
      </w:r>
      <w:r>
        <w:rPr>
          <w:i/>
          <w:w w:val="114"/>
          <w:sz w:val="12"/>
          <w:szCs w:val="12"/>
        </w:rPr>
        <w:t>o</w:t>
      </w:r>
      <w:r>
        <w:rPr>
          <w:i/>
          <w:spacing w:val="-3"/>
          <w:w w:val="115"/>
          <w:sz w:val="12"/>
          <w:szCs w:val="12"/>
        </w:rPr>
        <w:t>r</w:t>
      </w:r>
      <w:r>
        <w:rPr>
          <w:i/>
          <w:spacing w:val="-2"/>
          <w:w w:val="114"/>
          <w:sz w:val="12"/>
          <w:szCs w:val="12"/>
        </w:rPr>
        <w:t>d</w:t>
      </w:r>
      <w:r>
        <w:rPr>
          <w:i/>
          <w:spacing w:val="-3"/>
          <w:w w:val="115"/>
          <w:sz w:val="12"/>
          <w:szCs w:val="12"/>
        </w:rPr>
        <w:t>s</w:t>
      </w:r>
      <w:r>
        <w:rPr>
          <w:i/>
          <w:w w:val="115"/>
          <w:sz w:val="12"/>
          <w:szCs w:val="12"/>
        </w:rPr>
        <w:t xml:space="preserve">: </w:t>
      </w:r>
      <w:r>
        <w:rPr>
          <w:i/>
          <w:spacing w:val="1"/>
          <w:sz w:val="12"/>
          <w:szCs w:val="12"/>
        </w:rPr>
        <w:t>B</w:t>
      </w:r>
      <w:r>
        <w:rPr>
          <w:i/>
          <w:sz w:val="12"/>
          <w:szCs w:val="12"/>
        </w:rPr>
        <w:t>iodive</w:t>
      </w:r>
      <w:r>
        <w:rPr>
          <w:i/>
          <w:spacing w:val="-1"/>
          <w:sz w:val="12"/>
          <w:szCs w:val="12"/>
        </w:rPr>
        <w:t>rs</w:t>
      </w:r>
      <w:r>
        <w:rPr>
          <w:i/>
          <w:sz w:val="12"/>
          <w:szCs w:val="12"/>
        </w:rPr>
        <w:t xml:space="preserve">ity, </w:t>
      </w:r>
      <w:r>
        <w:rPr>
          <w:i/>
          <w:spacing w:val="1"/>
          <w:sz w:val="12"/>
          <w:szCs w:val="12"/>
        </w:rPr>
        <w:t>B</w:t>
      </w:r>
      <w:r>
        <w:rPr>
          <w:i/>
          <w:sz w:val="12"/>
          <w:szCs w:val="12"/>
        </w:rPr>
        <w:t>i</w:t>
      </w:r>
      <w:r>
        <w:rPr>
          <w:i/>
          <w:spacing w:val="-1"/>
          <w:sz w:val="12"/>
          <w:szCs w:val="12"/>
        </w:rPr>
        <w:t>r</w:t>
      </w:r>
      <w:r>
        <w:rPr>
          <w:i/>
          <w:sz w:val="12"/>
          <w:szCs w:val="12"/>
        </w:rPr>
        <w:t>d</w:t>
      </w:r>
      <w:r>
        <w:rPr>
          <w:i/>
          <w:spacing w:val="-1"/>
          <w:sz w:val="12"/>
          <w:szCs w:val="12"/>
        </w:rPr>
        <w:t>s</w:t>
      </w:r>
      <w:r>
        <w:rPr>
          <w:i/>
          <w:sz w:val="12"/>
          <w:szCs w:val="12"/>
        </w:rPr>
        <w:t>,</w:t>
      </w:r>
    </w:p>
    <w:p w14:paraId="3E9F6724" w14:textId="77777777" w:rsidR="00704D7F" w:rsidRDefault="00226C74">
      <w:pPr>
        <w:spacing w:before="2" w:line="292" w:lineRule="auto"/>
        <w:ind w:left="151" w:right="551"/>
        <w:rPr>
          <w:sz w:val="12"/>
          <w:szCs w:val="12"/>
        </w:rPr>
      </w:pPr>
      <w:r>
        <w:rPr>
          <w:i/>
          <w:spacing w:val="2"/>
          <w:sz w:val="12"/>
          <w:szCs w:val="12"/>
        </w:rPr>
        <w:t>P</w:t>
      </w:r>
      <w:r>
        <w:rPr>
          <w:i/>
          <w:spacing w:val="-3"/>
          <w:sz w:val="12"/>
          <w:szCs w:val="12"/>
        </w:rPr>
        <w:t>T</w:t>
      </w:r>
      <w:r>
        <w:rPr>
          <w:i/>
          <w:sz w:val="12"/>
          <w:szCs w:val="12"/>
        </w:rPr>
        <w:t>.</w:t>
      </w:r>
      <w:r>
        <w:rPr>
          <w:i/>
          <w:spacing w:val="14"/>
          <w:sz w:val="12"/>
          <w:szCs w:val="12"/>
        </w:rPr>
        <w:t xml:space="preserve"> </w:t>
      </w:r>
      <w:r>
        <w:rPr>
          <w:i/>
          <w:spacing w:val="-3"/>
          <w:sz w:val="12"/>
          <w:szCs w:val="12"/>
        </w:rPr>
        <w:t>S</w:t>
      </w:r>
      <w:r>
        <w:rPr>
          <w:i/>
          <w:spacing w:val="1"/>
          <w:sz w:val="12"/>
          <w:szCs w:val="12"/>
        </w:rPr>
        <w:t>i</w:t>
      </w:r>
      <w:r>
        <w:rPr>
          <w:i/>
          <w:spacing w:val="-1"/>
          <w:sz w:val="12"/>
          <w:szCs w:val="12"/>
        </w:rPr>
        <w:t>na</w:t>
      </w:r>
      <w:r>
        <w:rPr>
          <w:i/>
          <w:sz w:val="12"/>
          <w:szCs w:val="12"/>
        </w:rPr>
        <w:t>r</w:t>
      </w:r>
      <w:r>
        <w:rPr>
          <w:i/>
          <w:spacing w:val="15"/>
          <w:sz w:val="12"/>
          <w:szCs w:val="12"/>
        </w:rPr>
        <w:t xml:space="preserve"> </w:t>
      </w:r>
      <w:r>
        <w:rPr>
          <w:i/>
          <w:spacing w:val="1"/>
          <w:sz w:val="12"/>
          <w:szCs w:val="12"/>
        </w:rPr>
        <w:t>M</w:t>
      </w:r>
      <w:r>
        <w:rPr>
          <w:i/>
          <w:spacing w:val="-1"/>
          <w:sz w:val="12"/>
          <w:szCs w:val="12"/>
        </w:rPr>
        <w:t>a</w:t>
      </w:r>
      <w:r>
        <w:rPr>
          <w:i/>
          <w:sz w:val="12"/>
          <w:szCs w:val="12"/>
        </w:rPr>
        <w:t>s</w:t>
      </w:r>
      <w:r>
        <w:rPr>
          <w:i/>
          <w:spacing w:val="10"/>
          <w:sz w:val="12"/>
          <w:szCs w:val="12"/>
        </w:rPr>
        <w:t xml:space="preserve"> </w:t>
      </w:r>
      <w:r>
        <w:rPr>
          <w:i/>
          <w:spacing w:val="2"/>
          <w:w w:val="105"/>
          <w:sz w:val="12"/>
          <w:szCs w:val="12"/>
        </w:rPr>
        <w:t>A</w:t>
      </w:r>
      <w:r>
        <w:rPr>
          <w:i/>
          <w:spacing w:val="-1"/>
          <w:w w:val="105"/>
          <w:sz w:val="12"/>
          <w:szCs w:val="12"/>
        </w:rPr>
        <w:t>gr</w:t>
      </w:r>
      <w:r>
        <w:rPr>
          <w:i/>
          <w:w w:val="105"/>
          <w:sz w:val="12"/>
          <w:szCs w:val="12"/>
        </w:rPr>
        <w:t xml:space="preserve">o </w:t>
      </w:r>
      <w:r>
        <w:rPr>
          <w:i/>
          <w:spacing w:val="2"/>
          <w:sz w:val="12"/>
          <w:szCs w:val="12"/>
        </w:rPr>
        <w:t>R</w:t>
      </w:r>
      <w:r>
        <w:rPr>
          <w:i/>
          <w:spacing w:val="-1"/>
          <w:sz w:val="12"/>
          <w:szCs w:val="12"/>
        </w:rPr>
        <w:t>esourc</w:t>
      </w:r>
      <w:r>
        <w:rPr>
          <w:i/>
          <w:spacing w:val="2"/>
          <w:sz w:val="12"/>
          <w:szCs w:val="12"/>
        </w:rPr>
        <w:t>e</w:t>
      </w:r>
      <w:r>
        <w:rPr>
          <w:i/>
          <w:sz w:val="12"/>
          <w:szCs w:val="12"/>
        </w:rPr>
        <w:t>s</w:t>
      </w:r>
      <w:r>
        <w:rPr>
          <w:i/>
          <w:spacing w:val="27"/>
          <w:sz w:val="12"/>
          <w:szCs w:val="12"/>
        </w:rPr>
        <w:t xml:space="preserve"> </w:t>
      </w:r>
      <w:r>
        <w:rPr>
          <w:i/>
          <w:spacing w:val="-1"/>
          <w:w w:val="105"/>
          <w:sz w:val="12"/>
          <w:szCs w:val="12"/>
        </w:rPr>
        <w:t>an</w:t>
      </w:r>
      <w:r>
        <w:rPr>
          <w:i/>
          <w:w w:val="105"/>
          <w:sz w:val="12"/>
          <w:szCs w:val="12"/>
        </w:rPr>
        <w:t xml:space="preserve">d </w:t>
      </w:r>
      <w:proofErr w:type="gramStart"/>
      <w:r>
        <w:rPr>
          <w:i/>
          <w:spacing w:val="-1"/>
          <w:sz w:val="12"/>
          <w:szCs w:val="12"/>
        </w:rPr>
        <w:t>Tech</w:t>
      </w:r>
      <w:r>
        <w:rPr>
          <w:i/>
          <w:spacing w:val="2"/>
          <w:sz w:val="12"/>
          <w:szCs w:val="12"/>
        </w:rPr>
        <w:t>n</w:t>
      </w:r>
      <w:r>
        <w:rPr>
          <w:i/>
          <w:spacing w:val="-1"/>
          <w:sz w:val="12"/>
          <w:szCs w:val="12"/>
        </w:rPr>
        <w:t>o</w:t>
      </w:r>
      <w:r>
        <w:rPr>
          <w:i/>
          <w:spacing w:val="1"/>
          <w:sz w:val="12"/>
          <w:szCs w:val="12"/>
        </w:rPr>
        <w:t>l</w:t>
      </w:r>
      <w:r>
        <w:rPr>
          <w:i/>
          <w:spacing w:val="-1"/>
          <w:sz w:val="12"/>
          <w:szCs w:val="12"/>
        </w:rPr>
        <w:t>og</w:t>
      </w:r>
      <w:r>
        <w:rPr>
          <w:i/>
          <w:sz w:val="12"/>
          <w:szCs w:val="12"/>
        </w:rPr>
        <w:t xml:space="preserve">y </w:t>
      </w:r>
      <w:r>
        <w:rPr>
          <w:i/>
          <w:spacing w:val="1"/>
          <w:sz w:val="12"/>
          <w:szCs w:val="12"/>
        </w:rPr>
        <w:t xml:space="preserve"> </w:t>
      </w:r>
      <w:r>
        <w:rPr>
          <w:i/>
          <w:spacing w:val="-1"/>
          <w:w w:val="105"/>
          <w:sz w:val="12"/>
          <w:szCs w:val="12"/>
        </w:rPr>
        <w:t>Tbk</w:t>
      </w:r>
      <w:proofErr w:type="gramEnd"/>
      <w:r>
        <w:rPr>
          <w:i/>
          <w:spacing w:val="3"/>
          <w:w w:val="105"/>
          <w:sz w:val="12"/>
          <w:szCs w:val="12"/>
        </w:rPr>
        <w:t>.</w:t>
      </w:r>
      <w:r>
        <w:rPr>
          <w:i/>
          <w:w w:val="105"/>
          <w:sz w:val="12"/>
          <w:szCs w:val="12"/>
        </w:rPr>
        <w:t xml:space="preserve">, </w:t>
      </w:r>
      <w:r>
        <w:rPr>
          <w:i/>
          <w:spacing w:val="2"/>
          <w:sz w:val="12"/>
          <w:szCs w:val="12"/>
        </w:rPr>
        <w:t>P</w:t>
      </w:r>
      <w:r>
        <w:rPr>
          <w:i/>
          <w:spacing w:val="-1"/>
          <w:sz w:val="12"/>
          <w:szCs w:val="12"/>
        </w:rPr>
        <w:t>apu</w:t>
      </w:r>
      <w:r>
        <w:rPr>
          <w:i/>
          <w:sz w:val="12"/>
          <w:szCs w:val="12"/>
        </w:rPr>
        <w:t>a</w:t>
      </w:r>
      <w:r>
        <w:rPr>
          <w:i/>
          <w:spacing w:val="17"/>
          <w:sz w:val="12"/>
          <w:szCs w:val="12"/>
        </w:rPr>
        <w:t xml:space="preserve"> </w:t>
      </w:r>
      <w:r>
        <w:rPr>
          <w:i/>
          <w:spacing w:val="2"/>
          <w:w w:val="105"/>
          <w:sz w:val="12"/>
          <w:szCs w:val="12"/>
        </w:rPr>
        <w:t>R</w:t>
      </w:r>
      <w:r>
        <w:rPr>
          <w:i/>
          <w:spacing w:val="-1"/>
          <w:w w:val="105"/>
          <w:sz w:val="12"/>
          <w:szCs w:val="12"/>
        </w:rPr>
        <w:t>eg</w:t>
      </w:r>
      <w:r>
        <w:rPr>
          <w:i/>
          <w:spacing w:val="1"/>
          <w:w w:val="105"/>
          <w:sz w:val="12"/>
          <w:szCs w:val="12"/>
        </w:rPr>
        <w:t>i</w:t>
      </w:r>
      <w:r>
        <w:rPr>
          <w:i/>
          <w:spacing w:val="-1"/>
          <w:w w:val="105"/>
          <w:sz w:val="12"/>
          <w:szCs w:val="12"/>
        </w:rPr>
        <w:t>o</w:t>
      </w:r>
      <w:r>
        <w:rPr>
          <w:i/>
          <w:w w:val="105"/>
          <w:sz w:val="12"/>
          <w:szCs w:val="12"/>
        </w:rPr>
        <w:t>n</w:t>
      </w:r>
    </w:p>
    <w:p w14:paraId="0444AFC4" w14:textId="1EF0B585" w:rsidR="00704D7F" w:rsidRDefault="00226C74">
      <w:pPr>
        <w:spacing w:before="41"/>
        <w:ind w:right="5180"/>
        <w:jc w:val="both"/>
        <w:rPr>
          <w:sz w:val="14"/>
          <w:szCs w:val="14"/>
        </w:rPr>
      </w:pPr>
      <w:r>
        <w:br w:type="column"/>
      </w:r>
      <w:r>
        <w:rPr>
          <w:sz w:val="14"/>
          <w:szCs w:val="14"/>
        </w:rPr>
        <w:t>A</w:t>
      </w:r>
      <w:r>
        <w:rPr>
          <w:spacing w:val="22"/>
          <w:sz w:val="14"/>
          <w:szCs w:val="14"/>
        </w:rPr>
        <w:t xml:space="preserve"> </w:t>
      </w:r>
      <w:r>
        <w:rPr>
          <w:sz w:val="14"/>
          <w:szCs w:val="14"/>
        </w:rPr>
        <w:t>B</w:t>
      </w:r>
      <w:r>
        <w:rPr>
          <w:spacing w:val="22"/>
          <w:sz w:val="14"/>
          <w:szCs w:val="14"/>
        </w:rPr>
        <w:t xml:space="preserve"> </w:t>
      </w:r>
      <w:r>
        <w:rPr>
          <w:sz w:val="14"/>
          <w:szCs w:val="14"/>
        </w:rPr>
        <w:t>S</w:t>
      </w:r>
      <w:r>
        <w:rPr>
          <w:spacing w:val="21"/>
          <w:sz w:val="14"/>
          <w:szCs w:val="14"/>
        </w:rPr>
        <w:t xml:space="preserve"> </w:t>
      </w:r>
      <w:r>
        <w:rPr>
          <w:sz w:val="14"/>
          <w:szCs w:val="14"/>
        </w:rPr>
        <w:t>T</w:t>
      </w:r>
      <w:r>
        <w:rPr>
          <w:spacing w:val="23"/>
          <w:sz w:val="14"/>
          <w:szCs w:val="14"/>
        </w:rPr>
        <w:t xml:space="preserve"> </w:t>
      </w:r>
      <w:r>
        <w:rPr>
          <w:sz w:val="14"/>
          <w:szCs w:val="14"/>
        </w:rPr>
        <w:t>R</w:t>
      </w:r>
      <w:r>
        <w:rPr>
          <w:spacing w:val="22"/>
          <w:sz w:val="14"/>
          <w:szCs w:val="14"/>
        </w:rPr>
        <w:t xml:space="preserve"> </w:t>
      </w:r>
      <w:r>
        <w:rPr>
          <w:sz w:val="14"/>
          <w:szCs w:val="14"/>
        </w:rPr>
        <w:t>A</w:t>
      </w:r>
      <w:r>
        <w:rPr>
          <w:spacing w:val="22"/>
          <w:sz w:val="14"/>
          <w:szCs w:val="14"/>
        </w:rPr>
        <w:t xml:space="preserve"> </w:t>
      </w:r>
      <w:r>
        <w:rPr>
          <w:sz w:val="14"/>
          <w:szCs w:val="14"/>
        </w:rPr>
        <w:t>C</w:t>
      </w:r>
      <w:r>
        <w:rPr>
          <w:spacing w:val="22"/>
          <w:sz w:val="14"/>
          <w:szCs w:val="14"/>
        </w:rPr>
        <w:t xml:space="preserve"> </w:t>
      </w:r>
      <w:r>
        <w:rPr>
          <w:sz w:val="14"/>
          <w:szCs w:val="14"/>
        </w:rPr>
        <w:t>T</w:t>
      </w:r>
    </w:p>
    <w:p w14:paraId="5A17A3F4" w14:textId="77777777" w:rsidR="00704D7F" w:rsidRDefault="00704D7F">
      <w:pPr>
        <w:spacing w:before="9" w:line="260" w:lineRule="exact"/>
        <w:rPr>
          <w:sz w:val="26"/>
          <w:szCs w:val="26"/>
        </w:rPr>
      </w:pPr>
    </w:p>
    <w:p w14:paraId="57F9B8DB" w14:textId="77777777" w:rsidR="00704D7F" w:rsidRDefault="00226C74">
      <w:pPr>
        <w:spacing w:line="285" w:lineRule="auto"/>
        <w:ind w:right="151"/>
        <w:jc w:val="both"/>
        <w:rPr>
          <w:sz w:val="14"/>
          <w:szCs w:val="14"/>
        </w:rPr>
      </w:pPr>
      <w:r>
        <w:rPr>
          <w:spacing w:val="1"/>
          <w:sz w:val="14"/>
          <w:szCs w:val="14"/>
        </w:rPr>
        <w:t>T</w:t>
      </w:r>
      <w:r>
        <w:rPr>
          <w:sz w:val="14"/>
          <w:szCs w:val="14"/>
        </w:rPr>
        <w:t>he</w:t>
      </w:r>
      <w:r>
        <w:rPr>
          <w:spacing w:val="5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>r</w:t>
      </w:r>
      <w:r>
        <w:rPr>
          <w:sz w:val="14"/>
          <w:szCs w:val="14"/>
        </w:rPr>
        <w:t>e</w:t>
      </w:r>
      <w:r>
        <w:rPr>
          <w:spacing w:val="1"/>
          <w:sz w:val="14"/>
          <w:szCs w:val="14"/>
        </w:rPr>
        <w:t>s</w:t>
      </w:r>
      <w:r>
        <w:rPr>
          <w:sz w:val="14"/>
          <w:szCs w:val="14"/>
        </w:rPr>
        <w:t>ea</w:t>
      </w:r>
      <w:r>
        <w:rPr>
          <w:spacing w:val="-1"/>
          <w:sz w:val="14"/>
          <w:szCs w:val="14"/>
        </w:rPr>
        <w:t>r</w:t>
      </w:r>
      <w:r>
        <w:rPr>
          <w:sz w:val="14"/>
          <w:szCs w:val="14"/>
        </w:rPr>
        <w:t>ch</w:t>
      </w:r>
      <w:r>
        <w:rPr>
          <w:spacing w:val="2"/>
          <w:sz w:val="14"/>
          <w:szCs w:val="14"/>
        </w:rPr>
        <w:t xml:space="preserve"> </w:t>
      </w:r>
      <w:r>
        <w:rPr>
          <w:sz w:val="14"/>
          <w:szCs w:val="14"/>
        </w:rPr>
        <w:t>ai</w:t>
      </w:r>
      <w:r>
        <w:rPr>
          <w:spacing w:val="-1"/>
          <w:sz w:val="14"/>
          <w:szCs w:val="14"/>
        </w:rPr>
        <w:t>m</w:t>
      </w:r>
      <w:r>
        <w:rPr>
          <w:sz w:val="14"/>
          <w:szCs w:val="14"/>
        </w:rPr>
        <w:t>s</w:t>
      </w:r>
      <w:r>
        <w:rPr>
          <w:spacing w:val="5"/>
          <w:sz w:val="14"/>
          <w:szCs w:val="14"/>
        </w:rPr>
        <w:t xml:space="preserve"> </w:t>
      </w:r>
      <w:r>
        <w:rPr>
          <w:sz w:val="14"/>
          <w:szCs w:val="14"/>
        </w:rPr>
        <w:t>to</w:t>
      </w:r>
      <w:r>
        <w:rPr>
          <w:spacing w:val="6"/>
          <w:sz w:val="14"/>
          <w:szCs w:val="14"/>
        </w:rPr>
        <w:t xml:space="preserve"> </w:t>
      </w:r>
      <w:r>
        <w:rPr>
          <w:sz w:val="14"/>
          <w:szCs w:val="14"/>
        </w:rPr>
        <w:t>determ</w:t>
      </w:r>
      <w:r>
        <w:rPr>
          <w:spacing w:val="-1"/>
          <w:sz w:val="14"/>
          <w:szCs w:val="14"/>
        </w:rPr>
        <w:t>i</w:t>
      </w:r>
      <w:r>
        <w:rPr>
          <w:sz w:val="14"/>
          <w:szCs w:val="14"/>
        </w:rPr>
        <w:t>ne</w:t>
      </w:r>
      <w:r>
        <w:rPr>
          <w:spacing w:val="2"/>
          <w:sz w:val="14"/>
          <w:szCs w:val="14"/>
        </w:rPr>
        <w:t xml:space="preserve"> </w:t>
      </w:r>
      <w:r>
        <w:rPr>
          <w:sz w:val="14"/>
          <w:szCs w:val="14"/>
        </w:rPr>
        <w:t>the</w:t>
      </w:r>
      <w:r>
        <w:rPr>
          <w:spacing w:val="6"/>
          <w:sz w:val="14"/>
          <w:szCs w:val="14"/>
        </w:rPr>
        <w:t xml:space="preserve"> </w:t>
      </w:r>
      <w:r>
        <w:rPr>
          <w:sz w:val="14"/>
          <w:szCs w:val="14"/>
        </w:rPr>
        <w:t>biod</w:t>
      </w:r>
      <w:r>
        <w:rPr>
          <w:spacing w:val="-1"/>
          <w:sz w:val="14"/>
          <w:szCs w:val="14"/>
        </w:rPr>
        <w:t>i</w:t>
      </w:r>
      <w:r>
        <w:rPr>
          <w:sz w:val="14"/>
          <w:szCs w:val="14"/>
        </w:rPr>
        <w:t>ve</w:t>
      </w:r>
      <w:r>
        <w:rPr>
          <w:spacing w:val="-1"/>
          <w:sz w:val="14"/>
          <w:szCs w:val="14"/>
        </w:rPr>
        <w:t>r</w:t>
      </w:r>
      <w:r>
        <w:rPr>
          <w:spacing w:val="1"/>
          <w:sz w:val="14"/>
          <w:szCs w:val="14"/>
        </w:rPr>
        <w:t>s</w:t>
      </w:r>
      <w:r>
        <w:rPr>
          <w:sz w:val="14"/>
          <w:szCs w:val="14"/>
        </w:rPr>
        <w:t>i</w:t>
      </w:r>
      <w:r>
        <w:rPr>
          <w:spacing w:val="-1"/>
          <w:sz w:val="14"/>
          <w:szCs w:val="14"/>
        </w:rPr>
        <w:t>t</w:t>
      </w:r>
      <w:r>
        <w:rPr>
          <w:sz w:val="14"/>
          <w:szCs w:val="14"/>
        </w:rPr>
        <w:t>y of</w:t>
      </w:r>
      <w:r>
        <w:rPr>
          <w:spacing w:val="6"/>
          <w:sz w:val="14"/>
          <w:szCs w:val="14"/>
        </w:rPr>
        <w:t xml:space="preserve"> </w:t>
      </w:r>
      <w:r>
        <w:rPr>
          <w:sz w:val="14"/>
          <w:szCs w:val="14"/>
        </w:rPr>
        <w:t>bi</w:t>
      </w:r>
      <w:r>
        <w:rPr>
          <w:spacing w:val="-1"/>
          <w:sz w:val="14"/>
          <w:szCs w:val="14"/>
        </w:rPr>
        <w:t>r</w:t>
      </w:r>
      <w:r>
        <w:rPr>
          <w:sz w:val="14"/>
          <w:szCs w:val="14"/>
        </w:rPr>
        <w:t>d</w:t>
      </w:r>
      <w:r>
        <w:rPr>
          <w:spacing w:val="4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>s</w:t>
      </w:r>
      <w:r>
        <w:rPr>
          <w:sz w:val="14"/>
          <w:szCs w:val="14"/>
        </w:rPr>
        <w:t>pecies</w:t>
      </w:r>
      <w:r>
        <w:rPr>
          <w:spacing w:val="5"/>
          <w:sz w:val="14"/>
          <w:szCs w:val="14"/>
        </w:rPr>
        <w:t xml:space="preserve"> </w:t>
      </w:r>
      <w:r>
        <w:rPr>
          <w:sz w:val="14"/>
          <w:szCs w:val="14"/>
        </w:rPr>
        <w:t>in</w:t>
      </w:r>
      <w:r>
        <w:rPr>
          <w:spacing w:val="6"/>
          <w:sz w:val="14"/>
          <w:szCs w:val="14"/>
        </w:rPr>
        <w:t xml:space="preserve"> </w:t>
      </w:r>
      <w:r>
        <w:rPr>
          <w:sz w:val="14"/>
          <w:szCs w:val="14"/>
        </w:rPr>
        <w:t>the</w:t>
      </w:r>
      <w:r>
        <w:rPr>
          <w:spacing w:val="6"/>
          <w:sz w:val="14"/>
          <w:szCs w:val="14"/>
        </w:rPr>
        <w:t xml:space="preserve"> </w:t>
      </w:r>
      <w:r>
        <w:rPr>
          <w:sz w:val="14"/>
          <w:szCs w:val="14"/>
        </w:rPr>
        <w:t>work</w:t>
      </w:r>
      <w:r>
        <w:rPr>
          <w:spacing w:val="4"/>
          <w:sz w:val="14"/>
          <w:szCs w:val="14"/>
        </w:rPr>
        <w:t xml:space="preserve"> </w:t>
      </w:r>
      <w:r>
        <w:rPr>
          <w:sz w:val="14"/>
          <w:szCs w:val="14"/>
        </w:rPr>
        <w:t>a</w:t>
      </w:r>
      <w:r>
        <w:rPr>
          <w:spacing w:val="-1"/>
          <w:sz w:val="14"/>
          <w:szCs w:val="14"/>
        </w:rPr>
        <w:t>r</w:t>
      </w:r>
      <w:r>
        <w:rPr>
          <w:sz w:val="14"/>
          <w:szCs w:val="14"/>
        </w:rPr>
        <w:t>ea</w:t>
      </w:r>
      <w:r>
        <w:rPr>
          <w:spacing w:val="5"/>
          <w:sz w:val="14"/>
          <w:szCs w:val="14"/>
        </w:rPr>
        <w:t xml:space="preserve"> </w:t>
      </w:r>
      <w:r>
        <w:rPr>
          <w:sz w:val="14"/>
          <w:szCs w:val="14"/>
        </w:rPr>
        <w:t>of</w:t>
      </w:r>
      <w:r>
        <w:rPr>
          <w:spacing w:val="6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>P</w:t>
      </w:r>
      <w:r>
        <w:rPr>
          <w:spacing w:val="1"/>
          <w:sz w:val="14"/>
          <w:szCs w:val="14"/>
        </w:rPr>
        <w:t>T</w:t>
      </w:r>
      <w:r>
        <w:rPr>
          <w:sz w:val="14"/>
          <w:szCs w:val="14"/>
        </w:rPr>
        <w:t>.</w:t>
      </w:r>
      <w:r>
        <w:rPr>
          <w:spacing w:val="7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>S</w:t>
      </w:r>
      <w:r>
        <w:rPr>
          <w:sz w:val="14"/>
          <w:szCs w:val="14"/>
        </w:rPr>
        <w:t>inar</w:t>
      </w:r>
      <w:r>
        <w:rPr>
          <w:spacing w:val="4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>M</w:t>
      </w:r>
      <w:r>
        <w:rPr>
          <w:sz w:val="14"/>
          <w:szCs w:val="14"/>
        </w:rPr>
        <w:t>as</w:t>
      </w:r>
      <w:r>
        <w:rPr>
          <w:spacing w:val="5"/>
          <w:sz w:val="14"/>
          <w:szCs w:val="14"/>
        </w:rPr>
        <w:t xml:space="preserve"> </w:t>
      </w:r>
      <w:r>
        <w:rPr>
          <w:sz w:val="14"/>
          <w:szCs w:val="14"/>
        </w:rPr>
        <w:t xml:space="preserve">Agro </w:t>
      </w:r>
      <w:r>
        <w:rPr>
          <w:spacing w:val="1"/>
          <w:sz w:val="14"/>
          <w:szCs w:val="14"/>
        </w:rPr>
        <w:t>R</w:t>
      </w:r>
      <w:r>
        <w:rPr>
          <w:sz w:val="14"/>
          <w:szCs w:val="14"/>
        </w:rPr>
        <w:t>e</w:t>
      </w:r>
      <w:r>
        <w:rPr>
          <w:spacing w:val="1"/>
          <w:sz w:val="14"/>
          <w:szCs w:val="14"/>
        </w:rPr>
        <w:t>s</w:t>
      </w:r>
      <w:r>
        <w:rPr>
          <w:sz w:val="14"/>
          <w:szCs w:val="14"/>
        </w:rPr>
        <w:t>ou</w:t>
      </w:r>
      <w:r>
        <w:rPr>
          <w:spacing w:val="-1"/>
          <w:sz w:val="14"/>
          <w:szCs w:val="14"/>
        </w:rPr>
        <w:t>r</w:t>
      </w:r>
      <w:r>
        <w:rPr>
          <w:sz w:val="14"/>
          <w:szCs w:val="14"/>
        </w:rPr>
        <w:t>ces</w:t>
      </w:r>
      <w:r>
        <w:rPr>
          <w:spacing w:val="-2"/>
          <w:sz w:val="14"/>
          <w:szCs w:val="14"/>
        </w:rPr>
        <w:t xml:space="preserve"> </w:t>
      </w:r>
      <w:r>
        <w:rPr>
          <w:sz w:val="14"/>
          <w:szCs w:val="14"/>
        </w:rPr>
        <w:t>and</w:t>
      </w:r>
      <w:r>
        <w:rPr>
          <w:spacing w:val="1"/>
          <w:sz w:val="14"/>
          <w:szCs w:val="14"/>
        </w:rPr>
        <w:t xml:space="preserve"> T</w:t>
      </w:r>
      <w:r>
        <w:rPr>
          <w:sz w:val="14"/>
          <w:szCs w:val="14"/>
        </w:rPr>
        <w:t>echnology</w:t>
      </w:r>
      <w:r>
        <w:rPr>
          <w:spacing w:val="-4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>T</w:t>
      </w:r>
      <w:r>
        <w:rPr>
          <w:sz w:val="14"/>
          <w:szCs w:val="14"/>
        </w:rPr>
        <w:t>bk</w:t>
      </w:r>
      <w:r>
        <w:rPr>
          <w:spacing w:val="1"/>
          <w:sz w:val="14"/>
          <w:szCs w:val="14"/>
        </w:rPr>
        <w:t>.</w:t>
      </w:r>
      <w:r>
        <w:rPr>
          <w:sz w:val="14"/>
          <w:szCs w:val="14"/>
        </w:rPr>
        <w:t>,</w:t>
      </w:r>
      <w:r>
        <w:rPr>
          <w:spacing w:val="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>P</w:t>
      </w:r>
      <w:r>
        <w:rPr>
          <w:sz w:val="14"/>
          <w:szCs w:val="14"/>
        </w:rPr>
        <w:t>apua</w:t>
      </w:r>
      <w:r>
        <w:rPr>
          <w:spacing w:val="1"/>
          <w:sz w:val="14"/>
          <w:szCs w:val="14"/>
        </w:rPr>
        <w:t xml:space="preserve"> R</w:t>
      </w:r>
      <w:r>
        <w:rPr>
          <w:sz w:val="14"/>
          <w:szCs w:val="14"/>
        </w:rPr>
        <w:t xml:space="preserve">egion. </w:t>
      </w:r>
      <w:r>
        <w:rPr>
          <w:spacing w:val="1"/>
          <w:sz w:val="14"/>
          <w:szCs w:val="14"/>
        </w:rPr>
        <w:t>T</w:t>
      </w:r>
      <w:r>
        <w:rPr>
          <w:sz w:val="14"/>
          <w:szCs w:val="14"/>
        </w:rPr>
        <w:t>he</w:t>
      </w:r>
      <w:r>
        <w:rPr>
          <w:spacing w:val="2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>r</w:t>
      </w:r>
      <w:r>
        <w:rPr>
          <w:sz w:val="14"/>
          <w:szCs w:val="14"/>
        </w:rPr>
        <w:t>e</w:t>
      </w:r>
      <w:r>
        <w:rPr>
          <w:spacing w:val="1"/>
          <w:sz w:val="14"/>
          <w:szCs w:val="14"/>
        </w:rPr>
        <w:t>s</w:t>
      </w:r>
      <w:r>
        <w:rPr>
          <w:sz w:val="14"/>
          <w:szCs w:val="14"/>
        </w:rPr>
        <w:t>ea</w:t>
      </w:r>
      <w:r>
        <w:rPr>
          <w:spacing w:val="-1"/>
          <w:sz w:val="14"/>
          <w:szCs w:val="14"/>
        </w:rPr>
        <w:t>r</w:t>
      </w:r>
      <w:r>
        <w:rPr>
          <w:sz w:val="14"/>
          <w:szCs w:val="14"/>
        </w:rPr>
        <w:t>ch</w:t>
      </w:r>
      <w:r>
        <w:rPr>
          <w:spacing w:val="-2"/>
          <w:sz w:val="14"/>
          <w:szCs w:val="14"/>
        </w:rPr>
        <w:t xml:space="preserve"> </w:t>
      </w:r>
      <w:r>
        <w:rPr>
          <w:sz w:val="14"/>
          <w:szCs w:val="14"/>
        </w:rPr>
        <w:t>w</w:t>
      </w:r>
      <w:r>
        <w:rPr>
          <w:spacing w:val="1"/>
          <w:sz w:val="14"/>
          <w:szCs w:val="14"/>
        </w:rPr>
        <w:t>a</w:t>
      </w:r>
      <w:r>
        <w:rPr>
          <w:sz w:val="14"/>
          <w:szCs w:val="14"/>
        </w:rPr>
        <w:t>s</w:t>
      </w:r>
      <w:r>
        <w:rPr>
          <w:spacing w:val="2"/>
          <w:sz w:val="14"/>
          <w:szCs w:val="14"/>
        </w:rPr>
        <w:t xml:space="preserve"> </w:t>
      </w:r>
      <w:r>
        <w:rPr>
          <w:sz w:val="14"/>
          <w:szCs w:val="14"/>
        </w:rPr>
        <w:t>conducted</w:t>
      </w:r>
      <w:r>
        <w:rPr>
          <w:spacing w:val="-2"/>
          <w:sz w:val="14"/>
          <w:szCs w:val="14"/>
        </w:rPr>
        <w:t xml:space="preserve"> </w:t>
      </w:r>
      <w:r>
        <w:rPr>
          <w:sz w:val="14"/>
          <w:szCs w:val="14"/>
        </w:rPr>
        <w:t>in</w:t>
      </w:r>
      <w:r>
        <w:rPr>
          <w:spacing w:val="2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>J</w:t>
      </w:r>
      <w:r>
        <w:rPr>
          <w:sz w:val="14"/>
          <w:szCs w:val="14"/>
        </w:rPr>
        <w:t>uly</w:t>
      </w:r>
      <w:r>
        <w:rPr>
          <w:spacing w:val="8"/>
          <w:sz w:val="14"/>
          <w:szCs w:val="14"/>
        </w:rPr>
        <w:t xml:space="preserve"> </w:t>
      </w:r>
      <w:r>
        <w:rPr>
          <w:sz w:val="14"/>
          <w:szCs w:val="14"/>
        </w:rPr>
        <w:t>–</w:t>
      </w:r>
      <w:r>
        <w:rPr>
          <w:spacing w:val="5"/>
          <w:sz w:val="14"/>
          <w:szCs w:val="14"/>
        </w:rPr>
        <w:t xml:space="preserve"> </w:t>
      </w:r>
      <w:r>
        <w:rPr>
          <w:sz w:val="14"/>
          <w:szCs w:val="14"/>
        </w:rPr>
        <w:t>D</w:t>
      </w:r>
      <w:r>
        <w:rPr>
          <w:spacing w:val="1"/>
          <w:sz w:val="14"/>
          <w:szCs w:val="14"/>
        </w:rPr>
        <w:t>e</w:t>
      </w:r>
      <w:r>
        <w:rPr>
          <w:sz w:val="14"/>
          <w:szCs w:val="14"/>
        </w:rPr>
        <w:t>cember</w:t>
      </w:r>
      <w:r>
        <w:rPr>
          <w:spacing w:val="-3"/>
          <w:sz w:val="14"/>
          <w:szCs w:val="14"/>
        </w:rPr>
        <w:t xml:space="preserve"> </w:t>
      </w:r>
      <w:r>
        <w:rPr>
          <w:sz w:val="14"/>
          <w:szCs w:val="14"/>
        </w:rPr>
        <w:t>2024 in</w:t>
      </w:r>
      <w:r>
        <w:rPr>
          <w:spacing w:val="4"/>
          <w:sz w:val="14"/>
          <w:szCs w:val="14"/>
        </w:rPr>
        <w:t xml:space="preserve"> </w:t>
      </w:r>
      <w:r>
        <w:rPr>
          <w:sz w:val="14"/>
          <w:szCs w:val="14"/>
        </w:rPr>
        <w:t>the High</w:t>
      </w:r>
      <w:r>
        <w:rPr>
          <w:spacing w:val="-7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>C</w:t>
      </w:r>
      <w:r>
        <w:rPr>
          <w:sz w:val="14"/>
          <w:szCs w:val="14"/>
        </w:rPr>
        <w:t>on</w:t>
      </w:r>
      <w:r>
        <w:rPr>
          <w:spacing w:val="1"/>
          <w:sz w:val="14"/>
          <w:szCs w:val="14"/>
        </w:rPr>
        <w:t>s</w:t>
      </w:r>
      <w:r>
        <w:rPr>
          <w:sz w:val="14"/>
          <w:szCs w:val="14"/>
        </w:rPr>
        <w:t>e</w:t>
      </w:r>
      <w:r>
        <w:rPr>
          <w:spacing w:val="-1"/>
          <w:sz w:val="14"/>
          <w:szCs w:val="14"/>
        </w:rPr>
        <w:t>r</w:t>
      </w:r>
      <w:r>
        <w:rPr>
          <w:sz w:val="14"/>
          <w:szCs w:val="14"/>
        </w:rPr>
        <w:t>vat</w:t>
      </w:r>
      <w:r>
        <w:rPr>
          <w:spacing w:val="-1"/>
          <w:sz w:val="14"/>
          <w:szCs w:val="14"/>
        </w:rPr>
        <w:t>i</w:t>
      </w:r>
      <w:r>
        <w:rPr>
          <w:spacing w:val="2"/>
          <w:sz w:val="14"/>
          <w:szCs w:val="14"/>
        </w:rPr>
        <w:t>o</w:t>
      </w:r>
      <w:r>
        <w:rPr>
          <w:sz w:val="14"/>
          <w:szCs w:val="14"/>
        </w:rPr>
        <w:t>n</w:t>
      </w:r>
      <w:r>
        <w:rPr>
          <w:spacing w:val="-11"/>
          <w:sz w:val="14"/>
          <w:szCs w:val="14"/>
        </w:rPr>
        <w:t xml:space="preserve"> </w:t>
      </w:r>
      <w:r>
        <w:rPr>
          <w:sz w:val="14"/>
          <w:szCs w:val="14"/>
        </w:rPr>
        <w:t>V</w:t>
      </w:r>
      <w:r>
        <w:rPr>
          <w:spacing w:val="1"/>
          <w:sz w:val="14"/>
          <w:szCs w:val="14"/>
        </w:rPr>
        <w:t>a</w:t>
      </w:r>
      <w:r>
        <w:rPr>
          <w:sz w:val="14"/>
          <w:szCs w:val="14"/>
        </w:rPr>
        <w:t>lue</w:t>
      </w:r>
      <w:r>
        <w:rPr>
          <w:spacing w:val="-6"/>
          <w:sz w:val="14"/>
          <w:szCs w:val="14"/>
        </w:rPr>
        <w:t xml:space="preserve"> </w:t>
      </w:r>
      <w:r>
        <w:rPr>
          <w:sz w:val="14"/>
          <w:szCs w:val="14"/>
        </w:rPr>
        <w:t>Area</w:t>
      </w:r>
      <w:r>
        <w:rPr>
          <w:spacing w:val="-6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>(</w:t>
      </w:r>
      <w:r>
        <w:rPr>
          <w:sz w:val="14"/>
          <w:szCs w:val="14"/>
        </w:rPr>
        <w:t>H</w:t>
      </w:r>
      <w:r>
        <w:rPr>
          <w:spacing w:val="1"/>
          <w:sz w:val="14"/>
          <w:szCs w:val="14"/>
        </w:rPr>
        <w:t>C</w:t>
      </w:r>
      <w:r>
        <w:rPr>
          <w:spacing w:val="2"/>
          <w:sz w:val="14"/>
          <w:szCs w:val="14"/>
        </w:rPr>
        <w:t>V</w:t>
      </w:r>
      <w:r>
        <w:rPr>
          <w:sz w:val="14"/>
          <w:szCs w:val="14"/>
        </w:rPr>
        <w:t>)</w:t>
      </w:r>
      <w:r>
        <w:rPr>
          <w:spacing w:val="-9"/>
          <w:sz w:val="14"/>
          <w:szCs w:val="14"/>
        </w:rPr>
        <w:t xml:space="preserve"> </w:t>
      </w:r>
      <w:r>
        <w:rPr>
          <w:sz w:val="14"/>
          <w:szCs w:val="14"/>
        </w:rPr>
        <w:t>ow</w:t>
      </w:r>
      <w:r>
        <w:rPr>
          <w:spacing w:val="2"/>
          <w:sz w:val="14"/>
          <w:szCs w:val="14"/>
        </w:rPr>
        <w:t>n</w:t>
      </w:r>
      <w:r>
        <w:rPr>
          <w:sz w:val="14"/>
          <w:szCs w:val="14"/>
        </w:rPr>
        <w:t>ed</w:t>
      </w:r>
      <w:r>
        <w:rPr>
          <w:spacing w:val="-8"/>
          <w:sz w:val="14"/>
          <w:szCs w:val="14"/>
        </w:rPr>
        <w:t xml:space="preserve"> </w:t>
      </w:r>
      <w:r>
        <w:rPr>
          <w:sz w:val="14"/>
          <w:szCs w:val="14"/>
        </w:rPr>
        <w:t>by</w:t>
      </w:r>
      <w:r>
        <w:rPr>
          <w:spacing w:val="-5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>P</w:t>
      </w:r>
      <w:r>
        <w:rPr>
          <w:spacing w:val="1"/>
          <w:sz w:val="14"/>
          <w:szCs w:val="14"/>
        </w:rPr>
        <w:t>T</w:t>
      </w:r>
      <w:r>
        <w:rPr>
          <w:sz w:val="14"/>
          <w:szCs w:val="14"/>
        </w:rPr>
        <w:t>.</w:t>
      </w:r>
      <w:r>
        <w:rPr>
          <w:spacing w:val="-5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>S</w:t>
      </w:r>
      <w:r>
        <w:rPr>
          <w:spacing w:val="2"/>
          <w:sz w:val="14"/>
          <w:szCs w:val="14"/>
        </w:rPr>
        <w:t>i</w:t>
      </w:r>
      <w:r>
        <w:rPr>
          <w:sz w:val="14"/>
          <w:szCs w:val="14"/>
        </w:rPr>
        <w:t>nar</w:t>
      </w:r>
      <w:r>
        <w:rPr>
          <w:spacing w:val="-8"/>
          <w:sz w:val="14"/>
          <w:szCs w:val="14"/>
        </w:rPr>
        <w:t xml:space="preserve"> </w:t>
      </w:r>
      <w:r>
        <w:rPr>
          <w:sz w:val="14"/>
          <w:szCs w:val="14"/>
        </w:rPr>
        <w:t>K</w:t>
      </w:r>
      <w:r>
        <w:rPr>
          <w:spacing w:val="1"/>
          <w:sz w:val="14"/>
          <w:szCs w:val="14"/>
        </w:rPr>
        <w:t>e</w:t>
      </w:r>
      <w:r>
        <w:rPr>
          <w:sz w:val="14"/>
          <w:szCs w:val="14"/>
        </w:rPr>
        <w:t>ncana</w:t>
      </w:r>
      <w:r>
        <w:rPr>
          <w:spacing w:val="-8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>I</w:t>
      </w:r>
      <w:r>
        <w:rPr>
          <w:sz w:val="14"/>
          <w:szCs w:val="14"/>
        </w:rPr>
        <w:t>nti</w:t>
      </w:r>
      <w:r>
        <w:rPr>
          <w:spacing w:val="-4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>P</w:t>
      </w:r>
      <w:r>
        <w:rPr>
          <w:sz w:val="14"/>
          <w:szCs w:val="14"/>
        </w:rPr>
        <w:t>e</w:t>
      </w:r>
      <w:r>
        <w:rPr>
          <w:spacing w:val="-1"/>
          <w:sz w:val="14"/>
          <w:szCs w:val="14"/>
        </w:rPr>
        <w:t>r</w:t>
      </w:r>
      <w:r>
        <w:rPr>
          <w:sz w:val="14"/>
          <w:szCs w:val="14"/>
        </w:rPr>
        <w:t>ka</w:t>
      </w:r>
      <w:r>
        <w:rPr>
          <w:spacing w:val="1"/>
          <w:sz w:val="14"/>
          <w:szCs w:val="14"/>
        </w:rPr>
        <w:t>s</w:t>
      </w:r>
      <w:r>
        <w:rPr>
          <w:sz w:val="14"/>
          <w:szCs w:val="14"/>
        </w:rPr>
        <w:t>a</w:t>
      </w:r>
      <w:r>
        <w:rPr>
          <w:spacing w:val="-7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>(</w:t>
      </w:r>
      <w:r>
        <w:rPr>
          <w:spacing w:val="2"/>
          <w:sz w:val="14"/>
          <w:szCs w:val="14"/>
        </w:rPr>
        <w:t>S</w:t>
      </w:r>
      <w:r>
        <w:rPr>
          <w:sz w:val="14"/>
          <w:szCs w:val="14"/>
        </w:rPr>
        <w:t>KI</w:t>
      </w:r>
      <w:r>
        <w:rPr>
          <w:spacing w:val="2"/>
          <w:sz w:val="14"/>
          <w:szCs w:val="14"/>
        </w:rPr>
        <w:t>P</w:t>
      </w:r>
      <w:r>
        <w:rPr>
          <w:sz w:val="14"/>
          <w:szCs w:val="14"/>
        </w:rPr>
        <w:t>)</w:t>
      </w:r>
      <w:r>
        <w:rPr>
          <w:spacing w:val="-9"/>
          <w:sz w:val="14"/>
          <w:szCs w:val="14"/>
        </w:rPr>
        <w:t xml:space="preserve"> </w:t>
      </w:r>
      <w:r>
        <w:rPr>
          <w:sz w:val="14"/>
          <w:szCs w:val="14"/>
        </w:rPr>
        <w:t>and</w:t>
      </w:r>
      <w:r>
        <w:rPr>
          <w:spacing w:val="-6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>P</w:t>
      </w:r>
      <w:r>
        <w:rPr>
          <w:sz w:val="14"/>
          <w:szCs w:val="14"/>
        </w:rPr>
        <w:t>T</w:t>
      </w:r>
      <w:r>
        <w:rPr>
          <w:spacing w:val="-5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>S</w:t>
      </w:r>
      <w:r>
        <w:rPr>
          <w:sz w:val="14"/>
          <w:szCs w:val="14"/>
        </w:rPr>
        <w:t>umb</w:t>
      </w:r>
      <w:r>
        <w:rPr>
          <w:spacing w:val="3"/>
          <w:sz w:val="14"/>
          <w:szCs w:val="14"/>
        </w:rPr>
        <w:t>e</w:t>
      </w:r>
      <w:r>
        <w:rPr>
          <w:sz w:val="14"/>
          <w:szCs w:val="14"/>
        </w:rPr>
        <w:t>r</w:t>
      </w:r>
      <w:r>
        <w:rPr>
          <w:spacing w:val="-9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>I</w:t>
      </w:r>
      <w:r>
        <w:rPr>
          <w:sz w:val="14"/>
          <w:szCs w:val="14"/>
        </w:rPr>
        <w:t>nd</w:t>
      </w:r>
      <w:r>
        <w:rPr>
          <w:spacing w:val="3"/>
          <w:sz w:val="14"/>
          <w:szCs w:val="14"/>
        </w:rPr>
        <w:t>a</w:t>
      </w:r>
      <w:r>
        <w:rPr>
          <w:sz w:val="14"/>
          <w:szCs w:val="14"/>
        </w:rPr>
        <w:t xml:space="preserve">h </w:t>
      </w:r>
      <w:r>
        <w:rPr>
          <w:spacing w:val="-1"/>
          <w:sz w:val="14"/>
          <w:szCs w:val="14"/>
        </w:rPr>
        <w:t>P</w:t>
      </w:r>
      <w:r>
        <w:rPr>
          <w:sz w:val="14"/>
          <w:szCs w:val="14"/>
        </w:rPr>
        <w:t>e</w:t>
      </w:r>
      <w:r>
        <w:rPr>
          <w:spacing w:val="-1"/>
          <w:sz w:val="14"/>
          <w:szCs w:val="14"/>
        </w:rPr>
        <w:t>r</w:t>
      </w:r>
      <w:r>
        <w:rPr>
          <w:sz w:val="14"/>
          <w:szCs w:val="14"/>
        </w:rPr>
        <w:t>ka</w:t>
      </w:r>
      <w:r>
        <w:rPr>
          <w:spacing w:val="1"/>
          <w:sz w:val="14"/>
          <w:szCs w:val="14"/>
        </w:rPr>
        <w:t>s</w:t>
      </w:r>
      <w:r>
        <w:rPr>
          <w:sz w:val="14"/>
          <w:szCs w:val="14"/>
        </w:rPr>
        <w:t>a</w:t>
      </w:r>
      <w:r>
        <w:rPr>
          <w:spacing w:val="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>(</w:t>
      </w:r>
      <w:r>
        <w:rPr>
          <w:spacing w:val="2"/>
          <w:sz w:val="14"/>
          <w:szCs w:val="14"/>
        </w:rPr>
        <w:t>S</w:t>
      </w:r>
      <w:r>
        <w:rPr>
          <w:spacing w:val="-1"/>
          <w:sz w:val="14"/>
          <w:szCs w:val="14"/>
        </w:rPr>
        <w:t>IP</w:t>
      </w:r>
      <w:r>
        <w:rPr>
          <w:sz w:val="14"/>
          <w:szCs w:val="14"/>
        </w:rPr>
        <w:t>)</w:t>
      </w:r>
      <w:r>
        <w:rPr>
          <w:spacing w:val="3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>P</w:t>
      </w:r>
      <w:r>
        <w:rPr>
          <w:sz w:val="14"/>
          <w:szCs w:val="14"/>
        </w:rPr>
        <w:t>apua</w:t>
      </w:r>
      <w:r>
        <w:rPr>
          <w:spacing w:val="2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>L</w:t>
      </w:r>
      <w:r>
        <w:rPr>
          <w:spacing w:val="3"/>
          <w:sz w:val="14"/>
          <w:szCs w:val="14"/>
        </w:rPr>
        <w:t>e</w:t>
      </w:r>
      <w:r>
        <w:rPr>
          <w:spacing w:val="-1"/>
          <w:sz w:val="14"/>
          <w:szCs w:val="14"/>
        </w:rPr>
        <w:t>r</w:t>
      </w:r>
      <w:r>
        <w:rPr>
          <w:sz w:val="14"/>
          <w:szCs w:val="14"/>
        </w:rPr>
        <w:t>eh</w:t>
      </w:r>
      <w:r>
        <w:rPr>
          <w:spacing w:val="2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>R</w:t>
      </w:r>
      <w:r>
        <w:rPr>
          <w:sz w:val="14"/>
          <w:szCs w:val="14"/>
        </w:rPr>
        <w:t>egion,</w:t>
      </w:r>
      <w:r>
        <w:rPr>
          <w:spacing w:val="1"/>
          <w:sz w:val="14"/>
          <w:szCs w:val="14"/>
        </w:rPr>
        <w:t xml:space="preserve"> </w:t>
      </w:r>
      <w:r>
        <w:rPr>
          <w:sz w:val="14"/>
          <w:szCs w:val="14"/>
        </w:rPr>
        <w:t>K</w:t>
      </w:r>
      <w:r>
        <w:rPr>
          <w:spacing w:val="1"/>
          <w:sz w:val="14"/>
          <w:szCs w:val="14"/>
        </w:rPr>
        <w:t>a</w:t>
      </w:r>
      <w:r>
        <w:rPr>
          <w:sz w:val="14"/>
          <w:szCs w:val="14"/>
        </w:rPr>
        <w:t>u</w:t>
      </w:r>
      <w:r>
        <w:rPr>
          <w:spacing w:val="-1"/>
          <w:sz w:val="14"/>
          <w:szCs w:val="14"/>
        </w:rPr>
        <w:t>r</w:t>
      </w:r>
      <w:r>
        <w:rPr>
          <w:spacing w:val="3"/>
          <w:sz w:val="14"/>
          <w:szCs w:val="14"/>
        </w:rPr>
        <w:t>e</w:t>
      </w:r>
      <w:r>
        <w:rPr>
          <w:sz w:val="14"/>
          <w:szCs w:val="14"/>
        </w:rPr>
        <w:t>h</w:t>
      </w:r>
      <w:r>
        <w:rPr>
          <w:spacing w:val="1"/>
          <w:sz w:val="14"/>
          <w:szCs w:val="14"/>
        </w:rPr>
        <w:t xml:space="preserve"> </w:t>
      </w:r>
      <w:r>
        <w:rPr>
          <w:sz w:val="14"/>
          <w:szCs w:val="14"/>
        </w:rPr>
        <w:t>Di</w:t>
      </w:r>
      <w:r>
        <w:rPr>
          <w:spacing w:val="1"/>
          <w:sz w:val="14"/>
          <w:szCs w:val="14"/>
        </w:rPr>
        <w:t>s</w:t>
      </w:r>
      <w:r>
        <w:rPr>
          <w:sz w:val="14"/>
          <w:szCs w:val="14"/>
        </w:rPr>
        <w:t>t</w:t>
      </w:r>
      <w:r>
        <w:rPr>
          <w:spacing w:val="-1"/>
          <w:sz w:val="14"/>
          <w:szCs w:val="14"/>
        </w:rPr>
        <w:t>r</w:t>
      </w:r>
      <w:r>
        <w:rPr>
          <w:sz w:val="14"/>
          <w:szCs w:val="14"/>
        </w:rPr>
        <w:t>ict,</w:t>
      </w:r>
      <w:r>
        <w:rPr>
          <w:spacing w:val="2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>J</w:t>
      </w:r>
      <w:r>
        <w:rPr>
          <w:sz w:val="14"/>
          <w:szCs w:val="14"/>
        </w:rPr>
        <w:t>ayapu</w:t>
      </w:r>
      <w:r>
        <w:rPr>
          <w:spacing w:val="-1"/>
          <w:sz w:val="14"/>
          <w:szCs w:val="14"/>
        </w:rPr>
        <w:t>r</w:t>
      </w:r>
      <w:r>
        <w:rPr>
          <w:sz w:val="14"/>
          <w:szCs w:val="14"/>
        </w:rPr>
        <w:t xml:space="preserve">a </w:t>
      </w:r>
      <w:r>
        <w:rPr>
          <w:spacing w:val="1"/>
          <w:sz w:val="14"/>
          <w:szCs w:val="14"/>
        </w:rPr>
        <w:t>R</w:t>
      </w:r>
      <w:r>
        <w:rPr>
          <w:sz w:val="14"/>
          <w:szCs w:val="14"/>
        </w:rPr>
        <w:t>egency.</w:t>
      </w:r>
      <w:r>
        <w:rPr>
          <w:spacing w:val="1"/>
          <w:sz w:val="14"/>
          <w:szCs w:val="14"/>
        </w:rPr>
        <w:t xml:space="preserve"> T</w:t>
      </w:r>
      <w:r>
        <w:rPr>
          <w:sz w:val="14"/>
          <w:szCs w:val="14"/>
        </w:rPr>
        <w:t>he</w:t>
      </w:r>
      <w:r>
        <w:rPr>
          <w:spacing w:val="3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>r</w:t>
      </w:r>
      <w:r>
        <w:rPr>
          <w:sz w:val="14"/>
          <w:szCs w:val="14"/>
        </w:rPr>
        <w:t>e</w:t>
      </w:r>
      <w:r>
        <w:rPr>
          <w:spacing w:val="1"/>
          <w:sz w:val="14"/>
          <w:szCs w:val="14"/>
        </w:rPr>
        <w:t>s</w:t>
      </w:r>
      <w:r>
        <w:rPr>
          <w:sz w:val="14"/>
          <w:szCs w:val="14"/>
        </w:rPr>
        <w:t>ul</w:t>
      </w:r>
      <w:r>
        <w:rPr>
          <w:spacing w:val="-1"/>
          <w:sz w:val="14"/>
          <w:szCs w:val="14"/>
        </w:rPr>
        <w:t>t</w:t>
      </w:r>
      <w:r>
        <w:rPr>
          <w:sz w:val="14"/>
          <w:szCs w:val="14"/>
        </w:rPr>
        <w:t>s</w:t>
      </w:r>
      <w:r>
        <w:rPr>
          <w:spacing w:val="2"/>
          <w:sz w:val="14"/>
          <w:szCs w:val="14"/>
        </w:rPr>
        <w:t xml:space="preserve"> </w:t>
      </w:r>
      <w:r>
        <w:rPr>
          <w:sz w:val="14"/>
          <w:szCs w:val="14"/>
        </w:rPr>
        <w:t>of</w:t>
      </w:r>
      <w:r>
        <w:rPr>
          <w:spacing w:val="3"/>
          <w:sz w:val="14"/>
          <w:szCs w:val="14"/>
        </w:rPr>
        <w:t xml:space="preserve"> </w:t>
      </w:r>
      <w:r>
        <w:rPr>
          <w:sz w:val="14"/>
          <w:szCs w:val="14"/>
        </w:rPr>
        <w:t>the</w:t>
      </w:r>
      <w:r>
        <w:rPr>
          <w:spacing w:val="4"/>
          <w:sz w:val="14"/>
          <w:szCs w:val="14"/>
        </w:rPr>
        <w:t xml:space="preserve"> </w:t>
      </w:r>
      <w:r>
        <w:rPr>
          <w:sz w:val="14"/>
          <w:szCs w:val="14"/>
        </w:rPr>
        <w:t>inven</w:t>
      </w:r>
      <w:r>
        <w:rPr>
          <w:spacing w:val="2"/>
          <w:sz w:val="14"/>
          <w:szCs w:val="14"/>
        </w:rPr>
        <w:t>t</w:t>
      </w:r>
      <w:r>
        <w:rPr>
          <w:sz w:val="14"/>
          <w:szCs w:val="14"/>
        </w:rPr>
        <w:t>o</w:t>
      </w:r>
      <w:r>
        <w:rPr>
          <w:spacing w:val="-1"/>
          <w:sz w:val="14"/>
          <w:szCs w:val="14"/>
        </w:rPr>
        <w:t>r</w:t>
      </w:r>
      <w:r>
        <w:rPr>
          <w:sz w:val="14"/>
          <w:szCs w:val="14"/>
        </w:rPr>
        <w:t xml:space="preserve">y </w:t>
      </w:r>
      <w:r>
        <w:rPr>
          <w:spacing w:val="2"/>
          <w:sz w:val="14"/>
          <w:szCs w:val="14"/>
        </w:rPr>
        <w:t>o</w:t>
      </w:r>
      <w:r>
        <w:rPr>
          <w:sz w:val="14"/>
          <w:szCs w:val="14"/>
        </w:rPr>
        <w:t>f</w:t>
      </w:r>
      <w:r>
        <w:rPr>
          <w:spacing w:val="3"/>
          <w:sz w:val="14"/>
          <w:szCs w:val="14"/>
        </w:rPr>
        <w:t xml:space="preserve"> </w:t>
      </w:r>
      <w:r>
        <w:rPr>
          <w:sz w:val="14"/>
          <w:szCs w:val="14"/>
        </w:rPr>
        <w:t>bi</w:t>
      </w:r>
      <w:r>
        <w:rPr>
          <w:spacing w:val="1"/>
          <w:sz w:val="14"/>
          <w:szCs w:val="14"/>
        </w:rPr>
        <w:t>r</w:t>
      </w:r>
      <w:r>
        <w:rPr>
          <w:sz w:val="14"/>
          <w:szCs w:val="14"/>
        </w:rPr>
        <w:t>d diver</w:t>
      </w:r>
      <w:r>
        <w:rPr>
          <w:spacing w:val="1"/>
          <w:sz w:val="14"/>
          <w:szCs w:val="14"/>
        </w:rPr>
        <w:t>s</w:t>
      </w:r>
      <w:r>
        <w:rPr>
          <w:sz w:val="14"/>
          <w:szCs w:val="14"/>
        </w:rPr>
        <w:t>i</w:t>
      </w:r>
      <w:r>
        <w:rPr>
          <w:spacing w:val="-1"/>
          <w:sz w:val="14"/>
          <w:szCs w:val="14"/>
        </w:rPr>
        <w:t>t</w:t>
      </w:r>
      <w:r>
        <w:rPr>
          <w:sz w:val="14"/>
          <w:szCs w:val="14"/>
        </w:rPr>
        <w:t>y</w:t>
      </w:r>
      <w:r>
        <w:rPr>
          <w:spacing w:val="1"/>
          <w:sz w:val="14"/>
          <w:szCs w:val="14"/>
        </w:rPr>
        <w:t xml:space="preserve"> </w:t>
      </w:r>
      <w:r>
        <w:rPr>
          <w:sz w:val="14"/>
          <w:szCs w:val="14"/>
        </w:rPr>
        <w:t>and</w:t>
      </w:r>
      <w:r>
        <w:rPr>
          <w:spacing w:val="4"/>
          <w:sz w:val="14"/>
          <w:szCs w:val="14"/>
        </w:rPr>
        <w:t xml:space="preserve"> </w:t>
      </w:r>
      <w:r>
        <w:rPr>
          <w:sz w:val="14"/>
          <w:szCs w:val="14"/>
        </w:rPr>
        <w:t>popula</w:t>
      </w:r>
      <w:r>
        <w:rPr>
          <w:spacing w:val="2"/>
          <w:sz w:val="14"/>
          <w:szCs w:val="14"/>
        </w:rPr>
        <w:t>t</w:t>
      </w:r>
      <w:r>
        <w:rPr>
          <w:sz w:val="14"/>
          <w:szCs w:val="14"/>
        </w:rPr>
        <w:t>ion den</w:t>
      </w:r>
      <w:r>
        <w:rPr>
          <w:spacing w:val="1"/>
          <w:sz w:val="14"/>
          <w:szCs w:val="14"/>
        </w:rPr>
        <w:t>s</w:t>
      </w:r>
      <w:r>
        <w:rPr>
          <w:sz w:val="14"/>
          <w:szCs w:val="14"/>
        </w:rPr>
        <w:t>i</w:t>
      </w:r>
      <w:r>
        <w:rPr>
          <w:spacing w:val="-1"/>
          <w:sz w:val="14"/>
          <w:szCs w:val="14"/>
        </w:rPr>
        <w:t>t</w:t>
      </w:r>
      <w:r>
        <w:rPr>
          <w:sz w:val="14"/>
          <w:szCs w:val="14"/>
        </w:rPr>
        <w:t>y</w:t>
      </w:r>
      <w:r>
        <w:rPr>
          <w:spacing w:val="2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>s</w:t>
      </w:r>
      <w:r>
        <w:rPr>
          <w:sz w:val="14"/>
          <w:szCs w:val="14"/>
        </w:rPr>
        <w:t>how</w:t>
      </w:r>
      <w:r>
        <w:rPr>
          <w:spacing w:val="1"/>
          <w:sz w:val="14"/>
          <w:szCs w:val="14"/>
        </w:rPr>
        <w:t>e</w:t>
      </w:r>
      <w:r>
        <w:rPr>
          <w:sz w:val="14"/>
          <w:szCs w:val="14"/>
        </w:rPr>
        <w:t>d</w:t>
      </w:r>
      <w:r>
        <w:rPr>
          <w:spacing w:val="2"/>
          <w:sz w:val="14"/>
          <w:szCs w:val="14"/>
        </w:rPr>
        <w:t xml:space="preserve"> t</w:t>
      </w:r>
      <w:r>
        <w:rPr>
          <w:sz w:val="14"/>
          <w:szCs w:val="14"/>
        </w:rPr>
        <w:t>hat</w:t>
      </w:r>
      <w:r>
        <w:rPr>
          <w:spacing w:val="4"/>
          <w:sz w:val="14"/>
          <w:szCs w:val="14"/>
        </w:rPr>
        <w:t xml:space="preserve"> </w:t>
      </w:r>
      <w:r>
        <w:rPr>
          <w:sz w:val="14"/>
          <w:szCs w:val="14"/>
        </w:rPr>
        <w:t>there</w:t>
      </w:r>
      <w:r>
        <w:rPr>
          <w:spacing w:val="4"/>
          <w:sz w:val="14"/>
          <w:szCs w:val="14"/>
        </w:rPr>
        <w:t xml:space="preserve"> </w:t>
      </w:r>
      <w:r>
        <w:rPr>
          <w:sz w:val="14"/>
          <w:szCs w:val="14"/>
        </w:rPr>
        <w:t>w</w:t>
      </w:r>
      <w:r>
        <w:rPr>
          <w:spacing w:val="1"/>
          <w:sz w:val="14"/>
          <w:szCs w:val="14"/>
        </w:rPr>
        <w:t>e</w:t>
      </w:r>
      <w:r>
        <w:rPr>
          <w:spacing w:val="-1"/>
          <w:sz w:val="14"/>
          <w:szCs w:val="14"/>
        </w:rPr>
        <w:t>r</w:t>
      </w:r>
      <w:r>
        <w:rPr>
          <w:sz w:val="14"/>
          <w:szCs w:val="14"/>
        </w:rPr>
        <w:t>e</w:t>
      </w:r>
      <w:r>
        <w:rPr>
          <w:spacing w:val="4"/>
          <w:sz w:val="14"/>
          <w:szCs w:val="14"/>
        </w:rPr>
        <w:t xml:space="preserve"> </w:t>
      </w:r>
      <w:r>
        <w:rPr>
          <w:sz w:val="14"/>
          <w:szCs w:val="14"/>
        </w:rPr>
        <w:t>59</w:t>
      </w:r>
      <w:r>
        <w:rPr>
          <w:spacing w:val="5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>s</w:t>
      </w:r>
      <w:r>
        <w:rPr>
          <w:sz w:val="14"/>
          <w:szCs w:val="14"/>
        </w:rPr>
        <w:t>pecies</w:t>
      </w:r>
      <w:r>
        <w:rPr>
          <w:spacing w:val="4"/>
          <w:sz w:val="14"/>
          <w:szCs w:val="14"/>
        </w:rPr>
        <w:t xml:space="preserve"> </w:t>
      </w:r>
      <w:r>
        <w:rPr>
          <w:sz w:val="14"/>
          <w:szCs w:val="14"/>
        </w:rPr>
        <w:t>of</w:t>
      </w:r>
      <w:r>
        <w:rPr>
          <w:spacing w:val="5"/>
          <w:sz w:val="14"/>
          <w:szCs w:val="14"/>
        </w:rPr>
        <w:t xml:space="preserve"> </w:t>
      </w:r>
      <w:r>
        <w:rPr>
          <w:sz w:val="14"/>
          <w:szCs w:val="14"/>
        </w:rPr>
        <w:t>bi</w:t>
      </w:r>
      <w:r>
        <w:rPr>
          <w:spacing w:val="-1"/>
          <w:sz w:val="14"/>
          <w:szCs w:val="14"/>
        </w:rPr>
        <w:t>r</w:t>
      </w:r>
      <w:r>
        <w:rPr>
          <w:sz w:val="14"/>
          <w:szCs w:val="14"/>
        </w:rPr>
        <w:t>ds</w:t>
      </w:r>
      <w:r>
        <w:rPr>
          <w:spacing w:val="4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>fr</w:t>
      </w:r>
      <w:r>
        <w:rPr>
          <w:sz w:val="14"/>
          <w:szCs w:val="14"/>
        </w:rPr>
        <w:t>om</w:t>
      </w:r>
      <w:r>
        <w:rPr>
          <w:spacing w:val="3"/>
          <w:sz w:val="14"/>
          <w:szCs w:val="14"/>
        </w:rPr>
        <w:t xml:space="preserve"> </w:t>
      </w:r>
      <w:r>
        <w:rPr>
          <w:sz w:val="14"/>
          <w:szCs w:val="14"/>
        </w:rPr>
        <w:t>the</w:t>
      </w:r>
      <w:r>
        <w:rPr>
          <w:spacing w:val="5"/>
          <w:sz w:val="14"/>
          <w:szCs w:val="14"/>
        </w:rPr>
        <w:t xml:space="preserve"> </w:t>
      </w:r>
      <w:r>
        <w:rPr>
          <w:sz w:val="14"/>
          <w:szCs w:val="14"/>
        </w:rPr>
        <w:t>A</w:t>
      </w:r>
      <w:r>
        <w:rPr>
          <w:spacing w:val="1"/>
          <w:sz w:val="14"/>
          <w:szCs w:val="14"/>
        </w:rPr>
        <w:t>c</w:t>
      </w:r>
      <w:r>
        <w:rPr>
          <w:sz w:val="14"/>
          <w:szCs w:val="14"/>
        </w:rPr>
        <w:t>ip</w:t>
      </w:r>
      <w:r>
        <w:rPr>
          <w:spacing w:val="-1"/>
          <w:sz w:val="14"/>
          <w:szCs w:val="14"/>
        </w:rPr>
        <w:t>i</w:t>
      </w:r>
      <w:r>
        <w:rPr>
          <w:sz w:val="14"/>
          <w:szCs w:val="14"/>
        </w:rPr>
        <w:t>t</w:t>
      </w:r>
      <w:r>
        <w:rPr>
          <w:spacing w:val="-1"/>
          <w:sz w:val="14"/>
          <w:szCs w:val="14"/>
        </w:rPr>
        <w:t>r</w:t>
      </w:r>
      <w:r>
        <w:rPr>
          <w:sz w:val="14"/>
          <w:szCs w:val="14"/>
        </w:rPr>
        <w:t>idae</w:t>
      </w:r>
      <w:r>
        <w:rPr>
          <w:spacing w:val="1"/>
          <w:sz w:val="14"/>
          <w:szCs w:val="14"/>
        </w:rPr>
        <w:t xml:space="preserve"> </w:t>
      </w:r>
      <w:r>
        <w:rPr>
          <w:spacing w:val="5"/>
          <w:sz w:val="14"/>
          <w:szCs w:val="14"/>
        </w:rPr>
        <w:t>f</w:t>
      </w:r>
      <w:r>
        <w:rPr>
          <w:sz w:val="14"/>
          <w:szCs w:val="14"/>
        </w:rPr>
        <w:t>am</w:t>
      </w:r>
      <w:r>
        <w:rPr>
          <w:spacing w:val="2"/>
          <w:sz w:val="14"/>
          <w:szCs w:val="14"/>
        </w:rPr>
        <w:t>i</w:t>
      </w:r>
      <w:r>
        <w:rPr>
          <w:sz w:val="14"/>
          <w:szCs w:val="14"/>
        </w:rPr>
        <w:t>ly,</w:t>
      </w:r>
      <w:r>
        <w:rPr>
          <w:spacing w:val="3"/>
          <w:sz w:val="14"/>
          <w:szCs w:val="14"/>
        </w:rPr>
        <w:t xml:space="preserve"> </w:t>
      </w:r>
      <w:r>
        <w:rPr>
          <w:sz w:val="14"/>
          <w:szCs w:val="14"/>
        </w:rPr>
        <w:t xml:space="preserve">7 </w:t>
      </w:r>
      <w:r>
        <w:rPr>
          <w:spacing w:val="1"/>
          <w:sz w:val="14"/>
          <w:szCs w:val="14"/>
        </w:rPr>
        <w:t>s</w:t>
      </w:r>
      <w:r>
        <w:rPr>
          <w:sz w:val="14"/>
          <w:szCs w:val="14"/>
        </w:rPr>
        <w:t>pecies</w:t>
      </w:r>
      <w:r>
        <w:rPr>
          <w:spacing w:val="4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>fr</w:t>
      </w:r>
      <w:r>
        <w:rPr>
          <w:sz w:val="14"/>
          <w:szCs w:val="14"/>
        </w:rPr>
        <w:t>om</w:t>
      </w:r>
      <w:r>
        <w:rPr>
          <w:spacing w:val="4"/>
          <w:sz w:val="14"/>
          <w:szCs w:val="14"/>
        </w:rPr>
        <w:t xml:space="preserve"> </w:t>
      </w:r>
      <w:r>
        <w:rPr>
          <w:sz w:val="14"/>
          <w:szCs w:val="14"/>
        </w:rPr>
        <w:t>the</w:t>
      </w:r>
      <w:r>
        <w:rPr>
          <w:spacing w:val="5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>P</w:t>
      </w:r>
      <w:r>
        <w:rPr>
          <w:spacing w:val="1"/>
          <w:sz w:val="14"/>
          <w:szCs w:val="14"/>
        </w:rPr>
        <w:t>s</w:t>
      </w:r>
      <w:r>
        <w:rPr>
          <w:sz w:val="14"/>
          <w:szCs w:val="14"/>
        </w:rPr>
        <w:t>i</w:t>
      </w:r>
      <w:r>
        <w:rPr>
          <w:spacing w:val="2"/>
          <w:sz w:val="14"/>
          <w:szCs w:val="14"/>
        </w:rPr>
        <w:t>t</w:t>
      </w:r>
      <w:r>
        <w:rPr>
          <w:sz w:val="14"/>
          <w:szCs w:val="14"/>
        </w:rPr>
        <w:t>ta</w:t>
      </w:r>
      <w:r>
        <w:rPr>
          <w:spacing w:val="1"/>
          <w:sz w:val="14"/>
          <w:szCs w:val="14"/>
        </w:rPr>
        <w:t>c</w:t>
      </w:r>
      <w:r>
        <w:rPr>
          <w:sz w:val="14"/>
          <w:szCs w:val="14"/>
        </w:rPr>
        <w:t>ul</w:t>
      </w:r>
      <w:r>
        <w:rPr>
          <w:spacing w:val="-1"/>
          <w:sz w:val="14"/>
          <w:szCs w:val="14"/>
        </w:rPr>
        <w:t>i</w:t>
      </w:r>
      <w:r>
        <w:rPr>
          <w:sz w:val="14"/>
          <w:szCs w:val="14"/>
        </w:rPr>
        <w:t xml:space="preserve">dae </w:t>
      </w:r>
      <w:r>
        <w:rPr>
          <w:spacing w:val="-1"/>
          <w:sz w:val="14"/>
          <w:szCs w:val="14"/>
        </w:rPr>
        <w:t>f</w:t>
      </w:r>
      <w:r>
        <w:rPr>
          <w:spacing w:val="3"/>
          <w:sz w:val="14"/>
          <w:szCs w:val="14"/>
        </w:rPr>
        <w:t>a</w:t>
      </w:r>
      <w:r>
        <w:rPr>
          <w:sz w:val="14"/>
          <w:szCs w:val="14"/>
        </w:rPr>
        <w:t>m</w:t>
      </w:r>
      <w:r>
        <w:rPr>
          <w:spacing w:val="-1"/>
          <w:sz w:val="14"/>
          <w:szCs w:val="14"/>
        </w:rPr>
        <w:t>i</w:t>
      </w:r>
      <w:r>
        <w:rPr>
          <w:sz w:val="14"/>
          <w:szCs w:val="14"/>
        </w:rPr>
        <w:t>ly,</w:t>
      </w:r>
      <w:r>
        <w:rPr>
          <w:spacing w:val="4"/>
          <w:sz w:val="14"/>
          <w:szCs w:val="14"/>
        </w:rPr>
        <w:t xml:space="preserve"> </w:t>
      </w:r>
      <w:r>
        <w:rPr>
          <w:sz w:val="14"/>
          <w:szCs w:val="14"/>
        </w:rPr>
        <w:t>and</w:t>
      </w:r>
      <w:r>
        <w:rPr>
          <w:spacing w:val="7"/>
          <w:sz w:val="14"/>
          <w:szCs w:val="14"/>
        </w:rPr>
        <w:t xml:space="preserve"> </w:t>
      </w:r>
      <w:r>
        <w:rPr>
          <w:sz w:val="14"/>
          <w:szCs w:val="14"/>
        </w:rPr>
        <w:t>4</w:t>
      </w:r>
      <w:r>
        <w:rPr>
          <w:spacing w:val="6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>s</w:t>
      </w:r>
      <w:r>
        <w:rPr>
          <w:sz w:val="14"/>
          <w:szCs w:val="14"/>
        </w:rPr>
        <w:t>pecies</w:t>
      </w:r>
      <w:r>
        <w:rPr>
          <w:spacing w:val="4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>fr</w:t>
      </w:r>
      <w:r>
        <w:rPr>
          <w:sz w:val="14"/>
          <w:szCs w:val="14"/>
        </w:rPr>
        <w:t>om</w:t>
      </w:r>
      <w:r>
        <w:rPr>
          <w:spacing w:val="4"/>
          <w:sz w:val="14"/>
          <w:szCs w:val="14"/>
        </w:rPr>
        <w:t xml:space="preserve"> </w:t>
      </w:r>
      <w:r>
        <w:rPr>
          <w:sz w:val="14"/>
          <w:szCs w:val="14"/>
        </w:rPr>
        <w:t>the</w:t>
      </w:r>
      <w:r>
        <w:rPr>
          <w:spacing w:val="5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>C</w:t>
      </w:r>
      <w:r>
        <w:rPr>
          <w:sz w:val="14"/>
          <w:szCs w:val="14"/>
        </w:rPr>
        <w:t>ol</w:t>
      </w:r>
      <w:r>
        <w:rPr>
          <w:spacing w:val="2"/>
          <w:sz w:val="14"/>
          <w:szCs w:val="14"/>
        </w:rPr>
        <w:t>u</w:t>
      </w:r>
      <w:r>
        <w:rPr>
          <w:sz w:val="14"/>
          <w:szCs w:val="14"/>
        </w:rPr>
        <w:t>mb</w:t>
      </w:r>
      <w:r>
        <w:rPr>
          <w:spacing w:val="-1"/>
          <w:sz w:val="14"/>
          <w:szCs w:val="14"/>
        </w:rPr>
        <w:t>i</w:t>
      </w:r>
      <w:r>
        <w:rPr>
          <w:sz w:val="14"/>
          <w:szCs w:val="14"/>
        </w:rPr>
        <w:t xml:space="preserve">dae </w:t>
      </w:r>
      <w:r>
        <w:rPr>
          <w:spacing w:val="-1"/>
          <w:sz w:val="14"/>
          <w:szCs w:val="14"/>
        </w:rPr>
        <w:t>f</w:t>
      </w:r>
      <w:r>
        <w:rPr>
          <w:spacing w:val="3"/>
          <w:sz w:val="14"/>
          <w:szCs w:val="14"/>
        </w:rPr>
        <w:t>a</w:t>
      </w:r>
      <w:r>
        <w:rPr>
          <w:sz w:val="14"/>
          <w:szCs w:val="14"/>
        </w:rPr>
        <w:t>m</w:t>
      </w:r>
      <w:r>
        <w:rPr>
          <w:spacing w:val="-1"/>
          <w:sz w:val="14"/>
          <w:szCs w:val="14"/>
        </w:rPr>
        <w:t>i</w:t>
      </w:r>
      <w:r>
        <w:rPr>
          <w:sz w:val="14"/>
          <w:szCs w:val="14"/>
        </w:rPr>
        <w:t>ly.</w:t>
      </w:r>
      <w:r>
        <w:rPr>
          <w:spacing w:val="4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>T</w:t>
      </w:r>
      <w:r>
        <w:rPr>
          <w:spacing w:val="2"/>
          <w:sz w:val="14"/>
          <w:szCs w:val="14"/>
        </w:rPr>
        <w:t>h</w:t>
      </w:r>
      <w:r>
        <w:rPr>
          <w:sz w:val="14"/>
          <w:szCs w:val="14"/>
        </w:rPr>
        <w:t>e</w:t>
      </w:r>
      <w:r>
        <w:rPr>
          <w:spacing w:val="5"/>
          <w:sz w:val="14"/>
          <w:szCs w:val="14"/>
        </w:rPr>
        <w:t xml:space="preserve"> </w:t>
      </w:r>
      <w:r>
        <w:rPr>
          <w:sz w:val="14"/>
          <w:szCs w:val="14"/>
        </w:rPr>
        <w:t>ob</w:t>
      </w:r>
      <w:r>
        <w:rPr>
          <w:spacing w:val="1"/>
          <w:sz w:val="14"/>
          <w:szCs w:val="14"/>
        </w:rPr>
        <w:t>s</w:t>
      </w:r>
      <w:r>
        <w:rPr>
          <w:sz w:val="14"/>
          <w:szCs w:val="14"/>
        </w:rPr>
        <w:t>e</w:t>
      </w:r>
      <w:r>
        <w:rPr>
          <w:spacing w:val="-1"/>
          <w:sz w:val="14"/>
          <w:szCs w:val="14"/>
        </w:rPr>
        <w:t>r</w:t>
      </w:r>
      <w:r>
        <w:rPr>
          <w:sz w:val="14"/>
          <w:szCs w:val="14"/>
        </w:rPr>
        <w:t>vat</w:t>
      </w:r>
      <w:r>
        <w:rPr>
          <w:spacing w:val="-1"/>
          <w:sz w:val="14"/>
          <w:szCs w:val="14"/>
        </w:rPr>
        <w:t>i</w:t>
      </w:r>
      <w:r>
        <w:rPr>
          <w:sz w:val="14"/>
          <w:szCs w:val="14"/>
        </w:rPr>
        <w:t>on</w:t>
      </w:r>
      <w:r>
        <w:rPr>
          <w:spacing w:val="1"/>
          <w:sz w:val="14"/>
          <w:szCs w:val="14"/>
        </w:rPr>
        <w:t xml:space="preserve"> </w:t>
      </w:r>
      <w:r>
        <w:rPr>
          <w:sz w:val="14"/>
          <w:szCs w:val="14"/>
        </w:rPr>
        <w:t>loc</w:t>
      </w:r>
      <w:r>
        <w:rPr>
          <w:spacing w:val="1"/>
          <w:sz w:val="14"/>
          <w:szCs w:val="14"/>
        </w:rPr>
        <w:t>a</w:t>
      </w:r>
      <w:r>
        <w:rPr>
          <w:sz w:val="14"/>
          <w:szCs w:val="14"/>
        </w:rPr>
        <w:t>t</w:t>
      </w:r>
      <w:r>
        <w:rPr>
          <w:spacing w:val="2"/>
          <w:sz w:val="14"/>
          <w:szCs w:val="14"/>
        </w:rPr>
        <w:t>i</w:t>
      </w:r>
      <w:r>
        <w:rPr>
          <w:sz w:val="14"/>
          <w:szCs w:val="14"/>
        </w:rPr>
        <w:t>on with</w:t>
      </w:r>
      <w:r>
        <w:rPr>
          <w:spacing w:val="-1"/>
          <w:sz w:val="14"/>
          <w:szCs w:val="14"/>
        </w:rPr>
        <w:t xml:space="preserve"> </w:t>
      </w:r>
      <w:r>
        <w:rPr>
          <w:sz w:val="14"/>
          <w:szCs w:val="14"/>
        </w:rPr>
        <w:t>the</w:t>
      </w:r>
      <w:r>
        <w:rPr>
          <w:spacing w:val="-1"/>
          <w:sz w:val="14"/>
          <w:szCs w:val="14"/>
        </w:rPr>
        <w:t xml:space="preserve"> </w:t>
      </w:r>
      <w:r>
        <w:rPr>
          <w:sz w:val="14"/>
          <w:szCs w:val="14"/>
        </w:rPr>
        <w:t>highe</w:t>
      </w:r>
      <w:r>
        <w:rPr>
          <w:spacing w:val="1"/>
          <w:sz w:val="14"/>
          <w:szCs w:val="14"/>
        </w:rPr>
        <w:t>s</w:t>
      </w:r>
      <w:r>
        <w:rPr>
          <w:sz w:val="14"/>
          <w:szCs w:val="14"/>
        </w:rPr>
        <w:t>t</w:t>
      </w:r>
      <w:r>
        <w:rPr>
          <w:spacing w:val="-3"/>
          <w:sz w:val="14"/>
          <w:szCs w:val="14"/>
        </w:rPr>
        <w:t xml:space="preserve"> </w:t>
      </w:r>
      <w:r>
        <w:rPr>
          <w:sz w:val="14"/>
          <w:szCs w:val="14"/>
        </w:rPr>
        <w:t>number</w:t>
      </w:r>
      <w:r>
        <w:rPr>
          <w:spacing w:val="-3"/>
          <w:sz w:val="14"/>
          <w:szCs w:val="14"/>
        </w:rPr>
        <w:t xml:space="preserve"> </w:t>
      </w:r>
      <w:r>
        <w:rPr>
          <w:sz w:val="14"/>
          <w:szCs w:val="14"/>
        </w:rPr>
        <w:t>of</w:t>
      </w:r>
      <w:r>
        <w:rPr>
          <w:spacing w:val="-1"/>
          <w:sz w:val="14"/>
          <w:szCs w:val="14"/>
        </w:rPr>
        <w:t xml:space="preserve"> </w:t>
      </w:r>
      <w:r>
        <w:rPr>
          <w:sz w:val="14"/>
          <w:szCs w:val="14"/>
        </w:rPr>
        <w:t>ind</w:t>
      </w:r>
      <w:r>
        <w:rPr>
          <w:spacing w:val="-1"/>
          <w:sz w:val="14"/>
          <w:szCs w:val="14"/>
        </w:rPr>
        <w:t>i</w:t>
      </w:r>
      <w:r>
        <w:rPr>
          <w:sz w:val="14"/>
          <w:szCs w:val="14"/>
        </w:rPr>
        <w:t>viduals</w:t>
      </w:r>
      <w:r>
        <w:rPr>
          <w:spacing w:val="-4"/>
          <w:sz w:val="14"/>
          <w:szCs w:val="14"/>
        </w:rPr>
        <w:t xml:space="preserve"> </w:t>
      </w:r>
      <w:r>
        <w:rPr>
          <w:sz w:val="14"/>
          <w:szCs w:val="14"/>
        </w:rPr>
        <w:t>w</w:t>
      </w:r>
      <w:r>
        <w:rPr>
          <w:spacing w:val="1"/>
          <w:sz w:val="14"/>
          <w:szCs w:val="14"/>
        </w:rPr>
        <w:t>a</w:t>
      </w:r>
      <w:r>
        <w:rPr>
          <w:sz w:val="14"/>
          <w:szCs w:val="14"/>
        </w:rPr>
        <w:t>s</w:t>
      </w:r>
      <w:r>
        <w:rPr>
          <w:spacing w:val="-3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>f</w:t>
      </w:r>
      <w:r>
        <w:rPr>
          <w:sz w:val="14"/>
          <w:szCs w:val="14"/>
        </w:rPr>
        <w:t>ound</w:t>
      </w:r>
      <w:r>
        <w:rPr>
          <w:spacing w:val="-2"/>
          <w:sz w:val="14"/>
          <w:szCs w:val="14"/>
        </w:rPr>
        <w:t xml:space="preserve"> </w:t>
      </w:r>
      <w:r>
        <w:rPr>
          <w:sz w:val="14"/>
          <w:szCs w:val="14"/>
        </w:rPr>
        <w:t xml:space="preserve">at </w:t>
      </w:r>
      <w:r>
        <w:rPr>
          <w:spacing w:val="1"/>
          <w:sz w:val="14"/>
          <w:szCs w:val="14"/>
        </w:rPr>
        <w:t>s</w:t>
      </w:r>
      <w:r>
        <w:rPr>
          <w:sz w:val="14"/>
          <w:szCs w:val="14"/>
        </w:rPr>
        <w:t>tation</w:t>
      </w:r>
      <w:r>
        <w:rPr>
          <w:spacing w:val="-3"/>
          <w:sz w:val="14"/>
          <w:szCs w:val="14"/>
        </w:rPr>
        <w:t xml:space="preserve"> </w:t>
      </w:r>
      <w:r>
        <w:rPr>
          <w:sz w:val="14"/>
          <w:szCs w:val="14"/>
        </w:rPr>
        <w:t>A,</w:t>
      </w:r>
      <w:r>
        <w:rPr>
          <w:spacing w:val="-1"/>
          <w:sz w:val="14"/>
          <w:szCs w:val="14"/>
        </w:rPr>
        <w:t xml:space="preserve"> </w:t>
      </w:r>
      <w:r>
        <w:rPr>
          <w:sz w:val="14"/>
          <w:szCs w:val="14"/>
        </w:rPr>
        <w:t>namely</w:t>
      </w:r>
      <w:r>
        <w:rPr>
          <w:spacing w:val="-3"/>
          <w:sz w:val="14"/>
          <w:szCs w:val="14"/>
        </w:rPr>
        <w:t xml:space="preserve"> </w:t>
      </w:r>
      <w:r>
        <w:rPr>
          <w:sz w:val="14"/>
          <w:szCs w:val="14"/>
        </w:rPr>
        <w:t>24 types</w:t>
      </w:r>
      <w:r>
        <w:rPr>
          <w:spacing w:val="-3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>fr</w:t>
      </w:r>
      <w:r>
        <w:rPr>
          <w:sz w:val="14"/>
          <w:szCs w:val="14"/>
        </w:rPr>
        <w:t>om</w:t>
      </w:r>
      <w:r>
        <w:rPr>
          <w:spacing w:val="-2"/>
          <w:sz w:val="14"/>
          <w:szCs w:val="14"/>
        </w:rPr>
        <w:t xml:space="preserve"> </w:t>
      </w:r>
      <w:r>
        <w:rPr>
          <w:sz w:val="14"/>
          <w:szCs w:val="14"/>
        </w:rPr>
        <w:t xml:space="preserve">15 </w:t>
      </w:r>
      <w:r>
        <w:rPr>
          <w:spacing w:val="-1"/>
          <w:sz w:val="14"/>
          <w:szCs w:val="14"/>
        </w:rPr>
        <w:t>f</w:t>
      </w:r>
      <w:r>
        <w:rPr>
          <w:sz w:val="14"/>
          <w:szCs w:val="14"/>
        </w:rPr>
        <w:t>am</w:t>
      </w:r>
      <w:r>
        <w:rPr>
          <w:spacing w:val="-1"/>
          <w:sz w:val="14"/>
          <w:szCs w:val="14"/>
        </w:rPr>
        <w:t>i</w:t>
      </w:r>
      <w:r>
        <w:rPr>
          <w:sz w:val="14"/>
          <w:szCs w:val="14"/>
        </w:rPr>
        <w:t>l</w:t>
      </w:r>
      <w:r>
        <w:rPr>
          <w:spacing w:val="-1"/>
          <w:sz w:val="14"/>
          <w:szCs w:val="14"/>
        </w:rPr>
        <w:t>i</w:t>
      </w:r>
      <w:r>
        <w:rPr>
          <w:sz w:val="14"/>
          <w:szCs w:val="14"/>
        </w:rPr>
        <w:t>e</w:t>
      </w:r>
      <w:r>
        <w:rPr>
          <w:spacing w:val="1"/>
          <w:sz w:val="14"/>
          <w:szCs w:val="14"/>
        </w:rPr>
        <w:t>s</w:t>
      </w:r>
      <w:r>
        <w:rPr>
          <w:sz w:val="14"/>
          <w:szCs w:val="14"/>
        </w:rPr>
        <w:t>;</w:t>
      </w:r>
      <w:r>
        <w:rPr>
          <w:spacing w:val="-4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>S</w:t>
      </w:r>
      <w:r>
        <w:rPr>
          <w:sz w:val="14"/>
          <w:szCs w:val="14"/>
        </w:rPr>
        <w:t>tation</w:t>
      </w:r>
      <w:r>
        <w:rPr>
          <w:spacing w:val="-3"/>
          <w:sz w:val="14"/>
          <w:szCs w:val="14"/>
        </w:rPr>
        <w:t xml:space="preserve"> </w:t>
      </w:r>
      <w:r>
        <w:rPr>
          <w:sz w:val="14"/>
          <w:szCs w:val="14"/>
        </w:rPr>
        <w:t>G</w:t>
      </w:r>
      <w:r>
        <w:rPr>
          <w:spacing w:val="-2"/>
          <w:sz w:val="14"/>
          <w:szCs w:val="14"/>
        </w:rPr>
        <w:t xml:space="preserve"> </w:t>
      </w:r>
      <w:r>
        <w:rPr>
          <w:sz w:val="14"/>
          <w:szCs w:val="14"/>
        </w:rPr>
        <w:t>as many</w:t>
      </w:r>
      <w:r>
        <w:rPr>
          <w:spacing w:val="3"/>
          <w:sz w:val="14"/>
          <w:szCs w:val="14"/>
        </w:rPr>
        <w:t xml:space="preserve"> </w:t>
      </w:r>
      <w:r>
        <w:rPr>
          <w:sz w:val="14"/>
          <w:szCs w:val="14"/>
        </w:rPr>
        <w:t>as</w:t>
      </w:r>
      <w:r>
        <w:rPr>
          <w:spacing w:val="6"/>
          <w:sz w:val="14"/>
          <w:szCs w:val="14"/>
        </w:rPr>
        <w:t xml:space="preserve"> </w:t>
      </w:r>
      <w:r>
        <w:rPr>
          <w:sz w:val="14"/>
          <w:szCs w:val="14"/>
        </w:rPr>
        <w:t>18</w:t>
      </w:r>
      <w:r>
        <w:rPr>
          <w:spacing w:val="4"/>
          <w:sz w:val="14"/>
          <w:szCs w:val="14"/>
        </w:rPr>
        <w:t xml:space="preserve"> </w:t>
      </w:r>
      <w:r>
        <w:rPr>
          <w:sz w:val="14"/>
          <w:szCs w:val="14"/>
        </w:rPr>
        <w:t>types</w:t>
      </w:r>
      <w:r>
        <w:rPr>
          <w:spacing w:val="4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>f</w:t>
      </w:r>
      <w:r>
        <w:rPr>
          <w:spacing w:val="-1"/>
          <w:sz w:val="14"/>
          <w:szCs w:val="14"/>
        </w:rPr>
        <w:t>r</w:t>
      </w:r>
      <w:r>
        <w:rPr>
          <w:sz w:val="14"/>
          <w:szCs w:val="14"/>
        </w:rPr>
        <w:t>om</w:t>
      </w:r>
      <w:r>
        <w:rPr>
          <w:spacing w:val="2"/>
          <w:sz w:val="14"/>
          <w:szCs w:val="14"/>
        </w:rPr>
        <w:t xml:space="preserve"> </w:t>
      </w:r>
      <w:r>
        <w:rPr>
          <w:sz w:val="14"/>
          <w:szCs w:val="14"/>
        </w:rPr>
        <w:t>10</w:t>
      </w:r>
      <w:r>
        <w:rPr>
          <w:spacing w:val="6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>f</w:t>
      </w:r>
      <w:r>
        <w:rPr>
          <w:sz w:val="14"/>
          <w:szCs w:val="14"/>
        </w:rPr>
        <w:t>am</w:t>
      </w:r>
      <w:r>
        <w:rPr>
          <w:spacing w:val="2"/>
          <w:sz w:val="14"/>
          <w:szCs w:val="14"/>
        </w:rPr>
        <w:t>i</w:t>
      </w:r>
      <w:r>
        <w:rPr>
          <w:sz w:val="14"/>
          <w:szCs w:val="14"/>
        </w:rPr>
        <w:t>l</w:t>
      </w:r>
      <w:r>
        <w:rPr>
          <w:spacing w:val="1"/>
          <w:sz w:val="14"/>
          <w:szCs w:val="14"/>
        </w:rPr>
        <w:t>i</w:t>
      </w:r>
      <w:r>
        <w:rPr>
          <w:sz w:val="14"/>
          <w:szCs w:val="14"/>
        </w:rPr>
        <w:t>e</w:t>
      </w:r>
      <w:r>
        <w:rPr>
          <w:spacing w:val="1"/>
          <w:sz w:val="14"/>
          <w:szCs w:val="14"/>
        </w:rPr>
        <w:t>s</w:t>
      </w:r>
      <w:r>
        <w:rPr>
          <w:sz w:val="14"/>
          <w:szCs w:val="14"/>
        </w:rPr>
        <w:t>; and</w:t>
      </w:r>
      <w:r>
        <w:rPr>
          <w:spacing w:val="4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>S</w:t>
      </w:r>
      <w:r>
        <w:rPr>
          <w:spacing w:val="2"/>
          <w:sz w:val="14"/>
          <w:szCs w:val="14"/>
        </w:rPr>
        <w:t>t</w:t>
      </w:r>
      <w:r>
        <w:rPr>
          <w:sz w:val="14"/>
          <w:szCs w:val="14"/>
        </w:rPr>
        <w:t>at</w:t>
      </w:r>
      <w:r>
        <w:rPr>
          <w:spacing w:val="-1"/>
          <w:sz w:val="14"/>
          <w:szCs w:val="14"/>
        </w:rPr>
        <w:t>i</w:t>
      </w:r>
      <w:r>
        <w:rPr>
          <w:sz w:val="14"/>
          <w:szCs w:val="14"/>
        </w:rPr>
        <w:t>on</w:t>
      </w:r>
      <w:r>
        <w:rPr>
          <w:spacing w:val="2"/>
          <w:sz w:val="14"/>
          <w:szCs w:val="14"/>
        </w:rPr>
        <w:t xml:space="preserve"> </w:t>
      </w:r>
      <w:r>
        <w:rPr>
          <w:sz w:val="14"/>
          <w:szCs w:val="14"/>
        </w:rPr>
        <w:t>B</w:t>
      </w:r>
      <w:r>
        <w:rPr>
          <w:spacing w:val="5"/>
          <w:sz w:val="14"/>
          <w:szCs w:val="14"/>
        </w:rPr>
        <w:t xml:space="preserve"> </w:t>
      </w:r>
      <w:r>
        <w:rPr>
          <w:sz w:val="14"/>
          <w:szCs w:val="14"/>
        </w:rPr>
        <w:t>as</w:t>
      </w:r>
      <w:r>
        <w:rPr>
          <w:spacing w:val="6"/>
          <w:sz w:val="14"/>
          <w:szCs w:val="14"/>
        </w:rPr>
        <w:t xml:space="preserve"> </w:t>
      </w:r>
      <w:r>
        <w:rPr>
          <w:sz w:val="14"/>
          <w:szCs w:val="14"/>
        </w:rPr>
        <w:t>many</w:t>
      </w:r>
      <w:r>
        <w:rPr>
          <w:spacing w:val="3"/>
          <w:sz w:val="14"/>
          <w:szCs w:val="14"/>
        </w:rPr>
        <w:t xml:space="preserve"> </w:t>
      </w:r>
      <w:r>
        <w:rPr>
          <w:sz w:val="14"/>
          <w:szCs w:val="14"/>
        </w:rPr>
        <w:t>as</w:t>
      </w:r>
      <w:r>
        <w:rPr>
          <w:spacing w:val="6"/>
          <w:sz w:val="14"/>
          <w:szCs w:val="14"/>
        </w:rPr>
        <w:t xml:space="preserve"> </w:t>
      </w:r>
      <w:r>
        <w:rPr>
          <w:sz w:val="14"/>
          <w:szCs w:val="14"/>
        </w:rPr>
        <w:t>24</w:t>
      </w:r>
      <w:r>
        <w:rPr>
          <w:spacing w:val="4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>s</w:t>
      </w:r>
      <w:r>
        <w:rPr>
          <w:sz w:val="14"/>
          <w:szCs w:val="14"/>
        </w:rPr>
        <w:t>pecies</w:t>
      </w:r>
      <w:r>
        <w:rPr>
          <w:spacing w:val="3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>fr</w:t>
      </w:r>
      <w:r>
        <w:rPr>
          <w:spacing w:val="2"/>
          <w:sz w:val="14"/>
          <w:szCs w:val="14"/>
        </w:rPr>
        <w:t>o</w:t>
      </w:r>
      <w:r>
        <w:rPr>
          <w:sz w:val="14"/>
          <w:szCs w:val="14"/>
        </w:rPr>
        <w:t>m</w:t>
      </w:r>
      <w:r>
        <w:rPr>
          <w:spacing w:val="2"/>
          <w:sz w:val="14"/>
          <w:szCs w:val="14"/>
        </w:rPr>
        <w:t xml:space="preserve"> </w:t>
      </w:r>
      <w:r>
        <w:rPr>
          <w:sz w:val="14"/>
          <w:szCs w:val="14"/>
        </w:rPr>
        <w:t>13</w:t>
      </w:r>
      <w:r>
        <w:rPr>
          <w:spacing w:val="4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>f</w:t>
      </w:r>
      <w:r>
        <w:rPr>
          <w:spacing w:val="3"/>
          <w:sz w:val="14"/>
          <w:szCs w:val="14"/>
        </w:rPr>
        <w:t>a</w:t>
      </w:r>
      <w:r>
        <w:rPr>
          <w:sz w:val="14"/>
          <w:szCs w:val="14"/>
        </w:rPr>
        <w:t>m</w:t>
      </w:r>
      <w:r>
        <w:rPr>
          <w:spacing w:val="-1"/>
          <w:sz w:val="14"/>
          <w:szCs w:val="14"/>
        </w:rPr>
        <w:t>i</w:t>
      </w:r>
      <w:r>
        <w:rPr>
          <w:sz w:val="14"/>
          <w:szCs w:val="14"/>
        </w:rPr>
        <w:t>l</w:t>
      </w:r>
      <w:r>
        <w:rPr>
          <w:spacing w:val="-1"/>
          <w:sz w:val="14"/>
          <w:szCs w:val="14"/>
        </w:rPr>
        <w:t>i</w:t>
      </w:r>
      <w:r>
        <w:rPr>
          <w:sz w:val="14"/>
          <w:szCs w:val="14"/>
        </w:rPr>
        <w:t>es</w:t>
      </w:r>
      <w:r>
        <w:rPr>
          <w:spacing w:val="2"/>
          <w:sz w:val="14"/>
          <w:szCs w:val="14"/>
        </w:rPr>
        <w:t xml:space="preserve"> </w:t>
      </w:r>
      <w:proofErr w:type="gramStart"/>
      <w:r>
        <w:rPr>
          <w:spacing w:val="1"/>
          <w:sz w:val="14"/>
          <w:szCs w:val="14"/>
        </w:rPr>
        <w:t>T</w:t>
      </w:r>
      <w:r>
        <w:rPr>
          <w:sz w:val="14"/>
          <w:szCs w:val="14"/>
        </w:rPr>
        <w:t>he</w:t>
      </w:r>
      <w:proofErr w:type="gramEnd"/>
      <w:r>
        <w:rPr>
          <w:spacing w:val="4"/>
          <w:sz w:val="14"/>
          <w:szCs w:val="14"/>
        </w:rPr>
        <w:t xml:space="preserve"> </w:t>
      </w:r>
      <w:r>
        <w:rPr>
          <w:sz w:val="14"/>
          <w:szCs w:val="14"/>
        </w:rPr>
        <w:t>bi</w:t>
      </w:r>
      <w:r>
        <w:rPr>
          <w:spacing w:val="-1"/>
          <w:sz w:val="14"/>
          <w:szCs w:val="14"/>
        </w:rPr>
        <w:t>r</w:t>
      </w:r>
      <w:r>
        <w:rPr>
          <w:sz w:val="14"/>
          <w:szCs w:val="14"/>
        </w:rPr>
        <w:t>d</w:t>
      </w:r>
      <w:r>
        <w:rPr>
          <w:spacing w:val="4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>d</w:t>
      </w:r>
      <w:r>
        <w:rPr>
          <w:sz w:val="14"/>
          <w:szCs w:val="14"/>
        </w:rPr>
        <w:t>iver</w:t>
      </w:r>
      <w:r>
        <w:rPr>
          <w:spacing w:val="1"/>
          <w:sz w:val="14"/>
          <w:szCs w:val="14"/>
        </w:rPr>
        <w:t>s</w:t>
      </w:r>
      <w:r>
        <w:rPr>
          <w:sz w:val="14"/>
          <w:szCs w:val="14"/>
        </w:rPr>
        <w:t>i</w:t>
      </w:r>
      <w:r>
        <w:rPr>
          <w:spacing w:val="2"/>
          <w:sz w:val="14"/>
          <w:szCs w:val="14"/>
        </w:rPr>
        <w:t>t</w:t>
      </w:r>
      <w:r>
        <w:rPr>
          <w:sz w:val="14"/>
          <w:szCs w:val="14"/>
        </w:rPr>
        <w:t>y index</w:t>
      </w:r>
      <w:r>
        <w:rPr>
          <w:spacing w:val="1"/>
          <w:sz w:val="14"/>
          <w:szCs w:val="14"/>
        </w:rPr>
        <w:t xml:space="preserve"> </w:t>
      </w:r>
      <w:r>
        <w:rPr>
          <w:sz w:val="14"/>
          <w:szCs w:val="14"/>
        </w:rPr>
        <w:t>values</w:t>
      </w:r>
      <w:r>
        <w:rPr>
          <w:spacing w:val="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>f</w:t>
      </w:r>
      <w:r>
        <w:rPr>
          <w:sz w:val="14"/>
          <w:szCs w:val="14"/>
        </w:rPr>
        <w:t>or</w:t>
      </w:r>
      <w:r>
        <w:rPr>
          <w:spacing w:val="1"/>
          <w:sz w:val="14"/>
          <w:szCs w:val="14"/>
        </w:rPr>
        <w:t xml:space="preserve"> </w:t>
      </w:r>
      <w:r>
        <w:rPr>
          <w:sz w:val="14"/>
          <w:szCs w:val="14"/>
        </w:rPr>
        <w:t>all</w:t>
      </w:r>
      <w:r>
        <w:rPr>
          <w:spacing w:val="2"/>
          <w:sz w:val="14"/>
          <w:szCs w:val="14"/>
        </w:rPr>
        <w:t xml:space="preserve"> </w:t>
      </w:r>
      <w:r>
        <w:rPr>
          <w:sz w:val="14"/>
          <w:szCs w:val="14"/>
        </w:rPr>
        <w:t>loc</w:t>
      </w:r>
      <w:r>
        <w:rPr>
          <w:spacing w:val="1"/>
          <w:sz w:val="14"/>
          <w:szCs w:val="14"/>
        </w:rPr>
        <w:t>a</w:t>
      </w:r>
      <w:r>
        <w:rPr>
          <w:sz w:val="14"/>
          <w:szCs w:val="14"/>
        </w:rPr>
        <w:t>t</w:t>
      </w:r>
      <w:r>
        <w:rPr>
          <w:spacing w:val="-1"/>
          <w:sz w:val="14"/>
          <w:szCs w:val="14"/>
        </w:rPr>
        <w:t>i</w:t>
      </w:r>
      <w:r>
        <w:rPr>
          <w:spacing w:val="2"/>
          <w:sz w:val="14"/>
          <w:szCs w:val="14"/>
        </w:rPr>
        <w:t>o</w:t>
      </w:r>
      <w:r>
        <w:rPr>
          <w:sz w:val="14"/>
          <w:szCs w:val="14"/>
        </w:rPr>
        <w:t>ns</w:t>
      </w:r>
      <w:r>
        <w:rPr>
          <w:spacing w:val="-1"/>
          <w:sz w:val="14"/>
          <w:szCs w:val="14"/>
        </w:rPr>
        <w:t xml:space="preserve"> r</w:t>
      </w:r>
      <w:r>
        <w:rPr>
          <w:sz w:val="14"/>
          <w:szCs w:val="14"/>
        </w:rPr>
        <w:t>anged</w:t>
      </w:r>
      <w:r>
        <w:rPr>
          <w:spacing w:val="-1"/>
          <w:sz w:val="14"/>
          <w:szCs w:val="14"/>
        </w:rPr>
        <w:t xml:space="preserve"> fr</w:t>
      </w:r>
      <w:r>
        <w:rPr>
          <w:spacing w:val="2"/>
          <w:sz w:val="14"/>
          <w:szCs w:val="14"/>
        </w:rPr>
        <w:t>o</w:t>
      </w:r>
      <w:r>
        <w:rPr>
          <w:sz w:val="14"/>
          <w:szCs w:val="14"/>
        </w:rPr>
        <w:t>m medium</w:t>
      </w:r>
      <w:r>
        <w:rPr>
          <w:spacing w:val="-2"/>
          <w:sz w:val="14"/>
          <w:szCs w:val="14"/>
        </w:rPr>
        <w:t xml:space="preserve"> </w:t>
      </w:r>
      <w:r>
        <w:rPr>
          <w:sz w:val="14"/>
          <w:szCs w:val="14"/>
        </w:rPr>
        <w:t>to</w:t>
      </w:r>
      <w:r>
        <w:rPr>
          <w:spacing w:val="2"/>
          <w:sz w:val="14"/>
          <w:szCs w:val="14"/>
        </w:rPr>
        <w:t xml:space="preserve"> </w:t>
      </w:r>
      <w:r>
        <w:rPr>
          <w:sz w:val="14"/>
          <w:szCs w:val="14"/>
        </w:rPr>
        <w:t>hi</w:t>
      </w:r>
      <w:r>
        <w:rPr>
          <w:spacing w:val="2"/>
          <w:sz w:val="14"/>
          <w:szCs w:val="14"/>
        </w:rPr>
        <w:t>g</w:t>
      </w:r>
      <w:r>
        <w:rPr>
          <w:sz w:val="14"/>
          <w:szCs w:val="14"/>
        </w:rPr>
        <w:t>h with a</w:t>
      </w:r>
      <w:r>
        <w:rPr>
          <w:spacing w:val="3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>S</w:t>
      </w:r>
      <w:r>
        <w:rPr>
          <w:sz w:val="14"/>
          <w:szCs w:val="14"/>
        </w:rPr>
        <w:t>hanno</w:t>
      </w:r>
      <w:r>
        <w:rPr>
          <w:spacing w:val="6"/>
          <w:sz w:val="14"/>
          <w:szCs w:val="14"/>
        </w:rPr>
        <w:t>n</w:t>
      </w:r>
      <w:r>
        <w:rPr>
          <w:spacing w:val="-1"/>
          <w:sz w:val="14"/>
          <w:szCs w:val="14"/>
        </w:rPr>
        <w:t>-</w:t>
      </w:r>
      <w:r>
        <w:rPr>
          <w:sz w:val="14"/>
          <w:szCs w:val="14"/>
        </w:rPr>
        <w:t>Wienn</w:t>
      </w:r>
      <w:r>
        <w:rPr>
          <w:spacing w:val="3"/>
          <w:sz w:val="14"/>
          <w:szCs w:val="14"/>
        </w:rPr>
        <w:t>e</w:t>
      </w:r>
      <w:r>
        <w:rPr>
          <w:sz w:val="14"/>
          <w:szCs w:val="14"/>
        </w:rPr>
        <w:t>r</w:t>
      </w:r>
      <w:r>
        <w:rPr>
          <w:spacing w:val="-7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>i</w:t>
      </w:r>
      <w:r>
        <w:rPr>
          <w:sz w:val="14"/>
          <w:szCs w:val="14"/>
        </w:rPr>
        <w:t>ndex value</w:t>
      </w:r>
      <w:r>
        <w:rPr>
          <w:spacing w:val="1"/>
          <w:sz w:val="14"/>
          <w:szCs w:val="14"/>
        </w:rPr>
        <w:t xml:space="preserve"> </w:t>
      </w:r>
      <w:r>
        <w:rPr>
          <w:sz w:val="14"/>
          <w:szCs w:val="14"/>
        </w:rPr>
        <w:t>H'</w:t>
      </w:r>
      <w:r>
        <w:rPr>
          <w:spacing w:val="2"/>
          <w:sz w:val="14"/>
          <w:szCs w:val="14"/>
        </w:rPr>
        <w:t xml:space="preserve"> </w:t>
      </w:r>
      <w:r>
        <w:rPr>
          <w:sz w:val="14"/>
          <w:szCs w:val="14"/>
        </w:rPr>
        <w:t>=</w:t>
      </w:r>
      <w:r>
        <w:rPr>
          <w:spacing w:val="3"/>
          <w:sz w:val="14"/>
          <w:szCs w:val="14"/>
        </w:rPr>
        <w:t xml:space="preserve"> </w:t>
      </w:r>
      <w:r>
        <w:rPr>
          <w:sz w:val="14"/>
          <w:szCs w:val="14"/>
        </w:rPr>
        <w:t>2</w:t>
      </w:r>
      <w:r>
        <w:rPr>
          <w:spacing w:val="1"/>
          <w:sz w:val="14"/>
          <w:szCs w:val="14"/>
        </w:rPr>
        <w:t>.</w:t>
      </w:r>
      <w:r>
        <w:rPr>
          <w:sz w:val="14"/>
          <w:szCs w:val="14"/>
        </w:rPr>
        <w:t>590</w:t>
      </w:r>
      <w:r>
        <w:rPr>
          <w:spacing w:val="2"/>
          <w:sz w:val="14"/>
          <w:szCs w:val="14"/>
        </w:rPr>
        <w:t xml:space="preserve"> </w:t>
      </w:r>
      <w:r>
        <w:rPr>
          <w:sz w:val="14"/>
          <w:szCs w:val="14"/>
        </w:rPr>
        <w:t>–</w:t>
      </w:r>
    </w:p>
    <w:p w14:paraId="22359502" w14:textId="77777777" w:rsidR="00704D7F" w:rsidRDefault="00226C74">
      <w:pPr>
        <w:spacing w:line="160" w:lineRule="exact"/>
        <w:ind w:right="155"/>
        <w:jc w:val="both"/>
        <w:rPr>
          <w:sz w:val="14"/>
          <w:szCs w:val="14"/>
        </w:rPr>
      </w:pPr>
      <w:r>
        <w:rPr>
          <w:sz w:val="14"/>
          <w:szCs w:val="14"/>
        </w:rPr>
        <w:t>3</w:t>
      </w:r>
      <w:r>
        <w:rPr>
          <w:spacing w:val="1"/>
          <w:sz w:val="14"/>
          <w:szCs w:val="14"/>
        </w:rPr>
        <w:t>.</w:t>
      </w:r>
      <w:r>
        <w:rPr>
          <w:sz w:val="14"/>
          <w:szCs w:val="14"/>
        </w:rPr>
        <w:t>681.</w:t>
      </w:r>
      <w:r>
        <w:rPr>
          <w:spacing w:val="-6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>T</w:t>
      </w:r>
      <w:r>
        <w:rPr>
          <w:sz w:val="14"/>
          <w:szCs w:val="14"/>
        </w:rPr>
        <w:t>he</w:t>
      </w:r>
      <w:r>
        <w:rPr>
          <w:spacing w:val="-8"/>
          <w:sz w:val="14"/>
          <w:szCs w:val="14"/>
        </w:rPr>
        <w:t xml:space="preserve"> </w:t>
      </w:r>
      <w:r>
        <w:rPr>
          <w:sz w:val="14"/>
          <w:szCs w:val="14"/>
        </w:rPr>
        <w:t>highe</w:t>
      </w:r>
      <w:r>
        <w:rPr>
          <w:spacing w:val="1"/>
          <w:sz w:val="14"/>
          <w:szCs w:val="14"/>
        </w:rPr>
        <w:t>s</w:t>
      </w:r>
      <w:r>
        <w:rPr>
          <w:sz w:val="14"/>
          <w:szCs w:val="14"/>
        </w:rPr>
        <w:t>t</w:t>
      </w:r>
      <w:r>
        <w:rPr>
          <w:spacing w:val="-10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>s</w:t>
      </w:r>
      <w:r>
        <w:rPr>
          <w:sz w:val="14"/>
          <w:szCs w:val="14"/>
        </w:rPr>
        <w:t>co</w:t>
      </w:r>
      <w:r>
        <w:rPr>
          <w:spacing w:val="-1"/>
          <w:sz w:val="14"/>
          <w:szCs w:val="14"/>
        </w:rPr>
        <w:t>r</w:t>
      </w:r>
      <w:r>
        <w:rPr>
          <w:sz w:val="14"/>
          <w:szCs w:val="14"/>
        </w:rPr>
        <w:t>e</w:t>
      </w:r>
      <w:r>
        <w:rPr>
          <w:spacing w:val="-6"/>
          <w:sz w:val="14"/>
          <w:szCs w:val="14"/>
        </w:rPr>
        <w:t xml:space="preserve"> </w:t>
      </w:r>
      <w:r>
        <w:rPr>
          <w:sz w:val="14"/>
          <w:szCs w:val="14"/>
        </w:rPr>
        <w:t>w</w:t>
      </w:r>
      <w:r>
        <w:rPr>
          <w:spacing w:val="-2"/>
          <w:sz w:val="14"/>
          <w:szCs w:val="14"/>
        </w:rPr>
        <w:t>a</w:t>
      </w:r>
      <w:r>
        <w:rPr>
          <w:sz w:val="14"/>
          <w:szCs w:val="14"/>
        </w:rPr>
        <w:t>s</w:t>
      </w:r>
      <w:r>
        <w:rPr>
          <w:spacing w:val="-7"/>
          <w:sz w:val="14"/>
          <w:szCs w:val="14"/>
        </w:rPr>
        <w:t xml:space="preserve"> </w:t>
      </w:r>
      <w:r>
        <w:rPr>
          <w:sz w:val="14"/>
          <w:szCs w:val="14"/>
        </w:rPr>
        <w:t>at</w:t>
      </w:r>
      <w:r>
        <w:rPr>
          <w:spacing w:val="-7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>s</w:t>
      </w:r>
      <w:r>
        <w:rPr>
          <w:sz w:val="14"/>
          <w:szCs w:val="14"/>
        </w:rPr>
        <w:t>tation</w:t>
      </w:r>
      <w:r>
        <w:rPr>
          <w:spacing w:val="-8"/>
          <w:sz w:val="14"/>
          <w:szCs w:val="14"/>
        </w:rPr>
        <w:t xml:space="preserve"> </w:t>
      </w:r>
      <w:r>
        <w:rPr>
          <w:sz w:val="14"/>
          <w:szCs w:val="14"/>
        </w:rPr>
        <w:t>F</w:t>
      </w:r>
      <w:r>
        <w:rPr>
          <w:spacing w:val="-5"/>
          <w:sz w:val="14"/>
          <w:szCs w:val="14"/>
        </w:rPr>
        <w:t xml:space="preserve"> </w:t>
      </w:r>
      <w:r>
        <w:rPr>
          <w:sz w:val="14"/>
          <w:szCs w:val="14"/>
        </w:rPr>
        <w:t>wi</w:t>
      </w:r>
      <w:r>
        <w:rPr>
          <w:spacing w:val="-3"/>
          <w:sz w:val="14"/>
          <w:szCs w:val="14"/>
        </w:rPr>
        <w:t>t</w:t>
      </w:r>
      <w:r>
        <w:rPr>
          <w:sz w:val="14"/>
          <w:szCs w:val="14"/>
        </w:rPr>
        <w:t>h</w:t>
      </w:r>
      <w:r>
        <w:rPr>
          <w:spacing w:val="-6"/>
          <w:sz w:val="14"/>
          <w:szCs w:val="14"/>
        </w:rPr>
        <w:t xml:space="preserve"> </w:t>
      </w:r>
      <w:r>
        <w:rPr>
          <w:sz w:val="14"/>
          <w:szCs w:val="14"/>
        </w:rPr>
        <w:t>H</w:t>
      </w:r>
      <w:r>
        <w:rPr>
          <w:spacing w:val="-1"/>
          <w:sz w:val="14"/>
          <w:szCs w:val="14"/>
        </w:rPr>
        <w:t>'</w:t>
      </w:r>
      <w:r>
        <w:rPr>
          <w:sz w:val="14"/>
          <w:szCs w:val="14"/>
        </w:rPr>
        <w:t>=</w:t>
      </w:r>
      <w:r>
        <w:rPr>
          <w:spacing w:val="-5"/>
          <w:sz w:val="14"/>
          <w:szCs w:val="14"/>
        </w:rPr>
        <w:t xml:space="preserve"> </w:t>
      </w:r>
      <w:r>
        <w:rPr>
          <w:sz w:val="14"/>
          <w:szCs w:val="14"/>
        </w:rPr>
        <w:t>3</w:t>
      </w:r>
      <w:r>
        <w:rPr>
          <w:spacing w:val="1"/>
          <w:sz w:val="14"/>
          <w:szCs w:val="14"/>
        </w:rPr>
        <w:t>.</w:t>
      </w:r>
      <w:r>
        <w:rPr>
          <w:sz w:val="14"/>
          <w:szCs w:val="14"/>
        </w:rPr>
        <w:t>6811</w:t>
      </w:r>
      <w:r>
        <w:rPr>
          <w:spacing w:val="1"/>
          <w:sz w:val="14"/>
          <w:szCs w:val="14"/>
        </w:rPr>
        <w:t>s</w:t>
      </w:r>
      <w:r>
        <w:rPr>
          <w:sz w:val="14"/>
          <w:szCs w:val="14"/>
        </w:rPr>
        <w:t>tation</w:t>
      </w:r>
      <w:r>
        <w:rPr>
          <w:spacing w:val="-12"/>
          <w:sz w:val="14"/>
          <w:szCs w:val="14"/>
        </w:rPr>
        <w:t xml:space="preserve"> </w:t>
      </w:r>
      <w:r>
        <w:rPr>
          <w:sz w:val="14"/>
          <w:szCs w:val="14"/>
        </w:rPr>
        <w:t>I</w:t>
      </w:r>
      <w:r>
        <w:rPr>
          <w:spacing w:val="-7"/>
          <w:sz w:val="14"/>
          <w:szCs w:val="14"/>
        </w:rPr>
        <w:t xml:space="preserve"> </w:t>
      </w:r>
      <w:r>
        <w:rPr>
          <w:sz w:val="14"/>
          <w:szCs w:val="14"/>
        </w:rPr>
        <w:t>with</w:t>
      </w:r>
      <w:r>
        <w:rPr>
          <w:spacing w:val="-6"/>
          <w:sz w:val="14"/>
          <w:szCs w:val="14"/>
        </w:rPr>
        <w:t xml:space="preserve"> </w:t>
      </w:r>
      <w:r>
        <w:rPr>
          <w:sz w:val="14"/>
          <w:szCs w:val="14"/>
        </w:rPr>
        <w:t>H</w:t>
      </w:r>
      <w:r>
        <w:rPr>
          <w:spacing w:val="1"/>
          <w:sz w:val="14"/>
          <w:szCs w:val="14"/>
        </w:rPr>
        <w:t>'</w:t>
      </w:r>
      <w:r>
        <w:rPr>
          <w:sz w:val="14"/>
          <w:szCs w:val="14"/>
        </w:rPr>
        <w:t>=</w:t>
      </w:r>
      <w:r>
        <w:rPr>
          <w:spacing w:val="-5"/>
          <w:sz w:val="14"/>
          <w:szCs w:val="14"/>
        </w:rPr>
        <w:t xml:space="preserve"> </w:t>
      </w:r>
      <w:r>
        <w:rPr>
          <w:sz w:val="14"/>
          <w:szCs w:val="14"/>
        </w:rPr>
        <w:t>3</w:t>
      </w:r>
      <w:r>
        <w:rPr>
          <w:spacing w:val="1"/>
          <w:sz w:val="14"/>
          <w:szCs w:val="14"/>
        </w:rPr>
        <w:t>.</w:t>
      </w:r>
      <w:r>
        <w:rPr>
          <w:sz w:val="14"/>
          <w:szCs w:val="14"/>
        </w:rPr>
        <w:t>543;</w:t>
      </w:r>
      <w:r>
        <w:rPr>
          <w:spacing w:val="-10"/>
          <w:sz w:val="14"/>
          <w:szCs w:val="14"/>
        </w:rPr>
        <w:t xml:space="preserve"> </w:t>
      </w:r>
      <w:r>
        <w:rPr>
          <w:sz w:val="14"/>
          <w:szCs w:val="14"/>
        </w:rPr>
        <w:t>and</w:t>
      </w:r>
      <w:r>
        <w:rPr>
          <w:spacing w:val="-6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>s</w:t>
      </w:r>
      <w:r>
        <w:rPr>
          <w:spacing w:val="-3"/>
          <w:sz w:val="14"/>
          <w:szCs w:val="14"/>
        </w:rPr>
        <w:t>t</w:t>
      </w:r>
      <w:r>
        <w:rPr>
          <w:sz w:val="14"/>
          <w:szCs w:val="14"/>
        </w:rPr>
        <w:t>at</w:t>
      </w:r>
      <w:r>
        <w:rPr>
          <w:spacing w:val="-1"/>
          <w:sz w:val="14"/>
          <w:szCs w:val="14"/>
        </w:rPr>
        <w:t>i</w:t>
      </w:r>
      <w:r>
        <w:rPr>
          <w:sz w:val="14"/>
          <w:szCs w:val="14"/>
        </w:rPr>
        <w:t>on</w:t>
      </w:r>
      <w:r>
        <w:rPr>
          <w:spacing w:val="-8"/>
          <w:sz w:val="14"/>
          <w:szCs w:val="14"/>
        </w:rPr>
        <w:t xml:space="preserve"> </w:t>
      </w:r>
      <w:r>
        <w:rPr>
          <w:sz w:val="14"/>
          <w:szCs w:val="14"/>
        </w:rPr>
        <w:t>B</w:t>
      </w:r>
      <w:r>
        <w:rPr>
          <w:spacing w:val="-4"/>
          <w:sz w:val="14"/>
          <w:szCs w:val="14"/>
        </w:rPr>
        <w:t xml:space="preserve"> </w:t>
      </w:r>
      <w:r>
        <w:rPr>
          <w:sz w:val="14"/>
          <w:szCs w:val="14"/>
        </w:rPr>
        <w:t>with</w:t>
      </w:r>
      <w:r>
        <w:rPr>
          <w:spacing w:val="-6"/>
          <w:sz w:val="14"/>
          <w:szCs w:val="14"/>
        </w:rPr>
        <w:t xml:space="preserve"> </w:t>
      </w:r>
      <w:r>
        <w:rPr>
          <w:sz w:val="14"/>
          <w:szCs w:val="14"/>
        </w:rPr>
        <w:t>H</w:t>
      </w:r>
      <w:r>
        <w:rPr>
          <w:spacing w:val="-1"/>
          <w:sz w:val="14"/>
          <w:szCs w:val="14"/>
        </w:rPr>
        <w:t>'</w:t>
      </w:r>
      <w:r>
        <w:rPr>
          <w:sz w:val="14"/>
          <w:szCs w:val="14"/>
        </w:rPr>
        <w:t>=</w:t>
      </w:r>
      <w:r>
        <w:rPr>
          <w:spacing w:val="-7"/>
          <w:sz w:val="14"/>
          <w:szCs w:val="14"/>
        </w:rPr>
        <w:t xml:space="preserve"> </w:t>
      </w:r>
      <w:r>
        <w:rPr>
          <w:sz w:val="14"/>
          <w:szCs w:val="14"/>
        </w:rPr>
        <w:t>3</w:t>
      </w:r>
      <w:r>
        <w:rPr>
          <w:spacing w:val="1"/>
          <w:sz w:val="14"/>
          <w:szCs w:val="14"/>
        </w:rPr>
        <w:t>.</w:t>
      </w:r>
      <w:r>
        <w:rPr>
          <w:sz w:val="14"/>
          <w:szCs w:val="14"/>
        </w:rPr>
        <w:t>201.</w:t>
      </w:r>
    </w:p>
    <w:p w14:paraId="7CA23355" w14:textId="55483ED2" w:rsidR="00704D7F" w:rsidRDefault="000D3DF7">
      <w:pPr>
        <w:spacing w:before="31" w:line="285" w:lineRule="auto"/>
        <w:ind w:right="153"/>
        <w:jc w:val="both"/>
        <w:rPr>
          <w:sz w:val="14"/>
          <w:szCs w:val="14"/>
        </w:rPr>
      </w:pPr>
      <w:r>
        <w:pict w14:anchorId="5E207D5F">
          <v:group id="_x0000_s1103" style="position:absolute;left:0;text-align:left;margin-left:37.6pt;margin-top:70.9pt;width:466.25pt;height:0;z-index:-4541;mso-position-horizontal-relative:page" coordorigin="752,1418" coordsize="9325,0">
            <v:shape id="_x0000_s1104" style="position:absolute;left:752;top:1418;width:9325;height:0" coordorigin="752,1418" coordsize="9325,0" path="m752,1418r9325,e" filled="f" strokeweight=".1231mm">
              <v:path arrowok="t"/>
            </v:shape>
            <w10:wrap anchorx="page"/>
          </v:group>
        </w:pict>
      </w:r>
      <w:r w:rsidR="00226C74">
        <w:rPr>
          <w:spacing w:val="1"/>
          <w:sz w:val="14"/>
          <w:szCs w:val="14"/>
        </w:rPr>
        <w:t>B</w:t>
      </w:r>
      <w:r w:rsidR="00226C74">
        <w:rPr>
          <w:sz w:val="14"/>
          <w:szCs w:val="14"/>
        </w:rPr>
        <w:t>a</w:t>
      </w:r>
      <w:r w:rsidR="00226C74">
        <w:rPr>
          <w:spacing w:val="1"/>
          <w:sz w:val="14"/>
          <w:szCs w:val="14"/>
        </w:rPr>
        <w:t>s</w:t>
      </w:r>
      <w:r w:rsidR="00226C74">
        <w:rPr>
          <w:sz w:val="14"/>
          <w:szCs w:val="14"/>
        </w:rPr>
        <w:t>ed</w:t>
      </w:r>
      <w:r w:rsidR="00226C74">
        <w:rPr>
          <w:spacing w:val="4"/>
          <w:sz w:val="14"/>
          <w:szCs w:val="14"/>
        </w:rPr>
        <w:t xml:space="preserve"> </w:t>
      </w:r>
      <w:r w:rsidR="00226C74">
        <w:rPr>
          <w:sz w:val="14"/>
          <w:szCs w:val="14"/>
        </w:rPr>
        <w:t>on</w:t>
      </w:r>
      <w:r w:rsidR="00226C74">
        <w:rPr>
          <w:spacing w:val="6"/>
          <w:sz w:val="14"/>
          <w:szCs w:val="14"/>
        </w:rPr>
        <w:t xml:space="preserve"> </w:t>
      </w:r>
      <w:r w:rsidR="00226C74">
        <w:rPr>
          <w:sz w:val="14"/>
          <w:szCs w:val="14"/>
        </w:rPr>
        <w:t>their</w:t>
      </w:r>
      <w:r w:rsidR="00226C74">
        <w:rPr>
          <w:spacing w:val="4"/>
          <w:sz w:val="14"/>
          <w:szCs w:val="14"/>
        </w:rPr>
        <w:t xml:space="preserve"> </w:t>
      </w:r>
      <w:r w:rsidR="00226C74">
        <w:rPr>
          <w:sz w:val="14"/>
          <w:szCs w:val="14"/>
        </w:rPr>
        <w:t>con</w:t>
      </w:r>
      <w:r w:rsidR="00226C74">
        <w:rPr>
          <w:spacing w:val="1"/>
          <w:sz w:val="14"/>
          <w:szCs w:val="14"/>
        </w:rPr>
        <w:t>s</w:t>
      </w:r>
      <w:r w:rsidR="00226C74">
        <w:rPr>
          <w:sz w:val="14"/>
          <w:szCs w:val="14"/>
        </w:rPr>
        <w:t>e</w:t>
      </w:r>
      <w:r w:rsidR="00226C74">
        <w:rPr>
          <w:spacing w:val="-1"/>
          <w:sz w:val="14"/>
          <w:szCs w:val="14"/>
        </w:rPr>
        <w:t>r</w:t>
      </w:r>
      <w:r w:rsidR="00226C74">
        <w:rPr>
          <w:sz w:val="14"/>
          <w:szCs w:val="14"/>
        </w:rPr>
        <w:t>vat</w:t>
      </w:r>
      <w:r w:rsidR="00226C74">
        <w:rPr>
          <w:spacing w:val="-1"/>
          <w:sz w:val="14"/>
          <w:szCs w:val="14"/>
        </w:rPr>
        <w:t>i</w:t>
      </w:r>
      <w:r w:rsidR="00226C74">
        <w:rPr>
          <w:sz w:val="14"/>
          <w:szCs w:val="14"/>
        </w:rPr>
        <w:t>on nat</w:t>
      </w:r>
      <w:r w:rsidR="00226C74">
        <w:rPr>
          <w:spacing w:val="2"/>
          <w:sz w:val="14"/>
          <w:szCs w:val="14"/>
        </w:rPr>
        <w:t>u</w:t>
      </w:r>
      <w:r w:rsidR="00226C74">
        <w:rPr>
          <w:spacing w:val="-1"/>
          <w:sz w:val="14"/>
          <w:szCs w:val="14"/>
        </w:rPr>
        <w:t>r</w:t>
      </w:r>
      <w:r w:rsidR="00226C74">
        <w:rPr>
          <w:sz w:val="14"/>
          <w:szCs w:val="14"/>
        </w:rPr>
        <w:t>e,</w:t>
      </w:r>
      <w:r w:rsidR="00226C74">
        <w:rPr>
          <w:spacing w:val="4"/>
          <w:sz w:val="14"/>
          <w:szCs w:val="14"/>
        </w:rPr>
        <w:t xml:space="preserve"> </w:t>
      </w:r>
      <w:r w:rsidR="00226C74">
        <w:rPr>
          <w:sz w:val="14"/>
          <w:szCs w:val="14"/>
        </w:rPr>
        <w:t>42</w:t>
      </w:r>
      <w:r w:rsidR="00226C74">
        <w:rPr>
          <w:spacing w:val="6"/>
          <w:sz w:val="14"/>
          <w:szCs w:val="14"/>
        </w:rPr>
        <w:t xml:space="preserve"> </w:t>
      </w:r>
      <w:r w:rsidR="00226C74">
        <w:rPr>
          <w:spacing w:val="1"/>
          <w:sz w:val="14"/>
          <w:szCs w:val="14"/>
        </w:rPr>
        <w:t>s</w:t>
      </w:r>
      <w:r w:rsidR="00226C74">
        <w:rPr>
          <w:sz w:val="14"/>
          <w:szCs w:val="14"/>
        </w:rPr>
        <w:t>pecies</w:t>
      </w:r>
      <w:r w:rsidR="00226C74">
        <w:rPr>
          <w:spacing w:val="4"/>
          <w:sz w:val="14"/>
          <w:szCs w:val="14"/>
        </w:rPr>
        <w:t xml:space="preserve"> </w:t>
      </w:r>
      <w:r w:rsidR="00226C74">
        <w:rPr>
          <w:sz w:val="14"/>
          <w:szCs w:val="14"/>
        </w:rPr>
        <w:t>of</w:t>
      </w:r>
      <w:r w:rsidR="00226C74">
        <w:rPr>
          <w:spacing w:val="5"/>
          <w:sz w:val="14"/>
          <w:szCs w:val="14"/>
        </w:rPr>
        <w:t xml:space="preserve"> </w:t>
      </w:r>
      <w:r w:rsidR="00226C74">
        <w:rPr>
          <w:sz w:val="14"/>
          <w:szCs w:val="14"/>
        </w:rPr>
        <w:t>bi</w:t>
      </w:r>
      <w:r w:rsidR="00226C74">
        <w:rPr>
          <w:spacing w:val="-1"/>
          <w:sz w:val="14"/>
          <w:szCs w:val="14"/>
        </w:rPr>
        <w:t>r</w:t>
      </w:r>
      <w:r w:rsidR="00226C74">
        <w:rPr>
          <w:sz w:val="14"/>
          <w:szCs w:val="14"/>
        </w:rPr>
        <w:t>ds</w:t>
      </w:r>
      <w:r w:rsidR="00226C74">
        <w:rPr>
          <w:spacing w:val="4"/>
          <w:sz w:val="14"/>
          <w:szCs w:val="14"/>
        </w:rPr>
        <w:t xml:space="preserve"> </w:t>
      </w:r>
      <w:r w:rsidR="00226C74">
        <w:rPr>
          <w:sz w:val="14"/>
          <w:szCs w:val="14"/>
        </w:rPr>
        <w:t>a</w:t>
      </w:r>
      <w:r w:rsidR="00226C74">
        <w:rPr>
          <w:spacing w:val="-1"/>
          <w:sz w:val="14"/>
          <w:szCs w:val="14"/>
        </w:rPr>
        <w:t>r</w:t>
      </w:r>
      <w:r w:rsidR="00226C74">
        <w:rPr>
          <w:sz w:val="14"/>
          <w:szCs w:val="14"/>
        </w:rPr>
        <w:t>e</w:t>
      </w:r>
      <w:r w:rsidR="00226C74">
        <w:rPr>
          <w:spacing w:val="5"/>
          <w:sz w:val="14"/>
          <w:szCs w:val="14"/>
        </w:rPr>
        <w:t xml:space="preserve"> </w:t>
      </w:r>
      <w:r w:rsidR="00226C74">
        <w:rPr>
          <w:sz w:val="14"/>
          <w:szCs w:val="14"/>
        </w:rPr>
        <w:t>in</w:t>
      </w:r>
      <w:r w:rsidR="00226C74">
        <w:rPr>
          <w:spacing w:val="5"/>
          <w:sz w:val="14"/>
          <w:szCs w:val="14"/>
        </w:rPr>
        <w:t xml:space="preserve"> </w:t>
      </w:r>
      <w:r w:rsidR="00226C74">
        <w:rPr>
          <w:sz w:val="14"/>
          <w:szCs w:val="14"/>
        </w:rPr>
        <w:t>p</w:t>
      </w:r>
      <w:r w:rsidR="00226C74">
        <w:rPr>
          <w:spacing w:val="-1"/>
          <w:sz w:val="14"/>
          <w:szCs w:val="14"/>
        </w:rPr>
        <w:t>r</w:t>
      </w:r>
      <w:r w:rsidR="00226C74">
        <w:rPr>
          <w:sz w:val="14"/>
          <w:szCs w:val="14"/>
        </w:rPr>
        <w:t>ote</w:t>
      </w:r>
      <w:r w:rsidR="00226C74">
        <w:rPr>
          <w:spacing w:val="1"/>
          <w:sz w:val="14"/>
          <w:szCs w:val="14"/>
        </w:rPr>
        <w:t>c</w:t>
      </w:r>
      <w:r w:rsidR="00226C74">
        <w:rPr>
          <w:sz w:val="14"/>
          <w:szCs w:val="14"/>
        </w:rPr>
        <w:t>ted</w:t>
      </w:r>
      <w:r w:rsidR="00226C74">
        <w:rPr>
          <w:spacing w:val="2"/>
          <w:sz w:val="14"/>
          <w:szCs w:val="14"/>
        </w:rPr>
        <w:t xml:space="preserve"> </w:t>
      </w:r>
      <w:r w:rsidR="00226C74">
        <w:rPr>
          <w:spacing w:val="1"/>
          <w:sz w:val="14"/>
          <w:szCs w:val="14"/>
        </w:rPr>
        <w:t>s</w:t>
      </w:r>
      <w:r w:rsidR="00226C74">
        <w:rPr>
          <w:sz w:val="14"/>
          <w:szCs w:val="14"/>
        </w:rPr>
        <w:t>tatus</w:t>
      </w:r>
      <w:r w:rsidR="00226C74">
        <w:rPr>
          <w:spacing w:val="5"/>
          <w:sz w:val="14"/>
          <w:szCs w:val="14"/>
        </w:rPr>
        <w:t xml:space="preserve"> </w:t>
      </w:r>
      <w:r w:rsidR="00226C74">
        <w:rPr>
          <w:sz w:val="14"/>
          <w:szCs w:val="14"/>
        </w:rPr>
        <w:t>ba</w:t>
      </w:r>
      <w:r w:rsidR="00226C74">
        <w:rPr>
          <w:spacing w:val="1"/>
          <w:sz w:val="14"/>
          <w:szCs w:val="14"/>
        </w:rPr>
        <w:t>s</w:t>
      </w:r>
      <w:r w:rsidR="00226C74">
        <w:rPr>
          <w:sz w:val="14"/>
          <w:szCs w:val="14"/>
        </w:rPr>
        <w:t>ed</w:t>
      </w:r>
      <w:r w:rsidR="00226C74">
        <w:rPr>
          <w:spacing w:val="6"/>
          <w:sz w:val="14"/>
          <w:szCs w:val="14"/>
        </w:rPr>
        <w:t xml:space="preserve"> </w:t>
      </w:r>
      <w:r w:rsidR="00226C74">
        <w:rPr>
          <w:sz w:val="14"/>
          <w:szCs w:val="14"/>
        </w:rPr>
        <w:t>on</w:t>
      </w:r>
      <w:r w:rsidR="00226C74">
        <w:rPr>
          <w:spacing w:val="6"/>
          <w:sz w:val="14"/>
          <w:szCs w:val="14"/>
        </w:rPr>
        <w:t xml:space="preserve"> </w:t>
      </w:r>
      <w:r w:rsidR="00226C74">
        <w:rPr>
          <w:sz w:val="14"/>
          <w:szCs w:val="14"/>
        </w:rPr>
        <w:t>appl</w:t>
      </w:r>
      <w:r w:rsidR="00226C74">
        <w:rPr>
          <w:spacing w:val="-1"/>
          <w:sz w:val="14"/>
          <w:szCs w:val="14"/>
        </w:rPr>
        <w:t>i</w:t>
      </w:r>
      <w:r w:rsidR="00226C74">
        <w:rPr>
          <w:sz w:val="14"/>
          <w:szCs w:val="14"/>
        </w:rPr>
        <w:t>cable</w:t>
      </w:r>
      <w:r w:rsidR="00226C74">
        <w:rPr>
          <w:spacing w:val="1"/>
          <w:sz w:val="14"/>
          <w:szCs w:val="14"/>
        </w:rPr>
        <w:t xml:space="preserve"> </w:t>
      </w:r>
      <w:r w:rsidR="00226C74">
        <w:rPr>
          <w:sz w:val="14"/>
          <w:szCs w:val="14"/>
        </w:rPr>
        <w:t>laws</w:t>
      </w:r>
      <w:r w:rsidR="00226C74">
        <w:rPr>
          <w:spacing w:val="5"/>
          <w:sz w:val="14"/>
          <w:szCs w:val="14"/>
        </w:rPr>
        <w:t xml:space="preserve"> </w:t>
      </w:r>
      <w:r w:rsidR="00226C74">
        <w:rPr>
          <w:sz w:val="14"/>
          <w:szCs w:val="14"/>
        </w:rPr>
        <w:t xml:space="preserve">and </w:t>
      </w:r>
      <w:r w:rsidR="00226C74">
        <w:rPr>
          <w:spacing w:val="-1"/>
          <w:sz w:val="14"/>
          <w:szCs w:val="14"/>
        </w:rPr>
        <w:t>r</w:t>
      </w:r>
      <w:r w:rsidR="00226C74">
        <w:rPr>
          <w:sz w:val="14"/>
          <w:szCs w:val="14"/>
        </w:rPr>
        <w:t>egulati</w:t>
      </w:r>
      <w:r w:rsidR="00226C74">
        <w:rPr>
          <w:spacing w:val="2"/>
          <w:sz w:val="14"/>
          <w:szCs w:val="14"/>
        </w:rPr>
        <w:t>o</w:t>
      </w:r>
      <w:r w:rsidR="00226C74">
        <w:rPr>
          <w:sz w:val="14"/>
          <w:szCs w:val="14"/>
        </w:rPr>
        <w:t>n</w:t>
      </w:r>
      <w:r w:rsidR="00226C74">
        <w:rPr>
          <w:spacing w:val="1"/>
          <w:sz w:val="14"/>
          <w:szCs w:val="14"/>
        </w:rPr>
        <w:t>s</w:t>
      </w:r>
      <w:r w:rsidR="00226C74">
        <w:rPr>
          <w:sz w:val="14"/>
          <w:szCs w:val="14"/>
        </w:rPr>
        <w:t>,</w:t>
      </w:r>
      <w:r w:rsidR="00226C74">
        <w:rPr>
          <w:spacing w:val="-5"/>
          <w:sz w:val="14"/>
          <w:szCs w:val="14"/>
        </w:rPr>
        <w:t xml:space="preserve"> </w:t>
      </w:r>
      <w:r w:rsidR="00226C74">
        <w:rPr>
          <w:sz w:val="14"/>
          <w:szCs w:val="14"/>
        </w:rPr>
        <w:t xml:space="preserve">58 </w:t>
      </w:r>
      <w:r w:rsidR="00226C74">
        <w:rPr>
          <w:spacing w:val="1"/>
          <w:sz w:val="14"/>
          <w:szCs w:val="14"/>
        </w:rPr>
        <w:t>s</w:t>
      </w:r>
      <w:r w:rsidR="00226C74">
        <w:rPr>
          <w:sz w:val="14"/>
          <w:szCs w:val="14"/>
        </w:rPr>
        <w:t>pecies</w:t>
      </w:r>
      <w:r w:rsidR="00226C74">
        <w:rPr>
          <w:spacing w:val="-2"/>
          <w:sz w:val="14"/>
          <w:szCs w:val="14"/>
        </w:rPr>
        <w:t xml:space="preserve"> </w:t>
      </w:r>
      <w:r w:rsidR="00226C74">
        <w:rPr>
          <w:sz w:val="14"/>
          <w:szCs w:val="14"/>
        </w:rPr>
        <w:t>a</w:t>
      </w:r>
      <w:r w:rsidR="00226C74">
        <w:rPr>
          <w:spacing w:val="-1"/>
          <w:sz w:val="14"/>
          <w:szCs w:val="14"/>
        </w:rPr>
        <w:t>r</w:t>
      </w:r>
      <w:r w:rsidR="00226C74">
        <w:rPr>
          <w:sz w:val="14"/>
          <w:szCs w:val="14"/>
        </w:rPr>
        <w:t>e</w:t>
      </w:r>
      <w:r w:rsidR="00226C74">
        <w:rPr>
          <w:spacing w:val="-1"/>
          <w:sz w:val="14"/>
          <w:szCs w:val="14"/>
        </w:rPr>
        <w:t xml:space="preserve"> </w:t>
      </w:r>
      <w:r w:rsidR="00226C74">
        <w:rPr>
          <w:sz w:val="14"/>
          <w:szCs w:val="14"/>
        </w:rPr>
        <w:t>cla</w:t>
      </w:r>
      <w:r w:rsidR="00226C74">
        <w:rPr>
          <w:spacing w:val="1"/>
          <w:sz w:val="14"/>
          <w:szCs w:val="14"/>
        </w:rPr>
        <w:t>ss</w:t>
      </w:r>
      <w:r w:rsidR="00226C74">
        <w:rPr>
          <w:sz w:val="14"/>
          <w:szCs w:val="14"/>
        </w:rPr>
        <w:t>i</w:t>
      </w:r>
      <w:r w:rsidR="00226C74">
        <w:rPr>
          <w:spacing w:val="-1"/>
          <w:sz w:val="14"/>
          <w:szCs w:val="14"/>
        </w:rPr>
        <w:t>f</w:t>
      </w:r>
      <w:r w:rsidR="00226C74">
        <w:rPr>
          <w:sz w:val="14"/>
          <w:szCs w:val="14"/>
        </w:rPr>
        <w:t>ied</w:t>
      </w:r>
      <w:r w:rsidR="00226C74">
        <w:rPr>
          <w:spacing w:val="-4"/>
          <w:sz w:val="14"/>
          <w:szCs w:val="14"/>
        </w:rPr>
        <w:t xml:space="preserve"> </w:t>
      </w:r>
      <w:r w:rsidR="00226C74">
        <w:rPr>
          <w:sz w:val="14"/>
          <w:szCs w:val="14"/>
        </w:rPr>
        <w:t>as</w:t>
      </w:r>
      <w:r w:rsidR="00226C74">
        <w:rPr>
          <w:spacing w:val="1"/>
          <w:sz w:val="14"/>
          <w:szCs w:val="14"/>
        </w:rPr>
        <w:t xml:space="preserve"> </w:t>
      </w:r>
      <w:r w:rsidR="00226C74">
        <w:rPr>
          <w:spacing w:val="-1"/>
          <w:sz w:val="14"/>
          <w:szCs w:val="14"/>
        </w:rPr>
        <w:t>L</w:t>
      </w:r>
      <w:r w:rsidR="00226C74">
        <w:rPr>
          <w:sz w:val="14"/>
          <w:szCs w:val="14"/>
        </w:rPr>
        <w:t>C</w:t>
      </w:r>
      <w:r w:rsidR="00226C74">
        <w:rPr>
          <w:spacing w:val="-3"/>
          <w:sz w:val="14"/>
          <w:szCs w:val="14"/>
        </w:rPr>
        <w:t xml:space="preserve"> </w:t>
      </w:r>
      <w:r w:rsidR="00226C74">
        <w:rPr>
          <w:sz w:val="14"/>
          <w:szCs w:val="14"/>
        </w:rPr>
        <w:t>and</w:t>
      </w:r>
      <w:r w:rsidR="00226C74">
        <w:rPr>
          <w:spacing w:val="-1"/>
          <w:sz w:val="14"/>
          <w:szCs w:val="14"/>
        </w:rPr>
        <w:t xml:space="preserve"> </w:t>
      </w:r>
      <w:r w:rsidR="00226C74">
        <w:rPr>
          <w:sz w:val="14"/>
          <w:szCs w:val="14"/>
        </w:rPr>
        <w:t>NT categories</w:t>
      </w:r>
      <w:r w:rsidR="00226C74">
        <w:rPr>
          <w:spacing w:val="-4"/>
          <w:sz w:val="14"/>
          <w:szCs w:val="14"/>
        </w:rPr>
        <w:t xml:space="preserve"> </w:t>
      </w:r>
      <w:r w:rsidR="00226C74">
        <w:rPr>
          <w:sz w:val="14"/>
          <w:szCs w:val="14"/>
        </w:rPr>
        <w:t>acco</w:t>
      </w:r>
      <w:r w:rsidR="00226C74">
        <w:rPr>
          <w:spacing w:val="-1"/>
          <w:sz w:val="14"/>
          <w:szCs w:val="14"/>
        </w:rPr>
        <w:t>r</w:t>
      </w:r>
      <w:r w:rsidR="00226C74">
        <w:rPr>
          <w:sz w:val="14"/>
          <w:szCs w:val="14"/>
        </w:rPr>
        <w:t>ding</w:t>
      </w:r>
      <w:r w:rsidR="00226C74">
        <w:rPr>
          <w:spacing w:val="-5"/>
          <w:sz w:val="14"/>
          <w:szCs w:val="14"/>
        </w:rPr>
        <w:t xml:space="preserve"> </w:t>
      </w:r>
      <w:r w:rsidR="00226C74">
        <w:rPr>
          <w:sz w:val="14"/>
          <w:szCs w:val="14"/>
        </w:rPr>
        <w:t>to</w:t>
      </w:r>
      <w:r w:rsidR="00226C74">
        <w:rPr>
          <w:spacing w:val="2"/>
          <w:sz w:val="14"/>
          <w:szCs w:val="14"/>
        </w:rPr>
        <w:t xml:space="preserve"> </w:t>
      </w:r>
      <w:r w:rsidR="00226C74">
        <w:rPr>
          <w:spacing w:val="-1"/>
          <w:sz w:val="14"/>
          <w:szCs w:val="14"/>
        </w:rPr>
        <w:t>I</w:t>
      </w:r>
      <w:r w:rsidR="00226C74">
        <w:rPr>
          <w:sz w:val="14"/>
          <w:szCs w:val="14"/>
        </w:rPr>
        <w:t>U</w:t>
      </w:r>
      <w:r w:rsidR="00226C74">
        <w:rPr>
          <w:spacing w:val="1"/>
          <w:sz w:val="14"/>
          <w:szCs w:val="14"/>
        </w:rPr>
        <w:t>C</w:t>
      </w:r>
      <w:r w:rsidR="00226C74">
        <w:rPr>
          <w:sz w:val="14"/>
          <w:szCs w:val="14"/>
        </w:rPr>
        <w:t>N,</w:t>
      </w:r>
      <w:r w:rsidR="00226C74">
        <w:rPr>
          <w:spacing w:val="-2"/>
          <w:sz w:val="14"/>
          <w:szCs w:val="14"/>
        </w:rPr>
        <w:t xml:space="preserve"> </w:t>
      </w:r>
      <w:r w:rsidR="00226C74">
        <w:rPr>
          <w:sz w:val="14"/>
          <w:szCs w:val="14"/>
        </w:rPr>
        <w:t xml:space="preserve">37 </w:t>
      </w:r>
      <w:r w:rsidR="00226C74">
        <w:rPr>
          <w:spacing w:val="1"/>
          <w:sz w:val="14"/>
          <w:szCs w:val="14"/>
        </w:rPr>
        <w:t>s</w:t>
      </w:r>
      <w:r w:rsidR="00226C74">
        <w:rPr>
          <w:sz w:val="14"/>
          <w:szCs w:val="14"/>
        </w:rPr>
        <w:t>pecies</w:t>
      </w:r>
      <w:r w:rsidR="00226C74">
        <w:rPr>
          <w:spacing w:val="-2"/>
          <w:sz w:val="14"/>
          <w:szCs w:val="14"/>
        </w:rPr>
        <w:t xml:space="preserve"> </w:t>
      </w:r>
      <w:r w:rsidR="00226C74">
        <w:rPr>
          <w:sz w:val="14"/>
          <w:szCs w:val="14"/>
        </w:rPr>
        <w:t>a</w:t>
      </w:r>
      <w:r w:rsidR="00226C74">
        <w:rPr>
          <w:spacing w:val="-1"/>
          <w:sz w:val="14"/>
          <w:szCs w:val="14"/>
        </w:rPr>
        <w:t>r</w:t>
      </w:r>
      <w:r w:rsidR="00226C74">
        <w:rPr>
          <w:sz w:val="14"/>
          <w:szCs w:val="14"/>
        </w:rPr>
        <w:t>e</w:t>
      </w:r>
      <w:r w:rsidR="00226C74">
        <w:rPr>
          <w:spacing w:val="-1"/>
          <w:sz w:val="14"/>
          <w:szCs w:val="14"/>
        </w:rPr>
        <w:t xml:space="preserve"> </w:t>
      </w:r>
      <w:r w:rsidR="00226C74">
        <w:rPr>
          <w:sz w:val="14"/>
          <w:szCs w:val="14"/>
        </w:rPr>
        <w:t>cla</w:t>
      </w:r>
      <w:r w:rsidR="00226C74">
        <w:rPr>
          <w:spacing w:val="1"/>
          <w:sz w:val="14"/>
          <w:szCs w:val="14"/>
        </w:rPr>
        <w:t>ss</w:t>
      </w:r>
      <w:r w:rsidR="00226C74">
        <w:rPr>
          <w:sz w:val="14"/>
          <w:szCs w:val="14"/>
        </w:rPr>
        <w:t>i</w:t>
      </w:r>
      <w:r w:rsidR="00226C74">
        <w:rPr>
          <w:spacing w:val="-1"/>
          <w:sz w:val="14"/>
          <w:szCs w:val="14"/>
        </w:rPr>
        <w:t>f</w:t>
      </w:r>
      <w:r w:rsidR="00226C74">
        <w:rPr>
          <w:sz w:val="14"/>
          <w:szCs w:val="14"/>
        </w:rPr>
        <w:t>ied</w:t>
      </w:r>
      <w:r w:rsidR="00226C74">
        <w:rPr>
          <w:spacing w:val="4"/>
          <w:sz w:val="14"/>
          <w:szCs w:val="14"/>
        </w:rPr>
        <w:t xml:space="preserve"> </w:t>
      </w:r>
      <w:r w:rsidR="00226C74">
        <w:rPr>
          <w:sz w:val="14"/>
          <w:szCs w:val="14"/>
        </w:rPr>
        <w:t>as App</w:t>
      </w:r>
      <w:r w:rsidR="00226C74">
        <w:rPr>
          <w:spacing w:val="1"/>
          <w:sz w:val="14"/>
          <w:szCs w:val="14"/>
        </w:rPr>
        <w:t>e</w:t>
      </w:r>
      <w:r w:rsidR="00226C74">
        <w:rPr>
          <w:sz w:val="14"/>
          <w:szCs w:val="14"/>
        </w:rPr>
        <w:t xml:space="preserve">ndix </w:t>
      </w:r>
      <w:r w:rsidR="003E69F9">
        <w:rPr>
          <w:sz w:val="14"/>
          <w:szCs w:val="14"/>
        </w:rPr>
        <w:t>1</w:t>
      </w:r>
      <w:r w:rsidR="00226C74">
        <w:rPr>
          <w:spacing w:val="4"/>
          <w:sz w:val="14"/>
          <w:szCs w:val="14"/>
        </w:rPr>
        <w:t xml:space="preserve"> </w:t>
      </w:r>
      <w:r w:rsidR="00226C74">
        <w:rPr>
          <w:sz w:val="14"/>
          <w:szCs w:val="14"/>
        </w:rPr>
        <w:t>and</w:t>
      </w:r>
      <w:r w:rsidR="00226C74">
        <w:rPr>
          <w:spacing w:val="3"/>
          <w:sz w:val="14"/>
          <w:szCs w:val="14"/>
        </w:rPr>
        <w:t xml:space="preserve"> </w:t>
      </w:r>
      <w:r w:rsidR="003E69F9">
        <w:rPr>
          <w:spacing w:val="2"/>
          <w:sz w:val="14"/>
          <w:szCs w:val="14"/>
        </w:rPr>
        <w:t>2</w:t>
      </w:r>
      <w:r w:rsidR="00226C74">
        <w:rPr>
          <w:spacing w:val="4"/>
          <w:sz w:val="14"/>
          <w:szCs w:val="14"/>
        </w:rPr>
        <w:t xml:space="preserve"> </w:t>
      </w:r>
      <w:r w:rsidR="00226C74">
        <w:rPr>
          <w:sz w:val="14"/>
          <w:szCs w:val="14"/>
        </w:rPr>
        <w:t>categories</w:t>
      </w:r>
      <w:r w:rsidR="00226C74">
        <w:rPr>
          <w:spacing w:val="1"/>
          <w:sz w:val="14"/>
          <w:szCs w:val="14"/>
        </w:rPr>
        <w:t xml:space="preserve"> </w:t>
      </w:r>
      <w:r w:rsidR="00226C74">
        <w:rPr>
          <w:sz w:val="14"/>
          <w:szCs w:val="14"/>
        </w:rPr>
        <w:t>of</w:t>
      </w:r>
      <w:r w:rsidR="00226C74">
        <w:rPr>
          <w:spacing w:val="3"/>
          <w:sz w:val="14"/>
          <w:szCs w:val="14"/>
        </w:rPr>
        <w:t xml:space="preserve"> </w:t>
      </w:r>
      <w:r w:rsidR="00226C74">
        <w:rPr>
          <w:spacing w:val="1"/>
          <w:sz w:val="14"/>
          <w:szCs w:val="14"/>
        </w:rPr>
        <w:t>C</w:t>
      </w:r>
      <w:r w:rsidR="00226C74">
        <w:rPr>
          <w:spacing w:val="-1"/>
          <w:sz w:val="14"/>
          <w:szCs w:val="14"/>
        </w:rPr>
        <w:t>I</w:t>
      </w:r>
      <w:r w:rsidR="00226C74">
        <w:rPr>
          <w:spacing w:val="1"/>
          <w:sz w:val="14"/>
          <w:szCs w:val="14"/>
        </w:rPr>
        <w:t>TE</w:t>
      </w:r>
      <w:r w:rsidR="00226C74">
        <w:rPr>
          <w:spacing w:val="-1"/>
          <w:sz w:val="14"/>
          <w:szCs w:val="14"/>
        </w:rPr>
        <w:t>S</w:t>
      </w:r>
      <w:r w:rsidR="00226C74">
        <w:rPr>
          <w:sz w:val="14"/>
          <w:szCs w:val="14"/>
        </w:rPr>
        <w:t>,</w:t>
      </w:r>
      <w:r w:rsidR="00226C74">
        <w:rPr>
          <w:spacing w:val="2"/>
          <w:sz w:val="14"/>
          <w:szCs w:val="14"/>
        </w:rPr>
        <w:t xml:space="preserve"> </w:t>
      </w:r>
      <w:r w:rsidR="00226C74">
        <w:rPr>
          <w:sz w:val="14"/>
          <w:szCs w:val="14"/>
        </w:rPr>
        <w:t>14</w:t>
      </w:r>
      <w:r w:rsidR="00226C74">
        <w:rPr>
          <w:spacing w:val="4"/>
          <w:sz w:val="14"/>
          <w:szCs w:val="14"/>
        </w:rPr>
        <w:t xml:space="preserve"> </w:t>
      </w:r>
      <w:r w:rsidR="00226C74">
        <w:rPr>
          <w:spacing w:val="1"/>
          <w:sz w:val="14"/>
          <w:szCs w:val="14"/>
        </w:rPr>
        <w:t>s</w:t>
      </w:r>
      <w:r w:rsidR="00226C74">
        <w:rPr>
          <w:sz w:val="14"/>
          <w:szCs w:val="14"/>
        </w:rPr>
        <w:t>pecies</w:t>
      </w:r>
      <w:r w:rsidR="00226C74">
        <w:rPr>
          <w:spacing w:val="2"/>
          <w:sz w:val="14"/>
          <w:szCs w:val="14"/>
        </w:rPr>
        <w:t xml:space="preserve"> </w:t>
      </w:r>
      <w:r w:rsidR="00226C74">
        <w:rPr>
          <w:sz w:val="14"/>
          <w:szCs w:val="14"/>
        </w:rPr>
        <w:t>a</w:t>
      </w:r>
      <w:r w:rsidR="00226C74">
        <w:rPr>
          <w:spacing w:val="-1"/>
          <w:sz w:val="14"/>
          <w:szCs w:val="14"/>
        </w:rPr>
        <w:t>r</w:t>
      </w:r>
      <w:r w:rsidR="00226C74">
        <w:rPr>
          <w:sz w:val="14"/>
          <w:szCs w:val="14"/>
        </w:rPr>
        <w:t>e</w:t>
      </w:r>
      <w:r w:rsidR="00226C74">
        <w:rPr>
          <w:spacing w:val="4"/>
          <w:sz w:val="14"/>
          <w:szCs w:val="14"/>
        </w:rPr>
        <w:t xml:space="preserve"> </w:t>
      </w:r>
      <w:r w:rsidR="00226C74">
        <w:rPr>
          <w:sz w:val="14"/>
          <w:szCs w:val="14"/>
        </w:rPr>
        <w:t>cla</w:t>
      </w:r>
      <w:r w:rsidR="00226C74">
        <w:rPr>
          <w:spacing w:val="-1"/>
          <w:sz w:val="14"/>
          <w:szCs w:val="14"/>
        </w:rPr>
        <w:t>s</w:t>
      </w:r>
      <w:r w:rsidR="00226C74">
        <w:rPr>
          <w:spacing w:val="1"/>
          <w:sz w:val="14"/>
          <w:szCs w:val="14"/>
        </w:rPr>
        <w:t>s</w:t>
      </w:r>
      <w:r w:rsidR="00226C74">
        <w:rPr>
          <w:sz w:val="14"/>
          <w:szCs w:val="14"/>
        </w:rPr>
        <w:t>i</w:t>
      </w:r>
      <w:r w:rsidR="00226C74">
        <w:rPr>
          <w:spacing w:val="-1"/>
          <w:sz w:val="14"/>
          <w:szCs w:val="14"/>
        </w:rPr>
        <w:t>f</w:t>
      </w:r>
      <w:r w:rsidR="00226C74">
        <w:rPr>
          <w:sz w:val="14"/>
          <w:szCs w:val="14"/>
        </w:rPr>
        <w:t>ied as</w:t>
      </w:r>
      <w:r w:rsidR="00226C74">
        <w:rPr>
          <w:spacing w:val="5"/>
          <w:sz w:val="14"/>
          <w:szCs w:val="14"/>
        </w:rPr>
        <w:t xml:space="preserve"> </w:t>
      </w:r>
      <w:r w:rsidR="00226C74">
        <w:rPr>
          <w:sz w:val="14"/>
          <w:szCs w:val="14"/>
        </w:rPr>
        <w:t>endem</w:t>
      </w:r>
      <w:r w:rsidR="00226C74">
        <w:rPr>
          <w:spacing w:val="-1"/>
          <w:sz w:val="14"/>
          <w:szCs w:val="14"/>
        </w:rPr>
        <w:t>i</w:t>
      </w:r>
      <w:r w:rsidR="00226C74">
        <w:rPr>
          <w:sz w:val="14"/>
          <w:szCs w:val="14"/>
        </w:rPr>
        <w:t>c</w:t>
      </w:r>
      <w:r w:rsidR="00226C74">
        <w:rPr>
          <w:spacing w:val="1"/>
          <w:sz w:val="14"/>
          <w:szCs w:val="14"/>
        </w:rPr>
        <w:t xml:space="preserve"> </w:t>
      </w:r>
      <w:r w:rsidR="00226C74">
        <w:rPr>
          <w:sz w:val="14"/>
          <w:szCs w:val="14"/>
        </w:rPr>
        <w:t>bi</w:t>
      </w:r>
      <w:r w:rsidR="00226C74">
        <w:rPr>
          <w:spacing w:val="-1"/>
          <w:sz w:val="14"/>
          <w:szCs w:val="14"/>
        </w:rPr>
        <w:t>r</w:t>
      </w:r>
      <w:r w:rsidR="00226C74">
        <w:rPr>
          <w:sz w:val="14"/>
          <w:szCs w:val="14"/>
        </w:rPr>
        <w:t>ds</w:t>
      </w:r>
      <w:r w:rsidR="00226C74">
        <w:rPr>
          <w:spacing w:val="4"/>
          <w:sz w:val="14"/>
          <w:szCs w:val="14"/>
        </w:rPr>
        <w:t xml:space="preserve"> </w:t>
      </w:r>
      <w:r w:rsidR="00226C74">
        <w:rPr>
          <w:sz w:val="14"/>
          <w:szCs w:val="14"/>
        </w:rPr>
        <w:t>of</w:t>
      </w:r>
      <w:r w:rsidR="00226C74">
        <w:rPr>
          <w:spacing w:val="3"/>
          <w:sz w:val="14"/>
          <w:szCs w:val="14"/>
        </w:rPr>
        <w:t xml:space="preserve"> </w:t>
      </w:r>
      <w:r w:rsidR="00226C74">
        <w:rPr>
          <w:spacing w:val="-1"/>
          <w:sz w:val="14"/>
          <w:szCs w:val="14"/>
        </w:rPr>
        <w:t>P</w:t>
      </w:r>
      <w:r w:rsidR="00226C74">
        <w:rPr>
          <w:sz w:val="14"/>
          <w:szCs w:val="14"/>
        </w:rPr>
        <w:t>apua</w:t>
      </w:r>
      <w:r w:rsidR="00226C74">
        <w:rPr>
          <w:spacing w:val="2"/>
          <w:sz w:val="14"/>
          <w:szCs w:val="14"/>
        </w:rPr>
        <w:t xml:space="preserve"> </w:t>
      </w:r>
      <w:r w:rsidR="00226C74">
        <w:rPr>
          <w:sz w:val="14"/>
          <w:szCs w:val="14"/>
        </w:rPr>
        <w:t>and</w:t>
      </w:r>
      <w:r w:rsidR="00226C74">
        <w:rPr>
          <w:spacing w:val="3"/>
          <w:sz w:val="14"/>
          <w:szCs w:val="14"/>
        </w:rPr>
        <w:t xml:space="preserve"> </w:t>
      </w:r>
      <w:r w:rsidR="00226C74">
        <w:rPr>
          <w:sz w:val="14"/>
          <w:szCs w:val="14"/>
        </w:rPr>
        <w:t>2</w:t>
      </w:r>
      <w:r w:rsidR="00226C74">
        <w:rPr>
          <w:spacing w:val="5"/>
          <w:sz w:val="14"/>
          <w:szCs w:val="14"/>
        </w:rPr>
        <w:t xml:space="preserve"> </w:t>
      </w:r>
      <w:r w:rsidR="00226C74">
        <w:rPr>
          <w:sz w:val="14"/>
          <w:szCs w:val="14"/>
        </w:rPr>
        <w:t>types</w:t>
      </w:r>
      <w:r w:rsidR="00226C74">
        <w:rPr>
          <w:spacing w:val="4"/>
          <w:sz w:val="14"/>
          <w:szCs w:val="14"/>
        </w:rPr>
        <w:t xml:space="preserve"> </w:t>
      </w:r>
      <w:r w:rsidR="00226C74">
        <w:rPr>
          <w:sz w:val="14"/>
          <w:szCs w:val="14"/>
        </w:rPr>
        <w:t>of m</w:t>
      </w:r>
      <w:r w:rsidR="00226C74">
        <w:rPr>
          <w:spacing w:val="-1"/>
          <w:sz w:val="14"/>
          <w:szCs w:val="14"/>
        </w:rPr>
        <w:t>i</w:t>
      </w:r>
      <w:r w:rsidR="00226C74">
        <w:rPr>
          <w:sz w:val="14"/>
          <w:szCs w:val="14"/>
        </w:rPr>
        <w:t>g</w:t>
      </w:r>
      <w:r w:rsidR="00226C74">
        <w:rPr>
          <w:spacing w:val="-1"/>
          <w:sz w:val="14"/>
          <w:szCs w:val="14"/>
        </w:rPr>
        <w:t>r</w:t>
      </w:r>
      <w:r w:rsidR="00226C74">
        <w:rPr>
          <w:sz w:val="14"/>
          <w:szCs w:val="14"/>
        </w:rPr>
        <w:t>at</w:t>
      </w:r>
      <w:r w:rsidR="00226C74">
        <w:rPr>
          <w:spacing w:val="2"/>
          <w:sz w:val="14"/>
          <w:szCs w:val="14"/>
        </w:rPr>
        <w:t>o</w:t>
      </w:r>
      <w:r w:rsidR="00226C74">
        <w:rPr>
          <w:spacing w:val="-1"/>
          <w:sz w:val="14"/>
          <w:szCs w:val="14"/>
        </w:rPr>
        <w:t>r</w:t>
      </w:r>
      <w:r w:rsidR="00226C74">
        <w:rPr>
          <w:sz w:val="14"/>
          <w:szCs w:val="14"/>
        </w:rPr>
        <w:t>y</w:t>
      </w:r>
      <w:r w:rsidR="00226C74">
        <w:rPr>
          <w:spacing w:val="19"/>
          <w:sz w:val="14"/>
          <w:szCs w:val="14"/>
        </w:rPr>
        <w:t xml:space="preserve"> </w:t>
      </w:r>
      <w:r w:rsidR="00226C74">
        <w:rPr>
          <w:sz w:val="14"/>
          <w:szCs w:val="14"/>
        </w:rPr>
        <w:t>bi</w:t>
      </w:r>
      <w:r w:rsidR="00226C74">
        <w:rPr>
          <w:spacing w:val="-1"/>
          <w:sz w:val="14"/>
          <w:szCs w:val="14"/>
        </w:rPr>
        <w:t>r</w:t>
      </w:r>
      <w:r w:rsidR="00226C74">
        <w:rPr>
          <w:sz w:val="14"/>
          <w:szCs w:val="14"/>
        </w:rPr>
        <w:t>d</w:t>
      </w:r>
      <w:r w:rsidR="00226C74">
        <w:rPr>
          <w:spacing w:val="1"/>
          <w:sz w:val="14"/>
          <w:szCs w:val="14"/>
        </w:rPr>
        <w:t>s</w:t>
      </w:r>
      <w:r w:rsidR="00226C74">
        <w:rPr>
          <w:sz w:val="14"/>
          <w:szCs w:val="14"/>
        </w:rPr>
        <w:t>.</w:t>
      </w:r>
      <w:r w:rsidR="00226C74">
        <w:rPr>
          <w:spacing w:val="23"/>
          <w:sz w:val="14"/>
          <w:szCs w:val="14"/>
        </w:rPr>
        <w:t xml:space="preserve"> </w:t>
      </w:r>
      <w:r w:rsidR="00226C74">
        <w:rPr>
          <w:spacing w:val="1"/>
          <w:sz w:val="14"/>
          <w:szCs w:val="14"/>
        </w:rPr>
        <w:t>T</w:t>
      </w:r>
      <w:r w:rsidR="00226C74">
        <w:rPr>
          <w:sz w:val="14"/>
          <w:szCs w:val="14"/>
        </w:rPr>
        <w:t>he</w:t>
      </w:r>
      <w:r w:rsidR="00226C74">
        <w:rPr>
          <w:spacing w:val="23"/>
          <w:sz w:val="14"/>
          <w:szCs w:val="14"/>
        </w:rPr>
        <w:t xml:space="preserve"> </w:t>
      </w:r>
      <w:r w:rsidR="00226C74">
        <w:rPr>
          <w:sz w:val="14"/>
          <w:szCs w:val="14"/>
        </w:rPr>
        <w:t>Y</w:t>
      </w:r>
      <w:r w:rsidR="00226C74">
        <w:rPr>
          <w:spacing w:val="1"/>
          <w:sz w:val="14"/>
          <w:szCs w:val="14"/>
        </w:rPr>
        <w:t>e</w:t>
      </w:r>
      <w:r w:rsidR="00226C74">
        <w:rPr>
          <w:sz w:val="14"/>
          <w:szCs w:val="14"/>
        </w:rPr>
        <w:t>l</w:t>
      </w:r>
      <w:r w:rsidR="00226C74">
        <w:rPr>
          <w:spacing w:val="-1"/>
          <w:sz w:val="14"/>
          <w:szCs w:val="14"/>
        </w:rPr>
        <w:t>l</w:t>
      </w:r>
      <w:r w:rsidR="00226C74">
        <w:rPr>
          <w:sz w:val="14"/>
          <w:szCs w:val="14"/>
        </w:rPr>
        <w:t>ow</w:t>
      </w:r>
      <w:r w:rsidR="00226C74">
        <w:rPr>
          <w:spacing w:val="21"/>
          <w:sz w:val="14"/>
          <w:szCs w:val="14"/>
        </w:rPr>
        <w:t xml:space="preserve"> </w:t>
      </w:r>
      <w:r w:rsidR="00226C74">
        <w:rPr>
          <w:spacing w:val="-1"/>
          <w:sz w:val="14"/>
          <w:szCs w:val="14"/>
        </w:rPr>
        <w:t>P</w:t>
      </w:r>
      <w:r w:rsidR="00226C74">
        <w:rPr>
          <w:sz w:val="14"/>
          <w:szCs w:val="14"/>
        </w:rPr>
        <w:t>a</w:t>
      </w:r>
      <w:r w:rsidR="00226C74">
        <w:rPr>
          <w:spacing w:val="-1"/>
          <w:sz w:val="14"/>
          <w:szCs w:val="14"/>
        </w:rPr>
        <w:t>r</w:t>
      </w:r>
      <w:r w:rsidR="00226C74">
        <w:rPr>
          <w:sz w:val="14"/>
          <w:szCs w:val="14"/>
        </w:rPr>
        <w:t>adi</w:t>
      </w:r>
      <w:r w:rsidR="00226C74">
        <w:rPr>
          <w:spacing w:val="1"/>
          <w:sz w:val="14"/>
          <w:szCs w:val="14"/>
        </w:rPr>
        <w:t>s</w:t>
      </w:r>
      <w:r w:rsidR="00226C74">
        <w:rPr>
          <w:sz w:val="14"/>
          <w:szCs w:val="14"/>
        </w:rPr>
        <w:t>e</w:t>
      </w:r>
      <w:r w:rsidR="00226C74">
        <w:rPr>
          <w:spacing w:val="18"/>
          <w:sz w:val="14"/>
          <w:szCs w:val="14"/>
        </w:rPr>
        <w:t xml:space="preserve"> </w:t>
      </w:r>
      <w:r w:rsidR="00226C74">
        <w:rPr>
          <w:spacing w:val="1"/>
          <w:sz w:val="14"/>
          <w:szCs w:val="14"/>
        </w:rPr>
        <w:t>B</w:t>
      </w:r>
      <w:r w:rsidR="00226C74">
        <w:rPr>
          <w:sz w:val="14"/>
          <w:szCs w:val="14"/>
        </w:rPr>
        <w:t>i</w:t>
      </w:r>
      <w:r w:rsidR="00226C74">
        <w:rPr>
          <w:spacing w:val="-1"/>
          <w:sz w:val="14"/>
          <w:szCs w:val="14"/>
        </w:rPr>
        <w:t>r</w:t>
      </w:r>
      <w:r w:rsidR="00226C74">
        <w:rPr>
          <w:sz w:val="14"/>
          <w:szCs w:val="14"/>
        </w:rPr>
        <w:t>d</w:t>
      </w:r>
      <w:r w:rsidR="00226C74">
        <w:rPr>
          <w:spacing w:val="23"/>
          <w:sz w:val="14"/>
          <w:szCs w:val="14"/>
        </w:rPr>
        <w:t xml:space="preserve"> </w:t>
      </w:r>
      <w:r w:rsidR="00226C74">
        <w:rPr>
          <w:spacing w:val="-1"/>
          <w:sz w:val="14"/>
          <w:szCs w:val="14"/>
        </w:rPr>
        <w:t>(P</w:t>
      </w:r>
      <w:r w:rsidR="00226C74">
        <w:rPr>
          <w:sz w:val="14"/>
          <w:szCs w:val="14"/>
        </w:rPr>
        <w:t>a</w:t>
      </w:r>
      <w:r w:rsidR="00226C74">
        <w:rPr>
          <w:spacing w:val="-1"/>
          <w:sz w:val="14"/>
          <w:szCs w:val="14"/>
        </w:rPr>
        <w:t>r</w:t>
      </w:r>
      <w:r w:rsidR="00226C74">
        <w:rPr>
          <w:sz w:val="14"/>
          <w:szCs w:val="14"/>
        </w:rPr>
        <w:t>adi</w:t>
      </w:r>
      <w:r w:rsidR="00226C74">
        <w:rPr>
          <w:spacing w:val="1"/>
          <w:sz w:val="14"/>
          <w:szCs w:val="14"/>
        </w:rPr>
        <w:t>s</w:t>
      </w:r>
      <w:r w:rsidR="00226C74">
        <w:rPr>
          <w:sz w:val="14"/>
          <w:szCs w:val="14"/>
        </w:rPr>
        <w:t>eae</w:t>
      </w:r>
      <w:r w:rsidR="00226C74">
        <w:rPr>
          <w:spacing w:val="19"/>
          <w:sz w:val="14"/>
          <w:szCs w:val="14"/>
        </w:rPr>
        <w:t xml:space="preserve"> </w:t>
      </w:r>
      <w:r w:rsidR="00226C74">
        <w:rPr>
          <w:sz w:val="14"/>
          <w:szCs w:val="14"/>
        </w:rPr>
        <w:t>m</w:t>
      </w:r>
      <w:r w:rsidR="00226C74">
        <w:rPr>
          <w:spacing w:val="-1"/>
          <w:sz w:val="14"/>
          <w:szCs w:val="14"/>
        </w:rPr>
        <w:t>i</w:t>
      </w:r>
      <w:r w:rsidR="00226C74">
        <w:rPr>
          <w:sz w:val="14"/>
          <w:szCs w:val="14"/>
        </w:rPr>
        <w:t>no</w:t>
      </w:r>
      <w:r w:rsidR="00226C74">
        <w:rPr>
          <w:spacing w:val="-1"/>
          <w:sz w:val="14"/>
          <w:szCs w:val="14"/>
        </w:rPr>
        <w:t>r</w:t>
      </w:r>
      <w:r w:rsidR="00226C74">
        <w:rPr>
          <w:sz w:val="14"/>
          <w:szCs w:val="14"/>
        </w:rPr>
        <w:t>)</w:t>
      </w:r>
      <w:r w:rsidR="00226C74">
        <w:rPr>
          <w:spacing w:val="20"/>
          <w:sz w:val="14"/>
          <w:szCs w:val="14"/>
        </w:rPr>
        <w:t xml:space="preserve"> </w:t>
      </w:r>
      <w:r w:rsidR="00226C74">
        <w:rPr>
          <w:sz w:val="14"/>
          <w:szCs w:val="14"/>
        </w:rPr>
        <w:t>which</w:t>
      </w:r>
      <w:r w:rsidR="00226C74">
        <w:rPr>
          <w:spacing w:val="22"/>
          <w:sz w:val="14"/>
          <w:szCs w:val="14"/>
        </w:rPr>
        <w:t xml:space="preserve"> </w:t>
      </w:r>
      <w:r w:rsidR="00226C74">
        <w:rPr>
          <w:sz w:val="14"/>
          <w:szCs w:val="14"/>
        </w:rPr>
        <w:t>is</w:t>
      </w:r>
      <w:r w:rsidR="00226C74">
        <w:rPr>
          <w:spacing w:val="24"/>
          <w:sz w:val="14"/>
          <w:szCs w:val="14"/>
        </w:rPr>
        <w:t xml:space="preserve"> </w:t>
      </w:r>
      <w:r w:rsidR="00226C74">
        <w:rPr>
          <w:sz w:val="14"/>
          <w:szCs w:val="14"/>
        </w:rPr>
        <w:t>an</w:t>
      </w:r>
      <w:r w:rsidR="00226C74">
        <w:rPr>
          <w:spacing w:val="21"/>
          <w:sz w:val="14"/>
          <w:szCs w:val="14"/>
        </w:rPr>
        <w:t xml:space="preserve"> </w:t>
      </w:r>
      <w:r w:rsidR="00226C74">
        <w:rPr>
          <w:sz w:val="14"/>
          <w:szCs w:val="14"/>
        </w:rPr>
        <w:t>endem</w:t>
      </w:r>
      <w:r w:rsidR="00226C74">
        <w:rPr>
          <w:spacing w:val="-1"/>
          <w:sz w:val="14"/>
          <w:szCs w:val="14"/>
        </w:rPr>
        <w:t>i</w:t>
      </w:r>
      <w:r w:rsidR="00226C74">
        <w:rPr>
          <w:sz w:val="14"/>
          <w:szCs w:val="14"/>
        </w:rPr>
        <w:t>c</w:t>
      </w:r>
      <w:r w:rsidR="00226C74">
        <w:rPr>
          <w:spacing w:val="20"/>
          <w:sz w:val="14"/>
          <w:szCs w:val="14"/>
        </w:rPr>
        <w:t xml:space="preserve"> </w:t>
      </w:r>
      <w:r w:rsidR="00226C74">
        <w:rPr>
          <w:sz w:val="14"/>
          <w:szCs w:val="14"/>
        </w:rPr>
        <w:t>bi</w:t>
      </w:r>
      <w:r w:rsidR="00226C74">
        <w:rPr>
          <w:spacing w:val="-1"/>
          <w:sz w:val="14"/>
          <w:szCs w:val="14"/>
        </w:rPr>
        <w:t>r</w:t>
      </w:r>
      <w:r w:rsidR="00226C74">
        <w:rPr>
          <w:sz w:val="14"/>
          <w:szCs w:val="14"/>
        </w:rPr>
        <w:t>d</w:t>
      </w:r>
      <w:r w:rsidR="00226C74">
        <w:rPr>
          <w:spacing w:val="23"/>
          <w:sz w:val="14"/>
          <w:szCs w:val="14"/>
        </w:rPr>
        <w:t xml:space="preserve"> </w:t>
      </w:r>
      <w:r w:rsidR="00226C74">
        <w:rPr>
          <w:sz w:val="14"/>
          <w:szCs w:val="14"/>
        </w:rPr>
        <w:t>w</w:t>
      </w:r>
      <w:r w:rsidR="00226C74">
        <w:rPr>
          <w:spacing w:val="1"/>
          <w:sz w:val="14"/>
          <w:szCs w:val="14"/>
        </w:rPr>
        <w:t>a</w:t>
      </w:r>
      <w:r w:rsidR="00226C74">
        <w:rPr>
          <w:sz w:val="14"/>
          <w:szCs w:val="14"/>
        </w:rPr>
        <w:t>s</w:t>
      </w:r>
      <w:r w:rsidR="00226C74">
        <w:rPr>
          <w:spacing w:val="21"/>
          <w:sz w:val="14"/>
          <w:szCs w:val="14"/>
        </w:rPr>
        <w:t xml:space="preserve"> </w:t>
      </w:r>
      <w:r w:rsidR="00226C74">
        <w:rPr>
          <w:spacing w:val="-1"/>
          <w:sz w:val="14"/>
          <w:szCs w:val="14"/>
        </w:rPr>
        <w:t>f</w:t>
      </w:r>
      <w:r w:rsidR="00226C74">
        <w:rPr>
          <w:sz w:val="14"/>
          <w:szCs w:val="14"/>
        </w:rPr>
        <w:t>ound</w:t>
      </w:r>
      <w:r w:rsidR="00226C74">
        <w:rPr>
          <w:spacing w:val="22"/>
          <w:sz w:val="14"/>
          <w:szCs w:val="14"/>
        </w:rPr>
        <w:t xml:space="preserve"> </w:t>
      </w:r>
      <w:r w:rsidR="00226C74">
        <w:rPr>
          <w:sz w:val="14"/>
          <w:szCs w:val="14"/>
        </w:rPr>
        <w:t>at</w:t>
      </w:r>
      <w:r w:rsidR="00226C74">
        <w:rPr>
          <w:spacing w:val="24"/>
          <w:sz w:val="14"/>
          <w:szCs w:val="14"/>
        </w:rPr>
        <w:t xml:space="preserve"> </w:t>
      </w:r>
      <w:r w:rsidR="00226C74">
        <w:rPr>
          <w:sz w:val="14"/>
          <w:szCs w:val="14"/>
        </w:rPr>
        <w:t>7</w:t>
      </w:r>
    </w:p>
    <w:p w14:paraId="75983A43" w14:textId="77777777" w:rsidR="00704D7F" w:rsidRDefault="00226C74">
      <w:pPr>
        <w:spacing w:before="2" w:line="140" w:lineRule="exact"/>
        <w:ind w:right="5166"/>
        <w:jc w:val="both"/>
        <w:rPr>
          <w:sz w:val="14"/>
          <w:szCs w:val="14"/>
        </w:rPr>
        <w:sectPr w:rsidR="00704D7F">
          <w:type w:val="continuous"/>
          <w:pgSz w:w="10900" w:h="14880"/>
          <w:pgMar w:top="960" w:right="600" w:bottom="280" w:left="600" w:header="720" w:footer="720" w:gutter="0"/>
          <w:cols w:num="2" w:space="720" w:equalWidth="0">
            <w:col w:w="1738" w:space="1618"/>
            <w:col w:w="6344"/>
          </w:cols>
        </w:sectPr>
      </w:pPr>
      <w:r>
        <w:rPr>
          <w:sz w:val="14"/>
          <w:szCs w:val="14"/>
        </w:rPr>
        <w:t>ob</w:t>
      </w:r>
      <w:r>
        <w:rPr>
          <w:spacing w:val="1"/>
          <w:sz w:val="14"/>
          <w:szCs w:val="14"/>
        </w:rPr>
        <w:t>s</w:t>
      </w:r>
      <w:r>
        <w:rPr>
          <w:sz w:val="14"/>
          <w:szCs w:val="14"/>
        </w:rPr>
        <w:t>e</w:t>
      </w:r>
      <w:r>
        <w:rPr>
          <w:spacing w:val="-1"/>
          <w:sz w:val="14"/>
          <w:szCs w:val="14"/>
        </w:rPr>
        <w:t>r</w:t>
      </w:r>
      <w:r>
        <w:rPr>
          <w:sz w:val="14"/>
          <w:szCs w:val="14"/>
        </w:rPr>
        <w:t>vat</w:t>
      </w:r>
      <w:r>
        <w:rPr>
          <w:spacing w:val="-1"/>
          <w:sz w:val="14"/>
          <w:szCs w:val="14"/>
        </w:rPr>
        <w:t>i</w:t>
      </w:r>
      <w:r>
        <w:rPr>
          <w:sz w:val="14"/>
          <w:szCs w:val="14"/>
        </w:rPr>
        <w:t>on</w:t>
      </w:r>
      <w:r>
        <w:rPr>
          <w:spacing w:val="-6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>s</w:t>
      </w:r>
      <w:r>
        <w:rPr>
          <w:sz w:val="14"/>
          <w:szCs w:val="14"/>
        </w:rPr>
        <w:t>tation</w:t>
      </w:r>
      <w:r>
        <w:rPr>
          <w:spacing w:val="1"/>
          <w:sz w:val="14"/>
          <w:szCs w:val="14"/>
        </w:rPr>
        <w:t>s</w:t>
      </w:r>
      <w:r>
        <w:rPr>
          <w:sz w:val="14"/>
          <w:szCs w:val="14"/>
        </w:rPr>
        <w:t>.</w:t>
      </w:r>
    </w:p>
    <w:p w14:paraId="6C001C3D" w14:textId="77777777" w:rsidR="00704D7F" w:rsidRDefault="000D3DF7">
      <w:pPr>
        <w:spacing w:before="6" w:line="160" w:lineRule="exact"/>
        <w:rPr>
          <w:sz w:val="16"/>
          <w:szCs w:val="16"/>
        </w:rPr>
      </w:pPr>
      <w:r>
        <w:pict w14:anchorId="1F767D68">
          <v:group id="_x0000_s1101" style="position:absolute;margin-left:0;margin-top:743.05pt;width:0;height:0;z-index:-4542;mso-position-horizontal-relative:page;mso-position-vertical-relative:page" coordorigin=",14861" coordsize="0,0">
            <v:shape id="_x0000_s1102" style="position:absolute;top:14861;width:0;height:0" coordorigin=",14861" coordsize="0,0" path="m,14861r,e" filled="f" strokeweight=".1pt">
              <v:path arrowok="t"/>
            </v:shape>
            <w10:wrap anchorx="page" anchory="page"/>
          </v:group>
        </w:pict>
      </w:r>
    </w:p>
    <w:p w14:paraId="5B4852C2" w14:textId="77777777" w:rsidR="00704D7F" w:rsidRDefault="00704D7F">
      <w:pPr>
        <w:spacing w:line="200" w:lineRule="exact"/>
      </w:pPr>
    </w:p>
    <w:p w14:paraId="009BCD66" w14:textId="77777777" w:rsidR="00704D7F" w:rsidRDefault="00704D7F">
      <w:pPr>
        <w:spacing w:line="200" w:lineRule="exact"/>
      </w:pPr>
    </w:p>
    <w:p w14:paraId="4BAF676E" w14:textId="77777777" w:rsidR="00704D7F" w:rsidRDefault="00704D7F">
      <w:pPr>
        <w:spacing w:line="200" w:lineRule="exact"/>
      </w:pPr>
    </w:p>
    <w:p w14:paraId="231FD63B" w14:textId="77777777" w:rsidR="00704D7F" w:rsidRDefault="00704D7F">
      <w:pPr>
        <w:spacing w:line="200" w:lineRule="exact"/>
      </w:pPr>
    </w:p>
    <w:p w14:paraId="176A6529" w14:textId="77777777" w:rsidR="00704D7F" w:rsidRDefault="00704D7F">
      <w:pPr>
        <w:spacing w:before="15" w:line="260" w:lineRule="exact"/>
        <w:rPr>
          <w:sz w:val="26"/>
          <w:szCs w:val="26"/>
        </w:rPr>
      </w:pPr>
    </w:p>
    <w:p w14:paraId="7AD055F8" w14:textId="77777777" w:rsidR="00AC7613" w:rsidRDefault="00AC7613">
      <w:pPr>
        <w:ind w:left="180"/>
        <w:rPr>
          <w:b/>
          <w:spacing w:val="2"/>
          <w:sz w:val="16"/>
          <w:szCs w:val="16"/>
        </w:rPr>
      </w:pPr>
    </w:p>
    <w:p w14:paraId="12633C81" w14:textId="77777777" w:rsidR="00AC7613" w:rsidRDefault="00AC7613">
      <w:pPr>
        <w:ind w:left="180"/>
        <w:rPr>
          <w:b/>
          <w:spacing w:val="2"/>
          <w:sz w:val="16"/>
          <w:szCs w:val="16"/>
        </w:rPr>
      </w:pPr>
    </w:p>
    <w:p w14:paraId="306A6507" w14:textId="77777777" w:rsidR="00AC7613" w:rsidRDefault="00AC7613">
      <w:pPr>
        <w:ind w:left="180"/>
        <w:rPr>
          <w:b/>
          <w:spacing w:val="2"/>
          <w:sz w:val="16"/>
          <w:szCs w:val="16"/>
        </w:rPr>
      </w:pPr>
    </w:p>
    <w:p w14:paraId="65B1F275" w14:textId="77777777" w:rsidR="00AC7613" w:rsidRDefault="00AC7613">
      <w:pPr>
        <w:ind w:left="180"/>
        <w:rPr>
          <w:b/>
          <w:spacing w:val="2"/>
          <w:sz w:val="16"/>
          <w:szCs w:val="16"/>
        </w:rPr>
      </w:pPr>
    </w:p>
    <w:p w14:paraId="67B7938F" w14:textId="7CB277FC" w:rsidR="00704D7F" w:rsidRDefault="00226C74">
      <w:pPr>
        <w:ind w:left="180"/>
        <w:rPr>
          <w:sz w:val="16"/>
          <w:szCs w:val="16"/>
        </w:rPr>
      </w:pPr>
      <w:r>
        <w:rPr>
          <w:b/>
          <w:spacing w:val="2"/>
          <w:sz w:val="16"/>
          <w:szCs w:val="16"/>
        </w:rPr>
        <w:t>1</w:t>
      </w:r>
      <w:r>
        <w:rPr>
          <w:b/>
          <w:sz w:val="16"/>
          <w:szCs w:val="16"/>
        </w:rPr>
        <w:t xml:space="preserve">. </w:t>
      </w:r>
      <w:r>
        <w:rPr>
          <w:b/>
          <w:spacing w:val="39"/>
          <w:sz w:val="16"/>
          <w:szCs w:val="16"/>
        </w:rPr>
        <w:t xml:space="preserve"> </w:t>
      </w:r>
      <w:r>
        <w:rPr>
          <w:b/>
          <w:w w:val="107"/>
          <w:sz w:val="16"/>
          <w:szCs w:val="16"/>
        </w:rPr>
        <w:t>I</w:t>
      </w:r>
      <w:r>
        <w:rPr>
          <w:b/>
          <w:spacing w:val="-2"/>
          <w:w w:val="107"/>
          <w:sz w:val="16"/>
          <w:szCs w:val="16"/>
        </w:rPr>
        <w:t>n</w:t>
      </w:r>
      <w:r>
        <w:rPr>
          <w:b/>
          <w:w w:val="107"/>
          <w:sz w:val="16"/>
          <w:szCs w:val="16"/>
        </w:rPr>
        <w:t>t</w:t>
      </w:r>
      <w:r>
        <w:rPr>
          <w:b/>
          <w:spacing w:val="1"/>
          <w:w w:val="107"/>
          <w:sz w:val="16"/>
          <w:szCs w:val="16"/>
        </w:rPr>
        <w:t>r</w:t>
      </w:r>
      <w:r>
        <w:rPr>
          <w:b/>
          <w:w w:val="107"/>
          <w:sz w:val="16"/>
          <w:szCs w:val="16"/>
        </w:rPr>
        <w:t>o</w:t>
      </w:r>
      <w:r>
        <w:rPr>
          <w:b/>
          <w:spacing w:val="1"/>
          <w:w w:val="107"/>
          <w:sz w:val="16"/>
          <w:szCs w:val="16"/>
        </w:rPr>
        <w:t>d</w:t>
      </w:r>
      <w:r>
        <w:rPr>
          <w:b/>
          <w:spacing w:val="-2"/>
          <w:w w:val="107"/>
          <w:sz w:val="16"/>
          <w:szCs w:val="16"/>
        </w:rPr>
        <w:t>u</w:t>
      </w:r>
      <w:r>
        <w:rPr>
          <w:b/>
          <w:w w:val="107"/>
          <w:sz w:val="16"/>
          <w:szCs w:val="16"/>
        </w:rPr>
        <w:t>c</w:t>
      </w:r>
      <w:r>
        <w:rPr>
          <w:b/>
          <w:spacing w:val="-2"/>
          <w:w w:val="107"/>
          <w:sz w:val="16"/>
          <w:szCs w:val="16"/>
        </w:rPr>
        <w:t>t</w:t>
      </w:r>
      <w:r>
        <w:rPr>
          <w:b/>
          <w:w w:val="107"/>
          <w:sz w:val="16"/>
          <w:szCs w:val="16"/>
        </w:rPr>
        <w:t>i</w:t>
      </w:r>
      <w:r>
        <w:rPr>
          <w:b/>
          <w:spacing w:val="1"/>
          <w:w w:val="107"/>
          <w:sz w:val="16"/>
          <w:szCs w:val="16"/>
        </w:rPr>
        <w:t>o</w:t>
      </w:r>
      <w:r>
        <w:rPr>
          <w:b/>
          <w:w w:val="107"/>
          <w:sz w:val="16"/>
          <w:szCs w:val="16"/>
        </w:rPr>
        <w:t>n</w:t>
      </w:r>
    </w:p>
    <w:p w14:paraId="08A4C199" w14:textId="77777777" w:rsidR="00704D7F" w:rsidRDefault="00704D7F">
      <w:pPr>
        <w:spacing w:before="12" w:line="220" w:lineRule="exact"/>
        <w:rPr>
          <w:sz w:val="22"/>
          <w:szCs w:val="22"/>
        </w:rPr>
      </w:pPr>
    </w:p>
    <w:p w14:paraId="33A3CC98" w14:textId="77777777" w:rsidR="00704D7F" w:rsidRDefault="00226C74">
      <w:pPr>
        <w:spacing w:line="276" w:lineRule="auto"/>
        <w:ind w:left="108" w:right="76" w:firstLine="271"/>
        <w:jc w:val="both"/>
        <w:rPr>
          <w:sz w:val="18"/>
          <w:szCs w:val="18"/>
        </w:rPr>
      </w:pP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n</w:t>
      </w:r>
      <w:r>
        <w:rPr>
          <w:spacing w:val="-1"/>
          <w:sz w:val="18"/>
          <w:szCs w:val="18"/>
        </w:rPr>
        <w:t>d</w:t>
      </w:r>
      <w:r>
        <w:rPr>
          <w:spacing w:val="1"/>
          <w:sz w:val="18"/>
          <w:szCs w:val="18"/>
        </w:rPr>
        <w:t>on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si</w:t>
      </w:r>
      <w:r>
        <w:rPr>
          <w:spacing w:val="-1"/>
          <w:sz w:val="18"/>
          <w:szCs w:val="18"/>
        </w:rPr>
        <w:t>a'</w:t>
      </w:r>
      <w:r>
        <w:rPr>
          <w:sz w:val="18"/>
          <w:szCs w:val="18"/>
        </w:rPr>
        <w:t xml:space="preserve">s </w:t>
      </w:r>
      <w:r>
        <w:rPr>
          <w:spacing w:val="1"/>
          <w:sz w:val="18"/>
          <w:szCs w:val="18"/>
        </w:rPr>
        <w:t>b</w:t>
      </w:r>
      <w:r>
        <w:rPr>
          <w:sz w:val="18"/>
          <w:szCs w:val="18"/>
        </w:rPr>
        <w:t>i</w:t>
      </w:r>
      <w:r>
        <w:rPr>
          <w:spacing w:val="-1"/>
          <w:sz w:val="18"/>
          <w:szCs w:val="18"/>
        </w:rPr>
        <w:t>o</w:t>
      </w:r>
      <w:r>
        <w:rPr>
          <w:spacing w:val="1"/>
          <w:sz w:val="18"/>
          <w:szCs w:val="18"/>
        </w:rPr>
        <w:t>d</w:t>
      </w:r>
      <w:r>
        <w:rPr>
          <w:spacing w:val="-2"/>
          <w:sz w:val="18"/>
          <w:szCs w:val="18"/>
        </w:rPr>
        <w:t>i</w:t>
      </w:r>
      <w:r>
        <w:rPr>
          <w:spacing w:val="1"/>
          <w:sz w:val="18"/>
          <w:szCs w:val="18"/>
        </w:rPr>
        <w:t>v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rsity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nk</w:t>
      </w:r>
      <w:r>
        <w:rPr>
          <w:sz w:val="18"/>
          <w:szCs w:val="18"/>
        </w:rPr>
        <w:t>s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s</w:t>
      </w:r>
      <w:r>
        <w:rPr>
          <w:spacing w:val="-1"/>
          <w:sz w:val="18"/>
          <w:szCs w:val="18"/>
        </w:rPr>
        <w:t>ec</w:t>
      </w:r>
      <w:r>
        <w:rPr>
          <w:spacing w:val="1"/>
          <w:sz w:val="18"/>
          <w:szCs w:val="18"/>
        </w:rPr>
        <w:t>on</w:t>
      </w:r>
      <w:r>
        <w:rPr>
          <w:sz w:val="18"/>
          <w:szCs w:val="18"/>
        </w:rPr>
        <w:t>d</w:t>
      </w:r>
      <w:r>
        <w:rPr>
          <w:spacing w:val="-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</w:t>
      </w:r>
      <w:r>
        <w:rPr>
          <w:sz w:val="18"/>
          <w:szCs w:val="18"/>
        </w:rPr>
        <w:t>n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 xml:space="preserve">e </w:t>
      </w:r>
      <w:r>
        <w:rPr>
          <w:spacing w:val="-3"/>
          <w:sz w:val="18"/>
          <w:szCs w:val="18"/>
        </w:rPr>
        <w:t>w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 xml:space="preserve">rld 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fter Bra</w:t>
      </w:r>
      <w:r>
        <w:rPr>
          <w:spacing w:val="-1"/>
          <w:sz w:val="18"/>
          <w:szCs w:val="18"/>
        </w:rPr>
        <w:t>z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l</w:t>
      </w:r>
      <w:r>
        <w:rPr>
          <w:sz w:val="18"/>
          <w:szCs w:val="18"/>
        </w:rPr>
        <w:t>.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 xml:space="preserve">A </w:t>
      </w:r>
      <w:r>
        <w:rPr>
          <w:spacing w:val="-2"/>
          <w:sz w:val="18"/>
          <w:szCs w:val="18"/>
        </w:rPr>
        <w:t>t</w:t>
      </w:r>
      <w:r>
        <w:rPr>
          <w:spacing w:val="-1"/>
          <w:sz w:val="18"/>
          <w:szCs w:val="18"/>
        </w:rPr>
        <w:t>o</w:t>
      </w:r>
      <w:r>
        <w:rPr>
          <w:sz w:val="18"/>
          <w:szCs w:val="18"/>
        </w:rPr>
        <w:t xml:space="preserve">tal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5</w:t>
      </w:r>
      <w:r>
        <w:rPr>
          <w:sz w:val="18"/>
          <w:szCs w:val="18"/>
        </w:rPr>
        <w:t>,</w:t>
      </w:r>
      <w:r>
        <w:rPr>
          <w:spacing w:val="-1"/>
          <w:sz w:val="18"/>
          <w:szCs w:val="18"/>
        </w:rPr>
        <w:t>1</w:t>
      </w:r>
      <w:r>
        <w:rPr>
          <w:spacing w:val="1"/>
          <w:sz w:val="18"/>
          <w:szCs w:val="18"/>
        </w:rPr>
        <w:t>31</w:t>
      </w:r>
      <w:r>
        <w:rPr>
          <w:spacing w:val="-2"/>
          <w:sz w:val="18"/>
          <w:szCs w:val="18"/>
        </w:rPr>
        <w:t>,</w:t>
      </w:r>
      <w:r>
        <w:rPr>
          <w:spacing w:val="1"/>
          <w:sz w:val="18"/>
          <w:szCs w:val="18"/>
        </w:rPr>
        <w:t>1</w:t>
      </w:r>
      <w:r>
        <w:rPr>
          <w:spacing w:val="-1"/>
          <w:sz w:val="18"/>
          <w:szCs w:val="18"/>
        </w:rPr>
        <w:t>0</w:t>
      </w:r>
      <w:r>
        <w:rPr>
          <w:sz w:val="18"/>
          <w:szCs w:val="18"/>
        </w:rPr>
        <w:t>0</w:t>
      </w:r>
      <w:r>
        <w:rPr>
          <w:spacing w:val="-1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b</w:t>
      </w:r>
      <w:r>
        <w:rPr>
          <w:spacing w:val="-2"/>
          <w:sz w:val="18"/>
          <w:szCs w:val="18"/>
        </w:rPr>
        <w:t>i</w:t>
      </w:r>
      <w:r>
        <w:rPr>
          <w:spacing w:val="1"/>
          <w:sz w:val="18"/>
          <w:szCs w:val="18"/>
        </w:rPr>
        <w:t>od</w:t>
      </w:r>
      <w:r>
        <w:rPr>
          <w:spacing w:val="-2"/>
          <w:sz w:val="18"/>
          <w:szCs w:val="18"/>
        </w:rPr>
        <w:t>i</w:t>
      </w:r>
      <w:r>
        <w:rPr>
          <w:spacing w:val="1"/>
          <w:sz w:val="18"/>
          <w:szCs w:val="18"/>
        </w:rPr>
        <w:t>v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rsity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is r</w:t>
      </w:r>
      <w:r>
        <w:rPr>
          <w:spacing w:val="-3"/>
          <w:sz w:val="18"/>
          <w:szCs w:val="18"/>
        </w:rPr>
        <w:t>e</w:t>
      </w:r>
      <w:r>
        <w:rPr>
          <w:spacing w:val="-1"/>
          <w:sz w:val="18"/>
          <w:szCs w:val="18"/>
        </w:rPr>
        <w:t>c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r</w:t>
      </w:r>
      <w:r>
        <w:rPr>
          <w:spacing w:val="1"/>
          <w:sz w:val="18"/>
          <w:szCs w:val="18"/>
        </w:rPr>
        <w:t>d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d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w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r</w:t>
      </w:r>
      <w:r>
        <w:rPr>
          <w:spacing w:val="-2"/>
          <w:sz w:val="18"/>
          <w:szCs w:val="18"/>
        </w:rPr>
        <w:t>l</w:t>
      </w:r>
      <w:r>
        <w:rPr>
          <w:spacing w:val="1"/>
          <w:sz w:val="18"/>
          <w:szCs w:val="18"/>
        </w:rPr>
        <w:t>d</w:t>
      </w:r>
      <w:r>
        <w:rPr>
          <w:sz w:val="18"/>
          <w:szCs w:val="18"/>
        </w:rPr>
        <w:t>,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1</w:t>
      </w:r>
      <w:r>
        <w:rPr>
          <w:spacing w:val="1"/>
          <w:sz w:val="18"/>
          <w:szCs w:val="18"/>
        </w:rPr>
        <w:t>5</w:t>
      </w:r>
      <w:r>
        <w:rPr>
          <w:sz w:val="18"/>
          <w:szCs w:val="18"/>
        </w:rPr>
        <w:t>.</w:t>
      </w:r>
      <w:r>
        <w:rPr>
          <w:spacing w:val="-4"/>
          <w:sz w:val="18"/>
          <w:szCs w:val="18"/>
        </w:rPr>
        <w:t>3</w:t>
      </w:r>
      <w:r>
        <w:rPr>
          <w:sz w:val="18"/>
          <w:szCs w:val="18"/>
        </w:rPr>
        <w:t xml:space="preserve">%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w</w:t>
      </w:r>
      <w:r>
        <w:rPr>
          <w:spacing w:val="-2"/>
          <w:sz w:val="18"/>
          <w:szCs w:val="18"/>
        </w:rPr>
        <w:t>h</w:t>
      </w:r>
      <w:r>
        <w:rPr>
          <w:sz w:val="18"/>
          <w:szCs w:val="18"/>
        </w:rPr>
        <w:t>ich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f</w:t>
      </w:r>
      <w:r>
        <w:rPr>
          <w:spacing w:val="-1"/>
          <w:sz w:val="18"/>
          <w:szCs w:val="18"/>
        </w:rPr>
        <w:t>o</w:t>
      </w:r>
      <w:r>
        <w:rPr>
          <w:spacing w:val="1"/>
          <w:sz w:val="18"/>
          <w:szCs w:val="18"/>
        </w:rPr>
        <w:t>u</w:t>
      </w:r>
      <w:r>
        <w:rPr>
          <w:spacing w:val="-1"/>
          <w:sz w:val="18"/>
          <w:szCs w:val="18"/>
        </w:rPr>
        <w:t>n</w:t>
      </w:r>
      <w:r>
        <w:rPr>
          <w:sz w:val="18"/>
          <w:szCs w:val="18"/>
        </w:rPr>
        <w:t>d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I</w:t>
      </w:r>
      <w:r>
        <w:rPr>
          <w:spacing w:val="-1"/>
          <w:sz w:val="18"/>
          <w:szCs w:val="18"/>
        </w:rPr>
        <w:t>n</w:t>
      </w:r>
      <w:r>
        <w:rPr>
          <w:spacing w:val="1"/>
          <w:sz w:val="18"/>
          <w:szCs w:val="18"/>
        </w:rPr>
        <w:t>d</w:t>
      </w:r>
      <w:r>
        <w:rPr>
          <w:spacing w:val="-1"/>
          <w:sz w:val="18"/>
          <w:szCs w:val="18"/>
        </w:rPr>
        <w:t>o</w:t>
      </w:r>
      <w:r>
        <w:rPr>
          <w:spacing w:val="1"/>
          <w:sz w:val="18"/>
          <w:szCs w:val="18"/>
        </w:rPr>
        <w:t>n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si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.</w:t>
      </w:r>
      <w:r>
        <w:rPr>
          <w:spacing w:val="-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</w:t>
      </w:r>
      <w:r>
        <w:rPr>
          <w:spacing w:val="-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La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d</w:t>
      </w:r>
      <w:r>
        <w:rPr>
          <w:spacing w:val="-5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-6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ap</w:t>
      </w:r>
      <w:r>
        <w:rPr>
          <w:spacing w:val="1"/>
          <w:sz w:val="18"/>
          <w:szCs w:val="18"/>
        </w:rPr>
        <w:t>u</w:t>
      </w:r>
      <w:r>
        <w:rPr>
          <w:sz w:val="18"/>
          <w:szCs w:val="18"/>
        </w:rPr>
        <w:t>a</w:t>
      </w:r>
      <w:r>
        <w:rPr>
          <w:spacing w:val="-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acc</w:t>
      </w:r>
      <w:r>
        <w:rPr>
          <w:spacing w:val="1"/>
          <w:sz w:val="18"/>
          <w:szCs w:val="18"/>
        </w:rPr>
        <w:t>o</w:t>
      </w:r>
      <w:r>
        <w:rPr>
          <w:spacing w:val="-1"/>
          <w:sz w:val="18"/>
          <w:szCs w:val="18"/>
        </w:rPr>
        <w:t>u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ts</w:t>
      </w:r>
      <w:r>
        <w:rPr>
          <w:spacing w:val="-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r</w:t>
      </w:r>
      <w:r>
        <w:rPr>
          <w:spacing w:val="-6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5</w:t>
      </w:r>
      <w:r>
        <w:rPr>
          <w:spacing w:val="-1"/>
          <w:sz w:val="18"/>
          <w:szCs w:val="18"/>
        </w:rPr>
        <w:t>0</w:t>
      </w:r>
      <w:r>
        <w:rPr>
          <w:sz w:val="18"/>
          <w:szCs w:val="18"/>
        </w:rPr>
        <w:t>%</w:t>
      </w:r>
      <w:r>
        <w:rPr>
          <w:spacing w:val="-5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I</w:t>
      </w:r>
      <w:r>
        <w:rPr>
          <w:spacing w:val="-1"/>
          <w:sz w:val="18"/>
          <w:szCs w:val="18"/>
        </w:rPr>
        <w:t>n</w:t>
      </w:r>
      <w:r>
        <w:rPr>
          <w:spacing w:val="1"/>
          <w:sz w:val="18"/>
          <w:szCs w:val="18"/>
        </w:rPr>
        <w:t>d</w:t>
      </w:r>
      <w:r>
        <w:rPr>
          <w:spacing w:val="-1"/>
          <w:sz w:val="18"/>
          <w:szCs w:val="18"/>
        </w:rPr>
        <w:t>o</w:t>
      </w:r>
      <w:r>
        <w:rPr>
          <w:spacing w:val="1"/>
          <w:sz w:val="18"/>
          <w:szCs w:val="18"/>
        </w:rPr>
        <w:t>n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si</w:t>
      </w:r>
      <w:r>
        <w:rPr>
          <w:spacing w:val="-1"/>
          <w:sz w:val="18"/>
          <w:szCs w:val="18"/>
        </w:rPr>
        <w:t>a'</w:t>
      </w:r>
      <w:r>
        <w:rPr>
          <w:sz w:val="18"/>
          <w:szCs w:val="18"/>
        </w:rPr>
        <w:t>s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tal</w:t>
      </w:r>
      <w:r>
        <w:rPr>
          <w:spacing w:val="-7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b</w:t>
      </w:r>
      <w:r>
        <w:rPr>
          <w:sz w:val="18"/>
          <w:szCs w:val="18"/>
        </w:rPr>
        <w:t>i</w:t>
      </w:r>
      <w:r>
        <w:rPr>
          <w:spacing w:val="-1"/>
          <w:sz w:val="18"/>
          <w:szCs w:val="18"/>
        </w:rPr>
        <w:t>o</w:t>
      </w:r>
      <w:r>
        <w:rPr>
          <w:spacing w:val="1"/>
          <w:sz w:val="18"/>
          <w:szCs w:val="18"/>
        </w:rPr>
        <w:t>d</w:t>
      </w:r>
      <w:r>
        <w:rPr>
          <w:spacing w:val="-2"/>
          <w:sz w:val="18"/>
          <w:szCs w:val="18"/>
        </w:rPr>
        <w:t>i</w:t>
      </w:r>
      <w:r>
        <w:rPr>
          <w:spacing w:val="1"/>
          <w:sz w:val="18"/>
          <w:szCs w:val="18"/>
        </w:rPr>
        <w:t>v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rsity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w</w:t>
      </w:r>
      <w:r>
        <w:rPr>
          <w:spacing w:val="-1"/>
          <w:sz w:val="18"/>
          <w:szCs w:val="18"/>
        </w:rPr>
        <w:t>ea</w:t>
      </w:r>
      <w:r>
        <w:rPr>
          <w:sz w:val="18"/>
          <w:szCs w:val="18"/>
        </w:rPr>
        <w:t>l</w:t>
      </w:r>
      <w:r>
        <w:rPr>
          <w:spacing w:val="1"/>
          <w:sz w:val="18"/>
          <w:szCs w:val="18"/>
        </w:rPr>
        <w:t>th</w:t>
      </w:r>
      <w:r>
        <w:rPr>
          <w:sz w:val="18"/>
          <w:szCs w:val="18"/>
        </w:rPr>
        <w:t>.</w:t>
      </w:r>
      <w:r>
        <w:rPr>
          <w:spacing w:val="6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Th</w:t>
      </w:r>
      <w:r>
        <w:rPr>
          <w:i/>
          <w:sz w:val="18"/>
          <w:szCs w:val="18"/>
        </w:rPr>
        <w:t>e</w:t>
      </w:r>
      <w:r>
        <w:rPr>
          <w:i/>
          <w:spacing w:val="-7"/>
          <w:sz w:val="18"/>
          <w:szCs w:val="18"/>
        </w:rPr>
        <w:t xml:space="preserve"> 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w</w:t>
      </w:r>
      <w:r>
        <w:rPr>
          <w:i/>
          <w:spacing w:val="-2"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>d</w:t>
      </w:r>
      <w:r>
        <w:rPr>
          <w:i/>
          <w:spacing w:val="-3"/>
          <w:sz w:val="18"/>
          <w:szCs w:val="18"/>
        </w:rPr>
        <w:t xml:space="preserve"> r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in</w:t>
      </w:r>
      <w:r>
        <w:rPr>
          <w:i/>
          <w:spacing w:val="-5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st </w:t>
      </w:r>
      <w:r>
        <w:rPr>
          <w:i/>
          <w:spacing w:val="1"/>
          <w:sz w:val="18"/>
          <w:szCs w:val="18"/>
        </w:rPr>
        <w:t>an</w:t>
      </w:r>
      <w:r>
        <w:rPr>
          <w:i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</w:t>
      </w:r>
      <w:r>
        <w:rPr>
          <w:spacing w:val="1"/>
          <w:sz w:val="18"/>
          <w:szCs w:val="18"/>
        </w:rPr>
        <w:t>ng</w:t>
      </w:r>
      <w:r>
        <w:rPr>
          <w:spacing w:val="-2"/>
          <w:sz w:val="18"/>
          <w:szCs w:val="18"/>
        </w:rPr>
        <w:t>r</w:t>
      </w:r>
      <w:r>
        <w:rPr>
          <w:spacing w:val="1"/>
          <w:sz w:val="18"/>
          <w:szCs w:val="18"/>
        </w:rPr>
        <w:t>ov</w:t>
      </w:r>
      <w:r>
        <w:rPr>
          <w:sz w:val="18"/>
          <w:szCs w:val="18"/>
        </w:rPr>
        <w:t>e</w:t>
      </w:r>
      <w:r>
        <w:rPr>
          <w:spacing w:val="-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d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mo</w:t>
      </w:r>
      <w:r>
        <w:rPr>
          <w:spacing w:val="1"/>
          <w:sz w:val="18"/>
          <w:szCs w:val="18"/>
        </w:rPr>
        <w:t>un</w:t>
      </w:r>
      <w:r>
        <w:rPr>
          <w:sz w:val="18"/>
          <w:szCs w:val="18"/>
        </w:rPr>
        <w:t>ta</w:t>
      </w:r>
      <w:r>
        <w:rPr>
          <w:spacing w:val="-2"/>
          <w:sz w:val="18"/>
          <w:szCs w:val="18"/>
        </w:rPr>
        <w:t>i</w:t>
      </w:r>
      <w:r>
        <w:rPr>
          <w:sz w:val="18"/>
          <w:szCs w:val="18"/>
        </w:rPr>
        <w:t>n</w:t>
      </w:r>
      <w:r>
        <w:rPr>
          <w:spacing w:val="-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r</w:t>
      </w:r>
      <w:r>
        <w:rPr>
          <w:spacing w:val="-3"/>
          <w:sz w:val="18"/>
          <w:szCs w:val="18"/>
        </w:rPr>
        <w:t>e</w:t>
      </w:r>
      <w:r>
        <w:rPr>
          <w:sz w:val="18"/>
          <w:szCs w:val="18"/>
        </w:rPr>
        <w:t>st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ec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e</w:t>
      </w:r>
      <w:r>
        <w:rPr>
          <w:spacing w:val="1"/>
          <w:sz w:val="18"/>
          <w:szCs w:val="18"/>
        </w:rPr>
        <w:t>g</w:t>
      </w:r>
      <w:r>
        <w:rPr>
          <w:sz w:val="18"/>
          <w:szCs w:val="18"/>
        </w:rPr>
        <w:t>i</w:t>
      </w:r>
      <w:r>
        <w:rPr>
          <w:spacing w:val="-1"/>
          <w:sz w:val="18"/>
          <w:szCs w:val="18"/>
        </w:rPr>
        <w:t>o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s</w:t>
      </w:r>
      <w:r>
        <w:rPr>
          <w:spacing w:val="-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re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u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i</w:t>
      </w:r>
      <w:r>
        <w:rPr>
          <w:spacing w:val="-1"/>
          <w:sz w:val="18"/>
          <w:szCs w:val="18"/>
        </w:rPr>
        <w:t>q</w:t>
      </w:r>
      <w:r>
        <w:rPr>
          <w:spacing w:val="1"/>
          <w:sz w:val="18"/>
          <w:szCs w:val="18"/>
        </w:rPr>
        <w:t>u</w:t>
      </w:r>
      <w:r>
        <w:rPr>
          <w:sz w:val="18"/>
          <w:szCs w:val="18"/>
        </w:rPr>
        <w:t>e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</w:t>
      </w:r>
      <w:r>
        <w:rPr>
          <w:spacing w:val="1"/>
          <w:sz w:val="18"/>
          <w:szCs w:val="18"/>
        </w:rPr>
        <w:t>o</w:t>
      </w:r>
      <w:r>
        <w:rPr>
          <w:spacing w:val="-3"/>
          <w:sz w:val="18"/>
          <w:szCs w:val="18"/>
        </w:rPr>
        <w:t>m</w:t>
      </w:r>
      <w:r>
        <w:rPr>
          <w:spacing w:val="1"/>
          <w:sz w:val="18"/>
          <w:szCs w:val="18"/>
        </w:rPr>
        <w:t>p</w:t>
      </w:r>
      <w:r>
        <w:rPr>
          <w:sz w:val="18"/>
          <w:szCs w:val="18"/>
        </w:rPr>
        <w:t>le</w:t>
      </w:r>
      <w:r>
        <w:rPr>
          <w:spacing w:val="-2"/>
          <w:sz w:val="18"/>
          <w:szCs w:val="18"/>
        </w:rPr>
        <w:t>x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s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-3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ap</w:t>
      </w:r>
      <w:r>
        <w:rPr>
          <w:spacing w:val="1"/>
          <w:sz w:val="18"/>
          <w:szCs w:val="18"/>
        </w:rPr>
        <w:t>u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.</w:t>
      </w:r>
      <w:r>
        <w:rPr>
          <w:spacing w:val="-4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Su</w:t>
      </w:r>
      <w:r>
        <w:rPr>
          <w:spacing w:val="-1"/>
          <w:sz w:val="18"/>
          <w:szCs w:val="18"/>
        </w:rPr>
        <w:t>c</w:t>
      </w:r>
      <w:r>
        <w:rPr>
          <w:sz w:val="18"/>
          <w:szCs w:val="18"/>
        </w:rPr>
        <w:t>h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</w:t>
      </w:r>
      <w:r>
        <w:rPr>
          <w:spacing w:val="1"/>
          <w:sz w:val="18"/>
          <w:szCs w:val="18"/>
        </w:rPr>
        <w:t>nd</w:t>
      </w:r>
      <w:r>
        <w:rPr>
          <w:sz w:val="18"/>
          <w:szCs w:val="18"/>
        </w:rPr>
        <w:t>i</w:t>
      </w:r>
      <w:r>
        <w:rPr>
          <w:spacing w:val="-2"/>
          <w:sz w:val="18"/>
          <w:szCs w:val="18"/>
        </w:rPr>
        <w:t>t</w:t>
      </w:r>
      <w:r>
        <w:rPr>
          <w:sz w:val="18"/>
          <w:szCs w:val="18"/>
        </w:rPr>
        <w:t>i</w:t>
      </w:r>
      <w:r>
        <w:rPr>
          <w:spacing w:val="-1"/>
          <w:sz w:val="18"/>
          <w:szCs w:val="18"/>
        </w:rPr>
        <w:t>o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s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re</w:t>
      </w:r>
      <w:r>
        <w:rPr>
          <w:spacing w:val="-2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c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rtai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ly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s</w:t>
      </w:r>
      <w:r>
        <w:rPr>
          <w:spacing w:val="-2"/>
          <w:sz w:val="18"/>
          <w:szCs w:val="18"/>
        </w:rPr>
        <w:t>o</w:t>
      </w:r>
      <w:r>
        <w:rPr>
          <w:spacing w:val="1"/>
          <w:sz w:val="18"/>
          <w:szCs w:val="18"/>
        </w:rPr>
        <w:t>u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c</w:t>
      </w:r>
      <w:r>
        <w:rPr>
          <w:sz w:val="18"/>
          <w:szCs w:val="18"/>
        </w:rPr>
        <w:t>e</w:t>
      </w:r>
      <w:r>
        <w:rPr>
          <w:spacing w:val="-5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-2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s</w:t>
      </w:r>
      <w:r>
        <w:rPr>
          <w:spacing w:val="1"/>
          <w:sz w:val="18"/>
          <w:szCs w:val="18"/>
        </w:rPr>
        <w:t>u</w:t>
      </w:r>
      <w:r>
        <w:rPr>
          <w:spacing w:val="-1"/>
          <w:sz w:val="18"/>
          <w:szCs w:val="18"/>
        </w:rPr>
        <w:t>p</w:t>
      </w:r>
      <w:r>
        <w:rPr>
          <w:spacing w:val="1"/>
          <w:sz w:val="18"/>
          <w:szCs w:val="18"/>
        </w:rPr>
        <w:t>po</w:t>
      </w:r>
      <w:r>
        <w:rPr>
          <w:sz w:val="18"/>
          <w:szCs w:val="18"/>
        </w:rPr>
        <w:t>rt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</w:t>
      </w:r>
      <w:r>
        <w:rPr>
          <w:sz w:val="18"/>
          <w:szCs w:val="18"/>
        </w:rPr>
        <w:t xml:space="preserve">d </w:t>
      </w:r>
      <w:proofErr w:type="gramStart"/>
      <w:r>
        <w:rPr>
          <w:spacing w:val="1"/>
          <w:sz w:val="18"/>
          <w:szCs w:val="18"/>
        </w:rPr>
        <w:t>h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v</w:t>
      </w:r>
      <w:r>
        <w:rPr>
          <w:sz w:val="18"/>
          <w:szCs w:val="18"/>
        </w:rPr>
        <w:t xml:space="preserve">e 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n</w:t>
      </w:r>
      <w:proofErr w:type="gramEnd"/>
      <w:r>
        <w:rPr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f</w:t>
      </w:r>
      <w:r>
        <w:rPr>
          <w:spacing w:val="-2"/>
          <w:sz w:val="18"/>
          <w:szCs w:val="18"/>
        </w:rPr>
        <w:t>l</w:t>
      </w:r>
      <w:r>
        <w:rPr>
          <w:spacing w:val="1"/>
          <w:sz w:val="18"/>
          <w:szCs w:val="18"/>
        </w:rPr>
        <w:t>u</w:t>
      </w:r>
      <w:r>
        <w:rPr>
          <w:spacing w:val="-1"/>
          <w:sz w:val="18"/>
          <w:szCs w:val="18"/>
        </w:rPr>
        <w:t>e</w:t>
      </w:r>
      <w:r>
        <w:rPr>
          <w:spacing w:val="1"/>
          <w:sz w:val="18"/>
          <w:szCs w:val="18"/>
        </w:rPr>
        <w:t>n</w:t>
      </w:r>
      <w:r>
        <w:rPr>
          <w:spacing w:val="-1"/>
          <w:sz w:val="18"/>
          <w:szCs w:val="18"/>
        </w:rPr>
        <w:t>c</w:t>
      </w:r>
      <w:r>
        <w:rPr>
          <w:sz w:val="18"/>
          <w:szCs w:val="18"/>
        </w:rPr>
        <w:t xml:space="preserve">e 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</w:t>
      </w:r>
      <w:r>
        <w:rPr>
          <w:sz w:val="18"/>
          <w:szCs w:val="18"/>
        </w:rPr>
        <w:t xml:space="preserve">n </w:t>
      </w:r>
      <w:r>
        <w:rPr>
          <w:spacing w:val="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 xml:space="preserve">e 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</w:t>
      </w:r>
      <w:r>
        <w:rPr>
          <w:spacing w:val="1"/>
          <w:sz w:val="18"/>
          <w:szCs w:val="18"/>
        </w:rPr>
        <w:t>x</w:t>
      </w:r>
      <w:r>
        <w:rPr>
          <w:spacing w:val="-2"/>
          <w:sz w:val="18"/>
          <w:szCs w:val="18"/>
        </w:rPr>
        <w:t>i</w:t>
      </w:r>
      <w:r>
        <w:rPr>
          <w:sz w:val="18"/>
          <w:szCs w:val="18"/>
        </w:rPr>
        <w:t>st</w:t>
      </w:r>
      <w:r>
        <w:rPr>
          <w:spacing w:val="-1"/>
          <w:sz w:val="18"/>
          <w:szCs w:val="18"/>
        </w:rPr>
        <w:t>e</w:t>
      </w:r>
      <w:r>
        <w:rPr>
          <w:spacing w:val="1"/>
          <w:sz w:val="18"/>
          <w:szCs w:val="18"/>
        </w:rPr>
        <w:t>n</w:t>
      </w:r>
      <w:r>
        <w:rPr>
          <w:spacing w:val="-1"/>
          <w:sz w:val="18"/>
          <w:szCs w:val="18"/>
        </w:rPr>
        <w:t>c</w:t>
      </w:r>
      <w:r>
        <w:rPr>
          <w:sz w:val="18"/>
          <w:szCs w:val="18"/>
        </w:rPr>
        <w:t xml:space="preserve">e </w:t>
      </w:r>
      <w:r>
        <w:rPr>
          <w:spacing w:val="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 xml:space="preserve">f </w:t>
      </w:r>
      <w:r>
        <w:rPr>
          <w:spacing w:val="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</w:t>
      </w:r>
      <w:r>
        <w:rPr>
          <w:sz w:val="18"/>
          <w:szCs w:val="18"/>
        </w:rPr>
        <w:t>i</w:t>
      </w:r>
      <w:r>
        <w:rPr>
          <w:spacing w:val="-1"/>
          <w:sz w:val="18"/>
          <w:szCs w:val="18"/>
        </w:rPr>
        <w:t>o</w:t>
      </w:r>
      <w:r>
        <w:rPr>
          <w:spacing w:val="1"/>
          <w:sz w:val="18"/>
          <w:szCs w:val="18"/>
        </w:rPr>
        <w:t>d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v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rsi</w:t>
      </w:r>
      <w:r>
        <w:rPr>
          <w:spacing w:val="-2"/>
          <w:sz w:val="18"/>
          <w:szCs w:val="18"/>
        </w:rPr>
        <w:t>t</w:t>
      </w:r>
      <w:r>
        <w:rPr>
          <w:sz w:val="18"/>
          <w:szCs w:val="18"/>
        </w:rPr>
        <w:t xml:space="preserve">y </w:t>
      </w:r>
      <w:r>
        <w:rPr>
          <w:spacing w:val="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</w:t>
      </w:r>
      <w:r>
        <w:rPr>
          <w:sz w:val="18"/>
          <w:szCs w:val="18"/>
        </w:rPr>
        <w:t xml:space="preserve">n </w:t>
      </w:r>
      <w:r>
        <w:rPr>
          <w:spacing w:val="1"/>
          <w:sz w:val="18"/>
          <w:szCs w:val="18"/>
        </w:rPr>
        <w:t xml:space="preserve"> no</w:t>
      </w:r>
      <w:r>
        <w:rPr>
          <w:sz w:val="18"/>
          <w:szCs w:val="18"/>
        </w:rPr>
        <w:t>r</w:t>
      </w:r>
      <w:r>
        <w:rPr>
          <w:spacing w:val="-2"/>
          <w:sz w:val="18"/>
          <w:szCs w:val="18"/>
        </w:rPr>
        <w:t>t</w:t>
      </w:r>
      <w:r>
        <w:rPr>
          <w:spacing w:val="-1"/>
          <w:sz w:val="18"/>
          <w:szCs w:val="18"/>
        </w:rPr>
        <w:t>he</w:t>
      </w:r>
      <w:r>
        <w:rPr>
          <w:sz w:val="18"/>
          <w:szCs w:val="18"/>
        </w:rPr>
        <w:t xml:space="preserve">rn </w:t>
      </w:r>
      <w:r>
        <w:rPr>
          <w:spacing w:val="4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ap</w:t>
      </w:r>
      <w:r>
        <w:rPr>
          <w:spacing w:val="1"/>
          <w:sz w:val="18"/>
          <w:szCs w:val="18"/>
        </w:rPr>
        <w:t>u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 xml:space="preserve">, </w:t>
      </w:r>
      <w:r>
        <w:rPr>
          <w:spacing w:val="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</w:t>
      </w:r>
      <w:r>
        <w:rPr>
          <w:sz w:val="18"/>
          <w:szCs w:val="18"/>
        </w:rPr>
        <w:t xml:space="preserve">n </w:t>
      </w:r>
      <w:r>
        <w:rPr>
          <w:spacing w:val="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ad</w:t>
      </w:r>
      <w:r>
        <w:rPr>
          <w:spacing w:val="1"/>
          <w:sz w:val="18"/>
          <w:szCs w:val="18"/>
        </w:rPr>
        <w:t>d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t</w:t>
      </w:r>
      <w:r>
        <w:rPr>
          <w:spacing w:val="-2"/>
          <w:sz w:val="18"/>
          <w:szCs w:val="18"/>
        </w:rPr>
        <w:t>i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 xml:space="preserve">n 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 xml:space="preserve">to 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 xml:space="preserve">e  </w:t>
      </w:r>
      <w:r>
        <w:rPr>
          <w:spacing w:val="-1"/>
          <w:sz w:val="18"/>
          <w:szCs w:val="18"/>
        </w:rPr>
        <w:t>e</w:t>
      </w:r>
      <w:r>
        <w:rPr>
          <w:spacing w:val="1"/>
          <w:sz w:val="18"/>
          <w:szCs w:val="18"/>
        </w:rPr>
        <w:t>x</w:t>
      </w:r>
      <w:r>
        <w:rPr>
          <w:sz w:val="18"/>
          <w:szCs w:val="18"/>
        </w:rPr>
        <w:t>ist</w:t>
      </w:r>
      <w:r>
        <w:rPr>
          <w:spacing w:val="1"/>
          <w:sz w:val="18"/>
          <w:szCs w:val="18"/>
        </w:rPr>
        <w:t>i</w:t>
      </w:r>
      <w:r>
        <w:rPr>
          <w:spacing w:val="-1"/>
          <w:sz w:val="18"/>
          <w:szCs w:val="18"/>
        </w:rPr>
        <w:t>n</w:t>
      </w:r>
      <w:r>
        <w:rPr>
          <w:sz w:val="18"/>
          <w:szCs w:val="18"/>
        </w:rPr>
        <w:t xml:space="preserve">g </w:t>
      </w:r>
      <w:r>
        <w:rPr>
          <w:spacing w:val="4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c</w:t>
      </w:r>
      <w:r>
        <w:rPr>
          <w:spacing w:val="1"/>
          <w:sz w:val="18"/>
          <w:szCs w:val="18"/>
        </w:rPr>
        <w:t>u</w:t>
      </w:r>
      <w:r>
        <w:rPr>
          <w:sz w:val="18"/>
          <w:szCs w:val="18"/>
        </w:rPr>
        <w:t>l</w:t>
      </w:r>
      <w:r>
        <w:rPr>
          <w:spacing w:val="1"/>
          <w:sz w:val="18"/>
          <w:szCs w:val="18"/>
        </w:rPr>
        <w:t>tu</w:t>
      </w:r>
      <w:r>
        <w:rPr>
          <w:sz w:val="18"/>
          <w:szCs w:val="18"/>
        </w:rPr>
        <w:t xml:space="preserve">re  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 xml:space="preserve">d 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s</w:t>
      </w:r>
      <w:r>
        <w:rPr>
          <w:spacing w:val="1"/>
          <w:sz w:val="18"/>
          <w:szCs w:val="18"/>
        </w:rPr>
        <w:t>o</w:t>
      </w:r>
      <w:r>
        <w:rPr>
          <w:spacing w:val="-1"/>
          <w:sz w:val="18"/>
          <w:szCs w:val="18"/>
        </w:rPr>
        <w:t>c</w:t>
      </w:r>
      <w:r>
        <w:rPr>
          <w:sz w:val="18"/>
          <w:szCs w:val="18"/>
        </w:rPr>
        <w:t>i</w:t>
      </w:r>
      <w:r>
        <w:rPr>
          <w:spacing w:val="-3"/>
          <w:sz w:val="18"/>
          <w:szCs w:val="18"/>
        </w:rPr>
        <w:t>a</w:t>
      </w:r>
      <w:r>
        <w:rPr>
          <w:sz w:val="18"/>
          <w:szCs w:val="18"/>
        </w:rPr>
        <w:t xml:space="preserve">l </w:t>
      </w:r>
      <w:r>
        <w:rPr>
          <w:spacing w:val="-1"/>
          <w:sz w:val="18"/>
          <w:szCs w:val="18"/>
        </w:rPr>
        <w:t>c</w:t>
      </w:r>
      <w:r>
        <w:rPr>
          <w:spacing w:val="1"/>
          <w:sz w:val="18"/>
          <w:szCs w:val="18"/>
        </w:rPr>
        <w:t>o</w:t>
      </w:r>
      <w:r>
        <w:rPr>
          <w:spacing w:val="-1"/>
          <w:sz w:val="18"/>
          <w:szCs w:val="18"/>
        </w:rPr>
        <w:t>mm</w:t>
      </w:r>
      <w:r>
        <w:rPr>
          <w:spacing w:val="1"/>
          <w:sz w:val="18"/>
          <w:szCs w:val="18"/>
        </w:rPr>
        <w:t>un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t</w:t>
      </w:r>
      <w:r>
        <w:rPr>
          <w:sz w:val="18"/>
          <w:szCs w:val="18"/>
        </w:rPr>
        <w:t>ie</w:t>
      </w:r>
      <w:r>
        <w:rPr>
          <w:spacing w:val="-1"/>
          <w:sz w:val="18"/>
          <w:szCs w:val="18"/>
        </w:rPr>
        <w:t>s</w:t>
      </w:r>
      <w:r>
        <w:rPr>
          <w:sz w:val="18"/>
          <w:szCs w:val="18"/>
        </w:rPr>
        <w:t>.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K</w:t>
      </w:r>
      <w:r>
        <w:rPr>
          <w:spacing w:val="-1"/>
          <w:sz w:val="18"/>
          <w:szCs w:val="18"/>
        </w:rPr>
        <w:t>ea</w:t>
      </w:r>
      <w:r>
        <w:rPr>
          <w:spacing w:val="1"/>
          <w:sz w:val="18"/>
          <w:szCs w:val="18"/>
        </w:rPr>
        <w:t>n</w:t>
      </w:r>
      <w:r>
        <w:rPr>
          <w:spacing w:val="-1"/>
          <w:sz w:val="18"/>
          <w:szCs w:val="18"/>
        </w:rPr>
        <w:t>e</w:t>
      </w:r>
      <w:r>
        <w:rPr>
          <w:spacing w:val="1"/>
          <w:sz w:val="18"/>
          <w:szCs w:val="18"/>
        </w:rPr>
        <w:t>k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d</w:t>
      </w:r>
      <w:r>
        <w:rPr>
          <w:spacing w:val="-2"/>
          <w:sz w:val="18"/>
          <w:szCs w:val="18"/>
        </w:rPr>
        <w:t>i</w:t>
      </w:r>
      <w:r>
        <w:rPr>
          <w:spacing w:val="1"/>
          <w:sz w:val="18"/>
          <w:szCs w:val="18"/>
        </w:rPr>
        <w:t>v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rsity</w:t>
      </w:r>
      <w:r>
        <w:rPr>
          <w:spacing w:val="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un</w:t>
      </w:r>
      <w:r>
        <w:rPr>
          <w:sz w:val="18"/>
          <w:szCs w:val="18"/>
        </w:rPr>
        <w:t>a is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f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rm</w:t>
      </w:r>
      <w:r>
        <w:rPr>
          <w:spacing w:val="16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d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p</w:t>
      </w:r>
      <w:r>
        <w:rPr>
          <w:sz w:val="18"/>
          <w:szCs w:val="18"/>
        </w:rPr>
        <w:t>tat</w:t>
      </w:r>
      <w:r>
        <w:rPr>
          <w:spacing w:val="-2"/>
          <w:sz w:val="18"/>
          <w:szCs w:val="18"/>
        </w:rPr>
        <w:t>i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n</w:t>
      </w:r>
      <w:r>
        <w:rPr>
          <w:spacing w:val="16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ov</w:t>
      </w:r>
      <w:r>
        <w:rPr>
          <w:spacing w:val="-3"/>
          <w:sz w:val="18"/>
          <w:szCs w:val="18"/>
        </w:rPr>
        <w:t>e</w:t>
      </w:r>
      <w:r>
        <w:rPr>
          <w:sz w:val="18"/>
          <w:szCs w:val="18"/>
        </w:rPr>
        <w:t>r</w:t>
      </w:r>
      <w:r>
        <w:rPr>
          <w:spacing w:val="2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ce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u</w:t>
      </w:r>
      <w:r>
        <w:rPr>
          <w:sz w:val="18"/>
          <w:szCs w:val="18"/>
        </w:rPr>
        <w:t>ries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to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ec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s</w:t>
      </w:r>
      <w:r>
        <w:rPr>
          <w:spacing w:val="1"/>
          <w:sz w:val="18"/>
          <w:szCs w:val="18"/>
        </w:rPr>
        <w:t>y</w:t>
      </w:r>
      <w:r>
        <w:rPr>
          <w:sz w:val="18"/>
          <w:szCs w:val="18"/>
        </w:rPr>
        <w:t>st</w:t>
      </w:r>
      <w:r>
        <w:rPr>
          <w:spacing w:val="-1"/>
          <w:sz w:val="18"/>
          <w:szCs w:val="18"/>
        </w:rPr>
        <w:t>em</w:t>
      </w:r>
      <w:r>
        <w:rPr>
          <w:sz w:val="18"/>
          <w:szCs w:val="18"/>
        </w:rPr>
        <w:t>s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</w:t>
      </w:r>
      <w:r>
        <w:rPr>
          <w:sz w:val="18"/>
          <w:szCs w:val="18"/>
        </w:rPr>
        <w:t>d</w:t>
      </w:r>
      <w:r>
        <w:rPr>
          <w:spacing w:val="18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v</w:t>
      </w:r>
      <w:r>
        <w:rPr>
          <w:spacing w:val="-3"/>
          <w:sz w:val="18"/>
          <w:szCs w:val="18"/>
        </w:rPr>
        <w:t>e</w:t>
      </w:r>
      <w:r>
        <w:rPr>
          <w:spacing w:val="1"/>
          <w:sz w:val="18"/>
          <w:szCs w:val="18"/>
        </w:rPr>
        <w:t>g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tati</w:t>
      </w:r>
      <w:r>
        <w:rPr>
          <w:spacing w:val="2"/>
          <w:sz w:val="18"/>
          <w:szCs w:val="18"/>
        </w:rPr>
        <w:t>o</w:t>
      </w:r>
      <w:r>
        <w:rPr>
          <w:sz w:val="18"/>
          <w:szCs w:val="18"/>
        </w:rPr>
        <w:t>n</w:t>
      </w:r>
      <w:r>
        <w:rPr>
          <w:spacing w:val="1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2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re</w:t>
      </w:r>
      <w:r>
        <w:rPr>
          <w:spacing w:val="17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u</w:t>
      </w:r>
      <w:r>
        <w:rPr>
          <w:sz w:val="18"/>
          <w:szCs w:val="18"/>
        </w:rPr>
        <w:t>s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d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s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f</w:t>
      </w:r>
      <w:r>
        <w:rPr>
          <w:spacing w:val="-1"/>
          <w:sz w:val="18"/>
          <w:szCs w:val="18"/>
        </w:rPr>
        <w:t>au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 xml:space="preserve">a </w:t>
      </w:r>
      <w:r>
        <w:rPr>
          <w:spacing w:val="1"/>
          <w:sz w:val="18"/>
          <w:szCs w:val="18"/>
        </w:rPr>
        <w:t>h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b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t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ts</w:t>
      </w:r>
      <w:r>
        <w:rPr>
          <w:spacing w:val="-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-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v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ri</w:t>
      </w:r>
      <w:r>
        <w:rPr>
          <w:spacing w:val="-1"/>
          <w:sz w:val="18"/>
          <w:szCs w:val="18"/>
        </w:rPr>
        <w:t>o</w:t>
      </w:r>
      <w:r>
        <w:rPr>
          <w:spacing w:val="1"/>
          <w:sz w:val="18"/>
          <w:szCs w:val="18"/>
        </w:rPr>
        <w:t>u</w:t>
      </w:r>
      <w:r>
        <w:rPr>
          <w:sz w:val="18"/>
          <w:szCs w:val="18"/>
        </w:rPr>
        <w:t>s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ta</w:t>
      </w:r>
      <w:r>
        <w:rPr>
          <w:spacing w:val="1"/>
          <w:sz w:val="18"/>
          <w:szCs w:val="18"/>
        </w:rPr>
        <w:t>x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.</w:t>
      </w:r>
      <w:r>
        <w:rPr>
          <w:spacing w:val="-1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Fo</w:t>
      </w:r>
      <w:r>
        <w:rPr>
          <w:sz w:val="18"/>
          <w:szCs w:val="18"/>
        </w:rPr>
        <w:t>r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</w:t>
      </w:r>
      <w:r>
        <w:rPr>
          <w:spacing w:val="1"/>
          <w:sz w:val="18"/>
          <w:szCs w:val="18"/>
        </w:rPr>
        <w:t>x</w:t>
      </w:r>
      <w:r>
        <w:rPr>
          <w:spacing w:val="-1"/>
          <w:sz w:val="18"/>
          <w:szCs w:val="18"/>
        </w:rPr>
        <w:t>am</w:t>
      </w:r>
      <w:r>
        <w:rPr>
          <w:spacing w:val="1"/>
          <w:sz w:val="18"/>
          <w:szCs w:val="18"/>
        </w:rPr>
        <w:t>p</w:t>
      </w:r>
      <w:r>
        <w:rPr>
          <w:sz w:val="18"/>
          <w:szCs w:val="18"/>
        </w:rPr>
        <w:t>le,</w:t>
      </w:r>
      <w:r>
        <w:rPr>
          <w:spacing w:val="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mamma</w:t>
      </w:r>
      <w:r>
        <w:rPr>
          <w:sz w:val="18"/>
          <w:szCs w:val="18"/>
        </w:rPr>
        <w:t>ls,</w:t>
      </w:r>
      <w:r>
        <w:rPr>
          <w:spacing w:val="1"/>
          <w:sz w:val="18"/>
          <w:szCs w:val="18"/>
        </w:rPr>
        <w:t xml:space="preserve"> b</w:t>
      </w:r>
      <w:r>
        <w:rPr>
          <w:sz w:val="18"/>
          <w:szCs w:val="18"/>
        </w:rPr>
        <w:t>i</w:t>
      </w:r>
      <w:r>
        <w:rPr>
          <w:spacing w:val="-2"/>
          <w:sz w:val="18"/>
          <w:szCs w:val="18"/>
        </w:rPr>
        <w:t>r</w:t>
      </w:r>
      <w:r>
        <w:rPr>
          <w:spacing w:val="1"/>
          <w:sz w:val="18"/>
          <w:szCs w:val="18"/>
        </w:rPr>
        <w:t>d</w:t>
      </w:r>
      <w:r>
        <w:rPr>
          <w:sz w:val="18"/>
          <w:szCs w:val="18"/>
        </w:rPr>
        <w:t>s,</w:t>
      </w:r>
      <w:r>
        <w:rPr>
          <w:spacing w:val="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</w:t>
      </w:r>
      <w:r>
        <w:rPr>
          <w:sz w:val="18"/>
          <w:szCs w:val="18"/>
        </w:rPr>
        <w:t>is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,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e</w:t>
      </w:r>
      <w:r>
        <w:rPr>
          <w:spacing w:val="1"/>
          <w:sz w:val="18"/>
          <w:szCs w:val="18"/>
        </w:rPr>
        <w:t>p</w:t>
      </w:r>
      <w:r>
        <w:rPr>
          <w:sz w:val="18"/>
          <w:szCs w:val="18"/>
        </w:rPr>
        <w:t>t</w:t>
      </w:r>
      <w:r>
        <w:rPr>
          <w:spacing w:val="-2"/>
          <w:sz w:val="18"/>
          <w:szCs w:val="18"/>
        </w:rPr>
        <w:t>i</w:t>
      </w:r>
      <w:r>
        <w:rPr>
          <w:sz w:val="18"/>
          <w:szCs w:val="18"/>
        </w:rPr>
        <w:t xml:space="preserve">les 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d</w:t>
      </w:r>
      <w:r>
        <w:rPr>
          <w:spacing w:val="-1"/>
          <w:sz w:val="18"/>
          <w:szCs w:val="18"/>
        </w:rPr>
        <w:t xml:space="preserve"> </w:t>
      </w:r>
      <w:proofErr w:type="gramStart"/>
      <w:r>
        <w:rPr>
          <w:spacing w:val="-2"/>
          <w:sz w:val="18"/>
          <w:szCs w:val="18"/>
        </w:rPr>
        <w:t>i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s</w:t>
      </w:r>
      <w:r>
        <w:rPr>
          <w:spacing w:val="-1"/>
          <w:sz w:val="18"/>
          <w:szCs w:val="18"/>
        </w:rPr>
        <w:t>ec</w:t>
      </w:r>
      <w:r>
        <w:rPr>
          <w:sz w:val="18"/>
          <w:szCs w:val="18"/>
        </w:rPr>
        <w:t>ts</w:t>
      </w:r>
      <w:proofErr w:type="gramEnd"/>
      <w:r>
        <w:rPr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t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x</w:t>
      </w:r>
      <w:r>
        <w:rPr>
          <w:sz w:val="18"/>
          <w:szCs w:val="18"/>
        </w:rPr>
        <w:t>a</w:t>
      </w:r>
      <w:r>
        <w:rPr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>wi</w:t>
      </w:r>
      <w:r>
        <w:rPr>
          <w:spacing w:val="-2"/>
          <w:sz w:val="18"/>
          <w:szCs w:val="18"/>
        </w:rPr>
        <w:t>t</w:t>
      </w:r>
      <w:r>
        <w:rPr>
          <w:sz w:val="18"/>
          <w:szCs w:val="18"/>
        </w:rPr>
        <w:t>h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-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i</w:t>
      </w:r>
      <w:r>
        <w:rPr>
          <w:spacing w:val="-1"/>
          <w:sz w:val="18"/>
          <w:szCs w:val="18"/>
        </w:rPr>
        <w:t>g</w:t>
      </w:r>
      <w:r>
        <w:rPr>
          <w:sz w:val="18"/>
          <w:szCs w:val="18"/>
        </w:rPr>
        <w:t>h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le</w:t>
      </w:r>
      <w:r>
        <w:rPr>
          <w:spacing w:val="1"/>
          <w:sz w:val="18"/>
          <w:szCs w:val="18"/>
        </w:rPr>
        <w:t>v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l</w:t>
      </w:r>
      <w:r>
        <w:rPr>
          <w:spacing w:val="-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v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rsity</w:t>
      </w:r>
      <w:r>
        <w:rPr>
          <w:spacing w:val="-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</w:t>
      </w:r>
      <w:r>
        <w:rPr>
          <w:sz w:val="18"/>
          <w:szCs w:val="18"/>
        </w:rPr>
        <w:t>n</w:t>
      </w:r>
      <w:r>
        <w:rPr>
          <w:spacing w:val="-1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pu</w:t>
      </w:r>
      <w:r>
        <w:rPr>
          <w:sz w:val="18"/>
          <w:szCs w:val="18"/>
        </w:rPr>
        <w:t>a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(HC</w:t>
      </w:r>
      <w:r>
        <w:rPr>
          <w:spacing w:val="-1"/>
          <w:sz w:val="18"/>
          <w:szCs w:val="18"/>
        </w:rPr>
        <w:t>V</w:t>
      </w:r>
      <w:r>
        <w:rPr>
          <w:spacing w:val="-2"/>
          <w:sz w:val="18"/>
          <w:szCs w:val="18"/>
        </w:rPr>
        <w:t>F</w:t>
      </w:r>
      <w:r>
        <w:rPr>
          <w:sz w:val="18"/>
          <w:szCs w:val="18"/>
        </w:rPr>
        <w:t>,</w:t>
      </w:r>
    </w:p>
    <w:p w14:paraId="2DECBE09" w14:textId="77777777" w:rsidR="00704D7F" w:rsidRDefault="00226C74">
      <w:pPr>
        <w:ind w:left="108"/>
        <w:rPr>
          <w:sz w:val="18"/>
          <w:szCs w:val="18"/>
        </w:rPr>
      </w:pPr>
      <w:r>
        <w:rPr>
          <w:spacing w:val="1"/>
          <w:sz w:val="18"/>
          <w:szCs w:val="18"/>
        </w:rPr>
        <w:t>20</w:t>
      </w:r>
      <w:r>
        <w:rPr>
          <w:spacing w:val="-1"/>
          <w:sz w:val="18"/>
          <w:szCs w:val="18"/>
        </w:rPr>
        <w:t>1</w:t>
      </w:r>
      <w:r>
        <w:rPr>
          <w:spacing w:val="1"/>
          <w:sz w:val="18"/>
          <w:szCs w:val="18"/>
        </w:rPr>
        <w:t>0</w:t>
      </w:r>
      <w:r>
        <w:rPr>
          <w:sz w:val="18"/>
          <w:szCs w:val="18"/>
        </w:rPr>
        <w:t>).</w:t>
      </w:r>
    </w:p>
    <w:p w14:paraId="6E431870" w14:textId="77777777" w:rsidR="00704D7F" w:rsidRDefault="00704D7F">
      <w:pPr>
        <w:spacing w:before="1" w:line="180" w:lineRule="exact"/>
        <w:rPr>
          <w:sz w:val="19"/>
          <w:szCs w:val="19"/>
        </w:rPr>
      </w:pPr>
    </w:p>
    <w:p w14:paraId="1F0D713B" w14:textId="77777777" w:rsidR="00704D7F" w:rsidRDefault="00226C74">
      <w:pPr>
        <w:ind w:left="379"/>
        <w:rPr>
          <w:sz w:val="18"/>
          <w:szCs w:val="18"/>
        </w:rPr>
      </w:pP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n</w:t>
      </w:r>
      <w:r>
        <w:rPr>
          <w:spacing w:val="-1"/>
          <w:sz w:val="18"/>
          <w:szCs w:val="18"/>
        </w:rPr>
        <w:t>d</w:t>
      </w:r>
      <w:r>
        <w:rPr>
          <w:spacing w:val="1"/>
          <w:sz w:val="18"/>
          <w:szCs w:val="18"/>
        </w:rPr>
        <w:t>on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sia</w:t>
      </w:r>
      <w:r>
        <w:rPr>
          <w:spacing w:val="38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h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s</w:t>
      </w:r>
      <w:r>
        <w:rPr>
          <w:spacing w:val="38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38"/>
          <w:sz w:val="18"/>
          <w:szCs w:val="18"/>
        </w:rPr>
        <w:t xml:space="preserve"> </w:t>
      </w:r>
      <w:r>
        <w:rPr>
          <w:sz w:val="18"/>
          <w:szCs w:val="18"/>
        </w:rPr>
        <w:t>w</w:t>
      </w:r>
      <w:r>
        <w:rPr>
          <w:spacing w:val="-1"/>
          <w:sz w:val="18"/>
          <w:szCs w:val="18"/>
        </w:rPr>
        <w:t>ea</w:t>
      </w:r>
      <w:r>
        <w:rPr>
          <w:sz w:val="18"/>
          <w:szCs w:val="18"/>
        </w:rPr>
        <w:t>l</w:t>
      </w:r>
      <w:r>
        <w:rPr>
          <w:spacing w:val="1"/>
          <w:sz w:val="18"/>
          <w:szCs w:val="18"/>
        </w:rPr>
        <w:t>t</w:t>
      </w:r>
      <w:r>
        <w:rPr>
          <w:sz w:val="18"/>
          <w:szCs w:val="18"/>
        </w:rPr>
        <w:t>h</w:t>
      </w:r>
      <w:r>
        <w:rPr>
          <w:spacing w:val="40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39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v</w:t>
      </w:r>
      <w:r>
        <w:rPr>
          <w:spacing w:val="-1"/>
          <w:sz w:val="18"/>
          <w:szCs w:val="18"/>
        </w:rPr>
        <w:t>e</w:t>
      </w:r>
      <w:r>
        <w:rPr>
          <w:spacing w:val="-2"/>
          <w:sz w:val="18"/>
          <w:szCs w:val="18"/>
        </w:rPr>
        <w:t>r</w:t>
      </w:r>
      <w:r>
        <w:rPr>
          <w:sz w:val="18"/>
          <w:szCs w:val="18"/>
        </w:rPr>
        <w:t>y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w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s</w:t>
      </w:r>
      <w:r>
        <w:rPr>
          <w:spacing w:val="1"/>
          <w:sz w:val="18"/>
          <w:szCs w:val="18"/>
        </w:rPr>
        <w:t>o</w:t>
      </w:r>
      <w:r>
        <w:rPr>
          <w:spacing w:val="-1"/>
          <w:sz w:val="18"/>
          <w:szCs w:val="18"/>
        </w:rPr>
        <w:t>m</w:t>
      </w:r>
      <w:r>
        <w:rPr>
          <w:sz w:val="18"/>
          <w:szCs w:val="18"/>
        </w:rPr>
        <w:t>e</w:t>
      </w:r>
      <w:r>
        <w:rPr>
          <w:spacing w:val="38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b</w:t>
      </w:r>
      <w:r>
        <w:rPr>
          <w:sz w:val="18"/>
          <w:szCs w:val="18"/>
        </w:rPr>
        <w:t>ird</w:t>
      </w:r>
      <w:r>
        <w:rPr>
          <w:spacing w:val="40"/>
          <w:sz w:val="18"/>
          <w:szCs w:val="18"/>
        </w:rPr>
        <w:t xml:space="preserve"> </w:t>
      </w:r>
      <w:r>
        <w:rPr>
          <w:sz w:val="18"/>
          <w:szCs w:val="18"/>
        </w:rPr>
        <w:t>s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ec</w:t>
      </w:r>
      <w:r>
        <w:rPr>
          <w:sz w:val="18"/>
          <w:szCs w:val="18"/>
        </w:rPr>
        <w:t>ie</w:t>
      </w:r>
      <w:r>
        <w:rPr>
          <w:spacing w:val="-1"/>
          <w:sz w:val="18"/>
          <w:szCs w:val="18"/>
        </w:rPr>
        <w:t>s</w:t>
      </w:r>
      <w:r>
        <w:rPr>
          <w:sz w:val="18"/>
          <w:szCs w:val="18"/>
        </w:rPr>
        <w:t>.</w:t>
      </w:r>
      <w:r>
        <w:rPr>
          <w:spacing w:val="39"/>
          <w:sz w:val="18"/>
          <w:szCs w:val="18"/>
        </w:rPr>
        <w:t xml:space="preserve"> </w:t>
      </w:r>
      <w:r>
        <w:rPr>
          <w:sz w:val="18"/>
          <w:szCs w:val="18"/>
        </w:rPr>
        <w:t>D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ta</w:t>
      </w:r>
      <w:r>
        <w:rPr>
          <w:spacing w:val="39"/>
          <w:sz w:val="18"/>
          <w:szCs w:val="18"/>
        </w:rPr>
        <w:t xml:space="preserve"> </w:t>
      </w:r>
      <w:r>
        <w:rPr>
          <w:sz w:val="18"/>
          <w:szCs w:val="18"/>
        </w:rPr>
        <w:t>f</w:t>
      </w:r>
      <w:r>
        <w:rPr>
          <w:spacing w:val="2"/>
          <w:sz w:val="18"/>
          <w:szCs w:val="18"/>
        </w:rPr>
        <w:t>r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m</w:t>
      </w:r>
      <w:r>
        <w:rPr>
          <w:spacing w:val="5"/>
          <w:sz w:val="18"/>
          <w:szCs w:val="18"/>
        </w:rPr>
        <w:t xml:space="preserve"> </w:t>
      </w:r>
      <w:r>
        <w:rPr>
          <w:i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on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v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t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n</w:t>
      </w:r>
      <w:r>
        <w:rPr>
          <w:i/>
          <w:spacing w:val="40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a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na</w:t>
      </w:r>
      <w:r>
        <w:rPr>
          <w:i/>
          <w:spacing w:val="2"/>
          <w:sz w:val="18"/>
          <w:szCs w:val="18"/>
        </w:rPr>
        <w:t>l</w:t>
      </w:r>
      <w:r>
        <w:rPr>
          <w:i/>
          <w:sz w:val="18"/>
          <w:szCs w:val="18"/>
        </w:rPr>
        <w:t>-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nd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sia</w:t>
      </w:r>
      <w:r>
        <w:rPr>
          <w:i/>
          <w:spacing w:val="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(</w:t>
      </w:r>
      <w:r>
        <w:rPr>
          <w:spacing w:val="1"/>
          <w:sz w:val="18"/>
          <w:szCs w:val="18"/>
        </w:rPr>
        <w:t>2</w:t>
      </w:r>
      <w:r>
        <w:rPr>
          <w:spacing w:val="-1"/>
          <w:sz w:val="18"/>
          <w:szCs w:val="18"/>
        </w:rPr>
        <w:t>0</w:t>
      </w:r>
      <w:r>
        <w:rPr>
          <w:spacing w:val="1"/>
          <w:sz w:val="18"/>
          <w:szCs w:val="18"/>
        </w:rPr>
        <w:t>11</w:t>
      </w:r>
      <w:r>
        <w:rPr>
          <w:sz w:val="18"/>
          <w:szCs w:val="18"/>
        </w:rPr>
        <w:t>)</w:t>
      </w:r>
      <w:r>
        <w:rPr>
          <w:spacing w:val="39"/>
          <w:sz w:val="18"/>
          <w:szCs w:val="18"/>
        </w:rPr>
        <w:t xml:space="preserve"> </w:t>
      </w:r>
      <w:r>
        <w:rPr>
          <w:sz w:val="18"/>
          <w:szCs w:val="18"/>
        </w:rPr>
        <w:t>st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tes</w:t>
      </w:r>
      <w:r>
        <w:rPr>
          <w:spacing w:val="3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pacing w:val="-3"/>
          <w:sz w:val="18"/>
          <w:szCs w:val="18"/>
        </w:rPr>
        <w:t>a</w:t>
      </w:r>
      <w:r>
        <w:rPr>
          <w:sz w:val="18"/>
          <w:szCs w:val="18"/>
        </w:rPr>
        <w:t>t</w:t>
      </w:r>
    </w:p>
    <w:p w14:paraId="61BDB7AD" w14:textId="77777777" w:rsidR="00704D7F" w:rsidRDefault="00226C74">
      <w:pPr>
        <w:spacing w:before="30"/>
        <w:ind w:left="108"/>
        <w:rPr>
          <w:sz w:val="18"/>
          <w:szCs w:val="18"/>
        </w:rPr>
      </w:pP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n</w:t>
      </w:r>
      <w:r>
        <w:rPr>
          <w:spacing w:val="-1"/>
          <w:sz w:val="18"/>
          <w:szCs w:val="18"/>
        </w:rPr>
        <w:t>d</w:t>
      </w:r>
      <w:r>
        <w:rPr>
          <w:spacing w:val="1"/>
          <w:sz w:val="18"/>
          <w:szCs w:val="18"/>
        </w:rPr>
        <w:t>on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sia</w:t>
      </w:r>
      <w:r>
        <w:rPr>
          <w:spacing w:val="7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h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s</w:t>
      </w:r>
      <w:r>
        <w:rPr>
          <w:spacing w:val="7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1</w:t>
      </w:r>
      <w:r>
        <w:rPr>
          <w:spacing w:val="-1"/>
          <w:sz w:val="18"/>
          <w:szCs w:val="18"/>
        </w:rPr>
        <w:t>7</w:t>
      </w:r>
      <w:r>
        <w:rPr>
          <w:sz w:val="18"/>
          <w:szCs w:val="18"/>
        </w:rPr>
        <w:t>%</w:t>
      </w:r>
      <w:r>
        <w:rPr>
          <w:spacing w:val="9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ll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s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ec</w:t>
      </w:r>
      <w:r>
        <w:rPr>
          <w:sz w:val="18"/>
          <w:szCs w:val="18"/>
        </w:rPr>
        <w:t>ies</w:t>
      </w:r>
      <w:r>
        <w:rPr>
          <w:spacing w:val="7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8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b</w:t>
      </w:r>
      <w:r>
        <w:rPr>
          <w:sz w:val="18"/>
          <w:szCs w:val="18"/>
        </w:rPr>
        <w:t>i</w:t>
      </w:r>
      <w:r>
        <w:rPr>
          <w:spacing w:val="-2"/>
          <w:sz w:val="18"/>
          <w:szCs w:val="18"/>
        </w:rPr>
        <w:t>r</w:t>
      </w:r>
      <w:r>
        <w:rPr>
          <w:spacing w:val="1"/>
          <w:sz w:val="18"/>
          <w:szCs w:val="18"/>
        </w:rPr>
        <w:t>d</w:t>
      </w:r>
      <w:r>
        <w:rPr>
          <w:sz w:val="18"/>
          <w:szCs w:val="18"/>
        </w:rPr>
        <w:t>s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w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r</w:t>
      </w:r>
      <w:r>
        <w:rPr>
          <w:spacing w:val="-2"/>
          <w:sz w:val="18"/>
          <w:szCs w:val="18"/>
        </w:rPr>
        <w:t>l</w:t>
      </w:r>
      <w:r>
        <w:rPr>
          <w:spacing w:val="1"/>
          <w:sz w:val="18"/>
          <w:szCs w:val="18"/>
        </w:rPr>
        <w:t>d</w:t>
      </w:r>
      <w:r>
        <w:rPr>
          <w:sz w:val="18"/>
          <w:szCs w:val="18"/>
        </w:rPr>
        <w:t>.</w:t>
      </w:r>
      <w:r>
        <w:rPr>
          <w:spacing w:val="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7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nu</w:t>
      </w:r>
      <w:r>
        <w:rPr>
          <w:spacing w:val="-1"/>
          <w:sz w:val="18"/>
          <w:szCs w:val="18"/>
        </w:rPr>
        <w:t>m</w:t>
      </w:r>
      <w:r>
        <w:rPr>
          <w:spacing w:val="1"/>
          <w:sz w:val="18"/>
          <w:szCs w:val="18"/>
        </w:rPr>
        <w:t>b</w:t>
      </w:r>
      <w:r>
        <w:rPr>
          <w:spacing w:val="-3"/>
          <w:sz w:val="18"/>
          <w:szCs w:val="18"/>
        </w:rPr>
        <w:t>e</w:t>
      </w:r>
      <w:r>
        <w:rPr>
          <w:sz w:val="18"/>
          <w:szCs w:val="18"/>
        </w:rPr>
        <w:t>r</w:t>
      </w:r>
      <w:r>
        <w:rPr>
          <w:spacing w:val="8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8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b</w:t>
      </w:r>
      <w:r>
        <w:rPr>
          <w:sz w:val="18"/>
          <w:szCs w:val="18"/>
        </w:rPr>
        <w:t>ird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s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ec</w:t>
      </w:r>
      <w:r>
        <w:rPr>
          <w:sz w:val="18"/>
          <w:szCs w:val="18"/>
        </w:rPr>
        <w:t>ies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I</w:t>
      </w:r>
      <w:r>
        <w:rPr>
          <w:spacing w:val="-1"/>
          <w:sz w:val="18"/>
          <w:szCs w:val="18"/>
        </w:rPr>
        <w:t>n</w:t>
      </w:r>
      <w:r>
        <w:rPr>
          <w:spacing w:val="1"/>
          <w:sz w:val="18"/>
          <w:szCs w:val="18"/>
        </w:rPr>
        <w:t>d</w:t>
      </w:r>
      <w:r>
        <w:rPr>
          <w:spacing w:val="-1"/>
          <w:sz w:val="18"/>
          <w:szCs w:val="18"/>
        </w:rPr>
        <w:t>o</w:t>
      </w:r>
      <w:r>
        <w:rPr>
          <w:spacing w:val="1"/>
          <w:sz w:val="18"/>
          <w:szCs w:val="18"/>
        </w:rPr>
        <w:t>n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sia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7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20</w:t>
      </w:r>
      <w:r>
        <w:rPr>
          <w:spacing w:val="-1"/>
          <w:sz w:val="18"/>
          <w:szCs w:val="18"/>
        </w:rPr>
        <w:t>1</w:t>
      </w:r>
      <w:r>
        <w:rPr>
          <w:sz w:val="18"/>
          <w:szCs w:val="18"/>
        </w:rPr>
        <w:t>4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n</w:t>
      </w:r>
      <w:r>
        <w:rPr>
          <w:spacing w:val="-1"/>
          <w:sz w:val="18"/>
          <w:szCs w:val="18"/>
        </w:rPr>
        <w:t>c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ea</w:t>
      </w:r>
      <w:r>
        <w:rPr>
          <w:sz w:val="18"/>
          <w:szCs w:val="18"/>
        </w:rPr>
        <w:t>s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d</w:t>
      </w:r>
      <w:r>
        <w:rPr>
          <w:spacing w:val="9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d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ama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i</w:t>
      </w:r>
      <w:r>
        <w:rPr>
          <w:spacing w:val="-1"/>
          <w:sz w:val="18"/>
          <w:szCs w:val="18"/>
        </w:rPr>
        <w:t>ca</w:t>
      </w:r>
      <w:r>
        <w:rPr>
          <w:sz w:val="18"/>
          <w:szCs w:val="18"/>
        </w:rPr>
        <w:t>ll</w:t>
      </w:r>
      <w:r>
        <w:rPr>
          <w:spacing w:val="-33"/>
          <w:sz w:val="18"/>
          <w:szCs w:val="18"/>
        </w:rPr>
        <w:t xml:space="preserve"> </w:t>
      </w:r>
      <w:r>
        <w:rPr>
          <w:sz w:val="18"/>
          <w:szCs w:val="18"/>
        </w:rPr>
        <w:t>y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to</w:t>
      </w:r>
    </w:p>
    <w:p w14:paraId="463C607B" w14:textId="77777777" w:rsidR="00704D7F" w:rsidRDefault="00226C74">
      <w:pPr>
        <w:spacing w:before="30" w:line="278" w:lineRule="auto"/>
        <w:ind w:left="108" w:right="76"/>
        <w:rPr>
          <w:sz w:val="18"/>
          <w:szCs w:val="18"/>
        </w:rPr>
      </w:pPr>
      <w:r>
        <w:rPr>
          <w:spacing w:val="1"/>
          <w:sz w:val="18"/>
          <w:szCs w:val="18"/>
        </w:rPr>
        <w:t>1</w:t>
      </w:r>
      <w:r>
        <w:rPr>
          <w:sz w:val="18"/>
          <w:szCs w:val="18"/>
        </w:rPr>
        <w:t>,</w:t>
      </w:r>
      <w:r>
        <w:rPr>
          <w:spacing w:val="-1"/>
          <w:sz w:val="18"/>
          <w:szCs w:val="18"/>
        </w:rPr>
        <w:t>6</w:t>
      </w:r>
      <w:r>
        <w:rPr>
          <w:spacing w:val="1"/>
          <w:sz w:val="18"/>
          <w:szCs w:val="18"/>
        </w:rPr>
        <w:t>6</w:t>
      </w:r>
      <w:r>
        <w:rPr>
          <w:sz w:val="18"/>
          <w:szCs w:val="18"/>
        </w:rPr>
        <w:t>6</w:t>
      </w:r>
      <w:r>
        <w:rPr>
          <w:spacing w:val="-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s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ec</w:t>
      </w:r>
      <w:r>
        <w:rPr>
          <w:sz w:val="18"/>
          <w:szCs w:val="18"/>
        </w:rPr>
        <w:t>ies</w:t>
      </w:r>
      <w:r>
        <w:rPr>
          <w:spacing w:val="-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-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b</w:t>
      </w:r>
      <w:r>
        <w:rPr>
          <w:sz w:val="18"/>
          <w:szCs w:val="18"/>
        </w:rPr>
        <w:t>i</w:t>
      </w:r>
      <w:r>
        <w:rPr>
          <w:spacing w:val="-2"/>
          <w:sz w:val="18"/>
          <w:szCs w:val="18"/>
        </w:rPr>
        <w:t>r</w:t>
      </w:r>
      <w:r>
        <w:rPr>
          <w:spacing w:val="1"/>
          <w:sz w:val="18"/>
          <w:szCs w:val="18"/>
        </w:rPr>
        <w:t>d</w:t>
      </w:r>
      <w:r>
        <w:rPr>
          <w:sz w:val="18"/>
          <w:szCs w:val="18"/>
        </w:rPr>
        <w:t>s.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f</w:t>
      </w:r>
      <w:r>
        <w:rPr>
          <w:spacing w:val="-1"/>
          <w:sz w:val="18"/>
          <w:szCs w:val="18"/>
        </w:rPr>
        <w:t>ac</w:t>
      </w:r>
      <w:r>
        <w:rPr>
          <w:sz w:val="18"/>
          <w:szCs w:val="18"/>
        </w:rPr>
        <w:t>t,</w:t>
      </w:r>
      <w:r>
        <w:rPr>
          <w:spacing w:val="-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</w:t>
      </w:r>
      <w:r>
        <w:rPr>
          <w:sz w:val="18"/>
          <w:szCs w:val="18"/>
        </w:rPr>
        <w:t>n</w:t>
      </w:r>
      <w:r>
        <w:rPr>
          <w:spacing w:val="-3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20</w:t>
      </w:r>
      <w:r>
        <w:rPr>
          <w:spacing w:val="-1"/>
          <w:sz w:val="18"/>
          <w:szCs w:val="18"/>
        </w:rPr>
        <w:t>1</w:t>
      </w:r>
      <w:r>
        <w:rPr>
          <w:sz w:val="18"/>
          <w:szCs w:val="18"/>
        </w:rPr>
        <w:t>3</w:t>
      </w:r>
      <w:r>
        <w:rPr>
          <w:spacing w:val="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</w:t>
      </w:r>
      <w:r>
        <w:rPr>
          <w:spacing w:val="1"/>
          <w:sz w:val="18"/>
          <w:szCs w:val="18"/>
        </w:rPr>
        <w:t>n</w:t>
      </w:r>
      <w:r>
        <w:rPr>
          <w:spacing w:val="-1"/>
          <w:sz w:val="18"/>
          <w:szCs w:val="18"/>
        </w:rPr>
        <w:t>d</w:t>
      </w:r>
      <w:r>
        <w:rPr>
          <w:spacing w:val="1"/>
          <w:sz w:val="18"/>
          <w:szCs w:val="18"/>
        </w:rPr>
        <w:t>on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sia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w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s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ec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r</w:t>
      </w:r>
      <w:r>
        <w:rPr>
          <w:spacing w:val="1"/>
          <w:sz w:val="18"/>
          <w:szCs w:val="18"/>
        </w:rPr>
        <w:t>d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d</w:t>
      </w:r>
      <w:r>
        <w:rPr>
          <w:spacing w:val="-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</w:t>
      </w:r>
      <w:r>
        <w:rPr>
          <w:sz w:val="18"/>
          <w:szCs w:val="18"/>
        </w:rPr>
        <w:t>o</w:t>
      </w:r>
      <w:r>
        <w:rPr>
          <w:spacing w:val="-1"/>
          <w:sz w:val="18"/>
          <w:szCs w:val="18"/>
        </w:rPr>
        <w:t xml:space="preserve"> ha</w:t>
      </w:r>
      <w:r>
        <w:rPr>
          <w:spacing w:val="1"/>
          <w:sz w:val="18"/>
          <w:szCs w:val="18"/>
        </w:rPr>
        <w:t>v</w:t>
      </w:r>
      <w:r>
        <w:rPr>
          <w:sz w:val="18"/>
          <w:szCs w:val="18"/>
        </w:rPr>
        <w:t>e</w:t>
      </w:r>
      <w:r>
        <w:rPr>
          <w:spacing w:val="-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1</w:t>
      </w:r>
      <w:r>
        <w:rPr>
          <w:sz w:val="18"/>
          <w:szCs w:val="18"/>
        </w:rPr>
        <w:t>,</w:t>
      </w:r>
      <w:r>
        <w:rPr>
          <w:spacing w:val="-1"/>
          <w:sz w:val="18"/>
          <w:szCs w:val="18"/>
        </w:rPr>
        <w:t>6</w:t>
      </w:r>
      <w:r>
        <w:rPr>
          <w:spacing w:val="1"/>
          <w:sz w:val="18"/>
          <w:szCs w:val="18"/>
        </w:rPr>
        <w:t>0</w:t>
      </w:r>
      <w:r>
        <w:rPr>
          <w:sz w:val="18"/>
          <w:szCs w:val="18"/>
        </w:rPr>
        <w:t>5</w:t>
      </w:r>
      <w:r>
        <w:rPr>
          <w:spacing w:val="-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s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ec</w:t>
      </w:r>
      <w:r>
        <w:rPr>
          <w:sz w:val="18"/>
          <w:szCs w:val="18"/>
        </w:rPr>
        <w:t>ies</w:t>
      </w:r>
      <w:r>
        <w:rPr>
          <w:spacing w:val="-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-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b</w:t>
      </w:r>
      <w:r>
        <w:rPr>
          <w:sz w:val="18"/>
          <w:szCs w:val="18"/>
        </w:rPr>
        <w:t>i</w:t>
      </w:r>
      <w:r>
        <w:rPr>
          <w:spacing w:val="-2"/>
          <w:sz w:val="18"/>
          <w:szCs w:val="18"/>
        </w:rPr>
        <w:t>r</w:t>
      </w:r>
      <w:r>
        <w:rPr>
          <w:spacing w:val="1"/>
          <w:sz w:val="18"/>
          <w:szCs w:val="18"/>
        </w:rPr>
        <w:t>d</w:t>
      </w:r>
      <w:r>
        <w:rPr>
          <w:sz w:val="18"/>
          <w:szCs w:val="18"/>
        </w:rPr>
        <w:t>s.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ad</w:t>
      </w:r>
      <w:r>
        <w:rPr>
          <w:spacing w:val="1"/>
          <w:sz w:val="18"/>
          <w:szCs w:val="18"/>
        </w:rPr>
        <w:t>d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t</w:t>
      </w:r>
      <w:r>
        <w:rPr>
          <w:spacing w:val="4"/>
          <w:sz w:val="18"/>
          <w:szCs w:val="18"/>
        </w:rPr>
        <w:t>i</w:t>
      </w:r>
      <w:r>
        <w:rPr>
          <w:spacing w:val="-1"/>
          <w:sz w:val="18"/>
          <w:szCs w:val="18"/>
        </w:rPr>
        <w:t>o</w:t>
      </w:r>
      <w:r>
        <w:rPr>
          <w:sz w:val="18"/>
          <w:szCs w:val="18"/>
        </w:rPr>
        <w:t>n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st</w:t>
      </w:r>
      <w:r>
        <w:rPr>
          <w:spacing w:val="-2"/>
          <w:sz w:val="18"/>
          <w:szCs w:val="18"/>
        </w:rPr>
        <w:t>l</w:t>
      </w:r>
      <w:r>
        <w:rPr>
          <w:spacing w:val="1"/>
          <w:sz w:val="18"/>
          <w:szCs w:val="18"/>
        </w:rPr>
        <w:t>y</w:t>
      </w:r>
      <w:r>
        <w:rPr>
          <w:spacing w:val="-2"/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s</w:t>
      </w:r>
      <w:r>
        <w:rPr>
          <w:spacing w:val="1"/>
          <w:sz w:val="18"/>
          <w:szCs w:val="18"/>
        </w:rPr>
        <w:t>u</w:t>
      </w:r>
      <w:r>
        <w:rPr>
          <w:sz w:val="18"/>
          <w:szCs w:val="18"/>
        </w:rPr>
        <w:t>lt</w:t>
      </w:r>
      <w:r>
        <w:rPr>
          <w:spacing w:val="-1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-1"/>
          <w:sz w:val="18"/>
          <w:szCs w:val="18"/>
        </w:rPr>
        <w:t>h</w:t>
      </w:r>
      <w:r>
        <w:rPr>
          <w:sz w:val="18"/>
          <w:szCs w:val="18"/>
        </w:rPr>
        <w:t>e s</w:t>
      </w:r>
      <w:r>
        <w:rPr>
          <w:spacing w:val="-1"/>
          <w:sz w:val="18"/>
          <w:szCs w:val="18"/>
        </w:rPr>
        <w:t>e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io</w:t>
      </w:r>
      <w:r>
        <w:rPr>
          <w:sz w:val="18"/>
          <w:szCs w:val="18"/>
        </w:rPr>
        <w:t>n</w:t>
      </w:r>
      <w:r>
        <w:rPr>
          <w:spacing w:val="-10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-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</w:t>
      </w:r>
      <w:r>
        <w:rPr>
          <w:spacing w:val="1"/>
          <w:sz w:val="18"/>
          <w:szCs w:val="18"/>
        </w:rPr>
        <w:t>x</w:t>
      </w:r>
      <w:r>
        <w:rPr>
          <w:sz w:val="18"/>
          <w:szCs w:val="18"/>
        </w:rPr>
        <w:t>is</w:t>
      </w:r>
      <w:r>
        <w:rPr>
          <w:spacing w:val="-2"/>
          <w:sz w:val="18"/>
          <w:szCs w:val="18"/>
        </w:rPr>
        <w:t>t</w:t>
      </w:r>
      <w:r>
        <w:rPr>
          <w:sz w:val="18"/>
          <w:szCs w:val="18"/>
        </w:rPr>
        <w:t>i</w:t>
      </w:r>
      <w:r>
        <w:rPr>
          <w:spacing w:val="-1"/>
          <w:sz w:val="18"/>
          <w:szCs w:val="18"/>
        </w:rPr>
        <w:t>n</w:t>
      </w:r>
      <w:r>
        <w:rPr>
          <w:sz w:val="18"/>
          <w:szCs w:val="18"/>
        </w:rPr>
        <w:t>g</w:t>
      </w:r>
      <w:r>
        <w:rPr>
          <w:spacing w:val="-10"/>
          <w:sz w:val="18"/>
          <w:szCs w:val="18"/>
        </w:rPr>
        <w:t xml:space="preserve"> </w:t>
      </w:r>
      <w:r>
        <w:rPr>
          <w:sz w:val="18"/>
          <w:szCs w:val="18"/>
        </w:rPr>
        <w:t>s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ec</w:t>
      </w:r>
      <w:r>
        <w:rPr>
          <w:sz w:val="18"/>
          <w:szCs w:val="18"/>
        </w:rPr>
        <w:t>ie</w:t>
      </w:r>
      <w:r>
        <w:rPr>
          <w:spacing w:val="-1"/>
          <w:sz w:val="18"/>
          <w:szCs w:val="18"/>
        </w:rPr>
        <w:t>s</w:t>
      </w:r>
      <w:r>
        <w:rPr>
          <w:sz w:val="18"/>
          <w:szCs w:val="18"/>
        </w:rPr>
        <w:t>,</w:t>
      </w:r>
      <w:r>
        <w:rPr>
          <w:spacing w:val="-11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du</w:t>
      </w:r>
      <w:r>
        <w:rPr>
          <w:sz w:val="18"/>
          <w:szCs w:val="18"/>
        </w:rPr>
        <w:t>e</w:t>
      </w:r>
      <w:r>
        <w:rPr>
          <w:spacing w:val="-15"/>
          <w:sz w:val="18"/>
          <w:szCs w:val="18"/>
        </w:rPr>
        <w:t xml:space="preserve"> </w:t>
      </w:r>
      <w:r>
        <w:rPr>
          <w:sz w:val="18"/>
          <w:szCs w:val="18"/>
        </w:rPr>
        <w:t>to</w:t>
      </w:r>
      <w:r>
        <w:rPr>
          <w:spacing w:val="-10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d</w:t>
      </w:r>
      <w:r>
        <w:rPr>
          <w:sz w:val="18"/>
          <w:szCs w:val="18"/>
        </w:rPr>
        <w:t>iffer</w:t>
      </w:r>
      <w:r>
        <w:rPr>
          <w:spacing w:val="-1"/>
          <w:sz w:val="18"/>
          <w:szCs w:val="18"/>
        </w:rPr>
        <w:t>e</w:t>
      </w:r>
      <w:r>
        <w:rPr>
          <w:spacing w:val="1"/>
          <w:sz w:val="18"/>
          <w:szCs w:val="18"/>
        </w:rPr>
        <w:t>n</w:t>
      </w:r>
      <w:r>
        <w:rPr>
          <w:spacing w:val="-1"/>
          <w:sz w:val="18"/>
          <w:szCs w:val="18"/>
        </w:rPr>
        <w:t>ce</w:t>
      </w:r>
      <w:r>
        <w:rPr>
          <w:sz w:val="18"/>
          <w:szCs w:val="18"/>
        </w:rPr>
        <w:t>s</w:t>
      </w:r>
      <w:r>
        <w:rPr>
          <w:spacing w:val="-12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-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</w:t>
      </w:r>
      <w:r>
        <w:rPr>
          <w:spacing w:val="1"/>
          <w:sz w:val="18"/>
          <w:szCs w:val="18"/>
        </w:rPr>
        <w:t>o</w:t>
      </w:r>
      <w:r>
        <w:rPr>
          <w:spacing w:val="-2"/>
          <w:sz w:val="18"/>
          <w:szCs w:val="18"/>
        </w:rPr>
        <w:t>r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h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l</w:t>
      </w:r>
      <w:r>
        <w:rPr>
          <w:spacing w:val="-1"/>
          <w:sz w:val="18"/>
          <w:szCs w:val="18"/>
        </w:rPr>
        <w:t>o</w:t>
      </w:r>
      <w:r>
        <w:rPr>
          <w:spacing w:val="1"/>
          <w:sz w:val="18"/>
          <w:szCs w:val="18"/>
        </w:rPr>
        <w:t>g</w:t>
      </w:r>
      <w:r>
        <w:rPr>
          <w:sz w:val="18"/>
          <w:szCs w:val="18"/>
        </w:rPr>
        <w:t>y</w:t>
      </w:r>
      <w:r>
        <w:rPr>
          <w:spacing w:val="-13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r</w:t>
      </w:r>
      <w:r>
        <w:rPr>
          <w:spacing w:val="-11"/>
          <w:sz w:val="18"/>
          <w:szCs w:val="18"/>
        </w:rPr>
        <w:t xml:space="preserve"> </w:t>
      </w:r>
      <w:r>
        <w:rPr>
          <w:sz w:val="18"/>
          <w:szCs w:val="18"/>
        </w:rPr>
        <w:t>s</w:t>
      </w:r>
      <w:r>
        <w:rPr>
          <w:spacing w:val="-2"/>
          <w:sz w:val="18"/>
          <w:szCs w:val="18"/>
        </w:rPr>
        <w:t>o</w:t>
      </w:r>
      <w:r>
        <w:rPr>
          <w:spacing w:val="1"/>
          <w:sz w:val="18"/>
          <w:szCs w:val="18"/>
        </w:rPr>
        <w:t>un</w:t>
      </w:r>
      <w:r>
        <w:rPr>
          <w:sz w:val="18"/>
          <w:szCs w:val="18"/>
        </w:rPr>
        <w:t>d</w:t>
      </w:r>
      <w:r>
        <w:rPr>
          <w:spacing w:val="-13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b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s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d</w:t>
      </w:r>
      <w:r>
        <w:rPr>
          <w:spacing w:val="-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</w:t>
      </w:r>
      <w:r>
        <w:rPr>
          <w:sz w:val="18"/>
          <w:szCs w:val="18"/>
        </w:rPr>
        <w:t>n</w:t>
      </w:r>
      <w:r>
        <w:rPr>
          <w:spacing w:val="-10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-12"/>
          <w:sz w:val="18"/>
          <w:szCs w:val="18"/>
        </w:rPr>
        <w:t xml:space="preserve"> 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s</w:t>
      </w:r>
      <w:r>
        <w:rPr>
          <w:spacing w:val="1"/>
          <w:sz w:val="18"/>
          <w:szCs w:val="18"/>
        </w:rPr>
        <w:t>u</w:t>
      </w:r>
      <w:r>
        <w:rPr>
          <w:sz w:val="18"/>
          <w:szCs w:val="18"/>
        </w:rPr>
        <w:t>l</w:t>
      </w:r>
      <w:r>
        <w:rPr>
          <w:spacing w:val="1"/>
          <w:sz w:val="18"/>
          <w:szCs w:val="18"/>
        </w:rPr>
        <w:t>t</w:t>
      </w:r>
      <w:r>
        <w:rPr>
          <w:sz w:val="18"/>
          <w:szCs w:val="18"/>
        </w:rPr>
        <w:t>s</w:t>
      </w:r>
      <w:r>
        <w:rPr>
          <w:spacing w:val="-1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-1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-12"/>
          <w:sz w:val="18"/>
          <w:szCs w:val="18"/>
        </w:rPr>
        <w:t xml:space="preserve"> </w:t>
      </w:r>
      <w:r>
        <w:rPr>
          <w:sz w:val="18"/>
          <w:szCs w:val="18"/>
        </w:rPr>
        <w:t>lat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st</w:t>
      </w:r>
      <w:r>
        <w:rPr>
          <w:spacing w:val="-12"/>
          <w:sz w:val="18"/>
          <w:szCs w:val="18"/>
        </w:rPr>
        <w:t xml:space="preserve"> 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s</w:t>
      </w:r>
      <w:r>
        <w:rPr>
          <w:spacing w:val="-1"/>
          <w:sz w:val="18"/>
          <w:szCs w:val="18"/>
        </w:rPr>
        <w:t>ea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c</w:t>
      </w:r>
      <w:r>
        <w:rPr>
          <w:sz w:val="18"/>
          <w:szCs w:val="18"/>
        </w:rPr>
        <w:t>h</w:t>
      </w:r>
      <w:r>
        <w:rPr>
          <w:spacing w:val="-10"/>
          <w:sz w:val="18"/>
          <w:szCs w:val="18"/>
        </w:rPr>
        <w:t xml:space="preserve"> </w:t>
      </w:r>
      <w:r>
        <w:rPr>
          <w:sz w:val="18"/>
          <w:szCs w:val="18"/>
        </w:rPr>
        <w:t>(B</w:t>
      </w:r>
      <w:r>
        <w:rPr>
          <w:spacing w:val="1"/>
          <w:sz w:val="18"/>
          <w:szCs w:val="18"/>
        </w:rPr>
        <w:t>u</w:t>
      </w:r>
      <w:r>
        <w:rPr>
          <w:sz w:val="18"/>
          <w:szCs w:val="18"/>
        </w:rPr>
        <w:t>r</w:t>
      </w:r>
      <w:r>
        <w:rPr>
          <w:spacing w:val="1"/>
          <w:sz w:val="18"/>
          <w:szCs w:val="18"/>
        </w:rPr>
        <w:t>un</w:t>
      </w:r>
      <w:r>
        <w:rPr>
          <w:sz w:val="18"/>
          <w:szCs w:val="18"/>
        </w:rPr>
        <w:t>g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I</w:t>
      </w:r>
      <w:r>
        <w:rPr>
          <w:spacing w:val="-1"/>
          <w:sz w:val="18"/>
          <w:szCs w:val="18"/>
        </w:rPr>
        <w:t>n</w:t>
      </w:r>
      <w:r>
        <w:rPr>
          <w:spacing w:val="1"/>
          <w:sz w:val="18"/>
          <w:szCs w:val="18"/>
        </w:rPr>
        <w:t>d</w:t>
      </w:r>
      <w:r>
        <w:rPr>
          <w:spacing w:val="-1"/>
          <w:sz w:val="18"/>
          <w:szCs w:val="18"/>
        </w:rPr>
        <w:t>o</w:t>
      </w:r>
      <w:r>
        <w:rPr>
          <w:spacing w:val="1"/>
          <w:sz w:val="18"/>
          <w:szCs w:val="18"/>
        </w:rPr>
        <w:t>n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si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,</w:t>
      </w:r>
    </w:p>
    <w:p w14:paraId="154E3976" w14:textId="77777777" w:rsidR="00704D7F" w:rsidRDefault="00226C74">
      <w:pPr>
        <w:spacing w:line="200" w:lineRule="exact"/>
        <w:ind w:left="108"/>
        <w:rPr>
          <w:sz w:val="18"/>
          <w:szCs w:val="18"/>
        </w:rPr>
      </w:pPr>
      <w:r>
        <w:rPr>
          <w:spacing w:val="1"/>
          <w:position w:val="-1"/>
          <w:sz w:val="18"/>
          <w:szCs w:val="18"/>
        </w:rPr>
        <w:t>20</w:t>
      </w:r>
      <w:r>
        <w:rPr>
          <w:spacing w:val="-1"/>
          <w:position w:val="-1"/>
          <w:sz w:val="18"/>
          <w:szCs w:val="18"/>
        </w:rPr>
        <w:t>1</w:t>
      </w:r>
      <w:r>
        <w:rPr>
          <w:spacing w:val="1"/>
          <w:position w:val="-1"/>
          <w:sz w:val="18"/>
          <w:szCs w:val="18"/>
        </w:rPr>
        <w:t>4</w:t>
      </w:r>
      <w:r>
        <w:rPr>
          <w:position w:val="-1"/>
          <w:sz w:val="18"/>
          <w:szCs w:val="18"/>
        </w:rPr>
        <w:t>).</w:t>
      </w:r>
    </w:p>
    <w:p w14:paraId="74FF111F" w14:textId="77777777" w:rsidR="00704D7F" w:rsidRDefault="00704D7F">
      <w:pPr>
        <w:spacing w:before="13" w:line="240" w:lineRule="exact"/>
        <w:rPr>
          <w:sz w:val="24"/>
          <w:szCs w:val="24"/>
        </w:rPr>
      </w:pPr>
    </w:p>
    <w:p w14:paraId="7840C75F" w14:textId="77777777" w:rsidR="00704D7F" w:rsidRDefault="00226C74">
      <w:pPr>
        <w:spacing w:before="32"/>
        <w:ind w:right="106"/>
        <w:jc w:val="right"/>
        <w:rPr>
          <w:sz w:val="22"/>
          <w:szCs w:val="22"/>
        </w:rPr>
        <w:sectPr w:rsidR="00704D7F">
          <w:type w:val="continuous"/>
          <w:pgSz w:w="10900" w:h="14880"/>
          <w:pgMar w:top="960" w:right="600" w:bottom="280" w:left="600" w:header="720" w:footer="720" w:gutter="0"/>
          <w:cols w:space="720"/>
        </w:sectPr>
      </w:pPr>
      <w:r>
        <w:rPr>
          <w:sz w:val="22"/>
          <w:szCs w:val="22"/>
        </w:rPr>
        <w:t>1</w:t>
      </w:r>
    </w:p>
    <w:p w14:paraId="682D841E" w14:textId="77777777" w:rsidR="00704D7F" w:rsidRDefault="00226C74">
      <w:pPr>
        <w:spacing w:before="78" w:line="276" w:lineRule="auto"/>
        <w:ind w:left="108" w:right="74" w:firstLine="271"/>
        <w:jc w:val="both"/>
        <w:rPr>
          <w:sz w:val="18"/>
          <w:szCs w:val="18"/>
        </w:rPr>
      </w:pPr>
      <w:r>
        <w:rPr>
          <w:spacing w:val="1"/>
          <w:sz w:val="18"/>
          <w:szCs w:val="18"/>
        </w:rPr>
        <w:lastRenderedPageBreak/>
        <w:t>P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pu</w:t>
      </w:r>
      <w:r>
        <w:rPr>
          <w:sz w:val="18"/>
          <w:szCs w:val="18"/>
        </w:rPr>
        <w:t>a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 xml:space="preserve"> on</w:t>
      </w:r>
      <w:r>
        <w:rPr>
          <w:spacing w:val="-2"/>
          <w:sz w:val="18"/>
          <w:szCs w:val="18"/>
        </w:rPr>
        <w:t>l</w:t>
      </w:r>
      <w:r>
        <w:rPr>
          <w:sz w:val="18"/>
          <w:szCs w:val="18"/>
        </w:rPr>
        <w:t>y</w:t>
      </w:r>
      <w:r>
        <w:rPr>
          <w:spacing w:val="4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h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s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h</w:t>
      </w:r>
      <w:r>
        <w:rPr>
          <w:spacing w:val="-2"/>
          <w:sz w:val="18"/>
          <w:szCs w:val="18"/>
        </w:rPr>
        <w:t>i</w:t>
      </w:r>
      <w:r>
        <w:rPr>
          <w:spacing w:val="1"/>
          <w:sz w:val="18"/>
          <w:szCs w:val="18"/>
        </w:rPr>
        <w:t>g</w:t>
      </w:r>
      <w:r>
        <w:rPr>
          <w:sz w:val="18"/>
          <w:szCs w:val="18"/>
        </w:rPr>
        <w:t xml:space="preserve">h </w:t>
      </w:r>
      <w:r>
        <w:rPr>
          <w:i/>
          <w:sz w:val="18"/>
          <w:szCs w:val="18"/>
        </w:rPr>
        <w:t>s</w:t>
      </w:r>
      <w:r>
        <w:rPr>
          <w:i/>
          <w:spacing w:val="1"/>
          <w:sz w:val="18"/>
          <w:szCs w:val="18"/>
        </w:rPr>
        <w:t>p</w:t>
      </w:r>
      <w:r>
        <w:rPr>
          <w:i/>
          <w:spacing w:val="-1"/>
          <w:sz w:val="18"/>
          <w:szCs w:val="18"/>
        </w:rPr>
        <w:t>ec</w:t>
      </w:r>
      <w:r>
        <w:rPr>
          <w:i/>
          <w:sz w:val="18"/>
          <w:szCs w:val="18"/>
        </w:rPr>
        <w:t>ie</w:t>
      </w:r>
      <w:r>
        <w:rPr>
          <w:i/>
          <w:spacing w:val="-1"/>
          <w:sz w:val="18"/>
          <w:szCs w:val="18"/>
        </w:rPr>
        <w:t>s</w:t>
      </w:r>
      <w:r>
        <w:rPr>
          <w:i/>
          <w:sz w:val="18"/>
          <w:szCs w:val="18"/>
        </w:rPr>
        <w:t>ri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hn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ss</w:t>
      </w:r>
      <w:r>
        <w:rPr>
          <w:sz w:val="18"/>
          <w:szCs w:val="18"/>
        </w:rPr>
        <w:t>,</w:t>
      </w:r>
      <w:r>
        <w:rPr>
          <w:spacing w:val="3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bu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lso</w:t>
      </w:r>
      <w:r>
        <w:rPr>
          <w:spacing w:val="4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h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s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h</w:t>
      </w:r>
      <w:r>
        <w:rPr>
          <w:spacing w:val="-2"/>
          <w:sz w:val="18"/>
          <w:szCs w:val="18"/>
        </w:rPr>
        <w:t>i</w:t>
      </w:r>
      <w:r>
        <w:rPr>
          <w:spacing w:val="1"/>
          <w:sz w:val="18"/>
          <w:szCs w:val="18"/>
        </w:rPr>
        <w:t>g</w:t>
      </w:r>
      <w:r>
        <w:rPr>
          <w:sz w:val="18"/>
          <w:szCs w:val="18"/>
        </w:rPr>
        <w:t>h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le</w:t>
      </w:r>
      <w:r>
        <w:rPr>
          <w:spacing w:val="1"/>
          <w:sz w:val="18"/>
          <w:szCs w:val="18"/>
        </w:rPr>
        <w:t>v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l</w:t>
      </w:r>
      <w:r>
        <w:rPr>
          <w:spacing w:val="1"/>
          <w:sz w:val="18"/>
          <w:szCs w:val="18"/>
        </w:rPr>
        <w:t xml:space="preserve"> o</w:t>
      </w:r>
      <w:r>
        <w:rPr>
          <w:sz w:val="18"/>
          <w:szCs w:val="18"/>
        </w:rPr>
        <w:t>f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s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ec</w:t>
      </w:r>
      <w:r>
        <w:rPr>
          <w:sz w:val="18"/>
          <w:szCs w:val="18"/>
        </w:rPr>
        <w:t>ies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</w:t>
      </w:r>
      <w:r>
        <w:rPr>
          <w:spacing w:val="1"/>
          <w:sz w:val="18"/>
          <w:szCs w:val="18"/>
        </w:rPr>
        <w:t>nd</w:t>
      </w:r>
      <w:r>
        <w:rPr>
          <w:spacing w:val="-1"/>
          <w:sz w:val="18"/>
          <w:szCs w:val="18"/>
        </w:rPr>
        <w:t>em</w:t>
      </w:r>
      <w:r>
        <w:rPr>
          <w:sz w:val="18"/>
          <w:szCs w:val="18"/>
        </w:rPr>
        <w:t>is</w:t>
      </w:r>
      <w:r>
        <w:rPr>
          <w:spacing w:val="-1"/>
          <w:sz w:val="18"/>
          <w:szCs w:val="18"/>
        </w:rPr>
        <w:t>m</w:t>
      </w:r>
      <w:r>
        <w:rPr>
          <w:sz w:val="18"/>
          <w:szCs w:val="18"/>
        </w:rPr>
        <w:t>.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</w:t>
      </w:r>
      <w:r>
        <w:rPr>
          <w:spacing w:val="1"/>
          <w:sz w:val="18"/>
          <w:szCs w:val="18"/>
        </w:rPr>
        <w:t>nd</w:t>
      </w:r>
      <w:r>
        <w:rPr>
          <w:spacing w:val="-1"/>
          <w:sz w:val="18"/>
          <w:szCs w:val="18"/>
        </w:rPr>
        <w:t>e</w:t>
      </w:r>
      <w:r>
        <w:rPr>
          <w:spacing w:val="-3"/>
          <w:sz w:val="18"/>
          <w:szCs w:val="18"/>
        </w:rPr>
        <w:t>m</w:t>
      </w:r>
      <w:r>
        <w:rPr>
          <w:sz w:val="18"/>
          <w:szCs w:val="18"/>
        </w:rPr>
        <w:t>ism</w:t>
      </w:r>
      <w:r>
        <w:rPr>
          <w:spacing w:val="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3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pu</w:t>
      </w:r>
      <w:r>
        <w:rPr>
          <w:spacing w:val="-3"/>
          <w:sz w:val="18"/>
          <w:szCs w:val="18"/>
        </w:rPr>
        <w:t>a</w:t>
      </w:r>
      <w:r>
        <w:rPr>
          <w:sz w:val="18"/>
          <w:szCs w:val="18"/>
        </w:rPr>
        <w:t>n</w:t>
      </w:r>
      <w:r>
        <w:rPr>
          <w:spacing w:val="4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b</w:t>
      </w:r>
      <w:r>
        <w:rPr>
          <w:sz w:val="18"/>
          <w:szCs w:val="18"/>
        </w:rPr>
        <w:t>i</w:t>
      </w:r>
      <w:r>
        <w:rPr>
          <w:spacing w:val="-2"/>
          <w:sz w:val="18"/>
          <w:szCs w:val="18"/>
        </w:rPr>
        <w:t>r</w:t>
      </w:r>
      <w:r>
        <w:rPr>
          <w:spacing w:val="1"/>
          <w:sz w:val="18"/>
          <w:szCs w:val="18"/>
        </w:rPr>
        <w:t>d</w:t>
      </w:r>
      <w:r>
        <w:rPr>
          <w:sz w:val="18"/>
          <w:szCs w:val="18"/>
        </w:rPr>
        <w:t>s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-1"/>
          <w:sz w:val="18"/>
          <w:szCs w:val="18"/>
        </w:rPr>
        <w:t>h</w:t>
      </w:r>
      <w:r>
        <w:rPr>
          <w:sz w:val="18"/>
          <w:szCs w:val="18"/>
        </w:rPr>
        <w:t xml:space="preserve">e 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i</w:t>
      </w:r>
      <w:r>
        <w:rPr>
          <w:spacing w:val="-1"/>
          <w:sz w:val="18"/>
          <w:szCs w:val="18"/>
        </w:rPr>
        <w:t>g</w:t>
      </w:r>
      <w:r>
        <w:rPr>
          <w:spacing w:val="1"/>
          <w:sz w:val="18"/>
          <w:szCs w:val="18"/>
        </w:rPr>
        <w:t>h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st</w:t>
      </w:r>
      <w:r>
        <w:rPr>
          <w:spacing w:val="-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</w:t>
      </w:r>
      <w:r>
        <w:rPr>
          <w:spacing w:val="1"/>
          <w:sz w:val="18"/>
          <w:szCs w:val="18"/>
        </w:rPr>
        <w:t>o</w:t>
      </w:r>
      <w:r>
        <w:rPr>
          <w:spacing w:val="-1"/>
          <w:sz w:val="18"/>
          <w:szCs w:val="18"/>
        </w:rPr>
        <w:t>m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d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>to</w:t>
      </w:r>
      <w:r>
        <w:rPr>
          <w:spacing w:val="-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</w:t>
      </w:r>
      <w:r>
        <w:rPr>
          <w:spacing w:val="-9"/>
          <w:sz w:val="18"/>
          <w:szCs w:val="18"/>
        </w:rPr>
        <w:t xml:space="preserve"> </w:t>
      </w:r>
      <w:r>
        <w:rPr>
          <w:sz w:val="18"/>
          <w:szCs w:val="18"/>
        </w:rPr>
        <w:t>isla</w:t>
      </w:r>
      <w:r>
        <w:rPr>
          <w:spacing w:val="1"/>
          <w:sz w:val="18"/>
          <w:szCs w:val="18"/>
        </w:rPr>
        <w:t>nd</w:t>
      </w:r>
      <w:r>
        <w:rPr>
          <w:sz w:val="18"/>
          <w:szCs w:val="18"/>
        </w:rPr>
        <w:t>s</w:t>
      </w:r>
      <w:r>
        <w:rPr>
          <w:spacing w:val="-12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>I</w:t>
      </w:r>
      <w:r>
        <w:rPr>
          <w:spacing w:val="-1"/>
          <w:sz w:val="18"/>
          <w:szCs w:val="18"/>
        </w:rPr>
        <w:t>n</w:t>
      </w:r>
      <w:r>
        <w:rPr>
          <w:spacing w:val="1"/>
          <w:sz w:val="18"/>
          <w:szCs w:val="18"/>
        </w:rPr>
        <w:t>d</w:t>
      </w:r>
      <w:r>
        <w:rPr>
          <w:spacing w:val="-1"/>
          <w:sz w:val="18"/>
          <w:szCs w:val="18"/>
        </w:rPr>
        <w:t>o</w:t>
      </w:r>
      <w:r>
        <w:rPr>
          <w:spacing w:val="1"/>
          <w:sz w:val="18"/>
          <w:szCs w:val="18"/>
        </w:rPr>
        <w:t>n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si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.</w:t>
      </w:r>
      <w:r>
        <w:rPr>
          <w:spacing w:val="-9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-9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-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pp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o</w:t>
      </w:r>
      <w:r>
        <w:rPr>
          <w:spacing w:val="1"/>
          <w:sz w:val="18"/>
          <w:szCs w:val="18"/>
        </w:rPr>
        <w:t>x</w:t>
      </w:r>
      <w:r>
        <w:rPr>
          <w:sz w:val="18"/>
          <w:szCs w:val="18"/>
        </w:rPr>
        <w:t>im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tely</w:t>
      </w:r>
      <w:r>
        <w:rPr>
          <w:spacing w:val="-8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4</w:t>
      </w:r>
      <w:r>
        <w:rPr>
          <w:spacing w:val="-1"/>
          <w:sz w:val="18"/>
          <w:szCs w:val="18"/>
        </w:rPr>
        <w:t>2</w:t>
      </w:r>
      <w:r>
        <w:rPr>
          <w:sz w:val="18"/>
          <w:szCs w:val="18"/>
        </w:rPr>
        <w:t>6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>s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ec</w:t>
      </w:r>
      <w:r>
        <w:rPr>
          <w:sz w:val="18"/>
          <w:szCs w:val="18"/>
        </w:rPr>
        <w:t>ies</w:t>
      </w:r>
      <w:r>
        <w:rPr>
          <w:spacing w:val="-10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-9"/>
          <w:sz w:val="18"/>
          <w:szCs w:val="18"/>
        </w:rPr>
        <w:t xml:space="preserve"> </w:t>
      </w:r>
      <w:proofErr w:type="gramStart"/>
      <w:r>
        <w:rPr>
          <w:spacing w:val="1"/>
          <w:sz w:val="18"/>
          <w:szCs w:val="18"/>
        </w:rPr>
        <w:t>b</w:t>
      </w:r>
      <w:r>
        <w:rPr>
          <w:sz w:val="18"/>
          <w:szCs w:val="18"/>
        </w:rPr>
        <w:t>i</w:t>
      </w:r>
      <w:r>
        <w:rPr>
          <w:spacing w:val="-2"/>
          <w:sz w:val="18"/>
          <w:szCs w:val="18"/>
        </w:rPr>
        <w:t>r</w:t>
      </w:r>
      <w:r>
        <w:rPr>
          <w:spacing w:val="1"/>
          <w:sz w:val="18"/>
          <w:szCs w:val="18"/>
        </w:rPr>
        <w:t>d</w:t>
      </w:r>
      <w:r>
        <w:rPr>
          <w:sz w:val="18"/>
          <w:szCs w:val="18"/>
        </w:rPr>
        <w:t>s</w:t>
      </w:r>
      <w:proofErr w:type="gramEnd"/>
      <w:r>
        <w:rPr>
          <w:spacing w:val="-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</w:t>
      </w:r>
      <w:r>
        <w:rPr>
          <w:spacing w:val="1"/>
          <w:sz w:val="18"/>
          <w:szCs w:val="18"/>
        </w:rPr>
        <w:t>nd</w:t>
      </w:r>
      <w:r>
        <w:rPr>
          <w:spacing w:val="-1"/>
          <w:sz w:val="18"/>
          <w:szCs w:val="18"/>
        </w:rPr>
        <w:t>em</w:t>
      </w:r>
      <w:r>
        <w:rPr>
          <w:sz w:val="18"/>
          <w:szCs w:val="18"/>
        </w:rPr>
        <w:t>ic</w:t>
      </w:r>
      <w:r>
        <w:rPr>
          <w:spacing w:val="-9"/>
          <w:sz w:val="18"/>
          <w:szCs w:val="18"/>
        </w:rPr>
        <w:t xml:space="preserve"> </w:t>
      </w:r>
      <w:r>
        <w:rPr>
          <w:sz w:val="18"/>
          <w:szCs w:val="18"/>
        </w:rPr>
        <w:t>to</w:t>
      </w:r>
      <w:r>
        <w:rPr>
          <w:spacing w:val="-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</w:t>
      </w:r>
      <w:r>
        <w:rPr>
          <w:spacing w:val="1"/>
          <w:sz w:val="18"/>
          <w:szCs w:val="18"/>
        </w:rPr>
        <w:t>nd</w:t>
      </w:r>
      <w:r>
        <w:rPr>
          <w:spacing w:val="-1"/>
          <w:sz w:val="18"/>
          <w:szCs w:val="18"/>
        </w:rPr>
        <w:t>o</w:t>
      </w:r>
      <w:r>
        <w:rPr>
          <w:spacing w:val="1"/>
          <w:sz w:val="18"/>
          <w:szCs w:val="18"/>
        </w:rPr>
        <w:t>n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si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,</w:t>
      </w:r>
      <w:r>
        <w:rPr>
          <w:spacing w:val="-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re</w:t>
      </w:r>
      <w:r>
        <w:rPr>
          <w:spacing w:val="-10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n</w:t>
      </w:r>
      <w:r>
        <w:rPr>
          <w:spacing w:val="-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5</w:t>
      </w:r>
      <w:r>
        <w:rPr>
          <w:sz w:val="18"/>
          <w:szCs w:val="18"/>
        </w:rPr>
        <w:t>0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s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ec</w:t>
      </w:r>
      <w:r>
        <w:rPr>
          <w:sz w:val="18"/>
          <w:szCs w:val="18"/>
        </w:rPr>
        <w:t xml:space="preserve">ies 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re s</w:t>
      </w:r>
      <w:r>
        <w:rPr>
          <w:spacing w:val="-1"/>
          <w:sz w:val="18"/>
          <w:szCs w:val="18"/>
        </w:rPr>
        <w:t>ca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t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d</w:t>
      </w:r>
      <w:r>
        <w:rPr>
          <w:spacing w:val="1"/>
          <w:sz w:val="18"/>
          <w:szCs w:val="18"/>
        </w:rPr>
        <w:t xml:space="preserve"> o</w:t>
      </w:r>
      <w:r>
        <w:rPr>
          <w:sz w:val="18"/>
          <w:szCs w:val="18"/>
        </w:rPr>
        <w:t>n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 isl</w:t>
      </w:r>
      <w:r>
        <w:rPr>
          <w:spacing w:val="-3"/>
          <w:sz w:val="18"/>
          <w:szCs w:val="18"/>
        </w:rPr>
        <w:t>a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d</w:t>
      </w:r>
      <w:r>
        <w:rPr>
          <w:spacing w:val="-1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1"/>
          <w:sz w:val="18"/>
          <w:szCs w:val="18"/>
        </w:rPr>
        <w:t xml:space="preserve"> P</w:t>
      </w:r>
      <w:r>
        <w:rPr>
          <w:spacing w:val="-3"/>
          <w:sz w:val="18"/>
          <w:szCs w:val="18"/>
        </w:rPr>
        <w:t>a</w:t>
      </w:r>
      <w:r>
        <w:rPr>
          <w:spacing w:val="-1"/>
          <w:sz w:val="18"/>
          <w:szCs w:val="18"/>
        </w:rPr>
        <w:t>p</w:t>
      </w:r>
      <w:r>
        <w:rPr>
          <w:spacing w:val="1"/>
          <w:sz w:val="18"/>
          <w:szCs w:val="18"/>
        </w:rPr>
        <w:t>u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.</w:t>
      </w:r>
    </w:p>
    <w:p w14:paraId="35324F70" w14:textId="77777777" w:rsidR="00704D7F" w:rsidRDefault="00704D7F">
      <w:pPr>
        <w:spacing w:before="1" w:line="160" w:lineRule="exact"/>
        <w:rPr>
          <w:sz w:val="16"/>
          <w:szCs w:val="16"/>
        </w:rPr>
      </w:pPr>
    </w:p>
    <w:p w14:paraId="661E3BAD" w14:textId="77777777" w:rsidR="00704D7F" w:rsidRDefault="00226C74">
      <w:pPr>
        <w:spacing w:line="275" w:lineRule="auto"/>
        <w:ind w:left="108" w:right="68" w:firstLine="271"/>
        <w:jc w:val="both"/>
        <w:rPr>
          <w:sz w:val="22"/>
          <w:szCs w:val="22"/>
        </w:rPr>
      </w:pPr>
      <w:r>
        <w:rPr>
          <w:sz w:val="18"/>
          <w:szCs w:val="18"/>
        </w:rPr>
        <w:t>In</w:t>
      </w:r>
      <w:r>
        <w:rPr>
          <w:spacing w:val="-8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2</w:t>
      </w:r>
      <w:r>
        <w:rPr>
          <w:spacing w:val="-1"/>
          <w:sz w:val="18"/>
          <w:szCs w:val="18"/>
        </w:rPr>
        <w:t>0</w:t>
      </w:r>
      <w:r>
        <w:rPr>
          <w:spacing w:val="1"/>
          <w:sz w:val="18"/>
          <w:szCs w:val="18"/>
        </w:rPr>
        <w:t>13</w:t>
      </w:r>
      <w:r>
        <w:rPr>
          <w:sz w:val="18"/>
          <w:szCs w:val="18"/>
        </w:rPr>
        <w:t>,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-10"/>
          <w:sz w:val="18"/>
          <w:szCs w:val="18"/>
        </w:rPr>
        <w:t xml:space="preserve"> </w:t>
      </w:r>
      <w:r>
        <w:rPr>
          <w:sz w:val="18"/>
          <w:szCs w:val="18"/>
        </w:rPr>
        <w:t>IUCN</w:t>
      </w:r>
      <w:r>
        <w:rPr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te</w:t>
      </w:r>
      <w:r>
        <w:rPr>
          <w:i/>
          <w:spacing w:val="-1"/>
          <w:sz w:val="18"/>
          <w:szCs w:val="18"/>
        </w:rPr>
        <w:t>rn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t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-9"/>
          <w:sz w:val="18"/>
          <w:szCs w:val="18"/>
        </w:rPr>
        <w:t xml:space="preserve"> </w:t>
      </w:r>
      <w:r>
        <w:rPr>
          <w:i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n</w:t>
      </w:r>
      <w:r>
        <w:rPr>
          <w:i/>
          <w:spacing w:val="-8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r</w:t>
      </w:r>
      <w:r>
        <w:rPr>
          <w:i/>
          <w:spacing w:val="-7"/>
          <w:sz w:val="18"/>
          <w:szCs w:val="18"/>
        </w:rPr>
        <w:t xml:space="preserve"> </w:t>
      </w:r>
      <w:r>
        <w:rPr>
          <w:i/>
          <w:sz w:val="18"/>
          <w:szCs w:val="18"/>
        </w:rPr>
        <w:t>C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s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v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o</w:t>
      </w:r>
      <w:r>
        <w:rPr>
          <w:i/>
          <w:sz w:val="18"/>
          <w:szCs w:val="18"/>
        </w:rPr>
        <w:t>n</w:t>
      </w:r>
      <w:r>
        <w:rPr>
          <w:i/>
          <w:spacing w:val="-8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f</w:t>
      </w:r>
      <w:r>
        <w:rPr>
          <w:i/>
          <w:spacing w:val="-6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N</w:t>
      </w:r>
      <w:r>
        <w:rPr>
          <w:i/>
          <w:spacing w:val="1"/>
          <w:sz w:val="18"/>
          <w:szCs w:val="18"/>
        </w:rPr>
        <w:t>a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</w:t>
      </w:r>
      <w:r>
        <w:rPr>
          <w:i/>
          <w:sz w:val="18"/>
          <w:szCs w:val="18"/>
        </w:rPr>
        <w:t>r</w:t>
      </w:r>
      <w:r>
        <w:rPr>
          <w:i/>
          <w:spacing w:val="1"/>
          <w:sz w:val="18"/>
          <w:szCs w:val="18"/>
        </w:rPr>
        <w:t>e</w:t>
      </w:r>
      <w:r>
        <w:rPr>
          <w:sz w:val="18"/>
          <w:szCs w:val="18"/>
        </w:rPr>
        <w:t>st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ted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-6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s</w:t>
      </w:r>
      <w:r>
        <w:rPr>
          <w:spacing w:val="1"/>
          <w:sz w:val="18"/>
          <w:szCs w:val="18"/>
        </w:rPr>
        <w:t>o</w:t>
      </w:r>
      <w:r>
        <w:rPr>
          <w:spacing w:val="-1"/>
          <w:sz w:val="18"/>
          <w:szCs w:val="18"/>
        </w:rPr>
        <w:t>m</w:t>
      </w:r>
      <w:r>
        <w:rPr>
          <w:sz w:val="18"/>
          <w:szCs w:val="18"/>
        </w:rPr>
        <w:t>e</w:t>
      </w:r>
      <w:r>
        <w:rPr>
          <w:spacing w:val="-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im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ls</w:t>
      </w:r>
      <w:r>
        <w:rPr>
          <w:spacing w:val="-7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h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v</w:t>
      </w:r>
      <w:r>
        <w:rPr>
          <w:sz w:val="18"/>
          <w:szCs w:val="18"/>
        </w:rPr>
        <w:t>e</w:t>
      </w:r>
      <w:r>
        <w:rPr>
          <w:spacing w:val="-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</w:t>
      </w:r>
      <w:r>
        <w:rPr>
          <w:spacing w:val="1"/>
          <w:sz w:val="18"/>
          <w:szCs w:val="18"/>
        </w:rPr>
        <w:t>v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n</w:t>
      </w:r>
      <w:r>
        <w:rPr>
          <w:spacing w:val="-6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b</w:t>
      </w:r>
      <w:r>
        <w:rPr>
          <w:spacing w:val="-1"/>
          <w:sz w:val="18"/>
          <w:szCs w:val="18"/>
        </w:rPr>
        <w:t>ee</w:t>
      </w:r>
      <w:r>
        <w:rPr>
          <w:sz w:val="18"/>
          <w:szCs w:val="18"/>
        </w:rPr>
        <w:t>n</w:t>
      </w:r>
      <w:r>
        <w:rPr>
          <w:spacing w:val="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</w:t>
      </w:r>
      <w:r>
        <w:rPr>
          <w:spacing w:val="1"/>
          <w:sz w:val="18"/>
          <w:szCs w:val="18"/>
        </w:rPr>
        <w:t>nd</w:t>
      </w:r>
      <w:r>
        <w:rPr>
          <w:spacing w:val="-3"/>
          <w:sz w:val="18"/>
          <w:szCs w:val="18"/>
        </w:rPr>
        <w:t>a</w:t>
      </w:r>
      <w:r>
        <w:rPr>
          <w:spacing w:val="1"/>
          <w:sz w:val="18"/>
          <w:szCs w:val="18"/>
        </w:rPr>
        <w:t>ng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d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</w:t>
      </w:r>
      <w:r>
        <w:rPr>
          <w:sz w:val="18"/>
          <w:szCs w:val="18"/>
        </w:rPr>
        <w:t>d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pacing w:val="-3"/>
          <w:sz w:val="18"/>
          <w:szCs w:val="18"/>
        </w:rPr>
        <w:t>e</w:t>
      </w:r>
      <w:r>
        <w:rPr>
          <w:spacing w:val="-2"/>
          <w:sz w:val="18"/>
          <w:szCs w:val="18"/>
        </w:rPr>
        <w:t>i</w:t>
      </w:r>
      <w:r>
        <w:rPr>
          <w:sz w:val="18"/>
          <w:szCs w:val="18"/>
        </w:rPr>
        <w:t>r st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u</w:t>
      </w:r>
      <w:r>
        <w:rPr>
          <w:sz w:val="18"/>
          <w:szCs w:val="18"/>
        </w:rPr>
        <w:t>s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 xml:space="preserve">is </w:t>
      </w:r>
      <w:r>
        <w:rPr>
          <w:spacing w:val="-1"/>
          <w:sz w:val="18"/>
          <w:szCs w:val="18"/>
        </w:rPr>
        <w:t>o</w:t>
      </w:r>
      <w:r>
        <w:rPr>
          <w:sz w:val="18"/>
          <w:szCs w:val="18"/>
        </w:rPr>
        <w:t>n</w:t>
      </w:r>
      <w:r>
        <w:rPr>
          <w:spacing w:val="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1"/>
          <w:sz w:val="18"/>
          <w:szCs w:val="18"/>
        </w:rPr>
        <w:t xml:space="preserve"> v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</w:t>
      </w:r>
      <w:r>
        <w:rPr>
          <w:spacing w:val="1"/>
          <w:sz w:val="18"/>
          <w:szCs w:val="18"/>
        </w:rPr>
        <w:t>g</w:t>
      </w:r>
      <w:r>
        <w:rPr>
          <w:sz w:val="18"/>
          <w:szCs w:val="18"/>
        </w:rPr>
        <w:t>e</w:t>
      </w:r>
      <w:r>
        <w:rPr>
          <w:spacing w:val="1"/>
          <w:sz w:val="18"/>
          <w:szCs w:val="18"/>
        </w:rPr>
        <w:t xml:space="preserve"> o</w:t>
      </w:r>
      <w:r>
        <w:rPr>
          <w:sz w:val="18"/>
          <w:szCs w:val="18"/>
        </w:rPr>
        <w:t>f</w:t>
      </w:r>
      <w:r>
        <w:rPr>
          <w:spacing w:val="4"/>
          <w:sz w:val="18"/>
          <w:szCs w:val="18"/>
        </w:rPr>
        <w:t xml:space="preserve"> </w:t>
      </w:r>
      <w:proofErr w:type="gramStart"/>
      <w:r>
        <w:rPr>
          <w:spacing w:val="-1"/>
          <w:sz w:val="18"/>
          <w:szCs w:val="18"/>
        </w:rPr>
        <w:t>e</w:t>
      </w:r>
      <w:r>
        <w:rPr>
          <w:spacing w:val="1"/>
          <w:sz w:val="18"/>
          <w:szCs w:val="18"/>
        </w:rPr>
        <w:t>x</w:t>
      </w:r>
      <w:r>
        <w:rPr>
          <w:spacing w:val="-2"/>
          <w:sz w:val="18"/>
          <w:szCs w:val="18"/>
        </w:rPr>
        <w:t>t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n</w:t>
      </w:r>
      <w:r>
        <w:rPr>
          <w:spacing w:val="-1"/>
          <w:sz w:val="18"/>
          <w:szCs w:val="18"/>
        </w:rPr>
        <w:t>c</w:t>
      </w:r>
      <w:r>
        <w:rPr>
          <w:sz w:val="18"/>
          <w:szCs w:val="18"/>
        </w:rPr>
        <w:t>t</w:t>
      </w:r>
      <w:r>
        <w:rPr>
          <w:spacing w:val="-2"/>
          <w:sz w:val="18"/>
          <w:szCs w:val="18"/>
        </w:rPr>
        <w:t>i</w:t>
      </w:r>
      <w:r>
        <w:rPr>
          <w:spacing w:val="-1"/>
          <w:sz w:val="18"/>
          <w:szCs w:val="18"/>
        </w:rPr>
        <w:t>o</w:t>
      </w:r>
      <w:r>
        <w:rPr>
          <w:spacing w:val="1"/>
          <w:sz w:val="18"/>
          <w:szCs w:val="18"/>
        </w:rPr>
        <w:t>n</w:t>
      </w:r>
      <w:r>
        <w:rPr>
          <w:spacing w:val="2"/>
          <w:sz w:val="18"/>
          <w:szCs w:val="18"/>
        </w:rPr>
        <w:t>.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</w:t>
      </w:r>
      <w:proofErr w:type="gramEnd"/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IUCN</w:t>
      </w:r>
      <w:r>
        <w:rPr>
          <w:spacing w:val="3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h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sr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le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s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d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>s</w:t>
      </w:r>
      <w:r>
        <w:rPr>
          <w:spacing w:val="-1"/>
          <w:sz w:val="18"/>
          <w:szCs w:val="18"/>
        </w:rPr>
        <w:t>e</w:t>
      </w:r>
      <w:r>
        <w:rPr>
          <w:spacing w:val="1"/>
          <w:sz w:val="18"/>
          <w:szCs w:val="18"/>
        </w:rPr>
        <w:t>v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l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</w:t>
      </w:r>
      <w:r>
        <w:rPr>
          <w:spacing w:val="1"/>
          <w:sz w:val="18"/>
          <w:szCs w:val="18"/>
        </w:rPr>
        <w:t>nd</w:t>
      </w:r>
      <w:r>
        <w:rPr>
          <w:spacing w:val="-1"/>
          <w:sz w:val="18"/>
          <w:szCs w:val="18"/>
        </w:rPr>
        <w:t>em</w:t>
      </w:r>
      <w:r>
        <w:rPr>
          <w:sz w:val="18"/>
          <w:szCs w:val="18"/>
        </w:rPr>
        <w:t>ic</w:t>
      </w:r>
      <w:r>
        <w:rPr>
          <w:spacing w:val="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im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ls</w:t>
      </w:r>
      <w:r>
        <w:rPr>
          <w:spacing w:val="4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ap</w:t>
      </w:r>
      <w:r>
        <w:rPr>
          <w:spacing w:val="1"/>
          <w:sz w:val="18"/>
          <w:szCs w:val="18"/>
        </w:rPr>
        <w:t>u</w:t>
      </w:r>
      <w:r>
        <w:rPr>
          <w:sz w:val="18"/>
          <w:szCs w:val="18"/>
        </w:rPr>
        <w:t>a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h</w:t>
      </w:r>
      <w:r>
        <w:rPr>
          <w:spacing w:val="-3"/>
          <w:sz w:val="18"/>
          <w:szCs w:val="18"/>
        </w:rPr>
        <w:t>a</w:t>
      </w:r>
      <w:r>
        <w:rPr>
          <w:spacing w:val="1"/>
          <w:sz w:val="18"/>
          <w:szCs w:val="18"/>
        </w:rPr>
        <w:t>v</w:t>
      </w:r>
      <w:r>
        <w:rPr>
          <w:sz w:val="18"/>
          <w:szCs w:val="18"/>
        </w:rPr>
        <w:t>e</w:t>
      </w:r>
      <w:r>
        <w:rPr>
          <w:spacing w:val="4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b</w:t>
      </w:r>
      <w:r>
        <w:rPr>
          <w:spacing w:val="-1"/>
          <w:sz w:val="18"/>
          <w:szCs w:val="18"/>
        </w:rPr>
        <w:t>ee</w:t>
      </w:r>
      <w:r>
        <w:rPr>
          <w:sz w:val="18"/>
          <w:szCs w:val="18"/>
        </w:rPr>
        <w:t>n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n</w:t>
      </w:r>
      <w:r>
        <w:rPr>
          <w:spacing w:val="-1"/>
          <w:sz w:val="18"/>
          <w:szCs w:val="18"/>
        </w:rPr>
        <w:t>c</w:t>
      </w:r>
      <w:r>
        <w:rPr>
          <w:spacing w:val="-2"/>
          <w:sz w:val="18"/>
          <w:szCs w:val="18"/>
        </w:rPr>
        <w:t>l</w:t>
      </w:r>
      <w:r>
        <w:rPr>
          <w:spacing w:val="1"/>
          <w:sz w:val="18"/>
          <w:szCs w:val="18"/>
        </w:rPr>
        <w:t>ud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d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5"/>
          <w:sz w:val="18"/>
          <w:szCs w:val="18"/>
        </w:rPr>
        <w:t xml:space="preserve"> </w:t>
      </w:r>
      <w:r>
        <w:rPr>
          <w:i/>
          <w:sz w:val="18"/>
          <w:szCs w:val="18"/>
        </w:rPr>
        <w:t>r</w:t>
      </w:r>
      <w:r>
        <w:rPr>
          <w:i/>
          <w:spacing w:val="-1"/>
          <w:sz w:val="18"/>
          <w:szCs w:val="18"/>
        </w:rPr>
        <w:t>e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l</w:t>
      </w:r>
      <w:r>
        <w:rPr>
          <w:i/>
          <w:spacing w:val="1"/>
          <w:sz w:val="18"/>
          <w:szCs w:val="18"/>
        </w:rPr>
        <w:t>i</w:t>
      </w:r>
      <w:r>
        <w:rPr>
          <w:i/>
          <w:sz w:val="18"/>
          <w:szCs w:val="18"/>
        </w:rPr>
        <w:t>st</w:t>
      </w:r>
      <w:r>
        <w:rPr>
          <w:sz w:val="18"/>
          <w:szCs w:val="18"/>
        </w:rPr>
        <w:t xml:space="preserve">, </w:t>
      </w:r>
      <w:r>
        <w:rPr>
          <w:spacing w:val="1"/>
          <w:sz w:val="18"/>
          <w:szCs w:val="18"/>
        </w:rPr>
        <w:t>bo</w:t>
      </w:r>
      <w:r>
        <w:rPr>
          <w:spacing w:val="-2"/>
          <w:sz w:val="18"/>
          <w:szCs w:val="18"/>
        </w:rPr>
        <w:t>t</w:t>
      </w:r>
      <w:r>
        <w:rPr>
          <w:sz w:val="18"/>
          <w:szCs w:val="18"/>
        </w:rPr>
        <w:t>h</w:t>
      </w:r>
      <w:r>
        <w:rPr>
          <w:spacing w:val="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im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ls</w:t>
      </w:r>
      <w:r>
        <w:rPr>
          <w:spacing w:val="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</w:t>
      </w:r>
      <w:r>
        <w:rPr>
          <w:sz w:val="18"/>
          <w:szCs w:val="18"/>
        </w:rPr>
        <w:t>d</w:t>
      </w:r>
      <w:r>
        <w:rPr>
          <w:spacing w:val="1"/>
          <w:sz w:val="18"/>
          <w:szCs w:val="18"/>
        </w:rPr>
        <w:t xml:space="preserve"> p</w:t>
      </w:r>
      <w:r>
        <w:rPr>
          <w:sz w:val="18"/>
          <w:szCs w:val="18"/>
        </w:rPr>
        <w:t>la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ts.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As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 xml:space="preserve">is </w:t>
      </w:r>
      <w:r>
        <w:rPr>
          <w:spacing w:val="1"/>
          <w:sz w:val="18"/>
          <w:szCs w:val="18"/>
        </w:rPr>
        <w:t>k</w:t>
      </w:r>
      <w:r>
        <w:rPr>
          <w:spacing w:val="-1"/>
          <w:sz w:val="18"/>
          <w:szCs w:val="18"/>
        </w:rPr>
        <w:t>n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wn</w:t>
      </w:r>
      <w:r>
        <w:rPr>
          <w:spacing w:val="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</w:t>
      </w:r>
      <w:r>
        <w:rPr>
          <w:sz w:val="18"/>
          <w:szCs w:val="18"/>
        </w:rPr>
        <w:t>n</w:t>
      </w:r>
      <w:r>
        <w:rPr>
          <w:spacing w:val="1"/>
          <w:sz w:val="18"/>
          <w:szCs w:val="18"/>
        </w:rPr>
        <w:t xml:space="preserve"> P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pu</w:t>
      </w:r>
      <w:r>
        <w:rPr>
          <w:sz w:val="18"/>
          <w:szCs w:val="18"/>
        </w:rPr>
        <w:t>a t</w:t>
      </w:r>
      <w:r>
        <w:rPr>
          <w:spacing w:val="1"/>
          <w:sz w:val="18"/>
          <w:szCs w:val="18"/>
        </w:rPr>
        <w:t>h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re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re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ap</w:t>
      </w:r>
      <w:r>
        <w:rPr>
          <w:spacing w:val="1"/>
          <w:sz w:val="18"/>
          <w:szCs w:val="18"/>
        </w:rPr>
        <w:t>p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o</w:t>
      </w:r>
      <w:r>
        <w:rPr>
          <w:spacing w:val="1"/>
          <w:sz w:val="18"/>
          <w:szCs w:val="18"/>
        </w:rPr>
        <w:t>x</w:t>
      </w:r>
      <w:r>
        <w:rPr>
          <w:sz w:val="18"/>
          <w:szCs w:val="18"/>
        </w:rPr>
        <w:t>im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tely</w:t>
      </w:r>
      <w:r>
        <w:rPr>
          <w:spacing w:val="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3</w:t>
      </w:r>
      <w:r>
        <w:rPr>
          <w:sz w:val="18"/>
          <w:szCs w:val="18"/>
        </w:rPr>
        <w:t>8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s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ec</w:t>
      </w:r>
      <w:r>
        <w:rPr>
          <w:sz w:val="18"/>
          <w:szCs w:val="18"/>
        </w:rPr>
        <w:t>ies</w:t>
      </w:r>
      <w:r>
        <w:rPr>
          <w:spacing w:val="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 xml:space="preserve">f 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d</w:t>
      </w:r>
      <w:r>
        <w:rPr>
          <w:sz w:val="18"/>
          <w:szCs w:val="18"/>
        </w:rPr>
        <w:t>ise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s</w:t>
      </w:r>
      <w:r>
        <w:rPr>
          <w:spacing w:val="-1"/>
          <w:sz w:val="18"/>
          <w:szCs w:val="18"/>
        </w:rPr>
        <w:t>ca</w:t>
      </w:r>
      <w:r>
        <w:rPr>
          <w:sz w:val="18"/>
          <w:szCs w:val="18"/>
        </w:rPr>
        <w:t>t</w:t>
      </w:r>
      <w:r>
        <w:rPr>
          <w:spacing w:val="-2"/>
          <w:sz w:val="18"/>
          <w:szCs w:val="18"/>
        </w:rPr>
        <w:t>t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d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pu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,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s</w:t>
      </w:r>
      <w:r>
        <w:rPr>
          <w:spacing w:val="-1"/>
          <w:sz w:val="18"/>
          <w:szCs w:val="18"/>
        </w:rPr>
        <w:t>e</w:t>
      </w:r>
      <w:r>
        <w:rPr>
          <w:spacing w:val="1"/>
          <w:sz w:val="18"/>
          <w:szCs w:val="18"/>
        </w:rPr>
        <w:t>v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l</w:t>
      </w:r>
      <w:r>
        <w:rPr>
          <w:spacing w:val="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</w:t>
      </w:r>
      <w:r>
        <w:rPr>
          <w:spacing w:val="1"/>
          <w:sz w:val="18"/>
          <w:szCs w:val="18"/>
        </w:rPr>
        <w:t>yp</w:t>
      </w:r>
      <w:r>
        <w:rPr>
          <w:spacing w:val="10"/>
          <w:sz w:val="18"/>
          <w:szCs w:val="18"/>
        </w:rPr>
        <w:t>e</w:t>
      </w:r>
      <w:r>
        <w:rPr>
          <w:sz w:val="18"/>
          <w:szCs w:val="18"/>
        </w:rPr>
        <w:t xml:space="preserve">s </w:t>
      </w:r>
      <w:r>
        <w:rPr>
          <w:spacing w:val="-1"/>
          <w:sz w:val="18"/>
          <w:szCs w:val="18"/>
        </w:rPr>
        <w:t>o</w:t>
      </w:r>
      <w:r>
        <w:rPr>
          <w:sz w:val="18"/>
          <w:szCs w:val="18"/>
        </w:rPr>
        <w:t xml:space="preserve">f 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d</w:t>
      </w:r>
      <w:r>
        <w:rPr>
          <w:sz w:val="18"/>
          <w:szCs w:val="18"/>
        </w:rPr>
        <w:t>ise</w:t>
      </w:r>
      <w:r>
        <w:rPr>
          <w:spacing w:val="7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h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v</w:t>
      </w:r>
      <w:r>
        <w:rPr>
          <w:sz w:val="18"/>
          <w:szCs w:val="18"/>
        </w:rPr>
        <w:t>e</w:t>
      </w:r>
      <w:r>
        <w:rPr>
          <w:spacing w:val="7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b</w:t>
      </w:r>
      <w:r>
        <w:rPr>
          <w:spacing w:val="-1"/>
          <w:sz w:val="18"/>
          <w:szCs w:val="18"/>
        </w:rPr>
        <w:t>ee</w:t>
      </w:r>
      <w:r>
        <w:rPr>
          <w:sz w:val="18"/>
          <w:szCs w:val="18"/>
        </w:rPr>
        <w:t>n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n</w:t>
      </w:r>
      <w:r>
        <w:rPr>
          <w:spacing w:val="-1"/>
          <w:sz w:val="18"/>
          <w:szCs w:val="18"/>
        </w:rPr>
        <w:t>c</w:t>
      </w:r>
      <w:r>
        <w:rPr>
          <w:spacing w:val="-2"/>
          <w:sz w:val="18"/>
          <w:szCs w:val="18"/>
        </w:rPr>
        <w:t>l</w:t>
      </w:r>
      <w:r>
        <w:rPr>
          <w:spacing w:val="1"/>
          <w:sz w:val="18"/>
          <w:szCs w:val="18"/>
        </w:rPr>
        <w:t>ud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d</w:t>
      </w:r>
      <w:r>
        <w:rPr>
          <w:spacing w:val="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</w:t>
      </w:r>
      <w:r>
        <w:rPr>
          <w:sz w:val="18"/>
          <w:szCs w:val="18"/>
        </w:rPr>
        <w:t>n</w:t>
      </w:r>
      <w:r>
        <w:rPr>
          <w:spacing w:val="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</w:t>
      </w:r>
      <w:r>
        <w:rPr>
          <w:spacing w:val="-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l</w:t>
      </w:r>
      <w:r>
        <w:rPr>
          <w:spacing w:val="1"/>
          <w:sz w:val="18"/>
          <w:szCs w:val="18"/>
        </w:rPr>
        <w:t>i</w:t>
      </w:r>
      <w:r>
        <w:rPr>
          <w:sz w:val="18"/>
          <w:szCs w:val="18"/>
        </w:rPr>
        <w:t>st.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is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ce</w:t>
      </w:r>
      <w:r>
        <w:rPr>
          <w:sz w:val="18"/>
          <w:szCs w:val="18"/>
        </w:rPr>
        <w:t>rtai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ly</w:t>
      </w:r>
      <w:r>
        <w:rPr>
          <w:spacing w:val="7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v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ry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ea</w:t>
      </w:r>
      <w:r>
        <w:rPr>
          <w:sz w:val="18"/>
          <w:szCs w:val="18"/>
        </w:rPr>
        <w:t>s</w:t>
      </w:r>
      <w:r>
        <w:rPr>
          <w:spacing w:val="-2"/>
          <w:sz w:val="18"/>
          <w:szCs w:val="18"/>
        </w:rPr>
        <w:t>o</w:t>
      </w:r>
      <w:r>
        <w:rPr>
          <w:spacing w:val="1"/>
          <w:sz w:val="18"/>
          <w:szCs w:val="18"/>
        </w:rPr>
        <w:t>n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b</w:t>
      </w:r>
      <w:r>
        <w:rPr>
          <w:sz w:val="18"/>
          <w:szCs w:val="18"/>
        </w:rPr>
        <w:t>le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w</w:t>
      </w:r>
      <w:r>
        <w:rPr>
          <w:spacing w:val="1"/>
          <w:sz w:val="18"/>
          <w:szCs w:val="18"/>
        </w:rPr>
        <w:t>h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n</w:t>
      </w:r>
      <w:r>
        <w:rPr>
          <w:spacing w:val="6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v</w:t>
      </w:r>
      <w:r>
        <w:rPr>
          <w:sz w:val="18"/>
          <w:szCs w:val="18"/>
        </w:rPr>
        <w:t>ie</w:t>
      </w:r>
      <w:r>
        <w:rPr>
          <w:spacing w:val="-1"/>
          <w:sz w:val="18"/>
          <w:szCs w:val="18"/>
        </w:rPr>
        <w:t>we</w:t>
      </w:r>
      <w:r>
        <w:rPr>
          <w:sz w:val="18"/>
          <w:szCs w:val="18"/>
        </w:rPr>
        <w:t>d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fr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m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s</w:t>
      </w:r>
      <w:r>
        <w:rPr>
          <w:spacing w:val="-2"/>
          <w:sz w:val="18"/>
          <w:szCs w:val="18"/>
        </w:rPr>
        <w:t>u</w:t>
      </w:r>
      <w:r>
        <w:rPr>
          <w:sz w:val="18"/>
          <w:szCs w:val="18"/>
        </w:rPr>
        <w:t>l</w:t>
      </w:r>
      <w:r>
        <w:rPr>
          <w:spacing w:val="1"/>
          <w:sz w:val="18"/>
          <w:szCs w:val="18"/>
        </w:rPr>
        <w:t>t</w:t>
      </w:r>
      <w:r>
        <w:rPr>
          <w:sz w:val="18"/>
          <w:szCs w:val="18"/>
        </w:rPr>
        <w:t>s</w:t>
      </w:r>
      <w:r>
        <w:rPr>
          <w:spacing w:val="9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y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s</w:t>
      </w:r>
      <w:r>
        <w:rPr>
          <w:spacing w:val="-3"/>
          <w:sz w:val="18"/>
          <w:szCs w:val="18"/>
        </w:rPr>
        <w:t>t</w:t>
      </w:r>
      <w:r>
        <w:rPr>
          <w:spacing w:val="1"/>
          <w:sz w:val="18"/>
          <w:szCs w:val="18"/>
        </w:rPr>
        <w:t>u</w:t>
      </w:r>
      <w:r>
        <w:rPr>
          <w:spacing w:val="-1"/>
          <w:sz w:val="18"/>
          <w:szCs w:val="18"/>
        </w:rPr>
        <w:t>d</w:t>
      </w:r>
      <w:r>
        <w:rPr>
          <w:sz w:val="18"/>
          <w:szCs w:val="18"/>
        </w:rPr>
        <w:t>ies</w:t>
      </w:r>
      <w:r>
        <w:rPr>
          <w:spacing w:val="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</w:t>
      </w:r>
      <w:r>
        <w:rPr>
          <w:spacing w:val="1"/>
          <w:sz w:val="18"/>
          <w:szCs w:val="18"/>
        </w:rPr>
        <w:t>on</w:t>
      </w:r>
      <w:r>
        <w:rPr>
          <w:spacing w:val="-1"/>
          <w:sz w:val="18"/>
          <w:szCs w:val="18"/>
        </w:rPr>
        <w:t>d</w:t>
      </w:r>
      <w:r>
        <w:rPr>
          <w:spacing w:val="1"/>
          <w:sz w:val="18"/>
          <w:szCs w:val="18"/>
        </w:rPr>
        <w:t>u</w:t>
      </w:r>
      <w:r>
        <w:rPr>
          <w:spacing w:val="-1"/>
          <w:sz w:val="18"/>
          <w:szCs w:val="18"/>
        </w:rPr>
        <w:t>c</w:t>
      </w:r>
      <w:r>
        <w:rPr>
          <w:sz w:val="18"/>
          <w:szCs w:val="18"/>
        </w:rPr>
        <w:t xml:space="preserve">ted </w:t>
      </w:r>
      <w:proofErr w:type="gramStart"/>
      <w:r>
        <w:rPr>
          <w:spacing w:val="1"/>
          <w:sz w:val="18"/>
          <w:szCs w:val="18"/>
        </w:rPr>
        <w:t>b</w:t>
      </w:r>
      <w:r>
        <w:rPr>
          <w:sz w:val="18"/>
          <w:szCs w:val="18"/>
        </w:rPr>
        <w:t>y  A</w:t>
      </w:r>
      <w:r>
        <w:rPr>
          <w:spacing w:val="-1"/>
          <w:sz w:val="18"/>
          <w:szCs w:val="18"/>
        </w:rPr>
        <w:t>ca</w:t>
      </w:r>
      <w:r>
        <w:rPr>
          <w:spacing w:val="1"/>
          <w:sz w:val="18"/>
          <w:szCs w:val="18"/>
        </w:rPr>
        <w:t>d</w:t>
      </w:r>
      <w:r>
        <w:rPr>
          <w:spacing w:val="-1"/>
          <w:sz w:val="18"/>
          <w:szCs w:val="18"/>
        </w:rPr>
        <w:t>em</w:t>
      </w:r>
      <w:r>
        <w:rPr>
          <w:sz w:val="18"/>
          <w:szCs w:val="18"/>
        </w:rPr>
        <w:t>ic</w:t>
      </w:r>
      <w:r>
        <w:rPr>
          <w:spacing w:val="-1"/>
          <w:sz w:val="18"/>
          <w:szCs w:val="18"/>
        </w:rPr>
        <w:t>s</w:t>
      </w:r>
      <w:proofErr w:type="gramEnd"/>
      <w:r>
        <w:rPr>
          <w:sz w:val="18"/>
          <w:szCs w:val="18"/>
        </w:rPr>
        <w:t xml:space="preserve">, 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 xml:space="preserve">e  </w:t>
      </w:r>
      <w:r>
        <w:rPr>
          <w:spacing w:val="-3"/>
          <w:sz w:val="18"/>
          <w:szCs w:val="18"/>
        </w:rPr>
        <w:t>G</w:t>
      </w:r>
      <w:r>
        <w:rPr>
          <w:spacing w:val="1"/>
          <w:sz w:val="18"/>
          <w:szCs w:val="18"/>
        </w:rPr>
        <w:t>ov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</w:t>
      </w:r>
      <w:r>
        <w:rPr>
          <w:spacing w:val="1"/>
          <w:sz w:val="18"/>
          <w:szCs w:val="18"/>
        </w:rPr>
        <w:t>n</w:t>
      </w:r>
      <w:r>
        <w:rPr>
          <w:spacing w:val="-1"/>
          <w:sz w:val="18"/>
          <w:szCs w:val="18"/>
        </w:rPr>
        <w:t>me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t</w:t>
      </w:r>
      <w:r>
        <w:rPr>
          <w:spacing w:val="4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d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N</w:t>
      </w:r>
      <w:r>
        <w:rPr>
          <w:spacing w:val="1"/>
          <w:sz w:val="18"/>
          <w:szCs w:val="18"/>
        </w:rPr>
        <w:t>o</w:t>
      </w:r>
      <w:r>
        <w:rPr>
          <w:spacing w:val="2"/>
          <w:sz w:val="18"/>
          <w:szCs w:val="18"/>
        </w:rPr>
        <w:t>n</w:t>
      </w:r>
      <w:r>
        <w:rPr>
          <w:sz w:val="18"/>
          <w:szCs w:val="18"/>
        </w:rPr>
        <w:t>-</w:t>
      </w:r>
      <w:r>
        <w:rPr>
          <w:spacing w:val="-3"/>
          <w:sz w:val="18"/>
          <w:szCs w:val="18"/>
        </w:rPr>
        <w:t>G</w:t>
      </w:r>
      <w:r>
        <w:rPr>
          <w:spacing w:val="1"/>
          <w:sz w:val="18"/>
          <w:szCs w:val="18"/>
        </w:rPr>
        <w:t>ov</w:t>
      </w:r>
      <w:r>
        <w:rPr>
          <w:spacing w:val="-1"/>
          <w:sz w:val="18"/>
          <w:szCs w:val="18"/>
        </w:rPr>
        <w:t>e</w:t>
      </w:r>
      <w:r>
        <w:rPr>
          <w:spacing w:val="-2"/>
          <w:sz w:val="18"/>
          <w:szCs w:val="18"/>
        </w:rPr>
        <w:t>r</w:t>
      </w:r>
      <w:r>
        <w:rPr>
          <w:spacing w:val="1"/>
          <w:sz w:val="18"/>
          <w:szCs w:val="18"/>
        </w:rPr>
        <w:t>n</w:t>
      </w:r>
      <w:r>
        <w:rPr>
          <w:spacing w:val="-1"/>
          <w:sz w:val="18"/>
          <w:szCs w:val="18"/>
        </w:rPr>
        <w:t>me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 xml:space="preserve">tal 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Or</w:t>
      </w:r>
      <w:r>
        <w:rPr>
          <w:spacing w:val="1"/>
          <w:sz w:val="18"/>
          <w:szCs w:val="18"/>
        </w:rPr>
        <w:t>g</w:t>
      </w:r>
      <w:r>
        <w:rPr>
          <w:spacing w:val="-3"/>
          <w:sz w:val="18"/>
          <w:szCs w:val="18"/>
        </w:rPr>
        <w:t>a</w:t>
      </w:r>
      <w:r>
        <w:rPr>
          <w:spacing w:val="1"/>
          <w:sz w:val="18"/>
          <w:szCs w:val="18"/>
        </w:rPr>
        <w:t>n</w:t>
      </w:r>
      <w:r>
        <w:rPr>
          <w:spacing w:val="-2"/>
          <w:sz w:val="18"/>
          <w:szCs w:val="18"/>
        </w:rPr>
        <w:t>i</w:t>
      </w:r>
      <w:r>
        <w:rPr>
          <w:spacing w:val="-1"/>
          <w:sz w:val="18"/>
          <w:szCs w:val="18"/>
        </w:rPr>
        <w:t>za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ion</w:t>
      </w:r>
      <w:r>
        <w:rPr>
          <w:sz w:val="18"/>
          <w:szCs w:val="18"/>
        </w:rPr>
        <w:t xml:space="preserve">s 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(N</w:t>
      </w:r>
      <w:r>
        <w:rPr>
          <w:spacing w:val="-3"/>
          <w:sz w:val="18"/>
          <w:szCs w:val="18"/>
        </w:rPr>
        <w:t>G</w:t>
      </w:r>
      <w:r>
        <w:rPr>
          <w:sz w:val="18"/>
          <w:szCs w:val="18"/>
        </w:rPr>
        <w:t>O</w:t>
      </w:r>
      <w:r>
        <w:rPr>
          <w:spacing w:val="-1"/>
          <w:sz w:val="18"/>
          <w:szCs w:val="18"/>
        </w:rPr>
        <w:t>s</w:t>
      </w:r>
      <w:r>
        <w:rPr>
          <w:sz w:val="18"/>
          <w:szCs w:val="18"/>
        </w:rPr>
        <w:t>)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w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o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</w:t>
      </w:r>
      <w:r>
        <w:rPr>
          <w:sz w:val="18"/>
          <w:szCs w:val="18"/>
        </w:rPr>
        <w:t xml:space="preserve">re 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bo</w:t>
      </w:r>
      <w:r>
        <w:rPr>
          <w:spacing w:val="-1"/>
          <w:sz w:val="18"/>
          <w:szCs w:val="18"/>
        </w:rPr>
        <w:t>u</w:t>
      </w:r>
      <w:r>
        <w:rPr>
          <w:sz w:val="18"/>
          <w:szCs w:val="18"/>
        </w:rPr>
        <w:t>t</w:t>
      </w:r>
      <w:r>
        <w:rPr>
          <w:spacing w:val="-2"/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 xml:space="preserve">e  </w:t>
      </w:r>
      <w:r>
        <w:rPr>
          <w:spacing w:val="-1"/>
          <w:sz w:val="18"/>
          <w:szCs w:val="18"/>
        </w:rPr>
        <w:t>b</w:t>
      </w:r>
      <w:r>
        <w:rPr>
          <w:sz w:val="18"/>
          <w:szCs w:val="18"/>
        </w:rPr>
        <w:t>i</w:t>
      </w:r>
      <w:r>
        <w:rPr>
          <w:spacing w:val="-1"/>
          <w:sz w:val="18"/>
          <w:szCs w:val="18"/>
        </w:rPr>
        <w:t>o</w:t>
      </w:r>
      <w:r>
        <w:rPr>
          <w:spacing w:val="1"/>
          <w:sz w:val="18"/>
          <w:szCs w:val="18"/>
        </w:rPr>
        <w:t>d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v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rsi</w:t>
      </w:r>
      <w:r>
        <w:rPr>
          <w:spacing w:val="-2"/>
          <w:sz w:val="18"/>
          <w:szCs w:val="18"/>
        </w:rPr>
        <w:t>t</w:t>
      </w:r>
      <w:r>
        <w:rPr>
          <w:sz w:val="18"/>
          <w:szCs w:val="18"/>
        </w:rPr>
        <w:t xml:space="preserve">y 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 xml:space="preserve">f 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KEH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TI</w:t>
      </w:r>
      <w:r>
        <w:rPr>
          <w:spacing w:val="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</w:t>
      </w:r>
      <w:r>
        <w:rPr>
          <w:sz w:val="18"/>
          <w:szCs w:val="18"/>
        </w:rPr>
        <w:t xml:space="preserve">n 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pu</w:t>
      </w:r>
      <w:r>
        <w:rPr>
          <w:sz w:val="18"/>
          <w:szCs w:val="18"/>
        </w:rPr>
        <w:t>a</w:t>
      </w:r>
      <w:r>
        <w:rPr>
          <w:sz w:val="22"/>
          <w:szCs w:val="22"/>
        </w:rPr>
        <w:t>.</w:t>
      </w:r>
    </w:p>
    <w:p w14:paraId="30E43A55" w14:textId="77777777" w:rsidR="00704D7F" w:rsidRDefault="00704D7F">
      <w:pPr>
        <w:spacing w:before="1" w:line="160" w:lineRule="exact"/>
        <w:rPr>
          <w:sz w:val="16"/>
          <w:szCs w:val="16"/>
        </w:rPr>
      </w:pPr>
    </w:p>
    <w:p w14:paraId="3E9EAA97" w14:textId="77777777" w:rsidR="00704D7F" w:rsidRDefault="00226C74">
      <w:pPr>
        <w:spacing w:line="276" w:lineRule="auto"/>
        <w:ind w:left="108" w:right="76" w:firstLine="271"/>
        <w:jc w:val="both"/>
        <w:rPr>
          <w:sz w:val="18"/>
          <w:szCs w:val="18"/>
        </w:rPr>
      </w:pPr>
      <w:r>
        <w:rPr>
          <w:sz w:val="18"/>
          <w:szCs w:val="18"/>
        </w:rPr>
        <w:t>WWF</w:t>
      </w:r>
      <w:r>
        <w:rPr>
          <w:spacing w:val="26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pu</w:t>
      </w:r>
      <w:r>
        <w:rPr>
          <w:sz w:val="18"/>
          <w:szCs w:val="18"/>
        </w:rPr>
        <w:t>a</w:t>
      </w:r>
      <w:r>
        <w:rPr>
          <w:spacing w:val="24"/>
          <w:sz w:val="18"/>
          <w:szCs w:val="18"/>
        </w:rPr>
        <w:t xml:space="preserve"> 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s</w:t>
      </w:r>
      <w:r>
        <w:rPr>
          <w:spacing w:val="-1"/>
          <w:sz w:val="18"/>
          <w:szCs w:val="18"/>
        </w:rPr>
        <w:t>ea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c</w:t>
      </w:r>
      <w:r>
        <w:rPr>
          <w:sz w:val="18"/>
          <w:szCs w:val="18"/>
        </w:rPr>
        <w:t>h</w:t>
      </w:r>
      <w:r>
        <w:rPr>
          <w:spacing w:val="28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2</w:t>
      </w:r>
      <w:r>
        <w:rPr>
          <w:spacing w:val="1"/>
          <w:sz w:val="18"/>
          <w:szCs w:val="18"/>
        </w:rPr>
        <w:t>0</w:t>
      </w:r>
      <w:r>
        <w:rPr>
          <w:spacing w:val="-1"/>
          <w:sz w:val="18"/>
          <w:szCs w:val="18"/>
        </w:rPr>
        <w:t>0</w:t>
      </w:r>
      <w:r>
        <w:rPr>
          <w:sz w:val="18"/>
          <w:szCs w:val="18"/>
        </w:rPr>
        <w:t>0</w:t>
      </w:r>
      <w:r>
        <w:rPr>
          <w:spacing w:val="2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</w:t>
      </w:r>
      <w:r>
        <w:rPr>
          <w:sz w:val="18"/>
          <w:szCs w:val="18"/>
        </w:rPr>
        <w:t>n</w:t>
      </w:r>
      <w:r>
        <w:rPr>
          <w:spacing w:val="28"/>
          <w:sz w:val="18"/>
          <w:szCs w:val="18"/>
        </w:rPr>
        <w:t xml:space="preserve"> </w:t>
      </w:r>
      <w:r>
        <w:rPr>
          <w:sz w:val="18"/>
          <w:szCs w:val="18"/>
        </w:rPr>
        <w:t>Y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n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f</w:t>
      </w:r>
      <w:r>
        <w:rPr>
          <w:spacing w:val="-1"/>
          <w:sz w:val="18"/>
          <w:szCs w:val="18"/>
        </w:rPr>
        <w:t>o</w:t>
      </w:r>
      <w:r>
        <w:rPr>
          <w:spacing w:val="1"/>
          <w:sz w:val="18"/>
          <w:szCs w:val="18"/>
        </w:rPr>
        <w:t>u</w:t>
      </w:r>
      <w:r>
        <w:rPr>
          <w:spacing w:val="-1"/>
          <w:sz w:val="18"/>
          <w:szCs w:val="18"/>
        </w:rPr>
        <w:t>n</w:t>
      </w:r>
      <w:r>
        <w:rPr>
          <w:sz w:val="18"/>
          <w:szCs w:val="18"/>
        </w:rPr>
        <w:t>d</w:t>
      </w:r>
      <w:r>
        <w:rPr>
          <w:spacing w:val="2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eac</w:t>
      </w:r>
      <w:r>
        <w:rPr>
          <w:sz w:val="18"/>
          <w:szCs w:val="18"/>
        </w:rPr>
        <w:t>h</w:t>
      </w:r>
      <w:r>
        <w:rPr>
          <w:spacing w:val="26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n</w:t>
      </w:r>
      <w:r>
        <w:rPr>
          <w:spacing w:val="-1"/>
          <w:sz w:val="18"/>
          <w:szCs w:val="18"/>
        </w:rPr>
        <w:t>a</w:t>
      </w:r>
      <w:r>
        <w:rPr>
          <w:spacing w:val="-2"/>
          <w:sz w:val="18"/>
          <w:szCs w:val="18"/>
        </w:rPr>
        <w:t>t</w:t>
      </w:r>
      <w:r>
        <w:rPr>
          <w:spacing w:val="-1"/>
          <w:sz w:val="18"/>
          <w:szCs w:val="18"/>
        </w:rPr>
        <w:t>u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l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</w:t>
      </w:r>
      <w:r>
        <w:rPr>
          <w:spacing w:val="1"/>
          <w:sz w:val="18"/>
          <w:szCs w:val="18"/>
        </w:rPr>
        <w:t>xp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se</w:t>
      </w:r>
      <w:r>
        <w:rPr>
          <w:spacing w:val="-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e</w:t>
      </w:r>
      <w:r>
        <w:rPr>
          <w:spacing w:val="26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s</w:t>
      </w:r>
      <w:r>
        <w:rPr>
          <w:spacing w:val="1"/>
          <w:sz w:val="18"/>
          <w:szCs w:val="18"/>
        </w:rPr>
        <w:t>qu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re</w:t>
      </w:r>
      <w:r>
        <w:rPr>
          <w:spacing w:val="24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k</w:t>
      </w:r>
      <w:r>
        <w:rPr>
          <w:sz w:val="18"/>
          <w:szCs w:val="18"/>
        </w:rPr>
        <w:t>i</w:t>
      </w:r>
      <w:r>
        <w:rPr>
          <w:spacing w:val="-2"/>
          <w:sz w:val="18"/>
          <w:szCs w:val="18"/>
        </w:rPr>
        <w:t>l</w:t>
      </w:r>
      <w:r>
        <w:rPr>
          <w:spacing w:val="1"/>
          <w:sz w:val="18"/>
          <w:szCs w:val="18"/>
        </w:rPr>
        <w:t>o</w:t>
      </w:r>
      <w:r>
        <w:rPr>
          <w:spacing w:val="-1"/>
          <w:sz w:val="18"/>
          <w:szCs w:val="18"/>
        </w:rPr>
        <w:t>me</w:t>
      </w:r>
      <w:r>
        <w:rPr>
          <w:sz w:val="18"/>
          <w:szCs w:val="18"/>
        </w:rPr>
        <w:t>ter</w:t>
      </w:r>
      <w:r>
        <w:rPr>
          <w:spacing w:val="27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re</w:t>
      </w:r>
      <w:r>
        <w:rPr>
          <w:spacing w:val="26"/>
          <w:sz w:val="18"/>
          <w:szCs w:val="18"/>
        </w:rPr>
        <w:t xml:space="preserve"> </w:t>
      </w:r>
      <w:r>
        <w:rPr>
          <w:sz w:val="18"/>
          <w:szCs w:val="18"/>
        </w:rPr>
        <w:t>w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re</w:t>
      </w:r>
      <w:r>
        <w:rPr>
          <w:spacing w:val="26"/>
          <w:sz w:val="18"/>
          <w:szCs w:val="18"/>
        </w:rPr>
        <w:t xml:space="preserve"> </w:t>
      </w:r>
      <w:r>
        <w:rPr>
          <w:sz w:val="18"/>
          <w:szCs w:val="18"/>
        </w:rPr>
        <w:t>s</w:t>
      </w:r>
      <w:r>
        <w:rPr>
          <w:spacing w:val="-3"/>
          <w:sz w:val="18"/>
          <w:szCs w:val="18"/>
        </w:rPr>
        <w:t>i</w:t>
      </w:r>
      <w:r>
        <w:rPr>
          <w:sz w:val="18"/>
          <w:szCs w:val="18"/>
        </w:rPr>
        <w:t>x</w:t>
      </w:r>
      <w:r>
        <w:rPr>
          <w:spacing w:val="26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b</w:t>
      </w:r>
      <w:r>
        <w:rPr>
          <w:sz w:val="18"/>
          <w:szCs w:val="18"/>
        </w:rPr>
        <w:t>i</w:t>
      </w:r>
      <w:r>
        <w:rPr>
          <w:spacing w:val="-2"/>
          <w:sz w:val="18"/>
          <w:szCs w:val="18"/>
        </w:rPr>
        <w:t>r</w:t>
      </w:r>
      <w:r>
        <w:rPr>
          <w:spacing w:val="1"/>
          <w:sz w:val="18"/>
          <w:szCs w:val="18"/>
        </w:rPr>
        <w:t>d</w:t>
      </w:r>
      <w:r>
        <w:rPr>
          <w:sz w:val="18"/>
          <w:szCs w:val="18"/>
        </w:rPr>
        <w:t>s</w:t>
      </w:r>
      <w:r>
        <w:rPr>
          <w:spacing w:val="24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 xml:space="preserve">f 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d</w:t>
      </w:r>
      <w:r>
        <w:rPr>
          <w:sz w:val="18"/>
          <w:szCs w:val="18"/>
        </w:rPr>
        <w:t>is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.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If</w:t>
      </w:r>
      <w:r>
        <w:rPr>
          <w:spacing w:val="3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m</w:t>
      </w:r>
      <w:r>
        <w:rPr>
          <w:spacing w:val="1"/>
          <w:sz w:val="18"/>
          <w:szCs w:val="18"/>
        </w:rPr>
        <w:t>u</w:t>
      </w:r>
      <w:r>
        <w:rPr>
          <w:sz w:val="18"/>
          <w:szCs w:val="18"/>
        </w:rPr>
        <w:t>l</w:t>
      </w:r>
      <w:r>
        <w:rPr>
          <w:spacing w:val="1"/>
          <w:sz w:val="18"/>
          <w:szCs w:val="18"/>
        </w:rPr>
        <w:t>t</w:t>
      </w:r>
      <w:r>
        <w:rPr>
          <w:spacing w:val="-2"/>
          <w:sz w:val="18"/>
          <w:szCs w:val="18"/>
        </w:rPr>
        <w:t>i</w:t>
      </w:r>
      <w:r>
        <w:rPr>
          <w:spacing w:val="1"/>
          <w:sz w:val="18"/>
          <w:szCs w:val="18"/>
        </w:rPr>
        <w:t>p</w:t>
      </w:r>
      <w:r>
        <w:rPr>
          <w:sz w:val="18"/>
          <w:szCs w:val="18"/>
        </w:rPr>
        <w:t>l</w:t>
      </w:r>
      <w:r>
        <w:rPr>
          <w:spacing w:val="1"/>
          <w:sz w:val="18"/>
          <w:szCs w:val="18"/>
        </w:rPr>
        <w:t>i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d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</w:t>
      </w:r>
      <w:r>
        <w:rPr>
          <w:sz w:val="18"/>
          <w:szCs w:val="18"/>
        </w:rPr>
        <w:t>y</w:t>
      </w:r>
      <w:r>
        <w:rPr>
          <w:spacing w:val="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a</w:t>
      </w:r>
      <w:r>
        <w:rPr>
          <w:spacing w:val="3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1"/>
          <w:sz w:val="18"/>
          <w:szCs w:val="18"/>
        </w:rPr>
        <w:t xml:space="preserve"> 2</w:t>
      </w:r>
      <w:r>
        <w:rPr>
          <w:spacing w:val="-2"/>
          <w:sz w:val="18"/>
          <w:szCs w:val="18"/>
        </w:rPr>
        <w:t>,</w:t>
      </w:r>
      <w:r>
        <w:rPr>
          <w:spacing w:val="1"/>
          <w:sz w:val="18"/>
          <w:szCs w:val="18"/>
        </w:rPr>
        <w:t>0</w:t>
      </w:r>
      <w:r>
        <w:rPr>
          <w:spacing w:val="-1"/>
          <w:sz w:val="18"/>
          <w:szCs w:val="18"/>
        </w:rPr>
        <w:t>5</w:t>
      </w:r>
      <w:r>
        <w:rPr>
          <w:sz w:val="18"/>
          <w:szCs w:val="18"/>
        </w:rPr>
        <w:t>0</w:t>
      </w:r>
      <w:r>
        <w:rPr>
          <w:spacing w:val="4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s</w:t>
      </w:r>
      <w:r>
        <w:rPr>
          <w:spacing w:val="1"/>
          <w:sz w:val="18"/>
          <w:szCs w:val="18"/>
        </w:rPr>
        <w:t>qu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 xml:space="preserve">re </w:t>
      </w:r>
      <w:r>
        <w:rPr>
          <w:spacing w:val="1"/>
          <w:sz w:val="18"/>
          <w:szCs w:val="18"/>
        </w:rPr>
        <w:t>k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lo</w:t>
      </w:r>
      <w:r>
        <w:rPr>
          <w:spacing w:val="-1"/>
          <w:sz w:val="18"/>
          <w:szCs w:val="18"/>
        </w:rPr>
        <w:t>me</w:t>
      </w:r>
      <w:r>
        <w:rPr>
          <w:sz w:val="18"/>
          <w:szCs w:val="18"/>
        </w:rPr>
        <w:t>ters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(</w:t>
      </w:r>
      <w:r>
        <w:rPr>
          <w:spacing w:val="-2"/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3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a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a</w:t>
      </w:r>
      <w:r>
        <w:rPr>
          <w:spacing w:val="3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Y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e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),</w:t>
      </w:r>
      <w:r>
        <w:rPr>
          <w:spacing w:val="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tal</w:t>
      </w:r>
      <w:r>
        <w:rPr>
          <w:spacing w:val="1"/>
          <w:sz w:val="18"/>
          <w:szCs w:val="18"/>
        </w:rPr>
        <w:t xml:space="preserve"> b</w:t>
      </w:r>
      <w:r>
        <w:rPr>
          <w:sz w:val="18"/>
          <w:szCs w:val="18"/>
        </w:rPr>
        <w:t>ird</w:t>
      </w:r>
      <w:r>
        <w:rPr>
          <w:spacing w:val="3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1"/>
          <w:sz w:val="18"/>
          <w:szCs w:val="18"/>
        </w:rPr>
        <w:t xml:space="preserve"> p</w:t>
      </w:r>
      <w:r>
        <w:rPr>
          <w:spacing w:val="-3"/>
          <w:sz w:val="18"/>
          <w:szCs w:val="18"/>
        </w:rPr>
        <w:t>a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d</w:t>
      </w:r>
      <w:r>
        <w:rPr>
          <w:sz w:val="18"/>
          <w:szCs w:val="18"/>
        </w:rPr>
        <w:t>ise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o</w:t>
      </w:r>
      <w:r>
        <w:rPr>
          <w:spacing w:val="1"/>
          <w:sz w:val="18"/>
          <w:szCs w:val="18"/>
        </w:rPr>
        <w:t>u</w:t>
      </w:r>
      <w:r>
        <w:rPr>
          <w:spacing w:val="-1"/>
          <w:sz w:val="18"/>
          <w:szCs w:val="18"/>
        </w:rPr>
        <w:t>n</w:t>
      </w:r>
      <w:r>
        <w:rPr>
          <w:sz w:val="18"/>
          <w:szCs w:val="18"/>
        </w:rPr>
        <w:t>d</w:t>
      </w:r>
      <w:r>
        <w:rPr>
          <w:spacing w:val="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12</w:t>
      </w:r>
      <w:r>
        <w:rPr>
          <w:spacing w:val="-2"/>
          <w:sz w:val="18"/>
          <w:szCs w:val="18"/>
        </w:rPr>
        <w:t>,</w:t>
      </w:r>
      <w:r>
        <w:rPr>
          <w:spacing w:val="11"/>
          <w:sz w:val="18"/>
          <w:szCs w:val="18"/>
        </w:rPr>
        <w:t>3</w:t>
      </w:r>
      <w:r>
        <w:rPr>
          <w:spacing w:val="-1"/>
          <w:sz w:val="18"/>
          <w:szCs w:val="18"/>
        </w:rPr>
        <w:t>0</w:t>
      </w:r>
      <w:r>
        <w:rPr>
          <w:sz w:val="18"/>
          <w:szCs w:val="18"/>
        </w:rPr>
        <w:t>0</w:t>
      </w:r>
      <w:r>
        <w:rPr>
          <w:spacing w:val="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b</w:t>
      </w:r>
      <w:r>
        <w:rPr>
          <w:sz w:val="18"/>
          <w:szCs w:val="18"/>
        </w:rPr>
        <w:t>i</w:t>
      </w:r>
      <w:r>
        <w:rPr>
          <w:spacing w:val="-2"/>
          <w:sz w:val="18"/>
          <w:szCs w:val="18"/>
        </w:rPr>
        <w:t>r</w:t>
      </w:r>
      <w:r>
        <w:rPr>
          <w:spacing w:val="1"/>
          <w:sz w:val="18"/>
          <w:szCs w:val="18"/>
        </w:rPr>
        <w:t>d</w:t>
      </w:r>
      <w:r>
        <w:rPr>
          <w:sz w:val="18"/>
          <w:szCs w:val="18"/>
        </w:rPr>
        <w:t xml:space="preserve">s. </w:t>
      </w:r>
      <w:r>
        <w:rPr>
          <w:spacing w:val="1"/>
          <w:sz w:val="18"/>
          <w:szCs w:val="18"/>
        </w:rPr>
        <w:t>M</w:t>
      </w:r>
      <w:r>
        <w:rPr>
          <w:spacing w:val="-1"/>
          <w:sz w:val="18"/>
          <w:szCs w:val="18"/>
        </w:rPr>
        <w:t>ea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w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l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,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s</w:t>
      </w:r>
      <w:r>
        <w:rPr>
          <w:spacing w:val="1"/>
          <w:sz w:val="18"/>
          <w:szCs w:val="18"/>
        </w:rPr>
        <w:t>u</w:t>
      </w:r>
      <w:r>
        <w:rPr>
          <w:sz w:val="18"/>
          <w:szCs w:val="18"/>
        </w:rPr>
        <w:t>l</w:t>
      </w:r>
      <w:r>
        <w:rPr>
          <w:spacing w:val="1"/>
          <w:sz w:val="18"/>
          <w:szCs w:val="18"/>
        </w:rPr>
        <w:t>t</w:t>
      </w:r>
      <w:r>
        <w:rPr>
          <w:sz w:val="18"/>
          <w:szCs w:val="18"/>
        </w:rPr>
        <w:t xml:space="preserve">s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la</w:t>
      </w:r>
      <w:r>
        <w:rPr>
          <w:spacing w:val="-3"/>
          <w:sz w:val="18"/>
          <w:szCs w:val="18"/>
        </w:rPr>
        <w:t>s</w:t>
      </w:r>
      <w:r>
        <w:rPr>
          <w:sz w:val="18"/>
          <w:szCs w:val="18"/>
        </w:rPr>
        <w:t>t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s</w:t>
      </w:r>
      <w:r>
        <w:rPr>
          <w:spacing w:val="3"/>
          <w:sz w:val="18"/>
          <w:szCs w:val="18"/>
        </w:rPr>
        <w:t>t</w:t>
      </w:r>
      <w:r>
        <w:rPr>
          <w:spacing w:val="1"/>
          <w:sz w:val="18"/>
          <w:szCs w:val="18"/>
        </w:rPr>
        <w:t>u</w:t>
      </w:r>
      <w:r>
        <w:rPr>
          <w:spacing w:val="-1"/>
          <w:sz w:val="18"/>
          <w:szCs w:val="18"/>
        </w:rPr>
        <w:t>d</w:t>
      </w:r>
      <w:r>
        <w:rPr>
          <w:sz w:val="18"/>
          <w:szCs w:val="18"/>
        </w:rPr>
        <w:t>y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4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M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c</w:t>
      </w:r>
      <w:r>
        <w:rPr>
          <w:sz w:val="18"/>
          <w:szCs w:val="18"/>
        </w:rPr>
        <w:t>h</w:t>
      </w:r>
      <w:r>
        <w:rPr>
          <w:spacing w:val="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2</w:t>
      </w:r>
      <w:r>
        <w:rPr>
          <w:spacing w:val="-1"/>
          <w:sz w:val="18"/>
          <w:szCs w:val="18"/>
        </w:rPr>
        <w:t>0</w:t>
      </w:r>
      <w:r>
        <w:rPr>
          <w:spacing w:val="1"/>
          <w:sz w:val="18"/>
          <w:szCs w:val="18"/>
        </w:rPr>
        <w:t>1</w:t>
      </w:r>
      <w:r>
        <w:rPr>
          <w:sz w:val="18"/>
          <w:szCs w:val="18"/>
        </w:rPr>
        <w:t>2</w:t>
      </w:r>
      <w:r>
        <w:rPr>
          <w:spacing w:val="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</w:t>
      </w:r>
      <w:r>
        <w:rPr>
          <w:spacing w:val="1"/>
          <w:sz w:val="18"/>
          <w:szCs w:val="18"/>
        </w:rPr>
        <w:t>n</w:t>
      </w:r>
      <w:r>
        <w:rPr>
          <w:spacing w:val="-1"/>
          <w:sz w:val="18"/>
          <w:szCs w:val="18"/>
        </w:rPr>
        <w:t>d</w:t>
      </w:r>
      <w:r>
        <w:rPr>
          <w:spacing w:val="1"/>
          <w:sz w:val="18"/>
          <w:szCs w:val="18"/>
        </w:rPr>
        <w:t>u</w:t>
      </w:r>
      <w:r>
        <w:rPr>
          <w:spacing w:val="-1"/>
          <w:sz w:val="18"/>
          <w:szCs w:val="18"/>
        </w:rPr>
        <w:t>c</w:t>
      </w:r>
      <w:r>
        <w:rPr>
          <w:sz w:val="18"/>
          <w:szCs w:val="18"/>
        </w:rPr>
        <w:t>t</w:t>
      </w:r>
      <w:r>
        <w:rPr>
          <w:spacing w:val="-3"/>
          <w:sz w:val="18"/>
          <w:szCs w:val="18"/>
        </w:rPr>
        <w:t>e</w:t>
      </w:r>
      <w:r>
        <w:rPr>
          <w:sz w:val="18"/>
          <w:szCs w:val="18"/>
        </w:rPr>
        <w:t>d</w:t>
      </w:r>
      <w:r>
        <w:rPr>
          <w:spacing w:val="4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b</w:t>
      </w:r>
      <w:r>
        <w:rPr>
          <w:sz w:val="18"/>
          <w:szCs w:val="18"/>
        </w:rPr>
        <w:t>y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ap</w:t>
      </w:r>
      <w:r>
        <w:rPr>
          <w:spacing w:val="1"/>
          <w:sz w:val="18"/>
          <w:szCs w:val="18"/>
        </w:rPr>
        <w:t>u</w:t>
      </w:r>
      <w:r>
        <w:rPr>
          <w:sz w:val="18"/>
          <w:szCs w:val="18"/>
        </w:rPr>
        <w:t>a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BKSDA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e</w:t>
      </w:r>
      <w:r>
        <w:rPr>
          <w:spacing w:val="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h</w:t>
      </w:r>
      <w:r>
        <w:rPr>
          <w:spacing w:val="-1"/>
          <w:sz w:val="18"/>
          <w:szCs w:val="18"/>
        </w:rPr>
        <w:t>ab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t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l</w:t>
      </w:r>
      <w:r>
        <w:rPr>
          <w:spacing w:val="1"/>
          <w:sz w:val="18"/>
          <w:szCs w:val="18"/>
        </w:rPr>
        <w:t>o</w:t>
      </w:r>
      <w:r>
        <w:rPr>
          <w:spacing w:val="-1"/>
          <w:sz w:val="18"/>
          <w:szCs w:val="18"/>
        </w:rPr>
        <w:t>ca</w:t>
      </w:r>
      <w:r>
        <w:rPr>
          <w:sz w:val="18"/>
          <w:szCs w:val="18"/>
        </w:rPr>
        <w:t>t</w:t>
      </w:r>
      <w:r>
        <w:rPr>
          <w:spacing w:val="-2"/>
          <w:sz w:val="18"/>
          <w:szCs w:val="18"/>
        </w:rPr>
        <w:t>i</w:t>
      </w:r>
      <w:r>
        <w:rPr>
          <w:spacing w:val="1"/>
          <w:sz w:val="18"/>
          <w:szCs w:val="18"/>
        </w:rPr>
        <w:t>on</w:t>
      </w:r>
      <w:r>
        <w:rPr>
          <w:sz w:val="18"/>
          <w:szCs w:val="18"/>
        </w:rPr>
        <w:t>s</w:t>
      </w:r>
      <w:r>
        <w:rPr>
          <w:spacing w:val="3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 xml:space="preserve">e 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d</w:t>
      </w:r>
      <w:r>
        <w:rPr>
          <w:sz w:val="18"/>
          <w:szCs w:val="18"/>
        </w:rPr>
        <w:t>ise</w:t>
      </w:r>
      <w:r>
        <w:rPr>
          <w:spacing w:val="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 xml:space="preserve">re </w:t>
      </w:r>
      <w:r>
        <w:rPr>
          <w:spacing w:val="1"/>
          <w:sz w:val="18"/>
          <w:szCs w:val="18"/>
        </w:rPr>
        <w:t>k</w:t>
      </w:r>
      <w:r>
        <w:rPr>
          <w:spacing w:val="-1"/>
          <w:sz w:val="18"/>
          <w:szCs w:val="18"/>
        </w:rPr>
        <w:t>n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wn</w:t>
      </w:r>
      <w:r>
        <w:rPr>
          <w:spacing w:val="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</w:t>
      </w:r>
      <w:r>
        <w:rPr>
          <w:spacing w:val="1"/>
          <w:sz w:val="18"/>
          <w:szCs w:val="18"/>
        </w:rPr>
        <w:t>v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ry</w:t>
      </w:r>
      <w:r>
        <w:rPr>
          <w:spacing w:val="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</w:t>
      </w:r>
      <w:r>
        <w:rPr>
          <w:sz w:val="18"/>
          <w:szCs w:val="18"/>
        </w:rPr>
        <w:t>e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>s</w:t>
      </w:r>
      <w:r>
        <w:rPr>
          <w:spacing w:val="1"/>
          <w:sz w:val="18"/>
          <w:szCs w:val="18"/>
        </w:rPr>
        <w:t>qu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re</w:t>
      </w:r>
      <w:r>
        <w:rPr>
          <w:spacing w:val="5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k</w:t>
      </w:r>
      <w:r>
        <w:rPr>
          <w:sz w:val="18"/>
          <w:szCs w:val="18"/>
        </w:rPr>
        <w:t>i</w:t>
      </w:r>
      <w:r>
        <w:rPr>
          <w:spacing w:val="-2"/>
          <w:sz w:val="18"/>
          <w:szCs w:val="18"/>
        </w:rPr>
        <w:t>l</w:t>
      </w:r>
      <w:r>
        <w:rPr>
          <w:spacing w:val="1"/>
          <w:sz w:val="18"/>
          <w:szCs w:val="18"/>
        </w:rPr>
        <w:t>o</w:t>
      </w:r>
      <w:r>
        <w:rPr>
          <w:spacing w:val="-1"/>
          <w:sz w:val="18"/>
          <w:szCs w:val="18"/>
        </w:rPr>
        <w:t>me</w:t>
      </w:r>
      <w:r>
        <w:rPr>
          <w:sz w:val="18"/>
          <w:szCs w:val="18"/>
        </w:rPr>
        <w:t>ter</w:t>
      </w:r>
      <w:r>
        <w:rPr>
          <w:spacing w:val="5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on</w:t>
      </w:r>
      <w:r>
        <w:rPr>
          <w:spacing w:val="-2"/>
          <w:sz w:val="18"/>
          <w:szCs w:val="18"/>
        </w:rPr>
        <w:t>l</w:t>
      </w:r>
      <w:r>
        <w:rPr>
          <w:sz w:val="18"/>
          <w:szCs w:val="18"/>
        </w:rPr>
        <w:t>y</w:t>
      </w:r>
      <w:r>
        <w:rPr>
          <w:spacing w:val="4"/>
          <w:sz w:val="18"/>
          <w:szCs w:val="18"/>
        </w:rPr>
        <w:t xml:space="preserve"> 2</w:t>
      </w:r>
      <w:r>
        <w:rPr>
          <w:sz w:val="18"/>
          <w:szCs w:val="18"/>
        </w:rPr>
        <w:t>-3</w:t>
      </w:r>
      <w:r>
        <w:rPr>
          <w:spacing w:val="4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ad</w:t>
      </w:r>
      <w:r>
        <w:rPr>
          <w:sz w:val="18"/>
          <w:szCs w:val="18"/>
        </w:rPr>
        <w:t>ise</w:t>
      </w:r>
      <w:r>
        <w:rPr>
          <w:spacing w:val="5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b</w:t>
      </w:r>
      <w:r>
        <w:rPr>
          <w:sz w:val="18"/>
          <w:szCs w:val="18"/>
        </w:rPr>
        <w:t>ir</w:t>
      </w:r>
      <w:r>
        <w:rPr>
          <w:spacing w:val="1"/>
          <w:sz w:val="18"/>
          <w:szCs w:val="18"/>
        </w:rPr>
        <w:t>d</w:t>
      </w:r>
      <w:r>
        <w:rPr>
          <w:sz w:val="18"/>
          <w:szCs w:val="18"/>
        </w:rPr>
        <w:t>s</w:t>
      </w:r>
      <w:r>
        <w:rPr>
          <w:spacing w:val="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re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>f</w:t>
      </w:r>
      <w:r>
        <w:rPr>
          <w:spacing w:val="-1"/>
          <w:sz w:val="18"/>
          <w:szCs w:val="18"/>
        </w:rPr>
        <w:t>o</w:t>
      </w:r>
      <w:r>
        <w:rPr>
          <w:spacing w:val="1"/>
          <w:sz w:val="18"/>
          <w:szCs w:val="18"/>
        </w:rPr>
        <w:t>u</w:t>
      </w:r>
      <w:r>
        <w:rPr>
          <w:spacing w:val="-1"/>
          <w:sz w:val="18"/>
          <w:szCs w:val="18"/>
        </w:rPr>
        <w:t>n</w:t>
      </w:r>
      <w:r>
        <w:rPr>
          <w:spacing w:val="1"/>
          <w:sz w:val="18"/>
          <w:szCs w:val="18"/>
        </w:rPr>
        <w:t>d</w:t>
      </w:r>
      <w:r>
        <w:rPr>
          <w:sz w:val="18"/>
          <w:szCs w:val="18"/>
        </w:rPr>
        <w:t>.</w:t>
      </w:r>
      <w:r>
        <w:rPr>
          <w:spacing w:val="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</w:t>
      </w:r>
      <w:r>
        <w:rPr>
          <w:sz w:val="18"/>
          <w:szCs w:val="18"/>
        </w:rPr>
        <w:t>n</w:t>
      </w:r>
      <w:r>
        <w:rPr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>f</w:t>
      </w:r>
      <w:r>
        <w:rPr>
          <w:spacing w:val="-1"/>
          <w:sz w:val="18"/>
          <w:szCs w:val="18"/>
        </w:rPr>
        <w:t>ac</w:t>
      </w:r>
      <w:r>
        <w:rPr>
          <w:sz w:val="18"/>
          <w:szCs w:val="18"/>
        </w:rPr>
        <w:t>t,</w:t>
      </w:r>
      <w:r>
        <w:rPr>
          <w:spacing w:val="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</w:t>
      </w:r>
      <w:r>
        <w:rPr>
          <w:sz w:val="18"/>
          <w:szCs w:val="18"/>
        </w:rPr>
        <w:t>n</w:t>
      </w:r>
      <w:r>
        <w:rPr>
          <w:spacing w:val="4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2</w:t>
      </w:r>
      <w:r>
        <w:rPr>
          <w:spacing w:val="-1"/>
          <w:sz w:val="18"/>
          <w:szCs w:val="18"/>
        </w:rPr>
        <w:t>0</w:t>
      </w:r>
      <w:r>
        <w:rPr>
          <w:spacing w:val="1"/>
          <w:sz w:val="18"/>
          <w:szCs w:val="18"/>
        </w:rPr>
        <w:t>0</w:t>
      </w:r>
      <w:r>
        <w:rPr>
          <w:spacing w:val="5"/>
          <w:sz w:val="18"/>
          <w:szCs w:val="18"/>
        </w:rPr>
        <w:t>0</w:t>
      </w:r>
      <w:r>
        <w:rPr>
          <w:spacing w:val="-2"/>
          <w:sz w:val="18"/>
          <w:szCs w:val="18"/>
        </w:rPr>
        <w:t>-</w:t>
      </w:r>
      <w:r>
        <w:rPr>
          <w:spacing w:val="1"/>
          <w:sz w:val="18"/>
          <w:szCs w:val="18"/>
        </w:rPr>
        <w:t>2</w:t>
      </w:r>
      <w:r>
        <w:rPr>
          <w:spacing w:val="-1"/>
          <w:sz w:val="18"/>
          <w:szCs w:val="18"/>
        </w:rPr>
        <w:t>0</w:t>
      </w:r>
      <w:r>
        <w:rPr>
          <w:spacing w:val="1"/>
          <w:sz w:val="18"/>
          <w:szCs w:val="18"/>
        </w:rPr>
        <w:t>0</w:t>
      </w:r>
      <w:r>
        <w:rPr>
          <w:sz w:val="18"/>
          <w:szCs w:val="18"/>
        </w:rPr>
        <w:t>5</w:t>
      </w:r>
      <w:r>
        <w:rPr>
          <w:spacing w:val="4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1</w:t>
      </w:r>
      <w:r>
        <w:rPr>
          <w:spacing w:val="2"/>
          <w:sz w:val="18"/>
          <w:szCs w:val="18"/>
        </w:rPr>
        <w:t>0</w:t>
      </w:r>
      <w:r>
        <w:rPr>
          <w:spacing w:val="-2"/>
          <w:sz w:val="18"/>
          <w:szCs w:val="18"/>
        </w:rPr>
        <w:t>-</w:t>
      </w:r>
      <w:r>
        <w:rPr>
          <w:spacing w:val="1"/>
          <w:sz w:val="18"/>
          <w:szCs w:val="18"/>
        </w:rPr>
        <w:t>1</w:t>
      </w:r>
      <w:r>
        <w:rPr>
          <w:sz w:val="18"/>
          <w:szCs w:val="18"/>
        </w:rPr>
        <w:t>5</w:t>
      </w:r>
      <w:r>
        <w:rPr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>w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re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>sti</w:t>
      </w:r>
      <w:r>
        <w:rPr>
          <w:spacing w:val="1"/>
          <w:sz w:val="18"/>
          <w:szCs w:val="18"/>
        </w:rPr>
        <w:t>l</w:t>
      </w:r>
      <w:r>
        <w:rPr>
          <w:sz w:val="18"/>
          <w:szCs w:val="18"/>
        </w:rPr>
        <w:t>l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f</w:t>
      </w:r>
      <w:r>
        <w:rPr>
          <w:spacing w:val="-1"/>
          <w:sz w:val="18"/>
          <w:szCs w:val="18"/>
        </w:rPr>
        <w:t>o</w:t>
      </w:r>
      <w:r>
        <w:rPr>
          <w:spacing w:val="1"/>
          <w:sz w:val="18"/>
          <w:szCs w:val="18"/>
        </w:rPr>
        <w:t>u</w:t>
      </w:r>
      <w:r>
        <w:rPr>
          <w:spacing w:val="-1"/>
          <w:sz w:val="18"/>
          <w:szCs w:val="18"/>
        </w:rPr>
        <w:t>n</w:t>
      </w:r>
      <w:r>
        <w:rPr>
          <w:sz w:val="18"/>
          <w:szCs w:val="18"/>
        </w:rPr>
        <w:t>d (K</w:t>
      </w:r>
      <w:r>
        <w:rPr>
          <w:spacing w:val="1"/>
          <w:sz w:val="18"/>
          <w:szCs w:val="18"/>
        </w:rPr>
        <w:t>o</w:t>
      </w:r>
      <w:r>
        <w:rPr>
          <w:spacing w:val="-1"/>
          <w:sz w:val="18"/>
          <w:szCs w:val="18"/>
        </w:rPr>
        <w:t>m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s,</w:t>
      </w:r>
      <w:r>
        <w:rPr>
          <w:spacing w:val="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2</w:t>
      </w:r>
      <w:r>
        <w:rPr>
          <w:spacing w:val="1"/>
          <w:sz w:val="18"/>
          <w:szCs w:val="18"/>
        </w:rPr>
        <w:t>0</w:t>
      </w:r>
      <w:r>
        <w:rPr>
          <w:spacing w:val="-1"/>
          <w:sz w:val="18"/>
          <w:szCs w:val="18"/>
        </w:rPr>
        <w:t>1</w:t>
      </w:r>
      <w:r>
        <w:rPr>
          <w:spacing w:val="1"/>
          <w:sz w:val="18"/>
          <w:szCs w:val="18"/>
        </w:rPr>
        <w:t>2</w:t>
      </w:r>
      <w:r>
        <w:rPr>
          <w:sz w:val="18"/>
          <w:szCs w:val="18"/>
        </w:rPr>
        <w:t>).</w:t>
      </w:r>
    </w:p>
    <w:p w14:paraId="68034948" w14:textId="77777777" w:rsidR="00704D7F" w:rsidRDefault="00704D7F">
      <w:pPr>
        <w:spacing w:before="2" w:line="160" w:lineRule="exact"/>
        <w:rPr>
          <w:sz w:val="16"/>
          <w:szCs w:val="16"/>
        </w:rPr>
      </w:pPr>
    </w:p>
    <w:p w14:paraId="611F349C" w14:textId="77777777" w:rsidR="00704D7F" w:rsidRDefault="000D3DF7">
      <w:pPr>
        <w:spacing w:line="276" w:lineRule="auto"/>
        <w:ind w:left="108" w:right="74" w:firstLine="271"/>
        <w:jc w:val="both"/>
        <w:rPr>
          <w:sz w:val="18"/>
          <w:szCs w:val="18"/>
        </w:rPr>
        <w:sectPr w:rsidR="00704D7F">
          <w:headerReference w:type="even" r:id="rId13"/>
          <w:headerReference w:type="default" r:id="rId14"/>
          <w:footerReference w:type="default" r:id="rId15"/>
          <w:headerReference w:type="first" r:id="rId16"/>
          <w:pgSz w:w="10900" w:h="14880"/>
          <w:pgMar w:top="720" w:right="600" w:bottom="280" w:left="600" w:header="0" w:footer="610" w:gutter="0"/>
          <w:pgNumType w:start="2"/>
          <w:cols w:space="720"/>
        </w:sectPr>
      </w:pPr>
      <w:r>
        <w:pict w14:anchorId="1FB5B4BB">
          <v:group id="_x0000_s1099" style="position:absolute;left:0;text-align:left;margin-left:39pt;margin-top:686.15pt;width:466.25pt;height:0;z-index:-4540;mso-position-horizontal-relative:page;mso-position-vertical-relative:page" coordorigin="780,13723" coordsize="9325,0">
            <v:shape id="_x0000_s1100" style="position:absolute;left:780;top:13723;width:9325;height:0" coordorigin="780,13723" coordsize="9325,0" path="m780,13723r9325,e" filled="f" strokeweight=".21094mm">
              <v:path arrowok="t"/>
            </v:shape>
            <w10:wrap anchorx="page" anchory="page"/>
          </v:group>
        </w:pict>
      </w:r>
      <w:r w:rsidR="00226C74">
        <w:rPr>
          <w:spacing w:val="1"/>
          <w:sz w:val="18"/>
          <w:szCs w:val="18"/>
        </w:rPr>
        <w:t>P</w:t>
      </w:r>
      <w:r w:rsidR="00226C74">
        <w:rPr>
          <w:sz w:val="18"/>
          <w:szCs w:val="18"/>
        </w:rPr>
        <w:t>T.</w:t>
      </w:r>
      <w:r w:rsidR="00226C74">
        <w:rPr>
          <w:spacing w:val="4"/>
          <w:sz w:val="18"/>
          <w:szCs w:val="18"/>
        </w:rPr>
        <w:t xml:space="preserve"> </w:t>
      </w:r>
      <w:r w:rsidR="00226C74">
        <w:rPr>
          <w:spacing w:val="1"/>
          <w:sz w:val="18"/>
          <w:szCs w:val="18"/>
        </w:rPr>
        <w:t>S</w:t>
      </w:r>
      <w:r w:rsidR="00226C74">
        <w:rPr>
          <w:spacing w:val="-2"/>
          <w:sz w:val="18"/>
          <w:szCs w:val="18"/>
        </w:rPr>
        <w:t>i</w:t>
      </w:r>
      <w:r w:rsidR="00226C74">
        <w:rPr>
          <w:spacing w:val="1"/>
          <w:sz w:val="18"/>
          <w:szCs w:val="18"/>
        </w:rPr>
        <w:t>n</w:t>
      </w:r>
      <w:r w:rsidR="00226C74">
        <w:rPr>
          <w:spacing w:val="-1"/>
          <w:sz w:val="18"/>
          <w:szCs w:val="18"/>
        </w:rPr>
        <w:t>a</w:t>
      </w:r>
      <w:r w:rsidR="00226C74">
        <w:rPr>
          <w:sz w:val="18"/>
          <w:szCs w:val="18"/>
        </w:rPr>
        <w:t>r</w:t>
      </w:r>
      <w:r w:rsidR="00226C74">
        <w:rPr>
          <w:spacing w:val="3"/>
          <w:sz w:val="18"/>
          <w:szCs w:val="18"/>
        </w:rPr>
        <w:t xml:space="preserve"> </w:t>
      </w:r>
      <w:r w:rsidR="00226C74">
        <w:rPr>
          <w:spacing w:val="1"/>
          <w:sz w:val="18"/>
          <w:szCs w:val="18"/>
        </w:rPr>
        <w:t>M</w:t>
      </w:r>
      <w:r w:rsidR="00226C74">
        <w:rPr>
          <w:spacing w:val="-1"/>
          <w:sz w:val="18"/>
          <w:szCs w:val="18"/>
        </w:rPr>
        <w:t>a</w:t>
      </w:r>
      <w:r w:rsidR="00226C74">
        <w:rPr>
          <w:sz w:val="18"/>
          <w:szCs w:val="18"/>
        </w:rPr>
        <w:t>s</w:t>
      </w:r>
      <w:r w:rsidR="00226C74">
        <w:rPr>
          <w:spacing w:val="3"/>
          <w:sz w:val="18"/>
          <w:szCs w:val="18"/>
        </w:rPr>
        <w:t xml:space="preserve"> </w:t>
      </w:r>
      <w:r w:rsidR="00226C74">
        <w:rPr>
          <w:sz w:val="18"/>
          <w:szCs w:val="18"/>
        </w:rPr>
        <w:t>A</w:t>
      </w:r>
      <w:r w:rsidR="00226C74">
        <w:rPr>
          <w:spacing w:val="1"/>
          <w:sz w:val="18"/>
          <w:szCs w:val="18"/>
        </w:rPr>
        <w:t>g</w:t>
      </w:r>
      <w:r w:rsidR="00226C74">
        <w:rPr>
          <w:sz w:val="18"/>
          <w:szCs w:val="18"/>
        </w:rPr>
        <w:t>ro</w:t>
      </w:r>
      <w:r w:rsidR="00226C74">
        <w:rPr>
          <w:spacing w:val="4"/>
          <w:sz w:val="18"/>
          <w:szCs w:val="18"/>
        </w:rPr>
        <w:t xml:space="preserve"> </w:t>
      </w:r>
      <w:r w:rsidR="00226C74">
        <w:rPr>
          <w:sz w:val="18"/>
          <w:szCs w:val="18"/>
        </w:rPr>
        <w:t>R</w:t>
      </w:r>
      <w:r w:rsidR="00226C74">
        <w:rPr>
          <w:spacing w:val="-1"/>
          <w:sz w:val="18"/>
          <w:szCs w:val="18"/>
        </w:rPr>
        <w:t>e</w:t>
      </w:r>
      <w:r w:rsidR="00226C74">
        <w:rPr>
          <w:sz w:val="18"/>
          <w:szCs w:val="18"/>
        </w:rPr>
        <w:t>s</w:t>
      </w:r>
      <w:r w:rsidR="00226C74">
        <w:rPr>
          <w:spacing w:val="1"/>
          <w:sz w:val="18"/>
          <w:szCs w:val="18"/>
        </w:rPr>
        <w:t>ou</w:t>
      </w:r>
      <w:r w:rsidR="00226C74">
        <w:rPr>
          <w:sz w:val="18"/>
          <w:szCs w:val="18"/>
        </w:rPr>
        <w:t>r</w:t>
      </w:r>
      <w:r w:rsidR="00226C74">
        <w:rPr>
          <w:spacing w:val="-1"/>
          <w:sz w:val="18"/>
          <w:szCs w:val="18"/>
        </w:rPr>
        <w:t>ce</w:t>
      </w:r>
      <w:r w:rsidR="00226C74">
        <w:rPr>
          <w:sz w:val="18"/>
          <w:szCs w:val="18"/>
        </w:rPr>
        <w:t xml:space="preserve">s </w:t>
      </w:r>
      <w:r w:rsidR="00226C74">
        <w:rPr>
          <w:spacing w:val="-1"/>
          <w:sz w:val="18"/>
          <w:szCs w:val="18"/>
        </w:rPr>
        <w:t>a</w:t>
      </w:r>
      <w:r w:rsidR="00226C74">
        <w:rPr>
          <w:spacing w:val="1"/>
          <w:sz w:val="18"/>
          <w:szCs w:val="18"/>
        </w:rPr>
        <w:t>n</w:t>
      </w:r>
      <w:r w:rsidR="00226C74">
        <w:rPr>
          <w:sz w:val="18"/>
          <w:szCs w:val="18"/>
        </w:rPr>
        <w:t>d</w:t>
      </w:r>
      <w:r w:rsidR="00226C74">
        <w:rPr>
          <w:spacing w:val="4"/>
          <w:sz w:val="18"/>
          <w:szCs w:val="18"/>
        </w:rPr>
        <w:t xml:space="preserve"> </w:t>
      </w:r>
      <w:r w:rsidR="00226C74">
        <w:rPr>
          <w:sz w:val="18"/>
          <w:szCs w:val="18"/>
        </w:rPr>
        <w:t>Te</w:t>
      </w:r>
      <w:r w:rsidR="00226C74">
        <w:rPr>
          <w:spacing w:val="-1"/>
          <w:sz w:val="18"/>
          <w:szCs w:val="18"/>
        </w:rPr>
        <w:t>c</w:t>
      </w:r>
      <w:r w:rsidR="00226C74">
        <w:rPr>
          <w:spacing w:val="1"/>
          <w:sz w:val="18"/>
          <w:szCs w:val="18"/>
        </w:rPr>
        <w:t>h</w:t>
      </w:r>
      <w:r w:rsidR="00226C74">
        <w:rPr>
          <w:spacing w:val="-1"/>
          <w:sz w:val="18"/>
          <w:szCs w:val="18"/>
        </w:rPr>
        <w:t>n</w:t>
      </w:r>
      <w:r w:rsidR="00226C74">
        <w:rPr>
          <w:spacing w:val="1"/>
          <w:sz w:val="18"/>
          <w:szCs w:val="18"/>
        </w:rPr>
        <w:t>o</w:t>
      </w:r>
      <w:r w:rsidR="00226C74">
        <w:rPr>
          <w:sz w:val="18"/>
          <w:szCs w:val="18"/>
        </w:rPr>
        <w:t>l</w:t>
      </w:r>
      <w:r w:rsidR="00226C74">
        <w:rPr>
          <w:spacing w:val="-1"/>
          <w:sz w:val="18"/>
          <w:szCs w:val="18"/>
        </w:rPr>
        <w:t>o</w:t>
      </w:r>
      <w:r w:rsidR="00226C74">
        <w:rPr>
          <w:spacing w:val="1"/>
          <w:sz w:val="18"/>
          <w:szCs w:val="18"/>
        </w:rPr>
        <w:t>g</w:t>
      </w:r>
      <w:r w:rsidR="00226C74">
        <w:rPr>
          <w:sz w:val="18"/>
          <w:szCs w:val="18"/>
        </w:rPr>
        <w:t>y</w:t>
      </w:r>
      <w:r w:rsidR="00226C74">
        <w:rPr>
          <w:spacing w:val="2"/>
          <w:sz w:val="18"/>
          <w:szCs w:val="18"/>
        </w:rPr>
        <w:t xml:space="preserve"> </w:t>
      </w:r>
      <w:r w:rsidR="00226C74">
        <w:rPr>
          <w:sz w:val="18"/>
          <w:szCs w:val="18"/>
        </w:rPr>
        <w:t>T</w:t>
      </w:r>
      <w:r w:rsidR="00226C74">
        <w:rPr>
          <w:spacing w:val="-1"/>
          <w:sz w:val="18"/>
          <w:szCs w:val="18"/>
        </w:rPr>
        <w:t>b</w:t>
      </w:r>
      <w:r w:rsidR="00226C74">
        <w:rPr>
          <w:spacing w:val="1"/>
          <w:sz w:val="18"/>
          <w:szCs w:val="18"/>
        </w:rPr>
        <w:t>k</w:t>
      </w:r>
      <w:r w:rsidR="00226C74">
        <w:rPr>
          <w:sz w:val="18"/>
          <w:szCs w:val="18"/>
        </w:rPr>
        <w:t>,</w:t>
      </w:r>
      <w:r w:rsidR="00226C74">
        <w:rPr>
          <w:spacing w:val="3"/>
          <w:sz w:val="18"/>
          <w:szCs w:val="18"/>
        </w:rPr>
        <w:t xml:space="preserve"> </w:t>
      </w:r>
      <w:r w:rsidR="00226C74">
        <w:rPr>
          <w:sz w:val="18"/>
          <w:szCs w:val="18"/>
        </w:rPr>
        <w:t>is</w:t>
      </w:r>
      <w:r w:rsidR="00226C74">
        <w:rPr>
          <w:spacing w:val="3"/>
          <w:sz w:val="18"/>
          <w:szCs w:val="18"/>
        </w:rPr>
        <w:t xml:space="preserve"> </w:t>
      </w:r>
      <w:r w:rsidR="00226C74">
        <w:rPr>
          <w:spacing w:val="-1"/>
          <w:sz w:val="18"/>
          <w:szCs w:val="18"/>
        </w:rPr>
        <w:t>o</w:t>
      </w:r>
      <w:r w:rsidR="00226C74">
        <w:rPr>
          <w:spacing w:val="1"/>
          <w:sz w:val="18"/>
          <w:szCs w:val="18"/>
        </w:rPr>
        <w:t>n</w:t>
      </w:r>
      <w:r w:rsidR="00226C74">
        <w:rPr>
          <w:sz w:val="18"/>
          <w:szCs w:val="18"/>
        </w:rPr>
        <w:t>e</w:t>
      </w:r>
      <w:r w:rsidR="00226C74">
        <w:rPr>
          <w:spacing w:val="2"/>
          <w:sz w:val="18"/>
          <w:szCs w:val="18"/>
        </w:rPr>
        <w:t xml:space="preserve"> </w:t>
      </w:r>
      <w:r w:rsidR="00226C74">
        <w:rPr>
          <w:spacing w:val="1"/>
          <w:sz w:val="18"/>
          <w:szCs w:val="18"/>
        </w:rPr>
        <w:t>o</w:t>
      </w:r>
      <w:r w:rsidR="00226C74">
        <w:rPr>
          <w:sz w:val="18"/>
          <w:szCs w:val="18"/>
        </w:rPr>
        <w:t>f</w:t>
      </w:r>
      <w:r w:rsidR="00226C74">
        <w:rPr>
          <w:spacing w:val="3"/>
          <w:sz w:val="18"/>
          <w:szCs w:val="18"/>
        </w:rPr>
        <w:t xml:space="preserve"> </w:t>
      </w:r>
      <w:r w:rsidR="00226C74">
        <w:rPr>
          <w:spacing w:val="-2"/>
          <w:sz w:val="18"/>
          <w:szCs w:val="18"/>
        </w:rPr>
        <w:t>t</w:t>
      </w:r>
      <w:r w:rsidR="00226C74">
        <w:rPr>
          <w:spacing w:val="1"/>
          <w:sz w:val="18"/>
          <w:szCs w:val="18"/>
        </w:rPr>
        <w:t>h</w:t>
      </w:r>
      <w:r w:rsidR="00226C74">
        <w:rPr>
          <w:sz w:val="18"/>
          <w:szCs w:val="18"/>
        </w:rPr>
        <w:t>e</w:t>
      </w:r>
      <w:r w:rsidR="00226C74">
        <w:rPr>
          <w:spacing w:val="2"/>
          <w:sz w:val="18"/>
          <w:szCs w:val="18"/>
        </w:rPr>
        <w:t xml:space="preserve"> </w:t>
      </w:r>
      <w:r w:rsidR="00226C74">
        <w:rPr>
          <w:spacing w:val="1"/>
          <w:sz w:val="18"/>
          <w:szCs w:val="18"/>
        </w:rPr>
        <w:t>p</w:t>
      </w:r>
      <w:r w:rsidR="00226C74">
        <w:rPr>
          <w:sz w:val="18"/>
          <w:szCs w:val="18"/>
        </w:rPr>
        <w:t>i</w:t>
      </w:r>
      <w:r w:rsidR="00226C74">
        <w:rPr>
          <w:spacing w:val="1"/>
          <w:sz w:val="18"/>
          <w:szCs w:val="18"/>
        </w:rPr>
        <w:t>l</w:t>
      </w:r>
      <w:r w:rsidR="00226C74">
        <w:rPr>
          <w:sz w:val="18"/>
          <w:szCs w:val="18"/>
        </w:rPr>
        <w:t>lars</w:t>
      </w:r>
      <w:r w:rsidR="00226C74">
        <w:rPr>
          <w:spacing w:val="2"/>
          <w:sz w:val="18"/>
          <w:szCs w:val="18"/>
        </w:rPr>
        <w:t xml:space="preserve"> </w:t>
      </w:r>
      <w:r w:rsidR="00226C74">
        <w:rPr>
          <w:spacing w:val="1"/>
          <w:sz w:val="18"/>
          <w:szCs w:val="18"/>
        </w:rPr>
        <w:t>o</w:t>
      </w:r>
      <w:r w:rsidR="00226C74">
        <w:rPr>
          <w:sz w:val="18"/>
          <w:szCs w:val="18"/>
        </w:rPr>
        <w:t>f</w:t>
      </w:r>
      <w:r w:rsidR="00226C74">
        <w:rPr>
          <w:spacing w:val="3"/>
          <w:sz w:val="18"/>
          <w:szCs w:val="18"/>
        </w:rPr>
        <w:t xml:space="preserve"> </w:t>
      </w:r>
      <w:r w:rsidR="00226C74">
        <w:rPr>
          <w:spacing w:val="-2"/>
          <w:sz w:val="18"/>
          <w:szCs w:val="18"/>
        </w:rPr>
        <w:t>t</w:t>
      </w:r>
      <w:r w:rsidR="00226C74">
        <w:rPr>
          <w:spacing w:val="1"/>
          <w:sz w:val="18"/>
          <w:szCs w:val="18"/>
        </w:rPr>
        <w:t>h</w:t>
      </w:r>
      <w:r w:rsidR="00226C74">
        <w:rPr>
          <w:sz w:val="18"/>
          <w:szCs w:val="18"/>
        </w:rPr>
        <w:t>e</w:t>
      </w:r>
      <w:r w:rsidR="00226C74">
        <w:rPr>
          <w:spacing w:val="2"/>
          <w:sz w:val="18"/>
          <w:szCs w:val="18"/>
        </w:rPr>
        <w:t xml:space="preserve"> </w:t>
      </w:r>
      <w:r w:rsidR="00226C74">
        <w:rPr>
          <w:spacing w:val="1"/>
          <w:sz w:val="18"/>
          <w:szCs w:val="18"/>
        </w:rPr>
        <w:t>S</w:t>
      </w:r>
      <w:r w:rsidR="00226C74">
        <w:rPr>
          <w:sz w:val="18"/>
          <w:szCs w:val="18"/>
        </w:rPr>
        <w:t>i</w:t>
      </w:r>
      <w:r w:rsidR="00226C74">
        <w:rPr>
          <w:spacing w:val="1"/>
          <w:sz w:val="18"/>
          <w:szCs w:val="18"/>
        </w:rPr>
        <w:t>n</w:t>
      </w:r>
      <w:r w:rsidR="00226C74">
        <w:rPr>
          <w:spacing w:val="-1"/>
          <w:sz w:val="18"/>
          <w:szCs w:val="18"/>
        </w:rPr>
        <w:t>a</w:t>
      </w:r>
      <w:r w:rsidR="00226C74">
        <w:rPr>
          <w:sz w:val="18"/>
          <w:szCs w:val="18"/>
        </w:rPr>
        <w:t>r</w:t>
      </w:r>
      <w:r w:rsidR="00226C74">
        <w:rPr>
          <w:spacing w:val="-1"/>
          <w:sz w:val="18"/>
          <w:szCs w:val="18"/>
        </w:rPr>
        <w:t>ma</w:t>
      </w:r>
      <w:r w:rsidR="00226C74">
        <w:rPr>
          <w:sz w:val="18"/>
          <w:szCs w:val="18"/>
        </w:rPr>
        <w:t>s</w:t>
      </w:r>
      <w:r w:rsidR="00226C74">
        <w:rPr>
          <w:spacing w:val="3"/>
          <w:sz w:val="18"/>
          <w:szCs w:val="18"/>
        </w:rPr>
        <w:t xml:space="preserve"> </w:t>
      </w:r>
      <w:r w:rsidR="00226C74">
        <w:rPr>
          <w:spacing w:val="1"/>
          <w:sz w:val="18"/>
          <w:szCs w:val="18"/>
        </w:rPr>
        <w:t>g</w:t>
      </w:r>
      <w:r w:rsidR="00226C74">
        <w:rPr>
          <w:sz w:val="18"/>
          <w:szCs w:val="18"/>
        </w:rPr>
        <w:t>r</w:t>
      </w:r>
      <w:r w:rsidR="00226C74">
        <w:rPr>
          <w:spacing w:val="-1"/>
          <w:sz w:val="18"/>
          <w:szCs w:val="18"/>
        </w:rPr>
        <w:t>o</w:t>
      </w:r>
      <w:r w:rsidR="00226C74">
        <w:rPr>
          <w:spacing w:val="1"/>
          <w:sz w:val="18"/>
          <w:szCs w:val="18"/>
        </w:rPr>
        <w:t>up</w:t>
      </w:r>
      <w:r w:rsidR="00226C74">
        <w:rPr>
          <w:spacing w:val="-4"/>
          <w:sz w:val="18"/>
          <w:szCs w:val="18"/>
        </w:rPr>
        <w:t>'</w:t>
      </w:r>
      <w:r w:rsidR="00226C74">
        <w:rPr>
          <w:sz w:val="18"/>
          <w:szCs w:val="18"/>
        </w:rPr>
        <w:t>s</w:t>
      </w:r>
      <w:r w:rsidR="00226C74">
        <w:rPr>
          <w:spacing w:val="3"/>
          <w:sz w:val="18"/>
          <w:szCs w:val="18"/>
        </w:rPr>
        <w:t xml:space="preserve"> </w:t>
      </w:r>
      <w:r w:rsidR="00226C74">
        <w:rPr>
          <w:spacing w:val="1"/>
          <w:sz w:val="18"/>
          <w:szCs w:val="18"/>
        </w:rPr>
        <w:t>bu</w:t>
      </w:r>
      <w:r w:rsidR="00226C74">
        <w:rPr>
          <w:sz w:val="18"/>
          <w:szCs w:val="18"/>
        </w:rPr>
        <w:t>si</w:t>
      </w:r>
      <w:r w:rsidR="00226C74">
        <w:rPr>
          <w:spacing w:val="1"/>
          <w:sz w:val="18"/>
          <w:szCs w:val="18"/>
        </w:rPr>
        <w:t>n</w:t>
      </w:r>
      <w:r w:rsidR="00226C74">
        <w:rPr>
          <w:spacing w:val="-1"/>
          <w:sz w:val="18"/>
          <w:szCs w:val="18"/>
        </w:rPr>
        <w:t>e</w:t>
      </w:r>
      <w:r w:rsidR="00226C74">
        <w:rPr>
          <w:sz w:val="18"/>
          <w:szCs w:val="18"/>
        </w:rPr>
        <w:t>ss</w:t>
      </w:r>
      <w:r w:rsidR="00226C74">
        <w:rPr>
          <w:spacing w:val="2"/>
          <w:sz w:val="18"/>
          <w:szCs w:val="18"/>
        </w:rPr>
        <w:t xml:space="preserve"> </w:t>
      </w:r>
      <w:r w:rsidR="00226C74">
        <w:rPr>
          <w:sz w:val="18"/>
          <w:szCs w:val="18"/>
        </w:rPr>
        <w:t>in</w:t>
      </w:r>
      <w:r w:rsidR="00226C74">
        <w:rPr>
          <w:spacing w:val="4"/>
          <w:sz w:val="18"/>
          <w:szCs w:val="18"/>
        </w:rPr>
        <w:t xml:space="preserve"> </w:t>
      </w:r>
      <w:r w:rsidR="00226C74">
        <w:rPr>
          <w:spacing w:val="-2"/>
          <w:sz w:val="18"/>
          <w:szCs w:val="18"/>
        </w:rPr>
        <w:t>t</w:t>
      </w:r>
      <w:r w:rsidR="00226C74">
        <w:rPr>
          <w:spacing w:val="1"/>
          <w:sz w:val="18"/>
          <w:szCs w:val="18"/>
        </w:rPr>
        <w:t>h</w:t>
      </w:r>
      <w:r w:rsidR="00226C74">
        <w:rPr>
          <w:sz w:val="18"/>
          <w:szCs w:val="18"/>
        </w:rPr>
        <w:t>e</w:t>
      </w:r>
      <w:r w:rsidR="00226C74">
        <w:rPr>
          <w:spacing w:val="2"/>
          <w:sz w:val="18"/>
          <w:szCs w:val="18"/>
        </w:rPr>
        <w:t xml:space="preserve"> </w:t>
      </w:r>
      <w:r w:rsidR="00226C74">
        <w:rPr>
          <w:spacing w:val="1"/>
          <w:sz w:val="18"/>
          <w:szCs w:val="18"/>
        </w:rPr>
        <w:t>o</w:t>
      </w:r>
      <w:r w:rsidR="00226C74">
        <w:rPr>
          <w:sz w:val="18"/>
          <w:szCs w:val="18"/>
        </w:rPr>
        <w:t>il</w:t>
      </w:r>
      <w:r w:rsidR="00226C74">
        <w:rPr>
          <w:spacing w:val="1"/>
          <w:sz w:val="18"/>
          <w:szCs w:val="18"/>
        </w:rPr>
        <w:t xml:space="preserve"> p</w:t>
      </w:r>
      <w:r w:rsidR="00226C74">
        <w:rPr>
          <w:spacing w:val="-1"/>
          <w:sz w:val="18"/>
          <w:szCs w:val="18"/>
        </w:rPr>
        <w:t>a</w:t>
      </w:r>
      <w:r w:rsidR="00226C74">
        <w:rPr>
          <w:sz w:val="18"/>
          <w:szCs w:val="18"/>
        </w:rPr>
        <w:t xml:space="preserve">lm </w:t>
      </w:r>
      <w:r w:rsidR="00226C74">
        <w:rPr>
          <w:spacing w:val="1"/>
          <w:sz w:val="18"/>
          <w:szCs w:val="18"/>
        </w:rPr>
        <w:t>p</w:t>
      </w:r>
      <w:r w:rsidR="00226C74">
        <w:rPr>
          <w:sz w:val="18"/>
          <w:szCs w:val="18"/>
        </w:rPr>
        <w:t>la</w:t>
      </w:r>
      <w:r w:rsidR="00226C74">
        <w:rPr>
          <w:spacing w:val="1"/>
          <w:sz w:val="18"/>
          <w:szCs w:val="18"/>
        </w:rPr>
        <w:t>n</w:t>
      </w:r>
      <w:r w:rsidR="00226C74">
        <w:rPr>
          <w:sz w:val="18"/>
          <w:szCs w:val="18"/>
        </w:rPr>
        <w:t>tat</w:t>
      </w:r>
      <w:r w:rsidR="00226C74">
        <w:rPr>
          <w:spacing w:val="-2"/>
          <w:sz w:val="18"/>
          <w:szCs w:val="18"/>
        </w:rPr>
        <w:t>i</w:t>
      </w:r>
      <w:r w:rsidR="00226C74">
        <w:rPr>
          <w:spacing w:val="1"/>
          <w:sz w:val="18"/>
          <w:szCs w:val="18"/>
        </w:rPr>
        <w:t>o</w:t>
      </w:r>
      <w:r w:rsidR="00226C74">
        <w:rPr>
          <w:sz w:val="18"/>
          <w:szCs w:val="18"/>
        </w:rPr>
        <w:t>n</w:t>
      </w:r>
      <w:r w:rsidR="00226C74">
        <w:rPr>
          <w:spacing w:val="3"/>
          <w:sz w:val="18"/>
          <w:szCs w:val="18"/>
        </w:rPr>
        <w:t xml:space="preserve"> </w:t>
      </w:r>
      <w:r w:rsidR="00226C74">
        <w:rPr>
          <w:sz w:val="18"/>
          <w:szCs w:val="18"/>
        </w:rPr>
        <w:t>s</w:t>
      </w:r>
      <w:r w:rsidR="00226C74">
        <w:rPr>
          <w:spacing w:val="-2"/>
          <w:sz w:val="18"/>
          <w:szCs w:val="18"/>
        </w:rPr>
        <w:t>u</w:t>
      </w:r>
      <w:r w:rsidR="00226C74">
        <w:rPr>
          <w:spacing w:val="2"/>
          <w:sz w:val="18"/>
          <w:szCs w:val="18"/>
        </w:rPr>
        <w:t>b</w:t>
      </w:r>
      <w:r w:rsidR="00226C74">
        <w:rPr>
          <w:sz w:val="18"/>
          <w:szCs w:val="18"/>
        </w:rPr>
        <w:t>-s</w:t>
      </w:r>
      <w:r w:rsidR="00226C74">
        <w:rPr>
          <w:spacing w:val="-1"/>
          <w:sz w:val="18"/>
          <w:szCs w:val="18"/>
        </w:rPr>
        <w:t>ec</w:t>
      </w:r>
      <w:r w:rsidR="00226C74">
        <w:rPr>
          <w:sz w:val="18"/>
          <w:szCs w:val="18"/>
        </w:rPr>
        <w:t>t</w:t>
      </w:r>
      <w:r w:rsidR="00226C74">
        <w:rPr>
          <w:spacing w:val="1"/>
          <w:sz w:val="18"/>
          <w:szCs w:val="18"/>
        </w:rPr>
        <w:t>o</w:t>
      </w:r>
      <w:r w:rsidR="00226C74">
        <w:rPr>
          <w:sz w:val="18"/>
          <w:szCs w:val="18"/>
        </w:rPr>
        <w:t>r</w:t>
      </w:r>
      <w:r w:rsidR="00226C74">
        <w:rPr>
          <w:spacing w:val="2"/>
          <w:sz w:val="18"/>
          <w:szCs w:val="18"/>
        </w:rPr>
        <w:t xml:space="preserve"> </w:t>
      </w:r>
      <w:r w:rsidR="00226C74">
        <w:rPr>
          <w:spacing w:val="-1"/>
          <w:sz w:val="18"/>
          <w:szCs w:val="18"/>
        </w:rPr>
        <w:t>an</w:t>
      </w:r>
      <w:r w:rsidR="00226C74">
        <w:rPr>
          <w:sz w:val="18"/>
          <w:szCs w:val="18"/>
        </w:rPr>
        <w:t>d</w:t>
      </w:r>
      <w:r w:rsidR="00226C74">
        <w:rPr>
          <w:spacing w:val="3"/>
          <w:sz w:val="18"/>
          <w:szCs w:val="18"/>
        </w:rPr>
        <w:t xml:space="preserve"> </w:t>
      </w:r>
      <w:r w:rsidR="00226C74">
        <w:rPr>
          <w:spacing w:val="1"/>
          <w:sz w:val="18"/>
          <w:szCs w:val="18"/>
        </w:rPr>
        <w:t>p</w:t>
      </w:r>
      <w:r w:rsidR="00226C74">
        <w:rPr>
          <w:spacing w:val="-2"/>
          <w:sz w:val="18"/>
          <w:szCs w:val="18"/>
        </w:rPr>
        <w:t>r</w:t>
      </w:r>
      <w:r w:rsidR="00226C74">
        <w:rPr>
          <w:spacing w:val="1"/>
          <w:sz w:val="18"/>
          <w:szCs w:val="18"/>
        </w:rPr>
        <w:t>o</w:t>
      </w:r>
      <w:r w:rsidR="00226C74">
        <w:rPr>
          <w:spacing w:val="-1"/>
          <w:sz w:val="18"/>
          <w:szCs w:val="18"/>
        </w:rPr>
        <w:t>ce</w:t>
      </w:r>
      <w:r w:rsidR="00226C74">
        <w:rPr>
          <w:sz w:val="18"/>
          <w:szCs w:val="18"/>
        </w:rPr>
        <w:t>s</w:t>
      </w:r>
      <w:r w:rsidR="00226C74">
        <w:rPr>
          <w:spacing w:val="-1"/>
          <w:sz w:val="18"/>
          <w:szCs w:val="18"/>
        </w:rPr>
        <w:t>s</w:t>
      </w:r>
      <w:r w:rsidR="00226C74">
        <w:rPr>
          <w:sz w:val="18"/>
          <w:szCs w:val="18"/>
        </w:rPr>
        <w:t>i</w:t>
      </w:r>
      <w:r w:rsidR="00226C74">
        <w:rPr>
          <w:spacing w:val="1"/>
          <w:sz w:val="18"/>
          <w:szCs w:val="18"/>
        </w:rPr>
        <w:t>n</w:t>
      </w:r>
      <w:r w:rsidR="00226C74">
        <w:rPr>
          <w:sz w:val="18"/>
          <w:szCs w:val="18"/>
        </w:rPr>
        <w:t>g</w:t>
      </w:r>
      <w:r w:rsidR="00226C74">
        <w:rPr>
          <w:spacing w:val="3"/>
          <w:sz w:val="18"/>
          <w:szCs w:val="18"/>
        </w:rPr>
        <w:t xml:space="preserve"> </w:t>
      </w:r>
      <w:r w:rsidR="00226C74">
        <w:rPr>
          <w:spacing w:val="-2"/>
          <w:sz w:val="18"/>
          <w:szCs w:val="18"/>
        </w:rPr>
        <w:t>i</w:t>
      </w:r>
      <w:r w:rsidR="00226C74">
        <w:rPr>
          <w:spacing w:val="1"/>
          <w:sz w:val="18"/>
          <w:szCs w:val="18"/>
        </w:rPr>
        <w:t>n</w:t>
      </w:r>
      <w:r w:rsidR="00226C74">
        <w:rPr>
          <w:spacing w:val="-1"/>
          <w:sz w:val="18"/>
          <w:szCs w:val="18"/>
        </w:rPr>
        <w:t>d</w:t>
      </w:r>
      <w:r w:rsidR="00226C74">
        <w:rPr>
          <w:spacing w:val="1"/>
          <w:sz w:val="18"/>
          <w:szCs w:val="18"/>
        </w:rPr>
        <w:t>u</w:t>
      </w:r>
      <w:r w:rsidR="00226C74">
        <w:rPr>
          <w:sz w:val="18"/>
          <w:szCs w:val="18"/>
        </w:rPr>
        <w:t>stry t</w:t>
      </w:r>
      <w:r w:rsidR="00226C74">
        <w:rPr>
          <w:spacing w:val="1"/>
          <w:sz w:val="18"/>
          <w:szCs w:val="18"/>
        </w:rPr>
        <w:t>h</w:t>
      </w:r>
      <w:r w:rsidR="00226C74">
        <w:rPr>
          <w:spacing w:val="-1"/>
          <w:sz w:val="18"/>
          <w:szCs w:val="18"/>
        </w:rPr>
        <w:t>a</w:t>
      </w:r>
      <w:r w:rsidR="00226C74">
        <w:rPr>
          <w:sz w:val="18"/>
          <w:szCs w:val="18"/>
        </w:rPr>
        <w:t xml:space="preserve">t </w:t>
      </w:r>
      <w:r w:rsidR="00226C74">
        <w:rPr>
          <w:spacing w:val="1"/>
          <w:sz w:val="18"/>
          <w:szCs w:val="18"/>
        </w:rPr>
        <w:t>h</w:t>
      </w:r>
      <w:r w:rsidR="00226C74">
        <w:rPr>
          <w:spacing w:val="-1"/>
          <w:sz w:val="18"/>
          <w:szCs w:val="18"/>
        </w:rPr>
        <w:t>a</w:t>
      </w:r>
      <w:r w:rsidR="00226C74">
        <w:rPr>
          <w:sz w:val="18"/>
          <w:szCs w:val="18"/>
        </w:rPr>
        <w:t>s</w:t>
      </w:r>
      <w:r w:rsidR="00226C74">
        <w:rPr>
          <w:spacing w:val="1"/>
          <w:sz w:val="18"/>
          <w:szCs w:val="18"/>
        </w:rPr>
        <w:t xml:space="preserve"> b</w:t>
      </w:r>
      <w:r w:rsidR="00226C74">
        <w:rPr>
          <w:spacing w:val="-1"/>
          <w:sz w:val="18"/>
          <w:szCs w:val="18"/>
        </w:rPr>
        <w:t>ee</w:t>
      </w:r>
      <w:r w:rsidR="00226C74">
        <w:rPr>
          <w:sz w:val="18"/>
          <w:szCs w:val="18"/>
        </w:rPr>
        <w:t>n</w:t>
      </w:r>
      <w:r w:rsidR="00226C74">
        <w:rPr>
          <w:spacing w:val="3"/>
          <w:sz w:val="18"/>
          <w:szCs w:val="18"/>
        </w:rPr>
        <w:t xml:space="preserve"> </w:t>
      </w:r>
      <w:r w:rsidR="00226C74">
        <w:rPr>
          <w:sz w:val="18"/>
          <w:szCs w:val="18"/>
        </w:rPr>
        <w:t>i</w:t>
      </w:r>
      <w:r w:rsidR="00226C74">
        <w:rPr>
          <w:spacing w:val="-1"/>
          <w:sz w:val="18"/>
          <w:szCs w:val="18"/>
        </w:rPr>
        <w:t>n</w:t>
      </w:r>
      <w:r w:rsidR="00226C74">
        <w:rPr>
          <w:sz w:val="18"/>
          <w:szCs w:val="18"/>
        </w:rPr>
        <w:t>te</w:t>
      </w:r>
      <w:r w:rsidR="00226C74">
        <w:rPr>
          <w:spacing w:val="1"/>
          <w:sz w:val="18"/>
          <w:szCs w:val="18"/>
        </w:rPr>
        <w:t>g</w:t>
      </w:r>
      <w:r w:rsidR="00226C74">
        <w:rPr>
          <w:sz w:val="18"/>
          <w:szCs w:val="18"/>
        </w:rPr>
        <w:t>r</w:t>
      </w:r>
      <w:r w:rsidR="00226C74">
        <w:rPr>
          <w:spacing w:val="-1"/>
          <w:sz w:val="18"/>
          <w:szCs w:val="18"/>
        </w:rPr>
        <w:t>a</w:t>
      </w:r>
      <w:r w:rsidR="00226C74">
        <w:rPr>
          <w:sz w:val="18"/>
          <w:szCs w:val="18"/>
        </w:rPr>
        <w:t>ted</w:t>
      </w:r>
      <w:r w:rsidR="00226C74">
        <w:rPr>
          <w:spacing w:val="2"/>
          <w:sz w:val="18"/>
          <w:szCs w:val="18"/>
        </w:rPr>
        <w:t xml:space="preserve"> </w:t>
      </w:r>
      <w:r w:rsidR="00226C74">
        <w:rPr>
          <w:sz w:val="18"/>
          <w:szCs w:val="18"/>
        </w:rPr>
        <w:t>fr</w:t>
      </w:r>
      <w:r w:rsidR="00226C74">
        <w:rPr>
          <w:spacing w:val="1"/>
          <w:sz w:val="18"/>
          <w:szCs w:val="18"/>
        </w:rPr>
        <w:t>o</w:t>
      </w:r>
      <w:r w:rsidR="00226C74">
        <w:rPr>
          <w:sz w:val="18"/>
          <w:szCs w:val="18"/>
        </w:rPr>
        <w:t>m</w:t>
      </w:r>
      <w:r w:rsidR="00226C74">
        <w:rPr>
          <w:spacing w:val="1"/>
          <w:sz w:val="18"/>
          <w:szCs w:val="18"/>
        </w:rPr>
        <w:t xml:space="preserve"> </w:t>
      </w:r>
      <w:r w:rsidR="00226C74">
        <w:rPr>
          <w:spacing w:val="-1"/>
          <w:sz w:val="18"/>
          <w:szCs w:val="18"/>
        </w:rPr>
        <w:t>u</w:t>
      </w:r>
      <w:r w:rsidR="00226C74">
        <w:rPr>
          <w:spacing w:val="1"/>
          <w:sz w:val="18"/>
          <w:szCs w:val="18"/>
        </w:rPr>
        <w:t>p</w:t>
      </w:r>
      <w:r w:rsidR="00226C74">
        <w:rPr>
          <w:sz w:val="18"/>
          <w:szCs w:val="18"/>
        </w:rPr>
        <w:t>str</w:t>
      </w:r>
      <w:r w:rsidR="00226C74">
        <w:rPr>
          <w:spacing w:val="-1"/>
          <w:sz w:val="18"/>
          <w:szCs w:val="18"/>
        </w:rPr>
        <w:t>ea</w:t>
      </w:r>
      <w:r w:rsidR="00226C74">
        <w:rPr>
          <w:sz w:val="18"/>
          <w:szCs w:val="18"/>
        </w:rPr>
        <w:t>m</w:t>
      </w:r>
      <w:r w:rsidR="00226C74">
        <w:rPr>
          <w:spacing w:val="1"/>
          <w:sz w:val="18"/>
          <w:szCs w:val="18"/>
        </w:rPr>
        <w:t xml:space="preserve"> </w:t>
      </w:r>
      <w:r w:rsidR="00226C74">
        <w:rPr>
          <w:spacing w:val="-1"/>
          <w:sz w:val="18"/>
          <w:szCs w:val="18"/>
        </w:rPr>
        <w:t>a</w:t>
      </w:r>
      <w:r w:rsidR="00226C74">
        <w:rPr>
          <w:spacing w:val="1"/>
          <w:sz w:val="18"/>
          <w:szCs w:val="18"/>
        </w:rPr>
        <w:t>n</w:t>
      </w:r>
      <w:r w:rsidR="00226C74">
        <w:rPr>
          <w:sz w:val="18"/>
          <w:szCs w:val="18"/>
        </w:rPr>
        <w:t>d</w:t>
      </w:r>
      <w:r w:rsidR="00226C74">
        <w:rPr>
          <w:spacing w:val="3"/>
          <w:sz w:val="18"/>
          <w:szCs w:val="18"/>
        </w:rPr>
        <w:t xml:space="preserve"> </w:t>
      </w:r>
      <w:r w:rsidR="00226C74">
        <w:rPr>
          <w:spacing w:val="-1"/>
          <w:sz w:val="18"/>
          <w:szCs w:val="18"/>
        </w:rPr>
        <w:t>d</w:t>
      </w:r>
      <w:r w:rsidR="00226C74">
        <w:rPr>
          <w:spacing w:val="1"/>
          <w:sz w:val="18"/>
          <w:szCs w:val="18"/>
        </w:rPr>
        <w:t>o</w:t>
      </w:r>
      <w:r w:rsidR="00226C74">
        <w:rPr>
          <w:sz w:val="18"/>
          <w:szCs w:val="18"/>
        </w:rPr>
        <w:t>w</w:t>
      </w:r>
      <w:r w:rsidR="00226C74">
        <w:rPr>
          <w:spacing w:val="1"/>
          <w:sz w:val="18"/>
          <w:szCs w:val="18"/>
        </w:rPr>
        <w:t>n</w:t>
      </w:r>
      <w:r w:rsidR="00226C74">
        <w:rPr>
          <w:sz w:val="18"/>
          <w:szCs w:val="18"/>
        </w:rPr>
        <w:t>str</w:t>
      </w:r>
      <w:r w:rsidR="00226C74">
        <w:rPr>
          <w:spacing w:val="-1"/>
          <w:sz w:val="18"/>
          <w:szCs w:val="18"/>
        </w:rPr>
        <w:t>eam</w:t>
      </w:r>
      <w:r w:rsidR="00226C74">
        <w:rPr>
          <w:sz w:val="18"/>
          <w:szCs w:val="18"/>
        </w:rPr>
        <w:t>.</w:t>
      </w:r>
      <w:r w:rsidR="00226C74">
        <w:rPr>
          <w:spacing w:val="2"/>
          <w:sz w:val="18"/>
          <w:szCs w:val="18"/>
        </w:rPr>
        <w:t xml:space="preserve"> </w:t>
      </w:r>
      <w:r w:rsidR="00226C74">
        <w:rPr>
          <w:sz w:val="18"/>
          <w:szCs w:val="18"/>
        </w:rPr>
        <w:t>T</w:t>
      </w:r>
      <w:r w:rsidR="00226C74">
        <w:rPr>
          <w:spacing w:val="1"/>
          <w:sz w:val="18"/>
          <w:szCs w:val="18"/>
        </w:rPr>
        <w:t>h</w:t>
      </w:r>
      <w:r w:rsidR="00226C74">
        <w:rPr>
          <w:sz w:val="18"/>
          <w:szCs w:val="18"/>
        </w:rPr>
        <w:t>e</w:t>
      </w:r>
      <w:r w:rsidR="00226C74">
        <w:rPr>
          <w:spacing w:val="1"/>
          <w:sz w:val="18"/>
          <w:szCs w:val="18"/>
        </w:rPr>
        <w:t xml:space="preserve"> </w:t>
      </w:r>
      <w:r w:rsidR="00226C74">
        <w:rPr>
          <w:spacing w:val="-1"/>
          <w:sz w:val="18"/>
          <w:szCs w:val="18"/>
        </w:rPr>
        <w:t>c</w:t>
      </w:r>
      <w:r w:rsidR="00226C74">
        <w:rPr>
          <w:spacing w:val="1"/>
          <w:sz w:val="18"/>
          <w:szCs w:val="18"/>
        </w:rPr>
        <w:t>o</w:t>
      </w:r>
      <w:r w:rsidR="00226C74">
        <w:rPr>
          <w:spacing w:val="-1"/>
          <w:sz w:val="18"/>
          <w:szCs w:val="18"/>
        </w:rPr>
        <w:t>m</w:t>
      </w:r>
      <w:r w:rsidR="00226C74">
        <w:rPr>
          <w:spacing w:val="1"/>
          <w:sz w:val="18"/>
          <w:szCs w:val="18"/>
        </w:rPr>
        <w:t>p</w:t>
      </w:r>
      <w:r w:rsidR="00226C74">
        <w:rPr>
          <w:spacing w:val="-1"/>
          <w:sz w:val="18"/>
          <w:szCs w:val="18"/>
        </w:rPr>
        <w:t>an</w:t>
      </w:r>
      <w:r w:rsidR="00226C74">
        <w:rPr>
          <w:sz w:val="18"/>
          <w:szCs w:val="18"/>
        </w:rPr>
        <w:t>y</w:t>
      </w:r>
      <w:r w:rsidR="00226C74">
        <w:rPr>
          <w:spacing w:val="3"/>
          <w:sz w:val="18"/>
          <w:szCs w:val="18"/>
        </w:rPr>
        <w:t xml:space="preserve"> </w:t>
      </w:r>
      <w:r w:rsidR="00226C74">
        <w:rPr>
          <w:spacing w:val="1"/>
          <w:sz w:val="18"/>
          <w:szCs w:val="18"/>
        </w:rPr>
        <w:t>h</w:t>
      </w:r>
      <w:r w:rsidR="00226C74">
        <w:rPr>
          <w:spacing w:val="-1"/>
          <w:sz w:val="18"/>
          <w:szCs w:val="18"/>
        </w:rPr>
        <w:t>a</w:t>
      </w:r>
      <w:r w:rsidR="00226C74">
        <w:rPr>
          <w:sz w:val="18"/>
          <w:szCs w:val="18"/>
        </w:rPr>
        <w:t>s</w:t>
      </w:r>
      <w:r w:rsidR="00226C74">
        <w:rPr>
          <w:spacing w:val="1"/>
          <w:sz w:val="18"/>
          <w:szCs w:val="18"/>
        </w:rPr>
        <w:t xml:space="preserve"> </w:t>
      </w:r>
      <w:r w:rsidR="00226C74">
        <w:rPr>
          <w:spacing w:val="-1"/>
          <w:sz w:val="18"/>
          <w:szCs w:val="18"/>
        </w:rPr>
        <w:t>b</w:t>
      </w:r>
      <w:r w:rsidR="00226C74">
        <w:rPr>
          <w:spacing w:val="1"/>
          <w:sz w:val="18"/>
          <w:szCs w:val="18"/>
        </w:rPr>
        <w:t>u</w:t>
      </w:r>
      <w:r w:rsidR="00226C74">
        <w:rPr>
          <w:sz w:val="18"/>
          <w:szCs w:val="18"/>
        </w:rPr>
        <w:t>si</w:t>
      </w:r>
      <w:r w:rsidR="00226C74">
        <w:rPr>
          <w:spacing w:val="1"/>
          <w:sz w:val="18"/>
          <w:szCs w:val="18"/>
        </w:rPr>
        <w:t>n</w:t>
      </w:r>
      <w:r w:rsidR="00226C74">
        <w:rPr>
          <w:spacing w:val="-1"/>
          <w:sz w:val="18"/>
          <w:szCs w:val="18"/>
        </w:rPr>
        <w:t>e</w:t>
      </w:r>
      <w:r w:rsidR="00226C74">
        <w:rPr>
          <w:spacing w:val="-3"/>
          <w:sz w:val="18"/>
          <w:szCs w:val="18"/>
        </w:rPr>
        <w:t>s</w:t>
      </w:r>
      <w:r w:rsidR="00226C74">
        <w:rPr>
          <w:sz w:val="18"/>
          <w:szCs w:val="18"/>
        </w:rPr>
        <w:t xml:space="preserve">s </w:t>
      </w:r>
      <w:r w:rsidR="00226C74">
        <w:rPr>
          <w:spacing w:val="1"/>
          <w:sz w:val="18"/>
          <w:szCs w:val="18"/>
        </w:rPr>
        <w:t>op</w:t>
      </w:r>
      <w:r w:rsidR="00226C74">
        <w:rPr>
          <w:spacing w:val="-1"/>
          <w:sz w:val="18"/>
          <w:szCs w:val="18"/>
        </w:rPr>
        <w:t>e</w:t>
      </w:r>
      <w:r w:rsidR="00226C74">
        <w:rPr>
          <w:sz w:val="18"/>
          <w:szCs w:val="18"/>
        </w:rPr>
        <w:t>r</w:t>
      </w:r>
      <w:r w:rsidR="00226C74">
        <w:rPr>
          <w:spacing w:val="-1"/>
          <w:sz w:val="18"/>
          <w:szCs w:val="18"/>
        </w:rPr>
        <w:t>a</w:t>
      </w:r>
      <w:r w:rsidR="00226C74">
        <w:rPr>
          <w:sz w:val="18"/>
          <w:szCs w:val="18"/>
        </w:rPr>
        <w:t>t</w:t>
      </w:r>
      <w:r w:rsidR="00226C74">
        <w:rPr>
          <w:spacing w:val="1"/>
          <w:sz w:val="18"/>
          <w:szCs w:val="18"/>
        </w:rPr>
        <w:t>i</w:t>
      </w:r>
      <w:r w:rsidR="00226C74">
        <w:rPr>
          <w:spacing w:val="-1"/>
          <w:sz w:val="18"/>
          <w:szCs w:val="18"/>
        </w:rPr>
        <w:t>o</w:t>
      </w:r>
      <w:r w:rsidR="00226C74">
        <w:rPr>
          <w:spacing w:val="1"/>
          <w:sz w:val="18"/>
          <w:szCs w:val="18"/>
        </w:rPr>
        <w:t>n</w:t>
      </w:r>
      <w:r w:rsidR="00226C74">
        <w:rPr>
          <w:sz w:val="18"/>
          <w:szCs w:val="18"/>
        </w:rPr>
        <w:t>s</w:t>
      </w:r>
      <w:r w:rsidR="00226C74">
        <w:rPr>
          <w:spacing w:val="3"/>
          <w:sz w:val="18"/>
          <w:szCs w:val="18"/>
        </w:rPr>
        <w:t xml:space="preserve"> </w:t>
      </w:r>
      <w:r w:rsidR="00226C74">
        <w:rPr>
          <w:spacing w:val="-2"/>
          <w:sz w:val="18"/>
          <w:szCs w:val="18"/>
        </w:rPr>
        <w:t>i</w:t>
      </w:r>
      <w:r w:rsidR="00226C74">
        <w:rPr>
          <w:sz w:val="18"/>
          <w:szCs w:val="18"/>
        </w:rPr>
        <w:t>n</w:t>
      </w:r>
      <w:r w:rsidR="00226C74">
        <w:rPr>
          <w:spacing w:val="4"/>
          <w:sz w:val="18"/>
          <w:szCs w:val="18"/>
        </w:rPr>
        <w:t xml:space="preserve"> </w:t>
      </w:r>
      <w:r w:rsidR="00226C74">
        <w:rPr>
          <w:spacing w:val="-2"/>
          <w:sz w:val="18"/>
          <w:szCs w:val="18"/>
        </w:rPr>
        <w:t>I</w:t>
      </w:r>
      <w:r w:rsidR="00226C74">
        <w:rPr>
          <w:spacing w:val="1"/>
          <w:sz w:val="18"/>
          <w:szCs w:val="18"/>
        </w:rPr>
        <w:t>n</w:t>
      </w:r>
      <w:r w:rsidR="00226C74">
        <w:rPr>
          <w:spacing w:val="-1"/>
          <w:sz w:val="18"/>
          <w:szCs w:val="18"/>
        </w:rPr>
        <w:t>d</w:t>
      </w:r>
      <w:r w:rsidR="00226C74">
        <w:rPr>
          <w:spacing w:val="1"/>
          <w:sz w:val="18"/>
          <w:szCs w:val="18"/>
        </w:rPr>
        <w:t>on</w:t>
      </w:r>
      <w:r w:rsidR="00226C74">
        <w:rPr>
          <w:spacing w:val="-1"/>
          <w:sz w:val="18"/>
          <w:szCs w:val="18"/>
        </w:rPr>
        <w:t>e</w:t>
      </w:r>
      <w:r w:rsidR="00226C74">
        <w:rPr>
          <w:sz w:val="18"/>
          <w:szCs w:val="18"/>
        </w:rPr>
        <w:t>si</w:t>
      </w:r>
      <w:r w:rsidR="00226C74">
        <w:rPr>
          <w:spacing w:val="-1"/>
          <w:sz w:val="18"/>
          <w:szCs w:val="18"/>
        </w:rPr>
        <w:t>a</w:t>
      </w:r>
      <w:r w:rsidR="00226C74">
        <w:rPr>
          <w:sz w:val="18"/>
          <w:szCs w:val="18"/>
        </w:rPr>
        <w:t>,</w:t>
      </w:r>
      <w:r w:rsidR="00226C74">
        <w:rPr>
          <w:spacing w:val="3"/>
          <w:sz w:val="18"/>
          <w:szCs w:val="18"/>
        </w:rPr>
        <w:t xml:space="preserve"> </w:t>
      </w:r>
      <w:r w:rsidR="00226C74">
        <w:rPr>
          <w:spacing w:val="-2"/>
          <w:sz w:val="18"/>
          <w:szCs w:val="18"/>
        </w:rPr>
        <w:t>i</w:t>
      </w:r>
      <w:r w:rsidR="00226C74">
        <w:rPr>
          <w:spacing w:val="1"/>
          <w:sz w:val="18"/>
          <w:szCs w:val="18"/>
        </w:rPr>
        <w:t>n</w:t>
      </w:r>
      <w:r w:rsidR="00226C74">
        <w:rPr>
          <w:spacing w:val="-1"/>
          <w:sz w:val="18"/>
          <w:szCs w:val="18"/>
        </w:rPr>
        <w:t>c</w:t>
      </w:r>
      <w:r w:rsidR="00226C74">
        <w:rPr>
          <w:sz w:val="18"/>
          <w:szCs w:val="18"/>
        </w:rPr>
        <w:t>l</w:t>
      </w:r>
      <w:r w:rsidR="00226C74">
        <w:rPr>
          <w:spacing w:val="-1"/>
          <w:sz w:val="18"/>
          <w:szCs w:val="18"/>
        </w:rPr>
        <w:t>u</w:t>
      </w:r>
      <w:r w:rsidR="00226C74">
        <w:rPr>
          <w:spacing w:val="1"/>
          <w:sz w:val="18"/>
          <w:szCs w:val="18"/>
        </w:rPr>
        <w:t>d</w:t>
      </w:r>
      <w:r w:rsidR="00226C74">
        <w:rPr>
          <w:sz w:val="18"/>
          <w:szCs w:val="18"/>
        </w:rPr>
        <w:t>i</w:t>
      </w:r>
      <w:r w:rsidR="00226C74">
        <w:rPr>
          <w:spacing w:val="-1"/>
          <w:sz w:val="18"/>
          <w:szCs w:val="18"/>
        </w:rPr>
        <w:t>n</w:t>
      </w:r>
      <w:r w:rsidR="00226C74">
        <w:rPr>
          <w:sz w:val="18"/>
          <w:szCs w:val="18"/>
        </w:rPr>
        <w:t>g</w:t>
      </w:r>
      <w:r w:rsidR="00226C74">
        <w:rPr>
          <w:spacing w:val="4"/>
          <w:sz w:val="18"/>
          <w:szCs w:val="18"/>
        </w:rPr>
        <w:t xml:space="preserve"> </w:t>
      </w:r>
      <w:r w:rsidR="00226C74">
        <w:rPr>
          <w:spacing w:val="-2"/>
          <w:sz w:val="18"/>
          <w:szCs w:val="18"/>
        </w:rPr>
        <w:t>i</w:t>
      </w:r>
      <w:r w:rsidR="00226C74">
        <w:rPr>
          <w:sz w:val="18"/>
          <w:szCs w:val="18"/>
        </w:rPr>
        <w:t>n</w:t>
      </w:r>
      <w:r w:rsidR="00226C74">
        <w:rPr>
          <w:spacing w:val="4"/>
          <w:sz w:val="18"/>
          <w:szCs w:val="18"/>
        </w:rPr>
        <w:t xml:space="preserve"> </w:t>
      </w:r>
      <w:r w:rsidR="00226C74">
        <w:rPr>
          <w:spacing w:val="1"/>
          <w:sz w:val="18"/>
          <w:szCs w:val="18"/>
        </w:rPr>
        <w:t>P</w:t>
      </w:r>
      <w:r w:rsidR="00226C74">
        <w:rPr>
          <w:spacing w:val="-3"/>
          <w:sz w:val="18"/>
          <w:szCs w:val="18"/>
        </w:rPr>
        <w:t>a</w:t>
      </w:r>
      <w:r w:rsidR="00226C74">
        <w:rPr>
          <w:spacing w:val="1"/>
          <w:sz w:val="18"/>
          <w:szCs w:val="18"/>
        </w:rPr>
        <w:t>pu</w:t>
      </w:r>
      <w:r w:rsidR="00226C74">
        <w:rPr>
          <w:sz w:val="18"/>
          <w:szCs w:val="18"/>
        </w:rPr>
        <w:t>a</w:t>
      </w:r>
      <w:r w:rsidR="00226C74">
        <w:rPr>
          <w:spacing w:val="2"/>
          <w:sz w:val="18"/>
          <w:szCs w:val="18"/>
        </w:rPr>
        <w:t xml:space="preserve"> </w:t>
      </w:r>
      <w:r w:rsidR="00226C74">
        <w:rPr>
          <w:spacing w:val="-2"/>
          <w:sz w:val="18"/>
          <w:szCs w:val="18"/>
        </w:rPr>
        <w:t>P</w:t>
      </w:r>
      <w:r w:rsidR="00226C74">
        <w:rPr>
          <w:sz w:val="18"/>
          <w:szCs w:val="18"/>
        </w:rPr>
        <w:t>r</w:t>
      </w:r>
      <w:r w:rsidR="00226C74">
        <w:rPr>
          <w:spacing w:val="-1"/>
          <w:sz w:val="18"/>
          <w:szCs w:val="18"/>
        </w:rPr>
        <w:t>o</w:t>
      </w:r>
      <w:r w:rsidR="00226C74">
        <w:rPr>
          <w:spacing w:val="1"/>
          <w:sz w:val="18"/>
          <w:szCs w:val="18"/>
        </w:rPr>
        <w:t>v</w:t>
      </w:r>
      <w:r w:rsidR="00226C74">
        <w:rPr>
          <w:sz w:val="18"/>
          <w:szCs w:val="18"/>
        </w:rPr>
        <w:t>i</w:t>
      </w:r>
      <w:r w:rsidR="00226C74">
        <w:rPr>
          <w:spacing w:val="1"/>
          <w:sz w:val="18"/>
          <w:szCs w:val="18"/>
        </w:rPr>
        <w:t>n</w:t>
      </w:r>
      <w:r w:rsidR="00226C74">
        <w:rPr>
          <w:spacing w:val="-1"/>
          <w:sz w:val="18"/>
          <w:szCs w:val="18"/>
        </w:rPr>
        <w:t>ce</w:t>
      </w:r>
      <w:r w:rsidR="00226C74">
        <w:rPr>
          <w:sz w:val="18"/>
          <w:szCs w:val="18"/>
        </w:rPr>
        <w:t>.</w:t>
      </w:r>
      <w:r w:rsidR="00226C74">
        <w:rPr>
          <w:spacing w:val="1"/>
          <w:sz w:val="18"/>
          <w:szCs w:val="18"/>
        </w:rPr>
        <w:t xml:space="preserve"> P</w:t>
      </w:r>
      <w:r w:rsidR="00226C74">
        <w:rPr>
          <w:sz w:val="18"/>
          <w:szCs w:val="18"/>
        </w:rPr>
        <w:t>T.</w:t>
      </w:r>
      <w:r w:rsidR="00226C74">
        <w:rPr>
          <w:spacing w:val="1"/>
          <w:sz w:val="18"/>
          <w:szCs w:val="18"/>
        </w:rPr>
        <w:t xml:space="preserve"> S</w:t>
      </w:r>
      <w:r w:rsidR="00226C74">
        <w:rPr>
          <w:sz w:val="18"/>
          <w:szCs w:val="18"/>
        </w:rPr>
        <w:t>i</w:t>
      </w:r>
      <w:r w:rsidR="00226C74">
        <w:rPr>
          <w:spacing w:val="1"/>
          <w:sz w:val="18"/>
          <w:szCs w:val="18"/>
        </w:rPr>
        <w:t>n</w:t>
      </w:r>
      <w:r w:rsidR="00226C74">
        <w:rPr>
          <w:spacing w:val="-1"/>
          <w:sz w:val="18"/>
          <w:szCs w:val="18"/>
        </w:rPr>
        <w:t>a</w:t>
      </w:r>
      <w:r w:rsidR="00226C74">
        <w:rPr>
          <w:sz w:val="18"/>
          <w:szCs w:val="18"/>
        </w:rPr>
        <w:t>r K</w:t>
      </w:r>
      <w:r w:rsidR="00226C74">
        <w:rPr>
          <w:spacing w:val="-1"/>
          <w:sz w:val="18"/>
          <w:szCs w:val="18"/>
        </w:rPr>
        <w:t>e</w:t>
      </w:r>
      <w:r w:rsidR="00226C74">
        <w:rPr>
          <w:spacing w:val="1"/>
          <w:sz w:val="18"/>
          <w:szCs w:val="18"/>
        </w:rPr>
        <w:t>n</w:t>
      </w:r>
      <w:r w:rsidR="00226C74">
        <w:rPr>
          <w:spacing w:val="-1"/>
          <w:sz w:val="18"/>
          <w:szCs w:val="18"/>
        </w:rPr>
        <w:t>ca</w:t>
      </w:r>
      <w:r w:rsidR="00226C74">
        <w:rPr>
          <w:spacing w:val="1"/>
          <w:sz w:val="18"/>
          <w:szCs w:val="18"/>
        </w:rPr>
        <w:t>n</w:t>
      </w:r>
      <w:r w:rsidR="00226C74">
        <w:rPr>
          <w:sz w:val="18"/>
          <w:szCs w:val="18"/>
        </w:rPr>
        <w:t>a</w:t>
      </w:r>
      <w:r w:rsidR="00226C74">
        <w:rPr>
          <w:spacing w:val="2"/>
          <w:sz w:val="18"/>
          <w:szCs w:val="18"/>
        </w:rPr>
        <w:t xml:space="preserve"> </w:t>
      </w:r>
      <w:r w:rsidR="00226C74">
        <w:rPr>
          <w:sz w:val="18"/>
          <w:szCs w:val="18"/>
        </w:rPr>
        <w:t>I</w:t>
      </w:r>
      <w:r w:rsidR="00226C74">
        <w:rPr>
          <w:spacing w:val="1"/>
          <w:sz w:val="18"/>
          <w:szCs w:val="18"/>
        </w:rPr>
        <w:t>n</w:t>
      </w:r>
      <w:r w:rsidR="00226C74">
        <w:rPr>
          <w:sz w:val="18"/>
          <w:szCs w:val="18"/>
        </w:rPr>
        <w:t>ti</w:t>
      </w:r>
      <w:r w:rsidR="00226C74">
        <w:rPr>
          <w:spacing w:val="1"/>
          <w:sz w:val="18"/>
          <w:szCs w:val="18"/>
        </w:rPr>
        <w:t xml:space="preserve"> P</w:t>
      </w:r>
      <w:r w:rsidR="00226C74">
        <w:rPr>
          <w:spacing w:val="-1"/>
          <w:sz w:val="18"/>
          <w:szCs w:val="18"/>
        </w:rPr>
        <w:t>e</w:t>
      </w:r>
      <w:r w:rsidR="00226C74">
        <w:rPr>
          <w:sz w:val="18"/>
          <w:szCs w:val="18"/>
        </w:rPr>
        <w:t>r</w:t>
      </w:r>
      <w:r w:rsidR="00226C74">
        <w:rPr>
          <w:spacing w:val="1"/>
          <w:sz w:val="18"/>
          <w:szCs w:val="18"/>
        </w:rPr>
        <w:t>k</w:t>
      </w:r>
      <w:r w:rsidR="00226C74">
        <w:rPr>
          <w:spacing w:val="-1"/>
          <w:sz w:val="18"/>
          <w:szCs w:val="18"/>
        </w:rPr>
        <w:t>a</w:t>
      </w:r>
      <w:r w:rsidR="00226C74">
        <w:rPr>
          <w:sz w:val="18"/>
          <w:szCs w:val="18"/>
        </w:rPr>
        <w:t>sa</w:t>
      </w:r>
      <w:r w:rsidR="00226C74">
        <w:rPr>
          <w:spacing w:val="1"/>
          <w:sz w:val="18"/>
          <w:szCs w:val="18"/>
        </w:rPr>
        <w:t xml:space="preserve"> </w:t>
      </w:r>
      <w:r w:rsidR="00226C74">
        <w:rPr>
          <w:sz w:val="18"/>
          <w:szCs w:val="18"/>
        </w:rPr>
        <w:t>(</w:t>
      </w:r>
      <w:r w:rsidR="00226C74">
        <w:rPr>
          <w:spacing w:val="1"/>
          <w:sz w:val="18"/>
          <w:szCs w:val="18"/>
        </w:rPr>
        <w:t>S</w:t>
      </w:r>
      <w:r w:rsidR="00226C74">
        <w:rPr>
          <w:sz w:val="18"/>
          <w:szCs w:val="18"/>
        </w:rPr>
        <w:t>KIP)</w:t>
      </w:r>
      <w:r w:rsidR="00226C74">
        <w:rPr>
          <w:spacing w:val="1"/>
          <w:sz w:val="18"/>
          <w:szCs w:val="18"/>
        </w:rPr>
        <w:t xml:space="preserve"> </w:t>
      </w:r>
      <w:r w:rsidR="00226C74">
        <w:rPr>
          <w:spacing w:val="-1"/>
          <w:sz w:val="18"/>
          <w:szCs w:val="18"/>
        </w:rPr>
        <w:t>a</w:t>
      </w:r>
      <w:r w:rsidR="00226C74">
        <w:rPr>
          <w:spacing w:val="1"/>
          <w:sz w:val="18"/>
          <w:szCs w:val="18"/>
        </w:rPr>
        <w:t>n</w:t>
      </w:r>
      <w:r w:rsidR="00226C74">
        <w:rPr>
          <w:sz w:val="18"/>
          <w:szCs w:val="18"/>
        </w:rPr>
        <w:t>d</w:t>
      </w:r>
      <w:r w:rsidR="00226C74">
        <w:rPr>
          <w:spacing w:val="1"/>
          <w:sz w:val="18"/>
          <w:szCs w:val="18"/>
        </w:rPr>
        <w:t xml:space="preserve"> </w:t>
      </w:r>
      <w:r w:rsidR="00226C74">
        <w:rPr>
          <w:spacing w:val="-2"/>
          <w:sz w:val="18"/>
          <w:szCs w:val="18"/>
        </w:rPr>
        <w:t>P</w:t>
      </w:r>
      <w:r w:rsidR="00226C74">
        <w:rPr>
          <w:sz w:val="18"/>
          <w:szCs w:val="18"/>
        </w:rPr>
        <w:t>T</w:t>
      </w:r>
      <w:r w:rsidR="00226C74">
        <w:rPr>
          <w:spacing w:val="3"/>
          <w:sz w:val="18"/>
          <w:szCs w:val="18"/>
        </w:rPr>
        <w:t xml:space="preserve"> </w:t>
      </w:r>
      <w:r w:rsidR="00226C74">
        <w:rPr>
          <w:spacing w:val="1"/>
          <w:sz w:val="18"/>
          <w:szCs w:val="18"/>
        </w:rPr>
        <w:t>Su</w:t>
      </w:r>
      <w:r w:rsidR="00226C74">
        <w:rPr>
          <w:spacing w:val="-3"/>
          <w:sz w:val="18"/>
          <w:szCs w:val="18"/>
        </w:rPr>
        <w:t>m</w:t>
      </w:r>
      <w:r w:rsidR="00226C74">
        <w:rPr>
          <w:spacing w:val="1"/>
          <w:sz w:val="18"/>
          <w:szCs w:val="18"/>
        </w:rPr>
        <w:t>b</w:t>
      </w:r>
      <w:r w:rsidR="00226C74">
        <w:rPr>
          <w:spacing w:val="-1"/>
          <w:sz w:val="18"/>
          <w:szCs w:val="18"/>
        </w:rPr>
        <w:t>e</w:t>
      </w:r>
      <w:r w:rsidR="00226C74">
        <w:rPr>
          <w:sz w:val="18"/>
          <w:szCs w:val="18"/>
        </w:rPr>
        <w:t>r</w:t>
      </w:r>
      <w:r w:rsidR="00226C74">
        <w:rPr>
          <w:spacing w:val="3"/>
          <w:sz w:val="18"/>
          <w:szCs w:val="18"/>
        </w:rPr>
        <w:t xml:space="preserve"> </w:t>
      </w:r>
      <w:r w:rsidR="00226C74">
        <w:rPr>
          <w:sz w:val="18"/>
          <w:szCs w:val="18"/>
        </w:rPr>
        <w:t>I</w:t>
      </w:r>
      <w:r w:rsidR="00226C74">
        <w:rPr>
          <w:spacing w:val="-1"/>
          <w:sz w:val="18"/>
          <w:szCs w:val="18"/>
        </w:rPr>
        <w:t>n</w:t>
      </w:r>
      <w:r w:rsidR="00226C74">
        <w:rPr>
          <w:spacing w:val="1"/>
          <w:sz w:val="18"/>
          <w:szCs w:val="18"/>
        </w:rPr>
        <w:t>d</w:t>
      </w:r>
      <w:r w:rsidR="00226C74">
        <w:rPr>
          <w:spacing w:val="-1"/>
          <w:sz w:val="18"/>
          <w:szCs w:val="18"/>
        </w:rPr>
        <w:t>a</w:t>
      </w:r>
      <w:r w:rsidR="00226C74">
        <w:rPr>
          <w:sz w:val="18"/>
          <w:szCs w:val="18"/>
        </w:rPr>
        <w:t>h</w:t>
      </w:r>
      <w:r w:rsidR="00226C74">
        <w:rPr>
          <w:spacing w:val="1"/>
          <w:sz w:val="18"/>
          <w:szCs w:val="18"/>
        </w:rPr>
        <w:t xml:space="preserve"> P</w:t>
      </w:r>
      <w:r w:rsidR="00226C74">
        <w:rPr>
          <w:spacing w:val="-1"/>
          <w:sz w:val="18"/>
          <w:szCs w:val="18"/>
        </w:rPr>
        <w:t>e</w:t>
      </w:r>
      <w:r w:rsidR="00226C74">
        <w:rPr>
          <w:sz w:val="18"/>
          <w:szCs w:val="18"/>
        </w:rPr>
        <w:t>r</w:t>
      </w:r>
      <w:r w:rsidR="00226C74">
        <w:rPr>
          <w:spacing w:val="1"/>
          <w:sz w:val="18"/>
          <w:szCs w:val="18"/>
        </w:rPr>
        <w:t>k</w:t>
      </w:r>
      <w:r w:rsidR="00226C74">
        <w:rPr>
          <w:spacing w:val="-1"/>
          <w:sz w:val="18"/>
          <w:szCs w:val="18"/>
        </w:rPr>
        <w:t>a</w:t>
      </w:r>
      <w:r w:rsidR="00226C74">
        <w:rPr>
          <w:sz w:val="18"/>
          <w:szCs w:val="18"/>
        </w:rPr>
        <w:t>sa</w:t>
      </w:r>
      <w:r w:rsidR="00226C74">
        <w:rPr>
          <w:spacing w:val="1"/>
          <w:sz w:val="18"/>
          <w:szCs w:val="18"/>
        </w:rPr>
        <w:t xml:space="preserve"> </w:t>
      </w:r>
      <w:r w:rsidR="00226C74">
        <w:rPr>
          <w:sz w:val="18"/>
          <w:szCs w:val="18"/>
        </w:rPr>
        <w:t>(</w:t>
      </w:r>
      <w:r w:rsidR="00226C74">
        <w:rPr>
          <w:spacing w:val="1"/>
          <w:sz w:val="18"/>
          <w:szCs w:val="18"/>
        </w:rPr>
        <w:t>S</w:t>
      </w:r>
      <w:r w:rsidR="00226C74">
        <w:rPr>
          <w:sz w:val="18"/>
          <w:szCs w:val="18"/>
        </w:rPr>
        <w:t>I</w:t>
      </w:r>
      <w:r w:rsidR="00226C74">
        <w:rPr>
          <w:spacing w:val="-2"/>
          <w:sz w:val="18"/>
          <w:szCs w:val="18"/>
        </w:rPr>
        <w:t>P</w:t>
      </w:r>
      <w:r w:rsidR="00226C74">
        <w:rPr>
          <w:sz w:val="18"/>
          <w:szCs w:val="18"/>
        </w:rPr>
        <w:t xml:space="preserve">) </w:t>
      </w:r>
      <w:r w:rsidR="00226C74">
        <w:rPr>
          <w:spacing w:val="-1"/>
          <w:sz w:val="18"/>
          <w:szCs w:val="18"/>
        </w:rPr>
        <w:t>a</w:t>
      </w:r>
      <w:r w:rsidR="00226C74">
        <w:rPr>
          <w:sz w:val="18"/>
          <w:szCs w:val="18"/>
        </w:rPr>
        <w:t>re</w:t>
      </w:r>
      <w:r w:rsidR="00226C74">
        <w:rPr>
          <w:spacing w:val="-10"/>
          <w:sz w:val="18"/>
          <w:szCs w:val="18"/>
        </w:rPr>
        <w:t xml:space="preserve"> </w:t>
      </w:r>
      <w:proofErr w:type="gramStart"/>
      <w:r w:rsidR="00226C74">
        <w:rPr>
          <w:sz w:val="18"/>
          <w:szCs w:val="18"/>
        </w:rPr>
        <w:t>two</w:t>
      </w:r>
      <w:r w:rsidR="00226C74">
        <w:rPr>
          <w:spacing w:val="-8"/>
          <w:sz w:val="18"/>
          <w:szCs w:val="18"/>
        </w:rPr>
        <w:t xml:space="preserve"> </w:t>
      </w:r>
      <w:r w:rsidR="00226C74">
        <w:rPr>
          <w:spacing w:val="-1"/>
          <w:sz w:val="18"/>
          <w:szCs w:val="18"/>
        </w:rPr>
        <w:t>mem</w:t>
      </w:r>
      <w:r w:rsidR="00226C74">
        <w:rPr>
          <w:spacing w:val="1"/>
          <w:sz w:val="18"/>
          <w:szCs w:val="18"/>
        </w:rPr>
        <w:t>b</w:t>
      </w:r>
      <w:r w:rsidR="00226C74">
        <w:rPr>
          <w:spacing w:val="-1"/>
          <w:sz w:val="18"/>
          <w:szCs w:val="18"/>
        </w:rPr>
        <w:t>e</w:t>
      </w:r>
      <w:r w:rsidR="00226C74">
        <w:rPr>
          <w:sz w:val="18"/>
          <w:szCs w:val="18"/>
        </w:rPr>
        <w:t>r</w:t>
      </w:r>
      <w:proofErr w:type="gramEnd"/>
      <w:r w:rsidR="00226C74">
        <w:rPr>
          <w:spacing w:val="-9"/>
          <w:sz w:val="18"/>
          <w:szCs w:val="18"/>
        </w:rPr>
        <w:t xml:space="preserve"> </w:t>
      </w:r>
      <w:r w:rsidR="00226C74">
        <w:rPr>
          <w:spacing w:val="-1"/>
          <w:sz w:val="18"/>
          <w:szCs w:val="18"/>
        </w:rPr>
        <w:t>c</w:t>
      </w:r>
      <w:r w:rsidR="00226C74">
        <w:rPr>
          <w:spacing w:val="1"/>
          <w:sz w:val="18"/>
          <w:szCs w:val="18"/>
        </w:rPr>
        <w:t>o</w:t>
      </w:r>
      <w:r w:rsidR="00226C74">
        <w:rPr>
          <w:spacing w:val="-1"/>
          <w:sz w:val="18"/>
          <w:szCs w:val="18"/>
        </w:rPr>
        <w:t>m</w:t>
      </w:r>
      <w:r w:rsidR="00226C74">
        <w:rPr>
          <w:spacing w:val="1"/>
          <w:sz w:val="18"/>
          <w:szCs w:val="18"/>
        </w:rPr>
        <w:t>p</w:t>
      </w:r>
      <w:r w:rsidR="00226C74">
        <w:rPr>
          <w:spacing w:val="-3"/>
          <w:sz w:val="18"/>
          <w:szCs w:val="18"/>
        </w:rPr>
        <w:t>a</w:t>
      </w:r>
      <w:r w:rsidR="00226C74">
        <w:rPr>
          <w:spacing w:val="1"/>
          <w:sz w:val="18"/>
          <w:szCs w:val="18"/>
        </w:rPr>
        <w:t>n</w:t>
      </w:r>
      <w:r w:rsidR="00226C74">
        <w:rPr>
          <w:sz w:val="18"/>
          <w:szCs w:val="18"/>
        </w:rPr>
        <w:t>ies</w:t>
      </w:r>
      <w:r w:rsidR="00226C74">
        <w:rPr>
          <w:spacing w:val="-10"/>
          <w:sz w:val="18"/>
          <w:szCs w:val="18"/>
        </w:rPr>
        <w:t xml:space="preserve"> </w:t>
      </w:r>
      <w:r w:rsidR="00226C74">
        <w:rPr>
          <w:spacing w:val="-1"/>
          <w:sz w:val="18"/>
          <w:szCs w:val="18"/>
        </w:rPr>
        <w:t>o</w:t>
      </w:r>
      <w:r w:rsidR="00226C74">
        <w:rPr>
          <w:spacing w:val="1"/>
          <w:sz w:val="18"/>
          <w:szCs w:val="18"/>
        </w:rPr>
        <w:t>p</w:t>
      </w:r>
      <w:r w:rsidR="00226C74">
        <w:rPr>
          <w:spacing w:val="-1"/>
          <w:sz w:val="18"/>
          <w:szCs w:val="18"/>
        </w:rPr>
        <w:t>e</w:t>
      </w:r>
      <w:r w:rsidR="00226C74">
        <w:rPr>
          <w:sz w:val="18"/>
          <w:szCs w:val="18"/>
        </w:rPr>
        <w:t>r</w:t>
      </w:r>
      <w:r w:rsidR="00226C74">
        <w:rPr>
          <w:spacing w:val="-1"/>
          <w:sz w:val="18"/>
          <w:szCs w:val="18"/>
        </w:rPr>
        <w:t>a</w:t>
      </w:r>
      <w:r w:rsidR="00226C74">
        <w:rPr>
          <w:sz w:val="18"/>
          <w:szCs w:val="18"/>
        </w:rPr>
        <w:t>t</w:t>
      </w:r>
      <w:r w:rsidR="00226C74">
        <w:rPr>
          <w:spacing w:val="1"/>
          <w:sz w:val="18"/>
          <w:szCs w:val="18"/>
        </w:rPr>
        <w:t>in</w:t>
      </w:r>
      <w:r w:rsidR="00226C74">
        <w:rPr>
          <w:sz w:val="18"/>
          <w:szCs w:val="18"/>
        </w:rPr>
        <w:t>g</w:t>
      </w:r>
      <w:r w:rsidR="00226C74">
        <w:rPr>
          <w:spacing w:val="-10"/>
          <w:sz w:val="18"/>
          <w:szCs w:val="18"/>
        </w:rPr>
        <w:t xml:space="preserve"> </w:t>
      </w:r>
      <w:r w:rsidR="00226C74">
        <w:rPr>
          <w:sz w:val="18"/>
          <w:szCs w:val="18"/>
        </w:rPr>
        <w:t>in</w:t>
      </w:r>
      <w:r w:rsidR="00226C74">
        <w:rPr>
          <w:spacing w:val="-10"/>
          <w:sz w:val="18"/>
          <w:szCs w:val="18"/>
        </w:rPr>
        <w:t xml:space="preserve"> </w:t>
      </w:r>
      <w:r w:rsidR="00226C74">
        <w:rPr>
          <w:sz w:val="18"/>
          <w:szCs w:val="18"/>
        </w:rPr>
        <w:t>K</w:t>
      </w:r>
      <w:r w:rsidR="00226C74">
        <w:rPr>
          <w:spacing w:val="-1"/>
          <w:sz w:val="18"/>
          <w:szCs w:val="18"/>
        </w:rPr>
        <w:t>a</w:t>
      </w:r>
      <w:r w:rsidR="00226C74">
        <w:rPr>
          <w:spacing w:val="1"/>
          <w:sz w:val="18"/>
          <w:szCs w:val="18"/>
        </w:rPr>
        <w:t>u</w:t>
      </w:r>
      <w:r w:rsidR="00226C74">
        <w:rPr>
          <w:sz w:val="18"/>
          <w:szCs w:val="18"/>
        </w:rPr>
        <w:t>r</w:t>
      </w:r>
      <w:r w:rsidR="00226C74">
        <w:rPr>
          <w:spacing w:val="-1"/>
          <w:sz w:val="18"/>
          <w:szCs w:val="18"/>
        </w:rPr>
        <w:t>e</w:t>
      </w:r>
      <w:r w:rsidR="00226C74">
        <w:rPr>
          <w:sz w:val="18"/>
          <w:szCs w:val="18"/>
        </w:rPr>
        <w:t>h</w:t>
      </w:r>
      <w:r w:rsidR="00226C74">
        <w:rPr>
          <w:spacing w:val="-10"/>
          <w:sz w:val="18"/>
          <w:szCs w:val="18"/>
        </w:rPr>
        <w:t xml:space="preserve"> </w:t>
      </w:r>
      <w:r w:rsidR="00226C74">
        <w:rPr>
          <w:sz w:val="18"/>
          <w:szCs w:val="18"/>
        </w:rPr>
        <w:t>District,</w:t>
      </w:r>
      <w:r w:rsidR="00226C74">
        <w:rPr>
          <w:spacing w:val="-11"/>
          <w:sz w:val="18"/>
          <w:szCs w:val="18"/>
        </w:rPr>
        <w:t xml:space="preserve"> </w:t>
      </w:r>
      <w:r w:rsidR="00226C74">
        <w:rPr>
          <w:sz w:val="18"/>
          <w:szCs w:val="18"/>
        </w:rPr>
        <w:t>J</w:t>
      </w:r>
      <w:r w:rsidR="00226C74">
        <w:rPr>
          <w:spacing w:val="-1"/>
          <w:sz w:val="18"/>
          <w:szCs w:val="18"/>
        </w:rPr>
        <w:t>a</w:t>
      </w:r>
      <w:r w:rsidR="00226C74">
        <w:rPr>
          <w:spacing w:val="1"/>
          <w:sz w:val="18"/>
          <w:szCs w:val="18"/>
        </w:rPr>
        <w:t>y</w:t>
      </w:r>
      <w:r w:rsidR="00226C74">
        <w:rPr>
          <w:spacing w:val="-1"/>
          <w:sz w:val="18"/>
          <w:szCs w:val="18"/>
        </w:rPr>
        <w:t>a</w:t>
      </w:r>
      <w:r w:rsidR="00226C74">
        <w:rPr>
          <w:spacing w:val="1"/>
          <w:sz w:val="18"/>
          <w:szCs w:val="18"/>
        </w:rPr>
        <w:t>pu</w:t>
      </w:r>
      <w:r w:rsidR="00226C74">
        <w:rPr>
          <w:sz w:val="18"/>
          <w:szCs w:val="18"/>
        </w:rPr>
        <w:t>ra</w:t>
      </w:r>
      <w:r w:rsidR="00226C74">
        <w:rPr>
          <w:spacing w:val="-12"/>
          <w:sz w:val="18"/>
          <w:szCs w:val="18"/>
        </w:rPr>
        <w:t xml:space="preserve"> </w:t>
      </w:r>
      <w:r w:rsidR="00226C74">
        <w:rPr>
          <w:spacing w:val="-3"/>
          <w:sz w:val="18"/>
          <w:szCs w:val="18"/>
        </w:rPr>
        <w:t>R</w:t>
      </w:r>
      <w:r w:rsidR="00226C74">
        <w:rPr>
          <w:spacing w:val="-1"/>
          <w:sz w:val="18"/>
          <w:szCs w:val="18"/>
        </w:rPr>
        <w:t>e</w:t>
      </w:r>
      <w:r w:rsidR="00226C74">
        <w:rPr>
          <w:spacing w:val="1"/>
          <w:sz w:val="18"/>
          <w:szCs w:val="18"/>
        </w:rPr>
        <w:t>g</w:t>
      </w:r>
      <w:r w:rsidR="00226C74">
        <w:rPr>
          <w:spacing w:val="-1"/>
          <w:sz w:val="18"/>
          <w:szCs w:val="18"/>
        </w:rPr>
        <w:t>e</w:t>
      </w:r>
      <w:r w:rsidR="00226C74">
        <w:rPr>
          <w:spacing w:val="1"/>
          <w:sz w:val="18"/>
          <w:szCs w:val="18"/>
        </w:rPr>
        <w:t>n</w:t>
      </w:r>
      <w:r w:rsidR="00226C74">
        <w:rPr>
          <w:spacing w:val="-1"/>
          <w:sz w:val="18"/>
          <w:szCs w:val="18"/>
        </w:rPr>
        <w:t>c</w:t>
      </w:r>
      <w:r w:rsidR="00226C74">
        <w:rPr>
          <w:spacing w:val="1"/>
          <w:sz w:val="18"/>
          <w:szCs w:val="18"/>
        </w:rPr>
        <w:t>y</w:t>
      </w:r>
      <w:r w:rsidR="00226C74">
        <w:rPr>
          <w:sz w:val="18"/>
          <w:szCs w:val="18"/>
        </w:rPr>
        <w:t>.</w:t>
      </w:r>
      <w:r w:rsidR="00226C74">
        <w:rPr>
          <w:spacing w:val="-11"/>
          <w:sz w:val="18"/>
          <w:szCs w:val="18"/>
        </w:rPr>
        <w:t xml:space="preserve"> </w:t>
      </w:r>
      <w:proofErr w:type="gramStart"/>
      <w:r w:rsidR="00226C74">
        <w:rPr>
          <w:sz w:val="18"/>
          <w:szCs w:val="18"/>
        </w:rPr>
        <w:t>T</w:t>
      </w:r>
      <w:r w:rsidR="00226C74">
        <w:rPr>
          <w:spacing w:val="-1"/>
          <w:sz w:val="18"/>
          <w:szCs w:val="18"/>
        </w:rPr>
        <w:t>h</w:t>
      </w:r>
      <w:r w:rsidR="00226C74">
        <w:rPr>
          <w:spacing w:val="1"/>
          <w:sz w:val="18"/>
          <w:szCs w:val="18"/>
        </w:rPr>
        <w:t>u</w:t>
      </w:r>
      <w:r w:rsidR="00226C74">
        <w:rPr>
          <w:sz w:val="18"/>
          <w:szCs w:val="18"/>
        </w:rPr>
        <w:t>s</w:t>
      </w:r>
      <w:proofErr w:type="gramEnd"/>
      <w:r w:rsidR="00226C74">
        <w:rPr>
          <w:spacing w:val="-9"/>
          <w:sz w:val="18"/>
          <w:szCs w:val="18"/>
        </w:rPr>
        <w:t xml:space="preserve"> </w:t>
      </w:r>
      <w:r w:rsidR="00226C74">
        <w:rPr>
          <w:spacing w:val="-2"/>
          <w:sz w:val="18"/>
          <w:szCs w:val="18"/>
        </w:rPr>
        <w:t>t</w:t>
      </w:r>
      <w:r w:rsidR="00226C74">
        <w:rPr>
          <w:spacing w:val="1"/>
          <w:sz w:val="18"/>
          <w:szCs w:val="18"/>
        </w:rPr>
        <w:t>h</w:t>
      </w:r>
      <w:r w:rsidR="00226C74">
        <w:rPr>
          <w:sz w:val="18"/>
          <w:szCs w:val="18"/>
        </w:rPr>
        <w:t>is</w:t>
      </w:r>
      <w:r w:rsidR="00226C74">
        <w:rPr>
          <w:spacing w:val="-9"/>
          <w:sz w:val="18"/>
          <w:szCs w:val="18"/>
        </w:rPr>
        <w:t xml:space="preserve"> </w:t>
      </w:r>
      <w:r w:rsidR="00226C74">
        <w:rPr>
          <w:spacing w:val="-1"/>
          <w:sz w:val="18"/>
          <w:szCs w:val="18"/>
        </w:rPr>
        <w:t>c</w:t>
      </w:r>
      <w:r w:rsidR="00226C74">
        <w:rPr>
          <w:spacing w:val="1"/>
          <w:sz w:val="18"/>
          <w:szCs w:val="18"/>
        </w:rPr>
        <w:t>o</w:t>
      </w:r>
      <w:r w:rsidR="00226C74">
        <w:rPr>
          <w:spacing w:val="-3"/>
          <w:sz w:val="18"/>
          <w:szCs w:val="18"/>
        </w:rPr>
        <w:t>m</w:t>
      </w:r>
      <w:r w:rsidR="00226C74">
        <w:rPr>
          <w:spacing w:val="1"/>
          <w:sz w:val="18"/>
          <w:szCs w:val="18"/>
        </w:rPr>
        <w:t>p</w:t>
      </w:r>
      <w:r w:rsidR="00226C74">
        <w:rPr>
          <w:spacing w:val="-1"/>
          <w:sz w:val="18"/>
          <w:szCs w:val="18"/>
        </w:rPr>
        <w:t>a</w:t>
      </w:r>
      <w:r w:rsidR="00226C74">
        <w:rPr>
          <w:spacing w:val="1"/>
          <w:sz w:val="18"/>
          <w:szCs w:val="18"/>
        </w:rPr>
        <w:t>n</w:t>
      </w:r>
      <w:r w:rsidR="00226C74">
        <w:rPr>
          <w:sz w:val="18"/>
          <w:szCs w:val="18"/>
        </w:rPr>
        <w:t>y</w:t>
      </w:r>
      <w:r w:rsidR="00226C74">
        <w:rPr>
          <w:spacing w:val="-10"/>
          <w:sz w:val="18"/>
          <w:szCs w:val="18"/>
        </w:rPr>
        <w:t xml:space="preserve"> </w:t>
      </w:r>
      <w:r w:rsidR="00226C74">
        <w:rPr>
          <w:spacing w:val="1"/>
          <w:sz w:val="18"/>
          <w:szCs w:val="18"/>
        </w:rPr>
        <w:t>h</w:t>
      </w:r>
      <w:r w:rsidR="00226C74">
        <w:rPr>
          <w:spacing w:val="-1"/>
          <w:sz w:val="18"/>
          <w:szCs w:val="18"/>
        </w:rPr>
        <w:t>a</w:t>
      </w:r>
      <w:r w:rsidR="00226C74">
        <w:rPr>
          <w:sz w:val="18"/>
          <w:szCs w:val="18"/>
        </w:rPr>
        <w:t>s</w:t>
      </w:r>
      <w:r w:rsidR="00226C74">
        <w:rPr>
          <w:spacing w:val="-12"/>
          <w:sz w:val="18"/>
          <w:szCs w:val="18"/>
        </w:rPr>
        <w:t xml:space="preserve"> </w:t>
      </w:r>
      <w:r w:rsidR="00226C74">
        <w:rPr>
          <w:spacing w:val="-1"/>
          <w:sz w:val="18"/>
          <w:szCs w:val="18"/>
        </w:rPr>
        <w:t>m</w:t>
      </w:r>
      <w:r w:rsidR="00226C74">
        <w:rPr>
          <w:spacing w:val="1"/>
          <w:sz w:val="18"/>
          <w:szCs w:val="18"/>
        </w:rPr>
        <w:t>ov</w:t>
      </w:r>
      <w:r w:rsidR="00226C74">
        <w:rPr>
          <w:spacing w:val="-1"/>
          <w:sz w:val="18"/>
          <w:szCs w:val="18"/>
        </w:rPr>
        <w:t>e</w:t>
      </w:r>
      <w:r w:rsidR="00226C74">
        <w:rPr>
          <w:sz w:val="18"/>
          <w:szCs w:val="18"/>
        </w:rPr>
        <w:t>d</w:t>
      </w:r>
      <w:r w:rsidR="00226C74">
        <w:rPr>
          <w:spacing w:val="-10"/>
          <w:sz w:val="18"/>
          <w:szCs w:val="18"/>
        </w:rPr>
        <w:t xml:space="preserve"> </w:t>
      </w:r>
      <w:r w:rsidR="00226C74">
        <w:rPr>
          <w:spacing w:val="-1"/>
          <w:sz w:val="18"/>
          <w:szCs w:val="18"/>
        </w:rPr>
        <w:t>a</w:t>
      </w:r>
      <w:r w:rsidR="00226C74">
        <w:rPr>
          <w:sz w:val="18"/>
          <w:szCs w:val="18"/>
        </w:rPr>
        <w:t>s</w:t>
      </w:r>
      <w:r w:rsidR="00226C74">
        <w:rPr>
          <w:spacing w:val="-9"/>
          <w:sz w:val="18"/>
          <w:szCs w:val="18"/>
        </w:rPr>
        <w:t xml:space="preserve"> </w:t>
      </w:r>
      <w:r w:rsidR="00226C74">
        <w:rPr>
          <w:spacing w:val="-1"/>
          <w:sz w:val="18"/>
          <w:szCs w:val="18"/>
        </w:rPr>
        <w:t>o</w:t>
      </w:r>
      <w:r w:rsidR="00226C74">
        <w:rPr>
          <w:spacing w:val="1"/>
          <w:sz w:val="18"/>
          <w:szCs w:val="18"/>
        </w:rPr>
        <w:t>n</w:t>
      </w:r>
      <w:r w:rsidR="00226C74">
        <w:rPr>
          <w:sz w:val="18"/>
          <w:szCs w:val="18"/>
        </w:rPr>
        <w:t>e</w:t>
      </w:r>
      <w:r w:rsidR="00226C74">
        <w:rPr>
          <w:spacing w:val="-12"/>
          <w:sz w:val="18"/>
          <w:szCs w:val="18"/>
        </w:rPr>
        <w:t xml:space="preserve"> </w:t>
      </w:r>
      <w:r w:rsidR="00226C74">
        <w:rPr>
          <w:spacing w:val="1"/>
          <w:sz w:val="18"/>
          <w:szCs w:val="18"/>
        </w:rPr>
        <w:t>o</w:t>
      </w:r>
      <w:r w:rsidR="00226C74">
        <w:rPr>
          <w:sz w:val="18"/>
          <w:szCs w:val="18"/>
        </w:rPr>
        <w:t>f</w:t>
      </w:r>
      <w:r w:rsidR="00226C74">
        <w:rPr>
          <w:spacing w:val="-9"/>
          <w:sz w:val="18"/>
          <w:szCs w:val="18"/>
        </w:rPr>
        <w:t xml:space="preserve"> </w:t>
      </w:r>
      <w:r w:rsidR="00226C74">
        <w:rPr>
          <w:spacing w:val="-2"/>
          <w:sz w:val="18"/>
          <w:szCs w:val="18"/>
        </w:rPr>
        <w:t>t</w:t>
      </w:r>
      <w:r w:rsidR="00226C74">
        <w:rPr>
          <w:spacing w:val="1"/>
          <w:sz w:val="18"/>
          <w:szCs w:val="18"/>
        </w:rPr>
        <w:t>h</w:t>
      </w:r>
      <w:r w:rsidR="00226C74">
        <w:rPr>
          <w:sz w:val="18"/>
          <w:szCs w:val="18"/>
        </w:rPr>
        <w:t>e</w:t>
      </w:r>
      <w:r w:rsidR="00226C74">
        <w:rPr>
          <w:spacing w:val="-12"/>
          <w:sz w:val="18"/>
          <w:szCs w:val="18"/>
        </w:rPr>
        <w:t xml:space="preserve"> </w:t>
      </w:r>
      <w:r w:rsidR="00226C74">
        <w:rPr>
          <w:spacing w:val="1"/>
          <w:sz w:val="18"/>
          <w:szCs w:val="18"/>
        </w:rPr>
        <w:t>d</w:t>
      </w:r>
      <w:r w:rsidR="00226C74">
        <w:rPr>
          <w:spacing w:val="-1"/>
          <w:sz w:val="18"/>
          <w:szCs w:val="18"/>
        </w:rPr>
        <w:t>e</w:t>
      </w:r>
      <w:r w:rsidR="00226C74">
        <w:rPr>
          <w:spacing w:val="1"/>
          <w:sz w:val="18"/>
          <w:szCs w:val="18"/>
        </w:rPr>
        <w:t>v</w:t>
      </w:r>
      <w:r w:rsidR="00226C74">
        <w:rPr>
          <w:spacing w:val="-1"/>
          <w:sz w:val="18"/>
          <w:szCs w:val="18"/>
        </w:rPr>
        <w:t>e</w:t>
      </w:r>
      <w:r w:rsidR="00226C74">
        <w:rPr>
          <w:sz w:val="18"/>
          <w:szCs w:val="18"/>
        </w:rPr>
        <w:t>l</w:t>
      </w:r>
      <w:r w:rsidR="00226C74">
        <w:rPr>
          <w:spacing w:val="-1"/>
          <w:sz w:val="18"/>
          <w:szCs w:val="18"/>
        </w:rPr>
        <w:t>o</w:t>
      </w:r>
      <w:r w:rsidR="00226C74">
        <w:rPr>
          <w:spacing w:val="1"/>
          <w:sz w:val="18"/>
          <w:szCs w:val="18"/>
        </w:rPr>
        <w:t>p</w:t>
      </w:r>
      <w:r w:rsidR="00226C74">
        <w:rPr>
          <w:spacing w:val="-1"/>
          <w:sz w:val="18"/>
          <w:szCs w:val="18"/>
        </w:rPr>
        <w:t>me</w:t>
      </w:r>
      <w:r w:rsidR="00226C74">
        <w:rPr>
          <w:spacing w:val="5"/>
          <w:sz w:val="18"/>
          <w:szCs w:val="18"/>
        </w:rPr>
        <w:t>n</w:t>
      </w:r>
      <w:r w:rsidR="00226C74">
        <w:rPr>
          <w:sz w:val="18"/>
          <w:szCs w:val="18"/>
        </w:rPr>
        <w:t xml:space="preserve">t </w:t>
      </w:r>
      <w:r w:rsidR="00226C74">
        <w:rPr>
          <w:spacing w:val="-1"/>
          <w:sz w:val="18"/>
          <w:szCs w:val="18"/>
        </w:rPr>
        <w:t>a</w:t>
      </w:r>
      <w:r w:rsidR="00226C74">
        <w:rPr>
          <w:spacing w:val="1"/>
          <w:sz w:val="18"/>
          <w:szCs w:val="18"/>
        </w:rPr>
        <w:t>g</w:t>
      </w:r>
      <w:r w:rsidR="00226C74">
        <w:rPr>
          <w:spacing w:val="-1"/>
          <w:sz w:val="18"/>
          <w:szCs w:val="18"/>
        </w:rPr>
        <w:t>e</w:t>
      </w:r>
      <w:r w:rsidR="00226C74">
        <w:rPr>
          <w:spacing w:val="1"/>
          <w:sz w:val="18"/>
          <w:szCs w:val="18"/>
        </w:rPr>
        <w:t>n</w:t>
      </w:r>
      <w:r w:rsidR="00226C74">
        <w:rPr>
          <w:sz w:val="18"/>
          <w:szCs w:val="18"/>
        </w:rPr>
        <w:t>ts</w:t>
      </w:r>
      <w:r w:rsidR="00226C74">
        <w:rPr>
          <w:spacing w:val="-9"/>
          <w:sz w:val="18"/>
          <w:szCs w:val="18"/>
        </w:rPr>
        <w:t xml:space="preserve"> </w:t>
      </w:r>
      <w:r w:rsidR="00226C74">
        <w:rPr>
          <w:sz w:val="18"/>
          <w:szCs w:val="18"/>
        </w:rPr>
        <w:t>to</w:t>
      </w:r>
      <w:r w:rsidR="00226C74">
        <w:rPr>
          <w:spacing w:val="-8"/>
          <w:sz w:val="18"/>
          <w:szCs w:val="18"/>
        </w:rPr>
        <w:t xml:space="preserve"> </w:t>
      </w:r>
      <w:r w:rsidR="00226C74">
        <w:rPr>
          <w:sz w:val="18"/>
          <w:szCs w:val="18"/>
        </w:rPr>
        <w:t>im</w:t>
      </w:r>
      <w:r w:rsidR="00226C74">
        <w:rPr>
          <w:spacing w:val="2"/>
          <w:sz w:val="18"/>
          <w:szCs w:val="18"/>
        </w:rPr>
        <w:t>p</w:t>
      </w:r>
      <w:r w:rsidR="00226C74">
        <w:rPr>
          <w:spacing w:val="-2"/>
          <w:sz w:val="18"/>
          <w:szCs w:val="18"/>
        </w:rPr>
        <w:t>r</w:t>
      </w:r>
      <w:r w:rsidR="00226C74">
        <w:rPr>
          <w:spacing w:val="1"/>
          <w:sz w:val="18"/>
          <w:szCs w:val="18"/>
        </w:rPr>
        <w:t>ov</w:t>
      </w:r>
      <w:r w:rsidR="00226C74">
        <w:rPr>
          <w:sz w:val="18"/>
          <w:szCs w:val="18"/>
        </w:rPr>
        <w:t>e</w:t>
      </w:r>
      <w:r w:rsidR="00226C74">
        <w:rPr>
          <w:spacing w:val="-10"/>
          <w:sz w:val="18"/>
          <w:szCs w:val="18"/>
        </w:rPr>
        <w:t xml:space="preserve"> </w:t>
      </w:r>
      <w:r w:rsidR="00226C74">
        <w:rPr>
          <w:sz w:val="18"/>
          <w:szCs w:val="18"/>
        </w:rPr>
        <w:t>t</w:t>
      </w:r>
      <w:r w:rsidR="00226C74">
        <w:rPr>
          <w:spacing w:val="1"/>
          <w:sz w:val="18"/>
          <w:szCs w:val="18"/>
        </w:rPr>
        <w:t>h</w:t>
      </w:r>
      <w:r w:rsidR="00226C74">
        <w:rPr>
          <w:sz w:val="18"/>
          <w:szCs w:val="18"/>
        </w:rPr>
        <w:t>e</w:t>
      </w:r>
      <w:r w:rsidR="00226C74">
        <w:rPr>
          <w:spacing w:val="-10"/>
          <w:sz w:val="18"/>
          <w:szCs w:val="18"/>
        </w:rPr>
        <w:t xml:space="preserve"> </w:t>
      </w:r>
      <w:r w:rsidR="00226C74">
        <w:rPr>
          <w:sz w:val="18"/>
          <w:szCs w:val="18"/>
        </w:rPr>
        <w:t>w</w:t>
      </w:r>
      <w:r w:rsidR="00226C74">
        <w:rPr>
          <w:spacing w:val="-1"/>
          <w:sz w:val="18"/>
          <w:szCs w:val="18"/>
        </w:rPr>
        <w:t>e</w:t>
      </w:r>
      <w:r w:rsidR="00226C74">
        <w:rPr>
          <w:sz w:val="18"/>
          <w:szCs w:val="18"/>
        </w:rPr>
        <w:t>lfare</w:t>
      </w:r>
      <w:r w:rsidR="00226C74">
        <w:rPr>
          <w:spacing w:val="-10"/>
          <w:sz w:val="18"/>
          <w:szCs w:val="18"/>
        </w:rPr>
        <w:t xml:space="preserve"> </w:t>
      </w:r>
      <w:r w:rsidR="00226C74">
        <w:rPr>
          <w:spacing w:val="1"/>
          <w:sz w:val="18"/>
          <w:szCs w:val="18"/>
        </w:rPr>
        <w:t>o</w:t>
      </w:r>
      <w:r w:rsidR="00226C74">
        <w:rPr>
          <w:sz w:val="18"/>
          <w:szCs w:val="18"/>
        </w:rPr>
        <w:t>f</w:t>
      </w:r>
      <w:r w:rsidR="00226C74">
        <w:rPr>
          <w:spacing w:val="-9"/>
          <w:sz w:val="18"/>
          <w:szCs w:val="18"/>
        </w:rPr>
        <w:t xml:space="preserve"> </w:t>
      </w:r>
      <w:r w:rsidR="00226C74">
        <w:rPr>
          <w:spacing w:val="-2"/>
          <w:sz w:val="18"/>
          <w:szCs w:val="18"/>
        </w:rPr>
        <w:t>t</w:t>
      </w:r>
      <w:r w:rsidR="00226C74">
        <w:rPr>
          <w:spacing w:val="1"/>
          <w:sz w:val="18"/>
          <w:szCs w:val="18"/>
        </w:rPr>
        <w:t>h</w:t>
      </w:r>
      <w:r w:rsidR="00226C74">
        <w:rPr>
          <w:sz w:val="18"/>
          <w:szCs w:val="18"/>
        </w:rPr>
        <w:t>e</w:t>
      </w:r>
      <w:r w:rsidR="00226C74">
        <w:rPr>
          <w:spacing w:val="-10"/>
          <w:sz w:val="18"/>
          <w:szCs w:val="18"/>
        </w:rPr>
        <w:t xml:space="preserve"> </w:t>
      </w:r>
      <w:r w:rsidR="00226C74">
        <w:rPr>
          <w:spacing w:val="-1"/>
          <w:sz w:val="18"/>
          <w:szCs w:val="18"/>
        </w:rPr>
        <w:t>c</w:t>
      </w:r>
      <w:r w:rsidR="00226C74">
        <w:rPr>
          <w:spacing w:val="1"/>
          <w:sz w:val="18"/>
          <w:szCs w:val="18"/>
        </w:rPr>
        <w:t>o</w:t>
      </w:r>
      <w:r w:rsidR="00226C74">
        <w:rPr>
          <w:spacing w:val="-1"/>
          <w:sz w:val="18"/>
          <w:szCs w:val="18"/>
        </w:rPr>
        <w:t>mm</w:t>
      </w:r>
      <w:r w:rsidR="00226C74">
        <w:rPr>
          <w:spacing w:val="1"/>
          <w:sz w:val="18"/>
          <w:szCs w:val="18"/>
        </w:rPr>
        <w:t>un</w:t>
      </w:r>
      <w:r w:rsidR="00226C74">
        <w:rPr>
          <w:sz w:val="18"/>
          <w:szCs w:val="18"/>
        </w:rPr>
        <w:t>i</w:t>
      </w:r>
      <w:r w:rsidR="00226C74">
        <w:rPr>
          <w:spacing w:val="1"/>
          <w:sz w:val="18"/>
          <w:szCs w:val="18"/>
        </w:rPr>
        <w:t>t</w:t>
      </w:r>
      <w:r w:rsidR="00226C74">
        <w:rPr>
          <w:spacing w:val="-1"/>
          <w:sz w:val="18"/>
          <w:szCs w:val="18"/>
        </w:rPr>
        <w:t>y</w:t>
      </w:r>
      <w:r w:rsidR="00226C74">
        <w:rPr>
          <w:sz w:val="18"/>
          <w:szCs w:val="18"/>
        </w:rPr>
        <w:t>,</w:t>
      </w:r>
      <w:r w:rsidR="00226C74">
        <w:rPr>
          <w:spacing w:val="-9"/>
          <w:sz w:val="18"/>
          <w:szCs w:val="18"/>
        </w:rPr>
        <w:t xml:space="preserve"> </w:t>
      </w:r>
      <w:r w:rsidR="00226C74">
        <w:rPr>
          <w:spacing w:val="-1"/>
          <w:sz w:val="18"/>
          <w:szCs w:val="18"/>
        </w:rPr>
        <w:t>e</w:t>
      </w:r>
      <w:r w:rsidR="00226C74">
        <w:rPr>
          <w:sz w:val="18"/>
          <w:szCs w:val="18"/>
        </w:rPr>
        <w:t>s</w:t>
      </w:r>
      <w:r w:rsidR="00226C74">
        <w:rPr>
          <w:spacing w:val="1"/>
          <w:sz w:val="18"/>
          <w:szCs w:val="18"/>
        </w:rPr>
        <w:t>p</w:t>
      </w:r>
      <w:r w:rsidR="00226C74">
        <w:rPr>
          <w:spacing w:val="-1"/>
          <w:sz w:val="18"/>
          <w:szCs w:val="18"/>
        </w:rPr>
        <w:t>ec</w:t>
      </w:r>
      <w:r w:rsidR="00226C74">
        <w:rPr>
          <w:sz w:val="18"/>
          <w:szCs w:val="18"/>
        </w:rPr>
        <w:t>ially</w:t>
      </w:r>
      <w:r w:rsidR="00226C74">
        <w:rPr>
          <w:spacing w:val="-7"/>
          <w:sz w:val="18"/>
          <w:szCs w:val="18"/>
        </w:rPr>
        <w:t xml:space="preserve"> </w:t>
      </w:r>
      <w:r w:rsidR="00226C74">
        <w:rPr>
          <w:spacing w:val="-1"/>
          <w:sz w:val="18"/>
          <w:szCs w:val="18"/>
        </w:rPr>
        <w:t>a</w:t>
      </w:r>
      <w:r w:rsidR="00226C74">
        <w:rPr>
          <w:sz w:val="18"/>
          <w:szCs w:val="18"/>
        </w:rPr>
        <w:t>r</w:t>
      </w:r>
      <w:r w:rsidR="00226C74">
        <w:rPr>
          <w:spacing w:val="1"/>
          <w:sz w:val="18"/>
          <w:szCs w:val="18"/>
        </w:rPr>
        <w:t>o</w:t>
      </w:r>
      <w:r w:rsidR="00226C74">
        <w:rPr>
          <w:spacing w:val="-1"/>
          <w:sz w:val="18"/>
          <w:szCs w:val="18"/>
        </w:rPr>
        <w:t>u</w:t>
      </w:r>
      <w:r w:rsidR="00226C74">
        <w:rPr>
          <w:spacing w:val="1"/>
          <w:sz w:val="18"/>
          <w:szCs w:val="18"/>
        </w:rPr>
        <w:t>n</w:t>
      </w:r>
      <w:r w:rsidR="00226C74">
        <w:rPr>
          <w:sz w:val="18"/>
          <w:szCs w:val="18"/>
        </w:rPr>
        <w:t>d</w:t>
      </w:r>
      <w:r w:rsidR="00226C74">
        <w:rPr>
          <w:spacing w:val="-10"/>
          <w:sz w:val="18"/>
          <w:szCs w:val="18"/>
        </w:rPr>
        <w:t xml:space="preserve"> </w:t>
      </w:r>
      <w:r w:rsidR="00226C74">
        <w:rPr>
          <w:sz w:val="18"/>
          <w:szCs w:val="18"/>
        </w:rPr>
        <w:t>K</w:t>
      </w:r>
      <w:r w:rsidR="00226C74">
        <w:rPr>
          <w:spacing w:val="-1"/>
          <w:sz w:val="18"/>
          <w:szCs w:val="18"/>
        </w:rPr>
        <w:t>a</w:t>
      </w:r>
      <w:r w:rsidR="00226C74">
        <w:rPr>
          <w:spacing w:val="1"/>
          <w:sz w:val="18"/>
          <w:szCs w:val="18"/>
        </w:rPr>
        <w:t>u</w:t>
      </w:r>
      <w:r w:rsidR="00226C74">
        <w:rPr>
          <w:sz w:val="18"/>
          <w:szCs w:val="18"/>
        </w:rPr>
        <w:t>r</w:t>
      </w:r>
      <w:r w:rsidR="00226C74">
        <w:rPr>
          <w:spacing w:val="-1"/>
          <w:sz w:val="18"/>
          <w:szCs w:val="18"/>
        </w:rPr>
        <w:t>e</w:t>
      </w:r>
      <w:r w:rsidR="00226C74">
        <w:rPr>
          <w:sz w:val="18"/>
          <w:szCs w:val="18"/>
        </w:rPr>
        <w:t>h</w:t>
      </w:r>
      <w:r w:rsidR="00226C74">
        <w:rPr>
          <w:spacing w:val="-8"/>
          <w:sz w:val="18"/>
          <w:szCs w:val="18"/>
        </w:rPr>
        <w:t xml:space="preserve"> </w:t>
      </w:r>
      <w:r w:rsidR="00226C74">
        <w:rPr>
          <w:sz w:val="18"/>
          <w:szCs w:val="18"/>
        </w:rPr>
        <w:t>District,</w:t>
      </w:r>
      <w:r w:rsidR="00226C74">
        <w:rPr>
          <w:spacing w:val="-9"/>
          <w:sz w:val="18"/>
          <w:szCs w:val="18"/>
        </w:rPr>
        <w:t xml:space="preserve"> </w:t>
      </w:r>
      <w:r w:rsidR="00226C74">
        <w:rPr>
          <w:sz w:val="18"/>
          <w:szCs w:val="18"/>
        </w:rPr>
        <w:t>J</w:t>
      </w:r>
      <w:r w:rsidR="00226C74">
        <w:rPr>
          <w:spacing w:val="-1"/>
          <w:sz w:val="18"/>
          <w:szCs w:val="18"/>
        </w:rPr>
        <w:t>a</w:t>
      </w:r>
      <w:r w:rsidR="00226C74">
        <w:rPr>
          <w:spacing w:val="1"/>
          <w:sz w:val="18"/>
          <w:szCs w:val="18"/>
        </w:rPr>
        <w:t>y</w:t>
      </w:r>
      <w:r w:rsidR="00226C74">
        <w:rPr>
          <w:spacing w:val="-1"/>
          <w:sz w:val="18"/>
          <w:szCs w:val="18"/>
        </w:rPr>
        <w:t>a</w:t>
      </w:r>
      <w:r w:rsidR="00226C74">
        <w:rPr>
          <w:spacing w:val="1"/>
          <w:sz w:val="18"/>
          <w:szCs w:val="18"/>
        </w:rPr>
        <w:t>pu</w:t>
      </w:r>
      <w:r w:rsidR="00226C74">
        <w:rPr>
          <w:sz w:val="18"/>
          <w:szCs w:val="18"/>
        </w:rPr>
        <w:t>ra</w:t>
      </w:r>
      <w:r w:rsidR="00226C74">
        <w:rPr>
          <w:spacing w:val="-10"/>
          <w:sz w:val="18"/>
          <w:szCs w:val="18"/>
        </w:rPr>
        <w:t xml:space="preserve"> </w:t>
      </w:r>
      <w:r w:rsidR="00226C74">
        <w:rPr>
          <w:sz w:val="18"/>
          <w:szCs w:val="18"/>
        </w:rPr>
        <w:t>R</w:t>
      </w:r>
      <w:r w:rsidR="00226C74">
        <w:rPr>
          <w:spacing w:val="-1"/>
          <w:sz w:val="18"/>
          <w:szCs w:val="18"/>
        </w:rPr>
        <w:t>e</w:t>
      </w:r>
      <w:r w:rsidR="00226C74">
        <w:rPr>
          <w:spacing w:val="1"/>
          <w:sz w:val="18"/>
          <w:szCs w:val="18"/>
        </w:rPr>
        <w:t>g</w:t>
      </w:r>
      <w:r w:rsidR="00226C74">
        <w:rPr>
          <w:spacing w:val="-1"/>
          <w:sz w:val="18"/>
          <w:szCs w:val="18"/>
        </w:rPr>
        <w:t>e</w:t>
      </w:r>
      <w:r w:rsidR="00226C74">
        <w:rPr>
          <w:spacing w:val="1"/>
          <w:sz w:val="18"/>
          <w:szCs w:val="18"/>
        </w:rPr>
        <w:t>n</w:t>
      </w:r>
      <w:r w:rsidR="00226C74">
        <w:rPr>
          <w:spacing w:val="-3"/>
          <w:sz w:val="18"/>
          <w:szCs w:val="18"/>
        </w:rPr>
        <w:t>c</w:t>
      </w:r>
      <w:r w:rsidR="00226C74">
        <w:rPr>
          <w:spacing w:val="1"/>
          <w:sz w:val="18"/>
          <w:szCs w:val="18"/>
        </w:rPr>
        <w:t>y</w:t>
      </w:r>
      <w:r w:rsidR="00226C74">
        <w:rPr>
          <w:sz w:val="18"/>
          <w:szCs w:val="18"/>
        </w:rPr>
        <w:t>.</w:t>
      </w:r>
      <w:r w:rsidR="00226C74">
        <w:rPr>
          <w:spacing w:val="-9"/>
          <w:sz w:val="18"/>
          <w:szCs w:val="18"/>
        </w:rPr>
        <w:t xml:space="preserve"> </w:t>
      </w:r>
      <w:r w:rsidR="00226C74">
        <w:rPr>
          <w:sz w:val="18"/>
          <w:szCs w:val="18"/>
        </w:rPr>
        <w:t>T</w:t>
      </w:r>
      <w:r w:rsidR="00226C74">
        <w:rPr>
          <w:spacing w:val="1"/>
          <w:sz w:val="18"/>
          <w:szCs w:val="18"/>
        </w:rPr>
        <w:t>h</w:t>
      </w:r>
      <w:r w:rsidR="00226C74">
        <w:rPr>
          <w:sz w:val="18"/>
          <w:szCs w:val="18"/>
        </w:rPr>
        <w:t>e</w:t>
      </w:r>
      <w:r w:rsidR="00226C74">
        <w:rPr>
          <w:spacing w:val="-10"/>
          <w:sz w:val="18"/>
          <w:szCs w:val="18"/>
        </w:rPr>
        <w:t xml:space="preserve"> </w:t>
      </w:r>
      <w:r w:rsidR="00226C74">
        <w:rPr>
          <w:spacing w:val="1"/>
          <w:sz w:val="18"/>
          <w:szCs w:val="18"/>
        </w:rPr>
        <w:t>p</w:t>
      </w:r>
      <w:r w:rsidR="00226C74">
        <w:rPr>
          <w:sz w:val="18"/>
          <w:szCs w:val="18"/>
        </w:rPr>
        <w:t>r</w:t>
      </w:r>
      <w:r w:rsidR="00226C74">
        <w:rPr>
          <w:spacing w:val="-1"/>
          <w:sz w:val="18"/>
          <w:szCs w:val="18"/>
        </w:rPr>
        <w:t>e</w:t>
      </w:r>
      <w:r w:rsidR="00226C74">
        <w:rPr>
          <w:sz w:val="18"/>
          <w:szCs w:val="18"/>
        </w:rPr>
        <w:t>s</w:t>
      </w:r>
      <w:r w:rsidR="00226C74">
        <w:rPr>
          <w:spacing w:val="-1"/>
          <w:sz w:val="18"/>
          <w:szCs w:val="18"/>
        </w:rPr>
        <w:t>e</w:t>
      </w:r>
      <w:r w:rsidR="00226C74">
        <w:rPr>
          <w:spacing w:val="1"/>
          <w:sz w:val="18"/>
          <w:szCs w:val="18"/>
        </w:rPr>
        <w:t>n</w:t>
      </w:r>
      <w:r w:rsidR="00226C74">
        <w:rPr>
          <w:spacing w:val="-1"/>
          <w:sz w:val="18"/>
          <w:szCs w:val="18"/>
        </w:rPr>
        <w:t>c</w:t>
      </w:r>
      <w:r w:rsidR="00226C74">
        <w:rPr>
          <w:sz w:val="18"/>
          <w:szCs w:val="18"/>
        </w:rPr>
        <w:t>e</w:t>
      </w:r>
      <w:r w:rsidR="00226C74">
        <w:rPr>
          <w:spacing w:val="-10"/>
          <w:sz w:val="18"/>
          <w:szCs w:val="18"/>
        </w:rPr>
        <w:t xml:space="preserve"> </w:t>
      </w:r>
      <w:r w:rsidR="00226C74">
        <w:rPr>
          <w:spacing w:val="1"/>
          <w:sz w:val="18"/>
          <w:szCs w:val="18"/>
        </w:rPr>
        <w:t>o</w:t>
      </w:r>
      <w:r w:rsidR="00226C74">
        <w:rPr>
          <w:sz w:val="18"/>
          <w:szCs w:val="18"/>
        </w:rPr>
        <w:t>f</w:t>
      </w:r>
      <w:r w:rsidR="00226C74">
        <w:rPr>
          <w:spacing w:val="-9"/>
          <w:sz w:val="18"/>
          <w:szCs w:val="18"/>
        </w:rPr>
        <w:t xml:space="preserve"> </w:t>
      </w:r>
      <w:r w:rsidR="00226C74">
        <w:rPr>
          <w:spacing w:val="-2"/>
          <w:sz w:val="18"/>
          <w:szCs w:val="18"/>
        </w:rPr>
        <w:t>t</w:t>
      </w:r>
      <w:r w:rsidR="00226C74">
        <w:rPr>
          <w:spacing w:val="1"/>
          <w:sz w:val="18"/>
          <w:szCs w:val="18"/>
        </w:rPr>
        <w:t>h</w:t>
      </w:r>
      <w:r w:rsidR="00226C74">
        <w:rPr>
          <w:sz w:val="18"/>
          <w:szCs w:val="18"/>
        </w:rPr>
        <w:t>is</w:t>
      </w:r>
      <w:r w:rsidR="00226C74">
        <w:rPr>
          <w:spacing w:val="-9"/>
          <w:sz w:val="18"/>
          <w:szCs w:val="18"/>
        </w:rPr>
        <w:t xml:space="preserve"> </w:t>
      </w:r>
      <w:r w:rsidR="00226C74">
        <w:rPr>
          <w:spacing w:val="-1"/>
          <w:sz w:val="18"/>
          <w:szCs w:val="18"/>
        </w:rPr>
        <w:t>c</w:t>
      </w:r>
      <w:r w:rsidR="00226C74">
        <w:rPr>
          <w:spacing w:val="1"/>
          <w:sz w:val="18"/>
          <w:szCs w:val="18"/>
        </w:rPr>
        <w:t>o</w:t>
      </w:r>
      <w:r w:rsidR="00226C74">
        <w:rPr>
          <w:spacing w:val="-1"/>
          <w:sz w:val="18"/>
          <w:szCs w:val="18"/>
        </w:rPr>
        <w:t>m</w:t>
      </w:r>
      <w:r w:rsidR="00226C74">
        <w:rPr>
          <w:spacing w:val="1"/>
          <w:sz w:val="18"/>
          <w:szCs w:val="18"/>
        </w:rPr>
        <w:t>p</w:t>
      </w:r>
      <w:r w:rsidR="00226C74">
        <w:rPr>
          <w:spacing w:val="-1"/>
          <w:sz w:val="18"/>
          <w:szCs w:val="18"/>
        </w:rPr>
        <w:t>an</w:t>
      </w:r>
      <w:r w:rsidR="00226C74">
        <w:rPr>
          <w:sz w:val="18"/>
          <w:szCs w:val="18"/>
        </w:rPr>
        <w:t xml:space="preserve">y </w:t>
      </w:r>
      <w:r w:rsidR="00226C74">
        <w:rPr>
          <w:spacing w:val="1"/>
          <w:sz w:val="18"/>
          <w:szCs w:val="18"/>
        </w:rPr>
        <w:t>h</w:t>
      </w:r>
      <w:r w:rsidR="00226C74">
        <w:rPr>
          <w:spacing w:val="-1"/>
          <w:sz w:val="18"/>
          <w:szCs w:val="18"/>
        </w:rPr>
        <w:t>a</w:t>
      </w:r>
      <w:r w:rsidR="00226C74">
        <w:rPr>
          <w:sz w:val="18"/>
          <w:szCs w:val="18"/>
        </w:rPr>
        <w:t>s</w:t>
      </w:r>
      <w:r w:rsidR="00226C74">
        <w:rPr>
          <w:spacing w:val="3"/>
          <w:sz w:val="18"/>
          <w:szCs w:val="18"/>
        </w:rPr>
        <w:t xml:space="preserve"> </w:t>
      </w:r>
      <w:r w:rsidR="00226C74">
        <w:rPr>
          <w:spacing w:val="-1"/>
          <w:sz w:val="18"/>
          <w:szCs w:val="18"/>
        </w:rPr>
        <w:t>o</w:t>
      </w:r>
      <w:r w:rsidR="00226C74">
        <w:rPr>
          <w:spacing w:val="1"/>
          <w:sz w:val="18"/>
          <w:szCs w:val="18"/>
        </w:rPr>
        <w:t>p</w:t>
      </w:r>
      <w:r w:rsidR="00226C74">
        <w:rPr>
          <w:spacing w:val="-1"/>
          <w:sz w:val="18"/>
          <w:szCs w:val="18"/>
        </w:rPr>
        <w:t>e</w:t>
      </w:r>
      <w:r w:rsidR="00226C74">
        <w:rPr>
          <w:spacing w:val="1"/>
          <w:sz w:val="18"/>
          <w:szCs w:val="18"/>
        </w:rPr>
        <w:t>n</w:t>
      </w:r>
      <w:r w:rsidR="00226C74">
        <w:rPr>
          <w:spacing w:val="-1"/>
          <w:sz w:val="18"/>
          <w:szCs w:val="18"/>
        </w:rPr>
        <w:t>e</w:t>
      </w:r>
      <w:r w:rsidR="00226C74">
        <w:rPr>
          <w:sz w:val="18"/>
          <w:szCs w:val="18"/>
        </w:rPr>
        <w:t>d</w:t>
      </w:r>
      <w:r w:rsidR="00226C74">
        <w:rPr>
          <w:spacing w:val="2"/>
          <w:sz w:val="18"/>
          <w:szCs w:val="18"/>
        </w:rPr>
        <w:t xml:space="preserve"> </w:t>
      </w:r>
      <w:r w:rsidR="00226C74">
        <w:rPr>
          <w:spacing w:val="-2"/>
          <w:sz w:val="18"/>
          <w:szCs w:val="18"/>
        </w:rPr>
        <w:t>j</w:t>
      </w:r>
      <w:r w:rsidR="00226C74">
        <w:rPr>
          <w:spacing w:val="1"/>
          <w:sz w:val="18"/>
          <w:szCs w:val="18"/>
        </w:rPr>
        <w:t>ob</w:t>
      </w:r>
      <w:r w:rsidR="00226C74">
        <w:rPr>
          <w:sz w:val="18"/>
          <w:szCs w:val="18"/>
        </w:rPr>
        <w:t>s</w:t>
      </w:r>
      <w:r w:rsidR="00226C74">
        <w:rPr>
          <w:spacing w:val="1"/>
          <w:sz w:val="18"/>
          <w:szCs w:val="18"/>
        </w:rPr>
        <w:t xml:space="preserve"> </w:t>
      </w:r>
      <w:r w:rsidR="00226C74">
        <w:rPr>
          <w:sz w:val="18"/>
          <w:szCs w:val="18"/>
        </w:rPr>
        <w:t>f</w:t>
      </w:r>
      <w:r w:rsidR="00226C74">
        <w:rPr>
          <w:spacing w:val="1"/>
          <w:sz w:val="18"/>
          <w:szCs w:val="18"/>
        </w:rPr>
        <w:t>o</w:t>
      </w:r>
      <w:r w:rsidR="00226C74">
        <w:rPr>
          <w:sz w:val="18"/>
          <w:szCs w:val="18"/>
        </w:rPr>
        <w:t>r</w:t>
      </w:r>
      <w:r w:rsidR="00226C74">
        <w:rPr>
          <w:spacing w:val="1"/>
          <w:sz w:val="18"/>
          <w:szCs w:val="18"/>
        </w:rPr>
        <w:t xml:space="preserve"> </w:t>
      </w:r>
      <w:r w:rsidR="00226C74">
        <w:rPr>
          <w:spacing w:val="-2"/>
          <w:sz w:val="18"/>
          <w:szCs w:val="18"/>
        </w:rPr>
        <w:t>t</w:t>
      </w:r>
      <w:r w:rsidR="00226C74">
        <w:rPr>
          <w:spacing w:val="1"/>
          <w:sz w:val="18"/>
          <w:szCs w:val="18"/>
        </w:rPr>
        <w:t>h</w:t>
      </w:r>
      <w:r w:rsidR="00226C74">
        <w:rPr>
          <w:sz w:val="18"/>
          <w:szCs w:val="18"/>
        </w:rPr>
        <w:t>e</w:t>
      </w:r>
      <w:r w:rsidR="00226C74">
        <w:rPr>
          <w:spacing w:val="3"/>
          <w:sz w:val="18"/>
          <w:szCs w:val="18"/>
        </w:rPr>
        <w:t xml:space="preserve"> </w:t>
      </w:r>
      <w:r w:rsidR="00226C74">
        <w:rPr>
          <w:spacing w:val="-1"/>
          <w:sz w:val="18"/>
          <w:szCs w:val="18"/>
        </w:rPr>
        <w:t>c</w:t>
      </w:r>
      <w:r w:rsidR="00226C74">
        <w:rPr>
          <w:spacing w:val="1"/>
          <w:sz w:val="18"/>
          <w:szCs w:val="18"/>
        </w:rPr>
        <w:t>o</w:t>
      </w:r>
      <w:r w:rsidR="00226C74">
        <w:rPr>
          <w:spacing w:val="-1"/>
          <w:sz w:val="18"/>
          <w:szCs w:val="18"/>
        </w:rPr>
        <w:t>mm</w:t>
      </w:r>
      <w:r w:rsidR="00226C74">
        <w:rPr>
          <w:spacing w:val="1"/>
          <w:sz w:val="18"/>
          <w:szCs w:val="18"/>
        </w:rPr>
        <w:t>u</w:t>
      </w:r>
      <w:r w:rsidR="00226C74">
        <w:rPr>
          <w:spacing w:val="-1"/>
          <w:sz w:val="18"/>
          <w:szCs w:val="18"/>
        </w:rPr>
        <w:t>n</w:t>
      </w:r>
      <w:r w:rsidR="00226C74">
        <w:rPr>
          <w:spacing w:val="-2"/>
          <w:sz w:val="18"/>
          <w:szCs w:val="18"/>
        </w:rPr>
        <w:t>i</w:t>
      </w:r>
      <w:r w:rsidR="00226C74">
        <w:rPr>
          <w:sz w:val="18"/>
          <w:szCs w:val="18"/>
        </w:rPr>
        <w:t>ty</w:t>
      </w:r>
      <w:r w:rsidR="00226C74">
        <w:rPr>
          <w:spacing w:val="5"/>
          <w:sz w:val="18"/>
          <w:szCs w:val="18"/>
        </w:rPr>
        <w:t xml:space="preserve"> </w:t>
      </w:r>
      <w:r w:rsidR="00226C74">
        <w:rPr>
          <w:spacing w:val="-3"/>
          <w:sz w:val="18"/>
          <w:szCs w:val="18"/>
        </w:rPr>
        <w:t>a</w:t>
      </w:r>
      <w:r w:rsidR="00226C74">
        <w:rPr>
          <w:spacing w:val="1"/>
          <w:sz w:val="18"/>
          <w:szCs w:val="18"/>
        </w:rPr>
        <w:t>n</w:t>
      </w:r>
      <w:r w:rsidR="00226C74">
        <w:rPr>
          <w:sz w:val="18"/>
          <w:szCs w:val="18"/>
        </w:rPr>
        <w:t>d</w:t>
      </w:r>
      <w:r w:rsidR="00226C74">
        <w:rPr>
          <w:spacing w:val="2"/>
          <w:sz w:val="18"/>
          <w:szCs w:val="18"/>
        </w:rPr>
        <w:t xml:space="preserve"> </w:t>
      </w:r>
      <w:r w:rsidR="00226C74">
        <w:rPr>
          <w:spacing w:val="-1"/>
          <w:sz w:val="18"/>
          <w:szCs w:val="18"/>
        </w:rPr>
        <w:t>o</w:t>
      </w:r>
      <w:r w:rsidR="00226C74">
        <w:rPr>
          <w:spacing w:val="1"/>
          <w:sz w:val="18"/>
          <w:szCs w:val="18"/>
        </w:rPr>
        <w:t>p</w:t>
      </w:r>
      <w:r w:rsidR="00226C74">
        <w:rPr>
          <w:spacing w:val="-1"/>
          <w:sz w:val="18"/>
          <w:szCs w:val="18"/>
        </w:rPr>
        <w:t>e</w:t>
      </w:r>
      <w:r w:rsidR="00226C74">
        <w:rPr>
          <w:spacing w:val="1"/>
          <w:sz w:val="18"/>
          <w:szCs w:val="18"/>
        </w:rPr>
        <w:t>n</w:t>
      </w:r>
      <w:r w:rsidR="00226C74">
        <w:rPr>
          <w:spacing w:val="-1"/>
          <w:sz w:val="18"/>
          <w:szCs w:val="18"/>
        </w:rPr>
        <w:t>e</w:t>
      </w:r>
      <w:r w:rsidR="00226C74">
        <w:rPr>
          <w:sz w:val="18"/>
          <w:szCs w:val="18"/>
        </w:rPr>
        <w:t>d</w:t>
      </w:r>
      <w:r w:rsidR="00226C74">
        <w:rPr>
          <w:spacing w:val="2"/>
          <w:sz w:val="18"/>
          <w:szCs w:val="18"/>
        </w:rPr>
        <w:t xml:space="preserve"> </w:t>
      </w:r>
      <w:r w:rsidR="00226C74">
        <w:rPr>
          <w:spacing w:val="-1"/>
          <w:sz w:val="18"/>
          <w:szCs w:val="18"/>
        </w:rPr>
        <w:t>acce</w:t>
      </w:r>
      <w:r w:rsidR="00226C74">
        <w:rPr>
          <w:sz w:val="18"/>
          <w:szCs w:val="18"/>
        </w:rPr>
        <w:t>ss</w:t>
      </w:r>
      <w:r w:rsidR="00226C74">
        <w:rPr>
          <w:spacing w:val="2"/>
          <w:sz w:val="18"/>
          <w:szCs w:val="18"/>
        </w:rPr>
        <w:t xml:space="preserve"> </w:t>
      </w:r>
      <w:r w:rsidR="00226C74">
        <w:rPr>
          <w:sz w:val="18"/>
          <w:szCs w:val="18"/>
        </w:rPr>
        <w:t>t</w:t>
      </w:r>
      <w:r w:rsidR="00226C74">
        <w:rPr>
          <w:spacing w:val="1"/>
          <w:sz w:val="18"/>
          <w:szCs w:val="18"/>
        </w:rPr>
        <w:t>h</w:t>
      </w:r>
      <w:r w:rsidR="00226C74">
        <w:rPr>
          <w:spacing w:val="-1"/>
          <w:sz w:val="18"/>
          <w:szCs w:val="18"/>
        </w:rPr>
        <w:t>a</w:t>
      </w:r>
      <w:r w:rsidR="00226C74">
        <w:rPr>
          <w:sz w:val="18"/>
          <w:szCs w:val="18"/>
        </w:rPr>
        <w:t>t</w:t>
      </w:r>
      <w:r w:rsidR="00226C74">
        <w:rPr>
          <w:spacing w:val="1"/>
          <w:sz w:val="18"/>
          <w:szCs w:val="18"/>
        </w:rPr>
        <w:t xml:space="preserve"> h</w:t>
      </w:r>
      <w:r w:rsidR="00226C74">
        <w:rPr>
          <w:spacing w:val="-1"/>
          <w:sz w:val="18"/>
          <w:szCs w:val="18"/>
        </w:rPr>
        <w:t>a</w:t>
      </w:r>
      <w:r w:rsidR="00226C74">
        <w:rPr>
          <w:sz w:val="18"/>
          <w:szCs w:val="18"/>
        </w:rPr>
        <w:t>s</w:t>
      </w:r>
      <w:r w:rsidR="00226C74">
        <w:rPr>
          <w:spacing w:val="1"/>
          <w:sz w:val="18"/>
          <w:szCs w:val="18"/>
        </w:rPr>
        <w:t xml:space="preserve"> b</w:t>
      </w:r>
      <w:r w:rsidR="00226C74">
        <w:rPr>
          <w:spacing w:val="-1"/>
          <w:sz w:val="18"/>
          <w:szCs w:val="18"/>
        </w:rPr>
        <w:t>ee</w:t>
      </w:r>
      <w:r w:rsidR="00226C74">
        <w:rPr>
          <w:sz w:val="18"/>
          <w:szCs w:val="18"/>
        </w:rPr>
        <w:t>n</w:t>
      </w:r>
      <w:r w:rsidR="00226C74">
        <w:rPr>
          <w:spacing w:val="4"/>
          <w:sz w:val="18"/>
          <w:szCs w:val="18"/>
        </w:rPr>
        <w:t xml:space="preserve"> </w:t>
      </w:r>
      <w:r w:rsidR="00226C74">
        <w:rPr>
          <w:sz w:val="18"/>
          <w:szCs w:val="18"/>
        </w:rPr>
        <w:t>is</w:t>
      </w:r>
      <w:r w:rsidR="00226C74">
        <w:rPr>
          <w:spacing w:val="-1"/>
          <w:sz w:val="18"/>
          <w:szCs w:val="18"/>
        </w:rPr>
        <w:t>o</w:t>
      </w:r>
      <w:r w:rsidR="00226C74">
        <w:rPr>
          <w:sz w:val="18"/>
          <w:szCs w:val="18"/>
        </w:rPr>
        <w:t>lat</w:t>
      </w:r>
      <w:r w:rsidR="00226C74">
        <w:rPr>
          <w:spacing w:val="-1"/>
          <w:sz w:val="18"/>
          <w:szCs w:val="18"/>
        </w:rPr>
        <w:t>e</w:t>
      </w:r>
      <w:r w:rsidR="00226C74">
        <w:rPr>
          <w:sz w:val="18"/>
          <w:szCs w:val="18"/>
        </w:rPr>
        <w:t>d</w:t>
      </w:r>
      <w:r w:rsidR="00226C74">
        <w:rPr>
          <w:spacing w:val="4"/>
          <w:sz w:val="18"/>
          <w:szCs w:val="18"/>
        </w:rPr>
        <w:t xml:space="preserve"> </w:t>
      </w:r>
      <w:r w:rsidR="00226C74">
        <w:rPr>
          <w:sz w:val="18"/>
          <w:szCs w:val="18"/>
        </w:rPr>
        <w:t>w</w:t>
      </w:r>
      <w:r w:rsidR="00226C74">
        <w:rPr>
          <w:spacing w:val="-2"/>
          <w:sz w:val="18"/>
          <w:szCs w:val="18"/>
        </w:rPr>
        <w:t>i</w:t>
      </w:r>
      <w:r w:rsidR="00226C74">
        <w:rPr>
          <w:sz w:val="18"/>
          <w:szCs w:val="18"/>
        </w:rPr>
        <w:t>th</w:t>
      </w:r>
      <w:r w:rsidR="00226C74">
        <w:rPr>
          <w:spacing w:val="3"/>
          <w:sz w:val="18"/>
          <w:szCs w:val="18"/>
        </w:rPr>
        <w:t xml:space="preserve"> </w:t>
      </w:r>
      <w:r w:rsidR="00226C74">
        <w:rPr>
          <w:sz w:val="18"/>
          <w:szCs w:val="18"/>
        </w:rPr>
        <w:t>r</w:t>
      </w:r>
      <w:r w:rsidR="00226C74">
        <w:rPr>
          <w:spacing w:val="1"/>
          <w:sz w:val="18"/>
          <w:szCs w:val="18"/>
        </w:rPr>
        <w:t>o</w:t>
      </w:r>
      <w:r w:rsidR="00226C74">
        <w:rPr>
          <w:spacing w:val="-1"/>
          <w:sz w:val="18"/>
          <w:szCs w:val="18"/>
        </w:rPr>
        <w:t>a</w:t>
      </w:r>
      <w:r w:rsidR="00226C74">
        <w:rPr>
          <w:sz w:val="18"/>
          <w:szCs w:val="18"/>
        </w:rPr>
        <w:t>d</w:t>
      </w:r>
      <w:r w:rsidR="00226C74">
        <w:rPr>
          <w:spacing w:val="2"/>
          <w:sz w:val="18"/>
          <w:szCs w:val="18"/>
        </w:rPr>
        <w:t xml:space="preserve"> </w:t>
      </w:r>
      <w:r w:rsidR="00226C74">
        <w:rPr>
          <w:spacing w:val="-1"/>
          <w:sz w:val="18"/>
          <w:szCs w:val="18"/>
        </w:rPr>
        <w:t>co</w:t>
      </w:r>
      <w:r w:rsidR="00226C74">
        <w:rPr>
          <w:spacing w:val="1"/>
          <w:sz w:val="18"/>
          <w:szCs w:val="18"/>
        </w:rPr>
        <w:t>n</w:t>
      </w:r>
      <w:r w:rsidR="00226C74">
        <w:rPr>
          <w:spacing w:val="-1"/>
          <w:sz w:val="18"/>
          <w:szCs w:val="18"/>
        </w:rPr>
        <w:t>d</w:t>
      </w:r>
      <w:r w:rsidR="00226C74">
        <w:rPr>
          <w:sz w:val="18"/>
          <w:szCs w:val="18"/>
        </w:rPr>
        <w:t>i</w:t>
      </w:r>
      <w:r w:rsidR="00226C74">
        <w:rPr>
          <w:spacing w:val="1"/>
          <w:sz w:val="18"/>
          <w:szCs w:val="18"/>
        </w:rPr>
        <w:t>t</w:t>
      </w:r>
      <w:r w:rsidR="00226C74">
        <w:rPr>
          <w:sz w:val="18"/>
          <w:szCs w:val="18"/>
        </w:rPr>
        <w:t>i</w:t>
      </w:r>
      <w:r w:rsidR="00226C74">
        <w:rPr>
          <w:spacing w:val="-1"/>
          <w:sz w:val="18"/>
          <w:szCs w:val="18"/>
        </w:rPr>
        <w:t>o</w:t>
      </w:r>
      <w:r w:rsidR="00226C74">
        <w:rPr>
          <w:spacing w:val="1"/>
          <w:sz w:val="18"/>
          <w:szCs w:val="18"/>
        </w:rPr>
        <w:t>n</w:t>
      </w:r>
      <w:r w:rsidR="00226C74">
        <w:rPr>
          <w:sz w:val="18"/>
          <w:szCs w:val="18"/>
        </w:rPr>
        <w:t>s</w:t>
      </w:r>
      <w:r w:rsidR="00226C74">
        <w:rPr>
          <w:spacing w:val="1"/>
          <w:sz w:val="18"/>
          <w:szCs w:val="18"/>
        </w:rPr>
        <w:t xml:space="preserve"> </w:t>
      </w:r>
      <w:r w:rsidR="00226C74">
        <w:rPr>
          <w:spacing w:val="-2"/>
          <w:sz w:val="18"/>
          <w:szCs w:val="18"/>
        </w:rPr>
        <w:t>t</w:t>
      </w:r>
      <w:r w:rsidR="00226C74">
        <w:rPr>
          <w:spacing w:val="1"/>
          <w:sz w:val="18"/>
          <w:szCs w:val="18"/>
        </w:rPr>
        <w:t>h</w:t>
      </w:r>
      <w:r w:rsidR="00226C74">
        <w:rPr>
          <w:spacing w:val="-1"/>
          <w:sz w:val="18"/>
          <w:szCs w:val="18"/>
        </w:rPr>
        <w:t>a</w:t>
      </w:r>
      <w:r w:rsidR="00226C74">
        <w:rPr>
          <w:sz w:val="18"/>
          <w:szCs w:val="18"/>
        </w:rPr>
        <w:t>t</w:t>
      </w:r>
      <w:r w:rsidR="00226C74">
        <w:rPr>
          <w:spacing w:val="4"/>
          <w:sz w:val="18"/>
          <w:szCs w:val="18"/>
        </w:rPr>
        <w:t xml:space="preserve"> </w:t>
      </w:r>
      <w:r w:rsidR="00226C74">
        <w:rPr>
          <w:spacing w:val="-1"/>
          <w:sz w:val="18"/>
          <w:szCs w:val="18"/>
        </w:rPr>
        <w:t>a</w:t>
      </w:r>
      <w:r w:rsidR="00226C74">
        <w:rPr>
          <w:sz w:val="18"/>
          <w:szCs w:val="18"/>
        </w:rPr>
        <w:t xml:space="preserve">re </w:t>
      </w:r>
      <w:r w:rsidR="00226C74">
        <w:rPr>
          <w:spacing w:val="1"/>
          <w:sz w:val="18"/>
          <w:szCs w:val="18"/>
        </w:rPr>
        <w:t>d</w:t>
      </w:r>
      <w:r w:rsidR="00226C74">
        <w:rPr>
          <w:sz w:val="18"/>
          <w:szCs w:val="18"/>
        </w:rPr>
        <w:t>iff</w:t>
      </w:r>
      <w:r w:rsidR="00226C74">
        <w:rPr>
          <w:spacing w:val="1"/>
          <w:sz w:val="18"/>
          <w:szCs w:val="18"/>
        </w:rPr>
        <w:t>i</w:t>
      </w:r>
      <w:r w:rsidR="00226C74">
        <w:rPr>
          <w:spacing w:val="-1"/>
          <w:sz w:val="18"/>
          <w:szCs w:val="18"/>
        </w:rPr>
        <w:t>cu</w:t>
      </w:r>
      <w:r w:rsidR="00226C74">
        <w:rPr>
          <w:sz w:val="18"/>
          <w:szCs w:val="18"/>
        </w:rPr>
        <w:t>lt</w:t>
      </w:r>
      <w:r w:rsidR="00226C74">
        <w:rPr>
          <w:spacing w:val="4"/>
          <w:sz w:val="18"/>
          <w:szCs w:val="18"/>
        </w:rPr>
        <w:t xml:space="preserve"> </w:t>
      </w:r>
      <w:r w:rsidR="00226C74">
        <w:rPr>
          <w:spacing w:val="-2"/>
          <w:sz w:val="18"/>
          <w:szCs w:val="18"/>
        </w:rPr>
        <w:t>f</w:t>
      </w:r>
      <w:r w:rsidR="00226C74">
        <w:rPr>
          <w:spacing w:val="1"/>
          <w:sz w:val="18"/>
          <w:szCs w:val="18"/>
        </w:rPr>
        <w:t>o</w:t>
      </w:r>
      <w:r w:rsidR="00226C74">
        <w:rPr>
          <w:sz w:val="18"/>
          <w:szCs w:val="18"/>
        </w:rPr>
        <w:t>r</w:t>
      </w:r>
      <w:r w:rsidR="00226C74">
        <w:rPr>
          <w:spacing w:val="1"/>
          <w:sz w:val="18"/>
          <w:szCs w:val="18"/>
        </w:rPr>
        <w:t xml:space="preserve"> </w:t>
      </w:r>
      <w:r w:rsidR="00226C74">
        <w:rPr>
          <w:spacing w:val="-1"/>
          <w:sz w:val="18"/>
          <w:szCs w:val="18"/>
        </w:rPr>
        <w:t>m</w:t>
      </w:r>
      <w:r w:rsidR="00226C74">
        <w:rPr>
          <w:spacing w:val="1"/>
          <w:sz w:val="18"/>
          <w:szCs w:val="18"/>
        </w:rPr>
        <w:t>o</w:t>
      </w:r>
      <w:r w:rsidR="00226C74">
        <w:rPr>
          <w:sz w:val="18"/>
          <w:szCs w:val="18"/>
        </w:rPr>
        <w:t>t</w:t>
      </w:r>
      <w:r w:rsidR="00226C74">
        <w:rPr>
          <w:spacing w:val="-1"/>
          <w:sz w:val="18"/>
          <w:szCs w:val="18"/>
        </w:rPr>
        <w:t>o</w:t>
      </w:r>
      <w:r w:rsidR="00226C74">
        <w:rPr>
          <w:sz w:val="18"/>
          <w:szCs w:val="18"/>
        </w:rPr>
        <w:t>r</w:t>
      </w:r>
      <w:r w:rsidR="00226C74">
        <w:rPr>
          <w:spacing w:val="10"/>
          <w:sz w:val="18"/>
          <w:szCs w:val="18"/>
        </w:rPr>
        <w:t>i</w:t>
      </w:r>
      <w:r w:rsidR="00226C74">
        <w:rPr>
          <w:spacing w:val="-1"/>
          <w:sz w:val="18"/>
          <w:szCs w:val="18"/>
        </w:rPr>
        <w:t>ze</w:t>
      </w:r>
      <w:r w:rsidR="00226C74">
        <w:rPr>
          <w:sz w:val="18"/>
          <w:szCs w:val="18"/>
        </w:rPr>
        <w:t xml:space="preserve">d </w:t>
      </w:r>
      <w:r w:rsidR="00226C74">
        <w:rPr>
          <w:spacing w:val="1"/>
          <w:sz w:val="18"/>
          <w:szCs w:val="18"/>
        </w:rPr>
        <w:t>v</w:t>
      </w:r>
      <w:r w:rsidR="00226C74">
        <w:rPr>
          <w:spacing w:val="-1"/>
          <w:sz w:val="18"/>
          <w:szCs w:val="18"/>
        </w:rPr>
        <w:t>e</w:t>
      </w:r>
      <w:r w:rsidR="00226C74">
        <w:rPr>
          <w:spacing w:val="1"/>
          <w:sz w:val="18"/>
          <w:szCs w:val="18"/>
        </w:rPr>
        <w:t>h</w:t>
      </w:r>
      <w:r w:rsidR="00226C74">
        <w:rPr>
          <w:sz w:val="18"/>
          <w:szCs w:val="18"/>
        </w:rPr>
        <w:t>icl</w:t>
      </w:r>
      <w:r w:rsidR="00226C74">
        <w:rPr>
          <w:spacing w:val="-1"/>
          <w:sz w:val="18"/>
          <w:szCs w:val="18"/>
        </w:rPr>
        <w:t>e</w:t>
      </w:r>
      <w:r w:rsidR="00226C74">
        <w:rPr>
          <w:sz w:val="18"/>
          <w:szCs w:val="18"/>
        </w:rPr>
        <w:t xml:space="preserve">s </w:t>
      </w:r>
      <w:r w:rsidR="00226C74">
        <w:rPr>
          <w:spacing w:val="1"/>
          <w:sz w:val="18"/>
          <w:szCs w:val="18"/>
        </w:rPr>
        <w:t>t</w:t>
      </w:r>
      <w:r w:rsidR="00226C74">
        <w:rPr>
          <w:sz w:val="18"/>
          <w:szCs w:val="18"/>
        </w:rPr>
        <w:t>o</w:t>
      </w:r>
      <w:r w:rsidR="00226C74">
        <w:rPr>
          <w:spacing w:val="-1"/>
          <w:sz w:val="18"/>
          <w:szCs w:val="18"/>
        </w:rPr>
        <w:t xml:space="preserve"> </w:t>
      </w:r>
      <w:r w:rsidR="00226C74">
        <w:rPr>
          <w:spacing w:val="1"/>
          <w:sz w:val="18"/>
          <w:szCs w:val="18"/>
        </w:rPr>
        <w:t>p</w:t>
      </w:r>
      <w:r w:rsidR="00226C74">
        <w:rPr>
          <w:spacing w:val="-1"/>
          <w:sz w:val="18"/>
          <w:szCs w:val="18"/>
        </w:rPr>
        <w:t>a</w:t>
      </w:r>
      <w:r w:rsidR="00226C74">
        <w:rPr>
          <w:sz w:val="18"/>
          <w:szCs w:val="18"/>
        </w:rPr>
        <w:t>s</w:t>
      </w:r>
      <w:r w:rsidR="00226C74">
        <w:rPr>
          <w:spacing w:val="-1"/>
          <w:sz w:val="18"/>
          <w:szCs w:val="18"/>
        </w:rPr>
        <w:t>s</w:t>
      </w:r>
      <w:r w:rsidR="00226C74">
        <w:rPr>
          <w:sz w:val="18"/>
          <w:szCs w:val="18"/>
        </w:rPr>
        <w:t>.</w:t>
      </w:r>
      <w:r w:rsidR="00226C74">
        <w:rPr>
          <w:spacing w:val="1"/>
          <w:sz w:val="18"/>
          <w:szCs w:val="18"/>
        </w:rPr>
        <w:t xml:space="preserve"> </w:t>
      </w:r>
      <w:r w:rsidR="00226C74">
        <w:rPr>
          <w:sz w:val="18"/>
          <w:szCs w:val="18"/>
        </w:rPr>
        <w:t>H</w:t>
      </w:r>
      <w:r w:rsidR="00226C74">
        <w:rPr>
          <w:spacing w:val="1"/>
          <w:sz w:val="18"/>
          <w:szCs w:val="18"/>
        </w:rPr>
        <w:t>o</w:t>
      </w:r>
      <w:r w:rsidR="00226C74">
        <w:rPr>
          <w:sz w:val="18"/>
          <w:szCs w:val="18"/>
        </w:rPr>
        <w:t>w</w:t>
      </w:r>
      <w:r w:rsidR="00226C74">
        <w:rPr>
          <w:spacing w:val="-1"/>
          <w:sz w:val="18"/>
          <w:szCs w:val="18"/>
        </w:rPr>
        <w:t>e</w:t>
      </w:r>
      <w:r w:rsidR="00226C74">
        <w:rPr>
          <w:spacing w:val="1"/>
          <w:sz w:val="18"/>
          <w:szCs w:val="18"/>
        </w:rPr>
        <w:t>v</w:t>
      </w:r>
      <w:r w:rsidR="00226C74">
        <w:rPr>
          <w:spacing w:val="-1"/>
          <w:sz w:val="18"/>
          <w:szCs w:val="18"/>
        </w:rPr>
        <w:t>e</w:t>
      </w:r>
      <w:r w:rsidR="00226C74">
        <w:rPr>
          <w:sz w:val="18"/>
          <w:szCs w:val="18"/>
        </w:rPr>
        <w:t>r,</w:t>
      </w:r>
      <w:r w:rsidR="00226C74">
        <w:rPr>
          <w:spacing w:val="1"/>
          <w:sz w:val="18"/>
          <w:szCs w:val="18"/>
        </w:rPr>
        <w:t xml:space="preserve"> </w:t>
      </w:r>
      <w:r w:rsidR="00226C74">
        <w:rPr>
          <w:spacing w:val="-1"/>
          <w:sz w:val="18"/>
          <w:szCs w:val="18"/>
        </w:rPr>
        <w:t>a</w:t>
      </w:r>
      <w:r w:rsidR="00226C74">
        <w:rPr>
          <w:sz w:val="18"/>
          <w:szCs w:val="18"/>
        </w:rPr>
        <w:t xml:space="preserve">s a </w:t>
      </w:r>
      <w:r w:rsidR="00226C74">
        <w:rPr>
          <w:spacing w:val="-1"/>
          <w:sz w:val="18"/>
          <w:szCs w:val="18"/>
        </w:rPr>
        <w:t>c</w:t>
      </w:r>
      <w:r w:rsidR="00226C74">
        <w:rPr>
          <w:spacing w:val="1"/>
          <w:sz w:val="18"/>
          <w:szCs w:val="18"/>
        </w:rPr>
        <w:t>o</w:t>
      </w:r>
      <w:r w:rsidR="00226C74">
        <w:rPr>
          <w:spacing w:val="-1"/>
          <w:sz w:val="18"/>
          <w:szCs w:val="18"/>
        </w:rPr>
        <w:t>m</w:t>
      </w:r>
      <w:r w:rsidR="00226C74">
        <w:rPr>
          <w:spacing w:val="1"/>
          <w:sz w:val="18"/>
          <w:szCs w:val="18"/>
        </w:rPr>
        <w:t>p</w:t>
      </w:r>
      <w:r w:rsidR="00226C74">
        <w:rPr>
          <w:spacing w:val="-1"/>
          <w:sz w:val="18"/>
          <w:szCs w:val="18"/>
        </w:rPr>
        <w:t>a</w:t>
      </w:r>
      <w:r w:rsidR="00226C74">
        <w:rPr>
          <w:spacing w:val="1"/>
          <w:sz w:val="18"/>
          <w:szCs w:val="18"/>
        </w:rPr>
        <w:t>n</w:t>
      </w:r>
      <w:r w:rsidR="00226C74">
        <w:rPr>
          <w:sz w:val="18"/>
          <w:szCs w:val="18"/>
        </w:rPr>
        <w:t>y</w:t>
      </w:r>
      <w:r w:rsidR="00226C74">
        <w:rPr>
          <w:spacing w:val="1"/>
          <w:sz w:val="18"/>
          <w:szCs w:val="18"/>
        </w:rPr>
        <w:t xml:space="preserve"> </w:t>
      </w:r>
      <w:r w:rsidR="00226C74">
        <w:rPr>
          <w:spacing w:val="-3"/>
          <w:sz w:val="18"/>
          <w:szCs w:val="18"/>
        </w:rPr>
        <w:t>e</w:t>
      </w:r>
      <w:r w:rsidR="00226C74">
        <w:rPr>
          <w:spacing w:val="1"/>
          <w:sz w:val="18"/>
          <w:szCs w:val="18"/>
        </w:rPr>
        <w:t>ng</w:t>
      </w:r>
      <w:r w:rsidR="00226C74">
        <w:rPr>
          <w:spacing w:val="-1"/>
          <w:sz w:val="18"/>
          <w:szCs w:val="18"/>
        </w:rPr>
        <w:t>a</w:t>
      </w:r>
      <w:r w:rsidR="00226C74">
        <w:rPr>
          <w:spacing w:val="1"/>
          <w:sz w:val="18"/>
          <w:szCs w:val="18"/>
        </w:rPr>
        <w:t>g</w:t>
      </w:r>
      <w:r w:rsidR="00226C74">
        <w:rPr>
          <w:spacing w:val="-3"/>
          <w:sz w:val="18"/>
          <w:szCs w:val="18"/>
        </w:rPr>
        <w:t>e</w:t>
      </w:r>
      <w:r w:rsidR="00226C74">
        <w:rPr>
          <w:sz w:val="18"/>
          <w:szCs w:val="18"/>
        </w:rPr>
        <w:t>d</w:t>
      </w:r>
      <w:r w:rsidR="00226C74">
        <w:rPr>
          <w:spacing w:val="1"/>
          <w:sz w:val="18"/>
          <w:szCs w:val="18"/>
        </w:rPr>
        <w:t xml:space="preserve"> </w:t>
      </w:r>
      <w:r w:rsidR="00226C74">
        <w:rPr>
          <w:sz w:val="18"/>
          <w:szCs w:val="18"/>
        </w:rPr>
        <w:t xml:space="preserve">in </w:t>
      </w:r>
      <w:r w:rsidR="00226C74">
        <w:rPr>
          <w:spacing w:val="1"/>
          <w:sz w:val="18"/>
          <w:szCs w:val="18"/>
        </w:rPr>
        <w:t>o</w:t>
      </w:r>
      <w:r w:rsidR="00226C74">
        <w:rPr>
          <w:sz w:val="18"/>
          <w:szCs w:val="18"/>
        </w:rPr>
        <w:t>il</w:t>
      </w:r>
      <w:r w:rsidR="00226C74">
        <w:rPr>
          <w:spacing w:val="-1"/>
          <w:sz w:val="18"/>
          <w:szCs w:val="18"/>
        </w:rPr>
        <w:t xml:space="preserve"> </w:t>
      </w:r>
      <w:r w:rsidR="00226C74">
        <w:rPr>
          <w:spacing w:val="1"/>
          <w:sz w:val="18"/>
          <w:szCs w:val="18"/>
        </w:rPr>
        <w:t>p</w:t>
      </w:r>
      <w:r w:rsidR="00226C74">
        <w:rPr>
          <w:spacing w:val="-1"/>
          <w:sz w:val="18"/>
          <w:szCs w:val="18"/>
        </w:rPr>
        <w:t>a</w:t>
      </w:r>
      <w:r w:rsidR="00226C74">
        <w:rPr>
          <w:sz w:val="18"/>
          <w:szCs w:val="18"/>
        </w:rPr>
        <w:t xml:space="preserve">lm </w:t>
      </w:r>
      <w:r w:rsidR="00226C74">
        <w:rPr>
          <w:spacing w:val="1"/>
          <w:sz w:val="18"/>
          <w:szCs w:val="18"/>
        </w:rPr>
        <w:t>p</w:t>
      </w:r>
      <w:r w:rsidR="00226C74">
        <w:rPr>
          <w:sz w:val="18"/>
          <w:szCs w:val="18"/>
        </w:rPr>
        <w:t>la</w:t>
      </w:r>
      <w:r w:rsidR="00226C74">
        <w:rPr>
          <w:spacing w:val="-2"/>
          <w:sz w:val="18"/>
          <w:szCs w:val="18"/>
        </w:rPr>
        <w:t>nt</w:t>
      </w:r>
      <w:r w:rsidR="00226C74">
        <w:rPr>
          <w:spacing w:val="-1"/>
          <w:sz w:val="18"/>
          <w:szCs w:val="18"/>
        </w:rPr>
        <w:t>a</w:t>
      </w:r>
      <w:r w:rsidR="00226C74">
        <w:rPr>
          <w:sz w:val="18"/>
          <w:szCs w:val="18"/>
        </w:rPr>
        <w:t>t</w:t>
      </w:r>
      <w:r w:rsidR="00226C74">
        <w:rPr>
          <w:spacing w:val="1"/>
          <w:sz w:val="18"/>
          <w:szCs w:val="18"/>
        </w:rPr>
        <w:t>ion</w:t>
      </w:r>
      <w:r w:rsidR="00226C74">
        <w:rPr>
          <w:sz w:val="18"/>
          <w:szCs w:val="18"/>
        </w:rPr>
        <w:t xml:space="preserve">s </w:t>
      </w:r>
      <w:r w:rsidR="00226C74">
        <w:rPr>
          <w:spacing w:val="-2"/>
          <w:sz w:val="18"/>
          <w:szCs w:val="18"/>
        </w:rPr>
        <w:t>t</w:t>
      </w:r>
      <w:r w:rsidR="00226C74">
        <w:rPr>
          <w:spacing w:val="1"/>
          <w:sz w:val="18"/>
          <w:szCs w:val="18"/>
        </w:rPr>
        <w:t>h</w:t>
      </w:r>
      <w:r w:rsidR="00226C74">
        <w:rPr>
          <w:spacing w:val="-1"/>
          <w:sz w:val="18"/>
          <w:szCs w:val="18"/>
        </w:rPr>
        <w:t>a</w:t>
      </w:r>
      <w:r w:rsidR="00226C74">
        <w:rPr>
          <w:sz w:val="18"/>
          <w:szCs w:val="18"/>
        </w:rPr>
        <w:t>t</w:t>
      </w:r>
      <w:r w:rsidR="00226C74">
        <w:rPr>
          <w:spacing w:val="1"/>
          <w:sz w:val="18"/>
          <w:szCs w:val="18"/>
        </w:rPr>
        <w:t xml:space="preserve"> u</w:t>
      </w:r>
      <w:r w:rsidR="00226C74">
        <w:rPr>
          <w:sz w:val="18"/>
          <w:szCs w:val="18"/>
        </w:rPr>
        <w:t>t</w:t>
      </w:r>
      <w:r w:rsidR="00226C74">
        <w:rPr>
          <w:spacing w:val="-2"/>
          <w:sz w:val="18"/>
          <w:szCs w:val="18"/>
        </w:rPr>
        <w:t>i</w:t>
      </w:r>
      <w:r w:rsidR="00226C74">
        <w:rPr>
          <w:sz w:val="18"/>
          <w:szCs w:val="18"/>
        </w:rPr>
        <w:t>l</w:t>
      </w:r>
      <w:r w:rsidR="00226C74">
        <w:rPr>
          <w:spacing w:val="1"/>
          <w:sz w:val="18"/>
          <w:szCs w:val="18"/>
        </w:rPr>
        <w:t>i</w:t>
      </w:r>
      <w:r w:rsidR="00226C74">
        <w:rPr>
          <w:spacing w:val="-1"/>
          <w:sz w:val="18"/>
          <w:szCs w:val="18"/>
        </w:rPr>
        <w:t>ze</w:t>
      </w:r>
      <w:r w:rsidR="00226C74">
        <w:rPr>
          <w:sz w:val="18"/>
          <w:szCs w:val="18"/>
        </w:rPr>
        <w:t xml:space="preserve">s </w:t>
      </w:r>
      <w:r w:rsidR="00226C74">
        <w:rPr>
          <w:spacing w:val="1"/>
          <w:sz w:val="18"/>
          <w:szCs w:val="18"/>
        </w:rPr>
        <w:t>n</w:t>
      </w:r>
      <w:r w:rsidR="00226C74">
        <w:rPr>
          <w:spacing w:val="-1"/>
          <w:sz w:val="18"/>
          <w:szCs w:val="18"/>
        </w:rPr>
        <w:t>a</w:t>
      </w:r>
      <w:r w:rsidR="00226C74">
        <w:rPr>
          <w:sz w:val="18"/>
          <w:szCs w:val="18"/>
        </w:rPr>
        <w:t>t</w:t>
      </w:r>
      <w:r w:rsidR="00226C74">
        <w:rPr>
          <w:spacing w:val="1"/>
          <w:sz w:val="18"/>
          <w:szCs w:val="18"/>
        </w:rPr>
        <w:t>u</w:t>
      </w:r>
      <w:r w:rsidR="00226C74">
        <w:rPr>
          <w:sz w:val="18"/>
          <w:szCs w:val="18"/>
        </w:rPr>
        <w:t>r</w:t>
      </w:r>
      <w:r w:rsidR="00226C74">
        <w:rPr>
          <w:spacing w:val="-1"/>
          <w:sz w:val="18"/>
          <w:szCs w:val="18"/>
        </w:rPr>
        <w:t>a</w:t>
      </w:r>
      <w:r w:rsidR="00226C74">
        <w:rPr>
          <w:sz w:val="18"/>
          <w:szCs w:val="18"/>
        </w:rPr>
        <w:t>l</w:t>
      </w:r>
      <w:r w:rsidR="00226C74">
        <w:rPr>
          <w:spacing w:val="1"/>
          <w:sz w:val="18"/>
          <w:szCs w:val="18"/>
        </w:rPr>
        <w:t xml:space="preserve"> </w:t>
      </w:r>
      <w:r w:rsidR="00226C74">
        <w:rPr>
          <w:sz w:val="18"/>
          <w:szCs w:val="18"/>
        </w:rPr>
        <w:t>f</w:t>
      </w:r>
      <w:r w:rsidR="00226C74">
        <w:rPr>
          <w:spacing w:val="-1"/>
          <w:sz w:val="18"/>
          <w:szCs w:val="18"/>
        </w:rPr>
        <w:t>o</w:t>
      </w:r>
      <w:r w:rsidR="00226C74">
        <w:rPr>
          <w:sz w:val="18"/>
          <w:szCs w:val="18"/>
        </w:rPr>
        <w:t>r</w:t>
      </w:r>
      <w:r w:rsidR="00226C74">
        <w:rPr>
          <w:spacing w:val="-1"/>
          <w:sz w:val="18"/>
          <w:szCs w:val="18"/>
        </w:rPr>
        <w:t>e</w:t>
      </w:r>
      <w:r w:rsidR="00226C74">
        <w:rPr>
          <w:sz w:val="18"/>
          <w:szCs w:val="18"/>
        </w:rPr>
        <w:t xml:space="preserve">sts </w:t>
      </w:r>
      <w:r w:rsidR="00226C74">
        <w:rPr>
          <w:spacing w:val="-1"/>
          <w:sz w:val="18"/>
          <w:szCs w:val="18"/>
        </w:rPr>
        <w:t>a</w:t>
      </w:r>
      <w:r w:rsidR="00226C74">
        <w:rPr>
          <w:sz w:val="18"/>
          <w:szCs w:val="18"/>
        </w:rPr>
        <w:t xml:space="preserve">s </w:t>
      </w:r>
      <w:r w:rsidR="00226C74">
        <w:rPr>
          <w:spacing w:val="1"/>
          <w:sz w:val="18"/>
          <w:szCs w:val="18"/>
        </w:rPr>
        <w:t>o</w:t>
      </w:r>
      <w:r w:rsidR="00226C74">
        <w:rPr>
          <w:sz w:val="18"/>
          <w:szCs w:val="18"/>
        </w:rPr>
        <w:t>il</w:t>
      </w:r>
      <w:r w:rsidR="00226C74">
        <w:rPr>
          <w:spacing w:val="1"/>
          <w:sz w:val="18"/>
          <w:szCs w:val="18"/>
        </w:rPr>
        <w:t xml:space="preserve"> p</w:t>
      </w:r>
      <w:r w:rsidR="00226C74">
        <w:rPr>
          <w:spacing w:val="-1"/>
          <w:sz w:val="18"/>
          <w:szCs w:val="18"/>
        </w:rPr>
        <w:t>a</w:t>
      </w:r>
      <w:r w:rsidR="00226C74">
        <w:rPr>
          <w:sz w:val="18"/>
          <w:szCs w:val="18"/>
        </w:rPr>
        <w:t xml:space="preserve">lm </w:t>
      </w:r>
      <w:r w:rsidR="00226C74">
        <w:rPr>
          <w:spacing w:val="1"/>
          <w:sz w:val="18"/>
          <w:szCs w:val="18"/>
        </w:rPr>
        <w:t>p</w:t>
      </w:r>
      <w:r w:rsidR="00226C74">
        <w:rPr>
          <w:sz w:val="18"/>
          <w:szCs w:val="18"/>
        </w:rPr>
        <w:t>l</w:t>
      </w:r>
      <w:r w:rsidR="00226C74">
        <w:rPr>
          <w:spacing w:val="-3"/>
          <w:sz w:val="18"/>
          <w:szCs w:val="18"/>
        </w:rPr>
        <w:t>a</w:t>
      </w:r>
      <w:r w:rsidR="00226C74">
        <w:rPr>
          <w:spacing w:val="1"/>
          <w:sz w:val="18"/>
          <w:szCs w:val="18"/>
        </w:rPr>
        <w:t>n</w:t>
      </w:r>
      <w:r w:rsidR="00226C74">
        <w:rPr>
          <w:sz w:val="18"/>
          <w:szCs w:val="18"/>
        </w:rPr>
        <w:t>tati</w:t>
      </w:r>
      <w:r w:rsidR="00226C74">
        <w:rPr>
          <w:spacing w:val="-1"/>
          <w:sz w:val="18"/>
          <w:szCs w:val="18"/>
        </w:rPr>
        <w:t>o</w:t>
      </w:r>
      <w:r w:rsidR="00226C74">
        <w:rPr>
          <w:sz w:val="18"/>
          <w:szCs w:val="18"/>
        </w:rPr>
        <w:t>n</w:t>
      </w:r>
      <w:r w:rsidR="00226C74">
        <w:rPr>
          <w:spacing w:val="1"/>
          <w:sz w:val="18"/>
          <w:szCs w:val="18"/>
        </w:rPr>
        <w:t xml:space="preserve"> </w:t>
      </w:r>
      <w:r w:rsidR="00226C74">
        <w:rPr>
          <w:sz w:val="18"/>
          <w:szCs w:val="18"/>
        </w:rPr>
        <w:t>la</w:t>
      </w:r>
      <w:r w:rsidR="00226C74">
        <w:rPr>
          <w:spacing w:val="-2"/>
          <w:sz w:val="18"/>
          <w:szCs w:val="18"/>
        </w:rPr>
        <w:t>n</w:t>
      </w:r>
      <w:r w:rsidR="00226C74">
        <w:rPr>
          <w:spacing w:val="1"/>
          <w:sz w:val="18"/>
          <w:szCs w:val="18"/>
        </w:rPr>
        <w:t>d</w:t>
      </w:r>
      <w:r w:rsidR="00226C74">
        <w:rPr>
          <w:sz w:val="18"/>
          <w:szCs w:val="18"/>
        </w:rPr>
        <w:t>,</w:t>
      </w:r>
      <w:r w:rsidR="00226C74">
        <w:rPr>
          <w:spacing w:val="1"/>
          <w:sz w:val="18"/>
          <w:szCs w:val="18"/>
        </w:rPr>
        <w:t xml:space="preserve"> </w:t>
      </w:r>
      <w:r w:rsidR="00226C74">
        <w:rPr>
          <w:spacing w:val="-2"/>
          <w:sz w:val="18"/>
          <w:szCs w:val="18"/>
        </w:rPr>
        <w:t>t</w:t>
      </w:r>
      <w:r w:rsidR="00226C74">
        <w:rPr>
          <w:spacing w:val="1"/>
          <w:sz w:val="18"/>
          <w:szCs w:val="18"/>
        </w:rPr>
        <w:t>h</w:t>
      </w:r>
      <w:r w:rsidR="00226C74">
        <w:rPr>
          <w:sz w:val="18"/>
          <w:szCs w:val="18"/>
        </w:rPr>
        <w:t xml:space="preserve">e </w:t>
      </w:r>
      <w:r w:rsidR="00226C74">
        <w:rPr>
          <w:spacing w:val="-1"/>
          <w:sz w:val="18"/>
          <w:szCs w:val="18"/>
        </w:rPr>
        <w:t>e</w:t>
      </w:r>
      <w:r w:rsidR="00226C74">
        <w:rPr>
          <w:spacing w:val="1"/>
          <w:sz w:val="18"/>
          <w:szCs w:val="18"/>
        </w:rPr>
        <w:t>x</w:t>
      </w:r>
      <w:r w:rsidR="00226C74">
        <w:rPr>
          <w:sz w:val="18"/>
          <w:szCs w:val="18"/>
        </w:rPr>
        <w:t>iste</w:t>
      </w:r>
      <w:r w:rsidR="00226C74">
        <w:rPr>
          <w:spacing w:val="1"/>
          <w:sz w:val="18"/>
          <w:szCs w:val="18"/>
        </w:rPr>
        <w:t>n</w:t>
      </w:r>
      <w:r w:rsidR="00226C74">
        <w:rPr>
          <w:spacing w:val="-1"/>
          <w:sz w:val="18"/>
          <w:szCs w:val="18"/>
        </w:rPr>
        <w:t>c</w:t>
      </w:r>
      <w:r w:rsidR="00226C74">
        <w:rPr>
          <w:sz w:val="18"/>
          <w:szCs w:val="18"/>
        </w:rPr>
        <w:t>e</w:t>
      </w:r>
      <w:r w:rsidR="00226C74">
        <w:rPr>
          <w:spacing w:val="3"/>
          <w:sz w:val="18"/>
          <w:szCs w:val="18"/>
        </w:rPr>
        <w:t xml:space="preserve"> </w:t>
      </w:r>
      <w:r w:rsidR="00226C74">
        <w:rPr>
          <w:spacing w:val="1"/>
          <w:sz w:val="18"/>
          <w:szCs w:val="18"/>
        </w:rPr>
        <w:t>o</w:t>
      </w:r>
      <w:r w:rsidR="00226C74">
        <w:rPr>
          <w:sz w:val="18"/>
          <w:szCs w:val="18"/>
        </w:rPr>
        <w:t>f</w:t>
      </w:r>
      <w:r w:rsidR="00226C74">
        <w:rPr>
          <w:spacing w:val="3"/>
          <w:sz w:val="18"/>
          <w:szCs w:val="18"/>
        </w:rPr>
        <w:t xml:space="preserve"> </w:t>
      </w:r>
      <w:r w:rsidR="00226C74">
        <w:rPr>
          <w:spacing w:val="-2"/>
          <w:sz w:val="18"/>
          <w:szCs w:val="18"/>
        </w:rPr>
        <w:t>t</w:t>
      </w:r>
      <w:r w:rsidR="00226C74">
        <w:rPr>
          <w:spacing w:val="1"/>
          <w:sz w:val="18"/>
          <w:szCs w:val="18"/>
        </w:rPr>
        <w:t>h</w:t>
      </w:r>
      <w:r w:rsidR="00226C74">
        <w:rPr>
          <w:sz w:val="18"/>
          <w:szCs w:val="18"/>
        </w:rPr>
        <w:t>is</w:t>
      </w:r>
      <w:r w:rsidR="00226C74">
        <w:rPr>
          <w:spacing w:val="3"/>
          <w:sz w:val="18"/>
          <w:szCs w:val="18"/>
        </w:rPr>
        <w:t xml:space="preserve"> </w:t>
      </w:r>
      <w:r w:rsidR="00226C74">
        <w:rPr>
          <w:spacing w:val="-3"/>
          <w:sz w:val="18"/>
          <w:szCs w:val="18"/>
        </w:rPr>
        <w:t>c</w:t>
      </w:r>
      <w:r w:rsidR="00226C74">
        <w:rPr>
          <w:spacing w:val="1"/>
          <w:sz w:val="18"/>
          <w:szCs w:val="18"/>
        </w:rPr>
        <w:t>o</w:t>
      </w:r>
      <w:r w:rsidR="00226C74">
        <w:rPr>
          <w:spacing w:val="-1"/>
          <w:sz w:val="18"/>
          <w:szCs w:val="18"/>
        </w:rPr>
        <w:t>m</w:t>
      </w:r>
      <w:r w:rsidR="00226C74">
        <w:rPr>
          <w:spacing w:val="1"/>
          <w:sz w:val="18"/>
          <w:szCs w:val="18"/>
        </w:rPr>
        <w:t>p</w:t>
      </w:r>
      <w:r w:rsidR="00226C74">
        <w:rPr>
          <w:spacing w:val="-1"/>
          <w:sz w:val="18"/>
          <w:szCs w:val="18"/>
        </w:rPr>
        <w:t>a</w:t>
      </w:r>
      <w:r w:rsidR="00226C74">
        <w:rPr>
          <w:spacing w:val="1"/>
          <w:sz w:val="18"/>
          <w:szCs w:val="18"/>
        </w:rPr>
        <w:t>n</w:t>
      </w:r>
      <w:r w:rsidR="00226C74">
        <w:rPr>
          <w:sz w:val="18"/>
          <w:szCs w:val="18"/>
        </w:rPr>
        <w:t>y</w:t>
      </w:r>
      <w:r w:rsidR="00226C74">
        <w:rPr>
          <w:spacing w:val="2"/>
          <w:sz w:val="18"/>
          <w:szCs w:val="18"/>
        </w:rPr>
        <w:t xml:space="preserve"> </w:t>
      </w:r>
      <w:r w:rsidR="00226C74">
        <w:rPr>
          <w:spacing w:val="-1"/>
          <w:sz w:val="18"/>
          <w:szCs w:val="18"/>
        </w:rPr>
        <w:t>a</w:t>
      </w:r>
      <w:r w:rsidR="00226C74">
        <w:rPr>
          <w:sz w:val="18"/>
          <w:szCs w:val="18"/>
        </w:rPr>
        <w:t>lso</w:t>
      </w:r>
      <w:r w:rsidR="00226C74">
        <w:rPr>
          <w:spacing w:val="2"/>
          <w:sz w:val="18"/>
          <w:szCs w:val="18"/>
        </w:rPr>
        <w:t xml:space="preserve"> </w:t>
      </w:r>
      <w:r w:rsidR="00226C74">
        <w:rPr>
          <w:spacing w:val="-1"/>
          <w:sz w:val="18"/>
          <w:szCs w:val="18"/>
        </w:rPr>
        <w:t>ha</w:t>
      </w:r>
      <w:r w:rsidR="00226C74">
        <w:rPr>
          <w:sz w:val="18"/>
          <w:szCs w:val="18"/>
        </w:rPr>
        <w:t>s</w:t>
      </w:r>
      <w:r w:rsidR="00226C74">
        <w:rPr>
          <w:spacing w:val="3"/>
          <w:sz w:val="18"/>
          <w:szCs w:val="18"/>
        </w:rPr>
        <w:t xml:space="preserve"> </w:t>
      </w:r>
      <w:r w:rsidR="00226C74">
        <w:rPr>
          <w:spacing w:val="-1"/>
          <w:sz w:val="18"/>
          <w:szCs w:val="18"/>
        </w:rPr>
        <w:t>a</w:t>
      </w:r>
      <w:r w:rsidR="00226C74">
        <w:rPr>
          <w:sz w:val="18"/>
          <w:szCs w:val="18"/>
        </w:rPr>
        <w:t>n</w:t>
      </w:r>
      <w:r w:rsidR="00226C74">
        <w:rPr>
          <w:spacing w:val="5"/>
          <w:sz w:val="18"/>
          <w:szCs w:val="18"/>
        </w:rPr>
        <w:t xml:space="preserve"> </w:t>
      </w:r>
      <w:r w:rsidR="00226C74">
        <w:rPr>
          <w:sz w:val="18"/>
          <w:szCs w:val="18"/>
        </w:rPr>
        <w:t>im</w:t>
      </w:r>
      <w:r w:rsidR="00226C74">
        <w:rPr>
          <w:spacing w:val="1"/>
          <w:sz w:val="18"/>
          <w:szCs w:val="18"/>
        </w:rPr>
        <w:t>p</w:t>
      </w:r>
      <w:r w:rsidR="00226C74">
        <w:rPr>
          <w:spacing w:val="-1"/>
          <w:sz w:val="18"/>
          <w:szCs w:val="18"/>
        </w:rPr>
        <w:t>ac</w:t>
      </w:r>
      <w:r w:rsidR="00226C74">
        <w:rPr>
          <w:sz w:val="18"/>
          <w:szCs w:val="18"/>
        </w:rPr>
        <w:t>t</w:t>
      </w:r>
      <w:r w:rsidR="00226C74">
        <w:rPr>
          <w:spacing w:val="4"/>
          <w:sz w:val="18"/>
          <w:szCs w:val="18"/>
        </w:rPr>
        <w:t xml:space="preserve"> </w:t>
      </w:r>
      <w:r w:rsidR="00226C74">
        <w:rPr>
          <w:spacing w:val="-1"/>
          <w:sz w:val="18"/>
          <w:szCs w:val="18"/>
        </w:rPr>
        <w:t>o</w:t>
      </w:r>
      <w:r w:rsidR="00226C74">
        <w:rPr>
          <w:sz w:val="18"/>
          <w:szCs w:val="18"/>
        </w:rPr>
        <w:t>n</w:t>
      </w:r>
      <w:r w:rsidR="00226C74">
        <w:rPr>
          <w:spacing w:val="5"/>
          <w:sz w:val="18"/>
          <w:szCs w:val="18"/>
        </w:rPr>
        <w:t xml:space="preserve"> </w:t>
      </w:r>
      <w:r w:rsidR="00226C74">
        <w:rPr>
          <w:sz w:val="18"/>
          <w:szCs w:val="18"/>
        </w:rPr>
        <w:t>r</w:t>
      </w:r>
      <w:r w:rsidR="00226C74">
        <w:rPr>
          <w:spacing w:val="-3"/>
          <w:sz w:val="18"/>
          <w:szCs w:val="18"/>
        </w:rPr>
        <w:t>e</w:t>
      </w:r>
      <w:r w:rsidR="00226C74">
        <w:rPr>
          <w:spacing w:val="1"/>
          <w:sz w:val="18"/>
          <w:szCs w:val="18"/>
        </w:rPr>
        <w:t>du</w:t>
      </w:r>
      <w:r w:rsidR="00226C74">
        <w:rPr>
          <w:spacing w:val="-1"/>
          <w:sz w:val="18"/>
          <w:szCs w:val="18"/>
        </w:rPr>
        <w:t>c</w:t>
      </w:r>
      <w:r w:rsidR="00226C74">
        <w:rPr>
          <w:sz w:val="18"/>
          <w:szCs w:val="18"/>
        </w:rPr>
        <w:t>i</w:t>
      </w:r>
      <w:r w:rsidR="00226C74">
        <w:rPr>
          <w:spacing w:val="-1"/>
          <w:sz w:val="18"/>
          <w:szCs w:val="18"/>
        </w:rPr>
        <w:t>n</w:t>
      </w:r>
      <w:r w:rsidR="00226C74">
        <w:rPr>
          <w:sz w:val="18"/>
          <w:szCs w:val="18"/>
        </w:rPr>
        <w:t>g</w:t>
      </w:r>
      <w:r w:rsidR="00226C74">
        <w:rPr>
          <w:spacing w:val="5"/>
          <w:sz w:val="18"/>
          <w:szCs w:val="18"/>
        </w:rPr>
        <w:t xml:space="preserve"> </w:t>
      </w:r>
      <w:r w:rsidR="00226C74">
        <w:rPr>
          <w:spacing w:val="-2"/>
          <w:sz w:val="18"/>
          <w:szCs w:val="18"/>
        </w:rPr>
        <w:t>t</w:t>
      </w:r>
      <w:r w:rsidR="00226C74">
        <w:rPr>
          <w:spacing w:val="1"/>
          <w:sz w:val="18"/>
          <w:szCs w:val="18"/>
        </w:rPr>
        <w:t>h</w:t>
      </w:r>
      <w:r w:rsidR="00226C74">
        <w:rPr>
          <w:sz w:val="18"/>
          <w:szCs w:val="18"/>
        </w:rPr>
        <w:t xml:space="preserve">e </w:t>
      </w:r>
      <w:r w:rsidR="00226C74">
        <w:rPr>
          <w:spacing w:val="1"/>
          <w:sz w:val="18"/>
          <w:szCs w:val="18"/>
        </w:rPr>
        <w:t>b</w:t>
      </w:r>
      <w:r w:rsidR="00226C74">
        <w:rPr>
          <w:sz w:val="18"/>
          <w:szCs w:val="18"/>
        </w:rPr>
        <w:t>i</w:t>
      </w:r>
      <w:r w:rsidR="00226C74">
        <w:rPr>
          <w:spacing w:val="-1"/>
          <w:sz w:val="18"/>
          <w:szCs w:val="18"/>
        </w:rPr>
        <w:t>o</w:t>
      </w:r>
      <w:r w:rsidR="00226C74">
        <w:rPr>
          <w:spacing w:val="1"/>
          <w:sz w:val="18"/>
          <w:szCs w:val="18"/>
        </w:rPr>
        <w:t>d</w:t>
      </w:r>
      <w:r w:rsidR="00226C74">
        <w:rPr>
          <w:sz w:val="18"/>
          <w:szCs w:val="18"/>
        </w:rPr>
        <w:t>i</w:t>
      </w:r>
      <w:r w:rsidR="00226C74">
        <w:rPr>
          <w:spacing w:val="1"/>
          <w:sz w:val="18"/>
          <w:szCs w:val="18"/>
        </w:rPr>
        <w:t>v</w:t>
      </w:r>
      <w:r w:rsidR="00226C74">
        <w:rPr>
          <w:spacing w:val="-1"/>
          <w:sz w:val="18"/>
          <w:szCs w:val="18"/>
        </w:rPr>
        <w:t>e</w:t>
      </w:r>
      <w:r w:rsidR="00226C74">
        <w:rPr>
          <w:sz w:val="18"/>
          <w:szCs w:val="18"/>
        </w:rPr>
        <w:t>rsi</w:t>
      </w:r>
      <w:r w:rsidR="00226C74">
        <w:rPr>
          <w:spacing w:val="-2"/>
          <w:sz w:val="18"/>
          <w:szCs w:val="18"/>
        </w:rPr>
        <w:t>t</w:t>
      </w:r>
      <w:r w:rsidR="00226C74">
        <w:rPr>
          <w:sz w:val="18"/>
          <w:szCs w:val="18"/>
        </w:rPr>
        <w:t>y</w:t>
      </w:r>
      <w:r w:rsidR="00226C74">
        <w:rPr>
          <w:spacing w:val="4"/>
          <w:sz w:val="18"/>
          <w:szCs w:val="18"/>
        </w:rPr>
        <w:t xml:space="preserve"> </w:t>
      </w:r>
      <w:r w:rsidR="00226C74">
        <w:rPr>
          <w:sz w:val="18"/>
          <w:szCs w:val="18"/>
        </w:rPr>
        <w:t>f</w:t>
      </w:r>
      <w:r w:rsidR="00226C74">
        <w:rPr>
          <w:spacing w:val="-1"/>
          <w:sz w:val="18"/>
          <w:szCs w:val="18"/>
        </w:rPr>
        <w:t>o</w:t>
      </w:r>
      <w:r w:rsidR="00226C74">
        <w:rPr>
          <w:spacing w:val="1"/>
          <w:sz w:val="18"/>
          <w:szCs w:val="18"/>
        </w:rPr>
        <w:t>u</w:t>
      </w:r>
      <w:r w:rsidR="00226C74">
        <w:rPr>
          <w:spacing w:val="-1"/>
          <w:sz w:val="18"/>
          <w:szCs w:val="18"/>
        </w:rPr>
        <w:t>n</w:t>
      </w:r>
      <w:r w:rsidR="00226C74">
        <w:rPr>
          <w:sz w:val="18"/>
          <w:szCs w:val="18"/>
        </w:rPr>
        <w:t>d</w:t>
      </w:r>
      <w:r w:rsidR="00226C74">
        <w:rPr>
          <w:spacing w:val="2"/>
          <w:sz w:val="18"/>
          <w:szCs w:val="18"/>
        </w:rPr>
        <w:t xml:space="preserve"> </w:t>
      </w:r>
      <w:r w:rsidR="00226C74">
        <w:rPr>
          <w:sz w:val="18"/>
          <w:szCs w:val="18"/>
        </w:rPr>
        <w:t>in</w:t>
      </w:r>
      <w:r w:rsidR="00226C74">
        <w:rPr>
          <w:spacing w:val="5"/>
          <w:sz w:val="18"/>
          <w:szCs w:val="18"/>
        </w:rPr>
        <w:t xml:space="preserve"> </w:t>
      </w:r>
      <w:r w:rsidR="00226C74">
        <w:rPr>
          <w:spacing w:val="-2"/>
          <w:sz w:val="18"/>
          <w:szCs w:val="18"/>
        </w:rPr>
        <w:t>f</w:t>
      </w:r>
      <w:r w:rsidR="00226C74">
        <w:rPr>
          <w:spacing w:val="1"/>
          <w:sz w:val="18"/>
          <w:szCs w:val="18"/>
        </w:rPr>
        <w:t>o</w:t>
      </w:r>
      <w:r w:rsidR="00226C74">
        <w:rPr>
          <w:sz w:val="18"/>
          <w:szCs w:val="18"/>
        </w:rPr>
        <w:t>r</w:t>
      </w:r>
      <w:r w:rsidR="00226C74">
        <w:rPr>
          <w:spacing w:val="-1"/>
          <w:sz w:val="18"/>
          <w:szCs w:val="18"/>
        </w:rPr>
        <w:t>e</w:t>
      </w:r>
      <w:r w:rsidR="00226C74">
        <w:rPr>
          <w:sz w:val="18"/>
          <w:szCs w:val="18"/>
        </w:rPr>
        <w:t>st</w:t>
      </w:r>
      <w:r w:rsidR="00226C74">
        <w:rPr>
          <w:spacing w:val="3"/>
          <w:sz w:val="18"/>
          <w:szCs w:val="18"/>
        </w:rPr>
        <w:t xml:space="preserve"> </w:t>
      </w:r>
      <w:r w:rsidR="00226C74">
        <w:rPr>
          <w:spacing w:val="-1"/>
          <w:sz w:val="18"/>
          <w:szCs w:val="18"/>
        </w:rPr>
        <w:t>a</w:t>
      </w:r>
      <w:r w:rsidR="00226C74">
        <w:rPr>
          <w:sz w:val="18"/>
          <w:szCs w:val="18"/>
        </w:rPr>
        <w:t>r</w:t>
      </w:r>
      <w:r w:rsidR="00226C74">
        <w:rPr>
          <w:spacing w:val="-1"/>
          <w:sz w:val="18"/>
          <w:szCs w:val="18"/>
        </w:rPr>
        <w:t>ea</w:t>
      </w:r>
      <w:r w:rsidR="00226C74">
        <w:rPr>
          <w:sz w:val="18"/>
          <w:szCs w:val="18"/>
        </w:rPr>
        <w:t>s</w:t>
      </w:r>
      <w:r w:rsidR="00226C74">
        <w:rPr>
          <w:spacing w:val="3"/>
          <w:sz w:val="18"/>
          <w:szCs w:val="18"/>
        </w:rPr>
        <w:t xml:space="preserve"> </w:t>
      </w:r>
      <w:r w:rsidR="00226C74">
        <w:rPr>
          <w:sz w:val="18"/>
          <w:szCs w:val="18"/>
        </w:rPr>
        <w:t>t</w:t>
      </w:r>
      <w:r w:rsidR="00226C74">
        <w:rPr>
          <w:spacing w:val="-1"/>
          <w:sz w:val="18"/>
          <w:szCs w:val="18"/>
        </w:rPr>
        <w:t>ha</w:t>
      </w:r>
      <w:r w:rsidR="00226C74">
        <w:rPr>
          <w:sz w:val="18"/>
          <w:szCs w:val="18"/>
        </w:rPr>
        <w:t>t</w:t>
      </w:r>
      <w:r w:rsidR="00226C74">
        <w:rPr>
          <w:spacing w:val="4"/>
          <w:sz w:val="18"/>
          <w:szCs w:val="18"/>
        </w:rPr>
        <w:t xml:space="preserve"> </w:t>
      </w:r>
      <w:r w:rsidR="00226C74">
        <w:rPr>
          <w:spacing w:val="1"/>
          <w:sz w:val="18"/>
          <w:szCs w:val="18"/>
        </w:rPr>
        <w:t>h</w:t>
      </w:r>
      <w:r w:rsidR="00226C74">
        <w:rPr>
          <w:spacing w:val="-1"/>
          <w:sz w:val="18"/>
          <w:szCs w:val="18"/>
        </w:rPr>
        <w:t>a</w:t>
      </w:r>
      <w:r w:rsidR="00226C74">
        <w:rPr>
          <w:spacing w:val="1"/>
          <w:sz w:val="18"/>
          <w:szCs w:val="18"/>
        </w:rPr>
        <w:t>v</w:t>
      </w:r>
      <w:r w:rsidR="00226C74">
        <w:rPr>
          <w:sz w:val="18"/>
          <w:szCs w:val="18"/>
        </w:rPr>
        <w:t>e</w:t>
      </w:r>
      <w:r w:rsidR="00226C74">
        <w:rPr>
          <w:spacing w:val="3"/>
          <w:sz w:val="18"/>
          <w:szCs w:val="18"/>
        </w:rPr>
        <w:t xml:space="preserve"> </w:t>
      </w:r>
      <w:r w:rsidR="00226C74">
        <w:rPr>
          <w:spacing w:val="-1"/>
          <w:sz w:val="18"/>
          <w:szCs w:val="18"/>
        </w:rPr>
        <w:t>c</w:t>
      </w:r>
      <w:r w:rsidR="00226C74">
        <w:rPr>
          <w:spacing w:val="1"/>
          <w:sz w:val="18"/>
          <w:szCs w:val="18"/>
        </w:rPr>
        <w:t>h</w:t>
      </w:r>
      <w:r w:rsidR="00226C74">
        <w:rPr>
          <w:spacing w:val="-3"/>
          <w:sz w:val="18"/>
          <w:szCs w:val="18"/>
        </w:rPr>
        <w:t>a</w:t>
      </w:r>
      <w:r w:rsidR="00226C74">
        <w:rPr>
          <w:spacing w:val="1"/>
          <w:sz w:val="18"/>
          <w:szCs w:val="18"/>
        </w:rPr>
        <w:t>ng</w:t>
      </w:r>
      <w:r w:rsidR="00226C74">
        <w:rPr>
          <w:spacing w:val="-1"/>
          <w:sz w:val="18"/>
          <w:szCs w:val="18"/>
        </w:rPr>
        <w:t>e</w:t>
      </w:r>
      <w:r w:rsidR="00226C74">
        <w:rPr>
          <w:sz w:val="18"/>
          <w:szCs w:val="18"/>
        </w:rPr>
        <w:t>d</w:t>
      </w:r>
      <w:r w:rsidR="00226C74">
        <w:rPr>
          <w:spacing w:val="2"/>
          <w:sz w:val="18"/>
          <w:szCs w:val="18"/>
        </w:rPr>
        <w:t xml:space="preserve"> </w:t>
      </w:r>
      <w:r w:rsidR="00226C74">
        <w:rPr>
          <w:sz w:val="18"/>
          <w:szCs w:val="18"/>
        </w:rPr>
        <w:t>t</w:t>
      </w:r>
      <w:r w:rsidR="00226C74">
        <w:rPr>
          <w:spacing w:val="1"/>
          <w:sz w:val="18"/>
          <w:szCs w:val="18"/>
        </w:rPr>
        <w:t>h</w:t>
      </w:r>
      <w:r w:rsidR="00226C74">
        <w:rPr>
          <w:spacing w:val="-1"/>
          <w:sz w:val="18"/>
          <w:szCs w:val="18"/>
        </w:rPr>
        <w:t>e</w:t>
      </w:r>
      <w:r w:rsidR="00226C74">
        <w:rPr>
          <w:sz w:val="18"/>
          <w:szCs w:val="18"/>
        </w:rPr>
        <w:t>ir</w:t>
      </w:r>
      <w:r w:rsidR="00226C74">
        <w:rPr>
          <w:spacing w:val="1"/>
          <w:sz w:val="18"/>
          <w:szCs w:val="18"/>
        </w:rPr>
        <w:t xml:space="preserve"> </w:t>
      </w:r>
      <w:r w:rsidR="00226C74">
        <w:rPr>
          <w:sz w:val="18"/>
          <w:szCs w:val="18"/>
        </w:rPr>
        <w:t>f</w:t>
      </w:r>
      <w:r w:rsidR="00226C74">
        <w:rPr>
          <w:spacing w:val="-1"/>
          <w:sz w:val="18"/>
          <w:szCs w:val="18"/>
        </w:rPr>
        <w:t>u</w:t>
      </w:r>
      <w:r w:rsidR="00226C74">
        <w:rPr>
          <w:spacing w:val="1"/>
          <w:sz w:val="18"/>
          <w:szCs w:val="18"/>
        </w:rPr>
        <w:t>n</w:t>
      </w:r>
      <w:r w:rsidR="00226C74">
        <w:rPr>
          <w:spacing w:val="-1"/>
          <w:sz w:val="18"/>
          <w:szCs w:val="18"/>
        </w:rPr>
        <w:t>c</w:t>
      </w:r>
      <w:r w:rsidR="00226C74">
        <w:rPr>
          <w:spacing w:val="10"/>
          <w:sz w:val="18"/>
          <w:szCs w:val="18"/>
        </w:rPr>
        <w:t>t</w:t>
      </w:r>
      <w:r w:rsidR="00226C74">
        <w:rPr>
          <w:sz w:val="18"/>
          <w:szCs w:val="18"/>
        </w:rPr>
        <w:t>i</w:t>
      </w:r>
      <w:r w:rsidR="00226C74">
        <w:rPr>
          <w:spacing w:val="-1"/>
          <w:sz w:val="18"/>
          <w:szCs w:val="18"/>
        </w:rPr>
        <w:t>on</w:t>
      </w:r>
      <w:r w:rsidR="00226C74">
        <w:rPr>
          <w:sz w:val="18"/>
          <w:szCs w:val="18"/>
        </w:rPr>
        <w:t>, i</w:t>
      </w:r>
      <w:r w:rsidR="00226C74">
        <w:rPr>
          <w:spacing w:val="1"/>
          <w:sz w:val="18"/>
          <w:szCs w:val="18"/>
        </w:rPr>
        <w:t>n</w:t>
      </w:r>
      <w:r w:rsidR="00226C74">
        <w:rPr>
          <w:spacing w:val="-1"/>
          <w:sz w:val="18"/>
          <w:szCs w:val="18"/>
        </w:rPr>
        <w:t>c</w:t>
      </w:r>
      <w:r w:rsidR="00226C74">
        <w:rPr>
          <w:sz w:val="18"/>
          <w:szCs w:val="18"/>
        </w:rPr>
        <w:t>l</w:t>
      </w:r>
      <w:r w:rsidR="00226C74">
        <w:rPr>
          <w:spacing w:val="-1"/>
          <w:sz w:val="18"/>
          <w:szCs w:val="18"/>
        </w:rPr>
        <w:t>u</w:t>
      </w:r>
      <w:r w:rsidR="00226C74">
        <w:rPr>
          <w:spacing w:val="1"/>
          <w:sz w:val="18"/>
          <w:szCs w:val="18"/>
        </w:rPr>
        <w:t>d</w:t>
      </w:r>
      <w:r w:rsidR="00226C74">
        <w:rPr>
          <w:sz w:val="18"/>
          <w:szCs w:val="18"/>
        </w:rPr>
        <w:t>i</w:t>
      </w:r>
      <w:r w:rsidR="00226C74">
        <w:rPr>
          <w:spacing w:val="-1"/>
          <w:sz w:val="18"/>
          <w:szCs w:val="18"/>
        </w:rPr>
        <w:t>n</w:t>
      </w:r>
      <w:r w:rsidR="00226C74">
        <w:rPr>
          <w:sz w:val="18"/>
          <w:szCs w:val="18"/>
        </w:rPr>
        <w:t>g</w:t>
      </w:r>
      <w:r w:rsidR="00226C74">
        <w:rPr>
          <w:spacing w:val="4"/>
          <w:sz w:val="18"/>
          <w:szCs w:val="18"/>
        </w:rPr>
        <w:t xml:space="preserve"> </w:t>
      </w:r>
      <w:r w:rsidR="00226C74">
        <w:rPr>
          <w:sz w:val="18"/>
          <w:szCs w:val="18"/>
        </w:rPr>
        <w:t>t</w:t>
      </w:r>
      <w:r w:rsidR="00226C74">
        <w:rPr>
          <w:spacing w:val="1"/>
          <w:sz w:val="18"/>
          <w:szCs w:val="18"/>
        </w:rPr>
        <w:t>h</w:t>
      </w:r>
      <w:r w:rsidR="00226C74">
        <w:rPr>
          <w:sz w:val="18"/>
          <w:szCs w:val="18"/>
        </w:rPr>
        <w:t xml:space="preserve">e </w:t>
      </w:r>
      <w:r w:rsidR="00226C74">
        <w:rPr>
          <w:spacing w:val="1"/>
          <w:sz w:val="18"/>
          <w:szCs w:val="18"/>
        </w:rPr>
        <w:t>d</w:t>
      </w:r>
      <w:r w:rsidR="00226C74">
        <w:rPr>
          <w:sz w:val="18"/>
          <w:szCs w:val="18"/>
        </w:rPr>
        <w:t>i</w:t>
      </w:r>
      <w:r w:rsidR="00226C74">
        <w:rPr>
          <w:spacing w:val="1"/>
          <w:sz w:val="18"/>
          <w:szCs w:val="18"/>
        </w:rPr>
        <w:t>v</w:t>
      </w:r>
      <w:r w:rsidR="00226C74">
        <w:rPr>
          <w:spacing w:val="-1"/>
          <w:sz w:val="18"/>
          <w:szCs w:val="18"/>
        </w:rPr>
        <w:t>e</w:t>
      </w:r>
      <w:r w:rsidR="00226C74">
        <w:rPr>
          <w:sz w:val="18"/>
          <w:szCs w:val="18"/>
        </w:rPr>
        <w:t>rsi</w:t>
      </w:r>
      <w:r w:rsidR="00226C74">
        <w:rPr>
          <w:spacing w:val="-2"/>
          <w:sz w:val="18"/>
          <w:szCs w:val="18"/>
        </w:rPr>
        <w:t>t</w:t>
      </w:r>
      <w:r w:rsidR="00226C74">
        <w:rPr>
          <w:sz w:val="18"/>
          <w:szCs w:val="18"/>
        </w:rPr>
        <w:t>y</w:t>
      </w:r>
      <w:r w:rsidR="00226C74">
        <w:rPr>
          <w:spacing w:val="4"/>
          <w:sz w:val="18"/>
          <w:szCs w:val="18"/>
        </w:rPr>
        <w:t xml:space="preserve"> </w:t>
      </w:r>
      <w:r w:rsidR="00226C74">
        <w:rPr>
          <w:spacing w:val="1"/>
          <w:sz w:val="18"/>
          <w:szCs w:val="18"/>
        </w:rPr>
        <w:t>o</w:t>
      </w:r>
      <w:r w:rsidR="00226C74">
        <w:rPr>
          <w:sz w:val="18"/>
          <w:szCs w:val="18"/>
        </w:rPr>
        <w:t xml:space="preserve">f </w:t>
      </w:r>
      <w:r w:rsidR="00226C74">
        <w:rPr>
          <w:spacing w:val="1"/>
          <w:sz w:val="18"/>
          <w:szCs w:val="18"/>
        </w:rPr>
        <w:t>b</w:t>
      </w:r>
      <w:r w:rsidR="00226C74">
        <w:rPr>
          <w:sz w:val="18"/>
          <w:szCs w:val="18"/>
        </w:rPr>
        <w:t>ird</w:t>
      </w:r>
      <w:r w:rsidR="00226C74">
        <w:rPr>
          <w:spacing w:val="4"/>
          <w:sz w:val="18"/>
          <w:szCs w:val="18"/>
        </w:rPr>
        <w:t xml:space="preserve"> </w:t>
      </w:r>
      <w:r w:rsidR="00226C74">
        <w:rPr>
          <w:spacing w:val="-3"/>
          <w:sz w:val="18"/>
          <w:szCs w:val="18"/>
        </w:rPr>
        <w:t>s</w:t>
      </w:r>
      <w:r w:rsidR="00226C74">
        <w:rPr>
          <w:spacing w:val="-1"/>
          <w:sz w:val="18"/>
          <w:szCs w:val="18"/>
        </w:rPr>
        <w:t>pec</w:t>
      </w:r>
      <w:r w:rsidR="00226C74">
        <w:rPr>
          <w:sz w:val="18"/>
          <w:szCs w:val="18"/>
        </w:rPr>
        <w:t>ie</w:t>
      </w:r>
      <w:r w:rsidR="00226C74">
        <w:rPr>
          <w:spacing w:val="-1"/>
          <w:sz w:val="18"/>
          <w:szCs w:val="18"/>
        </w:rPr>
        <w:t>s</w:t>
      </w:r>
      <w:r w:rsidR="00226C74">
        <w:rPr>
          <w:sz w:val="18"/>
          <w:szCs w:val="18"/>
        </w:rPr>
        <w:t>.</w:t>
      </w:r>
      <w:r w:rsidR="00226C74">
        <w:rPr>
          <w:spacing w:val="3"/>
          <w:sz w:val="18"/>
          <w:szCs w:val="18"/>
        </w:rPr>
        <w:t xml:space="preserve"> </w:t>
      </w:r>
      <w:r w:rsidR="00226C74">
        <w:rPr>
          <w:sz w:val="18"/>
          <w:szCs w:val="18"/>
        </w:rPr>
        <w:t>T</w:t>
      </w:r>
      <w:r w:rsidR="00226C74">
        <w:rPr>
          <w:spacing w:val="1"/>
          <w:sz w:val="18"/>
          <w:szCs w:val="18"/>
        </w:rPr>
        <w:t>hu</w:t>
      </w:r>
      <w:r w:rsidR="00226C74">
        <w:rPr>
          <w:sz w:val="18"/>
          <w:szCs w:val="18"/>
        </w:rPr>
        <w:t>s,</w:t>
      </w:r>
      <w:r w:rsidR="00226C74">
        <w:rPr>
          <w:spacing w:val="3"/>
          <w:sz w:val="18"/>
          <w:szCs w:val="18"/>
        </w:rPr>
        <w:t xml:space="preserve"> </w:t>
      </w:r>
      <w:r w:rsidR="00226C74">
        <w:rPr>
          <w:sz w:val="18"/>
          <w:szCs w:val="18"/>
        </w:rPr>
        <w:t>r</w:t>
      </w:r>
      <w:r w:rsidR="00226C74">
        <w:rPr>
          <w:spacing w:val="-1"/>
          <w:sz w:val="18"/>
          <w:szCs w:val="18"/>
        </w:rPr>
        <w:t>e</w:t>
      </w:r>
      <w:r w:rsidR="00226C74">
        <w:rPr>
          <w:sz w:val="18"/>
          <w:szCs w:val="18"/>
        </w:rPr>
        <w:t>s</w:t>
      </w:r>
      <w:r w:rsidR="00226C74">
        <w:rPr>
          <w:spacing w:val="-1"/>
          <w:sz w:val="18"/>
          <w:szCs w:val="18"/>
        </w:rPr>
        <w:t>ea</w:t>
      </w:r>
      <w:r w:rsidR="00226C74">
        <w:rPr>
          <w:sz w:val="18"/>
          <w:szCs w:val="18"/>
        </w:rPr>
        <w:t>r</w:t>
      </w:r>
      <w:r w:rsidR="00226C74">
        <w:rPr>
          <w:spacing w:val="-1"/>
          <w:sz w:val="18"/>
          <w:szCs w:val="18"/>
        </w:rPr>
        <w:t>c</w:t>
      </w:r>
      <w:r w:rsidR="00226C74">
        <w:rPr>
          <w:sz w:val="18"/>
          <w:szCs w:val="18"/>
        </w:rPr>
        <w:t>h</w:t>
      </w:r>
      <w:r w:rsidR="00226C74">
        <w:rPr>
          <w:spacing w:val="4"/>
          <w:sz w:val="18"/>
          <w:szCs w:val="18"/>
        </w:rPr>
        <w:t xml:space="preserve"> </w:t>
      </w:r>
      <w:r w:rsidR="00226C74">
        <w:rPr>
          <w:spacing w:val="1"/>
          <w:sz w:val="18"/>
          <w:szCs w:val="18"/>
        </w:rPr>
        <w:t>o</w:t>
      </w:r>
      <w:r w:rsidR="00226C74">
        <w:rPr>
          <w:sz w:val="18"/>
          <w:szCs w:val="18"/>
        </w:rPr>
        <w:t>n</w:t>
      </w:r>
      <w:r w:rsidR="00226C74">
        <w:rPr>
          <w:spacing w:val="4"/>
          <w:sz w:val="18"/>
          <w:szCs w:val="18"/>
        </w:rPr>
        <w:t xml:space="preserve"> </w:t>
      </w:r>
      <w:r w:rsidR="00226C74">
        <w:rPr>
          <w:spacing w:val="-2"/>
          <w:sz w:val="18"/>
          <w:szCs w:val="18"/>
        </w:rPr>
        <w:t>t</w:t>
      </w:r>
      <w:r w:rsidR="00226C74">
        <w:rPr>
          <w:spacing w:val="1"/>
          <w:sz w:val="18"/>
          <w:szCs w:val="18"/>
        </w:rPr>
        <w:t>h</w:t>
      </w:r>
      <w:r w:rsidR="00226C74">
        <w:rPr>
          <w:sz w:val="18"/>
          <w:szCs w:val="18"/>
        </w:rPr>
        <w:t>e</w:t>
      </w:r>
      <w:r w:rsidR="00226C74">
        <w:rPr>
          <w:spacing w:val="2"/>
          <w:sz w:val="18"/>
          <w:szCs w:val="18"/>
        </w:rPr>
        <w:t xml:space="preserve"> </w:t>
      </w:r>
      <w:r w:rsidR="00226C74">
        <w:rPr>
          <w:spacing w:val="1"/>
          <w:sz w:val="18"/>
          <w:szCs w:val="18"/>
        </w:rPr>
        <w:t>d</w:t>
      </w:r>
      <w:r w:rsidR="00226C74">
        <w:rPr>
          <w:sz w:val="18"/>
          <w:szCs w:val="18"/>
        </w:rPr>
        <w:t>i</w:t>
      </w:r>
      <w:r w:rsidR="00226C74">
        <w:rPr>
          <w:spacing w:val="1"/>
          <w:sz w:val="18"/>
          <w:szCs w:val="18"/>
        </w:rPr>
        <w:t>v</w:t>
      </w:r>
      <w:r w:rsidR="00226C74">
        <w:rPr>
          <w:spacing w:val="-3"/>
          <w:sz w:val="18"/>
          <w:szCs w:val="18"/>
        </w:rPr>
        <w:t>e</w:t>
      </w:r>
      <w:r w:rsidR="00226C74">
        <w:rPr>
          <w:sz w:val="18"/>
          <w:szCs w:val="18"/>
        </w:rPr>
        <w:t>rsity</w:t>
      </w:r>
      <w:r w:rsidR="00226C74">
        <w:rPr>
          <w:spacing w:val="4"/>
          <w:sz w:val="18"/>
          <w:szCs w:val="18"/>
        </w:rPr>
        <w:t xml:space="preserve"> </w:t>
      </w:r>
      <w:r w:rsidR="00226C74">
        <w:rPr>
          <w:spacing w:val="1"/>
          <w:sz w:val="18"/>
          <w:szCs w:val="18"/>
        </w:rPr>
        <w:t>o</w:t>
      </w:r>
      <w:r w:rsidR="00226C74">
        <w:rPr>
          <w:sz w:val="18"/>
          <w:szCs w:val="18"/>
        </w:rPr>
        <w:t xml:space="preserve">f </w:t>
      </w:r>
      <w:r w:rsidR="00226C74">
        <w:rPr>
          <w:spacing w:val="1"/>
          <w:sz w:val="18"/>
          <w:szCs w:val="18"/>
        </w:rPr>
        <w:t>b</w:t>
      </w:r>
      <w:r w:rsidR="00226C74">
        <w:rPr>
          <w:sz w:val="18"/>
          <w:szCs w:val="18"/>
        </w:rPr>
        <w:t>ird</w:t>
      </w:r>
      <w:r w:rsidR="00226C74">
        <w:rPr>
          <w:spacing w:val="4"/>
          <w:sz w:val="18"/>
          <w:szCs w:val="18"/>
        </w:rPr>
        <w:t xml:space="preserve"> </w:t>
      </w:r>
      <w:r w:rsidR="00226C74">
        <w:rPr>
          <w:spacing w:val="-3"/>
          <w:sz w:val="18"/>
          <w:szCs w:val="18"/>
        </w:rPr>
        <w:t>s</w:t>
      </w:r>
      <w:r w:rsidR="00226C74">
        <w:rPr>
          <w:spacing w:val="1"/>
          <w:sz w:val="18"/>
          <w:szCs w:val="18"/>
        </w:rPr>
        <w:t>p</w:t>
      </w:r>
      <w:r w:rsidR="00226C74">
        <w:rPr>
          <w:spacing w:val="-1"/>
          <w:sz w:val="18"/>
          <w:szCs w:val="18"/>
        </w:rPr>
        <w:t>ec</w:t>
      </w:r>
      <w:r w:rsidR="00226C74">
        <w:rPr>
          <w:sz w:val="18"/>
          <w:szCs w:val="18"/>
        </w:rPr>
        <w:t>ies</w:t>
      </w:r>
      <w:r w:rsidR="00226C74">
        <w:rPr>
          <w:spacing w:val="2"/>
          <w:sz w:val="18"/>
          <w:szCs w:val="18"/>
        </w:rPr>
        <w:t xml:space="preserve"> </w:t>
      </w:r>
      <w:r w:rsidR="00226C74">
        <w:rPr>
          <w:sz w:val="18"/>
          <w:szCs w:val="18"/>
        </w:rPr>
        <w:t>in</w:t>
      </w:r>
      <w:r w:rsidR="00226C74">
        <w:rPr>
          <w:spacing w:val="4"/>
          <w:sz w:val="18"/>
          <w:szCs w:val="18"/>
        </w:rPr>
        <w:t xml:space="preserve"> </w:t>
      </w:r>
      <w:r w:rsidR="00226C74">
        <w:rPr>
          <w:sz w:val="18"/>
          <w:szCs w:val="18"/>
        </w:rPr>
        <w:t>t</w:t>
      </w:r>
      <w:r w:rsidR="00226C74">
        <w:rPr>
          <w:spacing w:val="1"/>
          <w:sz w:val="18"/>
          <w:szCs w:val="18"/>
        </w:rPr>
        <w:t>h</w:t>
      </w:r>
      <w:r w:rsidR="00226C74">
        <w:rPr>
          <w:sz w:val="18"/>
          <w:szCs w:val="18"/>
        </w:rPr>
        <w:t>e</w:t>
      </w:r>
      <w:r w:rsidR="00226C74">
        <w:rPr>
          <w:spacing w:val="2"/>
          <w:sz w:val="18"/>
          <w:szCs w:val="18"/>
        </w:rPr>
        <w:t xml:space="preserve"> </w:t>
      </w:r>
      <w:r w:rsidR="00226C74">
        <w:rPr>
          <w:spacing w:val="-1"/>
          <w:sz w:val="18"/>
          <w:szCs w:val="18"/>
        </w:rPr>
        <w:t>c</w:t>
      </w:r>
      <w:r w:rsidR="00226C74">
        <w:rPr>
          <w:spacing w:val="1"/>
          <w:sz w:val="18"/>
          <w:szCs w:val="18"/>
        </w:rPr>
        <w:t>o</w:t>
      </w:r>
      <w:r w:rsidR="00226C74">
        <w:rPr>
          <w:spacing w:val="-1"/>
          <w:sz w:val="18"/>
          <w:szCs w:val="18"/>
        </w:rPr>
        <w:t>mpa</w:t>
      </w:r>
      <w:r w:rsidR="00226C74">
        <w:rPr>
          <w:spacing w:val="1"/>
          <w:sz w:val="18"/>
          <w:szCs w:val="18"/>
        </w:rPr>
        <w:t>ny</w:t>
      </w:r>
      <w:r w:rsidR="00226C74">
        <w:rPr>
          <w:spacing w:val="-1"/>
          <w:sz w:val="18"/>
          <w:szCs w:val="18"/>
        </w:rPr>
        <w:t>'</w:t>
      </w:r>
      <w:r w:rsidR="00226C74">
        <w:rPr>
          <w:sz w:val="18"/>
          <w:szCs w:val="18"/>
        </w:rPr>
        <w:t>s</w:t>
      </w:r>
      <w:r w:rsidR="00226C74">
        <w:rPr>
          <w:spacing w:val="2"/>
          <w:sz w:val="18"/>
          <w:szCs w:val="18"/>
        </w:rPr>
        <w:t xml:space="preserve"> </w:t>
      </w:r>
      <w:r w:rsidR="00226C74">
        <w:rPr>
          <w:spacing w:val="-1"/>
          <w:sz w:val="18"/>
          <w:szCs w:val="18"/>
        </w:rPr>
        <w:t>c</w:t>
      </w:r>
      <w:r w:rsidR="00226C74">
        <w:rPr>
          <w:spacing w:val="1"/>
          <w:sz w:val="18"/>
          <w:szCs w:val="18"/>
        </w:rPr>
        <w:t>on</w:t>
      </w:r>
      <w:r w:rsidR="00226C74">
        <w:rPr>
          <w:spacing w:val="-1"/>
          <w:sz w:val="18"/>
          <w:szCs w:val="18"/>
        </w:rPr>
        <w:t>ce</w:t>
      </w:r>
      <w:r w:rsidR="00226C74">
        <w:rPr>
          <w:sz w:val="18"/>
          <w:szCs w:val="18"/>
        </w:rPr>
        <w:t>s</w:t>
      </w:r>
      <w:r w:rsidR="00226C74">
        <w:rPr>
          <w:spacing w:val="-1"/>
          <w:sz w:val="18"/>
          <w:szCs w:val="18"/>
        </w:rPr>
        <w:t>s</w:t>
      </w:r>
      <w:r w:rsidR="00226C74">
        <w:rPr>
          <w:sz w:val="18"/>
          <w:szCs w:val="18"/>
        </w:rPr>
        <w:t>i</w:t>
      </w:r>
      <w:r w:rsidR="00226C74">
        <w:rPr>
          <w:spacing w:val="1"/>
          <w:sz w:val="18"/>
          <w:szCs w:val="18"/>
        </w:rPr>
        <w:t>o</w:t>
      </w:r>
      <w:r w:rsidR="00226C74">
        <w:rPr>
          <w:sz w:val="18"/>
          <w:szCs w:val="18"/>
        </w:rPr>
        <w:t>n</w:t>
      </w:r>
      <w:r w:rsidR="00226C74">
        <w:rPr>
          <w:spacing w:val="4"/>
          <w:sz w:val="18"/>
          <w:szCs w:val="18"/>
        </w:rPr>
        <w:t xml:space="preserve"> </w:t>
      </w:r>
      <w:r w:rsidR="00226C74">
        <w:rPr>
          <w:spacing w:val="-1"/>
          <w:sz w:val="18"/>
          <w:szCs w:val="18"/>
        </w:rPr>
        <w:t>a</w:t>
      </w:r>
      <w:r w:rsidR="00226C74">
        <w:rPr>
          <w:sz w:val="18"/>
          <w:szCs w:val="18"/>
        </w:rPr>
        <w:t>r</w:t>
      </w:r>
      <w:r w:rsidR="00226C74">
        <w:rPr>
          <w:spacing w:val="-1"/>
          <w:sz w:val="18"/>
          <w:szCs w:val="18"/>
        </w:rPr>
        <w:t>e</w:t>
      </w:r>
      <w:r w:rsidR="00226C74">
        <w:rPr>
          <w:sz w:val="18"/>
          <w:szCs w:val="18"/>
        </w:rPr>
        <w:t>a</w:t>
      </w:r>
      <w:r w:rsidR="00226C74">
        <w:rPr>
          <w:spacing w:val="2"/>
          <w:sz w:val="18"/>
          <w:szCs w:val="18"/>
        </w:rPr>
        <w:t xml:space="preserve"> </w:t>
      </w:r>
      <w:r w:rsidR="00226C74">
        <w:rPr>
          <w:sz w:val="18"/>
          <w:szCs w:val="18"/>
        </w:rPr>
        <w:t>is</w:t>
      </w:r>
      <w:r w:rsidR="00226C74">
        <w:rPr>
          <w:spacing w:val="3"/>
          <w:sz w:val="18"/>
          <w:szCs w:val="18"/>
        </w:rPr>
        <w:t xml:space="preserve"> </w:t>
      </w:r>
      <w:r w:rsidR="00226C74">
        <w:rPr>
          <w:spacing w:val="11"/>
          <w:sz w:val="18"/>
          <w:szCs w:val="18"/>
        </w:rPr>
        <w:t>v</w:t>
      </w:r>
      <w:r w:rsidR="00226C74">
        <w:rPr>
          <w:spacing w:val="-1"/>
          <w:sz w:val="18"/>
          <w:szCs w:val="18"/>
        </w:rPr>
        <w:t>e</w:t>
      </w:r>
      <w:r w:rsidR="00226C74">
        <w:rPr>
          <w:spacing w:val="-2"/>
          <w:sz w:val="18"/>
          <w:szCs w:val="18"/>
        </w:rPr>
        <w:t>r</w:t>
      </w:r>
      <w:r w:rsidR="00226C74">
        <w:rPr>
          <w:sz w:val="18"/>
          <w:szCs w:val="18"/>
        </w:rPr>
        <w:t>y im</w:t>
      </w:r>
      <w:r w:rsidR="00226C74">
        <w:rPr>
          <w:spacing w:val="1"/>
          <w:sz w:val="18"/>
          <w:szCs w:val="18"/>
        </w:rPr>
        <w:t>po</w:t>
      </w:r>
      <w:r w:rsidR="00226C74">
        <w:rPr>
          <w:sz w:val="18"/>
          <w:szCs w:val="18"/>
        </w:rPr>
        <w:t>rta</w:t>
      </w:r>
      <w:r w:rsidR="00226C74">
        <w:rPr>
          <w:spacing w:val="1"/>
          <w:sz w:val="18"/>
          <w:szCs w:val="18"/>
        </w:rPr>
        <w:t>n</w:t>
      </w:r>
      <w:r w:rsidR="00226C74">
        <w:rPr>
          <w:sz w:val="18"/>
          <w:szCs w:val="18"/>
        </w:rPr>
        <w:t>t</w:t>
      </w:r>
      <w:r w:rsidR="00226C74">
        <w:rPr>
          <w:spacing w:val="1"/>
          <w:sz w:val="18"/>
          <w:szCs w:val="18"/>
        </w:rPr>
        <w:t xml:space="preserve"> </w:t>
      </w:r>
      <w:r w:rsidR="00226C74">
        <w:rPr>
          <w:spacing w:val="-2"/>
          <w:sz w:val="18"/>
          <w:szCs w:val="18"/>
        </w:rPr>
        <w:t>t</w:t>
      </w:r>
      <w:r w:rsidR="00226C74">
        <w:rPr>
          <w:sz w:val="18"/>
          <w:szCs w:val="18"/>
        </w:rPr>
        <w:t>o</w:t>
      </w:r>
      <w:r w:rsidR="00226C74">
        <w:rPr>
          <w:spacing w:val="1"/>
          <w:sz w:val="18"/>
          <w:szCs w:val="18"/>
        </w:rPr>
        <w:t xml:space="preserve"> b</w:t>
      </w:r>
      <w:r w:rsidR="00226C74">
        <w:rPr>
          <w:sz w:val="18"/>
          <w:szCs w:val="18"/>
        </w:rPr>
        <w:t>e</w:t>
      </w:r>
      <w:r w:rsidR="00226C74">
        <w:rPr>
          <w:spacing w:val="2"/>
          <w:sz w:val="18"/>
          <w:szCs w:val="18"/>
        </w:rPr>
        <w:t xml:space="preserve"> </w:t>
      </w:r>
      <w:r w:rsidR="00226C74">
        <w:rPr>
          <w:spacing w:val="-1"/>
          <w:sz w:val="18"/>
          <w:szCs w:val="18"/>
        </w:rPr>
        <w:t>ca</w:t>
      </w:r>
      <w:r w:rsidR="00226C74">
        <w:rPr>
          <w:sz w:val="18"/>
          <w:szCs w:val="18"/>
        </w:rPr>
        <w:t>rried</w:t>
      </w:r>
      <w:r w:rsidR="00226C74">
        <w:rPr>
          <w:spacing w:val="1"/>
          <w:sz w:val="18"/>
          <w:szCs w:val="18"/>
        </w:rPr>
        <w:t xml:space="preserve"> </w:t>
      </w:r>
      <w:r w:rsidR="00226C74">
        <w:rPr>
          <w:spacing w:val="-1"/>
          <w:sz w:val="18"/>
          <w:szCs w:val="18"/>
        </w:rPr>
        <w:t>o</w:t>
      </w:r>
      <w:r w:rsidR="00226C74">
        <w:rPr>
          <w:spacing w:val="1"/>
          <w:sz w:val="18"/>
          <w:szCs w:val="18"/>
        </w:rPr>
        <w:t>u</w:t>
      </w:r>
      <w:r w:rsidR="00226C74">
        <w:rPr>
          <w:sz w:val="18"/>
          <w:szCs w:val="18"/>
        </w:rPr>
        <w:t>t</w:t>
      </w:r>
      <w:r w:rsidR="00226C74">
        <w:rPr>
          <w:spacing w:val="3"/>
          <w:sz w:val="18"/>
          <w:szCs w:val="18"/>
        </w:rPr>
        <w:t xml:space="preserve"> </w:t>
      </w:r>
      <w:r w:rsidR="00226C74">
        <w:rPr>
          <w:spacing w:val="-1"/>
          <w:sz w:val="18"/>
          <w:szCs w:val="18"/>
        </w:rPr>
        <w:t>a</w:t>
      </w:r>
      <w:r w:rsidR="00226C74">
        <w:rPr>
          <w:sz w:val="18"/>
          <w:szCs w:val="18"/>
        </w:rPr>
        <w:t xml:space="preserve">s </w:t>
      </w:r>
      <w:r w:rsidR="00226C74">
        <w:rPr>
          <w:spacing w:val="-1"/>
          <w:sz w:val="18"/>
          <w:szCs w:val="18"/>
        </w:rPr>
        <w:t>on</w:t>
      </w:r>
      <w:r w:rsidR="00226C74">
        <w:rPr>
          <w:sz w:val="18"/>
          <w:szCs w:val="18"/>
        </w:rPr>
        <w:t>e</w:t>
      </w:r>
      <w:r w:rsidR="00226C74">
        <w:rPr>
          <w:spacing w:val="2"/>
          <w:sz w:val="18"/>
          <w:szCs w:val="18"/>
        </w:rPr>
        <w:t xml:space="preserve"> </w:t>
      </w:r>
      <w:r w:rsidR="00226C74">
        <w:rPr>
          <w:spacing w:val="1"/>
          <w:sz w:val="18"/>
          <w:szCs w:val="18"/>
        </w:rPr>
        <w:t>o</w:t>
      </w:r>
      <w:r w:rsidR="00226C74">
        <w:rPr>
          <w:sz w:val="18"/>
          <w:szCs w:val="18"/>
        </w:rPr>
        <w:t>f t</w:t>
      </w:r>
      <w:r w:rsidR="00226C74">
        <w:rPr>
          <w:spacing w:val="1"/>
          <w:sz w:val="18"/>
          <w:szCs w:val="18"/>
        </w:rPr>
        <w:t>h</w:t>
      </w:r>
      <w:r w:rsidR="00226C74">
        <w:rPr>
          <w:sz w:val="18"/>
          <w:szCs w:val="18"/>
        </w:rPr>
        <w:t>e</w:t>
      </w:r>
      <w:r w:rsidR="00226C74">
        <w:rPr>
          <w:spacing w:val="2"/>
          <w:sz w:val="18"/>
          <w:szCs w:val="18"/>
        </w:rPr>
        <w:t xml:space="preserve"> </w:t>
      </w:r>
      <w:r w:rsidR="00226C74">
        <w:rPr>
          <w:spacing w:val="-1"/>
          <w:sz w:val="18"/>
          <w:szCs w:val="18"/>
        </w:rPr>
        <w:t>e</w:t>
      </w:r>
      <w:r w:rsidR="00226C74">
        <w:rPr>
          <w:sz w:val="18"/>
          <w:szCs w:val="18"/>
        </w:rPr>
        <w:t>f</w:t>
      </w:r>
      <w:r w:rsidR="00226C74">
        <w:rPr>
          <w:spacing w:val="-2"/>
          <w:sz w:val="18"/>
          <w:szCs w:val="18"/>
        </w:rPr>
        <w:t>f</w:t>
      </w:r>
      <w:r w:rsidR="00226C74">
        <w:rPr>
          <w:spacing w:val="1"/>
          <w:sz w:val="18"/>
          <w:szCs w:val="18"/>
        </w:rPr>
        <w:t>o</w:t>
      </w:r>
      <w:r w:rsidR="00226C74">
        <w:rPr>
          <w:sz w:val="18"/>
          <w:szCs w:val="18"/>
        </w:rPr>
        <w:t>rts to</w:t>
      </w:r>
      <w:r w:rsidR="00226C74">
        <w:rPr>
          <w:spacing w:val="2"/>
          <w:sz w:val="18"/>
          <w:szCs w:val="18"/>
        </w:rPr>
        <w:t xml:space="preserve"> </w:t>
      </w:r>
      <w:r w:rsidR="00226C74">
        <w:rPr>
          <w:spacing w:val="-1"/>
          <w:sz w:val="18"/>
          <w:szCs w:val="18"/>
        </w:rPr>
        <w:t>ma</w:t>
      </w:r>
      <w:r w:rsidR="00226C74">
        <w:rPr>
          <w:spacing w:val="1"/>
          <w:sz w:val="18"/>
          <w:szCs w:val="18"/>
        </w:rPr>
        <w:t>n</w:t>
      </w:r>
      <w:r w:rsidR="00226C74">
        <w:rPr>
          <w:spacing w:val="-1"/>
          <w:sz w:val="18"/>
          <w:szCs w:val="18"/>
        </w:rPr>
        <w:t>a</w:t>
      </w:r>
      <w:r w:rsidR="00226C74">
        <w:rPr>
          <w:spacing w:val="1"/>
          <w:sz w:val="18"/>
          <w:szCs w:val="18"/>
        </w:rPr>
        <w:t>g</w:t>
      </w:r>
      <w:r w:rsidR="00226C74">
        <w:rPr>
          <w:sz w:val="18"/>
          <w:szCs w:val="18"/>
        </w:rPr>
        <w:t>e</w:t>
      </w:r>
      <w:r w:rsidR="00226C74">
        <w:rPr>
          <w:spacing w:val="2"/>
          <w:sz w:val="18"/>
          <w:szCs w:val="18"/>
        </w:rPr>
        <w:t xml:space="preserve"> </w:t>
      </w:r>
      <w:r w:rsidR="00226C74">
        <w:rPr>
          <w:spacing w:val="-2"/>
          <w:sz w:val="18"/>
          <w:szCs w:val="18"/>
        </w:rPr>
        <w:t>t</w:t>
      </w:r>
      <w:r w:rsidR="00226C74">
        <w:rPr>
          <w:spacing w:val="1"/>
          <w:sz w:val="18"/>
          <w:szCs w:val="18"/>
        </w:rPr>
        <w:t>h</w:t>
      </w:r>
      <w:r w:rsidR="00226C74">
        <w:rPr>
          <w:sz w:val="18"/>
          <w:szCs w:val="18"/>
        </w:rPr>
        <w:t>e</w:t>
      </w:r>
      <w:r w:rsidR="00226C74">
        <w:rPr>
          <w:spacing w:val="2"/>
          <w:sz w:val="18"/>
          <w:szCs w:val="18"/>
        </w:rPr>
        <w:t xml:space="preserve"> </w:t>
      </w:r>
      <w:r w:rsidR="00226C74">
        <w:rPr>
          <w:spacing w:val="-1"/>
          <w:sz w:val="18"/>
          <w:szCs w:val="18"/>
        </w:rPr>
        <w:t>en</w:t>
      </w:r>
      <w:r w:rsidR="00226C74">
        <w:rPr>
          <w:spacing w:val="1"/>
          <w:sz w:val="18"/>
          <w:szCs w:val="18"/>
        </w:rPr>
        <w:t>v</w:t>
      </w:r>
      <w:r w:rsidR="00226C74">
        <w:rPr>
          <w:sz w:val="18"/>
          <w:szCs w:val="18"/>
        </w:rPr>
        <w:t>ir</w:t>
      </w:r>
      <w:r w:rsidR="00226C74">
        <w:rPr>
          <w:spacing w:val="-1"/>
          <w:sz w:val="18"/>
          <w:szCs w:val="18"/>
        </w:rPr>
        <w:t>o</w:t>
      </w:r>
      <w:r w:rsidR="00226C74">
        <w:rPr>
          <w:spacing w:val="1"/>
          <w:sz w:val="18"/>
          <w:szCs w:val="18"/>
        </w:rPr>
        <w:t>n</w:t>
      </w:r>
      <w:r w:rsidR="00226C74">
        <w:rPr>
          <w:spacing w:val="-1"/>
          <w:sz w:val="18"/>
          <w:szCs w:val="18"/>
        </w:rPr>
        <w:t>me</w:t>
      </w:r>
      <w:r w:rsidR="00226C74">
        <w:rPr>
          <w:spacing w:val="1"/>
          <w:sz w:val="18"/>
          <w:szCs w:val="18"/>
        </w:rPr>
        <w:t>n</w:t>
      </w:r>
      <w:r w:rsidR="00226C74">
        <w:rPr>
          <w:sz w:val="18"/>
          <w:szCs w:val="18"/>
        </w:rPr>
        <w:t>t</w:t>
      </w:r>
      <w:r w:rsidR="00226C74">
        <w:rPr>
          <w:spacing w:val="3"/>
          <w:sz w:val="18"/>
          <w:szCs w:val="18"/>
        </w:rPr>
        <w:t xml:space="preserve"> </w:t>
      </w:r>
      <w:r w:rsidR="00226C74">
        <w:rPr>
          <w:spacing w:val="-2"/>
          <w:sz w:val="18"/>
          <w:szCs w:val="18"/>
        </w:rPr>
        <w:t>i</w:t>
      </w:r>
      <w:r w:rsidR="00226C74">
        <w:rPr>
          <w:sz w:val="18"/>
          <w:szCs w:val="18"/>
        </w:rPr>
        <w:t>n</w:t>
      </w:r>
      <w:r w:rsidR="00226C74">
        <w:rPr>
          <w:spacing w:val="2"/>
          <w:sz w:val="18"/>
          <w:szCs w:val="18"/>
        </w:rPr>
        <w:t xml:space="preserve"> </w:t>
      </w:r>
      <w:r w:rsidR="00226C74">
        <w:rPr>
          <w:sz w:val="18"/>
          <w:szCs w:val="18"/>
        </w:rPr>
        <w:t>a</w:t>
      </w:r>
      <w:r w:rsidR="00226C74">
        <w:rPr>
          <w:spacing w:val="2"/>
          <w:sz w:val="18"/>
          <w:szCs w:val="18"/>
        </w:rPr>
        <w:t xml:space="preserve"> </w:t>
      </w:r>
      <w:r w:rsidR="00226C74">
        <w:rPr>
          <w:sz w:val="18"/>
          <w:szCs w:val="18"/>
        </w:rPr>
        <w:t>s</w:t>
      </w:r>
      <w:r w:rsidR="00226C74">
        <w:rPr>
          <w:spacing w:val="1"/>
          <w:sz w:val="18"/>
          <w:szCs w:val="18"/>
        </w:rPr>
        <w:t>u</w:t>
      </w:r>
      <w:r w:rsidR="00226C74">
        <w:rPr>
          <w:sz w:val="18"/>
          <w:szCs w:val="18"/>
        </w:rPr>
        <w:t>st</w:t>
      </w:r>
      <w:r w:rsidR="00226C74">
        <w:rPr>
          <w:spacing w:val="-1"/>
          <w:sz w:val="18"/>
          <w:szCs w:val="18"/>
        </w:rPr>
        <w:t>a</w:t>
      </w:r>
      <w:r w:rsidR="00226C74">
        <w:rPr>
          <w:spacing w:val="-2"/>
          <w:sz w:val="18"/>
          <w:szCs w:val="18"/>
        </w:rPr>
        <w:t>i</w:t>
      </w:r>
      <w:r w:rsidR="00226C74">
        <w:rPr>
          <w:spacing w:val="1"/>
          <w:sz w:val="18"/>
          <w:szCs w:val="18"/>
        </w:rPr>
        <w:t>n</w:t>
      </w:r>
      <w:r w:rsidR="00226C74">
        <w:rPr>
          <w:spacing w:val="-1"/>
          <w:sz w:val="18"/>
          <w:szCs w:val="18"/>
        </w:rPr>
        <w:t>a</w:t>
      </w:r>
      <w:r w:rsidR="00226C74">
        <w:rPr>
          <w:spacing w:val="1"/>
          <w:sz w:val="18"/>
          <w:szCs w:val="18"/>
        </w:rPr>
        <w:t>b</w:t>
      </w:r>
      <w:r w:rsidR="00226C74">
        <w:rPr>
          <w:sz w:val="18"/>
          <w:szCs w:val="18"/>
        </w:rPr>
        <w:t>le</w:t>
      </w:r>
      <w:r w:rsidR="00226C74">
        <w:rPr>
          <w:spacing w:val="2"/>
          <w:sz w:val="18"/>
          <w:szCs w:val="18"/>
        </w:rPr>
        <w:t xml:space="preserve"> </w:t>
      </w:r>
      <w:r w:rsidR="00226C74">
        <w:rPr>
          <w:spacing w:val="-1"/>
          <w:sz w:val="18"/>
          <w:szCs w:val="18"/>
        </w:rPr>
        <w:t>manne</w:t>
      </w:r>
      <w:r w:rsidR="00226C74">
        <w:rPr>
          <w:sz w:val="18"/>
          <w:szCs w:val="18"/>
        </w:rPr>
        <w:t>r</w:t>
      </w:r>
      <w:r w:rsidR="00226C74">
        <w:rPr>
          <w:spacing w:val="3"/>
          <w:sz w:val="18"/>
          <w:szCs w:val="18"/>
        </w:rPr>
        <w:t xml:space="preserve"> </w:t>
      </w:r>
      <w:r w:rsidR="00226C74">
        <w:rPr>
          <w:sz w:val="18"/>
          <w:szCs w:val="18"/>
        </w:rPr>
        <w:t>w</w:t>
      </w:r>
      <w:r w:rsidR="00226C74">
        <w:rPr>
          <w:spacing w:val="1"/>
          <w:sz w:val="18"/>
          <w:szCs w:val="18"/>
        </w:rPr>
        <w:t>h</w:t>
      </w:r>
      <w:r w:rsidR="00226C74">
        <w:rPr>
          <w:sz w:val="18"/>
          <w:szCs w:val="18"/>
        </w:rPr>
        <w:t>i</w:t>
      </w:r>
      <w:r w:rsidR="00226C74">
        <w:rPr>
          <w:spacing w:val="1"/>
          <w:sz w:val="18"/>
          <w:szCs w:val="18"/>
        </w:rPr>
        <w:t>l</w:t>
      </w:r>
      <w:r w:rsidR="00226C74">
        <w:rPr>
          <w:sz w:val="18"/>
          <w:szCs w:val="18"/>
        </w:rPr>
        <w:t>e</w:t>
      </w:r>
      <w:r w:rsidR="00226C74">
        <w:rPr>
          <w:spacing w:val="2"/>
          <w:sz w:val="18"/>
          <w:szCs w:val="18"/>
        </w:rPr>
        <w:t xml:space="preserve"> </w:t>
      </w:r>
      <w:r w:rsidR="00226C74">
        <w:rPr>
          <w:sz w:val="18"/>
          <w:szCs w:val="18"/>
        </w:rPr>
        <w:t>st</w:t>
      </w:r>
      <w:r w:rsidR="00226C74">
        <w:rPr>
          <w:spacing w:val="-2"/>
          <w:sz w:val="18"/>
          <w:szCs w:val="18"/>
        </w:rPr>
        <w:t>i</w:t>
      </w:r>
      <w:r w:rsidR="00226C74">
        <w:rPr>
          <w:sz w:val="18"/>
          <w:szCs w:val="18"/>
        </w:rPr>
        <w:t>ll</w:t>
      </w:r>
      <w:r w:rsidR="00226C74">
        <w:rPr>
          <w:spacing w:val="1"/>
          <w:sz w:val="18"/>
          <w:szCs w:val="18"/>
        </w:rPr>
        <w:t xml:space="preserve"> h</w:t>
      </w:r>
      <w:r w:rsidR="00226C74">
        <w:rPr>
          <w:spacing w:val="-1"/>
          <w:sz w:val="18"/>
          <w:szCs w:val="18"/>
        </w:rPr>
        <w:t>a</w:t>
      </w:r>
      <w:r w:rsidR="00226C74">
        <w:rPr>
          <w:spacing w:val="1"/>
          <w:sz w:val="18"/>
          <w:szCs w:val="18"/>
        </w:rPr>
        <w:t>v</w:t>
      </w:r>
      <w:r w:rsidR="00226C74">
        <w:rPr>
          <w:spacing w:val="-2"/>
          <w:sz w:val="18"/>
          <w:szCs w:val="18"/>
        </w:rPr>
        <w:t>i</w:t>
      </w:r>
      <w:r w:rsidR="00226C74">
        <w:rPr>
          <w:spacing w:val="1"/>
          <w:sz w:val="18"/>
          <w:szCs w:val="18"/>
        </w:rPr>
        <w:t>n</w:t>
      </w:r>
      <w:r w:rsidR="00226C74">
        <w:rPr>
          <w:sz w:val="18"/>
          <w:szCs w:val="18"/>
        </w:rPr>
        <w:t>g</w:t>
      </w:r>
      <w:r w:rsidR="00226C74">
        <w:rPr>
          <w:spacing w:val="2"/>
          <w:sz w:val="18"/>
          <w:szCs w:val="18"/>
        </w:rPr>
        <w:t xml:space="preserve"> </w:t>
      </w:r>
      <w:r w:rsidR="00226C74">
        <w:rPr>
          <w:sz w:val="18"/>
          <w:szCs w:val="18"/>
        </w:rPr>
        <w:t xml:space="preserve">a </w:t>
      </w:r>
      <w:r w:rsidR="00226C74">
        <w:rPr>
          <w:spacing w:val="1"/>
          <w:sz w:val="18"/>
          <w:szCs w:val="18"/>
        </w:rPr>
        <w:t>po</w:t>
      </w:r>
      <w:r w:rsidR="00226C74">
        <w:rPr>
          <w:sz w:val="18"/>
          <w:szCs w:val="18"/>
        </w:rPr>
        <w:t>s</w:t>
      </w:r>
      <w:r w:rsidR="00226C74">
        <w:rPr>
          <w:spacing w:val="11"/>
          <w:sz w:val="18"/>
          <w:szCs w:val="18"/>
        </w:rPr>
        <w:t>i</w:t>
      </w:r>
      <w:r w:rsidR="00226C74">
        <w:rPr>
          <w:spacing w:val="-2"/>
          <w:sz w:val="18"/>
          <w:szCs w:val="18"/>
        </w:rPr>
        <w:t>t</w:t>
      </w:r>
      <w:r w:rsidR="00226C74">
        <w:rPr>
          <w:sz w:val="18"/>
          <w:szCs w:val="18"/>
        </w:rPr>
        <w:t>i</w:t>
      </w:r>
      <w:r w:rsidR="00226C74">
        <w:rPr>
          <w:spacing w:val="1"/>
          <w:sz w:val="18"/>
          <w:szCs w:val="18"/>
        </w:rPr>
        <w:t>v</w:t>
      </w:r>
      <w:r w:rsidR="00226C74">
        <w:rPr>
          <w:sz w:val="18"/>
          <w:szCs w:val="18"/>
        </w:rPr>
        <w:t>e im</w:t>
      </w:r>
      <w:r w:rsidR="00226C74">
        <w:rPr>
          <w:spacing w:val="1"/>
          <w:sz w:val="18"/>
          <w:szCs w:val="18"/>
        </w:rPr>
        <w:t>p</w:t>
      </w:r>
      <w:r w:rsidR="00226C74">
        <w:rPr>
          <w:spacing w:val="-1"/>
          <w:sz w:val="18"/>
          <w:szCs w:val="18"/>
        </w:rPr>
        <w:t>ac</w:t>
      </w:r>
      <w:r w:rsidR="00226C74">
        <w:rPr>
          <w:sz w:val="18"/>
          <w:szCs w:val="18"/>
        </w:rPr>
        <w:t>t</w:t>
      </w:r>
      <w:r w:rsidR="00226C74">
        <w:rPr>
          <w:spacing w:val="1"/>
          <w:sz w:val="18"/>
          <w:szCs w:val="18"/>
        </w:rPr>
        <w:t xml:space="preserve"> o</w:t>
      </w:r>
      <w:r w:rsidR="00226C74">
        <w:rPr>
          <w:sz w:val="18"/>
          <w:szCs w:val="18"/>
        </w:rPr>
        <w:t>n</w:t>
      </w:r>
      <w:r w:rsidR="00226C74">
        <w:rPr>
          <w:spacing w:val="-1"/>
          <w:sz w:val="18"/>
          <w:szCs w:val="18"/>
        </w:rPr>
        <w:t xml:space="preserve"> </w:t>
      </w:r>
      <w:r w:rsidR="00226C74">
        <w:rPr>
          <w:sz w:val="18"/>
          <w:szCs w:val="18"/>
        </w:rPr>
        <w:t>t</w:t>
      </w:r>
      <w:r w:rsidR="00226C74">
        <w:rPr>
          <w:spacing w:val="1"/>
          <w:sz w:val="18"/>
          <w:szCs w:val="18"/>
        </w:rPr>
        <w:t>h</w:t>
      </w:r>
      <w:r w:rsidR="00226C74">
        <w:rPr>
          <w:sz w:val="18"/>
          <w:szCs w:val="18"/>
        </w:rPr>
        <w:t>e w</w:t>
      </w:r>
      <w:r w:rsidR="00226C74">
        <w:rPr>
          <w:spacing w:val="-1"/>
          <w:sz w:val="18"/>
          <w:szCs w:val="18"/>
        </w:rPr>
        <w:t>e</w:t>
      </w:r>
      <w:r w:rsidR="00226C74">
        <w:rPr>
          <w:sz w:val="18"/>
          <w:szCs w:val="18"/>
        </w:rPr>
        <w:t xml:space="preserve">lfare </w:t>
      </w:r>
      <w:r w:rsidR="00226C74">
        <w:rPr>
          <w:spacing w:val="1"/>
          <w:sz w:val="18"/>
          <w:szCs w:val="18"/>
        </w:rPr>
        <w:t>o</w:t>
      </w:r>
      <w:r w:rsidR="00226C74">
        <w:rPr>
          <w:sz w:val="18"/>
          <w:szCs w:val="18"/>
        </w:rPr>
        <w:t>f</w:t>
      </w:r>
      <w:r w:rsidR="00226C74">
        <w:rPr>
          <w:spacing w:val="1"/>
          <w:sz w:val="18"/>
          <w:szCs w:val="18"/>
        </w:rPr>
        <w:t xml:space="preserve"> </w:t>
      </w:r>
      <w:r w:rsidR="00226C74">
        <w:rPr>
          <w:spacing w:val="-2"/>
          <w:sz w:val="18"/>
          <w:szCs w:val="18"/>
        </w:rPr>
        <w:t>t</w:t>
      </w:r>
      <w:r w:rsidR="00226C74">
        <w:rPr>
          <w:spacing w:val="1"/>
          <w:sz w:val="18"/>
          <w:szCs w:val="18"/>
        </w:rPr>
        <w:t>h</w:t>
      </w:r>
      <w:r w:rsidR="00226C74">
        <w:rPr>
          <w:sz w:val="18"/>
          <w:szCs w:val="18"/>
        </w:rPr>
        <w:t>e s</w:t>
      </w:r>
      <w:r w:rsidR="00226C74">
        <w:rPr>
          <w:spacing w:val="1"/>
          <w:sz w:val="18"/>
          <w:szCs w:val="18"/>
        </w:rPr>
        <w:t>u</w:t>
      </w:r>
      <w:r w:rsidR="00226C74">
        <w:rPr>
          <w:sz w:val="18"/>
          <w:szCs w:val="18"/>
        </w:rPr>
        <w:t>r</w:t>
      </w:r>
      <w:r w:rsidR="00226C74">
        <w:rPr>
          <w:spacing w:val="-2"/>
          <w:sz w:val="18"/>
          <w:szCs w:val="18"/>
        </w:rPr>
        <w:t>r</w:t>
      </w:r>
      <w:r w:rsidR="00226C74">
        <w:rPr>
          <w:spacing w:val="-1"/>
          <w:sz w:val="18"/>
          <w:szCs w:val="18"/>
        </w:rPr>
        <w:t>o</w:t>
      </w:r>
      <w:r w:rsidR="00226C74">
        <w:rPr>
          <w:spacing w:val="1"/>
          <w:sz w:val="18"/>
          <w:szCs w:val="18"/>
        </w:rPr>
        <w:t>un</w:t>
      </w:r>
      <w:r w:rsidR="00226C74">
        <w:rPr>
          <w:spacing w:val="-1"/>
          <w:sz w:val="18"/>
          <w:szCs w:val="18"/>
        </w:rPr>
        <w:t>d</w:t>
      </w:r>
      <w:r w:rsidR="00226C74">
        <w:rPr>
          <w:sz w:val="18"/>
          <w:szCs w:val="18"/>
        </w:rPr>
        <w:t>i</w:t>
      </w:r>
      <w:r w:rsidR="00226C74">
        <w:rPr>
          <w:spacing w:val="-1"/>
          <w:sz w:val="18"/>
          <w:szCs w:val="18"/>
        </w:rPr>
        <w:t>n</w:t>
      </w:r>
      <w:r w:rsidR="00226C74">
        <w:rPr>
          <w:sz w:val="18"/>
          <w:szCs w:val="18"/>
        </w:rPr>
        <w:t>g</w:t>
      </w:r>
      <w:r w:rsidR="00226C74">
        <w:rPr>
          <w:spacing w:val="1"/>
          <w:sz w:val="18"/>
          <w:szCs w:val="18"/>
        </w:rPr>
        <w:t xml:space="preserve"> </w:t>
      </w:r>
      <w:r w:rsidR="00226C74">
        <w:rPr>
          <w:spacing w:val="-1"/>
          <w:sz w:val="18"/>
          <w:szCs w:val="18"/>
        </w:rPr>
        <w:t>c</w:t>
      </w:r>
      <w:r w:rsidR="00226C74">
        <w:rPr>
          <w:spacing w:val="1"/>
          <w:sz w:val="18"/>
          <w:szCs w:val="18"/>
        </w:rPr>
        <w:t>o</w:t>
      </w:r>
      <w:r w:rsidR="00226C74">
        <w:rPr>
          <w:spacing w:val="-1"/>
          <w:sz w:val="18"/>
          <w:szCs w:val="18"/>
        </w:rPr>
        <w:t>mm</w:t>
      </w:r>
      <w:r w:rsidR="00226C74">
        <w:rPr>
          <w:spacing w:val="1"/>
          <w:sz w:val="18"/>
          <w:szCs w:val="18"/>
        </w:rPr>
        <w:t>u</w:t>
      </w:r>
      <w:r w:rsidR="00226C74">
        <w:rPr>
          <w:spacing w:val="-1"/>
          <w:sz w:val="18"/>
          <w:szCs w:val="18"/>
        </w:rPr>
        <w:t>n</w:t>
      </w:r>
      <w:r w:rsidR="00226C74">
        <w:rPr>
          <w:sz w:val="18"/>
          <w:szCs w:val="18"/>
        </w:rPr>
        <w:t>i</w:t>
      </w:r>
      <w:r w:rsidR="00226C74">
        <w:rPr>
          <w:spacing w:val="1"/>
          <w:sz w:val="18"/>
          <w:szCs w:val="18"/>
        </w:rPr>
        <w:t>t</w:t>
      </w:r>
      <w:r w:rsidR="00226C74">
        <w:rPr>
          <w:spacing w:val="6"/>
          <w:sz w:val="18"/>
          <w:szCs w:val="18"/>
        </w:rPr>
        <w:t>y</w:t>
      </w:r>
      <w:r w:rsidR="00226C74">
        <w:rPr>
          <w:sz w:val="18"/>
          <w:szCs w:val="18"/>
        </w:rPr>
        <w:t>.</w:t>
      </w:r>
    </w:p>
    <w:p w14:paraId="05321C44" w14:textId="77777777" w:rsidR="00704D7F" w:rsidRDefault="00226C74">
      <w:pPr>
        <w:spacing w:before="71"/>
        <w:ind w:left="180"/>
        <w:rPr>
          <w:sz w:val="16"/>
          <w:szCs w:val="16"/>
        </w:rPr>
      </w:pPr>
      <w:r>
        <w:rPr>
          <w:b/>
          <w:spacing w:val="2"/>
          <w:sz w:val="16"/>
          <w:szCs w:val="16"/>
        </w:rPr>
        <w:lastRenderedPageBreak/>
        <w:t>2</w:t>
      </w:r>
      <w:r>
        <w:rPr>
          <w:b/>
          <w:sz w:val="16"/>
          <w:szCs w:val="16"/>
        </w:rPr>
        <w:t xml:space="preserve">. </w:t>
      </w:r>
      <w:r>
        <w:rPr>
          <w:b/>
          <w:spacing w:val="39"/>
          <w:sz w:val="16"/>
          <w:szCs w:val="16"/>
        </w:rPr>
        <w:t xml:space="preserve"> </w:t>
      </w:r>
      <w:r>
        <w:rPr>
          <w:b/>
          <w:spacing w:val="-2"/>
          <w:w w:val="107"/>
          <w:sz w:val="16"/>
          <w:szCs w:val="16"/>
        </w:rPr>
        <w:t>M</w:t>
      </w:r>
      <w:r>
        <w:rPr>
          <w:b/>
          <w:w w:val="107"/>
          <w:sz w:val="16"/>
          <w:szCs w:val="16"/>
        </w:rPr>
        <w:t>e</w:t>
      </w:r>
      <w:r>
        <w:rPr>
          <w:b/>
          <w:spacing w:val="1"/>
          <w:w w:val="107"/>
          <w:sz w:val="16"/>
          <w:szCs w:val="16"/>
        </w:rPr>
        <w:t>t</w:t>
      </w:r>
      <w:r>
        <w:rPr>
          <w:b/>
          <w:w w:val="107"/>
          <w:sz w:val="16"/>
          <w:szCs w:val="16"/>
        </w:rPr>
        <w:t>h</w:t>
      </w:r>
      <w:r>
        <w:rPr>
          <w:b/>
          <w:spacing w:val="1"/>
          <w:w w:val="107"/>
          <w:sz w:val="16"/>
          <w:szCs w:val="16"/>
        </w:rPr>
        <w:t>o</w:t>
      </w:r>
      <w:r>
        <w:rPr>
          <w:b/>
          <w:w w:val="107"/>
          <w:sz w:val="16"/>
          <w:szCs w:val="16"/>
        </w:rPr>
        <w:t>ds</w:t>
      </w:r>
    </w:p>
    <w:p w14:paraId="6E731D24" w14:textId="77777777" w:rsidR="00704D7F" w:rsidRDefault="00704D7F">
      <w:pPr>
        <w:spacing w:before="16" w:line="220" w:lineRule="exact"/>
        <w:rPr>
          <w:sz w:val="22"/>
          <w:szCs w:val="22"/>
        </w:rPr>
      </w:pPr>
    </w:p>
    <w:p w14:paraId="5131D002" w14:textId="77777777" w:rsidR="00704D7F" w:rsidRDefault="00226C74">
      <w:pPr>
        <w:ind w:left="180"/>
        <w:rPr>
          <w:sz w:val="16"/>
          <w:szCs w:val="16"/>
        </w:rPr>
      </w:pPr>
      <w:r>
        <w:rPr>
          <w:i/>
          <w:spacing w:val="2"/>
          <w:sz w:val="16"/>
          <w:szCs w:val="16"/>
        </w:rPr>
        <w:t>2</w:t>
      </w:r>
      <w:r>
        <w:rPr>
          <w:i/>
          <w:sz w:val="16"/>
          <w:szCs w:val="16"/>
        </w:rPr>
        <w:t>.</w:t>
      </w:r>
      <w:r>
        <w:rPr>
          <w:i/>
          <w:spacing w:val="2"/>
          <w:sz w:val="16"/>
          <w:szCs w:val="16"/>
        </w:rPr>
        <w:t>1</w:t>
      </w:r>
      <w:r>
        <w:rPr>
          <w:i/>
          <w:sz w:val="16"/>
          <w:szCs w:val="16"/>
        </w:rPr>
        <w:t xml:space="preserve">. </w:t>
      </w:r>
      <w:r>
        <w:rPr>
          <w:i/>
          <w:spacing w:val="39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Su</w:t>
      </w:r>
      <w:r>
        <w:rPr>
          <w:i/>
          <w:spacing w:val="-3"/>
          <w:sz w:val="16"/>
          <w:szCs w:val="16"/>
        </w:rPr>
        <w:t>r</w:t>
      </w:r>
      <w:r>
        <w:rPr>
          <w:i/>
          <w:spacing w:val="1"/>
          <w:sz w:val="16"/>
          <w:szCs w:val="16"/>
        </w:rPr>
        <w:t>v</w:t>
      </w:r>
      <w:r>
        <w:rPr>
          <w:i/>
          <w:spacing w:val="-2"/>
          <w:sz w:val="16"/>
          <w:szCs w:val="16"/>
        </w:rPr>
        <w:t>e</w:t>
      </w:r>
      <w:r>
        <w:rPr>
          <w:i/>
          <w:sz w:val="16"/>
          <w:szCs w:val="16"/>
        </w:rPr>
        <w:t>y</w:t>
      </w:r>
      <w:r>
        <w:rPr>
          <w:i/>
          <w:spacing w:val="26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d</w:t>
      </w:r>
      <w:r>
        <w:rPr>
          <w:i/>
          <w:spacing w:val="-2"/>
          <w:sz w:val="16"/>
          <w:szCs w:val="16"/>
        </w:rPr>
        <w:t>e</w:t>
      </w:r>
      <w:r>
        <w:rPr>
          <w:i/>
          <w:spacing w:val="-3"/>
          <w:sz w:val="16"/>
          <w:szCs w:val="16"/>
        </w:rPr>
        <w:t>s</w:t>
      </w:r>
      <w:r>
        <w:rPr>
          <w:i/>
          <w:spacing w:val="-4"/>
          <w:sz w:val="16"/>
          <w:szCs w:val="16"/>
        </w:rPr>
        <w:t>i</w:t>
      </w:r>
      <w:r>
        <w:rPr>
          <w:i/>
          <w:spacing w:val="-1"/>
          <w:sz w:val="16"/>
          <w:szCs w:val="16"/>
        </w:rPr>
        <w:t>g</w:t>
      </w:r>
      <w:r>
        <w:rPr>
          <w:i/>
          <w:sz w:val="16"/>
          <w:szCs w:val="16"/>
        </w:rPr>
        <w:t>n</w:t>
      </w:r>
    </w:p>
    <w:p w14:paraId="7F05C626" w14:textId="77777777" w:rsidR="00704D7F" w:rsidRDefault="00704D7F">
      <w:pPr>
        <w:spacing w:before="12" w:line="220" w:lineRule="exact"/>
        <w:rPr>
          <w:sz w:val="22"/>
          <w:szCs w:val="22"/>
        </w:rPr>
      </w:pPr>
    </w:p>
    <w:p w14:paraId="1B8F8F73" w14:textId="77777777" w:rsidR="00704D7F" w:rsidRDefault="00226C74">
      <w:pPr>
        <w:ind w:left="108" w:right="75" w:firstLine="271"/>
        <w:jc w:val="both"/>
        <w:rPr>
          <w:sz w:val="18"/>
          <w:szCs w:val="18"/>
        </w:rPr>
      </w:pPr>
      <w:r>
        <w:rPr>
          <w:spacing w:val="1"/>
          <w:sz w:val="18"/>
          <w:szCs w:val="18"/>
        </w:rPr>
        <w:t>P</w:t>
      </w:r>
      <w:r>
        <w:rPr>
          <w:sz w:val="18"/>
          <w:szCs w:val="18"/>
        </w:rPr>
        <w:t>rim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ry</w:t>
      </w:r>
      <w:r>
        <w:rPr>
          <w:spacing w:val="4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d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 xml:space="preserve">ta </w:t>
      </w:r>
      <w:r>
        <w:rPr>
          <w:spacing w:val="-1"/>
          <w:sz w:val="18"/>
          <w:szCs w:val="18"/>
        </w:rPr>
        <w:t>c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l</w:t>
      </w:r>
      <w:r>
        <w:rPr>
          <w:spacing w:val="1"/>
          <w:sz w:val="18"/>
          <w:szCs w:val="18"/>
        </w:rPr>
        <w:t>l</w:t>
      </w:r>
      <w:r>
        <w:rPr>
          <w:spacing w:val="-1"/>
          <w:sz w:val="18"/>
          <w:szCs w:val="18"/>
        </w:rPr>
        <w:t>ec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i</w:t>
      </w:r>
      <w:r>
        <w:rPr>
          <w:spacing w:val="-1"/>
          <w:sz w:val="18"/>
          <w:szCs w:val="18"/>
        </w:rPr>
        <w:t>o</w:t>
      </w:r>
      <w:r>
        <w:rPr>
          <w:sz w:val="18"/>
          <w:szCs w:val="18"/>
        </w:rPr>
        <w:t>n</w:t>
      </w:r>
      <w:r>
        <w:rPr>
          <w:spacing w:val="1"/>
          <w:sz w:val="18"/>
          <w:szCs w:val="18"/>
        </w:rPr>
        <w:t xml:space="preserve"> u</w:t>
      </w:r>
      <w:r>
        <w:rPr>
          <w:sz w:val="18"/>
          <w:szCs w:val="18"/>
        </w:rPr>
        <w:t>s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d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 xml:space="preserve">a </w:t>
      </w:r>
      <w:r>
        <w:rPr>
          <w:spacing w:val="-1"/>
          <w:sz w:val="18"/>
          <w:szCs w:val="18"/>
        </w:rPr>
        <w:t>com</w:t>
      </w:r>
      <w:r>
        <w:rPr>
          <w:spacing w:val="1"/>
          <w:sz w:val="18"/>
          <w:szCs w:val="18"/>
        </w:rPr>
        <w:t>b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n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i</w:t>
      </w:r>
      <w:r>
        <w:rPr>
          <w:spacing w:val="-1"/>
          <w:sz w:val="18"/>
          <w:szCs w:val="18"/>
        </w:rPr>
        <w:t>o</w:t>
      </w:r>
      <w:r>
        <w:rPr>
          <w:sz w:val="18"/>
          <w:szCs w:val="18"/>
        </w:rPr>
        <w:t>n</w:t>
      </w:r>
      <w:r>
        <w:rPr>
          <w:spacing w:val="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me</w:t>
      </w:r>
      <w:r>
        <w:rPr>
          <w:sz w:val="18"/>
          <w:szCs w:val="18"/>
        </w:rPr>
        <w:t>t</w:t>
      </w:r>
      <w:r>
        <w:rPr>
          <w:spacing w:val="-1"/>
          <w:sz w:val="18"/>
          <w:szCs w:val="18"/>
        </w:rPr>
        <w:t>h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d</w:t>
      </w:r>
      <w:r>
        <w:rPr>
          <w:spacing w:val="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b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tw</w:t>
      </w:r>
      <w:r>
        <w:rPr>
          <w:spacing w:val="-1"/>
          <w:sz w:val="18"/>
          <w:szCs w:val="18"/>
        </w:rPr>
        <w:t>ee</w:t>
      </w:r>
      <w:r>
        <w:rPr>
          <w:sz w:val="18"/>
          <w:szCs w:val="18"/>
        </w:rPr>
        <w:t>n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 xml:space="preserve">e </w:t>
      </w:r>
      <w:r>
        <w:rPr>
          <w:spacing w:val="-1"/>
          <w:sz w:val="18"/>
          <w:szCs w:val="18"/>
        </w:rPr>
        <w:t>po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t</w:t>
      </w:r>
      <w:r>
        <w:rPr>
          <w:spacing w:val="3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c</w:t>
      </w:r>
      <w:r>
        <w:rPr>
          <w:spacing w:val="1"/>
          <w:sz w:val="18"/>
          <w:szCs w:val="18"/>
        </w:rPr>
        <w:t>o</w:t>
      </w:r>
      <w:r>
        <w:rPr>
          <w:spacing w:val="-1"/>
          <w:sz w:val="18"/>
          <w:szCs w:val="18"/>
        </w:rPr>
        <w:t>u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t</w:t>
      </w:r>
      <w:r>
        <w:rPr>
          <w:spacing w:val="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me</w:t>
      </w:r>
      <w:r>
        <w:rPr>
          <w:sz w:val="18"/>
          <w:szCs w:val="18"/>
        </w:rPr>
        <w:t>t</w:t>
      </w:r>
      <w:r>
        <w:rPr>
          <w:spacing w:val="-1"/>
          <w:sz w:val="18"/>
          <w:szCs w:val="18"/>
        </w:rPr>
        <w:t>h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d</w:t>
      </w:r>
      <w:r>
        <w:rPr>
          <w:spacing w:val="2"/>
          <w:sz w:val="18"/>
          <w:szCs w:val="18"/>
        </w:rPr>
        <w:t xml:space="preserve"> </w:t>
      </w:r>
      <w:r>
        <w:rPr>
          <w:spacing w:val="6"/>
          <w:sz w:val="18"/>
          <w:szCs w:val="18"/>
        </w:rPr>
        <w:t>(</w:t>
      </w:r>
      <w:r>
        <w:rPr>
          <w:i/>
          <w:spacing w:val="-2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S</w:t>
      </w:r>
      <w:r>
        <w:rPr>
          <w:i/>
          <w:sz w:val="18"/>
          <w:szCs w:val="18"/>
        </w:rPr>
        <w:t>t</w:t>
      </w:r>
      <w:r>
        <w:rPr>
          <w:i/>
          <w:spacing w:val="-1"/>
          <w:sz w:val="18"/>
          <w:szCs w:val="18"/>
        </w:rPr>
        <w:t>an</w:t>
      </w:r>
      <w:r>
        <w:rPr>
          <w:i/>
          <w:sz w:val="18"/>
          <w:szCs w:val="18"/>
        </w:rPr>
        <w:t>d</w:t>
      </w:r>
      <w:r>
        <w:rPr>
          <w:i/>
          <w:spacing w:val="4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u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3"/>
          <w:sz w:val="18"/>
          <w:szCs w:val="18"/>
        </w:rPr>
        <w:t>t</w:t>
      </w:r>
      <w:r>
        <w:rPr>
          <w:sz w:val="18"/>
          <w:szCs w:val="18"/>
        </w:rPr>
        <w:t>)</w:t>
      </w:r>
      <w:r>
        <w:rPr>
          <w:spacing w:val="1"/>
          <w:sz w:val="18"/>
          <w:szCs w:val="18"/>
        </w:rPr>
        <w:t xml:space="preserve"> o</w:t>
      </w:r>
      <w:r>
        <w:rPr>
          <w:sz w:val="18"/>
          <w:szCs w:val="18"/>
        </w:rPr>
        <w:t>n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 xml:space="preserve">e 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e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 xml:space="preserve">tree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r</w:t>
      </w:r>
      <w:r>
        <w:rPr>
          <w:spacing w:val="1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</w:t>
      </w:r>
      <w:r>
        <w:rPr>
          <w:spacing w:val="1"/>
          <w:sz w:val="18"/>
          <w:szCs w:val="18"/>
        </w:rPr>
        <w:t>P</w:t>
      </w:r>
      <w:r>
        <w:rPr>
          <w:sz w:val="18"/>
          <w:szCs w:val="18"/>
        </w:rPr>
        <w:t>A</w:t>
      </w:r>
      <w:r>
        <w:rPr>
          <w:spacing w:val="17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(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nd</w:t>
      </w:r>
      <w:r>
        <w:rPr>
          <w:i/>
          <w:sz w:val="18"/>
          <w:szCs w:val="18"/>
        </w:rPr>
        <w:t>ic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s</w:t>
      </w:r>
      <w:r>
        <w:rPr>
          <w:i/>
          <w:spacing w:val="17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un</w:t>
      </w:r>
      <w:r>
        <w:rPr>
          <w:i/>
          <w:spacing w:val="-1"/>
          <w:sz w:val="18"/>
          <w:szCs w:val="18"/>
        </w:rPr>
        <w:t>c</w:t>
      </w:r>
      <w:r>
        <w:rPr>
          <w:i/>
          <w:spacing w:val="-2"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u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le</w:t>
      </w:r>
      <w:r>
        <w:rPr>
          <w:i/>
          <w:spacing w:val="15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'A</w:t>
      </w:r>
      <w:r>
        <w:rPr>
          <w:i/>
          <w:spacing w:val="-1"/>
          <w:sz w:val="18"/>
          <w:szCs w:val="18"/>
        </w:rPr>
        <w:t>bu</w:t>
      </w:r>
      <w:r>
        <w:rPr>
          <w:i/>
          <w:spacing w:val="1"/>
          <w:sz w:val="18"/>
          <w:szCs w:val="18"/>
        </w:rPr>
        <w:t>nd</w:t>
      </w:r>
      <w:r>
        <w:rPr>
          <w:i/>
          <w:spacing w:val="-1"/>
          <w:sz w:val="18"/>
          <w:szCs w:val="18"/>
        </w:rPr>
        <w:t>a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c</w:t>
      </w:r>
      <w:r>
        <w:rPr>
          <w:i/>
          <w:sz w:val="18"/>
          <w:szCs w:val="18"/>
        </w:rPr>
        <w:t xml:space="preserve">e </w:t>
      </w:r>
      <w:r>
        <w:rPr>
          <w:sz w:val="18"/>
          <w:szCs w:val="18"/>
        </w:rPr>
        <w:t>–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-2"/>
          <w:sz w:val="18"/>
          <w:szCs w:val="18"/>
        </w:rPr>
        <w:t>b</w:t>
      </w:r>
      <w:r>
        <w:rPr>
          <w:spacing w:val="1"/>
          <w:sz w:val="18"/>
          <w:szCs w:val="18"/>
        </w:rPr>
        <w:t>u</w:t>
      </w:r>
      <w:r>
        <w:rPr>
          <w:spacing w:val="-1"/>
          <w:sz w:val="18"/>
          <w:szCs w:val="18"/>
        </w:rPr>
        <w:t>n</w:t>
      </w:r>
      <w:r>
        <w:rPr>
          <w:spacing w:val="1"/>
          <w:sz w:val="18"/>
          <w:szCs w:val="18"/>
        </w:rPr>
        <w:t>d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n</w:t>
      </w:r>
      <w:r>
        <w:rPr>
          <w:spacing w:val="-1"/>
          <w:sz w:val="18"/>
          <w:szCs w:val="18"/>
        </w:rPr>
        <w:t>c</w:t>
      </w:r>
      <w:r>
        <w:rPr>
          <w:sz w:val="18"/>
          <w:szCs w:val="18"/>
        </w:rPr>
        <w:t>e</w:t>
      </w:r>
      <w:r>
        <w:rPr>
          <w:spacing w:val="1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</w:t>
      </w:r>
      <w:r>
        <w:rPr>
          <w:spacing w:val="1"/>
          <w:sz w:val="18"/>
          <w:szCs w:val="18"/>
        </w:rPr>
        <w:t>nd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x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ts)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</w:t>
      </w:r>
      <w:r>
        <w:rPr>
          <w:sz w:val="18"/>
          <w:szCs w:val="18"/>
        </w:rPr>
        <w:t>d</w:t>
      </w:r>
      <w:r>
        <w:rPr>
          <w:spacing w:val="1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15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th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me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pacing w:val="-1"/>
          <w:sz w:val="18"/>
          <w:szCs w:val="18"/>
        </w:rPr>
        <w:t>o</w:t>
      </w:r>
      <w:r>
        <w:rPr>
          <w:sz w:val="18"/>
          <w:szCs w:val="18"/>
        </w:rPr>
        <w:t>d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(Tr</w:t>
      </w:r>
      <w:r>
        <w:rPr>
          <w:spacing w:val="-1"/>
          <w:sz w:val="18"/>
          <w:szCs w:val="18"/>
        </w:rPr>
        <w:t>an</w:t>
      </w:r>
      <w:r>
        <w:rPr>
          <w:sz w:val="18"/>
          <w:szCs w:val="18"/>
        </w:rPr>
        <w:t>s</w:t>
      </w:r>
      <w:r>
        <w:rPr>
          <w:spacing w:val="-1"/>
          <w:sz w:val="18"/>
          <w:szCs w:val="18"/>
        </w:rPr>
        <w:t>ec</w:t>
      </w:r>
      <w:r>
        <w:rPr>
          <w:sz w:val="18"/>
          <w:szCs w:val="18"/>
        </w:rPr>
        <w:t>t)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(Bi</w:t>
      </w:r>
      <w:r>
        <w:rPr>
          <w:spacing w:val="1"/>
          <w:sz w:val="18"/>
          <w:szCs w:val="18"/>
        </w:rPr>
        <w:t>b</w:t>
      </w:r>
      <w:r>
        <w:rPr>
          <w:spacing w:val="-1"/>
          <w:sz w:val="18"/>
          <w:szCs w:val="18"/>
        </w:rPr>
        <w:t>b</w:t>
      </w:r>
      <w:r>
        <w:rPr>
          <w:sz w:val="18"/>
          <w:szCs w:val="18"/>
        </w:rPr>
        <w:t>y</w:t>
      </w:r>
      <w:r>
        <w:rPr>
          <w:spacing w:val="4"/>
          <w:sz w:val="18"/>
          <w:szCs w:val="18"/>
        </w:rPr>
        <w:t xml:space="preserve"> 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t</w:t>
      </w:r>
      <w:r>
        <w:rPr>
          <w:i/>
          <w:spacing w:val="16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a</w:t>
      </w:r>
      <w:r>
        <w:rPr>
          <w:i/>
          <w:sz w:val="18"/>
          <w:szCs w:val="18"/>
        </w:rPr>
        <w:t>l</w:t>
      </w:r>
      <w:r>
        <w:rPr>
          <w:i/>
          <w:spacing w:val="-1"/>
          <w:sz w:val="18"/>
          <w:szCs w:val="18"/>
        </w:rPr>
        <w:t>.</w:t>
      </w:r>
      <w:r>
        <w:rPr>
          <w:sz w:val="18"/>
          <w:szCs w:val="18"/>
        </w:rPr>
        <w:t>,</w:t>
      </w:r>
      <w:r>
        <w:rPr>
          <w:spacing w:val="16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2</w:t>
      </w:r>
      <w:r>
        <w:rPr>
          <w:spacing w:val="-1"/>
          <w:sz w:val="18"/>
          <w:szCs w:val="18"/>
        </w:rPr>
        <w:t>0</w:t>
      </w:r>
      <w:r>
        <w:rPr>
          <w:spacing w:val="1"/>
          <w:sz w:val="18"/>
          <w:szCs w:val="18"/>
        </w:rPr>
        <w:t>00</w:t>
      </w:r>
      <w:r>
        <w:rPr>
          <w:spacing w:val="-2"/>
          <w:sz w:val="18"/>
          <w:szCs w:val="18"/>
        </w:rPr>
        <w:t>)</w:t>
      </w:r>
      <w:r>
        <w:rPr>
          <w:sz w:val="18"/>
          <w:szCs w:val="18"/>
        </w:rPr>
        <w:t>.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 xml:space="preserve">e </w:t>
      </w:r>
      <w:r>
        <w:rPr>
          <w:spacing w:val="1"/>
          <w:sz w:val="18"/>
          <w:szCs w:val="18"/>
        </w:rPr>
        <w:t>d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ter</w:t>
      </w:r>
      <w:r>
        <w:rPr>
          <w:spacing w:val="-1"/>
          <w:sz w:val="18"/>
          <w:szCs w:val="18"/>
        </w:rPr>
        <w:t>m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n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io</w:t>
      </w:r>
      <w:r>
        <w:rPr>
          <w:sz w:val="18"/>
          <w:szCs w:val="18"/>
        </w:rPr>
        <w:t>n</w:t>
      </w:r>
      <w:r>
        <w:rPr>
          <w:spacing w:val="-6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-4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p</w:t>
      </w:r>
      <w:r>
        <w:rPr>
          <w:spacing w:val="-2"/>
          <w:sz w:val="18"/>
          <w:szCs w:val="18"/>
        </w:rPr>
        <w:t>l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t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</w:t>
      </w:r>
      <w:r>
        <w:rPr>
          <w:spacing w:val="1"/>
          <w:sz w:val="18"/>
          <w:szCs w:val="18"/>
        </w:rPr>
        <w:t>o</w:t>
      </w:r>
      <w:r>
        <w:rPr>
          <w:spacing w:val="-2"/>
          <w:sz w:val="18"/>
          <w:szCs w:val="18"/>
        </w:rPr>
        <w:t>i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ts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-4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b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s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d</w:t>
      </w:r>
      <w:r>
        <w:rPr>
          <w:spacing w:val="-3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n</w:t>
      </w:r>
      <w:r>
        <w:rPr>
          <w:spacing w:val="-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f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ma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i</w:t>
      </w:r>
      <w:r>
        <w:rPr>
          <w:spacing w:val="-1"/>
          <w:sz w:val="18"/>
          <w:szCs w:val="18"/>
        </w:rPr>
        <w:t>o</w:t>
      </w:r>
      <w:r>
        <w:rPr>
          <w:sz w:val="18"/>
          <w:szCs w:val="18"/>
        </w:rPr>
        <w:t>n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</w:t>
      </w:r>
      <w:r>
        <w:rPr>
          <w:sz w:val="18"/>
          <w:szCs w:val="18"/>
        </w:rPr>
        <w:t>n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-5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h</w:t>
      </w:r>
      <w:r>
        <w:rPr>
          <w:spacing w:val="-1"/>
          <w:sz w:val="18"/>
          <w:szCs w:val="18"/>
        </w:rPr>
        <w:t>ab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t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-4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b</w:t>
      </w:r>
      <w:r>
        <w:rPr>
          <w:sz w:val="18"/>
          <w:szCs w:val="18"/>
        </w:rPr>
        <w:t>ir</w:t>
      </w:r>
      <w:r>
        <w:rPr>
          <w:spacing w:val="1"/>
          <w:sz w:val="18"/>
          <w:szCs w:val="18"/>
        </w:rPr>
        <w:t>d</w:t>
      </w:r>
      <w:r>
        <w:rPr>
          <w:sz w:val="18"/>
          <w:szCs w:val="18"/>
        </w:rPr>
        <w:t>s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s</w:t>
      </w:r>
      <w:r>
        <w:rPr>
          <w:spacing w:val="1"/>
          <w:sz w:val="18"/>
          <w:szCs w:val="18"/>
        </w:rPr>
        <w:t>u</w:t>
      </w:r>
      <w:r>
        <w:rPr>
          <w:spacing w:val="-3"/>
          <w:sz w:val="18"/>
          <w:szCs w:val="18"/>
        </w:rPr>
        <w:t>c</w:t>
      </w:r>
      <w:r>
        <w:rPr>
          <w:sz w:val="18"/>
          <w:szCs w:val="18"/>
        </w:rPr>
        <w:t>h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 xml:space="preserve">s </w:t>
      </w:r>
      <w:r>
        <w:rPr>
          <w:spacing w:val="1"/>
          <w:sz w:val="18"/>
          <w:szCs w:val="18"/>
        </w:rPr>
        <w:t>b</w:t>
      </w:r>
      <w:r>
        <w:rPr>
          <w:sz w:val="18"/>
          <w:szCs w:val="18"/>
        </w:rPr>
        <w:t>ir</w:t>
      </w:r>
      <w:r>
        <w:rPr>
          <w:spacing w:val="1"/>
          <w:sz w:val="18"/>
          <w:szCs w:val="18"/>
        </w:rPr>
        <w:t>d</w:t>
      </w:r>
      <w:r>
        <w:rPr>
          <w:sz w:val="18"/>
          <w:szCs w:val="18"/>
        </w:rPr>
        <w:t>s</w:t>
      </w:r>
      <w:r>
        <w:rPr>
          <w:spacing w:val="-7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-4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d</w:t>
      </w:r>
      <w:r>
        <w:rPr>
          <w:sz w:val="18"/>
          <w:szCs w:val="18"/>
        </w:rPr>
        <w:t>is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,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</w:t>
      </w:r>
      <w:r>
        <w:rPr>
          <w:sz w:val="18"/>
          <w:szCs w:val="18"/>
        </w:rPr>
        <w:t>ld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</w:t>
      </w:r>
      <w:r>
        <w:rPr>
          <w:spacing w:val="1"/>
          <w:sz w:val="18"/>
          <w:szCs w:val="18"/>
        </w:rPr>
        <w:t>o</w:t>
      </w:r>
      <w:r>
        <w:rPr>
          <w:spacing w:val="-1"/>
          <w:sz w:val="18"/>
          <w:szCs w:val="18"/>
        </w:rPr>
        <w:t>c</w:t>
      </w:r>
      <w:r>
        <w:rPr>
          <w:spacing w:val="1"/>
          <w:sz w:val="18"/>
          <w:szCs w:val="18"/>
        </w:rPr>
        <w:t>k</w:t>
      </w:r>
      <w:r>
        <w:rPr>
          <w:sz w:val="18"/>
          <w:szCs w:val="18"/>
        </w:rPr>
        <w:t>r</w:t>
      </w:r>
      <w:r>
        <w:rPr>
          <w:spacing w:val="1"/>
          <w:sz w:val="18"/>
          <w:szCs w:val="18"/>
        </w:rPr>
        <w:t>o</w:t>
      </w:r>
      <w:r>
        <w:rPr>
          <w:spacing w:val="-1"/>
          <w:sz w:val="18"/>
          <w:szCs w:val="18"/>
        </w:rPr>
        <w:t>ac</w:t>
      </w:r>
      <w:r>
        <w:rPr>
          <w:spacing w:val="1"/>
          <w:sz w:val="18"/>
          <w:szCs w:val="18"/>
        </w:rPr>
        <w:t>h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s</w:t>
      </w:r>
      <w:r>
        <w:rPr>
          <w:spacing w:val="-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d</w:t>
      </w:r>
      <w:r>
        <w:rPr>
          <w:spacing w:val="-6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rr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ts</w:t>
      </w:r>
      <w:r>
        <w:rPr>
          <w:spacing w:val="-1"/>
          <w:sz w:val="18"/>
          <w:szCs w:val="18"/>
        </w:rPr>
        <w:t>a</w:t>
      </w:r>
      <w:r>
        <w:rPr>
          <w:spacing w:val="-4"/>
          <w:sz w:val="18"/>
          <w:szCs w:val="18"/>
        </w:rPr>
        <w:t>n</w:t>
      </w:r>
      <w:r>
        <w:rPr>
          <w:sz w:val="18"/>
          <w:szCs w:val="18"/>
        </w:rPr>
        <w:t>d s</w:t>
      </w:r>
      <w:r>
        <w:rPr>
          <w:spacing w:val="-1"/>
          <w:sz w:val="18"/>
          <w:szCs w:val="18"/>
        </w:rPr>
        <w:t>e</w:t>
      </w:r>
      <w:r>
        <w:rPr>
          <w:spacing w:val="1"/>
          <w:sz w:val="18"/>
          <w:szCs w:val="18"/>
        </w:rPr>
        <w:t>v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l</w:t>
      </w:r>
      <w:r>
        <w:rPr>
          <w:spacing w:val="4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</w:t>
      </w:r>
      <w:r>
        <w:rPr>
          <w:spacing w:val="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en</w:t>
      </w:r>
      <w:r>
        <w:rPr>
          <w:spacing w:val="1"/>
          <w:sz w:val="18"/>
          <w:szCs w:val="18"/>
        </w:rPr>
        <w:t>d</w:t>
      </w:r>
      <w:r>
        <w:rPr>
          <w:spacing w:val="-1"/>
          <w:sz w:val="18"/>
          <w:szCs w:val="18"/>
        </w:rPr>
        <w:t>em</w:t>
      </w:r>
      <w:r>
        <w:rPr>
          <w:sz w:val="18"/>
          <w:szCs w:val="18"/>
        </w:rPr>
        <w:t>ic</w:t>
      </w:r>
      <w:r>
        <w:rPr>
          <w:spacing w:val="3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b</w:t>
      </w:r>
      <w:r>
        <w:rPr>
          <w:sz w:val="18"/>
          <w:szCs w:val="18"/>
        </w:rPr>
        <w:t>i</w:t>
      </w:r>
      <w:r>
        <w:rPr>
          <w:spacing w:val="-2"/>
          <w:sz w:val="18"/>
          <w:szCs w:val="18"/>
        </w:rPr>
        <w:t>r</w:t>
      </w:r>
      <w:r>
        <w:rPr>
          <w:spacing w:val="1"/>
          <w:sz w:val="18"/>
          <w:szCs w:val="18"/>
        </w:rPr>
        <w:t>d</w:t>
      </w:r>
      <w:r>
        <w:rPr>
          <w:sz w:val="18"/>
          <w:szCs w:val="18"/>
        </w:rPr>
        <w:t xml:space="preserve">s </w:t>
      </w:r>
      <w:r>
        <w:rPr>
          <w:spacing w:val="-1"/>
          <w:sz w:val="18"/>
          <w:szCs w:val="18"/>
        </w:rPr>
        <w:t>o</w:t>
      </w:r>
      <w:r>
        <w:rPr>
          <w:sz w:val="18"/>
          <w:szCs w:val="18"/>
        </w:rPr>
        <w:t>n</w:t>
      </w:r>
      <w:r>
        <w:rPr>
          <w:spacing w:val="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p</w:t>
      </w:r>
      <w:r>
        <w:rPr>
          <w:spacing w:val="-2"/>
          <w:sz w:val="18"/>
          <w:szCs w:val="18"/>
        </w:rPr>
        <w:t>r</w:t>
      </w:r>
      <w:r>
        <w:rPr>
          <w:spacing w:val="-1"/>
          <w:sz w:val="18"/>
          <w:szCs w:val="18"/>
        </w:rPr>
        <w:t>e</w:t>
      </w:r>
      <w:r>
        <w:rPr>
          <w:spacing w:val="1"/>
          <w:sz w:val="18"/>
          <w:szCs w:val="18"/>
        </w:rPr>
        <w:t>v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ou</w:t>
      </w:r>
      <w:r>
        <w:rPr>
          <w:sz w:val="18"/>
          <w:szCs w:val="18"/>
        </w:rPr>
        <w:t xml:space="preserve">s </w:t>
      </w:r>
      <w:r>
        <w:rPr>
          <w:spacing w:val="-1"/>
          <w:sz w:val="18"/>
          <w:szCs w:val="18"/>
        </w:rPr>
        <w:t>o</w:t>
      </w:r>
      <w:r>
        <w:rPr>
          <w:spacing w:val="1"/>
          <w:sz w:val="18"/>
          <w:szCs w:val="18"/>
        </w:rPr>
        <w:t>b</w:t>
      </w:r>
      <w:r>
        <w:rPr>
          <w:sz w:val="18"/>
          <w:szCs w:val="18"/>
        </w:rPr>
        <w:t>s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</w:t>
      </w:r>
      <w:r>
        <w:rPr>
          <w:spacing w:val="1"/>
          <w:sz w:val="18"/>
          <w:szCs w:val="18"/>
        </w:rPr>
        <w:t>v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i</w:t>
      </w:r>
      <w:r>
        <w:rPr>
          <w:spacing w:val="-1"/>
          <w:sz w:val="18"/>
          <w:szCs w:val="18"/>
        </w:rPr>
        <w:t>o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 xml:space="preserve">s </w:t>
      </w:r>
      <w:r>
        <w:rPr>
          <w:spacing w:val="1"/>
          <w:sz w:val="18"/>
          <w:szCs w:val="18"/>
        </w:rPr>
        <w:t>b</w:t>
      </w:r>
      <w:r>
        <w:rPr>
          <w:spacing w:val="-1"/>
          <w:sz w:val="18"/>
          <w:szCs w:val="18"/>
        </w:rPr>
        <w:t>o</w:t>
      </w:r>
      <w:r>
        <w:rPr>
          <w:sz w:val="18"/>
          <w:szCs w:val="18"/>
        </w:rPr>
        <w:t>th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</w:t>
      </w:r>
      <w:r>
        <w:rPr>
          <w:sz w:val="18"/>
          <w:szCs w:val="18"/>
        </w:rPr>
        <w:t>y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 xml:space="preserve">e </w:t>
      </w:r>
      <w:r>
        <w:rPr>
          <w:spacing w:val="-2"/>
          <w:sz w:val="18"/>
          <w:szCs w:val="18"/>
        </w:rPr>
        <w:t>l</w:t>
      </w:r>
      <w:r>
        <w:rPr>
          <w:spacing w:val="1"/>
          <w:sz w:val="18"/>
          <w:szCs w:val="18"/>
        </w:rPr>
        <w:t>o</w:t>
      </w:r>
      <w:r>
        <w:rPr>
          <w:spacing w:val="-1"/>
          <w:sz w:val="18"/>
          <w:szCs w:val="18"/>
        </w:rPr>
        <w:t>ca</w:t>
      </w:r>
      <w:r>
        <w:rPr>
          <w:sz w:val="18"/>
          <w:szCs w:val="18"/>
        </w:rPr>
        <w:t>l</w:t>
      </w:r>
      <w:r>
        <w:rPr>
          <w:spacing w:val="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</w:t>
      </w:r>
      <w:r>
        <w:rPr>
          <w:spacing w:val="1"/>
          <w:sz w:val="18"/>
          <w:szCs w:val="18"/>
        </w:rPr>
        <w:t>o</w:t>
      </w:r>
      <w:r>
        <w:rPr>
          <w:spacing w:val="-1"/>
          <w:sz w:val="18"/>
          <w:szCs w:val="18"/>
        </w:rPr>
        <w:t>mm</w:t>
      </w:r>
      <w:r>
        <w:rPr>
          <w:spacing w:val="1"/>
          <w:sz w:val="18"/>
          <w:szCs w:val="18"/>
        </w:rPr>
        <w:t>un</w:t>
      </w:r>
      <w:r>
        <w:rPr>
          <w:spacing w:val="-2"/>
          <w:sz w:val="18"/>
          <w:szCs w:val="18"/>
        </w:rPr>
        <w:t>i</w:t>
      </w:r>
      <w:r>
        <w:rPr>
          <w:sz w:val="18"/>
          <w:szCs w:val="18"/>
        </w:rPr>
        <w:t>ty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</w:t>
      </w:r>
      <w:r>
        <w:rPr>
          <w:sz w:val="18"/>
          <w:szCs w:val="18"/>
        </w:rPr>
        <w:t>d</w:t>
      </w:r>
      <w:r>
        <w:rPr>
          <w:spacing w:val="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P</w:t>
      </w:r>
      <w:r>
        <w:rPr>
          <w:sz w:val="18"/>
          <w:szCs w:val="18"/>
        </w:rPr>
        <w:t>T.</w:t>
      </w:r>
      <w:r>
        <w:rPr>
          <w:spacing w:val="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S</w:t>
      </w:r>
      <w:r>
        <w:rPr>
          <w:spacing w:val="-2"/>
          <w:sz w:val="18"/>
          <w:szCs w:val="18"/>
        </w:rPr>
        <w:t>i</w:t>
      </w:r>
      <w:r>
        <w:rPr>
          <w:spacing w:val="1"/>
          <w:sz w:val="18"/>
          <w:szCs w:val="18"/>
        </w:rPr>
        <w:t>n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r</w:t>
      </w:r>
      <w:r>
        <w:rPr>
          <w:spacing w:val="3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K</w:t>
      </w:r>
      <w:r>
        <w:rPr>
          <w:spacing w:val="-1"/>
          <w:sz w:val="18"/>
          <w:szCs w:val="18"/>
        </w:rPr>
        <w:t>e</w:t>
      </w:r>
      <w:r>
        <w:rPr>
          <w:spacing w:val="1"/>
          <w:sz w:val="18"/>
          <w:szCs w:val="18"/>
        </w:rPr>
        <w:t>n</w:t>
      </w:r>
      <w:r>
        <w:rPr>
          <w:spacing w:val="-1"/>
          <w:sz w:val="18"/>
          <w:szCs w:val="18"/>
        </w:rPr>
        <w:t>ca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a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ti</w:t>
      </w:r>
      <w:r>
        <w:rPr>
          <w:spacing w:val="9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e</w:t>
      </w:r>
      <w:r>
        <w:rPr>
          <w:spacing w:val="-2"/>
          <w:sz w:val="18"/>
          <w:szCs w:val="18"/>
        </w:rPr>
        <w:t>r</w:t>
      </w:r>
      <w:r>
        <w:rPr>
          <w:spacing w:val="1"/>
          <w:sz w:val="18"/>
          <w:szCs w:val="18"/>
        </w:rPr>
        <w:t>k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sa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(</w:t>
      </w:r>
      <w:r>
        <w:rPr>
          <w:spacing w:val="1"/>
          <w:sz w:val="18"/>
          <w:szCs w:val="18"/>
        </w:rPr>
        <w:t>S</w:t>
      </w:r>
      <w:r>
        <w:rPr>
          <w:sz w:val="18"/>
          <w:szCs w:val="18"/>
        </w:rPr>
        <w:t>KIP)</w:t>
      </w:r>
      <w:r>
        <w:rPr>
          <w:spacing w:val="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 xml:space="preserve">d </w:t>
      </w:r>
      <w:r>
        <w:rPr>
          <w:spacing w:val="1"/>
          <w:sz w:val="18"/>
          <w:szCs w:val="18"/>
        </w:rPr>
        <w:t>P</w:t>
      </w:r>
      <w:r>
        <w:rPr>
          <w:sz w:val="18"/>
          <w:szCs w:val="18"/>
        </w:rPr>
        <w:t>T</w:t>
      </w:r>
      <w:r>
        <w:rPr>
          <w:spacing w:val="-4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Su</w:t>
      </w:r>
      <w:r>
        <w:rPr>
          <w:spacing w:val="-1"/>
          <w:sz w:val="18"/>
          <w:szCs w:val="18"/>
        </w:rPr>
        <w:t>m</w:t>
      </w:r>
      <w:r>
        <w:rPr>
          <w:spacing w:val="1"/>
          <w:sz w:val="18"/>
          <w:szCs w:val="18"/>
        </w:rPr>
        <w:t>b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I</w:t>
      </w:r>
      <w:r>
        <w:rPr>
          <w:spacing w:val="-1"/>
          <w:sz w:val="18"/>
          <w:szCs w:val="18"/>
        </w:rPr>
        <w:t>n</w:t>
      </w:r>
      <w:r>
        <w:rPr>
          <w:spacing w:val="1"/>
          <w:sz w:val="18"/>
          <w:szCs w:val="18"/>
        </w:rPr>
        <w:t>d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h</w:t>
      </w:r>
      <w:r>
        <w:rPr>
          <w:spacing w:val="-3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</w:t>
      </w:r>
      <w:r>
        <w:rPr>
          <w:spacing w:val="1"/>
          <w:sz w:val="18"/>
          <w:szCs w:val="18"/>
        </w:rPr>
        <w:t>k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sa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(</w:t>
      </w:r>
      <w:r>
        <w:rPr>
          <w:spacing w:val="1"/>
          <w:sz w:val="18"/>
          <w:szCs w:val="18"/>
        </w:rPr>
        <w:t>S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P</w:t>
      </w:r>
      <w:r>
        <w:rPr>
          <w:sz w:val="18"/>
          <w:szCs w:val="18"/>
        </w:rPr>
        <w:t>)</w:t>
      </w:r>
      <w:r>
        <w:rPr>
          <w:spacing w:val="-4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K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u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h</w:t>
      </w:r>
      <w:r>
        <w:rPr>
          <w:spacing w:val="-3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p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e</w:t>
      </w:r>
      <w:r>
        <w:rPr>
          <w:spacing w:val="1"/>
          <w:sz w:val="18"/>
          <w:szCs w:val="18"/>
        </w:rPr>
        <w:t>v</w:t>
      </w:r>
      <w:r>
        <w:rPr>
          <w:spacing w:val="-2"/>
          <w:sz w:val="18"/>
          <w:szCs w:val="18"/>
        </w:rPr>
        <w:t>i</w:t>
      </w:r>
      <w:r>
        <w:rPr>
          <w:spacing w:val="1"/>
          <w:sz w:val="18"/>
          <w:szCs w:val="18"/>
        </w:rPr>
        <w:t>ou</w:t>
      </w:r>
      <w:r>
        <w:rPr>
          <w:sz w:val="18"/>
          <w:szCs w:val="18"/>
        </w:rPr>
        <w:t>s</w:t>
      </w:r>
      <w:r>
        <w:rPr>
          <w:spacing w:val="-3"/>
          <w:sz w:val="18"/>
          <w:szCs w:val="18"/>
        </w:rPr>
        <w:t>l</w:t>
      </w:r>
      <w:r>
        <w:rPr>
          <w:spacing w:val="1"/>
          <w:sz w:val="18"/>
          <w:szCs w:val="18"/>
        </w:rPr>
        <w:t>y</w:t>
      </w:r>
      <w:r>
        <w:rPr>
          <w:sz w:val="18"/>
          <w:szCs w:val="18"/>
        </w:rPr>
        <w:t>.</w:t>
      </w:r>
      <w:r>
        <w:rPr>
          <w:spacing w:val="-4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Sh</w:t>
      </w:r>
      <w:r>
        <w:rPr>
          <w:spacing w:val="-3"/>
          <w:sz w:val="18"/>
          <w:szCs w:val="18"/>
        </w:rPr>
        <w:t>a</w:t>
      </w:r>
      <w:r>
        <w:rPr>
          <w:spacing w:val="1"/>
          <w:sz w:val="18"/>
          <w:szCs w:val="18"/>
        </w:rPr>
        <w:t>p</w:t>
      </w:r>
      <w:r>
        <w:rPr>
          <w:sz w:val="18"/>
          <w:szCs w:val="18"/>
        </w:rPr>
        <w:t>e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-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</w:t>
      </w:r>
      <w:r>
        <w:rPr>
          <w:sz w:val="18"/>
          <w:szCs w:val="18"/>
        </w:rPr>
        <w:t>ircle</w:t>
      </w:r>
      <w:r>
        <w:rPr>
          <w:spacing w:val="-5"/>
          <w:sz w:val="18"/>
          <w:szCs w:val="18"/>
        </w:rPr>
        <w:t xml:space="preserve"> </w:t>
      </w:r>
      <w:r>
        <w:rPr>
          <w:spacing w:val="3"/>
          <w:sz w:val="18"/>
          <w:szCs w:val="18"/>
        </w:rPr>
        <w:t>p</w:t>
      </w:r>
      <w:r>
        <w:rPr>
          <w:sz w:val="18"/>
          <w:szCs w:val="18"/>
        </w:rPr>
        <w:t>l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t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with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-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5</w:t>
      </w:r>
      <w:r>
        <w:rPr>
          <w:spacing w:val="5"/>
          <w:sz w:val="18"/>
          <w:szCs w:val="18"/>
        </w:rPr>
        <w:t>0</w:t>
      </w:r>
      <w:r>
        <w:rPr>
          <w:sz w:val="18"/>
          <w:szCs w:val="18"/>
        </w:rPr>
        <w:t>-</w:t>
      </w:r>
      <w:r>
        <w:rPr>
          <w:spacing w:val="-1"/>
          <w:sz w:val="18"/>
          <w:szCs w:val="18"/>
        </w:rPr>
        <w:t>me</w:t>
      </w:r>
      <w:r>
        <w:rPr>
          <w:sz w:val="18"/>
          <w:szCs w:val="18"/>
        </w:rPr>
        <w:t>ter</w:t>
      </w:r>
      <w:r>
        <w:rPr>
          <w:spacing w:val="-4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p</w:t>
      </w:r>
      <w:r>
        <w:rPr>
          <w:sz w:val="18"/>
          <w:szCs w:val="18"/>
        </w:rPr>
        <w:t>l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t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fi</w:t>
      </w:r>
      <w:r>
        <w:rPr>
          <w:spacing w:val="-1"/>
          <w:sz w:val="18"/>
          <w:szCs w:val="18"/>
        </w:rPr>
        <w:t>n</w:t>
      </w:r>
      <w:r>
        <w:rPr>
          <w:spacing w:val="1"/>
          <w:sz w:val="18"/>
          <w:szCs w:val="18"/>
        </w:rPr>
        <w:t>g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r,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-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-5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d</w:t>
      </w:r>
      <w:r>
        <w:rPr>
          <w:sz w:val="18"/>
          <w:szCs w:val="18"/>
        </w:rPr>
        <w:t>ista</w:t>
      </w:r>
      <w:r>
        <w:rPr>
          <w:spacing w:val="1"/>
          <w:sz w:val="18"/>
          <w:szCs w:val="18"/>
        </w:rPr>
        <w:t>n</w:t>
      </w:r>
      <w:r>
        <w:rPr>
          <w:spacing w:val="-1"/>
          <w:sz w:val="18"/>
          <w:szCs w:val="18"/>
        </w:rPr>
        <w:t>c</w:t>
      </w:r>
      <w:r>
        <w:rPr>
          <w:sz w:val="18"/>
          <w:szCs w:val="18"/>
        </w:rPr>
        <w:t>e</w:t>
      </w:r>
      <w:r>
        <w:rPr>
          <w:spacing w:val="-5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b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tw</w:t>
      </w:r>
      <w:r>
        <w:rPr>
          <w:spacing w:val="-1"/>
          <w:sz w:val="18"/>
          <w:szCs w:val="18"/>
        </w:rPr>
        <w:t>ee</w:t>
      </w:r>
      <w:r>
        <w:rPr>
          <w:sz w:val="18"/>
          <w:szCs w:val="18"/>
        </w:rPr>
        <w:t>n</w:t>
      </w:r>
      <w:r>
        <w:rPr>
          <w:spacing w:val="-3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p</w:t>
      </w:r>
      <w:r>
        <w:rPr>
          <w:sz w:val="18"/>
          <w:szCs w:val="18"/>
        </w:rPr>
        <w:t>l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ts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-4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2</w:t>
      </w:r>
      <w:r>
        <w:rPr>
          <w:spacing w:val="-4"/>
          <w:sz w:val="18"/>
          <w:szCs w:val="18"/>
        </w:rPr>
        <w:t>0</w:t>
      </w:r>
      <w:r>
        <w:rPr>
          <w:sz w:val="18"/>
          <w:szCs w:val="18"/>
        </w:rPr>
        <w:t xml:space="preserve">0 </w:t>
      </w:r>
      <w:r>
        <w:rPr>
          <w:spacing w:val="-1"/>
          <w:sz w:val="18"/>
          <w:szCs w:val="18"/>
        </w:rPr>
        <w:t>me</w:t>
      </w:r>
      <w:r>
        <w:rPr>
          <w:sz w:val="18"/>
          <w:szCs w:val="18"/>
        </w:rPr>
        <w:t>ters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with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-5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p</w:t>
      </w:r>
      <w:r>
        <w:rPr>
          <w:sz w:val="18"/>
          <w:szCs w:val="18"/>
        </w:rPr>
        <w:t>l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t</w:t>
      </w:r>
      <w:r>
        <w:rPr>
          <w:spacing w:val="-4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6</w:t>
      </w:r>
      <w:r>
        <w:rPr>
          <w:spacing w:val="-3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p</w:t>
      </w:r>
      <w:r>
        <w:rPr>
          <w:spacing w:val="-2"/>
          <w:sz w:val="18"/>
          <w:szCs w:val="18"/>
        </w:rPr>
        <w:t>l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ts.</w:t>
      </w:r>
      <w:r>
        <w:rPr>
          <w:spacing w:val="-4"/>
          <w:sz w:val="18"/>
          <w:szCs w:val="18"/>
        </w:rPr>
        <w:t xml:space="preserve"> </w:t>
      </w:r>
      <w:proofErr w:type="gramStart"/>
      <w:r>
        <w:rPr>
          <w:spacing w:val="-2"/>
          <w:sz w:val="18"/>
          <w:szCs w:val="18"/>
        </w:rPr>
        <w:t>S</w:t>
      </w:r>
      <w:r>
        <w:rPr>
          <w:sz w:val="18"/>
          <w:szCs w:val="18"/>
        </w:rPr>
        <w:t>o</w:t>
      </w:r>
      <w:proofErr w:type="gramEnd"/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-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-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a</w:t>
      </w:r>
      <w:r>
        <w:rPr>
          <w:spacing w:val="-5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-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i</w:t>
      </w:r>
      <w:r>
        <w:rPr>
          <w:sz w:val="18"/>
          <w:szCs w:val="18"/>
        </w:rPr>
        <w:t>re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s</w:t>
      </w:r>
      <w:r>
        <w:rPr>
          <w:spacing w:val="-1"/>
          <w:sz w:val="18"/>
          <w:szCs w:val="18"/>
        </w:rPr>
        <w:t>am</w:t>
      </w:r>
      <w:r>
        <w:rPr>
          <w:spacing w:val="1"/>
          <w:sz w:val="18"/>
          <w:szCs w:val="18"/>
        </w:rPr>
        <w:t>p</w:t>
      </w:r>
      <w:r>
        <w:rPr>
          <w:sz w:val="18"/>
          <w:szCs w:val="18"/>
        </w:rPr>
        <w:t>le</w:t>
      </w:r>
      <w:r>
        <w:rPr>
          <w:spacing w:val="-4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p</w:t>
      </w:r>
      <w:r>
        <w:rPr>
          <w:sz w:val="18"/>
          <w:szCs w:val="18"/>
        </w:rPr>
        <w:t>l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t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±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4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H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.</w:t>
      </w:r>
      <w:r>
        <w:rPr>
          <w:spacing w:val="-4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Fu</w:t>
      </w:r>
      <w:r>
        <w:rPr>
          <w:sz w:val="18"/>
          <w:szCs w:val="18"/>
        </w:rPr>
        <w:t>r</w:t>
      </w:r>
      <w:r>
        <w:rPr>
          <w:spacing w:val="-2"/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m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,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</w:t>
      </w:r>
      <w:r>
        <w:rPr>
          <w:spacing w:val="1"/>
          <w:sz w:val="18"/>
          <w:szCs w:val="18"/>
        </w:rPr>
        <w:t>b</w:t>
      </w:r>
      <w:r>
        <w:rPr>
          <w:sz w:val="18"/>
          <w:szCs w:val="18"/>
        </w:rPr>
        <w:t>s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</w:t>
      </w:r>
      <w:r>
        <w:rPr>
          <w:spacing w:val="1"/>
          <w:sz w:val="18"/>
          <w:szCs w:val="18"/>
        </w:rPr>
        <w:t>v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i</w:t>
      </w:r>
      <w:r>
        <w:rPr>
          <w:spacing w:val="-1"/>
          <w:sz w:val="18"/>
          <w:szCs w:val="18"/>
        </w:rPr>
        <w:t>o</w:t>
      </w:r>
      <w:r>
        <w:rPr>
          <w:sz w:val="18"/>
          <w:szCs w:val="18"/>
        </w:rPr>
        <w:t>n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</w:t>
      </w:r>
      <w:r>
        <w:rPr>
          <w:spacing w:val="1"/>
          <w:sz w:val="18"/>
          <w:szCs w:val="18"/>
        </w:rPr>
        <w:t>d</w:t>
      </w:r>
      <w:r>
        <w:rPr>
          <w:sz w:val="18"/>
          <w:szCs w:val="18"/>
        </w:rPr>
        <w:t>e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sile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l</w:t>
      </w:r>
      <w:r>
        <w:rPr>
          <w:sz w:val="18"/>
          <w:szCs w:val="18"/>
        </w:rPr>
        <w:t>y</w:t>
      </w:r>
      <w:r>
        <w:rPr>
          <w:spacing w:val="-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-5"/>
          <w:sz w:val="18"/>
          <w:szCs w:val="18"/>
        </w:rPr>
        <w:t xml:space="preserve"> </w:t>
      </w:r>
      <w:r>
        <w:rPr>
          <w:spacing w:val="5"/>
          <w:sz w:val="18"/>
          <w:szCs w:val="18"/>
        </w:rPr>
        <w:t>c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rtain</w:t>
      </w:r>
      <w:r>
        <w:rPr>
          <w:spacing w:val="-3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po</w:t>
      </w:r>
      <w:r>
        <w:rPr>
          <w:spacing w:val="-4"/>
          <w:sz w:val="18"/>
          <w:szCs w:val="18"/>
        </w:rPr>
        <w:t>i</w:t>
      </w:r>
      <w:r>
        <w:rPr>
          <w:spacing w:val="-1"/>
          <w:sz w:val="18"/>
          <w:szCs w:val="18"/>
        </w:rPr>
        <w:t>n</w:t>
      </w:r>
      <w:r>
        <w:rPr>
          <w:sz w:val="18"/>
          <w:szCs w:val="18"/>
        </w:rPr>
        <w:t xml:space="preserve">t 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d</w:t>
      </w:r>
      <w:r>
        <w:rPr>
          <w:spacing w:val="-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n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ec</w:t>
      </w:r>
      <w:r>
        <w:rPr>
          <w:spacing w:val="1"/>
          <w:sz w:val="18"/>
          <w:szCs w:val="18"/>
        </w:rPr>
        <w:t>o</w:t>
      </w:r>
      <w:r>
        <w:rPr>
          <w:spacing w:val="-2"/>
          <w:sz w:val="18"/>
          <w:szCs w:val="18"/>
        </w:rPr>
        <w:t>r</w:t>
      </w:r>
      <w:r>
        <w:rPr>
          <w:spacing w:val="1"/>
          <w:sz w:val="18"/>
          <w:szCs w:val="18"/>
        </w:rPr>
        <w:t>d</w:t>
      </w:r>
      <w:r>
        <w:rPr>
          <w:sz w:val="18"/>
          <w:szCs w:val="18"/>
        </w:rPr>
        <w:t>s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</w:t>
      </w:r>
      <w:r>
        <w:rPr>
          <w:spacing w:val="1"/>
          <w:sz w:val="18"/>
          <w:szCs w:val="18"/>
        </w:rPr>
        <w:t>n</w:t>
      </w:r>
      <w:r>
        <w:rPr>
          <w:spacing w:val="-1"/>
          <w:sz w:val="18"/>
          <w:szCs w:val="18"/>
        </w:rPr>
        <w:t>co</w:t>
      </w:r>
      <w:r>
        <w:rPr>
          <w:spacing w:val="1"/>
          <w:sz w:val="18"/>
          <w:szCs w:val="18"/>
        </w:rPr>
        <w:t>un</w:t>
      </w:r>
      <w:r>
        <w:rPr>
          <w:sz w:val="18"/>
          <w:szCs w:val="18"/>
        </w:rPr>
        <w:t>ters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wi</w:t>
      </w:r>
      <w:r>
        <w:rPr>
          <w:spacing w:val="-2"/>
          <w:sz w:val="18"/>
          <w:szCs w:val="18"/>
        </w:rPr>
        <w:t>t</w:t>
      </w:r>
      <w:r>
        <w:rPr>
          <w:sz w:val="18"/>
          <w:szCs w:val="18"/>
        </w:rPr>
        <w:t>h</w:t>
      </w:r>
      <w:r>
        <w:rPr>
          <w:spacing w:val="-3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b</w:t>
      </w:r>
      <w:r>
        <w:rPr>
          <w:sz w:val="18"/>
          <w:szCs w:val="18"/>
        </w:rPr>
        <w:t>ir</w:t>
      </w:r>
      <w:r>
        <w:rPr>
          <w:spacing w:val="1"/>
          <w:sz w:val="18"/>
          <w:szCs w:val="18"/>
        </w:rPr>
        <w:t>d</w:t>
      </w:r>
      <w:r>
        <w:rPr>
          <w:sz w:val="18"/>
          <w:szCs w:val="18"/>
        </w:rPr>
        <w:t>s.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-5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ame</w:t>
      </w:r>
      <w:r>
        <w:rPr>
          <w:sz w:val="18"/>
          <w:szCs w:val="18"/>
        </w:rPr>
        <w:t>ters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me</w:t>
      </w:r>
      <w:r>
        <w:rPr>
          <w:spacing w:val="1"/>
          <w:sz w:val="18"/>
          <w:szCs w:val="18"/>
        </w:rPr>
        <w:t>a</w:t>
      </w:r>
      <w:r>
        <w:rPr>
          <w:sz w:val="18"/>
          <w:szCs w:val="18"/>
        </w:rPr>
        <w:t>s</w:t>
      </w:r>
      <w:r>
        <w:rPr>
          <w:spacing w:val="1"/>
          <w:sz w:val="18"/>
          <w:szCs w:val="18"/>
        </w:rPr>
        <w:t>u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d</w:t>
      </w:r>
      <w:r>
        <w:rPr>
          <w:spacing w:val="-1"/>
          <w:sz w:val="18"/>
          <w:szCs w:val="18"/>
        </w:rPr>
        <w:t xml:space="preserve"> a</w:t>
      </w:r>
      <w:r>
        <w:rPr>
          <w:sz w:val="18"/>
          <w:szCs w:val="18"/>
        </w:rPr>
        <w:t>re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-1"/>
          <w:sz w:val="18"/>
          <w:szCs w:val="18"/>
        </w:rPr>
        <w:t>y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,</w:t>
      </w:r>
      <w:r>
        <w:rPr>
          <w:spacing w:val="-4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nu</w:t>
      </w:r>
      <w:r>
        <w:rPr>
          <w:spacing w:val="-1"/>
          <w:sz w:val="18"/>
          <w:szCs w:val="18"/>
        </w:rPr>
        <w:t>m</w:t>
      </w:r>
      <w:r>
        <w:rPr>
          <w:spacing w:val="1"/>
          <w:sz w:val="18"/>
          <w:szCs w:val="18"/>
        </w:rPr>
        <w:t>b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r,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ac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iv</w:t>
      </w:r>
      <w:r>
        <w:rPr>
          <w:sz w:val="18"/>
          <w:szCs w:val="18"/>
        </w:rPr>
        <w:t>i</w:t>
      </w:r>
      <w:r>
        <w:rPr>
          <w:spacing w:val="-2"/>
          <w:sz w:val="18"/>
          <w:szCs w:val="18"/>
        </w:rPr>
        <w:t>t</w:t>
      </w:r>
      <w:r>
        <w:rPr>
          <w:sz w:val="18"/>
          <w:szCs w:val="18"/>
        </w:rPr>
        <w:t>y</w:t>
      </w:r>
      <w:r>
        <w:rPr>
          <w:spacing w:val="-1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-4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b</w:t>
      </w:r>
      <w:r>
        <w:rPr>
          <w:sz w:val="18"/>
          <w:szCs w:val="18"/>
        </w:rPr>
        <w:t>i</w:t>
      </w:r>
      <w:r>
        <w:rPr>
          <w:spacing w:val="-2"/>
          <w:sz w:val="18"/>
          <w:szCs w:val="18"/>
        </w:rPr>
        <w:t>r</w:t>
      </w:r>
      <w:r>
        <w:rPr>
          <w:spacing w:val="1"/>
          <w:sz w:val="18"/>
          <w:szCs w:val="18"/>
        </w:rPr>
        <w:t>d</w:t>
      </w:r>
      <w:r>
        <w:rPr>
          <w:sz w:val="18"/>
          <w:szCs w:val="18"/>
        </w:rPr>
        <w:t>s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d</w:t>
      </w:r>
      <w:r>
        <w:rPr>
          <w:spacing w:val="-3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v</w:t>
      </w:r>
      <w:r>
        <w:rPr>
          <w:spacing w:val="-1"/>
          <w:sz w:val="18"/>
          <w:szCs w:val="18"/>
        </w:rPr>
        <w:t>e</w:t>
      </w:r>
      <w:r>
        <w:rPr>
          <w:spacing w:val="1"/>
          <w:sz w:val="18"/>
          <w:szCs w:val="18"/>
        </w:rPr>
        <w:t>g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tat</w:t>
      </w:r>
      <w:r>
        <w:rPr>
          <w:spacing w:val="-2"/>
          <w:sz w:val="18"/>
          <w:szCs w:val="18"/>
        </w:rPr>
        <w:t>i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n</w:t>
      </w:r>
      <w:r>
        <w:rPr>
          <w:spacing w:val="-3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u</w:t>
      </w:r>
      <w:r>
        <w:rPr>
          <w:sz w:val="18"/>
          <w:szCs w:val="18"/>
        </w:rPr>
        <w:t>se</w:t>
      </w:r>
      <w:r>
        <w:rPr>
          <w:spacing w:val="-3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p</w:t>
      </w:r>
      <w:r>
        <w:rPr>
          <w:spacing w:val="6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t</w:t>
      </w:r>
      <w:r>
        <w:rPr>
          <w:spacing w:val="-1"/>
          <w:sz w:val="18"/>
          <w:szCs w:val="18"/>
        </w:rPr>
        <w:t>e</w:t>
      </w:r>
      <w:r>
        <w:rPr>
          <w:spacing w:val="-2"/>
          <w:sz w:val="18"/>
          <w:szCs w:val="18"/>
        </w:rPr>
        <w:t>r</w:t>
      </w:r>
      <w:r>
        <w:rPr>
          <w:spacing w:val="1"/>
          <w:sz w:val="18"/>
          <w:szCs w:val="18"/>
        </w:rPr>
        <w:t>n</w:t>
      </w:r>
      <w:r>
        <w:rPr>
          <w:spacing w:val="-3"/>
          <w:sz w:val="18"/>
          <w:szCs w:val="18"/>
        </w:rPr>
        <w:t>s</w:t>
      </w:r>
      <w:r>
        <w:rPr>
          <w:sz w:val="18"/>
          <w:szCs w:val="18"/>
        </w:rPr>
        <w:t>. O</w:t>
      </w:r>
      <w:r>
        <w:rPr>
          <w:spacing w:val="1"/>
          <w:sz w:val="18"/>
          <w:szCs w:val="18"/>
        </w:rPr>
        <w:t>b</w:t>
      </w:r>
      <w:r>
        <w:rPr>
          <w:sz w:val="18"/>
          <w:szCs w:val="18"/>
        </w:rPr>
        <w:t>s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</w:t>
      </w:r>
      <w:r>
        <w:rPr>
          <w:spacing w:val="1"/>
          <w:sz w:val="18"/>
          <w:szCs w:val="18"/>
        </w:rPr>
        <w:t>v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io</w:t>
      </w:r>
      <w:r>
        <w:rPr>
          <w:sz w:val="18"/>
          <w:szCs w:val="18"/>
        </w:rPr>
        <w:t>n</w:t>
      </w:r>
      <w:r>
        <w:rPr>
          <w:spacing w:val="13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u</w:t>
      </w:r>
      <w:r>
        <w:rPr>
          <w:sz w:val="18"/>
          <w:szCs w:val="18"/>
        </w:rPr>
        <w:t>s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s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six</w:t>
      </w:r>
      <w:r>
        <w:rPr>
          <w:spacing w:val="3"/>
          <w:sz w:val="18"/>
          <w:szCs w:val="18"/>
        </w:rPr>
        <w:t xml:space="preserve"> </w:t>
      </w:r>
      <w:r>
        <w:rPr>
          <w:i/>
          <w:spacing w:val="-2"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18"/>
          <w:sz w:val="18"/>
          <w:szCs w:val="18"/>
        </w:rPr>
        <w:t xml:space="preserve"> </w:t>
      </w:r>
      <w:r>
        <w:rPr>
          <w:i/>
          <w:spacing w:val="-3"/>
          <w:sz w:val="18"/>
          <w:szCs w:val="18"/>
        </w:rPr>
        <w:t>C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1"/>
          <w:sz w:val="18"/>
          <w:szCs w:val="18"/>
        </w:rPr>
        <w:t>un</w:t>
      </w:r>
      <w:r>
        <w:rPr>
          <w:i/>
          <w:sz w:val="18"/>
          <w:szCs w:val="18"/>
        </w:rPr>
        <w:t>t</w:t>
      </w:r>
      <w:r>
        <w:rPr>
          <w:i/>
          <w:spacing w:val="1"/>
          <w:sz w:val="18"/>
          <w:szCs w:val="18"/>
        </w:rPr>
        <w:t>s</w:t>
      </w:r>
      <w:r>
        <w:rPr>
          <w:sz w:val="18"/>
          <w:szCs w:val="18"/>
        </w:rPr>
        <w:t>/</w:t>
      </w:r>
      <w:r>
        <w:rPr>
          <w:spacing w:val="1"/>
          <w:sz w:val="18"/>
          <w:szCs w:val="18"/>
        </w:rPr>
        <w:t>ob</w:t>
      </w:r>
      <w:r>
        <w:rPr>
          <w:sz w:val="18"/>
          <w:szCs w:val="18"/>
        </w:rPr>
        <w:t>s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</w:t>
      </w:r>
      <w:r>
        <w:rPr>
          <w:spacing w:val="1"/>
          <w:sz w:val="18"/>
          <w:szCs w:val="18"/>
        </w:rPr>
        <w:t>v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-2"/>
          <w:sz w:val="18"/>
          <w:szCs w:val="18"/>
        </w:rPr>
        <w:t>i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n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st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i</w:t>
      </w:r>
      <w:r>
        <w:rPr>
          <w:spacing w:val="-1"/>
          <w:sz w:val="18"/>
          <w:szCs w:val="18"/>
        </w:rPr>
        <w:t>o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s.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All</w:t>
      </w:r>
      <w:r>
        <w:rPr>
          <w:spacing w:val="15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ob</w:t>
      </w:r>
      <w:r>
        <w:rPr>
          <w:sz w:val="18"/>
          <w:szCs w:val="18"/>
        </w:rPr>
        <w:t>s</w:t>
      </w:r>
      <w:r>
        <w:rPr>
          <w:spacing w:val="-1"/>
          <w:sz w:val="18"/>
          <w:szCs w:val="18"/>
        </w:rPr>
        <w:t>e</w:t>
      </w:r>
      <w:r>
        <w:rPr>
          <w:spacing w:val="-2"/>
          <w:sz w:val="18"/>
          <w:szCs w:val="18"/>
        </w:rPr>
        <w:t>r</w:t>
      </w:r>
      <w:r>
        <w:rPr>
          <w:spacing w:val="1"/>
          <w:sz w:val="18"/>
          <w:szCs w:val="18"/>
        </w:rPr>
        <w:t>v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i</w:t>
      </w:r>
      <w:r>
        <w:rPr>
          <w:spacing w:val="-1"/>
          <w:sz w:val="18"/>
          <w:szCs w:val="18"/>
        </w:rPr>
        <w:t>o</w:t>
      </w:r>
      <w:r>
        <w:rPr>
          <w:sz w:val="18"/>
          <w:szCs w:val="18"/>
        </w:rPr>
        <w:t>n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st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-2"/>
          <w:sz w:val="18"/>
          <w:szCs w:val="18"/>
        </w:rPr>
        <w:t>i</w:t>
      </w:r>
      <w:r>
        <w:rPr>
          <w:spacing w:val="1"/>
          <w:sz w:val="18"/>
          <w:szCs w:val="18"/>
        </w:rPr>
        <w:t>on</w:t>
      </w:r>
      <w:r>
        <w:rPr>
          <w:sz w:val="18"/>
          <w:szCs w:val="18"/>
        </w:rPr>
        <w:t>s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re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l</w:t>
      </w:r>
      <w:r>
        <w:rPr>
          <w:spacing w:val="1"/>
          <w:sz w:val="18"/>
          <w:szCs w:val="18"/>
        </w:rPr>
        <w:t>o</w:t>
      </w:r>
      <w:r>
        <w:rPr>
          <w:spacing w:val="-1"/>
          <w:sz w:val="18"/>
          <w:szCs w:val="18"/>
        </w:rPr>
        <w:t>ca</w:t>
      </w:r>
      <w:r>
        <w:rPr>
          <w:sz w:val="18"/>
          <w:szCs w:val="18"/>
        </w:rPr>
        <w:t>ted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</w:t>
      </w:r>
      <w:r>
        <w:rPr>
          <w:sz w:val="18"/>
          <w:szCs w:val="18"/>
        </w:rPr>
        <w:t>n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-2"/>
          <w:sz w:val="18"/>
          <w:szCs w:val="18"/>
        </w:rPr>
        <w:t>r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s</w:t>
      </w:r>
      <w:r>
        <w:rPr>
          <w:spacing w:val="-1"/>
          <w:sz w:val="18"/>
          <w:szCs w:val="18"/>
        </w:rPr>
        <w:t>ec</w:t>
      </w:r>
      <w:r>
        <w:rPr>
          <w:sz w:val="18"/>
          <w:szCs w:val="18"/>
        </w:rPr>
        <w:t>t</w:t>
      </w:r>
      <w:r>
        <w:rPr>
          <w:spacing w:val="18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th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with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le</w:t>
      </w:r>
      <w:r>
        <w:rPr>
          <w:spacing w:val="1"/>
          <w:sz w:val="18"/>
          <w:szCs w:val="18"/>
        </w:rPr>
        <w:t>n</w:t>
      </w:r>
      <w:r>
        <w:rPr>
          <w:spacing w:val="-1"/>
          <w:sz w:val="18"/>
          <w:szCs w:val="18"/>
        </w:rPr>
        <w:t>g</w:t>
      </w:r>
      <w:r>
        <w:rPr>
          <w:sz w:val="18"/>
          <w:szCs w:val="18"/>
        </w:rPr>
        <w:t>th</w:t>
      </w:r>
      <w:r>
        <w:rPr>
          <w:spacing w:val="16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+</w:t>
      </w:r>
    </w:p>
    <w:p w14:paraId="6D7EFB20" w14:textId="77777777" w:rsidR="00704D7F" w:rsidRDefault="00226C74">
      <w:pPr>
        <w:spacing w:before="1" w:line="200" w:lineRule="exact"/>
        <w:ind w:left="108" w:right="73"/>
        <w:rPr>
          <w:sz w:val="18"/>
          <w:szCs w:val="18"/>
        </w:rPr>
      </w:pPr>
      <w:r>
        <w:rPr>
          <w:spacing w:val="1"/>
          <w:sz w:val="18"/>
          <w:szCs w:val="18"/>
        </w:rPr>
        <w:t>1</w:t>
      </w:r>
      <w:r>
        <w:rPr>
          <w:sz w:val="18"/>
          <w:szCs w:val="18"/>
        </w:rPr>
        <w:t>,</w:t>
      </w:r>
      <w:r>
        <w:rPr>
          <w:spacing w:val="-1"/>
          <w:sz w:val="18"/>
          <w:szCs w:val="18"/>
        </w:rPr>
        <w:t>8</w:t>
      </w:r>
      <w:r>
        <w:rPr>
          <w:spacing w:val="1"/>
          <w:sz w:val="18"/>
          <w:szCs w:val="18"/>
        </w:rPr>
        <w:t>0</w:t>
      </w:r>
      <w:r>
        <w:rPr>
          <w:sz w:val="18"/>
          <w:szCs w:val="18"/>
        </w:rPr>
        <w:t>0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me</w:t>
      </w:r>
      <w:r>
        <w:rPr>
          <w:sz w:val="18"/>
          <w:szCs w:val="18"/>
        </w:rPr>
        <w:t>ters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with</w:t>
      </w:r>
      <w:r>
        <w:rPr>
          <w:spacing w:val="4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a</w:t>
      </w:r>
      <w:r>
        <w:rPr>
          <w:sz w:val="18"/>
          <w:szCs w:val="18"/>
        </w:rPr>
        <w:t>n</w:t>
      </w:r>
      <w:r>
        <w:rPr>
          <w:spacing w:val="1"/>
          <w:sz w:val="18"/>
          <w:szCs w:val="18"/>
        </w:rPr>
        <w:t xml:space="preserve"> ob</w:t>
      </w:r>
      <w:r>
        <w:rPr>
          <w:sz w:val="18"/>
          <w:szCs w:val="18"/>
        </w:rPr>
        <w:t>s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</w:t>
      </w:r>
      <w:r>
        <w:rPr>
          <w:spacing w:val="1"/>
          <w:sz w:val="18"/>
          <w:szCs w:val="18"/>
        </w:rPr>
        <w:t>v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-2"/>
          <w:sz w:val="18"/>
          <w:szCs w:val="18"/>
        </w:rPr>
        <w:t>i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n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d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u</w:t>
      </w:r>
      <w:r>
        <w:rPr>
          <w:sz w:val="18"/>
          <w:szCs w:val="18"/>
        </w:rPr>
        <w:t>s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s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f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r</w:t>
      </w:r>
      <w:r>
        <w:rPr>
          <w:spacing w:val="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s</w:t>
      </w:r>
      <w:r>
        <w:rPr>
          <w:spacing w:val="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</w:t>
      </w:r>
      <w:r>
        <w:rPr>
          <w:spacing w:val="1"/>
          <w:sz w:val="18"/>
          <w:szCs w:val="18"/>
        </w:rPr>
        <w:t>y</w:t>
      </w:r>
      <w:r>
        <w:rPr>
          <w:sz w:val="18"/>
          <w:szCs w:val="18"/>
        </w:rPr>
        <w:t xml:space="preserve">e </w:t>
      </w:r>
      <w:r>
        <w:rPr>
          <w:spacing w:val="-1"/>
          <w:sz w:val="18"/>
          <w:szCs w:val="18"/>
        </w:rPr>
        <w:t>ca</w:t>
      </w:r>
      <w:r>
        <w:rPr>
          <w:sz w:val="18"/>
          <w:szCs w:val="18"/>
        </w:rPr>
        <w:t>n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s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e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</w:t>
      </w:r>
      <w:r>
        <w:rPr>
          <w:sz w:val="18"/>
          <w:szCs w:val="18"/>
        </w:rPr>
        <w:t>d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 xml:space="preserve">a </w:t>
      </w:r>
      <w:r>
        <w:rPr>
          <w:spacing w:val="1"/>
          <w:sz w:val="18"/>
          <w:szCs w:val="18"/>
        </w:rPr>
        <w:t>d</w:t>
      </w:r>
      <w:r>
        <w:rPr>
          <w:sz w:val="18"/>
          <w:szCs w:val="18"/>
        </w:rPr>
        <w:t>ista</w:t>
      </w:r>
      <w:r>
        <w:rPr>
          <w:spacing w:val="1"/>
          <w:sz w:val="18"/>
          <w:szCs w:val="18"/>
        </w:rPr>
        <w:t>n</w:t>
      </w:r>
      <w:r>
        <w:rPr>
          <w:spacing w:val="-1"/>
          <w:sz w:val="18"/>
          <w:szCs w:val="18"/>
        </w:rPr>
        <w:t>c</w:t>
      </w:r>
      <w:r>
        <w:rPr>
          <w:sz w:val="18"/>
          <w:szCs w:val="18"/>
        </w:rPr>
        <w:t>e</w:t>
      </w:r>
      <w:r>
        <w:rPr>
          <w:spacing w:val="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b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tw</w:t>
      </w:r>
      <w:r>
        <w:rPr>
          <w:spacing w:val="-1"/>
          <w:sz w:val="18"/>
          <w:szCs w:val="18"/>
        </w:rPr>
        <w:t>ee</w:t>
      </w:r>
      <w:r>
        <w:rPr>
          <w:sz w:val="18"/>
          <w:szCs w:val="18"/>
        </w:rPr>
        <w:t>n</w:t>
      </w:r>
      <w:r>
        <w:rPr>
          <w:spacing w:val="1"/>
          <w:sz w:val="18"/>
          <w:szCs w:val="18"/>
        </w:rPr>
        <w:t xml:space="preserve"> p</w:t>
      </w:r>
      <w:r>
        <w:rPr>
          <w:spacing w:val="-1"/>
          <w:sz w:val="18"/>
          <w:szCs w:val="18"/>
        </w:rPr>
        <w:t>o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 xml:space="preserve">ts </w:t>
      </w:r>
      <w:r>
        <w:rPr>
          <w:spacing w:val="8"/>
          <w:sz w:val="18"/>
          <w:szCs w:val="18"/>
        </w:rPr>
        <w:t>(</w:t>
      </w:r>
      <w:r>
        <w:rPr>
          <w:i/>
          <w:sz w:val="18"/>
          <w:szCs w:val="18"/>
        </w:rPr>
        <w:t>P</w:t>
      </w:r>
      <w:r>
        <w:rPr>
          <w:i/>
          <w:spacing w:val="1"/>
          <w:sz w:val="18"/>
          <w:szCs w:val="18"/>
        </w:rPr>
        <w:t>o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-1"/>
          <w:sz w:val="18"/>
          <w:szCs w:val="18"/>
        </w:rPr>
        <w:t>n</w:t>
      </w:r>
      <w:r>
        <w:rPr>
          <w:i/>
          <w:sz w:val="18"/>
          <w:szCs w:val="18"/>
        </w:rPr>
        <w:t>t</w:t>
      </w:r>
      <w:r>
        <w:rPr>
          <w:i/>
          <w:spacing w:val="3"/>
          <w:sz w:val="18"/>
          <w:szCs w:val="18"/>
        </w:rPr>
        <w:t xml:space="preserve"> </w:t>
      </w:r>
      <w:r>
        <w:rPr>
          <w:i/>
          <w:sz w:val="18"/>
          <w:szCs w:val="18"/>
        </w:rPr>
        <w:t>C</w:t>
      </w:r>
      <w:r>
        <w:rPr>
          <w:i/>
          <w:spacing w:val="-1"/>
          <w:sz w:val="18"/>
          <w:szCs w:val="18"/>
        </w:rPr>
        <w:t>o</w:t>
      </w:r>
      <w:r>
        <w:rPr>
          <w:i/>
          <w:spacing w:val="1"/>
          <w:sz w:val="18"/>
          <w:szCs w:val="18"/>
        </w:rPr>
        <w:t>un</w:t>
      </w:r>
      <w:r>
        <w:rPr>
          <w:i/>
          <w:spacing w:val="2"/>
          <w:sz w:val="18"/>
          <w:szCs w:val="18"/>
        </w:rPr>
        <w:t>t</w:t>
      </w:r>
      <w:r>
        <w:rPr>
          <w:sz w:val="18"/>
          <w:szCs w:val="18"/>
        </w:rPr>
        <w:t>)</w:t>
      </w:r>
      <w:r>
        <w:rPr>
          <w:spacing w:val="1"/>
          <w:sz w:val="18"/>
          <w:szCs w:val="18"/>
        </w:rPr>
        <w:t xml:space="preserve"> o</w:t>
      </w:r>
      <w:r>
        <w:rPr>
          <w:sz w:val="18"/>
          <w:szCs w:val="18"/>
        </w:rPr>
        <w:t>f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+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2</w:t>
      </w:r>
      <w:r>
        <w:rPr>
          <w:spacing w:val="1"/>
          <w:sz w:val="18"/>
          <w:szCs w:val="18"/>
        </w:rPr>
        <w:t>0</w:t>
      </w:r>
      <w:r>
        <w:rPr>
          <w:sz w:val="18"/>
          <w:szCs w:val="18"/>
        </w:rPr>
        <w:t>0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me</w:t>
      </w:r>
      <w:r>
        <w:rPr>
          <w:sz w:val="18"/>
          <w:szCs w:val="18"/>
        </w:rPr>
        <w:t>ter</w:t>
      </w:r>
      <w:r>
        <w:rPr>
          <w:spacing w:val="-1"/>
          <w:sz w:val="18"/>
          <w:szCs w:val="18"/>
        </w:rPr>
        <w:t>s</w:t>
      </w:r>
      <w:r>
        <w:rPr>
          <w:sz w:val="18"/>
          <w:szCs w:val="18"/>
        </w:rPr>
        <w:t>.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 xml:space="preserve">e </w:t>
      </w:r>
      <w:r>
        <w:rPr>
          <w:spacing w:val="1"/>
          <w:sz w:val="18"/>
          <w:szCs w:val="18"/>
        </w:rPr>
        <w:t>ob</w:t>
      </w:r>
      <w:r>
        <w:rPr>
          <w:sz w:val="18"/>
          <w:szCs w:val="18"/>
        </w:rPr>
        <w:t>s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</w:t>
      </w:r>
      <w:r>
        <w:rPr>
          <w:spacing w:val="1"/>
          <w:sz w:val="18"/>
          <w:szCs w:val="18"/>
        </w:rPr>
        <w:t>v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-2"/>
          <w:sz w:val="18"/>
          <w:szCs w:val="18"/>
        </w:rPr>
        <w:t>i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n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i</w:t>
      </w:r>
      <w:r>
        <w:rPr>
          <w:spacing w:val="-1"/>
          <w:sz w:val="18"/>
          <w:szCs w:val="18"/>
        </w:rPr>
        <w:t>m</w:t>
      </w:r>
      <w:r>
        <w:rPr>
          <w:sz w:val="18"/>
          <w:szCs w:val="18"/>
        </w:rPr>
        <w:t>e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>s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n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>+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2</w:t>
      </w:r>
      <w:r>
        <w:rPr>
          <w:sz w:val="18"/>
          <w:szCs w:val="18"/>
        </w:rPr>
        <w:t>5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</w:t>
      </w:r>
      <w:r>
        <w:rPr>
          <w:spacing w:val="-2"/>
          <w:sz w:val="18"/>
          <w:szCs w:val="18"/>
        </w:rPr>
        <w:t>i</w:t>
      </w:r>
      <w:r>
        <w:rPr>
          <w:spacing w:val="1"/>
          <w:sz w:val="18"/>
          <w:szCs w:val="18"/>
        </w:rPr>
        <w:t>nu</w:t>
      </w:r>
      <w:r>
        <w:rPr>
          <w:sz w:val="18"/>
          <w:szCs w:val="18"/>
        </w:rPr>
        <w:t>te</w:t>
      </w:r>
      <w:r>
        <w:rPr>
          <w:spacing w:val="-1"/>
          <w:sz w:val="18"/>
          <w:szCs w:val="18"/>
        </w:rPr>
        <w:t>s</w:t>
      </w:r>
      <w:r>
        <w:rPr>
          <w:sz w:val="18"/>
          <w:szCs w:val="18"/>
        </w:rPr>
        <w:t>,</w:t>
      </w:r>
      <w:r>
        <w:rPr>
          <w:spacing w:val="10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1</w:t>
      </w:r>
      <w:r>
        <w:rPr>
          <w:sz w:val="18"/>
          <w:szCs w:val="18"/>
        </w:rPr>
        <w:t>5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</w:t>
      </w:r>
      <w:r>
        <w:rPr>
          <w:sz w:val="18"/>
          <w:szCs w:val="18"/>
        </w:rPr>
        <w:t>i</w:t>
      </w:r>
      <w:r>
        <w:rPr>
          <w:spacing w:val="-1"/>
          <w:sz w:val="18"/>
          <w:szCs w:val="18"/>
        </w:rPr>
        <w:t>n</w:t>
      </w:r>
      <w:r>
        <w:rPr>
          <w:spacing w:val="1"/>
          <w:sz w:val="18"/>
          <w:szCs w:val="18"/>
        </w:rPr>
        <w:t>u</w:t>
      </w:r>
      <w:r>
        <w:rPr>
          <w:sz w:val="18"/>
          <w:szCs w:val="18"/>
        </w:rPr>
        <w:t>tes</w:t>
      </w:r>
      <w:r>
        <w:rPr>
          <w:spacing w:val="1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r</w:t>
      </w:r>
      <w:r>
        <w:rPr>
          <w:spacing w:val="10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ob</w:t>
      </w:r>
      <w:r>
        <w:rPr>
          <w:sz w:val="18"/>
          <w:szCs w:val="18"/>
        </w:rPr>
        <w:t>s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</w:t>
      </w:r>
      <w:r>
        <w:rPr>
          <w:spacing w:val="1"/>
          <w:sz w:val="18"/>
          <w:szCs w:val="18"/>
        </w:rPr>
        <w:t>v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-2"/>
          <w:sz w:val="18"/>
          <w:szCs w:val="18"/>
        </w:rPr>
        <w:t>i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n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1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eac</w:t>
      </w:r>
      <w:r>
        <w:rPr>
          <w:sz w:val="18"/>
          <w:szCs w:val="18"/>
        </w:rPr>
        <w:t>h</w:t>
      </w:r>
      <w:r>
        <w:rPr>
          <w:spacing w:val="11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po</w:t>
      </w:r>
      <w:r>
        <w:rPr>
          <w:spacing w:val="-2"/>
          <w:sz w:val="18"/>
          <w:szCs w:val="18"/>
        </w:rPr>
        <w:t>i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t</w:t>
      </w:r>
      <w:r>
        <w:rPr>
          <w:spacing w:val="13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a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d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>+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1</w:t>
      </w:r>
      <w:r>
        <w:rPr>
          <w:sz w:val="18"/>
          <w:szCs w:val="18"/>
        </w:rPr>
        <w:t>0</w:t>
      </w:r>
      <w:r>
        <w:rPr>
          <w:spacing w:val="1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</w:t>
      </w:r>
      <w:r>
        <w:rPr>
          <w:spacing w:val="-2"/>
          <w:sz w:val="18"/>
          <w:szCs w:val="18"/>
        </w:rPr>
        <w:t>i</w:t>
      </w:r>
      <w:r>
        <w:rPr>
          <w:spacing w:val="1"/>
          <w:sz w:val="18"/>
          <w:szCs w:val="18"/>
        </w:rPr>
        <w:t>nu</w:t>
      </w:r>
      <w:r>
        <w:rPr>
          <w:sz w:val="18"/>
          <w:szCs w:val="18"/>
        </w:rPr>
        <w:t>tes</w:t>
      </w:r>
      <w:r>
        <w:rPr>
          <w:spacing w:val="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</w:t>
      </w:r>
      <w:r>
        <w:rPr>
          <w:sz w:val="18"/>
          <w:szCs w:val="18"/>
        </w:rPr>
        <w:t>s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1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</w:t>
      </w:r>
      <w:r>
        <w:rPr>
          <w:sz w:val="18"/>
          <w:szCs w:val="18"/>
        </w:rPr>
        <w:t>ime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>to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>w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lk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>to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n</w:t>
      </w:r>
      <w:r>
        <w:rPr>
          <w:spacing w:val="-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</w:t>
      </w:r>
      <w:r>
        <w:rPr>
          <w:spacing w:val="1"/>
          <w:sz w:val="18"/>
          <w:szCs w:val="18"/>
        </w:rPr>
        <w:t>x</w:t>
      </w:r>
      <w:r>
        <w:rPr>
          <w:sz w:val="18"/>
          <w:szCs w:val="18"/>
        </w:rPr>
        <w:t>t</w:t>
      </w:r>
    </w:p>
    <w:p w14:paraId="3B74FE59" w14:textId="77777777" w:rsidR="00704D7F" w:rsidRDefault="00226C74">
      <w:pPr>
        <w:spacing w:line="200" w:lineRule="exact"/>
        <w:ind w:left="108"/>
        <w:rPr>
          <w:sz w:val="18"/>
          <w:szCs w:val="18"/>
        </w:rPr>
      </w:pPr>
      <w:r>
        <w:rPr>
          <w:spacing w:val="1"/>
          <w:sz w:val="18"/>
          <w:szCs w:val="18"/>
        </w:rPr>
        <w:t>ob</w:t>
      </w:r>
      <w:r>
        <w:rPr>
          <w:sz w:val="18"/>
          <w:szCs w:val="18"/>
        </w:rPr>
        <w:t>s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</w:t>
      </w:r>
      <w:r>
        <w:rPr>
          <w:spacing w:val="1"/>
          <w:sz w:val="18"/>
          <w:szCs w:val="18"/>
        </w:rPr>
        <w:t>v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-2"/>
          <w:sz w:val="18"/>
          <w:szCs w:val="18"/>
        </w:rPr>
        <w:t>i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n</w:t>
      </w:r>
      <w:r>
        <w:rPr>
          <w:spacing w:val="4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o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n</w:t>
      </w:r>
      <w:r>
        <w:rPr>
          <w:spacing w:val="-2"/>
          <w:sz w:val="18"/>
          <w:szCs w:val="18"/>
        </w:rPr>
        <w:t>t</w:t>
      </w:r>
      <w:r>
        <w:rPr>
          <w:sz w:val="18"/>
          <w:szCs w:val="18"/>
        </w:rPr>
        <w:t>.</w:t>
      </w:r>
      <w:r>
        <w:rPr>
          <w:spacing w:val="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</w:t>
      </w:r>
      <w:r>
        <w:rPr>
          <w:spacing w:val="1"/>
          <w:sz w:val="18"/>
          <w:szCs w:val="18"/>
        </w:rPr>
        <w:t>v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ry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-1"/>
          <w:sz w:val="18"/>
          <w:szCs w:val="18"/>
        </w:rPr>
        <w:t>y</w:t>
      </w:r>
      <w:r>
        <w:rPr>
          <w:spacing w:val="1"/>
          <w:sz w:val="18"/>
          <w:szCs w:val="18"/>
        </w:rPr>
        <w:t>p</w:t>
      </w:r>
      <w:r>
        <w:rPr>
          <w:sz w:val="18"/>
          <w:szCs w:val="18"/>
        </w:rPr>
        <w:t>e</w:t>
      </w:r>
      <w:r>
        <w:rPr>
          <w:spacing w:val="5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1"/>
          <w:sz w:val="18"/>
          <w:szCs w:val="18"/>
        </w:rPr>
        <w:t xml:space="preserve"> b</w:t>
      </w:r>
      <w:r>
        <w:rPr>
          <w:sz w:val="18"/>
          <w:szCs w:val="18"/>
        </w:rPr>
        <w:t>ird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>f</w:t>
      </w:r>
      <w:r>
        <w:rPr>
          <w:spacing w:val="-1"/>
          <w:sz w:val="18"/>
          <w:szCs w:val="18"/>
        </w:rPr>
        <w:t>o</w:t>
      </w:r>
      <w:r>
        <w:rPr>
          <w:spacing w:val="1"/>
          <w:sz w:val="18"/>
          <w:szCs w:val="18"/>
        </w:rPr>
        <w:t>u</w:t>
      </w:r>
      <w:r>
        <w:rPr>
          <w:spacing w:val="-1"/>
          <w:sz w:val="18"/>
          <w:szCs w:val="18"/>
        </w:rPr>
        <w:t>n</w:t>
      </w:r>
      <w:r>
        <w:rPr>
          <w:sz w:val="18"/>
          <w:szCs w:val="18"/>
        </w:rPr>
        <w:t>d</w:t>
      </w:r>
      <w:r>
        <w:rPr>
          <w:spacing w:val="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6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a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y</w:t>
      </w:r>
      <w:r>
        <w:rPr>
          <w:spacing w:val="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t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</w:t>
      </w:r>
      <w:r>
        <w:rPr>
          <w:spacing w:val="1"/>
          <w:sz w:val="18"/>
          <w:szCs w:val="18"/>
        </w:rPr>
        <w:t>b</w:t>
      </w:r>
      <w:r>
        <w:rPr>
          <w:sz w:val="18"/>
          <w:szCs w:val="18"/>
        </w:rPr>
        <w:t>s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</w:t>
      </w:r>
      <w:r>
        <w:rPr>
          <w:spacing w:val="1"/>
          <w:sz w:val="18"/>
          <w:szCs w:val="18"/>
        </w:rPr>
        <w:t>v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io</w:t>
      </w:r>
      <w:r>
        <w:rPr>
          <w:sz w:val="18"/>
          <w:szCs w:val="18"/>
        </w:rPr>
        <w:t>n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l</w:t>
      </w:r>
      <w:r>
        <w:rPr>
          <w:spacing w:val="-2"/>
          <w:sz w:val="18"/>
          <w:szCs w:val="18"/>
        </w:rPr>
        <w:t>i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e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ec</w:t>
      </w:r>
      <w:r>
        <w:rPr>
          <w:spacing w:val="1"/>
          <w:sz w:val="18"/>
          <w:szCs w:val="18"/>
        </w:rPr>
        <w:t>o</w:t>
      </w:r>
      <w:r>
        <w:rPr>
          <w:spacing w:val="-2"/>
          <w:sz w:val="18"/>
          <w:szCs w:val="18"/>
        </w:rPr>
        <w:t>r</w:t>
      </w:r>
      <w:r>
        <w:rPr>
          <w:spacing w:val="1"/>
          <w:sz w:val="18"/>
          <w:szCs w:val="18"/>
        </w:rPr>
        <w:t>d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d</w:t>
      </w:r>
      <w:r>
        <w:rPr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>wi</w:t>
      </w:r>
      <w:r>
        <w:rPr>
          <w:spacing w:val="-2"/>
          <w:sz w:val="18"/>
          <w:szCs w:val="18"/>
        </w:rPr>
        <w:t>t</w:t>
      </w:r>
      <w:r>
        <w:rPr>
          <w:sz w:val="18"/>
          <w:szCs w:val="18"/>
        </w:rPr>
        <w:t>h</w:t>
      </w:r>
      <w:r>
        <w:rPr>
          <w:spacing w:val="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ll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f</w:t>
      </w:r>
      <w:r>
        <w:rPr>
          <w:spacing w:val="9"/>
          <w:sz w:val="18"/>
          <w:szCs w:val="18"/>
        </w:rPr>
        <w:t>o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m</w:t>
      </w:r>
      <w:r>
        <w:rPr>
          <w:sz w:val="18"/>
          <w:szCs w:val="18"/>
        </w:rPr>
        <w:t>s</w:t>
      </w:r>
      <w:r>
        <w:rPr>
          <w:spacing w:val="5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ac</w:t>
      </w:r>
      <w:r>
        <w:rPr>
          <w:sz w:val="18"/>
          <w:szCs w:val="18"/>
        </w:rPr>
        <w:t>t</w:t>
      </w:r>
      <w:r>
        <w:rPr>
          <w:spacing w:val="-2"/>
          <w:sz w:val="18"/>
          <w:szCs w:val="18"/>
        </w:rPr>
        <w:t>i</w:t>
      </w:r>
      <w:r>
        <w:rPr>
          <w:spacing w:val="1"/>
          <w:sz w:val="18"/>
          <w:szCs w:val="18"/>
        </w:rPr>
        <w:t>v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t</w:t>
      </w:r>
      <w:r>
        <w:rPr>
          <w:spacing w:val="-1"/>
          <w:sz w:val="18"/>
          <w:szCs w:val="18"/>
        </w:rPr>
        <w:t>y</w:t>
      </w:r>
      <w:r>
        <w:rPr>
          <w:sz w:val="18"/>
          <w:szCs w:val="18"/>
        </w:rPr>
        <w:t>.</w:t>
      </w:r>
      <w:r>
        <w:rPr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>O</w:t>
      </w:r>
      <w:r>
        <w:rPr>
          <w:spacing w:val="1"/>
          <w:sz w:val="18"/>
          <w:szCs w:val="18"/>
        </w:rPr>
        <w:t>b</w:t>
      </w:r>
      <w:r>
        <w:rPr>
          <w:sz w:val="18"/>
          <w:szCs w:val="18"/>
        </w:rPr>
        <w:t>s</w:t>
      </w:r>
      <w:r>
        <w:rPr>
          <w:spacing w:val="-1"/>
          <w:sz w:val="18"/>
          <w:szCs w:val="18"/>
        </w:rPr>
        <w:t>e</w:t>
      </w:r>
      <w:r>
        <w:rPr>
          <w:spacing w:val="-2"/>
          <w:sz w:val="18"/>
          <w:szCs w:val="18"/>
        </w:rPr>
        <w:t>r</w:t>
      </w:r>
      <w:r>
        <w:rPr>
          <w:spacing w:val="1"/>
          <w:sz w:val="18"/>
          <w:szCs w:val="18"/>
        </w:rPr>
        <w:t>v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i</w:t>
      </w:r>
      <w:r>
        <w:rPr>
          <w:spacing w:val="-1"/>
          <w:sz w:val="18"/>
          <w:szCs w:val="18"/>
        </w:rPr>
        <w:t>o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s</w:t>
      </w:r>
    </w:p>
    <w:p w14:paraId="124E82C3" w14:textId="77777777" w:rsidR="00704D7F" w:rsidRDefault="00226C74">
      <w:pPr>
        <w:spacing w:before="2" w:line="200" w:lineRule="exact"/>
        <w:ind w:left="108" w:right="75"/>
        <w:rPr>
          <w:sz w:val="18"/>
          <w:szCs w:val="18"/>
        </w:rPr>
      </w:pPr>
      <w:r>
        <w:rPr>
          <w:sz w:val="18"/>
          <w:szCs w:val="18"/>
        </w:rPr>
        <w:t>w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re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</w:t>
      </w:r>
      <w:r>
        <w:rPr>
          <w:sz w:val="18"/>
          <w:szCs w:val="18"/>
        </w:rPr>
        <w:t>rried</w:t>
      </w:r>
      <w:r>
        <w:rPr>
          <w:spacing w:val="23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ou</w:t>
      </w:r>
      <w:r>
        <w:rPr>
          <w:sz w:val="18"/>
          <w:szCs w:val="18"/>
        </w:rPr>
        <w:t>t</w:t>
      </w:r>
      <w:r>
        <w:rPr>
          <w:spacing w:val="2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</w:t>
      </w:r>
      <w:r>
        <w:rPr>
          <w:sz w:val="18"/>
          <w:szCs w:val="18"/>
        </w:rPr>
        <w:t>n</w:t>
      </w:r>
      <w:r>
        <w:rPr>
          <w:spacing w:val="2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</w:t>
      </w:r>
      <w:r>
        <w:rPr>
          <w:spacing w:val="1"/>
          <w:sz w:val="18"/>
          <w:szCs w:val="18"/>
        </w:rPr>
        <w:t>o</w:t>
      </w:r>
      <w:r>
        <w:rPr>
          <w:spacing w:val="-2"/>
          <w:sz w:val="18"/>
          <w:szCs w:val="18"/>
        </w:rPr>
        <w:t>r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i</w:t>
      </w:r>
      <w:r>
        <w:rPr>
          <w:spacing w:val="-1"/>
          <w:sz w:val="18"/>
          <w:szCs w:val="18"/>
        </w:rPr>
        <w:t>n</w:t>
      </w:r>
      <w:r>
        <w:rPr>
          <w:sz w:val="18"/>
          <w:szCs w:val="18"/>
        </w:rPr>
        <w:t>g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2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06</w:t>
      </w:r>
      <w:r>
        <w:rPr>
          <w:spacing w:val="-2"/>
          <w:sz w:val="18"/>
          <w:szCs w:val="18"/>
        </w:rPr>
        <w:t>.</w:t>
      </w:r>
      <w:r>
        <w:rPr>
          <w:spacing w:val="1"/>
          <w:sz w:val="18"/>
          <w:szCs w:val="18"/>
        </w:rPr>
        <w:t>0</w:t>
      </w:r>
      <w:r>
        <w:rPr>
          <w:sz w:val="18"/>
          <w:szCs w:val="18"/>
        </w:rPr>
        <w:t>0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—</w:t>
      </w:r>
      <w:r>
        <w:rPr>
          <w:spacing w:val="20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09</w:t>
      </w:r>
      <w:r>
        <w:rPr>
          <w:spacing w:val="-2"/>
          <w:sz w:val="18"/>
          <w:szCs w:val="18"/>
        </w:rPr>
        <w:t>.</w:t>
      </w:r>
      <w:r>
        <w:rPr>
          <w:spacing w:val="1"/>
          <w:sz w:val="18"/>
          <w:szCs w:val="18"/>
        </w:rPr>
        <w:t>0</w:t>
      </w:r>
      <w:r>
        <w:rPr>
          <w:sz w:val="18"/>
          <w:szCs w:val="18"/>
        </w:rPr>
        <w:t>0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WIT</w:t>
      </w:r>
      <w:r>
        <w:rPr>
          <w:spacing w:val="23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a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d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fter</w:t>
      </w:r>
      <w:r>
        <w:rPr>
          <w:spacing w:val="1"/>
          <w:sz w:val="18"/>
          <w:szCs w:val="18"/>
        </w:rPr>
        <w:t>n</w:t>
      </w:r>
      <w:r>
        <w:rPr>
          <w:spacing w:val="-1"/>
          <w:sz w:val="18"/>
          <w:szCs w:val="18"/>
        </w:rPr>
        <w:t>o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n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2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1</w:t>
      </w:r>
      <w:r>
        <w:rPr>
          <w:spacing w:val="1"/>
          <w:sz w:val="18"/>
          <w:szCs w:val="18"/>
        </w:rPr>
        <w:t>5</w:t>
      </w:r>
      <w:r>
        <w:rPr>
          <w:sz w:val="18"/>
          <w:szCs w:val="18"/>
        </w:rPr>
        <w:t>.</w:t>
      </w:r>
      <w:r>
        <w:rPr>
          <w:spacing w:val="-1"/>
          <w:sz w:val="18"/>
          <w:szCs w:val="18"/>
        </w:rPr>
        <w:t>0</w:t>
      </w:r>
      <w:r>
        <w:rPr>
          <w:sz w:val="18"/>
          <w:szCs w:val="18"/>
        </w:rPr>
        <w:t>0</w:t>
      </w:r>
      <w:r>
        <w:rPr>
          <w:spacing w:val="27"/>
          <w:sz w:val="18"/>
          <w:szCs w:val="18"/>
        </w:rPr>
        <w:t xml:space="preserve"> </w:t>
      </w:r>
      <w:r>
        <w:rPr>
          <w:sz w:val="18"/>
          <w:szCs w:val="18"/>
        </w:rPr>
        <w:t>—</w:t>
      </w:r>
      <w:r>
        <w:rPr>
          <w:spacing w:val="20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1</w:t>
      </w:r>
      <w:r>
        <w:rPr>
          <w:spacing w:val="-1"/>
          <w:sz w:val="18"/>
          <w:szCs w:val="18"/>
        </w:rPr>
        <w:t>7</w:t>
      </w:r>
      <w:r>
        <w:rPr>
          <w:sz w:val="18"/>
          <w:szCs w:val="18"/>
        </w:rPr>
        <w:t>.</w:t>
      </w:r>
      <w:r>
        <w:rPr>
          <w:spacing w:val="-1"/>
          <w:sz w:val="18"/>
          <w:szCs w:val="18"/>
        </w:rPr>
        <w:t>3</w:t>
      </w:r>
      <w:r>
        <w:rPr>
          <w:sz w:val="18"/>
          <w:szCs w:val="18"/>
        </w:rPr>
        <w:t>0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WIT.</w:t>
      </w:r>
      <w:r>
        <w:rPr>
          <w:spacing w:val="23"/>
          <w:sz w:val="18"/>
          <w:szCs w:val="18"/>
        </w:rPr>
        <w:t xml:space="preserve"> </w:t>
      </w:r>
      <w:r>
        <w:rPr>
          <w:sz w:val="18"/>
          <w:szCs w:val="18"/>
        </w:rPr>
        <w:t>O</w:t>
      </w:r>
      <w:r>
        <w:rPr>
          <w:spacing w:val="3"/>
          <w:sz w:val="18"/>
          <w:szCs w:val="18"/>
        </w:rPr>
        <w:t>b</w:t>
      </w:r>
      <w:r>
        <w:rPr>
          <w:sz w:val="18"/>
          <w:szCs w:val="18"/>
        </w:rPr>
        <w:t>s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</w:t>
      </w:r>
      <w:r>
        <w:rPr>
          <w:spacing w:val="1"/>
          <w:sz w:val="18"/>
          <w:szCs w:val="18"/>
        </w:rPr>
        <w:t>v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-2"/>
          <w:sz w:val="18"/>
          <w:szCs w:val="18"/>
        </w:rPr>
        <w:t>i</w:t>
      </w:r>
      <w:r>
        <w:rPr>
          <w:spacing w:val="1"/>
          <w:sz w:val="18"/>
          <w:szCs w:val="18"/>
        </w:rPr>
        <w:t>on</w:t>
      </w:r>
      <w:r>
        <w:rPr>
          <w:sz w:val="18"/>
          <w:szCs w:val="18"/>
        </w:rPr>
        <w:t>s</w:t>
      </w:r>
      <w:r>
        <w:rPr>
          <w:spacing w:val="22"/>
          <w:sz w:val="18"/>
          <w:szCs w:val="18"/>
        </w:rPr>
        <w:t xml:space="preserve"> </w:t>
      </w:r>
      <w:r>
        <w:rPr>
          <w:sz w:val="18"/>
          <w:szCs w:val="18"/>
        </w:rPr>
        <w:t>w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re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mad</w:t>
      </w:r>
      <w:r>
        <w:rPr>
          <w:sz w:val="18"/>
          <w:szCs w:val="18"/>
        </w:rPr>
        <w:t>e r</w:t>
      </w:r>
      <w:r>
        <w:rPr>
          <w:spacing w:val="-1"/>
          <w:sz w:val="18"/>
          <w:szCs w:val="18"/>
        </w:rPr>
        <w:t>e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ea</w:t>
      </w:r>
      <w:r>
        <w:rPr>
          <w:sz w:val="18"/>
          <w:szCs w:val="18"/>
        </w:rPr>
        <w:t>te</w:t>
      </w:r>
      <w:r>
        <w:rPr>
          <w:spacing w:val="1"/>
          <w:sz w:val="18"/>
          <w:szCs w:val="18"/>
        </w:rPr>
        <w:t>d</w:t>
      </w:r>
      <w:r>
        <w:rPr>
          <w:sz w:val="18"/>
          <w:szCs w:val="18"/>
        </w:rPr>
        <w:t>ly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3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i</w:t>
      </w:r>
      <w:r>
        <w:rPr>
          <w:spacing w:val="-1"/>
          <w:sz w:val="18"/>
          <w:szCs w:val="18"/>
        </w:rPr>
        <w:t>me</w:t>
      </w:r>
      <w:r>
        <w:rPr>
          <w:sz w:val="18"/>
          <w:szCs w:val="18"/>
        </w:rPr>
        <w:t>s f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r</w:t>
      </w:r>
      <w:r>
        <w:rPr>
          <w:spacing w:val="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eac</w:t>
      </w:r>
      <w:r>
        <w:rPr>
          <w:sz w:val="18"/>
          <w:szCs w:val="18"/>
        </w:rPr>
        <w:t>h</w:t>
      </w:r>
      <w:r>
        <w:rPr>
          <w:spacing w:val="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</w:t>
      </w:r>
      <w:r>
        <w:rPr>
          <w:spacing w:val="1"/>
          <w:sz w:val="18"/>
          <w:szCs w:val="18"/>
        </w:rPr>
        <w:t>b</w:t>
      </w:r>
      <w:r>
        <w:rPr>
          <w:sz w:val="18"/>
          <w:szCs w:val="18"/>
        </w:rPr>
        <w:t>s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</w:t>
      </w:r>
      <w:r>
        <w:rPr>
          <w:spacing w:val="1"/>
          <w:sz w:val="18"/>
          <w:szCs w:val="18"/>
        </w:rPr>
        <w:t>v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i</w:t>
      </w:r>
      <w:r>
        <w:rPr>
          <w:spacing w:val="-1"/>
          <w:sz w:val="18"/>
          <w:szCs w:val="18"/>
        </w:rPr>
        <w:t>o</w:t>
      </w:r>
      <w:r>
        <w:rPr>
          <w:sz w:val="18"/>
          <w:szCs w:val="18"/>
        </w:rPr>
        <w:t>n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l</w:t>
      </w:r>
      <w:r>
        <w:rPr>
          <w:spacing w:val="1"/>
          <w:sz w:val="18"/>
          <w:szCs w:val="18"/>
        </w:rPr>
        <w:t>o</w:t>
      </w:r>
      <w:r>
        <w:rPr>
          <w:spacing w:val="-1"/>
          <w:sz w:val="18"/>
          <w:szCs w:val="18"/>
        </w:rPr>
        <w:t>ca</w:t>
      </w:r>
      <w:r>
        <w:rPr>
          <w:sz w:val="18"/>
          <w:szCs w:val="18"/>
        </w:rPr>
        <w:t>t</w:t>
      </w:r>
      <w:r>
        <w:rPr>
          <w:spacing w:val="-2"/>
          <w:sz w:val="18"/>
          <w:szCs w:val="18"/>
        </w:rPr>
        <w:t>i</w:t>
      </w:r>
      <w:r>
        <w:rPr>
          <w:spacing w:val="1"/>
          <w:sz w:val="18"/>
          <w:szCs w:val="18"/>
        </w:rPr>
        <w:t>on</w:t>
      </w:r>
      <w:r>
        <w:rPr>
          <w:sz w:val="18"/>
          <w:szCs w:val="18"/>
        </w:rPr>
        <w:t>.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d</w:t>
      </w:r>
      <w:r>
        <w:rPr>
          <w:spacing w:val="-1"/>
          <w:sz w:val="18"/>
          <w:szCs w:val="18"/>
        </w:rPr>
        <w:t>e</w:t>
      </w:r>
      <w:r>
        <w:rPr>
          <w:spacing w:val="1"/>
          <w:sz w:val="18"/>
          <w:szCs w:val="18"/>
        </w:rPr>
        <w:t>n</w:t>
      </w:r>
      <w:r>
        <w:rPr>
          <w:spacing w:val="-2"/>
          <w:sz w:val="18"/>
          <w:szCs w:val="18"/>
        </w:rPr>
        <w:t>t</w:t>
      </w:r>
      <w:r>
        <w:rPr>
          <w:sz w:val="18"/>
          <w:szCs w:val="18"/>
        </w:rPr>
        <w:t>if</w:t>
      </w:r>
      <w:r>
        <w:rPr>
          <w:spacing w:val="1"/>
          <w:sz w:val="18"/>
          <w:szCs w:val="18"/>
        </w:rPr>
        <w:t>i</w:t>
      </w:r>
      <w:r>
        <w:rPr>
          <w:spacing w:val="-1"/>
          <w:sz w:val="18"/>
          <w:szCs w:val="18"/>
        </w:rPr>
        <w:t>ca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io</w:t>
      </w:r>
      <w:r>
        <w:rPr>
          <w:sz w:val="18"/>
          <w:szCs w:val="18"/>
        </w:rPr>
        <w:t>n</w:t>
      </w:r>
      <w:r>
        <w:rPr>
          <w:spacing w:val="-1"/>
          <w:sz w:val="18"/>
          <w:szCs w:val="18"/>
        </w:rPr>
        <w:t xml:space="preserve"> a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d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s</w:t>
      </w:r>
      <w:r>
        <w:rPr>
          <w:spacing w:val="-1"/>
          <w:sz w:val="18"/>
          <w:szCs w:val="18"/>
        </w:rPr>
        <w:t>c</w:t>
      </w:r>
      <w:r>
        <w:rPr>
          <w:sz w:val="18"/>
          <w:szCs w:val="18"/>
        </w:rPr>
        <w:t>ie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i</w:t>
      </w:r>
      <w:r>
        <w:rPr>
          <w:sz w:val="18"/>
          <w:szCs w:val="18"/>
        </w:rPr>
        <w:t xml:space="preserve">fic </w:t>
      </w:r>
      <w:r>
        <w:rPr>
          <w:spacing w:val="1"/>
          <w:sz w:val="18"/>
          <w:szCs w:val="18"/>
        </w:rPr>
        <w:t>n</w:t>
      </w:r>
      <w:r>
        <w:rPr>
          <w:spacing w:val="-1"/>
          <w:sz w:val="18"/>
          <w:szCs w:val="18"/>
        </w:rPr>
        <w:t>am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g</w:t>
      </w:r>
      <w:r>
        <w:rPr>
          <w:spacing w:val="-1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-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b</w:t>
      </w:r>
      <w:r>
        <w:rPr>
          <w:sz w:val="18"/>
          <w:szCs w:val="18"/>
        </w:rPr>
        <w:t>i</w:t>
      </w:r>
      <w:r>
        <w:rPr>
          <w:spacing w:val="-2"/>
          <w:sz w:val="18"/>
          <w:szCs w:val="18"/>
        </w:rPr>
        <w:t>r</w:t>
      </w:r>
      <w:r>
        <w:rPr>
          <w:sz w:val="18"/>
          <w:szCs w:val="18"/>
        </w:rPr>
        <w:t>d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s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ec</w:t>
      </w:r>
      <w:r>
        <w:rPr>
          <w:sz w:val="18"/>
          <w:szCs w:val="18"/>
        </w:rPr>
        <w:t xml:space="preserve">ies </w:t>
      </w:r>
      <w:r>
        <w:rPr>
          <w:spacing w:val="1"/>
          <w:sz w:val="18"/>
          <w:szCs w:val="18"/>
        </w:rPr>
        <w:t>u</w:t>
      </w:r>
      <w:r>
        <w:rPr>
          <w:sz w:val="18"/>
          <w:szCs w:val="18"/>
        </w:rPr>
        <w:t>si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g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-2"/>
          <w:sz w:val="18"/>
          <w:szCs w:val="18"/>
        </w:rPr>
        <w:t xml:space="preserve"> </w:t>
      </w:r>
      <w:r>
        <w:rPr>
          <w:spacing w:val="11"/>
          <w:sz w:val="18"/>
          <w:szCs w:val="18"/>
        </w:rPr>
        <w:t>"</w:t>
      </w:r>
      <w:r>
        <w:rPr>
          <w:i/>
          <w:sz w:val="18"/>
          <w:szCs w:val="18"/>
        </w:rPr>
        <w:t>B</w:t>
      </w:r>
      <w:r>
        <w:rPr>
          <w:i/>
          <w:spacing w:val="1"/>
          <w:sz w:val="18"/>
          <w:szCs w:val="18"/>
        </w:rPr>
        <w:t>i</w:t>
      </w:r>
      <w:r>
        <w:rPr>
          <w:i/>
          <w:sz w:val="18"/>
          <w:szCs w:val="18"/>
        </w:rPr>
        <w:t>rd</w:t>
      </w:r>
      <w:r>
        <w:rPr>
          <w:i/>
          <w:spacing w:val="-1"/>
          <w:sz w:val="18"/>
          <w:szCs w:val="18"/>
        </w:rPr>
        <w:t xml:space="preserve"> 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f</w:t>
      </w:r>
      <w:r>
        <w:rPr>
          <w:i/>
          <w:spacing w:val="1"/>
          <w:sz w:val="18"/>
          <w:szCs w:val="18"/>
        </w:rPr>
        <w:t xml:space="preserve"> </w:t>
      </w:r>
      <w:r>
        <w:rPr>
          <w:i/>
          <w:sz w:val="18"/>
          <w:szCs w:val="18"/>
        </w:rPr>
        <w:t>N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w G</w:t>
      </w:r>
      <w:r>
        <w:rPr>
          <w:i/>
          <w:spacing w:val="-2"/>
          <w:sz w:val="18"/>
          <w:szCs w:val="18"/>
        </w:rPr>
        <w:t>u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n</w:t>
      </w:r>
      <w:r>
        <w:rPr>
          <w:i/>
          <w:spacing w:val="-3"/>
          <w:sz w:val="18"/>
          <w:szCs w:val="18"/>
        </w:rPr>
        <w:t>e</w:t>
      </w:r>
      <w:r>
        <w:rPr>
          <w:i/>
          <w:sz w:val="18"/>
          <w:szCs w:val="18"/>
        </w:rPr>
        <w:t>a</w:t>
      </w:r>
    </w:p>
    <w:p w14:paraId="68FB31ED" w14:textId="77777777" w:rsidR="00704D7F" w:rsidRDefault="00226C74">
      <w:pPr>
        <w:spacing w:line="200" w:lineRule="exact"/>
        <w:ind w:left="108"/>
        <w:rPr>
          <w:sz w:val="18"/>
          <w:szCs w:val="18"/>
        </w:rPr>
      </w:pPr>
      <w:r>
        <w:rPr>
          <w:i/>
          <w:spacing w:val="1"/>
          <w:sz w:val="18"/>
          <w:szCs w:val="18"/>
        </w:rPr>
        <w:t>2n</w:t>
      </w:r>
      <w:r>
        <w:rPr>
          <w:i/>
          <w:sz w:val="18"/>
          <w:szCs w:val="18"/>
        </w:rPr>
        <w:t>d</w:t>
      </w:r>
      <w:r>
        <w:rPr>
          <w:i/>
          <w:spacing w:val="-1"/>
          <w:sz w:val="18"/>
          <w:szCs w:val="18"/>
        </w:rPr>
        <w:t xml:space="preserve"> e</w:t>
      </w:r>
      <w:r>
        <w:rPr>
          <w:i/>
          <w:spacing w:val="1"/>
          <w:sz w:val="18"/>
          <w:szCs w:val="18"/>
        </w:rPr>
        <w:t>d</w:t>
      </w:r>
      <w:r>
        <w:rPr>
          <w:i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t</w:t>
      </w:r>
      <w:r>
        <w:rPr>
          <w:i/>
          <w:spacing w:val="-2"/>
          <w:sz w:val="18"/>
          <w:szCs w:val="18"/>
        </w:rPr>
        <w:t>i</w:t>
      </w:r>
      <w:r>
        <w:rPr>
          <w:i/>
          <w:spacing w:val="1"/>
          <w:sz w:val="18"/>
          <w:szCs w:val="18"/>
        </w:rPr>
        <w:t>o</w:t>
      </w:r>
      <w:r>
        <w:rPr>
          <w:i/>
          <w:sz w:val="18"/>
          <w:szCs w:val="18"/>
        </w:rPr>
        <w:t>n</w:t>
      </w:r>
      <w:r>
        <w:rPr>
          <w:sz w:val="18"/>
          <w:szCs w:val="18"/>
        </w:rPr>
        <w:t>"</w:t>
      </w:r>
      <w:r>
        <w:rPr>
          <w:spacing w:val="1"/>
          <w:sz w:val="18"/>
          <w:szCs w:val="18"/>
        </w:rPr>
        <w:t xml:space="preserve"> F</w:t>
      </w:r>
      <w:r>
        <w:rPr>
          <w:sz w:val="18"/>
          <w:szCs w:val="18"/>
        </w:rPr>
        <w:t>ie</w:t>
      </w:r>
      <w:r>
        <w:rPr>
          <w:spacing w:val="-2"/>
          <w:sz w:val="18"/>
          <w:szCs w:val="18"/>
        </w:rPr>
        <w:t>l</w:t>
      </w:r>
      <w:r>
        <w:rPr>
          <w:sz w:val="18"/>
          <w:szCs w:val="18"/>
        </w:rPr>
        <w:t>d</w:t>
      </w:r>
      <w:r>
        <w:rPr>
          <w:spacing w:val="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G</w:t>
      </w:r>
      <w:r>
        <w:rPr>
          <w:spacing w:val="1"/>
          <w:sz w:val="18"/>
          <w:szCs w:val="18"/>
        </w:rPr>
        <w:t>u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d</w:t>
      </w:r>
      <w:r>
        <w:rPr>
          <w:sz w:val="18"/>
          <w:szCs w:val="18"/>
        </w:rPr>
        <w:t>e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(</w:t>
      </w:r>
      <w:r>
        <w:rPr>
          <w:spacing w:val="1"/>
          <w:sz w:val="18"/>
          <w:szCs w:val="18"/>
        </w:rPr>
        <w:t>P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tt</w:t>
      </w:r>
      <w:r>
        <w:rPr>
          <w:spacing w:val="-1"/>
          <w:sz w:val="18"/>
          <w:szCs w:val="18"/>
        </w:rPr>
        <w:t xml:space="preserve"> an</w:t>
      </w:r>
      <w:r>
        <w:rPr>
          <w:sz w:val="18"/>
          <w:szCs w:val="18"/>
        </w:rPr>
        <w:t>d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B</w:t>
      </w:r>
      <w:r>
        <w:rPr>
          <w:spacing w:val="-1"/>
          <w:sz w:val="18"/>
          <w:szCs w:val="18"/>
        </w:rPr>
        <w:t>ee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ler,</w:t>
      </w:r>
      <w:r>
        <w:rPr>
          <w:spacing w:val="-1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2</w:t>
      </w:r>
      <w:r>
        <w:rPr>
          <w:spacing w:val="-1"/>
          <w:sz w:val="18"/>
          <w:szCs w:val="18"/>
        </w:rPr>
        <w:t>0</w:t>
      </w:r>
      <w:r>
        <w:rPr>
          <w:spacing w:val="1"/>
          <w:sz w:val="18"/>
          <w:szCs w:val="18"/>
        </w:rPr>
        <w:t>15</w:t>
      </w:r>
      <w:r>
        <w:rPr>
          <w:sz w:val="18"/>
          <w:szCs w:val="18"/>
        </w:rPr>
        <w:t>).</w:t>
      </w:r>
    </w:p>
    <w:p w14:paraId="07B74F0E" w14:textId="77777777" w:rsidR="00704D7F" w:rsidRDefault="00704D7F">
      <w:pPr>
        <w:spacing w:before="8" w:line="140" w:lineRule="exact"/>
        <w:rPr>
          <w:sz w:val="15"/>
          <w:szCs w:val="15"/>
        </w:rPr>
      </w:pPr>
    </w:p>
    <w:p w14:paraId="1E608C87" w14:textId="77777777" w:rsidR="00704D7F" w:rsidRDefault="00226C74">
      <w:pPr>
        <w:ind w:left="108" w:right="77" w:firstLine="271"/>
        <w:jc w:val="both"/>
        <w:rPr>
          <w:sz w:val="18"/>
          <w:szCs w:val="18"/>
        </w:rPr>
      </w:pP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is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ac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i</w:t>
      </w:r>
      <w:r>
        <w:rPr>
          <w:spacing w:val="-1"/>
          <w:sz w:val="18"/>
          <w:szCs w:val="18"/>
        </w:rPr>
        <w:t>v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t</w:t>
      </w:r>
      <w:r>
        <w:rPr>
          <w:sz w:val="18"/>
          <w:szCs w:val="18"/>
        </w:rPr>
        <w:t>y</w:t>
      </w:r>
      <w:r>
        <w:rPr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>w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s</w:t>
      </w:r>
      <w:r>
        <w:rPr>
          <w:spacing w:val="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</w:t>
      </w:r>
      <w:r>
        <w:rPr>
          <w:sz w:val="18"/>
          <w:szCs w:val="18"/>
        </w:rPr>
        <w:t>rried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</w:t>
      </w:r>
      <w:r>
        <w:rPr>
          <w:spacing w:val="1"/>
          <w:sz w:val="18"/>
          <w:szCs w:val="18"/>
        </w:rPr>
        <w:t>u</w:t>
      </w:r>
      <w:r>
        <w:rPr>
          <w:sz w:val="18"/>
          <w:szCs w:val="18"/>
        </w:rPr>
        <w:t>t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-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</w:t>
      </w:r>
      <w:r>
        <w:rPr>
          <w:spacing w:val="1"/>
          <w:sz w:val="18"/>
          <w:szCs w:val="18"/>
        </w:rPr>
        <w:t>o</w:t>
      </w:r>
      <w:r>
        <w:rPr>
          <w:spacing w:val="-1"/>
          <w:sz w:val="18"/>
          <w:szCs w:val="18"/>
        </w:rPr>
        <w:t>m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ny</w:t>
      </w:r>
      <w:r>
        <w:rPr>
          <w:spacing w:val="-1"/>
          <w:sz w:val="18"/>
          <w:szCs w:val="18"/>
        </w:rPr>
        <w:t>'</w:t>
      </w:r>
      <w:r>
        <w:rPr>
          <w:sz w:val="18"/>
          <w:szCs w:val="18"/>
        </w:rPr>
        <w:t>s</w:t>
      </w:r>
      <w:r>
        <w:rPr>
          <w:spacing w:val="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</w:t>
      </w:r>
      <w:r>
        <w:rPr>
          <w:spacing w:val="1"/>
          <w:sz w:val="18"/>
          <w:szCs w:val="18"/>
        </w:rPr>
        <w:t>o</w:t>
      </w:r>
      <w:r>
        <w:rPr>
          <w:spacing w:val="-1"/>
          <w:sz w:val="18"/>
          <w:szCs w:val="18"/>
        </w:rPr>
        <w:t>ca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io</w:t>
      </w:r>
      <w:r>
        <w:rPr>
          <w:sz w:val="18"/>
          <w:szCs w:val="18"/>
        </w:rPr>
        <w:t>n</w:t>
      </w:r>
      <w:r>
        <w:rPr>
          <w:spacing w:val="4"/>
          <w:sz w:val="18"/>
          <w:szCs w:val="18"/>
        </w:rPr>
        <w:t xml:space="preserve"> </w:t>
      </w:r>
      <w:r>
        <w:rPr>
          <w:i/>
          <w:sz w:val="18"/>
          <w:szCs w:val="18"/>
        </w:rPr>
        <w:t>m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>m</w:t>
      </w:r>
      <w:r>
        <w:rPr>
          <w:i/>
          <w:spacing w:val="1"/>
          <w:sz w:val="18"/>
          <w:szCs w:val="18"/>
        </w:rPr>
        <w:t>b</w:t>
      </w:r>
      <w:r>
        <w:rPr>
          <w:i/>
          <w:spacing w:val="-1"/>
          <w:sz w:val="18"/>
          <w:szCs w:val="18"/>
        </w:rPr>
        <w:t>e</w:t>
      </w:r>
      <w:r>
        <w:rPr>
          <w:i/>
          <w:sz w:val="18"/>
          <w:szCs w:val="18"/>
        </w:rPr>
        <w:t xml:space="preserve">r </w:t>
      </w:r>
      <w:r>
        <w:rPr>
          <w:spacing w:val="1"/>
          <w:sz w:val="18"/>
          <w:szCs w:val="18"/>
        </w:rPr>
        <w:t>P</w:t>
      </w:r>
      <w:r>
        <w:rPr>
          <w:sz w:val="18"/>
          <w:szCs w:val="18"/>
        </w:rPr>
        <w:t>T.</w:t>
      </w:r>
      <w:r>
        <w:rPr>
          <w:spacing w:val="6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SM</w:t>
      </w:r>
      <w:r>
        <w:rPr>
          <w:sz w:val="18"/>
          <w:szCs w:val="18"/>
        </w:rPr>
        <w:t>ART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-1"/>
          <w:sz w:val="18"/>
          <w:szCs w:val="18"/>
        </w:rPr>
        <w:t>b</w:t>
      </w:r>
      <w:r>
        <w:rPr>
          <w:spacing w:val="1"/>
          <w:sz w:val="18"/>
          <w:szCs w:val="18"/>
        </w:rPr>
        <w:t>k</w:t>
      </w:r>
      <w:r>
        <w:rPr>
          <w:sz w:val="18"/>
          <w:szCs w:val="18"/>
        </w:rPr>
        <w:t>.</w:t>
      </w:r>
      <w:r>
        <w:rPr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K</w:t>
      </w:r>
      <w:r>
        <w:rPr>
          <w:spacing w:val="-3"/>
          <w:sz w:val="18"/>
          <w:szCs w:val="18"/>
        </w:rPr>
        <w:t>a</w:t>
      </w:r>
      <w:r>
        <w:rPr>
          <w:spacing w:val="1"/>
          <w:sz w:val="18"/>
          <w:szCs w:val="18"/>
        </w:rPr>
        <w:t>u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h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>Distric</w:t>
      </w:r>
      <w:r>
        <w:rPr>
          <w:spacing w:val="-2"/>
          <w:sz w:val="18"/>
          <w:szCs w:val="18"/>
        </w:rPr>
        <w:t>t</w:t>
      </w:r>
      <w:r>
        <w:rPr>
          <w:sz w:val="18"/>
          <w:szCs w:val="18"/>
        </w:rPr>
        <w:t>,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J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y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pu</w:t>
      </w:r>
      <w:r>
        <w:rPr>
          <w:sz w:val="18"/>
          <w:szCs w:val="18"/>
        </w:rPr>
        <w:t>ra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e</w:t>
      </w:r>
      <w:r>
        <w:rPr>
          <w:spacing w:val="1"/>
          <w:sz w:val="18"/>
          <w:szCs w:val="18"/>
        </w:rPr>
        <w:t>g</w:t>
      </w:r>
      <w:r>
        <w:rPr>
          <w:spacing w:val="-1"/>
          <w:sz w:val="18"/>
          <w:szCs w:val="18"/>
        </w:rPr>
        <w:t>e</w:t>
      </w:r>
      <w:r>
        <w:rPr>
          <w:spacing w:val="1"/>
          <w:sz w:val="18"/>
          <w:szCs w:val="18"/>
        </w:rPr>
        <w:t>n</w:t>
      </w:r>
      <w:r>
        <w:rPr>
          <w:spacing w:val="-1"/>
          <w:sz w:val="18"/>
          <w:szCs w:val="18"/>
        </w:rPr>
        <w:t>c</w:t>
      </w:r>
      <w:r>
        <w:rPr>
          <w:sz w:val="18"/>
          <w:szCs w:val="18"/>
        </w:rPr>
        <w:t>y</w:t>
      </w:r>
      <w:r>
        <w:rPr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</w:t>
      </w:r>
      <w:r>
        <w:rPr>
          <w:spacing w:val="-1"/>
          <w:sz w:val="18"/>
          <w:szCs w:val="18"/>
        </w:rPr>
        <w:t>h</w:t>
      </w:r>
      <w:r>
        <w:rPr>
          <w:sz w:val="18"/>
          <w:szCs w:val="18"/>
        </w:rPr>
        <w:t>e Hi</w:t>
      </w:r>
      <w:r>
        <w:rPr>
          <w:spacing w:val="1"/>
          <w:sz w:val="18"/>
          <w:szCs w:val="18"/>
        </w:rPr>
        <w:t>g</w:t>
      </w:r>
      <w:r>
        <w:rPr>
          <w:sz w:val="18"/>
          <w:szCs w:val="18"/>
        </w:rPr>
        <w:t>h</w:t>
      </w:r>
      <w:r>
        <w:rPr>
          <w:spacing w:val="-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C</w:t>
      </w:r>
      <w:r>
        <w:rPr>
          <w:spacing w:val="1"/>
          <w:sz w:val="18"/>
          <w:szCs w:val="18"/>
        </w:rPr>
        <w:t>on</w:t>
      </w:r>
      <w:r>
        <w:rPr>
          <w:sz w:val="18"/>
          <w:szCs w:val="18"/>
        </w:rPr>
        <w:t>s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</w:t>
      </w:r>
      <w:r>
        <w:rPr>
          <w:spacing w:val="1"/>
          <w:sz w:val="18"/>
          <w:szCs w:val="18"/>
        </w:rPr>
        <w:t>v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-2"/>
          <w:sz w:val="18"/>
          <w:szCs w:val="18"/>
        </w:rPr>
        <w:t>i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n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V</w:t>
      </w:r>
      <w:r>
        <w:rPr>
          <w:spacing w:val="-1"/>
          <w:sz w:val="18"/>
          <w:szCs w:val="18"/>
        </w:rPr>
        <w:t>a</w:t>
      </w:r>
      <w:r>
        <w:rPr>
          <w:spacing w:val="-2"/>
          <w:sz w:val="18"/>
          <w:szCs w:val="18"/>
        </w:rPr>
        <w:t>l</w:t>
      </w:r>
      <w:r>
        <w:rPr>
          <w:spacing w:val="1"/>
          <w:sz w:val="18"/>
          <w:szCs w:val="18"/>
        </w:rPr>
        <w:t>u</w:t>
      </w:r>
      <w:r>
        <w:rPr>
          <w:sz w:val="18"/>
          <w:szCs w:val="18"/>
        </w:rPr>
        <w:t>e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(HC</w:t>
      </w:r>
      <w:r>
        <w:rPr>
          <w:spacing w:val="-1"/>
          <w:sz w:val="18"/>
          <w:szCs w:val="18"/>
        </w:rPr>
        <w:t>V</w:t>
      </w:r>
      <w:r>
        <w:rPr>
          <w:sz w:val="18"/>
          <w:szCs w:val="18"/>
        </w:rPr>
        <w:t>)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Ar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a</w:t>
      </w:r>
      <w:r>
        <w:rPr>
          <w:spacing w:val="-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w</w:t>
      </w:r>
      <w:r>
        <w:rPr>
          <w:spacing w:val="1"/>
          <w:sz w:val="18"/>
          <w:szCs w:val="18"/>
        </w:rPr>
        <w:t>n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d</w:t>
      </w:r>
      <w:r>
        <w:rPr>
          <w:spacing w:val="-1"/>
          <w:sz w:val="18"/>
          <w:szCs w:val="18"/>
        </w:rPr>
        <w:t xml:space="preserve"> b</w:t>
      </w:r>
      <w:r>
        <w:rPr>
          <w:sz w:val="18"/>
          <w:szCs w:val="18"/>
        </w:rPr>
        <w:t>y</w:t>
      </w:r>
      <w:r>
        <w:rPr>
          <w:spacing w:val="-1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P</w:t>
      </w:r>
      <w:r>
        <w:rPr>
          <w:spacing w:val="-2"/>
          <w:sz w:val="18"/>
          <w:szCs w:val="18"/>
        </w:rPr>
        <w:t>T</w:t>
      </w:r>
      <w:r>
        <w:rPr>
          <w:sz w:val="18"/>
          <w:szCs w:val="18"/>
        </w:rPr>
        <w:t>.</w:t>
      </w:r>
      <w:r>
        <w:rPr>
          <w:spacing w:val="-1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S</w:t>
      </w:r>
      <w:r>
        <w:rPr>
          <w:spacing w:val="-2"/>
          <w:sz w:val="18"/>
          <w:szCs w:val="18"/>
        </w:rPr>
        <w:t>i</w:t>
      </w:r>
      <w:r>
        <w:rPr>
          <w:spacing w:val="1"/>
          <w:sz w:val="18"/>
          <w:szCs w:val="18"/>
        </w:rPr>
        <w:t>n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r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K</w:t>
      </w:r>
      <w:r>
        <w:rPr>
          <w:spacing w:val="-1"/>
          <w:sz w:val="18"/>
          <w:szCs w:val="18"/>
        </w:rPr>
        <w:t>e</w:t>
      </w:r>
      <w:r>
        <w:rPr>
          <w:spacing w:val="1"/>
          <w:sz w:val="18"/>
          <w:szCs w:val="18"/>
        </w:rPr>
        <w:t>n</w:t>
      </w:r>
      <w:r>
        <w:rPr>
          <w:spacing w:val="-1"/>
          <w:sz w:val="18"/>
          <w:szCs w:val="18"/>
        </w:rPr>
        <w:t>can</w:t>
      </w:r>
      <w:r>
        <w:rPr>
          <w:sz w:val="18"/>
          <w:szCs w:val="18"/>
        </w:rPr>
        <w:t>a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ti</w:t>
      </w:r>
      <w:r>
        <w:rPr>
          <w:spacing w:val="-1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</w:t>
      </w:r>
      <w:r>
        <w:rPr>
          <w:spacing w:val="1"/>
          <w:sz w:val="18"/>
          <w:szCs w:val="18"/>
        </w:rPr>
        <w:t>k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sa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(</w:t>
      </w:r>
      <w:r>
        <w:rPr>
          <w:spacing w:val="1"/>
          <w:sz w:val="18"/>
          <w:szCs w:val="18"/>
        </w:rPr>
        <w:t>S</w:t>
      </w:r>
      <w:r>
        <w:rPr>
          <w:sz w:val="18"/>
          <w:szCs w:val="18"/>
        </w:rPr>
        <w:t>KIP)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d</w:t>
      </w:r>
      <w:r>
        <w:rPr>
          <w:spacing w:val="-3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P</w:t>
      </w:r>
      <w:r>
        <w:rPr>
          <w:sz w:val="18"/>
          <w:szCs w:val="18"/>
        </w:rPr>
        <w:t>T</w:t>
      </w:r>
      <w:r>
        <w:rPr>
          <w:spacing w:val="-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</w:t>
      </w:r>
      <w:r>
        <w:rPr>
          <w:spacing w:val="1"/>
          <w:sz w:val="18"/>
          <w:szCs w:val="18"/>
        </w:rPr>
        <w:t>u</w:t>
      </w:r>
      <w:r>
        <w:rPr>
          <w:spacing w:val="-3"/>
          <w:sz w:val="18"/>
          <w:szCs w:val="18"/>
        </w:rPr>
        <w:t>m</w:t>
      </w:r>
      <w:r>
        <w:rPr>
          <w:spacing w:val="1"/>
          <w:sz w:val="18"/>
          <w:szCs w:val="18"/>
        </w:rPr>
        <w:t>b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nd</w:t>
      </w:r>
      <w:r>
        <w:rPr>
          <w:spacing w:val="-3"/>
          <w:sz w:val="18"/>
          <w:szCs w:val="18"/>
        </w:rPr>
        <w:t>a</w:t>
      </w:r>
      <w:r>
        <w:rPr>
          <w:sz w:val="18"/>
          <w:szCs w:val="18"/>
        </w:rPr>
        <w:t>h</w:t>
      </w:r>
      <w:r>
        <w:rPr>
          <w:spacing w:val="-1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</w:t>
      </w:r>
      <w:r>
        <w:rPr>
          <w:spacing w:val="1"/>
          <w:sz w:val="18"/>
          <w:szCs w:val="18"/>
        </w:rPr>
        <w:t>k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sa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(</w:t>
      </w:r>
      <w:r>
        <w:rPr>
          <w:spacing w:val="1"/>
          <w:sz w:val="18"/>
          <w:szCs w:val="18"/>
        </w:rPr>
        <w:t>S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P</w:t>
      </w:r>
      <w:r>
        <w:rPr>
          <w:sz w:val="18"/>
          <w:szCs w:val="18"/>
        </w:rPr>
        <w:t>)</w:t>
      </w:r>
      <w:r>
        <w:rPr>
          <w:spacing w:val="-4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ap</w:t>
      </w:r>
      <w:r>
        <w:rPr>
          <w:spacing w:val="1"/>
          <w:sz w:val="18"/>
          <w:szCs w:val="18"/>
        </w:rPr>
        <w:t>u</w:t>
      </w:r>
      <w:r>
        <w:rPr>
          <w:sz w:val="18"/>
          <w:szCs w:val="18"/>
        </w:rPr>
        <w:t>a Ler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h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e</w:t>
      </w:r>
      <w:r>
        <w:rPr>
          <w:spacing w:val="1"/>
          <w:sz w:val="18"/>
          <w:szCs w:val="18"/>
        </w:rPr>
        <w:t>g</w:t>
      </w:r>
      <w:r>
        <w:rPr>
          <w:sz w:val="18"/>
          <w:szCs w:val="18"/>
        </w:rPr>
        <w:t>i</w:t>
      </w:r>
      <w:r>
        <w:rPr>
          <w:spacing w:val="-1"/>
          <w:sz w:val="18"/>
          <w:szCs w:val="18"/>
        </w:rPr>
        <w:t>o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,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K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u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h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District,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J</w:t>
      </w:r>
      <w:r>
        <w:rPr>
          <w:spacing w:val="-4"/>
          <w:sz w:val="18"/>
          <w:szCs w:val="18"/>
        </w:rPr>
        <w:t>a</w:t>
      </w:r>
      <w:r>
        <w:rPr>
          <w:spacing w:val="1"/>
          <w:sz w:val="18"/>
          <w:szCs w:val="18"/>
        </w:rPr>
        <w:t>y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pu</w:t>
      </w:r>
      <w:r>
        <w:rPr>
          <w:sz w:val="18"/>
          <w:szCs w:val="18"/>
        </w:rPr>
        <w:t>r</w:t>
      </w:r>
      <w:r>
        <w:rPr>
          <w:spacing w:val="3"/>
          <w:sz w:val="18"/>
          <w:szCs w:val="18"/>
        </w:rPr>
        <w:t>a</w:t>
      </w:r>
      <w:r>
        <w:rPr>
          <w:sz w:val="18"/>
          <w:szCs w:val="18"/>
        </w:rPr>
        <w:t>.</w:t>
      </w:r>
    </w:p>
    <w:p w14:paraId="78FBD29C" w14:textId="77777777" w:rsidR="00704D7F" w:rsidRDefault="00704D7F">
      <w:pPr>
        <w:spacing w:before="2" w:line="120" w:lineRule="exact"/>
        <w:rPr>
          <w:sz w:val="12"/>
          <w:szCs w:val="12"/>
        </w:rPr>
      </w:pPr>
    </w:p>
    <w:p w14:paraId="6FCB9405" w14:textId="77777777" w:rsidR="00704D7F" w:rsidRDefault="00704D7F">
      <w:pPr>
        <w:spacing w:line="200" w:lineRule="exact"/>
      </w:pPr>
    </w:p>
    <w:p w14:paraId="6FFA6CA3" w14:textId="77777777" w:rsidR="00704D7F" w:rsidRDefault="000D3DF7">
      <w:pPr>
        <w:ind w:left="2547"/>
      </w:pPr>
      <w:r>
        <w:pict w14:anchorId="18E33B62">
          <v:group id="_x0000_s1096" style="position:absolute;left:0;text-align:left;margin-left:150.95pt;margin-top:178.7pt;width:224pt;height:159pt;z-index:-4539;mso-position-horizontal-relative:page" coordorigin="3019,3574" coordsize="4480,31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8" type="#_x0000_t75" style="position:absolute;left:3039;top:3594;width:4440;height:3140">
              <v:imagedata r:id="rId17" o:title=""/>
            </v:shape>
            <v:shape id="_x0000_s1097" style="position:absolute;left:3029;top:3584;width:4460;height:3160" coordorigin="3029,3584" coordsize="4460,3160" path="m3029,6744r4460,l7489,3584r-4460,l3029,6744xe" filled="f" strokeweight="1pt">
              <v:path arrowok="t"/>
            </v:shape>
            <w10:wrap anchorx="page"/>
          </v:group>
        </w:pict>
      </w:r>
      <w:r>
        <w:pict w14:anchorId="6069E316">
          <v:shape id="_x0000_i1025" type="#_x0000_t75" style="width:220.1pt;height:155.55pt">
            <v:imagedata r:id="rId18" o:title=""/>
          </v:shape>
        </w:pict>
      </w:r>
    </w:p>
    <w:p w14:paraId="7526ADE9" w14:textId="77777777" w:rsidR="00704D7F" w:rsidRDefault="00226C74">
      <w:pPr>
        <w:spacing w:before="36"/>
        <w:ind w:left="1584"/>
        <w:rPr>
          <w:sz w:val="16"/>
          <w:szCs w:val="16"/>
        </w:rPr>
      </w:pP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1</w:t>
      </w:r>
      <w:r>
        <w:rPr>
          <w:sz w:val="16"/>
          <w:szCs w:val="16"/>
        </w:rPr>
        <w:t>.</w:t>
      </w:r>
      <w:r>
        <w:rPr>
          <w:spacing w:val="-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se</w:t>
      </w:r>
      <w:r>
        <w:rPr>
          <w:spacing w:val="1"/>
          <w:sz w:val="16"/>
          <w:szCs w:val="16"/>
        </w:rPr>
        <w:t>a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c</w:t>
      </w:r>
      <w:r>
        <w:rPr>
          <w:sz w:val="16"/>
          <w:szCs w:val="16"/>
        </w:rPr>
        <w:t xml:space="preserve">h </w:t>
      </w:r>
      <w:r>
        <w:rPr>
          <w:spacing w:val="-2"/>
          <w:sz w:val="16"/>
          <w:szCs w:val="16"/>
        </w:rPr>
        <w:t>L</w:t>
      </w:r>
      <w:r>
        <w:rPr>
          <w:spacing w:val="1"/>
          <w:sz w:val="16"/>
          <w:szCs w:val="16"/>
        </w:rPr>
        <w:t>oc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T.</w:t>
      </w:r>
      <w:r>
        <w:rPr>
          <w:spacing w:val="-1"/>
          <w:sz w:val="16"/>
          <w:szCs w:val="16"/>
        </w:rPr>
        <w:t xml:space="preserve"> Si</w:t>
      </w:r>
      <w:r>
        <w:rPr>
          <w:spacing w:val="1"/>
          <w:sz w:val="16"/>
          <w:szCs w:val="16"/>
        </w:rPr>
        <w:t>na</w:t>
      </w:r>
      <w:r>
        <w:rPr>
          <w:sz w:val="16"/>
          <w:szCs w:val="16"/>
        </w:rPr>
        <w:t>r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K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a</w:t>
      </w:r>
      <w:r>
        <w:rPr>
          <w:spacing w:val="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i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ka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a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K</w:t>
      </w:r>
      <w:r>
        <w:rPr>
          <w:spacing w:val="-3"/>
          <w:sz w:val="16"/>
          <w:szCs w:val="16"/>
        </w:rPr>
        <w:t>I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 xml:space="preserve">) </w:t>
      </w:r>
      <w:r>
        <w:rPr>
          <w:spacing w:val="1"/>
          <w:sz w:val="16"/>
          <w:szCs w:val="16"/>
        </w:rPr>
        <w:t>an</w:t>
      </w:r>
      <w:r>
        <w:rPr>
          <w:sz w:val="16"/>
          <w:szCs w:val="16"/>
        </w:rPr>
        <w:t>d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T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</w:t>
      </w:r>
      <w:r>
        <w:rPr>
          <w:spacing w:val="1"/>
          <w:sz w:val="16"/>
          <w:szCs w:val="16"/>
        </w:rPr>
        <w:t>u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be</w:t>
      </w:r>
      <w:r>
        <w:rPr>
          <w:sz w:val="16"/>
          <w:szCs w:val="16"/>
        </w:rPr>
        <w:t xml:space="preserve">r </w:t>
      </w:r>
      <w:r>
        <w:rPr>
          <w:spacing w:val="-3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h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ka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a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(S</w:t>
      </w:r>
      <w:r>
        <w:rPr>
          <w:spacing w:val="-3"/>
          <w:sz w:val="16"/>
          <w:szCs w:val="16"/>
        </w:rPr>
        <w:t>I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)</w:t>
      </w:r>
    </w:p>
    <w:p w14:paraId="67EAB7DB" w14:textId="77777777" w:rsidR="00704D7F" w:rsidRDefault="00704D7F">
      <w:pPr>
        <w:spacing w:line="200" w:lineRule="exact"/>
      </w:pPr>
    </w:p>
    <w:p w14:paraId="329C4246" w14:textId="77777777" w:rsidR="00704D7F" w:rsidRDefault="00704D7F">
      <w:pPr>
        <w:spacing w:line="200" w:lineRule="exact"/>
      </w:pPr>
    </w:p>
    <w:p w14:paraId="2FA7389E" w14:textId="77777777" w:rsidR="00704D7F" w:rsidRDefault="00704D7F">
      <w:pPr>
        <w:spacing w:line="200" w:lineRule="exact"/>
      </w:pPr>
    </w:p>
    <w:p w14:paraId="3D33E049" w14:textId="77777777" w:rsidR="00704D7F" w:rsidRDefault="00704D7F">
      <w:pPr>
        <w:spacing w:line="200" w:lineRule="exact"/>
      </w:pPr>
    </w:p>
    <w:p w14:paraId="0A303706" w14:textId="77777777" w:rsidR="00704D7F" w:rsidRDefault="00704D7F">
      <w:pPr>
        <w:spacing w:line="200" w:lineRule="exact"/>
      </w:pPr>
    </w:p>
    <w:p w14:paraId="76BBA73C" w14:textId="77777777" w:rsidR="00704D7F" w:rsidRDefault="00704D7F">
      <w:pPr>
        <w:spacing w:line="200" w:lineRule="exact"/>
      </w:pPr>
    </w:p>
    <w:p w14:paraId="180BA2A2" w14:textId="77777777" w:rsidR="00704D7F" w:rsidRDefault="00704D7F">
      <w:pPr>
        <w:spacing w:line="200" w:lineRule="exact"/>
      </w:pPr>
    </w:p>
    <w:p w14:paraId="116AE1D1" w14:textId="77777777" w:rsidR="00704D7F" w:rsidRDefault="00704D7F">
      <w:pPr>
        <w:spacing w:line="200" w:lineRule="exact"/>
      </w:pPr>
    </w:p>
    <w:p w14:paraId="4C65D4E9" w14:textId="77777777" w:rsidR="00704D7F" w:rsidRDefault="00704D7F">
      <w:pPr>
        <w:spacing w:line="200" w:lineRule="exact"/>
      </w:pPr>
    </w:p>
    <w:p w14:paraId="79A5BB25" w14:textId="77777777" w:rsidR="00704D7F" w:rsidRDefault="00704D7F">
      <w:pPr>
        <w:spacing w:line="200" w:lineRule="exact"/>
      </w:pPr>
    </w:p>
    <w:p w14:paraId="660965BD" w14:textId="77777777" w:rsidR="00704D7F" w:rsidRDefault="00704D7F">
      <w:pPr>
        <w:spacing w:line="200" w:lineRule="exact"/>
      </w:pPr>
    </w:p>
    <w:p w14:paraId="1190E1B3" w14:textId="77777777" w:rsidR="00704D7F" w:rsidRDefault="00704D7F">
      <w:pPr>
        <w:spacing w:line="200" w:lineRule="exact"/>
      </w:pPr>
    </w:p>
    <w:p w14:paraId="7E2F41ED" w14:textId="77777777" w:rsidR="00704D7F" w:rsidRDefault="00704D7F">
      <w:pPr>
        <w:spacing w:line="200" w:lineRule="exact"/>
      </w:pPr>
    </w:p>
    <w:p w14:paraId="7601203F" w14:textId="77777777" w:rsidR="00704D7F" w:rsidRDefault="00704D7F">
      <w:pPr>
        <w:spacing w:line="200" w:lineRule="exact"/>
      </w:pPr>
    </w:p>
    <w:p w14:paraId="243F1A88" w14:textId="77777777" w:rsidR="00704D7F" w:rsidRDefault="00704D7F">
      <w:pPr>
        <w:spacing w:line="200" w:lineRule="exact"/>
      </w:pPr>
    </w:p>
    <w:p w14:paraId="23E9A0CF" w14:textId="77777777" w:rsidR="00704D7F" w:rsidRDefault="00704D7F">
      <w:pPr>
        <w:spacing w:line="200" w:lineRule="exact"/>
      </w:pPr>
    </w:p>
    <w:p w14:paraId="54CAF107" w14:textId="77777777" w:rsidR="00704D7F" w:rsidRDefault="00704D7F">
      <w:pPr>
        <w:spacing w:before="5" w:line="280" w:lineRule="exact"/>
        <w:rPr>
          <w:sz w:val="28"/>
          <w:szCs w:val="28"/>
        </w:rPr>
      </w:pPr>
    </w:p>
    <w:p w14:paraId="088D6C7E" w14:textId="77777777" w:rsidR="00704D7F" w:rsidRDefault="00226C74">
      <w:pPr>
        <w:spacing w:line="180" w:lineRule="exact"/>
        <w:ind w:left="4609" w:right="233" w:hanging="4079"/>
        <w:rPr>
          <w:sz w:val="16"/>
          <w:szCs w:val="16"/>
        </w:rPr>
        <w:sectPr w:rsidR="00704D7F">
          <w:pgSz w:w="10900" w:h="14880"/>
          <w:pgMar w:top="940" w:right="600" w:bottom="280" w:left="600" w:header="0" w:footer="610" w:gutter="0"/>
          <w:cols w:space="720"/>
        </w:sectPr>
      </w:pP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2</w:t>
      </w:r>
      <w:r>
        <w:rPr>
          <w:sz w:val="16"/>
          <w:szCs w:val="16"/>
        </w:rPr>
        <w:t>.</w:t>
      </w:r>
      <w:r>
        <w:rPr>
          <w:spacing w:val="-1"/>
          <w:sz w:val="16"/>
          <w:szCs w:val="16"/>
        </w:rPr>
        <w:t xml:space="preserve"> P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Re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>h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L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ca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h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N</w:t>
      </w:r>
      <w:r>
        <w:rPr>
          <w:spacing w:val="1"/>
          <w:sz w:val="16"/>
          <w:szCs w:val="16"/>
        </w:rPr>
        <w:t>K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 xml:space="preserve"> </w:t>
      </w:r>
      <w:proofErr w:type="gramStart"/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T</w:t>
      </w:r>
      <w:r>
        <w:rPr>
          <w:spacing w:val="1"/>
          <w:sz w:val="16"/>
          <w:szCs w:val="16"/>
        </w:rPr>
        <w:t>.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r</w:t>
      </w:r>
      <w:proofErr w:type="gramEnd"/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K</w:t>
      </w:r>
      <w:r>
        <w:rPr>
          <w:spacing w:val="1"/>
          <w:sz w:val="16"/>
          <w:szCs w:val="16"/>
        </w:rPr>
        <w:t>en</w:t>
      </w:r>
      <w:r>
        <w:rPr>
          <w:spacing w:val="-2"/>
          <w:sz w:val="16"/>
          <w:szCs w:val="16"/>
        </w:rPr>
        <w:t>ca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a</w:t>
      </w:r>
      <w:r>
        <w:rPr>
          <w:spacing w:val="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i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ka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a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 xml:space="preserve">(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K</w:t>
      </w:r>
      <w:r>
        <w:rPr>
          <w:spacing w:val="-3"/>
          <w:sz w:val="16"/>
          <w:szCs w:val="16"/>
        </w:rPr>
        <w:t>I</w:t>
      </w:r>
      <w:r>
        <w:rPr>
          <w:sz w:val="16"/>
          <w:szCs w:val="16"/>
        </w:rPr>
        <w:t xml:space="preserve">P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T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Su</w:t>
      </w:r>
      <w:r>
        <w:rPr>
          <w:sz w:val="16"/>
          <w:szCs w:val="16"/>
        </w:rPr>
        <w:t>m</w:t>
      </w:r>
      <w:r>
        <w:rPr>
          <w:spacing w:val="1"/>
          <w:sz w:val="16"/>
          <w:szCs w:val="16"/>
        </w:rPr>
        <w:t>be</w:t>
      </w:r>
      <w:r>
        <w:rPr>
          <w:sz w:val="16"/>
          <w:szCs w:val="16"/>
        </w:rPr>
        <w:t xml:space="preserve">r </w:t>
      </w:r>
      <w:r>
        <w:rPr>
          <w:spacing w:val="-3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d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h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ka</w:t>
      </w:r>
      <w:r>
        <w:rPr>
          <w:spacing w:val="9"/>
          <w:sz w:val="16"/>
          <w:szCs w:val="16"/>
        </w:rPr>
        <w:t>s</w:t>
      </w:r>
      <w:r>
        <w:rPr>
          <w:sz w:val="16"/>
          <w:szCs w:val="16"/>
        </w:rPr>
        <w:t>a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(S</w:t>
      </w:r>
      <w:r>
        <w:rPr>
          <w:spacing w:val="-3"/>
          <w:sz w:val="16"/>
          <w:szCs w:val="16"/>
        </w:rPr>
        <w:t>I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 xml:space="preserve">), </w:t>
      </w:r>
      <w:r>
        <w:rPr>
          <w:spacing w:val="1"/>
          <w:sz w:val="16"/>
          <w:szCs w:val="16"/>
        </w:rPr>
        <w:t>K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h</w:t>
      </w:r>
    </w:p>
    <w:p w14:paraId="3487D42C" w14:textId="77777777" w:rsidR="00704D7F" w:rsidRDefault="00226C74">
      <w:pPr>
        <w:spacing w:before="80"/>
        <w:ind w:left="180"/>
        <w:rPr>
          <w:sz w:val="16"/>
          <w:szCs w:val="16"/>
        </w:rPr>
      </w:pPr>
      <w:r>
        <w:rPr>
          <w:i/>
          <w:spacing w:val="2"/>
          <w:sz w:val="16"/>
          <w:szCs w:val="16"/>
        </w:rPr>
        <w:lastRenderedPageBreak/>
        <w:t>2</w:t>
      </w:r>
      <w:r>
        <w:rPr>
          <w:i/>
          <w:sz w:val="16"/>
          <w:szCs w:val="16"/>
        </w:rPr>
        <w:t>.</w:t>
      </w:r>
      <w:r>
        <w:rPr>
          <w:i/>
          <w:spacing w:val="2"/>
          <w:sz w:val="16"/>
          <w:szCs w:val="16"/>
        </w:rPr>
        <w:t>2</w:t>
      </w:r>
      <w:r>
        <w:rPr>
          <w:i/>
          <w:sz w:val="16"/>
          <w:szCs w:val="16"/>
        </w:rPr>
        <w:t xml:space="preserve">. </w:t>
      </w:r>
      <w:r>
        <w:rPr>
          <w:i/>
          <w:spacing w:val="39"/>
          <w:sz w:val="16"/>
          <w:szCs w:val="16"/>
        </w:rPr>
        <w:t xml:space="preserve"> </w:t>
      </w:r>
      <w:r>
        <w:rPr>
          <w:i/>
          <w:sz w:val="16"/>
          <w:szCs w:val="16"/>
        </w:rPr>
        <w:t>R</w:t>
      </w:r>
      <w:r>
        <w:rPr>
          <w:i/>
          <w:spacing w:val="1"/>
          <w:sz w:val="16"/>
          <w:szCs w:val="16"/>
        </w:rPr>
        <w:t>e</w:t>
      </w:r>
      <w:r>
        <w:rPr>
          <w:i/>
          <w:sz w:val="16"/>
          <w:szCs w:val="16"/>
        </w:rPr>
        <w:t>s</w:t>
      </w:r>
      <w:r>
        <w:rPr>
          <w:i/>
          <w:spacing w:val="-1"/>
          <w:sz w:val="16"/>
          <w:szCs w:val="16"/>
        </w:rPr>
        <w:t>o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3"/>
          <w:sz w:val="16"/>
          <w:szCs w:val="16"/>
        </w:rPr>
        <w:t>r</w:t>
      </w:r>
      <w:r>
        <w:rPr>
          <w:i/>
          <w:spacing w:val="1"/>
          <w:sz w:val="16"/>
          <w:szCs w:val="16"/>
        </w:rPr>
        <w:t>c</w:t>
      </w:r>
      <w:r>
        <w:rPr>
          <w:i/>
          <w:sz w:val="16"/>
          <w:szCs w:val="16"/>
        </w:rPr>
        <w:t>e</w:t>
      </w:r>
      <w:r>
        <w:rPr>
          <w:i/>
          <w:spacing w:val="11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2"/>
          <w:sz w:val="16"/>
          <w:szCs w:val="16"/>
        </w:rPr>
        <w:t>v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i</w:t>
      </w:r>
      <w:r>
        <w:rPr>
          <w:i/>
          <w:spacing w:val="1"/>
          <w:sz w:val="16"/>
          <w:szCs w:val="16"/>
        </w:rPr>
        <w:t>l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b</w:t>
      </w:r>
      <w:r>
        <w:rPr>
          <w:i/>
          <w:spacing w:val="-1"/>
          <w:sz w:val="16"/>
          <w:szCs w:val="16"/>
        </w:rPr>
        <w:t>i</w:t>
      </w:r>
      <w:r>
        <w:rPr>
          <w:i/>
          <w:spacing w:val="1"/>
          <w:sz w:val="16"/>
          <w:szCs w:val="16"/>
        </w:rPr>
        <w:t>l</w:t>
      </w:r>
      <w:r>
        <w:rPr>
          <w:i/>
          <w:spacing w:val="-1"/>
          <w:sz w:val="16"/>
          <w:szCs w:val="16"/>
        </w:rPr>
        <w:t>i</w:t>
      </w:r>
      <w:r>
        <w:rPr>
          <w:i/>
          <w:spacing w:val="1"/>
          <w:sz w:val="16"/>
          <w:szCs w:val="16"/>
        </w:rPr>
        <w:t>t</w:t>
      </w:r>
      <w:r>
        <w:rPr>
          <w:i/>
          <w:sz w:val="16"/>
          <w:szCs w:val="16"/>
        </w:rPr>
        <w:t>y</w:t>
      </w:r>
      <w:r>
        <w:rPr>
          <w:i/>
          <w:spacing w:val="14"/>
          <w:sz w:val="16"/>
          <w:szCs w:val="16"/>
        </w:rPr>
        <w:t xml:space="preserve"> </w:t>
      </w:r>
      <w:r>
        <w:rPr>
          <w:i/>
          <w:spacing w:val="-4"/>
          <w:sz w:val="16"/>
          <w:szCs w:val="16"/>
        </w:rPr>
        <w:t>i</w:t>
      </w:r>
      <w:r>
        <w:rPr>
          <w:i/>
          <w:spacing w:val="-1"/>
          <w:sz w:val="16"/>
          <w:szCs w:val="16"/>
        </w:rPr>
        <w:t>n</w:t>
      </w:r>
      <w:r>
        <w:rPr>
          <w:i/>
          <w:spacing w:val="-4"/>
          <w:sz w:val="16"/>
          <w:szCs w:val="16"/>
        </w:rPr>
        <w:t>d</w:t>
      </w:r>
      <w:r>
        <w:rPr>
          <w:i/>
          <w:spacing w:val="-2"/>
          <w:sz w:val="16"/>
          <w:szCs w:val="16"/>
        </w:rPr>
        <w:t>e</w:t>
      </w:r>
      <w:r>
        <w:rPr>
          <w:i/>
          <w:sz w:val="16"/>
          <w:szCs w:val="16"/>
        </w:rPr>
        <w:t>x</w:t>
      </w:r>
    </w:p>
    <w:p w14:paraId="59E370E0" w14:textId="77777777" w:rsidR="00704D7F" w:rsidRDefault="00704D7F">
      <w:pPr>
        <w:spacing w:before="14" w:line="220" w:lineRule="exact"/>
        <w:rPr>
          <w:sz w:val="22"/>
          <w:szCs w:val="22"/>
        </w:rPr>
      </w:pPr>
    </w:p>
    <w:p w14:paraId="056E39DD" w14:textId="77777777" w:rsidR="00704D7F" w:rsidRDefault="00226C74">
      <w:pPr>
        <w:spacing w:line="279" w:lineRule="auto"/>
        <w:ind w:left="108" w:right="77" w:firstLine="283"/>
        <w:rPr>
          <w:sz w:val="16"/>
          <w:szCs w:val="16"/>
        </w:rPr>
      </w:pPr>
      <w:r>
        <w:rPr>
          <w:spacing w:val="1"/>
          <w:sz w:val="16"/>
          <w:szCs w:val="16"/>
        </w:rPr>
        <w:t>Bi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16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ie</w:t>
      </w:r>
      <w:r>
        <w:rPr>
          <w:sz w:val="16"/>
          <w:szCs w:val="16"/>
        </w:rPr>
        <w:t>s</w:t>
      </w:r>
      <w:r>
        <w:rPr>
          <w:spacing w:val="1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1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1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e</w:t>
      </w:r>
      <w:r>
        <w:rPr>
          <w:spacing w:val="1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te</w:t>
      </w:r>
      <w:r>
        <w:rPr>
          <w:spacing w:val="-1"/>
          <w:sz w:val="16"/>
          <w:szCs w:val="16"/>
        </w:rPr>
        <w:t>r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1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y</w:t>
      </w:r>
      <w:r>
        <w:rPr>
          <w:spacing w:val="16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rr</w:t>
      </w:r>
      <w:r>
        <w:rPr>
          <w:spacing w:val="1"/>
          <w:sz w:val="16"/>
          <w:szCs w:val="16"/>
        </w:rPr>
        <w:t>el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in</w:t>
      </w:r>
      <w:r>
        <w:rPr>
          <w:sz w:val="16"/>
          <w:szCs w:val="16"/>
        </w:rPr>
        <w:t>g</w:t>
      </w:r>
      <w:r>
        <w:rPr>
          <w:spacing w:val="1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t</w:t>
      </w:r>
      <w:r>
        <w:rPr>
          <w:spacing w:val="1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a</w:t>
      </w:r>
      <w:r>
        <w:rPr>
          <w:spacing w:val="1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h</w:t>
      </w:r>
      <w:r>
        <w:rPr>
          <w:spacing w:val="1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u</w:t>
      </w:r>
      <w:r>
        <w:rPr>
          <w:sz w:val="16"/>
          <w:szCs w:val="16"/>
        </w:rPr>
        <w:t>m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r</w:t>
      </w:r>
      <w:r>
        <w:rPr>
          <w:spacing w:val="1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17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ci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1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1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1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ut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d</w:t>
      </w:r>
      <w:r>
        <w:rPr>
          <w:sz w:val="16"/>
          <w:szCs w:val="16"/>
        </w:rPr>
        <w:t>e</w:t>
      </w:r>
      <w:r>
        <w:rPr>
          <w:spacing w:val="1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lo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.</w:t>
      </w:r>
      <w:r>
        <w:rPr>
          <w:spacing w:val="18"/>
          <w:sz w:val="16"/>
          <w:szCs w:val="16"/>
        </w:rPr>
        <w:t xml:space="preserve"> </w:t>
      </w:r>
      <w:r>
        <w:rPr>
          <w:sz w:val="16"/>
          <w:szCs w:val="16"/>
        </w:rPr>
        <w:t>T</w:t>
      </w:r>
      <w:r>
        <w:rPr>
          <w:spacing w:val="-2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>s</w:t>
      </w:r>
      <w:r>
        <w:rPr>
          <w:spacing w:val="1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en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1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ca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g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-3"/>
          <w:sz w:val="16"/>
          <w:szCs w:val="16"/>
        </w:rPr>
        <w:t>m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ib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proofErr w:type="gramStart"/>
      <w:r>
        <w:rPr>
          <w:i/>
          <w:spacing w:val="1"/>
          <w:sz w:val="16"/>
          <w:szCs w:val="16"/>
        </w:rPr>
        <w:t>e</w:t>
      </w:r>
      <w:r>
        <w:rPr>
          <w:i/>
          <w:sz w:val="16"/>
          <w:szCs w:val="16"/>
        </w:rPr>
        <w:t>t</w:t>
      </w:r>
      <w:r>
        <w:rPr>
          <w:i/>
          <w:spacing w:val="-1"/>
          <w:sz w:val="16"/>
          <w:szCs w:val="16"/>
        </w:rPr>
        <w:t xml:space="preserve"> a</w:t>
      </w:r>
      <w:r>
        <w:rPr>
          <w:i/>
          <w:spacing w:val="1"/>
          <w:sz w:val="16"/>
          <w:szCs w:val="16"/>
        </w:rPr>
        <w:t>l</w:t>
      </w:r>
      <w:r>
        <w:rPr>
          <w:i/>
          <w:spacing w:val="-2"/>
          <w:sz w:val="16"/>
          <w:szCs w:val="16"/>
        </w:rPr>
        <w:t>.</w:t>
      </w:r>
      <w:r>
        <w:rPr>
          <w:i/>
          <w:sz w:val="16"/>
          <w:szCs w:val="16"/>
        </w:rPr>
        <w:t>,</w:t>
      </w:r>
      <w:r>
        <w:rPr>
          <w:i/>
          <w:spacing w:val="-2"/>
          <w:sz w:val="16"/>
          <w:szCs w:val="16"/>
        </w:rPr>
        <w:t>.</w:t>
      </w:r>
      <w:r>
        <w:rPr>
          <w:i/>
          <w:sz w:val="16"/>
          <w:szCs w:val="16"/>
        </w:rPr>
        <w:t>,</w:t>
      </w:r>
      <w:proofErr w:type="gramEnd"/>
      <w:r>
        <w:rPr>
          <w:i/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(1</w:t>
      </w:r>
      <w:r>
        <w:rPr>
          <w:spacing w:val="1"/>
          <w:sz w:val="16"/>
          <w:szCs w:val="16"/>
        </w:rPr>
        <w:t>9</w:t>
      </w:r>
      <w:r>
        <w:rPr>
          <w:spacing w:val="-1"/>
          <w:sz w:val="16"/>
          <w:szCs w:val="16"/>
        </w:rPr>
        <w:t>9</w:t>
      </w:r>
      <w:r>
        <w:rPr>
          <w:spacing w:val="1"/>
          <w:sz w:val="16"/>
          <w:szCs w:val="16"/>
        </w:rPr>
        <w:t>2</w:t>
      </w:r>
      <w:r>
        <w:rPr>
          <w:sz w:val="16"/>
          <w:szCs w:val="16"/>
        </w:rPr>
        <w:t>)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 xml:space="preserve">s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ol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w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:</w:t>
      </w:r>
    </w:p>
    <w:p w14:paraId="70AE89C1" w14:textId="77777777" w:rsidR="00704D7F" w:rsidRDefault="00226C74">
      <w:pPr>
        <w:spacing w:line="160" w:lineRule="exact"/>
        <w:ind w:left="1548"/>
        <w:rPr>
          <w:sz w:val="16"/>
          <w:szCs w:val="16"/>
        </w:rPr>
      </w:pPr>
      <w:r>
        <w:rPr>
          <w:b/>
          <w:sz w:val="16"/>
          <w:szCs w:val="16"/>
        </w:rPr>
        <w:t xml:space="preserve">D = </w:t>
      </w:r>
      <w:r>
        <w:rPr>
          <w:b/>
          <w:spacing w:val="1"/>
          <w:sz w:val="16"/>
          <w:szCs w:val="16"/>
        </w:rPr>
        <w:t>L</w:t>
      </w:r>
      <w:r>
        <w:rPr>
          <w:b/>
          <w:sz w:val="16"/>
          <w:szCs w:val="16"/>
        </w:rPr>
        <w:t xml:space="preserve">n </w:t>
      </w:r>
      <w:r>
        <w:rPr>
          <w:b/>
          <w:spacing w:val="-1"/>
          <w:sz w:val="16"/>
          <w:szCs w:val="16"/>
        </w:rPr>
        <w:t>(Nt</w:t>
      </w:r>
      <w:r>
        <w:rPr>
          <w:b/>
          <w:spacing w:val="1"/>
          <w:sz w:val="16"/>
          <w:szCs w:val="16"/>
        </w:rPr>
        <w:t>o</w:t>
      </w:r>
      <w:r>
        <w:rPr>
          <w:b/>
          <w:spacing w:val="-3"/>
          <w:sz w:val="16"/>
          <w:szCs w:val="16"/>
        </w:rPr>
        <w:t>t</w:t>
      </w:r>
      <w:r>
        <w:rPr>
          <w:b/>
          <w:sz w:val="16"/>
          <w:szCs w:val="16"/>
        </w:rPr>
        <w:t>/</w:t>
      </w:r>
      <w:r>
        <w:rPr>
          <w:b/>
          <w:spacing w:val="1"/>
          <w:sz w:val="16"/>
          <w:szCs w:val="16"/>
        </w:rPr>
        <w:t xml:space="preserve"> </w:t>
      </w:r>
      <w:r>
        <w:rPr>
          <w:b/>
          <w:spacing w:val="-3"/>
          <w:sz w:val="16"/>
          <w:szCs w:val="16"/>
        </w:rPr>
        <w:t>N</w:t>
      </w:r>
      <w:r>
        <w:rPr>
          <w:b/>
          <w:spacing w:val="1"/>
          <w:sz w:val="16"/>
          <w:szCs w:val="16"/>
        </w:rPr>
        <w:t>2</w:t>
      </w:r>
      <w:r>
        <w:rPr>
          <w:b/>
          <w:sz w:val="16"/>
          <w:szCs w:val="16"/>
        </w:rPr>
        <w:t xml:space="preserve">) x </w:t>
      </w:r>
      <w:r>
        <w:rPr>
          <w:b/>
          <w:spacing w:val="-1"/>
          <w:sz w:val="16"/>
          <w:szCs w:val="16"/>
        </w:rPr>
        <w:t>(Nt</w:t>
      </w:r>
      <w:r>
        <w:rPr>
          <w:b/>
          <w:spacing w:val="1"/>
          <w:sz w:val="16"/>
          <w:szCs w:val="16"/>
        </w:rPr>
        <w:t>o</w:t>
      </w:r>
      <w:r>
        <w:rPr>
          <w:b/>
          <w:spacing w:val="-1"/>
          <w:sz w:val="16"/>
          <w:szCs w:val="16"/>
        </w:rPr>
        <w:t>t</w:t>
      </w:r>
      <w:proofErr w:type="gramStart"/>
      <w:r>
        <w:rPr>
          <w:b/>
          <w:spacing w:val="1"/>
          <w:sz w:val="16"/>
          <w:szCs w:val="16"/>
        </w:rPr>
        <w:t>/</w:t>
      </w:r>
      <w:r>
        <w:rPr>
          <w:b/>
          <w:spacing w:val="-1"/>
          <w:sz w:val="16"/>
          <w:szCs w:val="16"/>
        </w:rPr>
        <w:t>(</w:t>
      </w:r>
      <w:proofErr w:type="gramEnd"/>
      <w:r>
        <w:rPr>
          <w:b/>
          <w:spacing w:val="-3"/>
          <w:sz w:val="16"/>
          <w:szCs w:val="16"/>
        </w:rPr>
        <w:t>M</w:t>
      </w:r>
      <w:r>
        <w:rPr>
          <w:b/>
          <w:spacing w:val="1"/>
          <w:sz w:val="16"/>
          <w:szCs w:val="16"/>
        </w:rPr>
        <w:t>x</w:t>
      </w:r>
      <w:r>
        <w:rPr>
          <w:b/>
          <w:sz w:val="16"/>
          <w:szCs w:val="16"/>
        </w:rPr>
        <w:t>πr</w:t>
      </w:r>
      <w:r>
        <w:rPr>
          <w:b/>
          <w:spacing w:val="-1"/>
          <w:sz w:val="16"/>
          <w:szCs w:val="16"/>
        </w:rPr>
        <w:t xml:space="preserve"> </w:t>
      </w:r>
      <w:r>
        <w:rPr>
          <w:b/>
          <w:spacing w:val="1"/>
          <w:sz w:val="16"/>
          <w:szCs w:val="16"/>
        </w:rPr>
        <w:t>2</w:t>
      </w:r>
      <w:r>
        <w:rPr>
          <w:b/>
          <w:sz w:val="16"/>
          <w:szCs w:val="16"/>
        </w:rPr>
        <w:t>)</w:t>
      </w:r>
    </w:p>
    <w:p w14:paraId="72E7B356" w14:textId="77777777" w:rsidR="00704D7F" w:rsidRDefault="00226C74">
      <w:pPr>
        <w:spacing w:before="30"/>
        <w:ind w:left="391"/>
        <w:rPr>
          <w:sz w:val="16"/>
          <w:szCs w:val="16"/>
        </w:rPr>
      </w:pPr>
      <w:proofErr w:type="gramStart"/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:</w:t>
      </w:r>
      <w:proofErr w:type="gramEnd"/>
    </w:p>
    <w:p w14:paraId="3DD7DEC2" w14:textId="77777777" w:rsidR="00704D7F" w:rsidRDefault="00226C74">
      <w:pPr>
        <w:spacing w:before="27"/>
        <w:ind w:left="391"/>
        <w:rPr>
          <w:sz w:val="16"/>
          <w:szCs w:val="16"/>
        </w:rPr>
      </w:pPr>
      <w:r>
        <w:rPr>
          <w:sz w:val="16"/>
          <w:szCs w:val="16"/>
        </w:rPr>
        <w:t xml:space="preserve">D      </w:t>
      </w:r>
      <w:proofErr w:type="gramStart"/>
      <w:r>
        <w:rPr>
          <w:sz w:val="16"/>
          <w:szCs w:val="16"/>
        </w:rPr>
        <w:t xml:space="preserve">  :</w:t>
      </w:r>
      <w:proofErr w:type="gramEnd"/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 xml:space="preserve">y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r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</w:p>
    <w:p w14:paraId="1D897D57" w14:textId="77777777" w:rsidR="00704D7F" w:rsidRDefault="00226C74">
      <w:pPr>
        <w:spacing w:before="27" w:line="275" w:lineRule="auto"/>
        <w:ind w:left="391" w:right="6419"/>
        <w:rPr>
          <w:sz w:val="16"/>
          <w:szCs w:val="16"/>
        </w:rPr>
      </w:pPr>
      <w:proofErr w:type="gramStart"/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to</w:t>
      </w:r>
      <w:r>
        <w:rPr>
          <w:sz w:val="16"/>
          <w:szCs w:val="16"/>
        </w:rPr>
        <w:t xml:space="preserve">t </w:t>
      </w:r>
      <w:r>
        <w:rPr>
          <w:spacing w:val="38"/>
          <w:sz w:val="16"/>
          <w:szCs w:val="16"/>
        </w:rPr>
        <w:t xml:space="preserve"> </w:t>
      </w:r>
      <w:r>
        <w:rPr>
          <w:sz w:val="16"/>
          <w:szCs w:val="16"/>
        </w:rPr>
        <w:t>:</w:t>
      </w:r>
      <w:proofErr w:type="gramEnd"/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N</w:t>
      </w:r>
      <w:r>
        <w:rPr>
          <w:spacing w:val="1"/>
          <w:sz w:val="16"/>
          <w:szCs w:val="16"/>
        </w:rPr>
        <w:t>u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be</w:t>
      </w:r>
      <w:r>
        <w:rPr>
          <w:sz w:val="16"/>
          <w:szCs w:val="16"/>
        </w:rPr>
        <w:t>r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2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rv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d </w:t>
      </w:r>
      <w:r>
        <w:rPr>
          <w:spacing w:val="-1"/>
          <w:sz w:val="16"/>
          <w:szCs w:val="16"/>
        </w:rPr>
        <w:t>(N</w:t>
      </w:r>
      <w:r>
        <w:rPr>
          <w:spacing w:val="1"/>
          <w:sz w:val="16"/>
          <w:szCs w:val="16"/>
        </w:rPr>
        <w:t>1</w:t>
      </w:r>
      <w:r>
        <w:rPr>
          <w:sz w:val="16"/>
          <w:szCs w:val="16"/>
        </w:rPr>
        <w:t>+</w:t>
      </w:r>
      <w:r>
        <w:rPr>
          <w:spacing w:val="-3"/>
          <w:sz w:val="16"/>
          <w:szCs w:val="16"/>
        </w:rPr>
        <w:t>N</w:t>
      </w:r>
      <w:r>
        <w:rPr>
          <w:spacing w:val="1"/>
          <w:sz w:val="16"/>
          <w:szCs w:val="16"/>
        </w:rPr>
        <w:t>2</w:t>
      </w:r>
      <w:r>
        <w:rPr>
          <w:sz w:val="16"/>
          <w:szCs w:val="16"/>
        </w:rPr>
        <w:t xml:space="preserve">) 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1     :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N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m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r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2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 xml:space="preserve">s </w:t>
      </w:r>
      <w:r>
        <w:rPr>
          <w:spacing w:val="-3"/>
          <w:sz w:val="16"/>
          <w:szCs w:val="16"/>
        </w:rPr>
        <w:t>O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de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n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t</w:t>
      </w:r>
    </w:p>
    <w:p w14:paraId="3E9A234F" w14:textId="77777777" w:rsidR="00704D7F" w:rsidRDefault="00226C74">
      <w:pPr>
        <w:spacing w:before="3"/>
        <w:ind w:left="391"/>
        <w:rPr>
          <w:sz w:val="16"/>
          <w:szCs w:val="16"/>
        </w:rPr>
      </w:pP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 xml:space="preserve">2    </w:t>
      </w:r>
      <w:proofErr w:type="gramStart"/>
      <w:r>
        <w:rPr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:</w:t>
      </w:r>
      <w:proofErr w:type="gramEnd"/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N</w:t>
      </w:r>
      <w:r>
        <w:rPr>
          <w:spacing w:val="1"/>
          <w:sz w:val="16"/>
          <w:szCs w:val="16"/>
        </w:rPr>
        <w:t>u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be</w:t>
      </w:r>
      <w:r>
        <w:rPr>
          <w:sz w:val="16"/>
          <w:szCs w:val="16"/>
        </w:rPr>
        <w:t>r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2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rv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d </w:t>
      </w:r>
      <w:r>
        <w:rPr>
          <w:spacing w:val="-3"/>
          <w:sz w:val="16"/>
          <w:szCs w:val="16"/>
        </w:rPr>
        <w:t>O</w:t>
      </w:r>
      <w:r>
        <w:rPr>
          <w:spacing w:val="1"/>
          <w:sz w:val="16"/>
          <w:szCs w:val="16"/>
        </w:rPr>
        <w:t>ut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d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Plo</w:t>
      </w:r>
      <w:r>
        <w:rPr>
          <w:sz w:val="16"/>
          <w:szCs w:val="16"/>
        </w:rPr>
        <w:t>t</w:t>
      </w:r>
    </w:p>
    <w:p w14:paraId="3A496A16" w14:textId="77777777" w:rsidR="00704D7F" w:rsidRDefault="00226C74">
      <w:pPr>
        <w:spacing w:before="27"/>
        <w:ind w:left="391"/>
        <w:rPr>
          <w:sz w:val="16"/>
          <w:szCs w:val="16"/>
        </w:rPr>
      </w:pPr>
      <w:r>
        <w:rPr>
          <w:sz w:val="16"/>
          <w:szCs w:val="16"/>
        </w:rPr>
        <w:t xml:space="preserve">M    </w:t>
      </w:r>
      <w:proofErr w:type="gramStart"/>
      <w:r>
        <w:rPr>
          <w:sz w:val="16"/>
          <w:szCs w:val="16"/>
        </w:rPr>
        <w:t xml:space="preserve"> </w:t>
      </w:r>
      <w:r>
        <w:rPr>
          <w:spacing w:val="39"/>
          <w:sz w:val="16"/>
          <w:szCs w:val="16"/>
        </w:rPr>
        <w:t xml:space="preserve"> </w:t>
      </w:r>
      <w:r>
        <w:rPr>
          <w:sz w:val="16"/>
          <w:szCs w:val="16"/>
        </w:rPr>
        <w:t>:</w:t>
      </w:r>
      <w:proofErr w:type="gramEnd"/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3"/>
          <w:sz w:val="16"/>
          <w:szCs w:val="16"/>
        </w:rPr>
        <w:t>P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t</w:t>
      </w:r>
    </w:p>
    <w:p w14:paraId="2D77A669" w14:textId="77777777" w:rsidR="00704D7F" w:rsidRDefault="00226C74">
      <w:pPr>
        <w:spacing w:before="27"/>
        <w:ind w:left="391"/>
        <w:rPr>
          <w:sz w:val="16"/>
          <w:szCs w:val="16"/>
        </w:rPr>
      </w:pPr>
      <w:r>
        <w:rPr>
          <w:sz w:val="16"/>
          <w:szCs w:val="16"/>
        </w:rPr>
        <w:t xml:space="preserve">π      </w:t>
      </w:r>
      <w:proofErr w:type="gramStart"/>
      <w:r>
        <w:rPr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:</w:t>
      </w:r>
      <w:proofErr w:type="gramEnd"/>
      <w:r>
        <w:rPr>
          <w:spacing w:val="-1"/>
          <w:sz w:val="16"/>
          <w:szCs w:val="16"/>
        </w:rPr>
        <w:t xml:space="preserve"> Ph</w:t>
      </w:r>
      <w:r>
        <w:rPr>
          <w:sz w:val="16"/>
          <w:szCs w:val="16"/>
        </w:rPr>
        <w:t>i</w:t>
      </w:r>
      <w:r>
        <w:rPr>
          <w:spacing w:val="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(</w:t>
      </w:r>
      <w:r>
        <w:rPr>
          <w:spacing w:val="1"/>
          <w:sz w:val="16"/>
          <w:szCs w:val="16"/>
        </w:rPr>
        <w:t>3</w:t>
      </w:r>
      <w:r>
        <w:rPr>
          <w:spacing w:val="-2"/>
          <w:sz w:val="16"/>
          <w:szCs w:val="16"/>
        </w:rPr>
        <w:t>,</w:t>
      </w:r>
      <w:r>
        <w:rPr>
          <w:spacing w:val="1"/>
          <w:sz w:val="16"/>
          <w:szCs w:val="16"/>
        </w:rPr>
        <w:t>14</w:t>
      </w:r>
      <w:r>
        <w:rPr>
          <w:sz w:val="16"/>
          <w:szCs w:val="16"/>
        </w:rPr>
        <w:t>)</w:t>
      </w:r>
    </w:p>
    <w:p w14:paraId="6237CA82" w14:textId="77777777" w:rsidR="00704D7F" w:rsidRDefault="00226C74">
      <w:pPr>
        <w:spacing w:before="27"/>
        <w:ind w:left="391"/>
        <w:rPr>
          <w:sz w:val="16"/>
          <w:szCs w:val="16"/>
        </w:rPr>
      </w:pPr>
      <w:r>
        <w:rPr>
          <w:sz w:val="16"/>
          <w:szCs w:val="16"/>
        </w:rPr>
        <w:t xml:space="preserve">r      </w:t>
      </w:r>
      <w:proofErr w:type="gramStart"/>
      <w:r>
        <w:rPr>
          <w:sz w:val="16"/>
          <w:szCs w:val="16"/>
        </w:rPr>
        <w:t xml:space="preserve">  :</w:t>
      </w:r>
      <w:proofErr w:type="gramEnd"/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J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3"/>
          <w:sz w:val="16"/>
          <w:szCs w:val="16"/>
        </w:rPr>
        <w:t>i</w:t>
      </w:r>
      <w:r>
        <w:rPr>
          <w:spacing w:val="-1"/>
          <w:sz w:val="16"/>
          <w:szCs w:val="16"/>
        </w:rPr>
        <w:t>-j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i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P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t</w:t>
      </w:r>
    </w:p>
    <w:p w14:paraId="467164BB" w14:textId="77777777" w:rsidR="00456557" w:rsidRDefault="00456557">
      <w:pPr>
        <w:spacing w:before="27"/>
        <w:ind w:left="391"/>
        <w:rPr>
          <w:sz w:val="16"/>
          <w:szCs w:val="16"/>
        </w:rPr>
      </w:pPr>
    </w:p>
    <w:p w14:paraId="2A161A54" w14:textId="14568E46" w:rsidR="00456557" w:rsidRDefault="00456557">
      <w:pPr>
        <w:spacing w:before="27"/>
        <w:ind w:left="391"/>
        <w:rPr>
          <w:sz w:val="16"/>
          <w:szCs w:val="16"/>
        </w:rPr>
      </w:pPr>
      <w:r w:rsidRPr="00456557">
        <w:rPr>
          <w:sz w:val="16"/>
          <w:szCs w:val="16"/>
        </w:rPr>
        <w:t>The relative abundance of bird species was calculated using the following formula and abundance categories:</w:t>
      </w:r>
    </w:p>
    <w:p w14:paraId="0D2C6A98" w14:textId="77777777" w:rsidR="00456557" w:rsidRDefault="00456557">
      <w:pPr>
        <w:spacing w:before="27"/>
        <w:ind w:left="391"/>
        <w:rPr>
          <w:sz w:val="16"/>
          <w:szCs w:val="16"/>
        </w:rPr>
      </w:pPr>
    </w:p>
    <w:p w14:paraId="764D478B" w14:textId="01297007" w:rsidR="00456557" w:rsidRDefault="00456557">
      <w:pPr>
        <w:spacing w:before="27"/>
        <w:ind w:left="391"/>
        <w:rPr>
          <w:sz w:val="16"/>
          <w:szCs w:val="16"/>
        </w:rPr>
      </w:pPr>
      <w:r>
        <w:rPr>
          <w:noProof/>
        </w:rPr>
        <w:drawing>
          <wp:inline distT="0" distB="0" distL="0" distR="0" wp14:anchorId="2DBB6395" wp14:editId="08E816F6">
            <wp:extent cx="5210175" cy="447675"/>
            <wp:effectExtent l="0" t="0" r="9525" b="9525"/>
            <wp:docPr id="11376846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68460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CF8D0" w14:textId="77777777" w:rsidR="00456557" w:rsidRDefault="00456557">
      <w:pPr>
        <w:spacing w:before="27"/>
        <w:ind w:left="391"/>
        <w:rPr>
          <w:sz w:val="16"/>
          <w:szCs w:val="16"/>
        </w:rPr>
      </w:pPr>
    </w:p>
    <w:p w14:paraId="3428A839" w14:textId="77777777" w:rsidR="00456557" w:rsidRDefault="00456557">
      <w:pPr>
        <w:spacing w:before="27"/>
        <w:ind w:left="391"/>
        <w:rPr>
          <w:sz w:val="16"/>
          <w:szCs w:val="16"/>
        </w:rPr>
      </w:pPr>
    </w:p>
    <w:p w14:paraId="6C040770" w14:textId="0D8F9743" w:rsidR="00456557" w:rsidRDefault="00456557">
      <w:pPr>
        <w:spacing w:before="27"/>
        <w:ind w:left="391"/>
        <w:rPr>
          <w:sz w:val="16"/>
          <w:szCs w:val="16"/>
        </w:rPr>
      </w:pPr>
      <w:r>
        <w:t>Table 1. Relative abundance conversion</w:t>
      </w:r>
    </w:p>
    <w:p w14:paraId="749A48EE" w14:textId="77777777" w:rsidR="00927DB4" w:rsidRDefault="00927DB4">
      <w:pPr>
        <w:spacing w:before="3" w:line="160" w:lineRule="exact"/>
        <w:rPr>
          <w:sz w:val="16"/>
          <w:szCs w:val="16"/>
        </w:rPr>
      </w:pPr>
    </w:p>
    <w:p w14:paraId="4686F6E8" w14:textId="77777777" w:rsidR="00927DB4" w:rsidRDefault="00927DB4">
      <w:pPr>
        <w:spacing w:before="3" w:line="160" w:lineRule="exact"/>
        <w:rPr>
          <w:sz w:val="16"/>
          <w:szCs w:val="16"/>
        </w:rPr>
        <w:sectPr w:rsidR="00927DB4">
          <w:pgSz w:w="10900" w:h="14880"/>
          <w:pgMar w:top="720" w:right="600" w:bottom="280" w:left="600" w:header="0" w:footer="610" w:gutter="0"/>
          <w:cols w:space="720"/>
        </w:sectPr>
      </w:pPr>
    </w:p>
    <w:p w14:paraId="46C892A6" w14:textId="77777777" w:rsidR="00704D7F" w:rsidRDefault="00704D7F">
      <w:pPr>
        <w:spacing w:before="2" w:line="100" w:lineRule="exact"/>
        <w:rPr>
          <w:sz w:val="10"/>
          <w:szCs w:val="10"/>
        </w:rPr>
      </w:pPr>
    </w:p>
    <w:p w14:paraId="17AEB516" w14:textId="77777777" w:rsidR="00704D7F" w:rsidRDefault="000D3DF7">
      <w:pPr>
        <w:spacing w:line="200" w:lineRule="exact"/>
        <w:ind w:left="970" w:right="-31" w:hanging="247"/>
        <w:rPr>
          <w:sz w:val="18"/>
          <w:szCs w:val="18"/>
        </w:rPr>
      </w:pPr>
      <w:r>
        <w:pict w14:anchorId="125F27C3">
          <v:group id="_x0000_s1091" style="position:absolute;left:0;text-align:left;margin-left:181pt;margin-top:35.35pt;width:.5pt;height:0;z-index:-4536;mso-position-horizontal-relative:page" coordorigin="3620,707" coordsize="10,0">
            <v:shape id="_x0000_s1092" style="position:absolute;left:3620;top:707;width:10;height:0" coordorigin="3620,707" coordsize="10,0" path="m3620,707r10,e" filled="f" strokeweight=".58pt">
              <v:path arrowok="t"/>
            </v:shape>
            <w10:wrap anchorx="page"/>
          </v:group>
        </w:pict>
      </w:r>
      <w:r w:rsidR="00226C74">
        <w:rPr>
          <w:b/>
          <w:sz w:val="18"/>
          <w:szCs w:val="18"/>
        </w:rPr>
        <w:t>Nu</w:t>
      </w:r>
      <w:r w:rsidR="00226C74">
        <w:rPr>
          <w:b/>
          <w:spacing w:val="1"/>
          <w:sz w:val="18"/>
          <w:szCs w:val="18"/>
        </w:rPr>
        <w:t>mb</w:t>
      </w:r>
      <w:r w:rsidR="00226C74">
        <w:rPr>
          <w:b/>
          <w:spacing w:val="-1"/>
          <w:sz w:val="18"/>
          <w:szCs w:val="18"/>
        </w:rPr>
        <w:t>e</w:t>
      </w:r>
      <w:r w:rsidR="00226C74">
        <w:rPr>
          <w:b/>
          <w:sz w:val="18"/>
          <w:szCs w:val="18"/>
        </w:rPr>
        <w:t xml:space="preserve">r </w:t>
      </w:r>
      <w:r w:rsidR="00226C74">
        <w:rPr>
          <w:b/>
          <w:spacing w:val="1"/>
          <w:sz w:val="18"/>
          <w:szCs w:val="18"/>
        </w:rPr>
        <w:t>o</w:t>
      </w:r>
      <w:r w:rsidR="00226C74">
        <w:rPr>
          <w:b/>
          <w:sz w:val="18"/>
          <w:szCs w:val="18"/>
        </w:rPr>
        <w:t>f</w:t>
      </w:r>
      <w:r w:rsidR="00226C74">
        <w:rPr>
          <w:b/>
          <w:spacing w:val="1"/>
          <w:sz w:val="18"/>
          <w:szCs w:val="18"/>
        </w:rPr>
        <w:t xml:space="preserve"> </w:t>
      </w:r>
      <w:r w:rsidR="00226C74">
        <w:rPr>
          <w:b/>
          <w:sz w:val="18"/>
          <w:szCs w:val="18"/>
        </w:rPr>
        <w:t>I</w:t>
      </w:r>
      <w:r w:rsidR="00226C74">
        <w:rPr>
          <w:b/>
          <w:spacing w:val="-2"/>
          <w:sz w:val="18"/>
          <w:szCs w:val="18"/>
        </w:rPr>
        <w:t>n</w:t>
      </w:r>
      <w:r w:rsidR="00226C74">
        <w:rPr>
          <w:b/>
          <w:spacing w:val="1"/>
          <w:sz w:val="18"/>
          <w:szCs w:val="18"/>
        </w:rPr>
        <w:t>d</w:t>
      </w:r>
      <w:r w:rsidR="00226C74">
        <w:rPr>
          <w:b/>
          <w:sz w:val="18"/>
          <w:szCs w:val="18"/>
        </w:rPr>
        <w:t>i</w:t>
      </w:r>
      <w:r w:rsidR="00226C74">
        <w:rPr>
          <w:b/>
          <w:spacing w:val="-1"/>
          <w:sz w:val="18"/>
          <w:szCs w:val="18"/>
        </w:rPr>
        <w:t>v</w:t>
      </w:r>
      <w:r w:rsidR="00226C74">
        <w:rPr>
          <w:b/>
          <w:sz w:val="18"/>
          <w:szCs w:val="18"/>
        </w:rPr>
        <w:t>i</w:t>
      </w:r>
      <w:r w:rsidR="00226C74">
        <w:rPr>
          <w:b/>
          <w:spacing w:val="1"/>
          <w:sz w:val="18"/>
          <w:szCs w:val="18"/>
        </w:rPr>
        <w:t>d</w:t>
      </w:r>
      <w:r w:rsidR="00226C74">
        <w:rPr>
          <w:b/>
          <w:sz w:val="18"/>
          <w:szCs w:val="18"/>
        </w:rPr>
        <w:t>u</w:t>
      </w:r>
      <w:r w:rsidR="00226C74">
        <w:rPr>
          <w:b/>
          <w:spacing w:val="-1"/>
          <w:sz w:val="18"/>
          <w:szCs w:val="18"/>
        </w:rPr>
        <w:t xml:space="preserve"> </w:t>
      </w:r>
      <w:r w:rsidR="00226C74">
        <w:rPr>
          <w:b/>
          <w:spacing w:val="1"/>
          <w:sz w:val="18"/>
          <w:szCs w:val="18"/>
        </w:rPr>
        <w:t>p</w:t>
      </w:r>
      <w:r w:rsidR="00226C74">
        <w:rPr>
          <w:b/>
          <w:spacing w:val="-1"/>
          <w:sz w:val="18"/>
          <w:szCs w:val="18"/>
        </w:rPr>
        <w:t>e</w:t>
      </w:r>
      <w:r w:rsidR="00226C74">
        <w:rPr>
          <w:b/>
          <w:sz w:val="18"/>
          <w:szCs w:val="18"/>
        </w:rPr>
        <w:t xml:space="preserve">r </w:t>
      </w:r>
      <w:r w:rsidR="00226C74">
        <w:rPr>
          <w:b/>
          <w:spacing w:val="1"/>
          <w:sz w:val="18"/>
          <w:szCs w:val="18"/>
        </w:rPr>
        <w:t>1</w:t>
      </w:r>
      <w:r w:rsidR="00226C74">
        <w:rPr>
          <w:b/>
          <w:sz w:val="18"/>
          <w:szCs w:val="18"/>
        </w:rPr>
        <w:t xml:space="preserve">0 </w:t>
      </w:r>
      <w:r w:rsidR="00226C74">
        <w:rPr>
          <w:b/>
          <w:spacing w:val="1"/>
          <w:sz w:val="18"/>
          <w:szCs w:val="18"/>
        </w:rPr>
        <w:t>hou</w:t>
      </w:r>
      <w:r w:rsidR="00226C74">
        <w:rPr>
          <w:b/>
          <w:spacing w:val="-1"/>
          <w:sz w:val="18"/>
          <w:szCs w:val="18"/>
        </w:rPr>
        <w:t>r</w:t>
      </w:r>
      <w:r w:rsidR="00226C74">
        <w:rPr>
          <w:b/>
          <w:sz w:val="18"/>
          <w:szCs w:val="18"/>
        </w:rPr>
        <w:t xml:space="preserve">s </w:t>
      </w:r>
      <w:r w:rsidR="00226C74">
        <w:rPr>
          <w:b/>
          <w:spacing w:val="1"/>
          <w:sz w:val="18"/>
          <w:szCs w:val="18"/>
        </w:rPr>
        <w:t>o</w:t>
      </w:r>
      <w:r w:rsidR="00226C74">
        <w:rPr>
          <w:b/>
          <w:sz w:val="18"/>
          <w:szCs w:val="18"/>
        </w:rPr>
        <w:t>f</w:t>
      </w:r>
      <w:r w:rsidR="00226C74">
        <w:rPr>
          <w:b/>
          <w:spacing w:val="-2"/>
          <w:sz w:val="18"/>
          <w:szCs w:val="18"/>
        </w:rPr>
        <w:t xml:space="preserve"> </w:t>
      </w:r>
      <w:r w:rsidR="00226C74">
        <w:rPr>
          <w:b/>
          <w:spacing w:val="1"/>
          <w:sz w:val="18"/>
          <w:szCs w:val="18"/>
        </w:rPr>
        <w:t>ob</w:t>
      </w:r>
      <w:r w:rsidR="00226C74">
        <w:rPr>
          <w:b/>
          <w:sz w:val="18"/>
          <w:szCs w:val="18"/>
        </w:rPr>
        <w:t>s</w:t>
      </w:r>
      <w:r w:rsidR="00226C74">
        <w:rPr>
          <w:b/>
          <w:spacing w:val="-1"/>
          <w:sz w:val="18"/>
          <w:szCs w:val="18"/>
        </w:rPr>
        <w:t>erv</w:t>
      </w:r>
      <w:r w:rsidR="00226C74">
        <w:rPr>
          <w:b/>
          <w:spacing w:val="1"/>
          <w:sz w:val="18"/>
          <w:szCs w:val="18"/>
        </w:rPr>
        <w:t>a</w:t>
      </w:r>
      <w:r w:rsidR="00226C74">
        <w:rPr>
          <w:b/>
          <w:sz w:val="18"/>
          <w:szCs w:val="18"/>
        </w:rPr>
        <w:t>ti</w:t>
      </w:r>
      <w:r w:rsidR="00226C74">
        <w:rPr>
          <w:b/>
          <w:spacing w:val="-1"/>
          <w:sz w:val="18"/>
          <w:szCs w:val="18"/>
        </w:rPr>
        <w:t>o</w:t>
      </w:r>
      <w:r w:rsidR="00226C74">
        <w:rPr>
          <w:b/>
          <w:sz w:val="18"/>
          <w:szCs w:val="18"/>
        </w:rPr>
        <w:t>n</w:t>
      </w:r>
    </w:p>
    <w:p w14:paraId="2465CB1C" w14:textId="77777777" w:rsidR="00704D7F" w:rsidRDefault="00226C74">
      <w:pPr>
        <w:spacing w:before="98"/>
        <w:ind w:left="-36" w:right="4901"/>
        <w:jc w:val="center"/>
        <w:rPr>
          <w:sz w:val="18"/>
          <w:szCs w:val="18"/>
        </w:rPr>
      </w:pPr>
      <w:r>
        <w:br w:type="column"/>
      </w:r>
      <w:r>
        <w:rPr>
          <w:b/>
          <w:sz w:val="18"/>
          <w:szCs w:val="18"/>
        </w:rPr>
        <w:t>R</w:t>
      </w:r>
      <w:r>
        <w:rPr>
          <w:b/>
          <w:spacing w:val="-1"/>
          <w:sz w:val="18"/>
          <w:szCs w:val="18"/>
        </w:rPr>
        <w:t>e</w:t>
      </w:r>
      <w:r>
        <w:rPr>
          <w:b/>
          <w:sz w:val="18"/>
          <w:szCs w:val="18"/>
        </w:rPr>
        <w:t>l</w:t>
      </w:r>
      <w:r>
        <w:rPr>
          <w:b/>
          <w:spacing w:val="1"/>
          <w:sz w:val="18"/>
          <w:szCs w:val="18"/>
        </w:rPr>
        <w:t>a</w:t>
      </w:r>
      <w:r>
        <w:rPr>
          <w:b/>
          <w:sz w:val="18"/>
          <w:szCs w:val="18"/>
        </w:rPr>
        <w:t>ti</w:t>
      </w:r>
      <w:r>
        <w:rPr>
          <w:b/>
          <w:spacing w:val="1"/>
          <w:sz w:val="18"/>
          <w:szCs w:val="18"/>
        </w:rPr>
        <w:t>v</w:t>
      </w:r>
      <w:r>
        <w:rPr>
          <w:b/>
          <w:sz w:val="18"/>
          <w:szCs w:val="18"/>
        </w:rPr>
        <w:t>e Ab</w:t>
      </w:r>
      <w:r>
        <w:rPr>
          <w:b/>
          <w:spacing w:val="-1"/>
          <w:sz w:val="18"/>
          <w:szCs w:val="18"/>
        </w:rPr>
        <w:t>u</w:t>
      </w:r>
      <w:r>
        <w:rPr>
          <w:b/>
          <w:spacing w:val="1"/>
          <w:sz w:val="18"/>
          <w:szCs w:val="18"/>
        </w:rPr>
        <w:t>dan</w:t>
      </w:r>
      <w:r>
        <w:rPr>
          <w:b/>
          <w:spacing w:val="-1"/>
          <w:sz w:val="18"/>
          <w:szCs w:val="18"/>
        </w:rPr>
        <w:t>c</w:t>
      </w:r>
      <w:r>
        <w:rPr>
          <w:b/>
          <w:sz w:val="18"/>
          <w:szCs w:val="18"/>
        </w:rPr>
        <w:t>e</w:t>
      </w:r>
    </w:p>
    <w:p w14:paraId="702DBAE6" w14:textId="77777777" w:rsidR="00704D7F" w:rsidRDefault="000D3DF7">
      <w:pPr>
        <w:spacing w:line="200" w:lineRule="exact"/>
        <w:ind w:left="341" w:right="5274"/>
        <w:jc w:val="center"/>
        <w:rPr>
          <w:sz w:val="18"/>
          <w:szCs w:val="18"/>
        </w:rPr>
        <w:sectPr w:rsidR="00704D7F">
          <w:type w:val="continuous"/>
          <w:pgSz w:w="10900" w:h="14880"/>
          <w:pgMar w:top="960" w:right="600" w:bottom="280" w:left="600" w:header="720" w:footer="720" w:gutter="0"/>
          <w:cols w:num="2" w:space="720" w:equalWidth="0">
            <w:col w:w="2794" w:space="505"/>
            <w:col w:w="6401"/>
          </w:cols>
        </w:sectPr>
      </w:pPr>
      <w:r>
        <w:pict w14:anchorId="67851404">
          <v:group id="_x0000_s1078" style="position:absolute;left:0;text-align:left;margin-left:54.45pt;margin-top:-14.25pt;width:227.85pt;height:28.35pt;z-index:-4537;mso-position-horizontal-relative:page" coordorigin="1089,-285" coordsize="4557,567">
            <v:shape id="_x0000_s1090" style="position:absolute;left:1099;top:-275;width:2521;height:545" coordorigin="1099,-275" coordsize="2521,545" path="m1099,271r2521,l3620,-275r-2521,l1099,271xe" fillcolor="#bebebe" stroked="f">
              <v:path arrowok="t"/>
            </v:shape>
            <v:shape id="_x0000_s1089" style="position:absolute;left:1208;top:-207;width:2304;height:207" coordorigin="1208,-207" coordsize="2304,207" path="m1208,-1r2304,l3512,-207r-2304,l1208,-1xe" fillcolor="#bebebe" stroked="f">
              <v:path arrowok="t"/>
            </v:shape>
            <v:shape id="_x0000_s1088" style="position:absolute;left:1208;top:-1;width:2304;height:206" coordorigin="1208,-1" coordsize="2304,206" path="m1208,206r2304,l3512,-1r-2304,l1208,206xe" fillcolor="#bebebe" stroked="f">
              <v:path arrowok="t"/>
            </v:shape>
            <v:shape id="_x0000_s1087" style="position:absolute;left:3620;top:-275;width:2016;height:545" coordorigin="3620,-275" coordsize="2016,545" path="m3620,271r2016,l5636,-275r-2016,l3620,271xe" fillcolor="#bebebe" stroked="f">
              <v:path arrowok="t"/>
            </v:shape>
            <v:shape id="_x0000_s1086" style="position:absolute;left:3728;top:-207;width:1800;height:207" coordorigin="3728,-207" coordsize="1800,207" path="m3728,-1r1800,l5528,-207r-1800,l3728,-1xe" fillcolor="#bebebe" stroked="f">
              <v:path arrowok="t"/>
            </v:shape>
            <v:shape id="_x0000_s1085" style="position:absolute;left:3728;top:-1;width:1800;height:206" coordorigin="3728,-1" coordsize="1800,206" path="m3728,206r1800,l5528,-1r-1800,l3728,206xe" fillcolor="#bebebe" stroked="f">
              <v:path arrowok="t"/>
            </v:shape>
            <v:shape id="_x0000_s1084" style="position:absolute;left:1099;top:-280;width:2521;height:0" coordorigin="1099,-280" coordsize="2521,0" path="m1099,-280r2521,e" filled="f" strokeweight=".58pt">
              <v:path arrowok="t"/>
            </v:shape>
            <v:shape id="_x0000_s1083" style="position:absolute;left:3620;top:-280;width:10;height:0" coordorigin="3620,-280" coordsize="10,0" path="m3620,-280r10,e" filled="f" strokeweight=".58pt">
              <v:path arrowok="t"/>
            </v:shape>
            <v:shape id="_x0000_s1082" style="position:absolute;left:3630;top:-280;width:2006;height:0" coordorigin="3630,-280" coordsize="2006,0" path="m3630,-280r2006,e" filled="f" strokeweight=".58pt">
              <v:path arrowok="t"/>
            </v:shape>
            <v:shape id="_x0000_s1081" style="position:absolute;left:1099;top:275;width:2521;height:0" coordorigin="1099,275" coordsize="2521,0" path="m1099,275r2521,e" filled="f" strokeweight=".58pt">
              <v:path arrowok="t"/>
            </v:shape>
            <v:shape id="_x0000_s1080" style="position:absolute;left:3620;top:275;width:10;height:0" coordorigin="3620,275" coordsize="10,0" path="m3620,275r10,e" filled="f" strokeweight=".58pt">
              <v:path arrowok="t"/>
            </v:shape>
            <v:shape id="_x0000_s1079" style="position:absolute;left:3630;top:275;width:2006;height:0" coordorigin="3630,275" coordsize="2006,0" path="m3630,275r2006,e" filled="f" strokeweight=".58pt">
              <v:path arrowok="t"/>
            </v:shape>
            <w10:wrap anchorx="page"/>
          </v:group>
        </w:pict>
      </w:r>
      <w:r w:rsidR="00226C74">
        <w:rPr>
          <w:b/>
          <w:position w:val="-1"/>
          <w:sz w:val="18"/>
          <w:szCs w:val="18"/>
        </w:rPr>
        <w:t>C</w:t>
      </w:r>
      <w:r w:rsidR="00226C74">
        <w:rPr>
          <w:b/>
          <w:spacing w:val="1"/>
          <w:position w:val="-1"/>
          <w:sz w:val="18"/>
          <w:szCs w:val="18"/>
        </w:rPr>
        <w:t>a</w:t>
      </w:r>
      <w:r w:rsidR="00226C74">
        <w:rPr>
          <w:b/>
          <w:position w:val="-1"/>
          <w:sz w:val="18"/>
          <w:szCs w:val="18"/>
        </w:rPr>
        <w:t>t</w:t>
      </w:r>
      <w:r w:rsidR="00226C74">
        <w:rPr>
          <w:b/>
          <w:spacing w:val="-1"/>
          <w:position w:val="-1"/>
          <w:sz w:val="18"/>
          <w:szCs w:val="18"/>
        </w:rPr>
        <w:t>e</w:t>
      </w:r>
      <w:r w:rsidR="00226C74">
        <w:rPr>
          <w:b/>
          <w:spacing w:val="1"/>
          <w:position w:val="-1"/>
          <w:sz w:val="18"/>
          <w:szCs w:val="18"/>
        </w:rPr>
        <w:t>go</w:t>
      </w:r>
      <w:r w:rsidR="00226C74">
        <w:rPr>
          <w:b/>
          <w:spacing w:val="-1"/>
          <w:position w:val="-1"/>
          <w:sz w:val="18"/>
          <w:szCs w:val="18"/>
        </w:rPr>
        <w:t>r</w:t>
      </w:r>
      <w:r w:rsidR="00226C74">
        <w:rPr>
          <w:b/>
          <w:position w:val="-1"/>
          <w:sz w:val="18"/>
          <w:szCs w:val="18"/>
        </w:rPr>
        <w:t>y</w:t>
      </w:r>
    </w:p>
    <w:p w14:paraId="2567FF92" w14:textId="77777777" w:rsidR="00704D7F" w:rsidRDefault="00226C74">
      <w:pPr>
        <w:tabs>
          <w:tab w:val="left" w:pos="5020"/>
        </w:tabs>
        <w:spacing w:before="78"/>
        <w:ind w:left="499"/>
        <w:rPr>
          <w:sz w:val="18"/>
          <w:szCs w:val="18"/>
        </w:rPr>
      </w:pPr>
      <w:r>
        <w:rPr>
          <w:sz w:val="18"/>
          <w:szCs w:val="18"/>
          <w:u w:val="single" w:color="000000"/>
        </w:rPr>
        <w:t xml:space="preserve">                       </w:t>
      </w:r>
      <w:r>
        <w:rPr>
          <w:spacing w:val="-7"/>
          <w:sz w:val="18"/>
          <w:szCs w:val="18"/>
          <w:u w:val="single" w:color="000000"/>
        </w:rPr>
        <w:t xml:space="preserve"> </w:t>
      </w:r>
      <w:r>
        <w:rPr>
          <w:sz w:val="18"/>
          <w:szCs w:val="18"/>
          <w:u w:val="single" w:color="000000"/>
        </w:rPr>
        <w:t xml:space="preserve">&lt; </w:t>
      </w:r>
      <w:r>
        <w:rPr>
          <w:spacing w:val="1"/>
          <w:sz w:val="18"/>
          <w:szCs w:val="18"/>
          <w:u w:val="single" w:color="000000"/>
        </w:rPr>
        <w:t>0</w:t>
      </w:r>
      <w:r>
        <w:rPr>
          <w:sz w:val="18"/>
          <w:szCs w:val="18"/>
          <w:u w:val="single" w:color="000000"/>
        </w:rPr>
        <w:t xml:space="preserve">,1                       </w:t>
      </w:r>
      <w:r>
        <w:rPr>
          <w:spacing w:val="-5"/>
          <w:sz w:val="18"/>
          <w:szCs w:val="18"/>
          <w:u w:val="single" w:color="000000"/>
        </w:rPr>
        <w:t xml:space="preserve"> </w:t>
      </w:r>
      <w:r>
        <w:rPr>
          <w:sz w:val="18"/>
          <w:szCs w:val="18"/>
          <w:u w:val="single" w:color="000000"/>
        </w:rPr>
        <w:t xml:space="preserve">               </w:t>
      </w:r>
      <w:r>
        <w:rPr>
          <w:spacing w:val="2"/>
          <w:sz w:val="18"/>
          <w:szCs w:val="18"/>
          <w:u w:val="single" w:color="000000"/>
        </w:rPr>
        <w:t xml:space="preserve"> </w:t>
      </w:r>
      <w:r>
        <w:rPr>
          <w:spacing w:val="1"/>
          <w:sz w:val="18"/>
          <w:szCs w:val="18"/>
          <w:u w:val="single" w:color="000000"/>
        </w:rPr>
        <w:t>S</w:t>
      </w:r>
      <w:r>
        <w:rPr>
          <w:spacing w:val="-1"/>
          <w:sz w:val="18"/>
          <w:szCs w:val="18"/>
          <w:u w:val="single" w:color="000000"/>
        </w:rPr>
        <w:t>e</w:t>
      </w:r>
      <w:r>
        <w:rPr>
          <w:sz w:val="18"/>
          <w:szCs w:val="18"/>
          <w:u w:val="single" w:color="000000"/>
        </w:rPr>
        <w:t>l</w:t>
      </w:r>
      <w:r>
        <w:rPr>
          <w:spacing w:val="1"/>
          <w:sz w:val="18"/>
          <w:szCs w:val="18"/>
          <w:u w:val="single" w:color="000000"/>
        </w:rPr>
        <w:t>do</w:t>
      </w:r>
      <w:r>
        <w:rPr>
          <w:sz w:val="18"/>
          <w:szCs w:val="18"/>
          <w:u w:val="single" w:color="000000"/>
        </w:rPr>
        <w:t xml:space="preserve">m </w:t>
      </w:r>
      <w:r>
        <w:rPr>
          <w:sz w:val="18"/>
          <w:szCs w:val="18"/>
          <w:u w:val="single" w:color="000000"/>
        </w:rPr>
        <w:tab/>
      </w:r>
    </w:p>
    <w:p w14:paraId="21C43AD0" w14:textId="77777777" w:rsidR="00704D7F" w:rsidRDefault="000D3DF7">
      <w:pPr>
        <w:tabs>
          <w:tab w:val="left" w:pos="5020"/>
        </w:tabs>
        <w:spacing w:before="16"/>
        <w:ind w:left="499"/>
        <w:rPr>
          <w:sz w:val="18"/>
          <w:szCs w:val="18"/>
        </w:rPr>
      </w:pPr>
      <w:r>
        <w:pict w14:anchorId="775DD5C9">
          <v:group id="_x0000_s1076" style="position:absolute;left:0;text-align:left;margin-left:181pt;margin-top:11.35pt;width:.5pt;height:0;z-index:-4535;mso-position-horizontal-relative:page" coordorigin="3620,227" coordsize="10,0">
            <v:shape id="_x0000_s1077" style="position:absolute;left:3620;top:227;width:10;height:0" coordorigin="3620,227" coordsize="10,0" path="m3620,227r10,e" filled="f" strokeweight=".58pt">
              <v:path arrowok="t"/>
            </v:shape>
            <w10:wrap anchorx="page"/>
          </v:group>
        </w:pict>
      </w:r>
      <w:r w:rsidR="00226C74">
        <w:rPr>
          <w:sz w:val="18"/>
          <w:szCs w:val="18"/>
          <w:u w:val="single" w:color="000000"/>
        </w:rPr>
        <w:t xml:space="preserve">                    </w:t>
      </w:r>
      <w:r w:rsidR="00226C74">
        <w:rPr>
          <w:spacing w:val="-1"/>
          <w:sz w:val="18"/>
          <w:szCs w:val="18"/>
          <w:u w:val="single" w:color="000000"/>
        </w:rPr>
        <w:t xml:space="preserve"> </w:t>
      </w:r>
      <w:r w:rsidR="00226C74">
        <w:rPr>
          <w:spacing w:val="1"/>
          <w:sz w:val="18"/>
          <w:szCs w:val="18"/>
          <w:u w:val="single" w:color="000000"/>
        </w:rPr>
        <w:t>0</w:t>
      </w:r>
      <w:r w:rsidR="00226C74">
        <w:rPr>
          <w:sz w:val="18"/>
          <w:szCs w:val="18"/>
          <w:u w:val="single" w:color="000000"/>
        </w:rPr>
        <w:t>,1 –</w:t>
      </w:r>
      <w:r w:rsidR="00226C74">
        <w:rPr>
          <w:spacing w:val="-57"/>
          <w:w w:val="225"/>
          <w:sz w:val="18"/>
          <w:szCs w:val="18"/>
          <w:u w:val="single" w:color="000000"/>
        </w:rPr>
        <w:t xml:space="preserve"> </w:t>
      </w:r>
      <w:r w:rsidR="00226C74">
        <w:rPr>
          <w:spacing w:val="1"/>
          <w:sz w:val="18"/>
          <w:szCs w:val="18"/>
          <w:u w:val="single" w:color="000000"/>
        </w:rPr>
        <w:t>2</w:t>
      </w:r>
      <w:r w:rsidR="00226C74">
        <w:rPr>
          <w:sz w:val="18"/>
          <w:szCs w:val="18"/>
          <w:u w:val="single" w:color="000000"/>
        </w:rPr>
        <w:t xml:space="preserve">,0                                </w:t>
      </w:r>
      <w:r w:rsidR="00226C74">
        <w:rPr>
          <w:spacing w:val="-14"/>
          <w:sz w:val="18"/>
          <w:szCs w:val="18"/>
          <w:u w:val="single" w:color="000000"/>
        </w:rPr>
        <w:t xml:space="preserve"> </w:t>
      </w:r>
      <w:r w:rsidR="00226C74">
        <w:rPr>
          <w:sz w:val="18"/>
          <w:szCs w:val="18"/>
          <w:u w:val="single" w:color="000000"/>
        </w:rPr>
        <w:t>N</w:t>
      </w:r>
      <w:r w:rsidR="00226C74">
        <w:rPr>
          <w:spacing w:val="1"/>
          <w:sz w:val="18"/>
          <w:szCs w:val="18"/>
          <w:u w:val="single" w:color="000000"/>
        </w:rPr>
        <w:t>o</w:t>
      </w:r>
      <w:r w:rsidR="00226C74">
        <w:rPr>
          <w:sz w:val="18"/>
          <w:szCs w:val="18"/>
          <w:u w:val="single" w:color="000000"/>
        </w:rPr>
        <w:t>t</w:t>
      </w:r>
      <w:r w:rsidR="00226C74">
        <w:rPr>
          <w:spacing w:val="1"/>
          <w:sz w:val="18"/>
          <w:szCs w:val="18"/>
          <w:u w:val="single" w:color="000000"/>
        </w:rPr>
        <w:t xml:space="preserve"> </w:t>
      </w:r>
      <w:r w:rsidR="00226C74">
        <w:rPr>
          <w:spacing w:val="-1"/>
          <w:sz w:val="18"/>
          <w:szCs w:val="18"/>
          <w:u w:val="single" w:color="000000"/>
        </w:rPr>
        <w:t>c</w:t>
      </w:r>
      <w:r w:rsidR="00226C74">
        <w:rPr>
          <w:spacing w:val="1"/>
          <w:sz w:val="18"/>
          <w:szCs w:val="18"/>
          <w:u w:val="single" w:color="000000"/>
        </w:rPr>
        <w:t>o</w:t>
      </w:r>
      <w:r w:rsidR="00226C74">
        <w:rPr>
          <w:spacing w:val="-1"/>
          <w:sz w:val="18"/>
          <w:szCs w:val="18"/>
          <w:u w:val="single" w:color="000000"/>
        </w:rPr>
        <w:t>mm</w:t>
      </w:r>
      <w:r w:rsidR="00226C74">
        <w:rPr>
          <w:spacing w:val="1"/>
          <w:sz w:val="18"/>
          <w:szCs w:val="18"/>
          <w:u w:val="single" w:color="000000"/>
        </w:rPr>
        <w:t>o</w:t>
      </w:r>
      <w:r w:rsidR="00226C74">
        <w:rPr>
          <w:sz w:val="18"/>
          <w:szCs w:val="18"/>
          <w:u w:val="single" w:color="000000"/>
        </w:rPr>
        <w:t xml:space="preserve">n </w:t>
      </w:r>
      <w:r w:rsidR="00226C74">
        <w:rPr>
          <w:sz w:val="18"/>
          <w:szCs w:val="18"/>
          <w:u w:val="single" w:color="000000"/>
        </w:rPr>
        <w:tab/>
      </w:r>
    </w:p>
    <w:p w14:paraId="00110EF0" w14:textId="77777777" w:rsidR="00704D7F" w:rsidRDefault="000D3DF7">
      <w:pPr>
        <w:tabs>
          <w:tab w:val="left" w:pos="5020"/>
        </w:tabs>
        <w:spacing w:before="9"/>
        <w:ind w:left="499"/>
        <w:rPr>
          <w:sz w:val="18"/>
          <w:szCs w:val="18"/>
        </w:rPr>
      </w:pPr>
      <w:r>
        <w:pict w14:anchorId="65DF7548">
          <v:group id="_x0000_s1074" style="position:absolute;left:0;text-align:left;margin-left:181pt;margin-top:11pt;width:.5pt;height:0;z-index:-4534;mso-position-horizontal-relative:page" coordorigin="3620,220" coordsize="10,0">
            <v:shape id="_x0000_s1075" style="position:absolute;left:3620;top:220;width:10;height:0" coordorigin="3620,220" coordsize="10,0" path="m3620,220r10,e" filled="f" strokeweight=".58pt">
              <v:path arrowok="t"/>
            </v:shape>
            <w10:wrap anchorx="page"/>
          </v:group>
        </w:pict>
      </w:r>
      <w:r w:rsidR="00226C74">
        <w:rPr>
          <w:sz w:val="18"/>
          <w:szCs w:val="18"/>
          <w:u w:val="single" w:color="000000"/>
        </w:rPr>
        <w:t xml:space="preserve">                    </w:t>
      </w:r>
      <w:r w:rsidR="00226C74">
        <w:rPr>
          <w:spacing w:val="1"/>
          <w:sz w:val="18"/>
          <w:szCs w:val="18"/>
          <w:u w:val="single" w:color="000000"/>
        </w:rPr>
        <w:t>2</w:t>
      </w:r>
      <w:r w:rsidR="00226C74">
        <w:rPr>
          <w:sz w:val="18"/>
          <w:szCs w:val="18"/>
          <w:u w:val="single" w:color="000000"/>
        </w:rPr>
        <w:t>,1 –</w:t>
      </w:r>
      <w:r w:rsidR="00226C74">
        <w:rPr>
          <w:spacing w:val="-57"/>
          <w:w w:val="225"/>
          <w:sz w:val="18"/>
          <w:szCs w:val="18"/>
          <w:u w:val="single" w:color="000000"/>
        </w:rPr>
        <w:t xml:space="preserve"> </w:t>
      </w:r>
      <w:r w:rsidR="00226C74">
        <w:rPr>
          <w:spacing w:val="1"/>
          <w:sz w:val="18"/>
          <w:szCs w:val="18"/>
          <w:u w:val="single" w:color="000000"/>
        </w:rPr>
        <w:t>10</w:t>
      </w:r>
      <w:r w:rsidR="00226C74">
        <w:rPr>
          <w:spacing w:val="-2"/>
          <w:sz w:val="18"/>
          <w:szCs w:val="18"/>
          <w:u w:val="single" w:color="000000"/>
        </w:rPr>
        <w:t>,</w:t>
      </w:r>
      <w:r w:rsidR="00226C74">
        <w:rPr>
          <w:sz w:val="18"/>
          <w:szCs w:val="18"/>
          <w:u w:val="single" w:color="000000"/>
        </w:rPr>
        <w:t xml:space="preserve">0                                     </w:t>
      </w:r>
      <w:r w:rsidR="00226C74">
        <w:rPr>
          <w:spacing w:val="-18"/>
          <w:sz w:val="18"/>
          <w:szCs w:val="18"/>
          <w:u w:val="single" w:color="000000"/>
        </w:rPr>
        <w:t xml:space="preserve"> </w:t>
      </w:r>
      <w:r w:rsidR="00226C74">
        <w:rPr>
          <w:sz w:val="18"/>
          <w:szCs w:val="18"/>
          <w:u w:val="single" w:color="000000"/>
        </w:rPr>
        <w:t>Oft</w:t>
      </w:r>
      <w:r w:rsidR="00226C74">
        <w:rPr>
          <w:spacing w:val="-1"/>
          <w:sz w:val="18"/>
          <w:szCs w:val="18"/>
          <w:u w:val="single" w:color="000000"/>
        </w:rPr>
        <w:t>e</w:t>
      </w:r>
      <w:r w:rsidR="00226C74">
        <w:rPr>
          <w:sz w:val="18"/>
          <w:szCs w:val="18"/>
          <w:u w:val="single" w:color="000000"/>
        </w:rPr>
        <w:t xml:space="preserve">n </w:t>
      </w:r>
      <w:r w:rsidR="00226C74">
        <w:rPr>
          <w:sz w:val="18"/>
          <w:szCs w:val="18"/>
          <w:u w:val="single" w:color="000000"/>
        </w:rPr>
        <w:tab/>
      </w:r>
    </w:p>
    <w:p w14:paraId="2976CAB5" w14:textId="77777777" w:rsidR="00704D7F" w:rsidRDefault="000D3DF7">
      <w:pPr>
        <w:tabs>
          <w:tab w:val="left" w:pos="5020"/>
        </w:tabs>
        <w:spacing w:before="9"/>
        <w:ind w:left="499"/>
        <w:rPr>
          <w:sz w:val="18"/>
          <w:szCs w:val="18"/>
        </w:rPr>
      </w:pPr>
      <w:r>
        <w:pict w14:anchorId="48A32F56">
          <v:group id="_x0000_s1070" style="position:absolute;left:0;text-align:left;margin-left:53.95pt;margin-top:21.65pt;width:228.15pt;height:.6pt;z-index:-4532;mso-position-horizontal-relative:page" coordorigin="1079,433" coordsize="4563,12">
            <v:shape id="_x0000_s1073" style="position:absolute;left:1085;top:439;width:2535;height:0" coordorigin="1085,439" coordsize="2535,0" path="m1085,439r2535,e" filled="f" strokeweight=".58pt">
              <v:path arrowok="t"/>
            </v:shape>
            <v:shape id="_x0000_s1072" style="position:absolute;left:3606;top:439;width:10;height:0" coordorigin="3606,439" coordsize="10,0" path="m3606,439r9,e" filled="f" strokeweight=".58pt">
              <v:path arrowok="t"/>
            </v:shape>
            <v:shape id="_x0000_s1071" style="position:absolute;left:3615;top:439;width:2021;height:0" coordorigin="3615,439" coordsize="2021,0" path="m3615,439r2021,e" filled="f" strokeweight=".58pt">
              <v:path arrowok="t"/>
            </v:shape>
            <w10:wrap anchorx="page"/>
          </v:group>
        </w:pict>
      </w:r>
      <w:r w:rsidR="00226C74">
        <w:rPr>
          <w:sz w:val="18"/>
          <w:szCs w:val="18"/>
          <w:u w:val="single" w:color="000000"/>
        </w:rPr>
        <w:t xml:space="preserve">                   </w:t>
      </w:r>
      <w:r w:rsidR="00226C74">
        <w:rPr>
          <w:spacing w:val="1"/>
          <w:sz w:val="18"/>
          <w:szCs w:val="18"/>
          <w:u w:val="single" w:color="000000"/>
        </w:rPr>
        <w:t>10</w:t>
      </w:r>
      <w:r w:rsidR="00226C74">
        <w:rPr>
          <w:spacing w:val="-2"/>
          <w:sz w:val="18"/>
          <w:szCs w:val="18"/>
          <w:u w:val="single" w:color="000000"/>
        </w:rPr>
        <w:t>,</w:t>
      </w:r>
      <w:r w:rsidR="00226C74">
        <w:rPr>
          <w:sz w:val="18"/>
          <w:szCs w:val="18"/>
          <w:u w:val="single" w:color="000000"/>
        </w:rPr>
        <w:t>1</w:t>
      </w:r>
      <w:r w:rsidR="00226C74">
        <w:rPr>
          <w:spacing w:val="2"/>
          <w:sz w:val="18"/>
          <w:szCs w:val="18"/>
          <w:u w:val="single" w:color="000000"/>
        </w:rPr>
        <w:t xml:space="preserve"> </w:t>
      </w:r>
      <w:r w:rsidR="00226C74">
        <w:rPr>
          <w:sz w:val="18"/>
          <w:szCs w:val="18"/>
          <w:u w:val="single" w:color="000000"/>
        </w:rPr>
        <w:t>–</w:t>
      </w:r>
      <w:r w:rsidR="00226C74">
        <w:rPr>
          <w:spacing w:val="-57"/>
          <w:w w:val="225"/>
          <w:sz w:val="18"/>
          <w:szCs w:val="18"/>
          <w:u w:val="single" w:color="000000"/>
        </w:rPr>
        <w:t xml:space="preserve"> </w:t>
      </w:r>
      <w:r w:rsidR="00226C74">
        <w:rPr>
          <w:spacing w:val="-1"/>
          <w:sz w:val="18"/>
          <w:szCs w:val="18"/>
          <w:u w:val="single" w:color="000000"/>
        </w:rPr>
        <w:t>4</w:t>
      </w:r>
      <w:r w:rsidR="00226C74">
        <w:rPr>
          <w:spacing w:val="1"/>
          <w:sz w:val="18"/>
          <w:szCs w:val="18"/>
          <w:u w:val="single" w:color="000000"/>
        </w:rPr>
        <w:t>0</w:t>
      </w:r>
      <w:r w:rsidR="00226C74">
        <w:rPr>
          <w:sz w:val="18"/>
          <w:szCs w:val="18"/>
          <w:u w:val="single" w:color="000000"/>
        </w:rPr>
        <w:t xml:space="preserve">,0                  </w:t>
      </w:r>
      <w:r w:rsidR="00226C74">
        <w:rPr>
          <w:spacing w:val="-1"/>
          <w:sz w:val="18"/>
          <w:szCs w:val="18"/>
          <w:u w:val="single" w:color="000000"/>
        </w:rPr>
        <w:t xml:space="preserve"> </w:t>
      </w:r>
      <w:r w:rsidR="00226C74">
        <w:rPr>
          <w:sz w:val="18"/>
          <w:szCs w:val="18"/>
          <w:u w:val="single" w:color="000000"/>
        </w:rPr>
        <w:t xml:space="preserve">               </w:t>
      </w:r>
      <w:r w:rsidR="00226C74">
        <w:rPr>
          <w:spacing w:val="-7"/>
          <w:sz w:val="18"/>
          <w:szCs w:val="18"/>
          <w:u w:val="single" w:color="000000"/>
        </w:rPr>
        <w:t xml:space="preserve"> </w:t>
      </w:r>
      <w:r w:rsidR="00226C74">
        <w:rPr>
          <w:spacing w:val="-3"/>
          <w:sz w:val="18"/>
          <w:szCs w:val="18"/>
          <w:u w:val="single" w:color="000000"/>
        </w:rPr>
        <w:t>G</w:t>
      </w:r>
      <w:r w:rsidR="00226C74">
        <w:rPr>
          <w:spacing w:val="-1"/>
          <w:sz w:val="18"/>
          <w:szCs w:val="18"/>
          <w:u w:val="single" w:color="000000"/>
        </w:rPr>
        <w:t>e</w:t>
      </w:r>
      <w:r w:rsidR="00226C74">
        <w:rPr>
          <w:spacing w:val="1"/>
          <w:sz w:val="18"/>
          <w:szCs w:val="18"/>
          <w:u w:val="single" w:color="000000"/>
        </w:rPr>
        <w:t>n</w:t>
      </w:r>
      <w:r w:rsidR="00226C74">
        <w:rPr>
          <w:spacing w:val="-1"/>
          <w:sz w:val="18"/>
          <w:szCs w:val="18"/>
          <w:u w:val="single" w:color="000000"/>
        </w:rPr>
        <w:t>e</w:t>
      </w:r>
      <w:r w:rsidR="00226C74">
        <w:rPr>
          <w:spacing w:val="2"/>
          <w:sz w:val="18"/>
          <w:szCs w:val="18"/>
          <w:u w:val="single" w:color="000000"/>
        </w:rPr>
        <w:t>r</w:t>
      </w:r>
      <w:r w:rsidR="00226C74">
        <w:rPr>
          <w:spacing w:val="-1"/>
          <w:sz w:val="18"/>
          <w:szCs w:val="18"/>
          <w:u w:val="single" w:color="000000"/>
        </w:rPr>
        <w:t>a</w:t>
      </w:r>
      <w:r w:rsidR="00226C74">
        <w:rPr>
          <w:sz w:val="18"/>
          <w:szCs w:val="18"/>
          <w:u w:val="single" w:color="000000"/>
        </w:rPr>
        <w:t xml:space="preserve">l </w:t>
      </w:r>
      <w:r w:rsidR="00226C74">
        <w:rPr>
          <w:sz w:val="18"/>
          <w:szCs w:val="18"/>
          <w:u w:val="single" w:color="000000"/>
        </w:rPr>
        <w:tab/>
      </w:r>
    </w:p>
    <w:p w14:paraId="4D4B3A1A" w14:textId="77777777" w:rsidR="00704D7F" w:rsidRDefault="000D3DF7">
      <w:pPr>
        <w:spacing w:before="11" w:line="200" w:lineRule="exact"/>
        <w:ind w:left="1529"/>
        <w:rPr>
          <w:sz w:val="18"/>
          <w:szCs w:val="18"/>
        </w:rPr>
      </w:pPr>
      <w:r>
        <w:pict w14:anchorId="375BCA76">
          <v:group id="_x0000_s1068" style="position:absolute;left:0;text-align:left;margin-left:181pt;margin-top:.3pt;width:.5pt;height:0;z-index:-4533;mso-position-horizontal-relative:page" coordorigin="3620,6" coordsize="10,0">
            <v:shape id="_x0000_s1069" style="position:absolute;left:3620;top:6;width:10;height:0" coordorigin="3620,6" coordsize="10,0" path="m3620,6r10,e" filled="f" strokeweight=".58pt">
              <v:path arrowok="t"/>
            </v:shape>
            <w10:wrap anchorx="page"/>
          </v:group>
        </w:pict>
      </w:r>
      <w:r w:rsidR="00226C74">
        <w:rPr>
          <w:position w:val="-1"/>
          <w:sz w:val="18"/>
          <w:szCs w:val="18"/>
        </w:rPr>
        <w:t xml:space="preserve">&gt; </w:t>
      </w:r>
      <w:r w:rsidR="00226C74">
        <w:rPr>
          <w:spacing w:val="1"/>
          <w:position w:val="-1"/>
          <w:sz w:val="18"/>
          <w:szCs w:val="18"/>
        </w:rPr>
        <w:t>40</w:t>
      </w:r>
      <w:r w:rsidR="00226C74">
        <w:rPr>
          <w:spacing w:val="-2"/>
          <w:position w:val="-1"/>
          <w:sz w:val="18"/>
          <w:szCs w:val="18"/>
        </w:rPr>
        <w:t>,</w:t>
      </w:r>
      <w:r w:rsidR="00226C74">
        <w:rPr>
          <w:position w:val="-1"/>
          <w:sz w:val="18"/>
          <w:szCs w:val="18"/>
        </w:rPr>
        <w:t xml:space="preserve">0                                    </w:t>
      </w:r>
      <w:r w:rsidR="00226C74">
        <w:rPr>
          <w:spacing w:val="8"/>
          <w:position w:val="-1"/>
          <w:sz w:val="18"/>
          <w:szCs w:val="18"/>
        </w:rPr>
        <w:t xml:space="preserve"> </w:t>
      </w:r>
      <w:r w:rsidR="00226C74">
        <w:rPr>
          <w:position w:val="-1"/>
          <w:sz w:val="18"/>
          <w:szCs w:val="18"/>
        </w:rPr>
        <w:t>A</w:t>
      </w:r>
      <w:r w:rsidR="00226C74">
        <w:rPr>
          <w:spacing w:val="1"/>
          <w:position w:val="-1"/>
          <w:sz w:val="18"/>
          <w:szCs w:val="18"/>
        </w:rPr>
        <w:t>bud</w:t>
      </w:r>
      <w:r w:rsidR="00226C74">
        <w:rPr>
          <w:spacing w:val="-3"/>
          <w:position w:val="-1"/>
          <w:sz w:val="18"/>
          <w:szCs w:val="18"/>
        </w:rPr>
        <w:t>a</w:t>
      </w:r>
      <w:r w:rsidR="00226C74">
        <w:rPr>
          <w:spacing w:val="1"/>
          <w:position w:val="-1"/>
          <w:sz w:val="18"/>
          <w:szCs w:val="18"/>
        </w:rPr>
        <w:t>n</w:t>
      </w:r>
      <w:r w:rsidR="00226C74">
        <w:rPr>
          <w:spacing w:val="-1"/>
          <w:position w:val="-1"/>
          <w:sz w:val="18"/>
          <w:szCs w:val="18"/>
        </w:rPr>
        <w:t>c</w:t>
      </w:r>
      <w:r w:rsidR="00226C74">
        <w:rPr>
          <w:position w:val="-1"/>
          <w:sz w:val="18"/>
          <w:szCs w:val="18"/>
        </w:rPr>
        <w:t>e</w:t>
      </w:r>
    </w:p>
    <w:p w14:paraId="5A00CF56" w14:textId="77777777" w:rsidR="00704D7F" w:rsidRDefault="00704D7F">
      <w:pPr>
        <w:spacing w:before="10" w:line="180" w:lineRule="exact"/>
        <w:rPr>
          <w:sz w:val="18"/>
          <w:szCs w:val="18"/>
        </w:rPr>
      </w:pPr>
    </w:p>
    <w:p w14:paraId="6C1EF28D" w14:textId="77777777" w:rsidR="00704D7F" w:rsidRDefault="00704D7F">
      <w:pPr>
        <w:spacing w:line="200" w:lineRule="exact"/>
      </w:pPr>
    </w:p>
    <w:p w14:paraId="7A4C0308" w14:textId="77777777" w:rsidR="00704D7F" w:rsidRDefault="00226C74">
      <w:pPr>
        <w:spacing w:before="40"/>
        <w:ind w:left="180"/>
        <w:rPr>
          <w:sz w:val="16"/>
          <w:szCs w:val="16"/>
        </w:rPr>
      </w:pPr>
      <w:r>
        <w:rPr>
          <w:i/>
          <w:spacing w:val="2"/>
          <w:sz w:val="16"/>
          <w:szCs w:val="16"/>
        </w:rPr>
        <w:t>2</w:t>
      </w:r>
      <w:r>
        <w:rPr>
          <w:i/>
          <w:sz w:val="16"/>
          <w:szCs w:val="16"/>
        </w:rPr>
        <w:t>.</w:t>
      </w:r>
      <w:r>
        <w:rPr>
          <w:i/>
          <w:spacing w:val="2"/>
          <w:sz w:val="16"/>
          <w:szCs w:val="16"/>
        </w:rPr>
        <w:t>3</w:t>
      </w:r>
      <w:r>
        <w:rPr>
          <w:i/>
          <w:sz w:val="16"/>
          <w:szCs w:val="16"/>
        </w:rPr>
        <w:t xml:space="preserve">. </w:t>
      </w:r>
      <w:r>
        <w:rPr>
          <w:i/>
          <w:spacing w:val="39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S</w:t>
      </w:r>
      <w:r>
        <w:rPr>
          <w:i/>
          <w:spacing w:val="-1"/>
          <w:sz w:val="16"/>
          <w:szCs w:val="16"/>
        </w:rPr>
        <w:t>t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t</w:t>
      </w:r>
      <w:r>
        <w:rPr>
          <w:i/>
          <w:spacing w:val="1"/>
          <w:sz w:val="16"/>
          <w:szCs w:val="16"/>
        </w:rPr>
        <w:t>i</w:t>
      </w:r>
      <w:r>
        <w:rPr>
          <w:i/>
          <w:sz w:val="16"/>
          <w:szCs w:val="16"/>
        </w:rPr>
        <w:t>s</w:t>
      </w:r>
      <w:r>
        <w:rPr>
          <w:i/>
          <w:spacing w:val="-2"/>
          <w:sz w:val="16"/>
          <w:szCs w:val="16"/>
        </w:rPr>
        <w:t>t</w:t>
      </w:r>
      <w:r>
        <w:rPr>
          <w:i/>
          <w:spacing w:val="1"/>
          <w:sz w:val="16"/>
          <w:szCs w:val="16"/>
        </w:rPr>
        <w:t>i</w:t>
      </w:r>
      <w:r>
        <w:rPr>
          <w:i/>
          <w:spacing w:val="-2"/>
          <w:sz w:val="16"/>
          <w:szCs w:val="16"/>
        </w:rPr>
        <w:t>c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>l</w:t>
      </w:r>
      <w:r>
        <w:rPr>
          <w:i/>
          <w:spacing w:val="17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-4"/>
          <w:sz w:val="16"/>
          <w:szCs w:val="16"/>
        </w:rPr>
        <w:t>n</w:t>
      </w:r>
      <w:r>
        <w:rPr>
          <w:i/>
          <w:spacing w:val="-1"/>
          <w:sz w:val="16"/>
          <w:szCs w:val="16"/>
        </w:rPr>
        <w:t>al</w:t>
      </w:r>
      <w:r>
        <w:rPr>
          <w:i/>
          <w:spacing w:val="-2"/>
          <w:sz w:val="16"/>
          <w:szCs w:val="16"/>
        </w:rPr>
        <w:t>y</w:t>
      </w:r>
      <w:r>
        <w:rPr>
          <w:i/>
          <w:spacing w:val="-3"/>
          <w:sz w:val="16"/>
          <w:szCs w:val="16"/>
        </w:rPr>
        <w:t>s</w:t>
      </w:r>
      <w:r>
        <w:rPr>
          <w:i/>
          <w:spacing w:val="-2"/>
          <w:sz w:val="16"/>
          <w:szCs w:val="16"/>
        </w:rPr>
        <w:t>e</w:t>
      </w:r>
      <w:r>
        <w:rPr>
          <w:i/>
          <w:sz w:val="16"/>
          <w:szCs w:val="16"/>
        </w:rPr>
        <w:t>s</w:t>
      </w:r>
    </w:p>
    <w:p w14:paraId="511D34D4" w14:textId="77777777" w:rsidR="00704D7F" w:rsidRDefault="00704D7F">
      <w:pPr>
        <w:spacing w:before="4" w:line="220" w:lineRule="exact"/>
        <w:rPr>
          <w:sz w:val="22"/>
          <w:szCs w:val="22"/>
        </w:rPr>
      </w:pPr>
    </w:p>
    <w:p w14:paraId="68808AA5" w14:textId="77777777" w:rsidR="00704D7F" w:rsidRDefault="00226C74">
      <w:pPr>
        <w:ind w:left="108" w:right="79" w:firstLine="283"/>
        <w:jc w:val="both"/>
        <w:rPr>
          <w:sz w:val="16"/>
          <w:szCs w:val="16"/>
        </w:rPr>
      </w:pP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at</w:t>
      </w:r>
      <w:r>
        <w:rPr>
          <w:sz w:val="16"/>
          <w:szCs w:val="16"/>
        </w:rPr>
        <w:t>a</w:t>
      </w:r>
      <w:r>
        <w:rPr>
          <w:spacing w:val="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na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y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 xml:space="preserve">s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nd</w:t>
      </w:r>
      <w:r>
        <w:rPr>
          <w:spacing w:val="1"/>
          <w:sz w:val="16"/>
          <w:szCs w:val="16"/>
        </w:rPr>
        <w:t>u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1"/>
          <w:sz w:val="16"/>
          <w:szCs w:val="16"/>
        </w:rPr>
        <w:t xml:space="preserve"> u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g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q</w:t>
      </w:r>
      <w:r>
        <w:rPr>
          <w:spacing w:val="1"/>
          <w:sz w:val="16"/>
          <w:szCs w:val="16"/>
        </w:rPr>
        <w:t>u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v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de</w:t>
      </w:r>
      <w:r>
        <w:rPr>
          <w:sz w:val="16"/>
          <w:szCs w:val="16"/>
        </w:rPr>
        <w:t>sc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v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ho</w:t>
      </w:r>
      <w:r>
        <w:rPr>
          <w:sz w:val="16"/>
          <w:szCs w:val="16"/>
        </w:rPr>
        <w:t>d</w:t>
      </w:r>
      <w:r>
        <w:rPr>
          <w:spacing w:val="1"/>
          <w:sz w:val="16"/>
          <w:szCs w:val="16"/>
        </w:rPr>
        <w:t xml:space="preserve"> t</w:t>
      </w:r>
      <w:r>
        <w:rPr>
          <w:sz w:val="16"/>
          <w:szCs w:val="16"/>
        </w:rPr>
        <w:t>o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o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rv</w:t>
      </w:r>
      <w:r>
        <w:rPr>
          <w:spacing w:val="1"/>
          <w:sz w:val="16"/>
          <w:szCs w:val="16"/>
        </w:rPr>
        <w:t>ie</w:t>
      </w:r>
      <w:r>
        <w:rPr>
          <w:sz w:val="16"/>
          <w:szCs w:val="16"/>
        </w:rPr>
        <w:t xml:space="preserve">w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ie</w:t>
      </w:r>
      <w:r>
        <w:rPr>
          <w:sz w:val="16"/>
          <w:szCs w:val="16"/>
        </w:rPr>
        <w:t xml:space="preserve">s 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i</w:t>
      </w:r>
      <w:r>
        <w:rPr>
          <w:spacing w:val="-2"/>
          <w:sz w:val="16"/>
          <w:szCs w:val="16"/>
        </w:rPr>
        <w:t>c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ne</w:t>
      </w:r>
      <w:r>
        <w:rPr>
          <w:sz w:val="16"/>
          <w:szCs w:val="16"/>
        </w:rPr>
        <w:t>s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.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it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1"/>
          <w:sz w:val="16"/>
          <w:szCs w:val="16"/>
        </w:rPr>
        <w:t xml:space="preserve"> de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ri</w:t>
      </w:r>
      <w:r>
        <w:rPr>
          <w:spacing w:val="1"/>
          <w:sz w:val="16"/>
          <w:szCs w:val="16"/>
        </w:rPr>
        <w:t>p</w:t>
      </w:r>
      <w:r>
        <w:rPr>
          <w:spacing w:val="9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 xml:space="preserve">n 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de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c</w:t>
      </w:r>
      <w:r>
        <w:rPr>
          <w:spacing w:val="1"/>
          <w:sz w:val="16"/>
          <w:szCs w:val="16"/>
        </w:rPr>
        <w:t xml:space="preserve"> bi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cie</w:t>
      </w:r>
      <w:r>
        <w:rPr>
          <w:sz w:val="16"/>
          <w:szCs w:val="16"/>
        </w:rPr>
        <w:t xml:space="preserve">s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c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ssi</w:t>
      </w:r>
      <w:r>
        <w:rPr>
          <w:spacing w:val="-3"/>
          <w:sz w:val="16"/>
          <w:szCs w:val="16"/>
        </w:rPr>
        <w:t>f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1"/>
          <w:sz w:val="16"/>
          <w:szCs w:val="16"/>
        </w:rPr>
        <w:t xml:space="preserve"> a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/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r 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v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g</w:t>
      </w:r>
      <w:r>
        <w:rPr>
          <w:sz w:val="16"/>
          <w:szCs w:val="16"/>
        </w:rPr>
        <w:t>h</w:t>
      </w:r>
      <w:r>
        <w:rPr>
          <w:spacing w:val="1"/>
          <w:sz w:val="16"/>
          <w:szCs w:val="16"/>
        </w:rPr>
        <w:t xml:space="preserve"> 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c</w:t>
      </w:r>
      <w:r>
        <w:rPr>
          <w:spacing w:val="1"/>
          <w:sz w:val="16"/>
          <w:szCs w:val="16"/>
        </w:rPr>
        <w:t xml:space="preserve"> 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u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o</w:t>
      </w:r>
      <w:r>
        <w:rPr>
          <w:spacing w:val="1"/>
          <w:sz w:val="16"/>
          <w:szCs w:val="16"/>
        </w:rPr>
        <w:t xml:space="preserve"> o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a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vie</w:t>
      </w:r>
      <w:r>
        <w:rPr>
          <w:sz w:val="16"/>
          <w:szCs w:val="16"/>
        </w:rPr>
        <w:t>w</w:t>
      </w:r>
      <w:r>
        <w:rPr>
          <w:spacing w:val="1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ro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se s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cie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.</w:t>
      </w:r>
    </w:p>
    <w:p w14:paraId="2653CFC8" w14:textId="77777777" w:rsidR="00704D7F" w:rsidRDefault="00226C74">
      <w:pPr>
        <w:spacing w:before="1"/>
        <w:ind w:left="108" w:right="79" w:firstLine="283"/>
        <w:jc w:val="both"/>
        <w:rPr>
          <w:sz w:val="16"/>
          <w:szCs w:val="16"/>
        </w:rPr>
      </w:pP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at</w:t>
      </w:r>
      <w:r>
        <w:rPr>
          <w:sz w:val="16"/>
          <w:szCs w:val="16"/>
        </w:rPr>
        <w:t>a</w:t>
      </w:r>
      <w:r>
        <w:rPr>
          <w:spacing w:val="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na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y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rrun</w:t>
      </w:r>
      <w:r>
        <w:rPr>
          <w:sz w:val="16"/>
          <w:szCs w:val="16"/>
        </w:rPr>
        <w:t>g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ca</w:t>
      </w:r>
      <w:r>
        <w:rPr>
          <w:spacing w:val="-1"/>
          <w:sz w:val="16"/>
          <w:szCs w:val="16"/>
        </w:rPr>
        <w:t>r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i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q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l</w:t>
      </w:r>
      <w:r>
        <w:rPr>
          <w:spacing w:val="4"/>
          <w:sz w:val="16"/>
          <w:szCs w:val="16"/>
        </w:rPr>
        <w:t>y</w:t>
      </w:r>
      <w:r>
        <w:rPr>
          <w:sz w:val="16"/>
          <w:szCs w:val="16"/>
        </w:rPr>
        <w:t>.</w:t>
      </w:r>
      <w:r>
        <w:rPr>
          <w:spacing w:val="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I</w:t>
      </w:r>
      <w:r>
        <w:rPr>
          <w:spacing w:val="1"/>
          <w:sz w:val="16"/>
          <w:szCs w:val="16"/>
        </w:rPr>
        <w:t>id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f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c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a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>h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g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o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,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I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C</w:t>
      </w:r>
      <w:r>
        <w:rPr>
          <w:sz w:val="16"/>
          <w:szCs w:val="16"/>
        </w:rPr>
        <w:t>N s</w:t>
      </w:r>
      <w:r>
        <w:rPr>
          <w:spacing w:val="1"/>
          <w:sz w:val="16"/>
          <w:szCs w:val="16"/>
        </w:rPr>
        <w:t>ta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s,</w:t>
      </w:r>
      <w:r>
        <w:rPr>
          <w:spacing w:val="20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3"/>
          <w:sz w:val="16"/>
          <w:szCs w:val="16"/>
        </w:rPr>
        <w:t>I</w:t>
      </w:r>
      <w:r>
        <w:rPr>
          <w:sz w:val="16"/>
          <w:szCs w:val="16"/>
        </w:rPr>
        <w:t>TES</w:t>
      </w:r>
      <w:r>
        <w:rPr>
          <w:spacing w:val="2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ca</w:t>
      </w:r>
      <w:r>
        <w:rPr>
          <w:spacing w:val="-1"/>
          <w:sz w:val="16"/>
          <w:szCs w:val="16"/>
        </w:rPr>
        <w:t>t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go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y</w:t>
      </w:r>
      <w:r>
        <w:rPr>
          <w:spacing w:val="2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2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ro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2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L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w</w:t>
      </w:r>
      <w:r>
        <w:rPr>
          <w:spacing w:val="2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.</w:t>
      </w:r>
      <w:r>
        <w:rPr>
          <w:spacing w:val="20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5</w:t>
      </w:r>
      <w:r>
        <w:rPr>
          <w:spacing w:val="1"/>
          <w:sz w:val="16"/>
          <w:szCs w:val="16"/>
        </w:rPr>
        <w:t>/</w:t>
      </w:r>
      <w:r>
        <w:rPr>
          <w:spacing w:val="-1"/>
          <w:sz w:val="16"/>
          <w:szCs w:val="16"/>
        </w:rPr>
        <w:t>19</w:t>
      </w:r>
      <w:r>
        <w:rPr>
          <w:spacing w:val="1"/>
          <w:sz w:val="16"/>
          <w:szCs w:val="16"/>
        </w:rPr>
        <w:t>9</w:t>
      </w:r>
      <w:r>
        <w:rPr>
          <w:sz w:val="16"/>
          <w:szCs w:val="16"/>
        </w:rPr>
        <w:t>0</w:t>
      </w:r>
      <w:r>
        <w:rPr>
          <w:spacing w:val="2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20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2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B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i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l</w:t>
      </w:r>
      <w:r>
        <w:rPr>
          <w:spacing w:val="2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N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tu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l</w:t>
      </w:r>
      <w:r>
        <w:rPr>
          <w:spacing w:val="2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Re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ou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ce</w:t>
      </w:r>
      <w:r>
        <w:rPr>
          <w:sz w:val="16"/>
          <w:szCs w:val="16"/>
        </w:rPr>
        <w:t>s</w:t>
      </w:r>
      <w:r>
        <w:rPr>
          <w:spacing w:val="2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2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hei</w:t>
      </w:r>
      <w:r>
        <w:rPr>
          <w:sz w:val="16"/>
          <w:szCs w:val="16"/>
        </w:rPr>
        <w:t>r</w:t>
      </w:r>
      <w:r>
        <w:rPr>
          <w:spacing w:val="19"/>
          <w:sz w:val="16"/>
          <w:szCs w:val="16"/>
        </w:rPr>
        <w:t xml:space="preserve"> </w:t>
      </w:r>
      <w:r>
        <w:rPr>
          <w:sz w:val="16"/>
          <w:szCs w:val="16"/>
        </w:rPr>
        <w:t>E</w:t>
      </w:r>
      <w:r>
        <w:rPr>
          <w:spacing w:val="-26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y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te</w:t>
      </w:r>
      <w:r>
        <w:rPr>
          <w:sz w:val="16"/>
          <w:szCs w:val="16"/>
        </w:rPr>
        <w:t>m</w:t>
      </w:r>
      <w:r>
        <w:rPr>
          <w:spacing w:val="-5"/>
          <w:sz w:val="16"/>
          <w:szCs w:val="16"/>
        </w:rPr>
        <w:t>s</w:t>
      </w:r>
      <w:r>
        <w:rPr>
          <w:sz w:val="16"/>
          <w:szCs w:val="16"/>
        </w:rPr>
        <w:t xml:space="preserve">, 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n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t</w:t>
      </w:r>
      <w:r>
        <w:rPr>
          <w:spacing w:val="1"/>
          <w:sz w:val="16"/>
          <w:szCs w:val="16"/>
        </w:rPr>
        <w:t xml:space="preserve"> R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g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No</w:t>
      </w:r>
      <w:r>
        <w:rPr>
          <w:sz w:val="16"/>
          <w:szCs w:val="16"/>
        </w:rPr>
        <w:t xml:space="preserve">. </w:t>
      </w:r>
      <w:r>
        <w:rPr>
          <w:spacing w:val="1"/>
          <w:sz w:val="16"/>
          <w:szCs w:val="16"/>
        </w:rPr>
        <w:t>7</w:t>
      </w:r>
      <w:r>
        <w:rPr>
          <w:spacing w:val="-1"/>
          <w:sz w:val="16"/>
          <w:szCs w:val="16"/>
        </w:rPr>
        <w:t>/</w:t>
      </w:r>
      <w:r>
        <w:rPr>
          <w:spacing w:val="1"/>
          <w:sz w:val="16"/>
          <w:szCs w:val="16"/>
        </w:rPr>
        <w:t>1</w:t>
      </w:r>
      <w:r>
        <w:rPr>
          <w:spacing w:val="-1"/>
          <w:sz w:val="16"/>
          <w:szCs w:val="16"/>
        </w:rPr>
        <w:t>99</w:t>
      </w:r>
      <w:r>
        <w:rPr>
          <w:sz w:val="16"/>
          <w:szCs w:val="16"/>
        </w:rPr>
        <w:t>9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o</w:t>
      </w:r>
      <w:r>
        <w:rPr>
          <w:sz w:val="16"/>
          <w:szCs w:val="16"/>
        </w:rPr>
        <w:t>f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t</w:t>
      </w:r>
      <w:r>
        <w:rPr>
          <w:spacing w:val="8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An</w:t>
      </w:r>
      <w:r>
        <w:rPr>
          <w:spacing w:val="1"/>
          <w:sz w:val="16"/>
          <w:szCs w:val="16"/>
        </w:rPr>
        <w:t>i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l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ci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 xml:space="preserve">s,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G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n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t</w:t>
      </w:r>
      <w:r>
        <w:rPr>
          <w:spacing w:val="1"/>
          <w:sz w:val="16"/>
          <w:szCs w:val="16"/>
        </w:rPr>
        <w:t xml:space="preserve"> R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ul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. </w:t>
      </w:r>
      <w:r>
        <w:rPr>
          <w:spacing w:val="-1"/>
          <w:sz w:val="16"/>
          <w:szCs w:val="16"/>
        </w:rPr>
        <w:t>8/</w:t>
      </w:r>
      <w:r>
        <w:rPr>
          <w:spacing w:val="1"/>
          <w:sz w:val="16"/>
          <w:szCs w:val="16"/>
        </w:rPr>
        <w:t>1</w:t>
      </w:r>
      <w:r>
        <w:rPr>
          <w:spacing w:val="-1"/>
          <w:sz w:val="16"/>
          <w:szCs w:val="16"/>
        </w:rPr>
        <w:t>99</w:t>
      </w:r>
      <w:r>
        <w:rPr>
          <w:sz w:val="16"/>
          <w:szCs w:val="16"/>
        </w:rPr>
        <w:t>9</w:t>
      </w:r>
      <w:r>
        <w:rPr>
          <w:spacing w:val="1"/>
          <w:sz w:val="16"/>
          <w:szCs w:val="16"/>
        </w:rPr>
        <w:t xml:space="preserve"> o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U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za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la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ld</w:t>
      </w:r>
      <w:r>
        <w:rPr>
          <w:spacing w:val="1"/>
          <w:sz w:val="16"/>
          <w:szCs w:val="16"/>
        </w:rPr>
        <w:t>li</w:t>
      </w:r>
      <w:r>
        <w:rPr>
          <w:spacing w:val="-1"/>
          <w:sz w:val="16"/>
          <w:szCs w:val="16"/>
        </w:rPr>
        <w:t>f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Sp</w:t>
      </w:r>
      <w:r>
        <w:rPr>
          <w:spacing w:val="1"/>
          <w:sz w:val="16"/>
          <w:szCs w:val="16"/>
        </w:rPr>
        <w:t>ec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s.</w:t>
      </w:r>
    </w:p>
    <w:p w14:paraId="7856FE73" w14:textId="77777777" w:rsidR="00704D7F" w:rsidRDefault="00226C74">
      <w:pPr>
        <w:spacing w:before="1"/>
        <w:ind w:left="108" w:right="80" w:firstLine="283"/>
        <w:jc w:val="both"/>
        <w:rPr>
          <w:sz w:val="16"/>
          <w:szCs w:val="16"/>
        </w:rPr>
      </w:pP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f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-3"/>
          <w:sz w:val="16"/>
          <w:szCs w:val="16"/>
        </w:rPr>
        <w:t xml:space="preserve"> 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tu</w:t>
      </w:r>
      <w:r>
        <w:rPr>
          <w:sz w:val="16"/>
          <w:szCs w:val="16"/>
        </w:rPr>
        <w:t>s</w:t>
      </w:r>
      <w:r>
        <w:rPr>
          <w:spacing w:val="-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i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>h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de</w:t>
      </w:r>
      <w:r>
        <w:rPr>
          <w:sz w:val="16"/>
          <w:szCs w:val="16"/>
        </w:rPr>
        <w:t>s</w:t>
      </w:r>
      <w:r>
        <w:rPr>
          <w:spacing w:val="-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ou</w:t>
      </w:r>
      <w:r>
        <w:rPr>
          <w:sz w:val="16"/>
          <w:szCs w:val="16"/>
        </w:rPr>
        <w:t>r</w:t>
      </w:r>
      <w:r>
        <w:rPr>
          <w:spacing w:val="-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ri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,</w:t>
      </w:r>
      <w:r>
        <w:rPr>
          <w:spacing w:val="-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na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y</w:t>
      </w:r>
      <w:r>
        <w:rPr>
          <w:sz w:val="16"/>
          <w:szCs w:val="16"/>
        </w:rPr>
        <w:t>,</w:t>
      </w:r>
      <w:r>
        <w:rPr>
          <w:spacing w:val="-3"/>
          <w:sz w:val="16"/>
          <w:szCs w:val="16"/>
        </w:rPr>
        <w:t xml:space="preserve"> r</w:t>
      </w:r>
      <w:r>
        <w:rPr>
          <w:spacing w:val="1"/>
          <w:sz w:val="16"/>
          <w:szCs w:val="16"/>
        </w:rPr>
        <w:t>oa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g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a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(W</w:t>
      </w:r>
      <w:r>
        <w:rPr>
          <w:sz w:val="16"/>
          <w:szCs w:val="16"/>
        </w:rPr>
        <w:t>J</w:t>
      </w:r>
      <w:r>
        <w:rPr>
          <w:spacing w:val="-1"/>
          <w:sz w:val="16"/>
          <w:szCs w:val="16"/>
        </w:rPr>
        <w:t>)</w:t>
      </w:r>
      <w:r>
        <w:rPr>
          <w:sz w:val="16"/>
          <w:szCs w:val="16"/>
        </w:rPr>
        <w:t>,</w:t>
      </w:r>
      <w:r>
        <w:rPr>
          <w:spacing w:val="-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g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-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</w:t>
      </w:r>
      <w:r>
        <w:rPr>
          <w:spacing w:val="-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ba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-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2</w:t>
      </w:r>
      <w:r>
        <w:rPr>
          <w:spacing w:val="-1"/>
          <w:sz w:val="16"/>
          <w:szCs w:val="16"/>
        </w:rPr>
        <w:t>00</w:t>
      </w:r>
      <w:r>
        <w:rPr>
          <w:sz w:val="16"/>
          <w:szCs w:val="16"/>
        </w:rPr>
        <w:t>7</w:t>
      </w:r>
      <w:r>
        <w:rPr>
          <w:spacing w:val="-3"/>
          <w:sz w:val="16"/>
          <w:szCs w:val="16"/>
        </w:rPr>
        <w:t xml:space="preserve"> I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C</w:t>
      </w:r>
      <w:r>
        <w:rPr>
          <w:sz w:val="16"/>
          <w:szCs w:val="16"/>
        </w:rPr>
        <w:t>N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R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dl</w:t>
      </w:r>
      <w:r>
        <w:rPr>
          <w:spacing w:val="-1"/>
          <w:sz w:val="16"/>
          <w:szCs w:val="16"/>
        </w:rPr>
        <w:t>i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 xml:space="preserve">t </w:t>
      </w:r>
      <w:r>
        <w:rPr>
          <w:spacing w:val="1"/>
          <w:sz w:val="16"/>
          <w:szCs w:val="16"/>
        </w:rPr>
        <w:t>ca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ry</w:t>
      </w:r>
      <w:r>
        <w:rPr>
          <w:sz w:val="16"/>
          <w:szCs w:val="16"/>
        </w:rPr>
        <w:t>,</w:t>
      </w:r>
      <w:r>
        <w:rPr>
          <w:spacing w:val="1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te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l</w:t>
      </w:r>
      <w:r>
        <w:rPr>
          <w:spacing w:val="1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d</w:t>
      </w:r>
      <w:r>
        <w:rPr>
          <w:sz w:val="16"/>
          <w:szCs w:val="16"/>
        </w:rPr>
        <w:t>e</w:t>
      </w:r>
      <w:r>
        <w:rPr>
          <w:spacing w:val="1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ul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1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tu</w:t>
      </w:r>
      <w:r>
        <w:rPr>
          <w:sz w:val="16"/>
          <w:szCs w:val="16"/>
        </w:rPr>
        <w:t>s</w:t>
      </w:r>
      <w:r>
        <w:rPr>
          <w:spacing w:val="10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rd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g</w:t>
      </w:r>
      <w:r>
        <w:rPr>
          <w:spacing w:val="1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o</w:t>
      </w:r>
      <w:r>
        <w:rPr>
          <w:spacing w:val="1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3"/>
          <w:sz w:val="16"/>
          <w:szCs w:val="16"/>
        </w:rPr>
        <w:t>I</w:t>
      </w:r>
      <w:r>
        <w:rPr>
          <w:sz w:val="16"/>
          <w:szCs w:val="16"/>
        </w:rPr>
        <w:t>TES</w:t>
      </w:r>
      <w:r>
        <w:rPr>
          <w:spacing w:val="1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(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on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1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1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I</w:t>
      </w:r>
      <w:r>
        <w:rPr>
          <w:spacing w:val="1"/>
          <w:sz w:val="16"/>
          <w:szCs w:val="16"/>
        </w:rPr>
        <w:t>nte</w:t>
      </w:r>
      <w:r>
        <w:rPr>
          <w:spacing w:val="-1"/>
          <w:sz w:val="16"/>
          <w:szCs w:val="16"/>
        </w:rPr>
        <w:t>rn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l</w:t>
      </w:r>
      <w:r>
        <w:rPr>
          <w:spacing w:val="11"/>
          <w:sz w:val="16"/>
          <w:szCs w:val="16"/>
        </w:rPr>
        <w:t xml:space="preserve"> 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e</w:t>
      </w:r>
      <w:r>
        <w:rPr>
          <w:spacing w:val="1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9"/>
          <w:sz w:val="16"/>
          <w:szCs w:val="16"/>
        </w:rPr>
        <w:t xml:space="preserve"> 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g</w:t>
      </w:r>
      <w:r>
        <w:rPr>
          <w:sz w:val="16"/>
          <w:szCs w:val="16"/>
        </w:rPr>
        <w:t>e</w:t>
      </w:r>
      <w:r>
        <w:rPr>
          <w:spacing w:val="-30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1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10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1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d</w:t>
      </w:r>
      <w:r>
        <w:rPr>
          <w:spacing w:val="1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a</w:t>
      </w:r>
      <w:r>
        <w:rPr>
          <w:spacing w:val="1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 xml:space="preserve">d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lo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)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n </w:t>
      </w:r>
      <w:r>
        <w:rPr>
          <w:spacing w:val="-1"/>
          <w:sz w:val="16"/>
          <w:szCs w:val="16"/>
        </w:rPr>
        <w:t>St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n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 xml:space="preserve">w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R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c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3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r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he</w:t>
      </w:r>
      <w:r>
        <w:rPr>
          <w:sz w:val="16"/>
          <w:szCs w:val="16"/>
        </w:rPr>
        <w:t>r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la</w:t>
      </w:r>
      <w:r>
        <w:rPr>
          <w:spacing w:val="-1"/>
          <w:sz w:val="16"/>
          <w:szCs w:val="16"/>
        </w:rPr>
        <w:t>w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a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d 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gu</w:t>
      </w:r>
      <w:r>
        <w:rPr>
          <w:spacing w:val="1"/>
          <w:sz w:val="16"/>
          <w:szCs w:val="16"/>
        </w:rPr>
        <w:t>la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on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l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z w:val="16"/>
          <w:szCs w:val="16"/>
        </w:rPr>
        <w:t>o</w:t>
      </w:r>
      <w:r>
        <w:rPr>
          <w:spacing w:val="-2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.</w:t>
      </w:r>
    </w:p>
    <w:p w14:paraId="3C6C76F7" w14:textId="77777777" w:rsidR="00704D7F" w:rsidRDefault="00226C74">
      <w:pPr>
        <w:spacing w:line="160" w:lineRule="exact"/>
        <w:ind w:left="180" w:right="155" w:firstLine="240"/>
        <w:jc w:val="both"/>
        <w:rPr>
          <w:sz w:val="16"/>
          <w:szCs w:val="16"/>
        </w:rPr>
        <w:sectPr w:rsidR="00704D7F">
          <w:type w:val="continuous"/>
          <w:pgSz w:w="10900" w:h="14880"/>
          <w:pgMar w:top="960" w:right="600" w:bottom="280" w:left="600" w:header="720" w:footer="720" w:gutter="0"/>
          <w:cols w:space="720"/>
        </w:sectPr>
      </w:pPr>
      <w:r>
        <w:rPr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a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 xml:space="preserve">s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yz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 xml:space="preserve">d 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 xml:space="preserve">y 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y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g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p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 xml:space="preserve">d </w:t>
      </w:r>
      <w:r>
        <w:rPr>
          <w:spacing w:val="1"/>
          <w:sz w:val="16"/>
          <w:szCs w:val="16"/>
        </w:rPr>
        <w:t>da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a</w:t>
      </w:r>
      <w:r>
        <w:rPr>
          <w:spacing w:val="1"/>
          <w:sz w:val="16"/>
          <w:szCs w:val="16"/>
        </w:rPr>
        <w:t xml:space="preserve"> o</w:t>
      </w:r>
      <w:r>
        <w:rPr>
          <w:sz w:val="16"/>
          <w:szCs w:val="16"/>
        </w:rPr>
        <w:t xml:space="preserve">f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be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d</w:t>
      </w:r>
      <w:r>
        <w:rPr>
          <w:sz w:val="16"/>
          <w:szCs w:val="16"/>
        </w:rPr>
        <w:t>.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p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ss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ve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 xml:space="preserve">g </w:t>
      </w:r>
      <w:r>
        <w:rPr>
          <w:spacing w:val="1"/>
          <w:sz w:val="16"/>
          <w:szCs w:val="16"/>
        </w:rPr>
        <w:t>da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a</w:t>
      </w:r>
      <w:r>
        <w:rPr>
          <w:spacing w:val="1"/>
          <w:sz w:val="16"/>
          <w:szCs w:val="16"/>
        </w:rPr>
        <w:t xml:space="preserve"> i</w:t>
      </w:r>
      <w:r>
        <w:rPr>
          <w:sz w:val="16"/>
          <w:szCs w:val="16"/>
        </w:rPr>
        <w:t xml:space="preserve">s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rr</w:t>
      </w:r>
      <w:r>
        <w:rPr>
          <w:spacing w:val="1"/>
          <w:sz w:val="16"/>
          <w:szCs w:val="16"/>
        </w:rPr>
        <w:t>i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ou</w:t>
      </w:r>
      <w:r>
        <w:rPr>
          <w:sz w:val="16"/>
          <w:szCs w:val="16"/>
        </w:rPr>
        <w:t>t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i</w:t>
      </w:r>
      <w:r>
        <w:rPr>
          <w:spacing w:val="-4"/>
          <w:sz w:val="16"/>
          <w:szCs w:val="16"/>
        </w:rPr>
        <w:t>t</w:t>
      </w:r>
      <w:r>
        <w:rPr>
          <w:sz w:val="16"/>
          <w:szCs w:val="16"/>
        </w:rPr>
        <w:t xml:space="preserve">h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he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p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a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co</w:t>
      </w:r>
      <w:r>
        <w:rPr>
          <w:spacing w:val="-3"/>
          <w:sz w:val="16"/>
          <w:szCs w:val="16"/>
        </w:rPr>
        <w:t>m</w:t>
      </w:r>
      <w:r>
        <w:rPr>
          <w:sz w:val="16"/>
          <w:szCs w:val="16"/>
        </w:rPr>
        <w:t>m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 xml:space="preserve">y 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-1"/>
          <w:sz w:val="16"/>
          <w:szCs w:val="16"/>
        </w:rPr>
        <w:t xml:space="preserve"> i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G</w:t>
      </w:r>
      <w:r>
        <w:rPr>
          <w:spacing w:val="-3"/>
          <w:sz w:val="16"/>
          <w:szCs w:val="16"/>
        </w:rPr>
        <w:t>I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sse</w:t>
      </w:r>
      <w:r>
        <w:rPr>
          <w:spacing w:val="-2"/>
          <w:sz w:val="16"/>
          <w:szCs w:val="16"/>
        </w:rPr>
        <w:t>s</w:t>
      </w:r>
      <w:r>
        <w:rPr>
          <w:sz w:val="16"/>
          <w:szCs w:val="16"/>
        </w:rPr>
        <w:t>.</w:t>
      </w:r>
      <w:r>
        <w:rPr>
          <w:spacing w:val="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o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m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y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s,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in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v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8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ea</w:t>
      </w:r>
      <w:r>
        <w:rPr>
          <w:sz w:val="16"/>
          <w:szCs w:val="16"/>
        </w:rPr>
        <w:t>s was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.</w:t>
      </w:r>
    </w:p>
    <w:p w14:paraId="281CBEDE" w14:textId="77777777" w:rsidR="00704D7F" w:rsidRDefault="00226C74">
      <w:pPr>
        <w:spacing w:before="73"/>
        <w:ind w:left="180" w:right="8712"/>
        <w:jc w:val="both"/>
        <w:rPr>
          <w:sz w:val="16"/>
          <w:szCs w:val="16"/>
        </w:rPr>
      </w:pPr>
      <w:r>
        <w:rPr>
          <w:b/>
          <w:spacing w:val="2"/>
          <w:sz w:val="16"/>
          <w:szCs w:val="16"/>
        </w:rPr>
        <w:lastRenderedPageBreak/>
        <w:t>3</w:t>
      </w:r>
      <w:r>
        <w:rPr>
          <w:b/>
          <w:sz w:val="16"/>
          <w:szCs w:val="16"/>
        </w:rPr>
        <w:t xml:space="preserve">. </w:t>
      </w:r>
      <w:r>
        <w:rPr>
          <w:b/>
          <w:spacing w:val="39"/>
          <w:sz w:val="16"/>
          <w:szCs w:val="16"/>
        </w:rPr>
        <w:t xml:space="preserve"> </w:t>
      </w:r>
      <w:r>
        <w:rPr>
          <w:b/>
          <w:spacing w:val="-2"/>
          <w:w w:val="107"/>
          <w:sz w:val="16"/>
          <w:szCs w:val="16"/>
        </w:rPr>
        <w:t>R</w:t>
      </w:r>
      <w:r>
        <w:rPr>
          <w:b/>
          <w:w w:val="107"/>
          <w:sz w:val="16"/>
          <w:szCs w:val="16"/>
        </w:rPr>
        <w:t>e</w:t>
      </w:r>
      <w:r>
        <w:rPr>
          <w:b/>
          <w:spacing w:val="1"/>
          <w:w w:val="107"/>
          <w:sz w:val="16"/>
          <w:szCs w:val="16"/>
        </w:rPr>
        <w:t>s</w:t>
      </w:r>
      <w:r>
        <w:rPr>
          <w:b/>
          <w:w w:val="107"/>
          <w:sz w:val="16"/>
          <w:szCs w:val="16"/>
        </w:rPr>
        <w:t>u</w:t>
      </w:r>
      <w:r>
        <w:rPr>
          <w:b/>
          <w:spacing w:val="1"/>
          <w:w w:val="107"/>
          <w:sz w:val="16"/>
          <w:szCs w:val="16"/>
        </w:rPr>
        <w:t>l</w:t>
      </w:r>
      <w:r>
        <w:rPr>
          <w:b/>
          <w:spacing w:val="-2"/>
          <w:w w:val="107"/>
          <w:sz w:val="16"/>
          <w:szCs w:val="16"/>
        </w:rPr>
        <w:t>t</w:t>
      </w:r>
      <w:r>
        <w:rPr>
          <w:b/>
          <w:w w:val="107"/>
          <w:sz w:val="16"/>
          <w:szCs w:val="16"/>
        </w:rPr>
        <w:t>s</w:t>
      </w:r>
    </w:p>
    <w:p w14:paraId="71D31C05" w14:textId="77777777" w:rsidR="00704D7F" w:rsidRDefault="00704D7F">
      <w:pPr>
        <w:spacing w:before="17" w:line="220" w:lineRule="exact"/>
        <w:rPr>
          <w:sz w:val="22"/>
          <w:szCs w:val="22"/>
        </w:rPr>
      </w:pPr>
    </w:p>
    <w:p w14:paraId="4AE6CFB2" w14:textId="77777777" w:rsidR="00704D7F" w:rsidRDefault="00226C74">
      <w:pPr>
        <w:ind w:left="108" w:right="236" w:firstLine="283"/>
        <w:jc w:val="both"/>
        <w:rPr>
          <w:sz w:val="16"/>
          <w:szCs w:val="16"/>
        </w:rPr>
      </w:pPr>
      <w:r>
        <w:rPr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s</w:t>
      </w:r>
      <w:r>
        <w:rPr>
          <w:spacing w:val="1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1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3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u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y</w:t>
      </w:r>
      <w:r>
        <w:rPr>
          <w:spacing w:val="16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1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ob</w:t>
      </w:r>
      <w:r>
        <w:rPr>
          <w:spacing w:val="-3"/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va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1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1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1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1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od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1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1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1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1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1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s,</w:t>
      </w:r>
      <w:r>
        <w:rPr>
          <w:spacing w:val="1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ec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14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d</w:t>
      </w:r>
      <w:r>
        <w:rPr>
          <w:sz w:val="16"/>
          <w:szCs w:val="16"/>
        </w:rPr>
        <w:t>e</w:t>
      </w:r>
      <w:r>
        <w:rPr>
          <w:spacing w:val="-27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i</w:t>
      </w:r>
      <w:r>
        <w:rPr>
          <w:sz w:val="16"/>
          <w:szCs w:val="16"/>
        </w:rPr>
        <w:t>c</w:t>
      </w:r>
      <w:r>
        <w:rPr>
          <w:spacing w:val="1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s,</w:t>
      </w:r>
      <w:r>
        <w:rPr>
          <w:spacing w:val="15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 xml:space="preserve">e </w:t>
      </w:r>
      <w:r>
        <w:rPr>
          <w:spacing w:val="1"/>
          <w:sz w:val="16"/>
          <w:szCs w:val="16"/>
        </w:rPr>
        <w:t>ca</w:t>
      </w:r>
      <w:r>
        <w:rPr>
          <w:spacing w:val="-1"/>
          <w:sz w:val="16"/>
          <w:szCs w:val="16"/>
        </w:rPr>
        <w:t>rr</w:t>
      </w:r>
      <w:r>
        <w:rPr>
          <w:spacing w:val="1"/>
          <w:sz w:val="16"/>
          <w:szCs w:val="16"/>
        </w:rPr>
        <w:t>i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9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b</w:t>
      </w:r>
      <w:r>
        <w:rPr>
          <w:sz w:val="16"/>
          <w:szCs w:val="16"/>
        </w:rPr>
        <w:t>ser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s.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g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at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 </w:t>
      </w:r>
      <w:r>
        <w:rPr>
          <w:spacing w:val="-1"/>
          <w:sz w:val="16"/>
          <w:szCs w:val="16"/>
        </w:rPr>
        <w:t>fo</w:t>
      </w:r>
      <w:r>
        <w:rPr>
          <w:spacing w:val="1"/>
          <w:sz w:val="16"/>
          <w:szCs w:val="16"/>
        </w:rPr>
        <w:t>cu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ser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 xml:space="preserve">m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1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Hi</w:t>
      </w:r>
      <w:r>
        <w:rPr>
          <w:spacing w:val="1"/>
          <w:sz w:val="16"/>
          <w:szCs w:val="16"/>
        </w:rPr>
        <w:t>g</w:t>
      </w:r>
      <w:r>
        <w:rPr>
          <w:sz w:val="16"/>
          <w:szCs w:val="16"/>
        </w:rPr>
        <w:t>h</w:t>
      </w:r>
      <w:r>
        <w:rPr>
          <w:spacing w:val="14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on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16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e</w:t>
      </w:r>
      <w:r>
        <w:rPr>
          <w:spacing w:val="1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(H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V</w:t>
      </w:r>
      <w:r>
        <w:rPr>
          <w:sz w:val="16"/>
          <w:szCs w:val="16"/>
        </w:rPr>
        <w:t>)</w:t>
      </w:r>
      <w:r>
        <w:rPr>
          <w:spacing w:val="1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ea</w:t>
      </w:r>
      <w:r>
        <w:rPr>
          <w:sz w:val="16"/>
          <w:szCs w:val="16"/>
        </w:rPr>
        <w:t>s</w:t>
      </w:r>
      <w:r>
        <w:rPr>
          <w:spacing w:val="15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c</w:t>
      </w:r>
      <w:r>
        <w:rPr>
          <w:sz w:val="16"/>
          <w:szCs w:val="16"/>
        </w:rPr>
        <w:t>h</w:t>
      </w:r>
      <w:r>
        <w:rPr>
          <w:spacing w:val="1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16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l</w:t>
      </w:r>
      <w:r>
        <w:rPr>
          <w:spacing w:val="1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1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m</w:t>
      </w:r>
      <w:r>
        <w:rPr>
          <w:spacing w:val="1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1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l</w:t>
      </w:r>
      <w:r>
        <w:rPr>
          <w:spacing w:val="16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s</w:t>
      </w:r>
      <w:r>
        <w:rPr>
          <w:spacing w:val="1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wh</w:t>
      </w:r>
      <w:r>
        <w:rPr>
          <w:spacing w:val="1"/>
          <w:sz w:val="16"/>
          <w:szCs w:val="16"/>
        </w:rPr>
        <w:t>i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>h</w:t>
      </w:r>
      <w:r>
        <w:rPr>
          <w:spacing w:val="1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v</w:t>
      </w:r>
      <w:r>
        <w:rPr>
          <w:sz w:val="16"/>
          <w:szCs w:val="16"/>
        </w:rPr>
        <w:t>e</w:t>
      </w:r>
      <w:r>
        <w:rPr>
          <w:spacing w:val="1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n</w:t>
      </w:r>
      <w:r>
        <w:rPr>
          <w:spacing w:val="16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16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>e</w:t>
      </w:r>
      <w:r>
        <w:rPr>
          <w:spacing w:val="1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</w:t>
      </w:r>
      <w:r>
        <w:rPr>
          <w:sz w:val="16"/>
          <w:szCs w:val="16"/>
        </w:rPr>
        <w:t>e</w:t>
      </w:r>
      <w:r>
        <w:rPr>
          <w:spacing w:val="1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g</w:t>
      </w:r>
      <w:r>
        <w:rPr>
          <w:spacing w:val="-2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g</w:t>
      </w:r>
      <w:r>
        <w:rPr>
          <w:spacing w:val="1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1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</w:t>
      </w:r>
      <w:r>
        <w:rPr>
          <w:sz w:val="16"/>
          <w:szCs w:val="16"/>
        </w:rPr>
        <w:t xml:space="preserve">e 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ni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g</w:t>
      </w:r>
      <w:r>
        <w:rPr>
          <w:spacing w:val="1"/>
          <w:sz w:val="16"/>
          <w:szCs w:val="16"/>
        </w:rPr>
        <w:t xml:space="preserve"> 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l</w:t>
      </w:r>
      <w:r>
        <w:rPr>
          <w:spacing w:val="1"/>
          <w:sz w:val="16"/>
          <w:szCs w:val="16"/>
        </w:rPr>
        <w:t xml:space="preserve"> p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 xml:space="preserve">m </w:t>
      </w:r>
      <w:r>
        <w:rPr>
          <w:spacing w:val="1"/>
          <w:sz w:val="16"/>
          <w:szCs w:val="16"/>
        </w:rPr>
        <w:t>pl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ta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on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st</w:t>
      </w:r>
      <w:r>
        <w:rPr>
          <w:spacing w:val="1"/>
          <w:sz w:val="16"/>
          <w:szCs w:val="16"/>
        </w:rPr>
        <w:t xml:space="preserve"> 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a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ut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d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HG</w:t>
      </w:r>
      <w:r>
        <w:rPr>
          <w:sz w:val="16"/>
          <w:szCs w:val="16"/>
        </w:rPr>
        <w:t>U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o</w:t>
      </w:r>
      <w:r>
        <w:rPr>
          <w:spacing w:val="1"/>
          <w:sz w:val="16"/>
          <w:szCs w:val="16"/>
        </w:rPr>
        <w:t xml:space="preserve"> 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3"/>
          <w:sz w:val="16"/>
          <w:szCs w:val="16"/>
        </w:rPr>
        <w:t>w</w:t>
      </w:r>
      <w:r>
        <w:rPr>
          <w:sz w:val="16"/>
          <w:szCs w:val="16"/>
        </w:rPr>
        <w:t>o</w:t>
      </w:r>
      <w:r>
        <w:rPr>
          <w:spacing w:val="4"/>
          <w:sz w:val="16"/>
          <w:szCs w:val="16"/>
        </w:rPr>
        <w:t xml:space="preserve"> </w:t>
      </w:r>
      <w:r>
        <w:rPr>
          <w:spacing w:val="7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ie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l</w:t>
      </w:r>
      <w:r>
        <w:rPr>
          <w:spacing w:val="4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ja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t</w:t>
      </w:r>
      <w:r>
        <w:rPr>
          <w:spacing w:val="1"/>
          <w:sz w:val="16"/>
          <w:szCs w:val="16"/>
        </w:rPr>
        <w:t xml:space="preserve"> t</w:t>
      </w:r>
      <w:r>
        <w:rPr>
          <w:sz w:val="16"/>
          <w:szCs w:val="16"/>
        </w:rPr>
        <w:t>o</w:t>
      </w:r>
      <w:r>
        <w:rPr>
          <w:spacing w:val="1"/>
          <w:sz w:val="16"/>
          <w:szCs w:val="16"/>
        </w:rPr>
        <w:t xml:space="preserve"> 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ny</w:t>
      </w:r>
      <w:r>
        <w:rPr>
          <w:sz w:val="16"/>
          <w:szCs w:val="16"/>
        </w:rPr>
        <w:t xml:space="preserve">'s </w:t>
      </w:r>
      <w:r>
        <w:rPr>
          <w:spacing w:val="-1"/>
          <w:sz w:val="16"/>
          <w:szCs w:val="16"/>
        </w:rPr>
        <w:t>HGU.</w:t>
      </w:r>
    </w:p>
    <w:p w14:paraId="13BABE74" w14:textId="77777777" w:rsidR="00704D7F" w:rsidRDefault="00226C74">
      <w:pPr>
        <w:spacing w:before="13"/>
        <w:ind w:left="391"/>
        <w:rPr>
          <w:sz w:val="16"/>
          <w:szCs w:val="16"/>
        </w:rPr>
      </w:pPr>
      <w:r>
        <w:rPr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2</w:t>
      </w:r>
      <w:r>
        <w:rPr>
          <w:sz w:val="16"/>
          <w:szCs w:val="16"/>
        </w:rPr>
        <w:t>.</w:t>
      </w:r>
      <w:r>
        <w:rPr>
          <w:spacing w:val="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w</w:t>
      </w:r>
      <w:r>
        <w:rPr>
          <w:sz w:val="16"/>
          <w:szCs w:val="16"/>
        </w:rPr>
        <w:t>o</w:t>
      </w:r>
      <w:r>
        <w:rPr>
          <w:spacing w:val="-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</w:p>
    <w:p w14:paraId="7E2912FF" w14:textId="77777777" w:rsidR="00704D7F" w:rsidRDefault="00704D7F">
      <w:pPr>
        <w:spacing w:line="120" w:lineRule="exact"/>
        <w:rPr>
          <w:sz w:val="12"/>
          <w:szCs w:val="12"/>
        </w:rPr>
      </w:pPr>
    </w:p>
    <w:tbl>
      <w:tblPr>
        <w:tblW w:w="0" w:type="auto"/>
        <w:tblInd w:w="3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1531"/>
        <w:gridCol w:w="1121"/>
        <w:gridCol w:w="1135"/>
        <w:gridCol w:w="1419"/>
      </w:tblGrid>
      <w:tr w:rsidR="00704D7F" w14:paraId="74337313" w14:textId="77777777">
        <w:trPr>
          <w:trHeight w:hRule="exact" w:val="376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CABCF2" w14:textId="77777777" w:rsidR="00704D7F" w:rsidRDefault="00226C74">
            <w:pPr>
              <w:spacing w:before="91"/>
              <w:ind w:left="177"/>
              <w:rPr>
                <w:sz w:val="16"/>
                <w:szCs w:val="16"/>
              </w:rPr>
            </w:pPr>
            <w:r>
              <w:rPr>
                <w:b/>
                <w:spacing w:val="-1"/>
                <w:sz w:val="16"/>
                <w:szCs w:val="16"/>
              </w:rPr>
              <w:t>No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BF5093" w14:textId="77777777" w:rsidR="00704D7F" w:rsidRDefault="00226C74">
            <w:pPr>
              <w:spacing w:before="91"/>
              <w:ind w:left="397"/>
              <w:rPr>
                <w:sz w:val="16"/>
                <w:szCs w:val="16"/>
              </w:rPr>
            </w:pPr>
            <w:r>
              <w:rPr>
                <w:b/>
                <w:spacing w:val="1"/>
                <w:sz w:val="16"/>
                <w:szCs w:val="16"/>
              </w:rPr>
              <w:t>Ty</w:t>
            </w:r>
            <w:r>
              <w:rPr>
                <w:b/>
                <w:spacing w:val="-1"/>
                <w:sz w:val="16"/>
                <w:szCs w:val="16"/>
              </w:rPr>
              <w:t>p</w:t>
            </w:r>
            <w:r>
              <w:rPr>
                <w:b/>
                <w:sz w:val="16"/>
                <w:szCs w:val="16"/>
              </w:rPr>
              <w:t>s</w:t>
            </w:r>
            <w:r>
              <w:rPr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spacing w:val="-1"/>
                <w:sz w:val="16"/>
                <w:szCs w:val="16"/>
              </w:rPr>
              <w:t>N</w:t>
            </w:r>
            <w:r>
              <w:rPr>
                <w:b/>
                <w:sz w:val="16"/>
                <w:szCs w:val="16"/>
              </w:rPr>
              <w:t>KT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830E3E" w14:textId="77777777" w:rsidR="00704D7F" w:rsidRDefault="00226C74">
            <w:pPr>
              <w:ind w:left="150" w:right="150"/>
              <w:jc w:val="center"/>
              <w:rPr>
                <w:sz w:val="16"/>
                <w:szCs w:val="16"/>
              </w:rPr>
            </w:pPr>
            <w:r>
              <w:rPr>
                <w:b/>
                <w:spacing w:val="1"/>
                <w:sz w:val="16"/>
                <w:szCs w:val="16"/>
              </w:rPr>
              <w:t>L</w:t>
            </w:r>
            <w:r>
              <w:rPr>
                <w:b/>
                <w:spacing w:val="-1"/>
                <w:sz w:val="16"/>
                <w:szCs w:val="16"/>
              </w:rPr>
              <w:t>u</w:t>
            </w:r>
            <w:r>
              <w:rPr>
                <w:b/>
                <w:spacing w:val="1"/>
                <w:sz w:val="16"/>
                <w:szCs w:val="16"/>
              </w:rPr>
              <w:t>a</w:t>
            </w:r>
            <w:r>
              <w:rPr>
                <w:b/>
                <w:sz w:val="16"/>
                <w:szCs w:val="16"/>
              </w:rPr>
              <w:t>s</w:t>
            </w:r>
            <w:r>
              <w:rPr>
                <w:b/>
                <w:spacing w:val="-2"/>
                <w:sz w:val="16"/>
                <w:szCs w:val="16"/>
              </w:rPr>
              <w:t xml:space="preserve"> T</w:t>
            </w:r>
            <w:r>
              <w:rPr>
                <w:b/>
                <w:spacing w:val="1"/>
                <w:sz w:val="16"/>
                <w:szCs w:val="16"/>
              </w:rPr>
              <w:t>o</w:t>
            </w:r>
            <w:r>
              <w:rPr>
                <w:b/>
                <w:spacing w:val="-1"/>
                <w:sz w:val="16"/>
                <w:szCs w:val="16"/>
              </w:rPr>
              <w:t>ta</w:t>
            </w:r>
            <w:r>
              <w:rPr>
                <w:b/>
                <w:sz w:val="16"/>
                <w:szCs w:val="16"/>
              </w:rPr>
              <w:t>l</w:t>
            </w:r>
          </w:p>
          <w:p w14:paraId="30C61726" w14:textId="77777777" w:rsidR="00704D7F" w:rsidRDefault="00226C74">
            <w:pPr>
              <w:spacing w:line="180" w:lineRule="exact"/>
              <w:ind w:left="365" w:right="368"/>
              <w:jc w:val="center"/>
              <w:rPr>
                <w:sz w:val="16"/>
                <w:szCs w:val="16"/>
              </w:rPr>
            </w:pPr>
            <w:r>
              <w:rPr>
                <w:b/>
                <w:spacing w:val="-1"/>
                <w:sz w:val="16"/>
                <w:szCs w:val="16"/>
              </w:rPr>
              <w:t>(</w:t>
            </w:r>
            <w:r>
              <w:rPr>
                <w:b/>
                <w:sz w:val="16"/>
                <w:szCs w:val="16"/>
              </w:rPr>
              <w:t>H</w:t>
            </w:r>
            <w:r>
              <w:rPr>
                <w:b/>
                <w:spacing w:val="1"/>
                <w:sz w:val="16"/>
                <w:szCs w:val="16"/>
              </w:rPr>
              <w:t>a</w:t>
            </w:r>
            <w:r>
              <w:rPr>
                <w:b/>
                <w:sz w:val="16"/>
                <w:szCs w:val="16"/>
              </w:rPr>
              <w:t>)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72D03E" w14:textId="77777777" w:rsidR="00704D7F" w:rsidRDefault="00226C74">
            <w:pPr>
              <w:ind w:left="358" w:right="361"/>
              <w:jc w:val="center"/>
              <w:rPr>
                <w:sz w:val="16"/>
                <w:szCs w:val="16"/>
              </w:rPr>
            </w:pPr>
            <w:r>
              <w:rPr>
                <w:b/>
                <w:spacing w:val="1"/>
                <w:sz w:val="16"/>
                <w:szCs w:val="16"/>
              </w:rPr>
              <w:t>L</w:t>
            </w:r>
            <w:r>
              <w:rPr>
                <w:b/>
                <w:spacing w:val="-1"/>
                <w:sz w:val="16"/>
                <w:szCs w:val="16"/>
              </w:rPr>
              <w:t>u</w:t>
            </w:r>
            <w:r>
              <w:rPr>
                <w:b/>
                <w:spacing w:val="1"/>
                <w:sz w:val="16"/>
                <w:szCs w:val="16"/>
              </w:rPr>
              <w:t>a</w:t>
            </w:r>
            <w:r>
              <w:rPr>
                <w:b/>
                <w:sz w:val="16"/>
                <w:szCs w:val="16"/>
              </w:rPr>
              <w:t>s</w:t>
            </w:r>
          </w:p>
          <w:p w14:paraId="61ABA048" w14:textId="77777777" w:rsidR="00704D7F" w:rsidRDefault="00226C74">
            <w:pPr>
              <w:spacing w:line="180" w:lineRule="exact"/>
              <w:ind w:left="106" w:right="106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PT</w:t>
            </w:r>
            <w:r>
              <w:rPr>
                <w:b/>
                <w:spacing w:val="2"/>
                <w:sz w:val="16"/>
                <w:szCs w:val="16"/>
              </w:rPr>
              <w:t xml:space="preserve"> </w:t>
            </w:r>
            <w:r>
              <w:rPr>
                <w:b/>
                <w:spacing w:val="-1"/>
                <w:sz w:val="16"/>
                <w:szCs w:val="16"/>
              </w:rPr>
              <w:t>S</w:t>
            </w:r>
            <w:r>
              <w:rPr>
                <w:b/>
                <w:sz w:val="16"/>
                <w:szCs w:val="16"/>
              </w:rPr>
              <w:t>IP</w:t>
            </w:r>
            <w:r>
              <w:rPr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spacing w:val="-1"/>
                <w:sz w:val="16"/>
                <w:szCs w:val="16"/>
              </w:rPr>
              <w:t>(</w:t>
            </w:r>
            <w:r>
              <w:rPr>
                <w:b/>
                <w:sz w:val="16"/>
                <w:szCs w:val="16"/>
              </w:rPr>
              <w:t>H</w:t>
            </w:r>
            <w:r>
              <w:rPr>
                <w:b/>
                <w:spacing w:val="1"/>
                <w:sz w:val="16"/>
                <w:szCs w:val="16"/>
              </w:rPr>
              <w:t>a</w:t>
            </w:r>
            <w:r>
              <w:rPr>
                <w:b/>
                <w:sz w:val="16"/>
                <w:szCs w:val="16"/>
              </w:rPr>
              <w:t>)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30C81F" w14:textId="77777777" w:rsidR="00704D7F" w:rsidRDefault="00226C74">
            <w:pPr>
              <w:ind w:left="495" w:right="493"/>
              <w:jc w:val="center"/>
              <w:rPr>
                <w:sz w:val="16"/>
                <w:szCs w:val="16"/>
              </w:rPr>
            </w:pPr>
            <w:r>
              <w:rPr>
                <w:b/>
                <w:spacing w:val="1"/>
                <w:sz w:val="16"/>
                <w:szCs w:val="16"/>
              </w:rPr>
              <w:t>L</w:t>
            </w:r>
            <w:r>
              <w:rPr>
                <w:b/>
                <w:spacing w:val="-1"/>
                <w:sz w:val="16"/>
                <w:szCs w:val="16"/>
              </w:rPr>
              <w:t>u</w:t>
            </w:r>
            <w:r>
              <w:rPr>
                <w:b/>
                <w:spacing w:val="1"/>
                <w:sz w:val="16"/>
                <w:szCs w:val="16"/>
              </w:rPr>
              <w:t>a</w:t>
            </w:r>
            <w:r>
              <w:rPr>
                <w:b/>
                <w:sz w:val="16"/>
                <w:szCs w:val="16"/>
              </w:rPr>
              <w:t>s</w:t>
            </w:r>
          </w:p>
          <w:p w14:paraId="3A79F832" w14:textId="77777777" w:rsidR="00704D7F" w:rsidRDefault="00226C74">
            <w:pPr>
              <w:spacing w:line="180" w:lineRule="exact"/>
              <w:ind w:left="185" w:right="186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PT</w:t>
            </w:r>
            <w:r>
              <w:rPr>
                <w:b/>
                <w:spacing w:val="2"/>
                <w:sz w:val="16"/>
                <w:szCs w:val="16"/>
              </w:rPr>
              <w:t xml:space="preserve"> </w:t>
            </w:r>
            <w:r>
              <w:rPr>
                <w:b/>
                <w:spacing w:val="-1"/>
                <w:sz w:val="16"/>
                <w:szCs w:val="16"/>
              </w:rPr>
              <w:t>S</w:t>
            </w:r>
            <w:r>
              <w:rPr>
                <w:b/>
                <w:sz w:val="16"/>
                <w:szCs w:val="16"/>
              </w:rPr>
              <w:t>K</w:t>
            </w:r>
            <w:r>
              <w:rPr>
                <w:b/>
                <w:spacing w:val="-3"/>
                <w:sz w:val="16"/>
                <w:szCs w:val="16"/>
              </w:rPr>
              <w:t>I</w:t>
            </w:r>
            <w:r>
              <w:rPr>
                <w:b/>
                <w:sz w:val="16"/>
                <w:szCs w:val="16"/>
              </w:rPr>
              <w:t>P</w:t>
            </w:r>
            <w:r>
              <w:rPr>
                <w:b/>
                <w:spacing w:val="1"/>
                <w:sz w:val="16"/>
                <w:szCs w:val="16"/>
              </w:rPr>
              <w:t xml:space="preserve"> </w:t>
            </w:r>
            <w:r>
              <w:rPr>
                <w:b/>
                <w:spacing w:val="-1"/>
                <w:sz w:val="16"/>
                <w:szCs w:val="16"/>
              </w:rPr>
              <w:t>(</w:t>
            </w:r>
            <w:r>
              <w:rPr>
                <w:b/>
                <w:sz w:val="16"/>
                <w:szCs w:val="16"/>
              </w:rPr>
              <w:t>H</w:t>
            </w:r>
            <w:r>
              <w:rPr>
                <w:b/>
                <w:spacing w:val="1"/>
                <w:sz w:val="16"/>
                <w:szCs w:val="16"/>
              </w:rPr>
              <w:t>a</w:t>
            </w:r>
            <w:r>
              <w:rPr>
                <w:b/>
                <w:sz w:val="16"/>
                <w:szCs w:val="16"/>
              </w:rPr>
              <w:t>)</w:t>
            </w:r>
          </w:p>
        </w:tc>
      </w:tr>
      <w:tr w:rsidR="00704D7F" w14:paraId="0C9EB640" w14:textId="77777777">
        <w:trPr>
          <w:trHeight w:hRule="exact" w:val="350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D282BB" w14:textId="77777777" w:rsidR="00704D7F" w:rsidRDefault="00226C74">
            <w:pPr>
              <w:spacing w:before="80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EE3040" w14:textId="77777777" w:rsidR="00704D7F" w:rsidRDefault="00226C74">
            <w:pPr>
              <w:spacing w:before="80"/>
              <w:ind w:left="184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m</w:t>
            </w: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 xml:space="preserve">n </w:t>
            </w:r>
            <w:r>
              <w:rPr>
                <w:spacing w:val="-1"/>
                <w:sz w:val="16"/>
                <w:szCs w:val="16"/>
              </w:rPr>
              <w:t>Sun</w:t>
            </w:r>
            <w:r>
              <w:rPr>
                <w:spacing w:val="1"/>
                <w:sz w:val="16"/>
                <w:szCs w:val="16"/>
              </w:rPr>
              <w:t>ga</w:t>
            </w:r>
            <w:r>
              <w:rPr>
                <w:sz w:val="16"/>
                <w:szCs w:val="16"/>
              </w:rPr>
              <w:t>i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BDEBE1" w14:textId="77777777" w:rsidR="00704D7F" w:rsidRDefault="00226C74">
            <w:pPr>
              <w:spacing w:before="80"/>
              <w:ind w:left="313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5</w:t>
            </w:r>
            <w:r>
              <w:rPr>
                <w:spacing w:val="-1"/>
                <w:sz w:val="16"/>
                <w:szCs w:val="16"/>
              </w:rPr>
              <w:t>3</w:t>
            </w:r>
            <w:r>
              <w:rPr>
                <w:spacing w:val="1"/>
                <w:sz w:val="16"/>
                <w:szCs w:val="16"/>
              </w:rPr>
              <w:t>4</w:t>
            </w:r>
            <w:r>
              <w:rPr>
                <w:spacing w:val="-2"/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0EEE67" w14:textId="77777777" w:rsidR="00704D7F" w:rsidRDefault="00226C74">
            <w:pPr>
              <w:spacing w:before="80"/>
              <w:ind w:left="340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5</w:t>
            </w:r>
            <w:r>
              <w:rPr>
                <w:spacing w:val="-1"/>
                <w:sz w:val="16"/>
                <w:szCs w:val="16"/>
              </w:rPr>
              <w:t>2</w:t>
            </w:r>
            <w:r>
              <w:rPr>
                <w:spacing w:val="1"/>
                <w:sz w:val="16"/>
                <w:szCs w:val="16"/>
              </w:rPr>
              <w:t>9</w:t>
            </w:r>
            <w:r>
              <w:rPr>
                <w:spacing w:val="-2"/>
                <w:sz w:val="16"/>
                <w:szCs w:val="16"/>
              </w:rPr>
              <w:t>,</w:t>
            </w:r>
            <w:r>
              <w:rPr>
                <w:spacing w:val="-1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DCD331" w14:textId="77777777" w:rsidR="00704D7F" w:rsidRDefault="00226C74">
            <w:pPr>
              <w:spacing w:before="80"/>
              <w:ind w:left="424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1"/>
                <w:sz w:val="16"/>
                <w:szCs w:val="16"/>
              </w:rPr>
              <w:t>0</w:t>
            </w:r>
            <w:r>
              <w:rPr>
                <w:spacing w:val="1"/>
                <w:sz w:val="16"/>
                <w:szCs w:val="16"/>
              </w:rPr>
              <w:t>4</w:t>
            </w:r>
            <w:r>
              <w:rPr>
                <w:spacing w:val="-2"/>
                <w:sz w:val="16"/>
                <w:szCs w:val="16"/>
              </w:rPr>
              <w:t>,</w:t>
            </w:r>
            <w:r>
              <w:rPr>
                <w:spacing w:val="-1"/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8</w:t>
            </w:r>
          </w:p>
        </w:tc>
      </w:tr>
      <w:tr w:rsidR="00704D7F" w14:paraId="065AE95F" w14:textId="77777777">
        <w:trPr>
          <w:trHeight w:hRule="exact" w:val="350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C2789C" w14:textId="77777777" w:rsidR="00704D7F" w:rsidRDefault="00226C74">
            <w:pPr>
              <w:spacing w:before="80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99DDD4" w14:textId="77777777" w:rsidR="00704D7F" w:rsidRDefault="00226C74">
            <w:pPr>
              <w:spacing w:before="80"/>
              <w:ind w:left="289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Ar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B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pacing w:val="-1"/>
                <w:sz w:val="16"/>
                <w:szCs w:val="16"/>
              </w:rPr>
              <w:t>rh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n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DFC9BD" w14:textId="77777777" w:rsidR="00704D7F" w:rsidRDefault="00226C74">
            <w:pPr>
              <w:spacing w:before="80"/>
              <w:ind w:left="275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5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pacing w:val="-1"/>
                <w:sz w:val="16"/>
                <w:szCs w:val="16"/>
              </w:rPr>
              <w:t>4</w:t>
            </w:r>
            <w:r>
              <w:rPr>
                <w:spacing w:val="1"/>
                <w:sz w:val="16"/>
                <w:szCs w:val="16"/>
              </w:rPr>
              <w:t>4</w:t>
            </w:r>
            <w:r>
              <w:rPr>
                <w:spacing w:val="-2"/>
                <w:sz w:val="16"/>
                <w:szCs w:val="16"/>
              </w:rPr>
              <w:t>,</w:t>
            </w:r>
            <w:r>
              <w:rPr>
                <w:spacing w:val="-1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4B0238" w14:textId="77777777" w:rsidR="00704D7F" w:rsidRDefault="00226C74">
            <w:pPr>
              <w:spacing w:before="80"/>
              <w:ind w:left="321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pacing w:val="-1"/>
                <w:sz w:val="16"/>
                <w:szCs w:val="16"/>
              </w:rPr>
              <w:t>3</w:t>
            </w: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pacing w:val="-2"/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A0FEC7" w14:textId="77777777" w:rsidR="00704D7F" w:rsidRDefault="00226C74">
            <w:pPr>
              <w:spacing w:before="80"/>
              <w:ind w:left="424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1"/>
                <w:sz w:val="16"/>
                <w:szCs w:val="16"/>
              </w:rPr>
              <w:t>1</w:t>
            </w: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pacing w:val="-2"/>
                <w:sz w:val="16"/>
                <w:szCs w:val="16"/>
              </w:rPr>
              <w:t>,</w:t>
            </w:r>
            <w:r>
              <w:rPr>
                <w:spacing w:val="-1"/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</w:p>
        </w:tc>
      </w:tr>
      <w:tr w:rsidR="00704D7F" w14:paraId="529E7B7E" w14:textId="77777777">
        <w:trPr>
          <w:trHeight w:hRule="exact" w:val="350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B78327" w14:textId="77777777" w:rsidR="00704D7F" w:rsidRDefault="00226C74">
            <w:pPr>
              <w:spacing w:before="77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2F5E5C" w14:textId="77777777" w:rsidR="00704D7F" w:rsidRDefault="00226C74">
            <w:pPr>
              <w:spacing w:before="77"/>
              <w:ind w:left="304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Ar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B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pacing w:val="-1"/>
                <w:sz w:val="16"/>
                <w:szCs w:val="16"/>
              </w:rPr>
              <w:t>rbu</w:t>
            </w:r>
            <w:r>
              <w:rPr>
                <w:spacing w:val="1"/>
                <w:sz w:val="16"/>
                <w:szCs w:val="16"/>
              </w:rPr>
              <w:t>ki</w:t>
            </w:r>
            <w:r>
              <w:rPr>
                <w:sz w:val="16"/>
                <w:szCs w:val="16"/>
              </w:rPr>
              <w:t>t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43DE8B" w14:textId="77777777" w:rsidR="00704D7F" w:rsidRDefault="00226C74">
            <w:pPr>
              <w:spacing w:before="77"/>
              <w:ind w:left="275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pacing w:val="-1"/>
                <w:sz w:val="16"/>
                <w:szCs w:val="16"/>
              </w:rPr>
              <w:t>0</w:t>
            </w: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pacing w:val="-2"/>
                <w:sz w:val="16"/>
                <w:szCs w:val="16"/>
              </w:rPr>
              <w:t>,</w:t>
            </w:r>
            <w:r>
              <w:rPr>
                <w:spacing w:val="-1"/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BD3C48" w14:textId="77777777" w:rsidR="00704D7F" w:rsidRDefault="00226C74">
            <w:pPr>
              <w:spacing w:before="77"/>
              <w:ind w:left="340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pacing w:val="-1"/>
                <w:sz w:val="16"/>
                <w:szCs w:val="16"/>
              </w:rPr>
              <w:t>6</w:t>
            </w: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,</w:t>
            </w:r>
            <w:r>
              <w:rPr>
                <w:spacing w:val="-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BE826E" w14:textId="77777777" w:rsidR="00704D7F" w:rsidRDefault="00226C74">
            <w:pPr>
              <w:spacing w:before="77"/>
              <w:ind w:left="452" w:right="451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8</w:t>
            </w:r>
            <w:r>
              <w:rPr>
                <w:spacing w:val="-1"/>
                <w:sz w:val="16"/>
                <w:szCs w:val="16"/>
              </w:rPr>
              <w:t>4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pacing w:val="-2"/>
                <w:sz w:val="16"/>
                <w:szCs w:val="16"/>
              </w:rPr>
              <w:t>,</w:t>
            </w:r>
            <w:r>
              <w:rPr>
                <w:spacing w:val="-1"/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3</w:t>
            </w:r>
          </w:p>
        </w:tc>
      </w:tr>
      <w:tr w:rsidR="00704D7F" w14:paraId="58AF397B" w14:textId="77777777">
        <w:trPr>
          <w:trHeight w:hRule="exact" w:val="350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F48032" w14:textId="77777777" w:rsidR="00704D7F" w:rsidRDefault="00226C74">
            <w:pPr>
              <w:spacing w:before="77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E6B576" w14:textId="77777777" w:rsidR="00704D7F" w:rsidRDefault="00226C74">
            <w:pPr>
              <w:spacing w:before="77"/>
              <w:ind w:left="330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Ar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B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pacing w:val="-1"/>
                <w:sz w:val="16"/>
                <w:szCs w:val="16"/>
              </w:rPr>
              <w:t>rb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u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CC4BA7" w14:textId="77777777" w:rsidR="00704D7F" w:rsidRDefault="00226C74">
            <w:pPr>
              <w:spacing w:before="77"/>
              <w:ind w:left="423" w:right="423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pacing w:val="-2"/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7F330F" w14:textId="77777777" w:rsidR="00704D7F" w:rsidRDefault="00226C74">
            <w:pPr>
              <w:spacing w:before="77"/>
              <w:ind w:left="488" w:right="49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D6CE24" w14:textId="77777777" w:rsidR="00704D7F" w:rsidRDefault="00226C74">
            <w:pPr>
              <w:spacing w:before="77"/>
              <w:ind w:left="572" w:right="571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pacing w:val="-2"/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6</w:t>
            </w:r>
          </w:p>
        </w:tc>
      </w:tr>
    </w:tbl>
    <w:p w14:paraId="553D0E02" w14:textId="77777777" w:rsidR="00704D7F" w:rsidRDefault="00704D7F">
      <w:pPr>
        <w:spacing w:line="200" w:lineRule="exact"/>
      </w:pPr>
    </w:p>
    <w:p w14:paraId="224F32E7" w14:textId="77777777" w:rsidR="00704D7F" w:rsidRDefault="00704D7F">
      <w:pPr>
        <w:spacing w:before="19" w:line="260" w:lineRule="exact"/>
        <w:rPr>
          <w:sz w:val="26"/>
          <w:szCs w:val="26"/>
        </w:rPr>
      </w:pPr>
    </w:p>
    <w:p w14:paraId="53608908" w14:textId="77777777" w:rsidR="00704D7F" w:rsidRDefault="00226C74">
      <w:pPr>
        <w:ind w:left="108" w:right="78" w:firstLine="283"/>
        <w:jc w:val="both"/>
        <w:rPr>
          <w:sz w:val="16"/>
          <w:szCs w:val="16"/>
        </w:rPr>
      </w:pPr>
      <w:r>
        <w:rPr>
          <w:spacing w:val="1"/>
          <w:sz w:val="16"/>
          <w:szCs w:val="16"/>
        </w:rPr>
        <w:t>Bi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 xml:space="preserve">d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ca</w:t>
      </w:r>
      <w:r>
        <w:rPr>
          <w:spacing w:val="-1"/>
          <w:sz w:val="16"/>
          <w:szCs w:val="16"/>
        </w:rPr>
        <w:t>rr</w:t>
      </w:r>
      <w:r>
        <w:rPr>
          <w:spacing w:val="1"/>
          <w:sz w:val="16"/>
          <w:szCs w:val="16"/>
        </w:rPr>
        <w:t>i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 xml:space="preserve">d 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l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n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T.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</w:t>
      </w:r>
      <w:r>
        <w:rPr>
          <w:spacing w:val="-3"/>
          <w:sz w:val="16"/>
          <w:szCs w:val="16"/>
        </w:rPr>
        <w:t>I</w:t>
      </w:r>
      <w:r>
        <w:rPr>
          <w:sz w:val="16"/>
          <w:szCs w:val="16"/>
        </w:rPr>
        <w:t>P</w:t>
      </w:r>
      <w:r>
        <w:rPr>
          <w:spacing w:val="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n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ft</w:t>
      </w:r>
      <w:r>
        <w:rPr>
          <w:spacing w:val="1"/>
          <w:sz w:val="16"/>
          <w:szCs w:val="16"/>
        </w:rPr>
        <w:t>h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ee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on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 xml:space="preserve">, </w:t>
      </w:r>
      <w:r>
        <w:rPr>
          <w:spacing w:val="1"/>
          <w:sz w:val="16"/>
          <w:szCs w:val="16"/>
        </w:rPr>
        <w:t>Ka</w:t>
      </w:r>
      <w:r>
        <w:rPr>
          <w:spacing w:val="-1"/>
          <w:sz w:val="16"/>
          <w:szCs w:val="16"/>
        </w:rPr>
        <w:t>w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 xml:space="preserve">n </w:t>
      </w:r>
      <w:r>
        <w:rPr>
          <w:spacing w:val="-1"/>
          <w:sz w:val="16"/>
          <w:szCs w:val="16"/>
        </w:rPr>
        <w:t>Ko</w:t>
      </w:r>
      <w:r>
        <w:rPr>
          <w:spacing w:val="1"/>
          <w:sz w:val="16"/>
          <w:szCs w:val="16"/>
        </w:rPr>
        <w:t>n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va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i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T.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K</w:t>
      </w:r>
      <w:r>
        <w:rPr>
          <w:spacing w:val="-3"/>
          <w:sz w:val="16"/>
          <w:szCs w:val="16"/>
        </w:rPr>
        <w:t>I</w:t>
      </w:r>
      <w:r>
        <w:rPr>
          <w:sz w:val="16"/>
          <w:szCs w:val="16"/>
        </w:rPr>
        <w:t>P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 xml:space="preserve">s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 xml:space="preserve">d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 xml:space="preserve">t   </w:t>
      </w:r>
      <w:r>
        <w:rPr>
          <w:spacing w:val="35"/>
          <w:sz w:val="16"/>
          <w:szCs w:val="16"/>
        </w:rPr>
        <w:t xml:space="preserve"> </w:t>
      </w:r>
      <w:r>
        <w:rPr>
          <w:sz w:val="16"/>
          <w:szCs w:val="16"/>
        </w:rPr>
        <w:t xml:space="preserve">5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 s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s.   </w:t>
      </w:r>
      <w:r>
        <w:rPr>
          <w:spacing w:val="35"/>
          <w:sz w:val="16"/>
          <w:szCs w:val="16"/>
        </w:rPr>
        <w:t xml:space="preserve"> </w:t>
      </w:r>
      <w:proofErr w:type="gramStart"/>
      <w:r>
        <w:rPr>
          <w:spacing w:val="-1"/>
          <w:sz w:val="16"/>
          <w:szCs w:val="16"/>
        </w:rPr>
        <w:t>M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le</w:t>
      </w:r>
      <w:r>
        <w:rPr>
          <w:sz w:val="16"/>
          <w:szCs w:val="16"/>
        </w:rPr>
        <w:t xml:space="preserve">,   </w:t>
      </w:r>
      <w:proofErr w:type="gramEnd"/>
      <w:r>
        <w:rPr>
          <w:spacing w:val="3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pa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i</w:t>
      </w:r>
      <w:r>
        <w:rPr>
          <w:spacing w:val="-3"/>
          <w:sz w:val="16"/>
          <w:szCs w:val="16"/>
        </w:rPr>
        <w:t>s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lo</w:t>
      </w:r>
      <w:r>
        <w:rPr>
          <w:spacing w:val="1"/>
          <w:sz w:val="16"/>
          <w:szCs w:val="16"/>
        </w:rPr>
        <w:t>ca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n </w:t>
      </w: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 xml:space="preserve">s   </w:t>
      </w:r>
      <w:r>
        <w:rPr>
          <w:spacing w:val="3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ca</w:t>
      </w:r>
      <w:r>
        <w:rPr>
          <w:spacing w:val="-1"/>
          <w:sz w:val="16"/>
          <w:szCs w:val="16"/>
        </w:rPr>
        <w:t>rri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d   </w:t>
      </w:r>
      <w:r>
        <w:rPr>
          <w:spacing w:val="3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</w:t>
      </w:r>
      <w:r>
        <w:rPr>
          <w:sz w:val="16"/>
          <w:szCs w:val="16"/>
        </w:rPr>
        <w:t xml:space="preserve">t   </w:t>
      </w:r>
      <w:r>
        <w:rPr>
          <w:spacing w:val="3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 xml:space="preserve"> o</w:t>
      </w:r>
      <w:r>
        <w:rPr>
          <w:spacing w:val="1"/>
          <w:sz w:val="16"/>
          <w:szCs w:val="16"/>
        </w:rPr>
        <w:t>ut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d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a   </w:t>
      </w:r>
      <w:r>
        <w:rPr>
          <w:spacing w:val="3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 xml:space="preserve">e   </w:t>
      </w:r>
      <w:r>
        <w:rPr>
          <w:spacing w:val="35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R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gh</w:t>
      </w:r>
      <w:r>
        <w:rPr>
          <w:sz w:val="16"/>
          <w:szCs w:val="16"/>
        </w:rPr>
        <w:t xml:space="preserve">t   </w:t>
      </w:r>
      <w:r>
        <w:rPr>
          <w:spacing w:val="3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 xml:space="preserve">o   </w:t>
      </w:r>
      <w:r>
        <w:rPr>
          <w:spacing w:val="3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U</w:t>
      </w:r>
      <w:r>
        <w:rPr>
          <w:sz w:val="16"/>
          <w:szCs w:val="16"/>
        </w:rPr>
        <w:t xml:space="preserve">se </w:t>
      </w:r>
      <w:r>
        <w:rPr>
          <w:spacing w:val="-1"/>
          <w:sz w:val="16"/>
          <w:szCs w:val="16"/>
        </w:rPr>
        <w:t>(HGU</w:t>
      </w:r>
      <w:r>
        <w:rPr>
          <w:sz w:val="16"/>
          <w:szCs w:val="16"/>
        </w:rPr>
        <w:t xml:space="preserve">)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w</w:t>
      </w:r>
      <w:r>
        <w:rPr>
          <w:sz w:val="16"/>
          <w:szCs w:val="16"/>
        </w:rPr>
        <w:t xml:space="preserve">o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ie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,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na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 xml:space="preserve">y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n                </w:t>
      </w:r>
      <w:r>
        <w:rPr>
          <w:spacing w:val="3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un</w:t>
      </w:r>
      <w:r>
        <w:rPr>
          <w:sz w:val="16"/>
          <w:szCs w:val="16"/>
        </w:rPr>
        <w:t xml:space="preserve">d                </w:t>
      </w:r>
      <w:r>
        <w:rPr>
          <w:spacing w:val="3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Ka</w:t>
      </w:r>
      <w:r>
        <w:rPr>
          <w:spacing w:val="-3"/>
          <w:sz w:val="16"/>
          <w:szCs w:val="16"/>
        </w:rPr>
        <w:t>m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 xml:space="preserve">g                 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r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ob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.                  A</w:t>
      </w:r>
      <w:r>
        <w:rPr>
          <w:spacing w:val="-2"/>
          <w:sz w:val="16"/>
          <w:szCs w:val="16"/>
        </w:rPr>
        <w:t>l</w:t>
      </w:r>
      <w:r>
        <w:rPr>
          <w:sz w:val="16"/>
          <w:szCs w:val="16"/>
        </w:rPr>
        <w:t>l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 m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rin</w:t>
      </w:r>
      <w:r>
        <w:rPr>
          <w:sz w:val="16"/>
          <w:szCs w:val="16"/>
        </w:rPr>
        <w:t>g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on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i</w:t>
      </w:r>
      <w:r>
        <w:rPr>
          <w:sz w:val="16"/>
          <w:szCs w:val="16"/>
        </w:rPr>
        <w:t xml:space="preserve">n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w</w:t>
      </w:r>
      <w:r>
        <w:rPr>
          <w:sz w:val="16"/>
          <w:szCs w:val="16"/>
        </w:rPr>
        <w:t xml:space="preserve">o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m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ie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H</w:t>
      </w:r>
      <w:r>
        <w:rPr>
          <w:spacing w:val="1"/>
          <w:sz w:val="16"/>
          <w:szCs w:val="16"/>
        </w:rPr>
        <w:t>C</w:t>
      </w:r>
      <w:r>
        <w:rPr>
          <w:sz w:val="16"/>
          <w:szCs w:val="16"/>
        </w:rPr>
        <w:t>V</w:t>
      </w:r>
      <w:r>
        <w:rPr>
          <w:spacing w:val="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(H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g</w:t>
      </w:r>
      <w:r>
        <w:rPr>
          <w:sz w:val="16"/>
          <w:szCs w:val="16"/>
        </w:rPr>
        <w:t>h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6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ue</w:t>
      </w:r>
      <w:r>
        <w:rPr>
          <w:sz w:val="16"/>
          <w:szCs w:val="16"/>
        </w:rPr>
        <w:t>)</w:t>
      </w:r>
      <w:r>
        <w:rPr>
          <w:spacing w:val="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v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n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ete</w:t>
      </w:r>
      <w:r>
        <w:rPr>
          <w:spacing w:val="-1"/>
          <w:sz w:val="16"/>
          <w:szCs w:val="16"/>
        </w:rPr>
        <w:t>r</w:t>
      </w:r>
      <w:r>
        <w:rPr>
          <w:spacing w:val="-3"/>
          <w:sz w:val="16"/>
          <w:szCs w:val="16"/>
        </w:rPr>
        <w:t>m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 xml:space="preserve">d </w:t>
      </w:r>
      <w:r>
        <w:rPr>
          <w:spacing w:val="-1"/>
          <w:sz w:val="16"/>
          <w:szCs w:val="16"/>
        </w:rPr>
        <w:t>b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</w:t>
      </w:r>
      <w:r>
        <w:rPr>
          <w:sz w:val="16"/>
          <w:szCs w:val="16"/>
        </w:rPr>
        <w:t>e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ny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r</w:t>
      </w:r>
      <w:r>
        <w:rPr>
          <w:spacing w:val="1"/>
          <w:sz w:val="16"/>
          <w:szCs w:val="16"/>
        </w:rPr>
        <w:t xml:space="preserve"> a</w:t>
      </w:r>
      <w:r>
        <w:rPr>
          <w:spacing w:val="-1"/>
          <w:sz w:val="16"/>
          <w:szCs w:val="16"/>
        </w:rPr>
        <w:t>w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y</w:t>
      </w:r>
      <w:r>
        <w:rPr>
          <w:spacing w:val="6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st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z w:val="16"/>
          <w:szCs w:val="16"/>
        </w:rPr>
        <w:t xml:space="preserve">e </w:t>
      </w:r>
      <w:proofErr w:type="gramStart"/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 xml:space="preserve">t </w:t>
      </w:r>
      <w:r>
        <w:rPr>
          <w:spacing w:val="1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proofErr w:type="gramEnd"/>
      <w:r>
        <w:rPr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ni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g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ie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 xml:space="preserve">, </w:t>
      </w:r>
      <w:r>
        <w:rPr>
          <w:spacing w:val="1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hu</w:t>
      </w:r>
      <w:r>
        <w:rPr>
          <w:sz w:val="16"/>
          <w:szCs w:val="16"/>
        </w:rPr>
        <w:t xml:space="preserve">s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 xml:space="preserve">l </w:t>
      </w:r>
      <w:r>
        <w:rPr>
          <w:spacing w:val="1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n </w:t>
      </w:r>
      <w:r>
        <w:rPr>
          <w:spacing w:val="1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ea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wh</w:t>
      </w:r>
      <w:r>
        <w:rPr>
          <w:spacing w:val="1"/>
          <w:sz w:val="16"/>
          <w:szCs w:val="16"/>
        </w:rPr>
        <w:t>il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 xml:space="preserve">t </w:t>
      </w:r>
      <w:r>
        <w:rPr>
          <w:spacing w:val="1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n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wl</w:t>
      </w:r>
      <w:r>
        <w:rPr>
          <w:spacing w:val="1"/>
          <w:sz w:val="16"/>
          <w:szCs w:val="16"/>
        </w:rPr>
        <w:t>y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H</w:t>
      </w:r>
      <w:r>
        <w:rPr>
          <w:spacing w:val="1"/>
          <w:sz w:val="16"/>
          <w:szCs w:val="16"/>
        </w:rPr>
        <w:t>C</w:t>
      </w:r>
      <w:r>
        <w:rPr>
          <w:sz w:val="16"/>
          <w:szCs w:val="16"/>
        </w:rPr>
        <w:t xml:space="preserve">V </w:t>
      </w:r>
      <w:r>
        <w:rPr>
          <w:spacing w:val="1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 xml:space="preserve">, 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o </w:t>
      </w:r>
      <w:r>
        <w:rPr>
          <w:spacing w:val="1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s </w:t>
      </w:r>
      <w:r>
        <w:rPr>
          <w:spacing w:val="1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e ma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, </w:t>
      </w:r>
      <w:r>
        <w:rPr>
          <w:spacing w:val="1"/>
          <w:sz w:val="16"/>
          <w:szCs w:val="16"/>
        </w:rPr>
        <w:t>b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 xml:space="preserve">e  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et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 xml:space="preserve">s  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do</w:t>
      </w:r>
      <w:r>
        <w:rPr>
          <w:spacing w:val="-3"/>
          <w:sz w:val="16"/>
          <w:szCs w:val="16"/>
        </w:rPr>
        <w:t>m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na</w:t>
      </w:r>
      <w:r>
        <w:rPr>
          <w:spacing w:val="-1"/>
          <w:sz w:val="16"/>
          <w:szCs w:val="16"/>
        </w:rPr>
        <w:t>t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 xml:space="preserve">y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l  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al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wh</w:t>
      </w:r>
      <w:r>
        <w:rPr>
          <w:spacing w:val="1"/>
          <w:sz w:val="16"/>
          <w:szCs w:val="16"/>
        </w:rPr>
        <w:t>i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 xml:space="preserve">h  </w:t>
      </w:r>
      <w:r>
        <w:rPr>
          <w:spacing w:val="6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 xml:space="preserve">e  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 xml:space="preserve">o  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on</w:t>
      </w:r>
      <w:r>
        <w:rPr>
          <w:spacing w:val="1"/>
          <w:sz w:val="16"/>
          <w:szCs w:val="16"/>
        </w:rPr>
        <w:t>ge</w:t>
      </w:r>
      <w:r>
        <w:rPr>
          <w:sz w:val="16"/>
          <w:szCs w:val="16"/>
        </w:rPr>
        <w:t>r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d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r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r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g</w:t>
      </w:r>
      <w:r>
        <w:rPr>
          <w:spacing w:val="1"/>
          <w:sz w:val="16"/>
          <w:szCs w:val="16"/>
        </w:rPr>
        <w:t xml:space="preserve"> o</w:t>
      </w:r>
      <w:r>
        <w:rPr>
          <w:sz w:val="16"/>
          <w:szCs w:val="16"/>
        </w:rPr>
        <w:t xml:space="preserve">f  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l 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nt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 xml:space="preserve"> t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 xml:space="preserve">t 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(r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in</w:t>
      </w:r>
      <w:r>
        <w:rPr>
          <w:spacing w:val="1"/>
          <w:sz w:val="16"/>
          <w:szCs w:val="16"/>
        </w:rPr>
        <w:t>g</w:t>
      </w:r>
      <w:r>
        <w:rPr>
          <w:spacing w:val="-1"/>
          <w:sz w:val="16"/>
          <w:szCs w:val="16"/>
        </w:rPr>
        <w:t>)</w:t>
      </w:r>
      <w:r>
        <w:rPr>
          <w:sz w:val="16"/>
          <w:szCs w:val="16"/>
        </w:rPr>
        <w:t>.</w:t>
      </w:r>
    </w:p>
    <w:p w14:paraId="3975CBD4" w14:textId="77777777" w:rsidR="00704D7F" w:rsidRDefault="00226C74">
      <w:pPr>
        <w:spacing w:before="32"/>
        <w:ind w:left="108" w:right="79" w:firstLine="283"/>
        <w:jc w:val="both"/>
        <w:rPr>
          <w:sz w:val="16"/>
          <w:szCs w:val="16"/>
        </w:rPr>
      </w:pP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l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ob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5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N</w:t>
      </w:r>
      <w:r>
        <w:rPr>
          <w:spacing w:val="1"/>
          <w:sz w:val="16"/>
          <w:szCs w:val="16"/>
        </w:rPr>
        <w:t>K</w:t>
      </w:r>
      <w:r>
        <w:rPr>
          <w:sz w:val="16"/>
          <w:szCs w:val="16"/>
        </w:rPr>
        <w:t>T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T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</w:t>
      </w:r>
      <w:r>
        <w:rPr>
          <w:spacing w:val="1"/>
          <w:sz w:val="16"/>
          <w:szCs w:val="16"/>
        </w:rPr>
        <w:t>K</w:t>
      </w:r>
      <w:r>
        <w:rPr>
          <w:spacing w:val="-3"/>
          <w:sz w:val="16"/>
          <w:szCs w:val="16"/>
        </w:rPr>
        <w:t>I</w:t>
      </w:r>
      <w:r>
        <w:rPr>
          <w:sz w:val="16"/>
          <w:szCs w:val="16"/>
        </w:rPr>
        <w:t>P</w:t>
      </w:r>
      <w:r>
        <w:rPr>
          <w:spacing w:val="5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l</w:t>
      </w:r>
      <w:r>
        <w:rPr>
          <w:spacing w:val="6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wt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xi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 xml:space="preserve">t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 xml:space="preserve">l </w:t>
      </w:r>
      <w:r>
        <w:rPr>
          <w:spacing w:val="1"/>
          <w:sz w:val="16"/>
          <w:szCs w:val="16"/>
        </w:rPr>
        <w:t>q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g</w:t>
      </w:r>
      <w:r>
        <w:rPr>
          <w:spacing w:val="-1"/>
          <w:sz w:val="16"/>
          <w:szCs w:val="16"/>
        </w:rPr>
        <w:t>oo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 xml:space="preserve">,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5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pa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1"/>
          <w:sz w:val="16"/>
          <w:szCs w:val="16"/>
        </w:rPr>
        <w:t xml:space="preserve"> </w:t>
      </w:r>
      <w:r>
        <w:rPr>
          <w:spacing w:val="-4"/>
          <w:sz w:val="16"/>
          <w:szCs w:val="16"/>
        </w:rPr>
        <w:t>t</w:t>
      </w:r>
      <w:r>
        <w:rPr>
          <w:sz w:val="16"/>
          <w:szCs w:val="16"/>
        </w:rPr>
        <w:t xml:space="preserve">o </w:t>
      </w:r>
      <w:proofErr w:type="gramStart"/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 xml:space="preserve">e 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lt</w:t>
      </w:r>
      <w:r>
        <w:rPr>
          <w:sz w:val="16"/>
          <w:szCs w:val="16"/>
        </w:rPr>
        <w:t>s</w:t>
      </w:r>
      <w:proofErr w:type="gramEnd"/>
      <w:r>
        <w:rPr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 xml:space="preserve"> o</w:t>
      </w:r>
      <w:r>
        <w:rPr>
          <w:sz w:val="16"/>
          <w:szCs w:val="16"/>
        </w:rPr>
        <w:t>f</w:t>
      </w:r>
      <w:r>
        <w:rPr>
          <w:spacing w:val="3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 xml:space="preserve">d 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b</w:t>
      </w:r>
      <w:r>
        <w:rPr>
          <w:sz w:val="16"/>
          <w:szCs w:val="16"/>
        </w:rPr>
        <w:t>ser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ut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d</w:t>
      </w:r>
      <w:r>
        <w:rPr>
          <w:sz w:val="16"/>
          <w:szCs w:val="16"/>
        </w:rPr>
        <w:t>e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 xml:space="preserve">e 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 xml:space="preserve">T. </w:t>
      </w:r>
      <w:r>
        <w:rPr>
          <w:spacing w:val="2"/>
          <w:sz w:val="16"/>
          <w:szCs w:val="16"/>
        </w:rPr>
        <w:t xml:space="preserve"> </w:t>
      </w:r>
      <w:proofErr w:type="gramStart"/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K</w:t>
      </w:r>
      <w:r>
        <w:rPr>
          <w:spacing w:val="-3"/>
          <w:sz w:val="16"/>
          <w:szCs w:val="16"/>
        </w:rPr>
        <w:t>I</w:t>
      </w:r>
      <w:r>
        <w:rPr>
          <w:sz w:val="16"/>
          <w:szCs w:val="16"/>
        </w:rPr>
        <w:t xml:space="preserve">P 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proofErr w:type="gramEnd"/>
      <w:r>
        <w:rPr>
          <w:sz w:val="16"/>
          <w:szCs w:val="16"/>
        </w:rPr>
        <w:t xml:space="preserve">. 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</w:t>
      </w:r>
      <w:r>
        <w:rPr>
          <w:sz w:val="16"/>
          <w:szCs w:val="16"/>
        </w:rPr>
        <w:t>o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ve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l</w:t>
      </w:r>
      <w:r>
        <w:rPr>
          <w:spacing w:val="2"/>
          <w:sz w:val="16"/>
          <w:szCs w:val="16"/>
        </w:rPr>
        <w:t xml:space="preserve"> </w:t>
      </w:r>
      <w:proofErr w:type="gramStart"/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 xml:space="preserve">e 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s</w:t>
      </w:r>
      <w:proofErr w:type="gramEnd"/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1"/>
          <w:sz w:val="16"/>
          <w:szCs w:val="16"/>
        </w:rPr>
        <w:t xml:space="preserve"> 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fi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rv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y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r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l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ob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 xml:space="preserve">e 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go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d 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n </w:t>
      </w:r>
      <w:r>
        <w:rPr>
          <w:spacing w:val="-4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 xml:space="preserve">e 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T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</w:t>
      </w:r>
      <w:r>
        <w:rPr>
          <w:spacing w:val="1"/>
          <w:sz w:val="16"/>
          <w:szCs w:val="16"/>
        </w:rPr>
        <w:t>K</w:t>
      </w:r>
      <w:r>
        <w:rPr>
          <w:spacing w:val="-3"/>
          <w:sz w:val="16"/>
          <w:szCs w:val="16"/>
        </w:rPr>
        <w:t>I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,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T.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</w:t>
      </w:r>
      <w:r>
        <w:rPr>
          <w:spacing w:val="-3"/>
          <w:sz w:val="16"/>
          <w:szCs w:val="16"/>
        </w:rPr>
        <w:t>I</w:t>
      </w:r>
      <w:r>
        <w:rPr>
          <w:sz w:val="16"/>
          <w:szCs w:val="16"/>
        </w:rPr>
        <w:t xml:space="preserve">P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L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Ka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un</w:t>
      </w:r>
      <w:r>
        <w:rPr>
          <w:sz w:val="16"/>
          <w:szCs w:val="16"/>
        </w:rPr>
        <w:t>g</w:t>
      </w:r>
      <w:r>
        <w:rPr>
          <w:spacing w:val="8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k</w:t>
      </w:r>
      <w:r>
        <w:rPr>
          <w:spacing w:val="-1"/>
          <w:sz w:val="16"/>
          <w:szCs w:val="16"/>
        </w:rPr>
        <w:t>ob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d a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l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1"/>
          <w:sz w:val="16"/>
          <w:szCs w:val="16"/>
        </w:rPr>
        <w:t>5</w:t>
      </w:r>
      <w:r>
        <w:rPr>
          <w:sz w:val="16"/>
          <w:szCs w:val="16"/>
        </w:rPr>
        <w:t>9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ie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fro</w:t>
      </w:r>
      <w:r>
        <w:rPr>
          <w:sz w:val="16"/>
          <w:szCs w:val="16"/>
        </w:rPr>
        <w:t>m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2</w:t>
      </w:r>
      <w:r>
        <w:rPr>
          <w:sz w:val="16"/>
          <w:szCs w:val="16"/>
        </w:rPr>
        <w:t>3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a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ie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.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 xml:space="preserve">y </w:t>
      </w: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 xml:space="preserve">h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 xml:space="preserve">e 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g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st </w:t>
      </w:r>
      <w:proofErr w:type="gramStart"/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u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be</w:t>
      </w:r>
      <w:r>
        <w:rPr>
          <w:sz w:val="16"/>
          <w:szCs w:val="16"/>
        </w:rPr>
        <w:t xml:space="preserve">r </w:t>
      </w:r>
      <w:r>
        <w:rPr>
          <w:spacing w:val="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proofErr w:type="gramEnd"/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ec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 xml:space="preserve">t </w:t>
      </w:r>
      <w:r>
        <w:rPr>
          <w:spacing w:val="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uc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ss</w:t>
      </w:r>
      <w:r>
        <w:rPr>
          <w:spacing w:val="-1"/>
          <w:sz w:val="16"/>
          <w:szCs w:val="16"/>
        </w:rPr>
        <w:t>fu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 xml:space="preserve">y </w:t>
      </w:r>
      <w:r>
        <w:rPr>
          <w:spacing w:val="7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 </w:t>
      </w:r>
      <w:r>
        <w:rPr>
          <w:spacing w:val="8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u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 xml:space="preserve">y </w:t>
      </w:r>
      <w:r>
        <w:rPr>
          <w:spacing w:val="10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 xml:space="preserve">s </w:t>
      </w:r>
      <w:r>
        <w:rPr>
          <w:spacing w:val="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g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</w:t>
      </w:r>
      <w:r>
        <w:rPr>
          <w:sz w:val="16"/>
          <w:szCs w:val="16"/>
        </w:rPr>
        <w:t>p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a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y</w:t>
      </w:r>
      <w:r>
        <w:rPr>
          <w:spacing w:val="-1"/>
          <w:sz w:val="16"/>
          <w:szCs w:val="16"/>
        </w:rPr>
        <w:t>A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it</w:t>
      </w:r>
      <w:r>
        <w:rPr>
          <w:spacing w:val="-1"/>
          <w:sz w:val="16"/>
          <w:szCs w:val="16"/>
        </w:rPr>
        <w:t>ri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h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 xml:space="preserve"> t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 xml:space="preserve">l </w:t>
      </w:r>
      <w:r>
        <w:rPr>
          <w:spacing w:val="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1</w:t>
      </w:r>
      <w:r>
        <w:rPr>
          <w:sz w:val="16"/>
          <w:szCs w:val="16"/>
        </w:rPr>
        <w:t xml:space="preserve">3 </w:t>
      </w:r>
      <w:r>
        <w:rPr>
          <w:spacing w:val="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y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 xml:space="preserve">,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ol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w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pa</w:t>
      </w:r>
      <w:r>
        <w:rPr>
          <w:spacing w:val="-1"/>
          <w:sz w:val="16"/>
          <w:szCs w:val="16"/>
        </w:rPr>
        <w:t>rro</w:t>
      </w:r>
      <w:r>
        <w:rPr>
          <w:sz w:val="16"/>
          <w:szCs w:val="16"/>
        </w:rPr>
        <w:t xml:space="preserve">t </w:t>
      </w:r>
      <w:r>
        <w:rPr>
          <w:spacing w:val="1"/>
          <w:sz w:val="16"/>
          <w:szCs w:val="16"/>
        </w:rPr>
        <w:t>g</w:t>
      </w:r>
      <w:r>
        <w:rPr>
          <w:spacing w:val="-1"/>
          <w:sz w:val="16"/>
          <w:szCs w:val="16"/>
        </w:rPr>
        <w:t>ro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 xml:space="preserve">p </w:t>
      </w:r>
      <w:r>
        <w:rPr>
          <w:spacing w:val="-1"/>
          <w:sz w:val="16"/>
          <w:szCs w:val="16"/>
        </w:rPr>
        <w:t>fr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 xml:space="preserve">e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 xml:space="preserve">y 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tt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1</w:t>
      </w:r>
      <w:r>
        <w:rPr>
          <w:sz w:val="16"/>
          <w:szCs w:val="16"/>
        </w:rPr>
        <w:t xml:space="preserve">0 </w:t>
      </w:r>
      <w:r>
        <w:rPr>
          <w:spacing w:val="-1"/>
          <w:sz w:val="16"/>
          <w:szCs w:val="16"/>
        </w:rPr>
        <w:t>ty</w:t>
      </w:r>
      <w:r>
        <w:rPr>
          <w:spacing w:val="1"/>
          <w:sz w:val="16"/>
          <w:szCs w:val="16"/>
        </w:rPr>
        <w:t>pe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g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</w:t>
      </w:r>
      <w:r>
        <w:rPr>
          <w:sz w:val="16"/>
          <w:szCs w:val="16"/>
        </w:rPr>
        <w:t>p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g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fr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 xml:space="preserve">y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u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id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 xml:space="preserve">e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 m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y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5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ty</w:t>
      </w:r>
      <w:r>
        <w:rPr>
          <w:spacing w:val="1"/>
          <w:sz w:val="16"/>
          <w:szCs w:val="16"/>
        </w:rPr>
        <w:t>pe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.</w:t>
      </w:r>
    </w:p>
    <w:p w14:paraId="77194846" w14:textId="77777777" w:rsidR="00704D7F" w:rsidRDefault="00226C74">
      <w:pPr>
        <w:ind w:left="468"/>
        <w:rPr>
          <w:sz w:val="16"/>
          <w:szCs w:val="16"/>
        </w:rPr>
      </w:pPr>
      <w:r>
        <w:rPr>
          <w:b/>
          <w:spacing w:val="-1"/>
          <w:sz w:val="16"/>
          <w:szCs w:val="16"/>
        </w:rPr>
        <w:t>A</w:t>
      </w:r>
      <w:r>
        <w:rPr>
          <w:b/>
          <w:sz w:val="16"/>
          <w:szCs w:val="16"/>
        </w:rPr>
        <w:t xml:space="preserve">.    </w:t>
      </w:r>
      <w:r>
        <w:rPr>
          <w:b/>
          <w:spacing w:val="5"/>
          <w:sz w:val="16"/>
          <w:szCs w:val="16"/>
        </w:rPr>
        <w:t xml:space="preserve"> </w:t>
      </w:r>
      <w:r>
        <w:rPr>
          <w:b/>
          <w:spacing w:val="1"/>
          <w:sz w:val="16"/>
          <w:szCs w:val="16"/>
        </w:rPr>
        <w:t>Bir</w:t>
      </w:r>
      <w:r>
        <w:rPr>
          <w:b/>
          <w:sz w:val="16"/>
          <w:szCs w:val="16"/>
        </w:rPr>
        <w:t>d</w:t>
      </w:r>
      <w:r>
        <w:rPr>
          <w:b/>
          <w:spacing w:val="-2"/>
          <w:sz w:val="16"/>
          <w:szCs w:val="16"/>
        </w:rPr>
        <w:t xml:space="preserve"> </w:t>
      </w:r>
      <w:r>
        <w:rPr>
          <w:b/>
          <w:sz w:val="16"/>
          <w:szCs w:val="16"/>
        </w:rPr>
        <w:t>O</w:t>
      </w:r>
      <w:r>
        <w:rPr>
          <w:b/>
          <w:spacing w:val="-1"/>
          <w:sz w:val="16"/>
          <w:szCs w:val="16"/>
        </w:rPr>
        <w:t>b</w:t>
      </w:r>
      <w:r>
        <w:rPr>
          <w:b/>
          <w:sz w:val="16"/>
          <w:szCs w:val="16"/>
        </w:rPr>
        <w:t>s</w:t>
      </w:r>
      <w:r>
        <w:rPr>
          <w:b/>
          <w:spacing w:val="-2"/>
          <w:sz w:val="16"/>
          <w:szCs w:val="16"/>
        </w:rPr>
        <w:t>e</w:t>
      </w:r>
      <w:r>
        <w:rPr>
          <w:b/>
          <w:spacing w:val="1"/>
          <w:sz w:val="16"/>
          <w:szCs w:val="16"/>
        </w:rPr>
        <w:t>r</w:t>
      </w:r>
      <w:r>
        <w:rPr>
          <w:b/>
          <w:spacing w:val="-1"/>
          <w:sz w:val="16"/>
          <w:szCs w:val="16"/>
        </w:rPr>
        <w:t>v</w:t>
      </w:r>
      <w:r>
        <w:rPr>
          <w:b/>
          <w:spacing w:val="1"/>
          <w:sz w:val="16"/>
          <w:szCs w:val="16"/>
        </w:rPr>
        <w:t>a</w:t>
      </w:r>
      <w:r>
        <w:rPr>
          <w:b/>
          <w:spacing w:val="-1"/>
          <w:sz w:val="16"/>
          <w:szCs w:val="16"/>
        </w:rPr>
        <w:t>ti</w:t>
      </w:r>
      <w:r>
        <w:rPr>
          <w:b/>
          <w:spacing w:val="1"/>
          <w:sz w:val="16"/>
          <w:szCs w:val="16"/>
        </w:rPr>
        <w:t>o</w:t>
      </w:r>
      <w:r>
        <w:rPr>
          <w:b/>
          <w:sz w:val="16"/>
          <w:szCs w:val="16"/>
        </w:rPr>
        <w:t>n</w:t>
      </w:r>
      <w:r>
        <w:rPr>
          <w:b/>
          <w:spacing w:val="-2"/>
          <w:sz w:val="16"/>
          <w:szCs w:val="16"/>
        </w:rPr>
        <w:t xml:space="preserve"> </w:t>
      </w:r>
      <w:r>
        <w:rPr>
          <w:b/>
          <w:spacing w:val="1"/>
          <w:sz w:val="16"/>
          <w:szCs w:val="16"/>
        </w:rPr>
        <w:t>L</w:t>
      </w:r>
      <w:r>
        <w:rPr>
          <w:b/>
          <w:spacing w:val="-1"/>
          <w:sz w:val="16"/>
          <w:szCs w:val="16"/>
        </w:rPr>
        <w:t>o</w:t>
      </w:r>
      <w:r>
        <w:rPr>
          <w:b/>
          <w:spacing w:val="1"/>
          <w:sz w:val="16"/>
          <w:szCs w:val="16"/>
        </w:rPr>
        <w:t>ca</w:t>
      </w:r>
      <w:r>
        <w:rPr>
          <w:b/>
          <w:spacing w:val="-3"/>
          <w:sz w:val="16"/>
          <w:szCs w:val="16"/>
        </w:rPr>
        <w:t>t</w:t>
      </w:r>
      <w:r>
        <w:rPr>
          <w:b/>
          <w:spacing w:val="1"/>
          <w:sz w:val="16"/>
          <w:szCs w:val="16"/>
        </w:rPr>
        <w:t>io</w:t>
      </w:r>
      <w:r>
        <w:rPr>
          <w:b/>
          <w:sz w:val="16"/>
          <w:szCs w:val="16"/>
        </w:rPr>
        <w:t>n</w:t>
      </w:r>
      <w:r>
        <w:rPr>
          <w:b/>
          <w:spacing w:val="-2"/>
          <w:sz w:val="16"/>
          <w:szCs w:val="16"/>
        </w:rPr>
        <w:t xml:space="preserve"> </w:t>
      </w:r>
      <w:r>
        <w:rPr>
          <w:b/>
          <w:spacing w:val="1"/>
          <w:sz w:val="16"/>
          <w:szCs w:val="16"/>
        </w:rPr>
        <w:t>o</w:t>
      </w:r>
      <w:r>
        <w:rPr>
          <w:b/>
          <w:sz w:val="16"/>
          <w:szCs w:val="16"/>
        </w:rPr>
        <w:t xml:space="preserve">n </w:t>
      </w:r>
      <w:r>
        <w:rPr>
          <w:b/>
          <w:spacing w:val="-3"/>
          <w:sz w:val="16"/>
          <w:szCs w:val="16"/>
        </w:rPr>
        <w:t>S</w:t>
      </w:r>
      <w:r>
        <w:rPr>
          <w:b/>
          <w:spacing w:val="1"/>
          <w:sz w:val="16"/>
          <w:szCs w:val="16"/>
        </w:rPr>
        <w:t>a</w:t>
      </w:r>
      <w:r>
        <w:rPr>
          <w:b/>
          <w:spacing w:val="-1"/>
          <w:sz w:val="16"/>
          <w:szCs w:val="16"/>
        </w:rPr>
        <w:t>tti</w:t>
      </w:r>
      <w:r>
        <w:rPr>
          <w:b/>
          <w:spacing w:val="1"/>
          <w:sz w:val="16"/>
          <w:szCs w:val="16"/>
        </w:rPr>
        <w:t>o</w:t>
      </w:r>
      <w:r>
        <w:rPr>
          <w:b/>
          <w:sz w:val="16"/>
          <w:szCs w:val="16"/>
        </w:rPr>
        <w:t>n A</w:t>
      </w:r>
    </w:p>
    <w:p w14:paraId="1FF6917B" w14:textId="77777777" w:rsidR="00704D7F" w:rsidRDefault="00226C74">
      <w:pPr>
        <w:spacing w:before="32"/>
        <w:ind w:left="391"/>
        <w:rPr>
          <w:sz w:val="16"/>
          <w:szCs w:val="16"/>
        </w:rPr>
      </w:pP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ser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18"/>
          <w:sz w:val="16"/>
          <w:szCs w:val="16"/>
        </w:rPr>
        <w:t xml:space="preserve"> </w:t>
      </w:r>
      <w:r>
        <w:rPr>
          <w:sz w:val="16"/>
          <w:szCs w:val="16"/>
        </w:rPr>
        <w:t>L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19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17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 xml:space="preserve">n </w:t>
      </w:r>
      <w:r>
        <w:rPr>
          <w:spacing w:val="1"/>
          <w:sz w:val="16"/>
          <w:szCs w:val="16"/>
        </w:rPr>
        <w:t>ob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rv</w:t>
      </w:r>
      <w:r>
        <w:rPr>
          <w:spacing w:val="1"/>
          <w:sz w:val="16"/>
          <w:szCs w:val="16"/>
        </w:rPr>
        <w:t>at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n </w:t>
      </w: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 xml:space="preserve">h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ig</w:t>
      </w:r>
      <w:r>
        <w:rPr>
          <w:spacing w:val="1"/>
          <w:sz w:val="16"/>
          <w:szCs w:val="16"/>
        </w:rPr>
        <w:t>he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 xml:space="preserve">t </w:t>
      </w:r>
      <w:r>
        <w:rPr>
          <w:spacing w:val="1"/>
          <w:sz w:val="16"/>
          <w:szCs w:val="16"/>
        </w:rPr>
        <w:t>nu</w:t>
      </w:r>
      <w:r>
        <w:rPr>
          <w:spacing w:val="-3"/>
          <w:sz w:val="16"/>
          <w:szCs w:val="16"/>
        </w:rPr>
        <w:t>m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r</w:t>
      </w:r>
      <w:r>
        <w:rPr>
          <w:spacing w:val="1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19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ie</w:t>
      </w:r>
      <w:r>
        <w:rPr>
          <w:sz w:val="16"/>
          <w:szCs w:val="16"/>
        </w:rPr>
        <w:t>s</w:t>
      </w:r>
      <w:r>
        <w:rPr>
          <w:spacing w:val="1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 xml:space="preserve">d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 xml:space="preserve">d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fou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d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y</w:t>
      </w:r>
      <w:r>
        <w:rPr>
          <w:spacing w:val="1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 xml:space="preserve"> 2</w:t>
      </w:r>
      <w:r>
        <w:rPr>
          <w:sz w:val="16"/>
          <w:szCs w:val="16"/>
        </w:rPr>
        <w:t>4</w:t>
      </w:r>
      <w:r>
        <w:rPr>
          <w:spacing w:val="2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cie</w:t>
      </w:r>
      <w:r>
        <w:rPr>
          <w:sz w:val="16"/>
          <w:szCs w:val="16"/>
        </w:rPr>
        <w:t>s</w:t>
      </w:r>
      <w:r>
        <w:rPr>
          <w:spacing w:val="17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d</w:t>
      </w:r>
    </w:p>
    <w:p w14:paraId="5137CC76" w14:textId="77777777" w:rsidR="00704D7F" w:rsidRDefault="00226C74">
      <w:pPr>
        <w:spacing w:before="1"/>
        <w:ind w:left="108" w:right="76"/>
        <w:jc w:val="both"/>
        <w:rPr>
          <w:sz w:val="16"/>
          <w:szCs w:val="16"/>
        </w:rPr>
      </w:pPr>
      <w:r>
        <w:rPr>
          <w:spacing w:val="1"/>
          <w:sz w:val="16"/>
          <w:szCs w:val="16"/>
        </w:rPr>
        <w:t>9</w:t>
      </w:r>
      <w:r>
        <w:rPr>
          <w:sz w:val="16"/>
          <w:szCs w:val="16"/>
        </w:rPr>
        <w:t xml:space="preserve">4 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di</w:t>
      </w:r>
      <w:r>
        <w:rPr>
          <w:spacing w:val="1"/>
          <w:sz w:val="16"/>
          <w:szCs w:val="16"/>
        </w:rPr>
        <w:t>v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al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 xml:space="preserve">. </w:t>
      </w:r>
      <w:r>
        <w:rPr>
          <w:spacing w:val="31"/>
          <w:sz w:val="16"/>
          <w:szCs w:val="16"/>
        </w:rPr>
        <w:t xml:space="preserve"> </w:t>
      </w:r>
      <w:proofErr w:type="gramStart"/>
      <w:r>
        <w:rPr>
          <w:spacing w:val="-3"/>
          <w:sz w:val="16"/>
          <w:szCs w:val="16"/>
        </w:rPr>
        <w:t>I</w:t>
      </w:r>
      <w:r>
        <w:rPr>
          <w:sz w:val="16"/>
          <w:szCs w:val="16"/>
        </w:rPr>
        <w:t xml:space="preserve">n </w:t>
      </w:r>
      <w:r>
        <w:rPr>
          <w:spacing w:val="3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proofErr w:type="gramEnd"/>
      <w:r>
        <w:rPr>
          <w:sz w:val="16"/>
          <w:szCs w:val="16"/>
        </w:rPr>
        <w:t xml:space="preserve"> </w:t>
      </w:r>
      <w:r>
        <w:rPr>
          <w:spacing w:val="30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lo</w:t>
      </w:r>
      <w:r>
        <w:rPr>
          <w:spacing w:val="1"/>
          <w:sz w:val="16"/>
          <w:szCs w:val="16"/>
        </w:rPr>
        <w:t>ca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,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 xml:space="preserve">e </w:t>
      </w:r>
      <w:r>
        <w:rPr>
          <w:spacing w:val="3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 </w:t>
      </w:r>
      <w:r>
        <w:rPr>
          <w:spacing w:val="30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 xml:space="preserve">so </w:t>
      </w:r>
      <w:r>
        <w:rPr>
          <w:spacing w:val="29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op</w:t>
      </w:r>
      <w:r>
        <w:rPr>
          <w:spacing w:val="1"/>
          <w:sz w:val="16"/>
          <w:szCs w:val="16"/>
        </w:rPr>
        <w:t>ul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1"/>
          <w:sz w:val="16"/>
          <w:szCs w:val="16"/>
        </w:rPr>
        <w:t>rd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2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se </w:t>
      </w:r>
      <w:r>
        <w:rPr>
          <w:spacing w:val="2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 xml:space="preserve">e </w:t>
      </w:r>
      <w:r>
        <w:rPr>
          <w:spacing w:val="3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y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lo</w:t>
      </w:r>
      <w:r>
        <w:rPr>
          <w:sz w:val="16"/>
          <w:szCs w:val="16"/>
        </w:rPr>
        <w:t>w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se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</w:t>
      </w:r>
      <w:r>
        <w:rPr>
          <w:i/>
          <w:spacing w:val="-2"/>
          <w:sz w:val="16"/>
          <w:szCs w:val="16"/>
        </w:rPr>
        <w:t>P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>r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di</w:t>
      </w:r>
      <w:r>
        <w:rPr>
          <w:i/>
          <w:spacing w:val="-3"/>
          <w:sz w:val="16"/>
          <w:szCs w:val="16"/>
        </w:rPr>
        <w:t>s</w:t>
      </w:r>
      <w:r>
        <w:rPr>
          <w:i/>
          <w:spacing w:val="-2"/>
          <w:sz w:val="16"/>
          <w:szCs w:val="16"/>
        </w:rPr>
        <w:t>e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>e</w:t>
      </w:r>
      <w:r>
        <w:rPr>
          <w:i/>
          <w:spacing w:val="3"/>
          <w:sz w:val="16"/>
          <w:szCs w:val="16"/>
        </w:rPr>
        <w:t xml:space="preserve"> </w:t>
      </w:r>
      <w:r>
        <w:rPr>
          <w:i/>
          <w:spacing w:val="-3"/>
          <w:sz w:val="16"/>
          <w:szCs w:val="16"/>
        </w:rPr>
        <w:t>m</w:t>
      </w:r>
      <w:r>
        <w:rPr>
          <w:i/>
          <w:spacing w:val="1"/>
          <w:sz w:val="16"/>
          <w:szCs w:val="16"/>
        </w:rPr>
        <w:t>i</w:t>
      </w:r>
      <w:r>
        <w:rPr>
          <w:i/>
          <w:spacing w:val="-1"/>
          <w:sz w:val="16"/>
          <w:szCs w:val="16"/>
        </w:rPr>
        <w:t>n</w:t>
      </w:r>
      <w:r>
        <w:rPr>
          <w:i/>
          <w:spacing w:val="1"/>
          <w:sz w:val="16"/>
          <w:szCs w:val="16"/>
        </w:rPr>
        <w:t>o</w:t>
      </w:r>
      <w:r>
        <w:rPr>
          <w:i/>
          <w:sz w:val="16"/>
          <w:szCs w:val="16"/>
        </w:rPr>
        <w:t>r</w:t>
      </w:r>
      <w:r>
        <w:rPr>
          <w:sz w:val="16"/>
          <w:szCs w:val="16"/>
        </w:rPr>
        <w:t xml:space="preserve">) </w:t>
      </w:r>
      <w:r>
        <w:rPr>
          <w:spacing w:val="30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wh</w:t>
      </w:r>
      <w:r>
        <w:rPr>
          <w:spacing w:val="1"/>
          <w:sz w:val="16"/>
          <w:szCs w:val="16"/>
        </w:rPr>
        <w:t>i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 xml:space="preserve">h </w:t>
      </w:r>
      <w:r>
        <w:rPr>
          <w:spacing w:val="1"/>
          <w:sz w:val="16"/>
          <w:szCs w:val="16"/>
        </w:rPr>
        <w:t>ha</w:t>
      </w:r>
      <w:r>
        <w:rPr>
          <w:sz w:val="16"/>
          <w:szCs w:val="16"/>
        </w:rPr>
        <w:t xml:space="preserve">s 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ece</w:t>
      </w:r>
      <w:r>
        <w:rPr>
          <w:spacing w:val="-1"/>
          <w:sz w:val="16"/>
          <w:szCs w:val="16"/>
        </w:rPr>
        <w:t>iv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d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at</w:t>
      </w:r>
      <w:r>
        <w:rPr>
          <w:spacing w:val="-1"/>
          <w:sz w:val="16"/>
          <w:szCs w:val="16"/>
        </w:rPr>
        <w:t>t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fro</w:t>
      </w:r>
      <w:r>
        <w:rPr>
          <w:sz w:val="16"/>
          <w:szCs w:val="16"/>
        </w:rPr>
        <w:t>m</w:t>
      </w:r>
      <w:r>
        <w:rPr>
          <w:spacing w:val="22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 xml:space="preserve">y 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,</w:t>
      </w:r>
      <w:r>
        <w:rPr>
          <w:spacing w:val="2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h</w:t>
      </w:r>
      <w:r>
        <w:rPr>
          <w:spacing w:val="2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2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u</w:t>
      </w:r>
      <w:r>
        <w:rPr>
          <w:sz w:val="16"/>
          <w:szCs w:val="16"/>
        </w:rPr>
        <w:t>a</w:t>
      </w:r>
      <w:r>
        <w:rPr>
          <w:spacing w:val="2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fr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20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e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u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.</w:t>
      </w:r>
      <w:r>
        <w:rPr>
          <w:spacing w:val="2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>s</w:t>
      </w:r>
      <w:r>
        <w:rPr>
          <w:spacing w:val="2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lo</w:t>
      </w:r>
      <w:r>
        <w:rPr>
          <w:spacing w:val="1"/>
          <w:sz w:val="16"/>
          <w:szCs w:val="16"/>
        </w:rPr>
        <w:t>ca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do</w:t>
      </w:r>
      <w:r>
        <w:rPr>
          <w:spacing w:val="-3"/>
          <w:sz w:val="16"/>
          <w:szCs w:val="16"/>
        </w:rPr>
        <w:t>m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na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by</w:t>
      </w:r>
      <w:r>
        <w:rPr>
          <w:sz w:val="16"/>
          <w:szCs w:val="16"/>
        </w:rPr>
        <w:t>s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a</w:t>
      </w:r>
      <w:r>
        <w:rPr>
          <w:spacing w:val="-3"/>
          <w:sz w:val="16"/>
          <w:szCs w:val="16"/>
        </w:rPr>
        <w:t>m</w:t>
      </w:r>
      <w:r>
        <w:rPr>
          <w:sz w:val="16"/>
          <w:szCs w:val="16"/>
        </w:rPr>
        <w:t>p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 xml:space="preserve">h </w:t>
      </w:r>
      <w:r>
        <w:rPr>
          <w:spacing w:val="-1"/>
          <w:sz w:val="16"/>
          <w:szCs w:val="16"/>
        </w:rPr>
        <w:t>q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e</w:t>
      </w:r>
      <w:r>
        <w:rPr>
          <w:spacing w:val="2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pacing w:val="-4"/>
          <w:sz w:val="16"/>
          <w:szCs w:val="16"/>
        </w:rPr>
        <w:t>l</w:t>
      </w:r>
      <w:r>
        <w:rPr>
          <w:sz w:val="16"/>
          <w:szCs w:val="16"/>
        </w:rPr>
        <w:t xml:space="preserve">l 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tu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l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g</w:t>
      </w:r>
      <w:r>
        <w:rPr>
          <w:sz w:val="16"/>
          <w:szCs w:val="16"/>
        </w:rPr>
        <w:t xml:space="preserve">o 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nt</w:t>
      </w:r>
      <w:r>
        <w:rPr>
          <w:sz w:val="16"/>
          <w:szCs w:val="16"/>
        </w:rPr>
        <w:t>s.</w:t>
      </w:r>
      <w:r>
        <w:rPr>
          <w:spacing w:val="30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 xml:space="preserve">h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nd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  <w:r>
        <w:rPr>
          <w:spacing w:val="2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k</w:t>
      </w:r>
      <w:r>
        <w:rPr>
          <w:sz w:val="16"/>
          <w:szCs w:val="16"/>
        </w:rPr>
        <w:t>e</w:t>
      </w:r>
      <w:r>
        <w:rPr>
          <w:spacing w:val="3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,</w:t>
      </w:r>
      <w:r>
        <w:rPr>
          <w:spacing w:val="3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3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 xml:space="preserve">y </w:t>
      </w:r>
      <w:r>
        <w:rPr>
          <w:spacing w:val="1"/>
          <w:sz w:val="16"/>
          <w:szCs w:val="16"/>
        </w:rPr>
        <w:t>vi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it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3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z w:val="16"/>
          <w:szCs w:val="16"/>
        </w:rPr>
        <w:t xml:space="preserve">y 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3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w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o</w:t>
      </w:r>
      <w:r>
        <w:rPr>
          <w:spacing w:val="3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hu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t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ni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al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.</w:t>
      </w:r>
      <w:r>
        <w:rPr>
          <w:spacing w:val="3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3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3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o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32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a</w:t>
      </w:r>
      <w:r>
        <w:rPr>
          <w:spacing w:val="-3"/>
          <w:sz w:val="16"/>
          <w:szCs w:val="16"/>
        </w:rPr>
        <w:t>m</w:t>
      </w:r>
      <w:r>
        <w:rPr>
          <w:sz w:val="16"/>
          <w:szCs w:val="16"/>
        </w:rPr>
        <w:t>p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30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ca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,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he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a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l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o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ri</w:t>
      </w:r>
      <w:r>
        <w:rPr>
          <w:spacing w:val="1"/>
          <w:sz w:val="16"/>
          <w:szCs w:val="16"/>
        </w:rPr>
        <w:t>ve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 xml:space="preserve">d </w:t>
      </w:r>
      <w:r>
        <w:rPr>
          <w:spacing w:val="1"/>
          <w:sz w:val="16"/>
          <w:szCs w:val="16"/>
        </w:rPr>
        <w:t>d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 xml:space="preserve">y 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n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f</w:t>
      </w:r>
      <w:r>
        <w:rPr>
          <w:sz w:val="16"/>
          <w:szCs w:val="16"/>
        </w:rPr>
        <w:t>sc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b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 xml:space="preserve">e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r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.</w:t>
      </w:r>
    </w:p>
    <w:p w14:paraId="64ABAE38" w14:textId="77777777" w:rsidR="00704D7F" w:rsidRDefault="00704D7F">
      <w:pPr>
        <w:spacing w:before="17" w:line="200" w:lineRule="exact"/>
      </w:pPr>
    </w:p>
    <w:p w14:paraId="29479501" w14:textId="77777777" w:rsidR="00704D7F" w:rsidRDefault="000D3DF7">
      <w:pPr>
        <w:ind w:left="468"/>
        <w:rPr>
          <w:sz w:val="16"/>
          <w:szCs w:val="16"/>
        </w:rPr>
        <w:sectPr w:rsidR="00704D7F">
          <w:headerReference w:type="even" r:id="rId20"/>
          <w:headerReference w:type="default" r:id="rId21"/>
          <w:footerReference w:type="default" r:id="rId22"/>
          <w:headerReference w:type="first" r:id="rId23"/>
          <w:pgSz w:w="10900" w:h="14880"/>
          <w:pgMar w:top="1080" w:right="600" w:bottom="280" w:left="600" w:header="0" w:footer="457" w:gutter="0"/>
          <w:pgNumType w:start="1"/>
          <w:cols w:space="720"/>
        </w:sectPr>
      </w:pPr>
      <w:r>
        <w:pict w14:anchorId="5772F100"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left:0;text-align:left;margin-left:56.45pt;margin-top:8.85pt;width:439.45pt;height:232.35pt;z-index:-4531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23"/>
                    <w:gridCol w:w="1651"/>
                    <w:gridCol w:w="1726"/>
                    <w:gridCol w:w="1661"/>
                    <w:gridCol w:w="943"/>
                    <w:gridCol w:w="1390"/>
                    <w:gridCol w:w="876"/>
                  </w:tblGrid>
                  <w:tr w:rsidR="00704D7F" w14:paraId="3DF90790" w14:textId="77777777">
                    <w:trPr>
                      <w:trHeight w:hRule="exact" w:val="293"/>
                    </w:trPr>
                    <w:tc>
                      <w:tcPr>
                        <w:tcW w:w="52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C35357A" w14:textId="77777777" w:rsidR="00704D7F" w:rsidRDefault="00226C74">
                        <w:pPr>
                          <w:spacing w:before="51"/>
                          <w:ind w:left="172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  <w:szCs w:val="16"/>
                          </w:rPr>
                          <w:t>No</w:t>
                        </w:r>
                      </w:p>
                    </w:tc>
                    <w:tc>
                      <w:tcPr>
                        <w:tcW w:w="16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051749E" w14:textId="77777777" w:rsidR="00704D7F" w:rsidRDefault="00226C74">
                        <w:pPr>
                          <w:spacing w:before="51"/>
                          <w:ind w:left="424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pacing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b/>
                            <w:spacing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b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b/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b/>
                            <w:spacing w:val="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me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FF3AF6F" w14:textId="77777777" w:rsidR="00704D7F" w:rsidRDefault="00226C74">
                        <w:pPr>
                          <w:spacing w:before="51"/>
                          <w:ind w:left="362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pacing w:val="1"/>
                            <w:sz w:val="16"/>
                            <w:szCs w:val="16"/>
                          </w:rPr>
                          <w:t>Ty</w:t>
                        </w:r>
                        <w:r>
                          <w:rPr>
                            <w:b/>
                            <w:spacing w:val="-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b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b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f </w:t>
                        </w:r>
                        <w:r>
                          <w:rPr>
                            <w:b/>
                            <w:spacing w:val="-1"/>
                            <w:sz w:val="16"/>
                            <w:szCs w:val="16"/>
                          </w:rPr>
                          <w:t>Na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me</w:t>
                        </w:r>
                      </w:p>
                    </w:tc>
                    <w:tc>
                      <w:tcPr>
                        <w:tcW w:w="16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29E0D98" w14:textId="77777777" w:rsidR="00704D7F" w:rsidRDefault="00226C74">
                        <w:pPr>
                          <w:spacing w:before="51"/>
                          <w:ind w:left="567" w:right="538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b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spacing w:val="-2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b/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spacing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y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47C32A6" w14:textId="77777777" w:rsidR="00704D7F" w:rsidRDefault="00226C74">
                        <w:pPr>
                          <w:spacing w:before="51"/>
                          <w:ind w:left="7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b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b/>
                            <w:spacing w:val="-1"/>
                            <w:sz w:val="16"/>
                            <w:szCs w:val="16"/>
                          </w:rPr>
                          <w:t>pul</w:t>
                        </w:r>
                        <w:r>
                          <w:rPr>
                            <w:b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spacing w:val="-1"/>
                            <w:sz w:val="16"/>
                            <w:szCs w:val="16"/>
                          </w:rPr>
                          <w:t>ti</w:t>
                        </w:r>
                        <w:r>
                          <w:rPr>
                            <w:b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13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BAFC726" w14:textId="77777777" w:rsidR="00704D7F" w:rsidRDefault="00226C74">
                        <w:pPr>
                          <w:spacing w:before="51"/>
                          <w:ind w:left="12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b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spacing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b/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spacing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y </w:t>
                        </w:r>
                        <w:r>
                          <w:rPr>
                            <w:b/>
                            <w:spacing w:val="-1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b/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spacing w:val="-1"/>
                            <w:sz w:val="16"/>
                            <w:szCs w:val="16"/>
                          </w:rPr>
                          <w:t>nd</w:t>
                        </w:r>
                        <w:r>
                          <w:rPr>
                            <w:b/>
                            <w:spacing w:val="1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b/>
                            <w:spacing w:val="-3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b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)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177DA29" w14:textId="77777777" w:rsidR="00704D7F" w:rsidRDefault="00226C74">
                        <w:pPr>
                          <w:spacing w:before="51"/>
                          <w:ind w:left="310" w:right="312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H’</w:t>
                        </w:r>
                      </w:p>
                    </w:tc>
                  </w:tr>
                  <w:tr w:rsidR="00704D7F" w14:paraId="506028D4" w14:textId="77777777">
                    <w:trPr>
                      <w:trHeight w:hRule="exact" w:val="286"/>
                    </w:trPr>
                    <w:tc>
                      <w:tcPr>
                        <w:tcW w:w="52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5A3E509" w14:textId="77777777" w:rsidR="00704D7F" w:rsidRDefault="00226C74">
                        <w:pPr>
                          <w:spacing w:before="46"/>
                          <w:ind w:left="181" w:right="187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6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B96519A" w14:textId="77777777" w:rsidR="00704D7F" w:rsidRDefault="00226C74">
                        <w:pPr>
                          <w:spacing w:before="46"/>
                          <w:ind w:left="-1" w:right="-34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w-b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ry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on</w:t>
                        </w: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0C557C9" w14:textId="77777777" w:rsidR="00704D7F" w:rsidRDefault="00226C74">
                        <w:pPr>
                          <w:spacing w:before="46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ry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go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ry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pacing w:val="-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te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r</w:t>
                        </w:r>
                      </w:p>
                    </w:tc>
                    <w:tc>
                      <w:tcPr>
                        <w:tcW w:w="16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DC5A7DE" w14:textId="77777777" w:rsidR="00704D7F" w:rsidRDefault="00226C74">
                        <w:pPr>
                          <w:spacing w:before="46"/>
                          <w:ind w:left="-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ca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2C5AE10" w14:textId="77777777" w:rsidR="00704D7F" w:rsidRDefault="00226C74">
                        <w:pPr>
                          <w:spacing w:before="46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3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4B3816B" w14:textId="77777777" w:rsidR="00704D7F" w:rsidRDefault="00226C74">
                        <w:pPr>
                          <w:spacing w:before="46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578A50A" w14:textId="77777777" w:rsidR="00704D7F" w:rsidRDefault="00226C74">
                        <w:pPr>
                          <w:spacing w:before="46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z w:val="16"/>
                            <w:szCs w:val="16"/>
                          </w:rPr>
                          <w:t>5</w:t>
                        </w:r>
                      </w:p>
                    </w:tc>
                  </w:tr>
                  <w:tr w:rsidR="00704D7F" w14:paraId="2D2347CB" w14:textId="77777777">
                    <w:trPr>
                      <w:trHeight w:hRule="exact" w:val="610"/>
                    </w:trPr>
                    <w:tc>
                      <w:tcPr>
                        <w:tcW w:w="52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40B2FB3" w14:textId="77777777" w:rsidR="00704D7F" w:rsidRDefault="00704D7F">
                        <w:pPr>
                          <w:spacing w:before="7" w:line="200" w:lineRule="exact"/>
                        </w:pPr>
                      </w:p>
                      <w:p w14:paraId="0C31A1F9" w14:textId="77777777" w:rsidR="00704D7F" w:rsidRDefault="00226C74">
                        <w:pPr>
                          <w:ind w:left="181" w:right="187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6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71F8CEB" w14:textId="77777777" w:rsidR="00704D7F" w:rsidRDefault="00704D7F">
                        <w:pPr>
                          <w:spacing w:before="6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406E0DCE" w14:textId="77777777" w:rsidR="00704D7F" w:rsidRDefault="00226C74">
                        <w:pPr>
                          <w:ind w:left="-1" w:right="-5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g   </w:t>
                        </w:r>
                        <w:r>
                          <w:rPr>
                            <w:spacing w:val="1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-   </w:t>
                        </w:r>
                        <w:r>
                          <w:rPr>
                            <w:spacing w:val="1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Al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p   </w:t>
                        </w:r>
                        <w:r>
                          <w:rPr>
                            <w:spacing w:val="2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</w:p>
                      <w:p w14:paraId="59146A08" w14:textId="77777777" w:rsidR="00704D7F" w:rsidRDefault="00226C74">
                        <w:pPr>
                          <w:spacing w:before="1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on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F3498B5" w14:textId="77777777" w:rsidR="00704D7F" w:rsidRDefault="00704D7F">
                        <w:pPr>
                          <w:spacing w:before="7" w:line="200" w:lineRule="exact"/>
                        </w:pPr>
                      </w:p>
                      <w:p w14:paraId="1FD355DC" w14:textId="77777777" w:rsidR="00704D7F" w:rsidRDefault="00226C74">
                        <w:pPr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ph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6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991A760" w14:textId="77777777" w:rsidR="00704D7F" w:rsidRDefault="00704D7F">
                        <w:pPr>
                          <w:spacing w:before="7" w:line="200" w:lineRule="exact"/>
                        </w:pPr>
                      </w:p>
                      <w:p w14:paraId="33CEC82C" w14:textId="77777777" w:rsidR="00704D7F" w:rsidRDefault="00226C74">
                        <w:pPr>
                          <w:ind w:left="-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ci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it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EE1FF9A" w14:textId="77777777" w:rsidR="00704D7F" w:rsidRDefault="00704D7F">
                        <w:pPr>
                          <w:spacing w:before="7" w:line="200" w:lineRule="exact"/>
                        </w:pPr>
                      </w:p>
                      <w:p w14:paraId="5F177296" w14:textId="77777777" w:rsidR="00704D7F" w:rsidRDefault="00226C74">
                        <w:pPr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3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193D4D0" w14:textId="77777777" w:rsidR="00704D7F" w:rsidRDefault="00704D7F">
                        <w:pPr>
                          <w:spacing w:before="7" w:line="200" w:lineRule="exact"/>
                        </w:pPr>
                      </w:p>
                      <w:p w14:paraId="3F57EDC1" w14:textId="77777777" w:rsidR="00704D7F" w:rsidRDefault="00226C74">
                        <w:pPr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B48D5D0" w14:textId="77777777" w:rsidR="00704D7F" w:rsidRDefault="00704D7F">
                        <w:pPr>
                          <w:spacing w:before="7" w:line="200" w:lineRule="exact"/>
                        </w:pPr>
                      </w:p>
                      <w:p w14:paraId="243F5818" w14:textId="77777777" w:rsidR="00704D7F" w:rsidRDefault="00226C74">
                        <w:pPr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z w:val="16"/>
                            <w:szCs w:val="16"/>
                          </w:rPr>
                          <w:t>9</w:t>
                        </w:r>
                      </w:p>
                    </w:tc>
                  </w:tr>
                  <w:tr w:rsidR="00704D7F" w14:paraId="6ADC3E5E" w14:textId="77777777">
                    <w:trPr>
                      <w:trHeight w:hRule="exact" w:val="310"/>
                    </w:trPr>
                    <w:tc>
                      <w:tcPr>
                        <w:tcW w:w="52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D85FDA1" w14:textId="77777777" w:rsidR="00704D7F" w:rsidRDefault="00226C74">
                        <w:pPr>
                          <w:spacing w:before="58"/>
                          <w:ind w:left="181" w:right="187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6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85FDCE2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ng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 xml:space="preserve"> D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da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-pu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z w:val="16"/>
                            <w:szCs w:val="16"/>
                          </w:rPr>
                          <w:t>h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0A9AA4F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al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ia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ga</w:t>
                        </w:r>
                        <w:r>
                          <w:rPr>
                            <w:i/>
                            <w:spacing w:val="-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te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r</w:t>
                        </w:r>
                      </w:p>
                    </w:tc>
                    <w:tc>
                      <w:tcPr>
                        <w:tcW w:w="16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7F77B3B" w14:textId="77777777" w:rsidR="00704D7F" w:rsidRDefault="00226C74">
                        <w:pPr>
                          <w:spacing w:before="58"/>
                          <w:ind w:left="-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ci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it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C3F5AE1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3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58E386A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C1709B6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z w:val="16"/>
                            <w:szCs w:val="16"/>
                          </w:rPr>
                          <w:t>9</w:t>
                        </w:r>
                      </w:p>
                    </w:tc>
                  </w:tr>
                  <w:tr w:rsidR="00704D7F" w14:paraId="543470C7" w14:textId="77777777">
                    <w:trPr>
                      <w:trHeight w:hRule="exact" w:val="310"/>
                    </w:trPr>
                    <w:tc>
                      <w:tcPr>
                        <w:tcW w:w="52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E517F48" w14:textId="77777777" w:rsidR="00704D7F" w:rsidRDefault="00226C74">
                        <w:pPr>
                          <w:spacing w:before="58"/>
                          <w:ind w:left="181" w:right="187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6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78CAC9F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g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z w:val="16"/>
                            <w:szCs w:val="16"/>
                          </w:rPr>
                          <w:t>l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AC723D5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al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pacing w:val="-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tu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du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6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4B67494" w14:textId="77777777" w:rsidR="00704D7F" w:rsidRDefault="00226C74">
                        <w:pPr>
                          <w:spacing w:before="58"/>
                          <w:ind w:left="-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ci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it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6A30F35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3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88B3BFF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0897404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704D7F" w14:paraId="4EB9116A" w14:textId="77777777">
                    <w:trPr>
                      <w:trHeight w:hRule="exact" w:val="310"/>
                    </w:trPr>
                    <w:tc>
                      <w:tcPr>
                        <w:tcW w:w="52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AD76C63" w14:textId="77777777" w:rsidR="00704D7F" w:rsidRDefault="00226C74">
                        <w:pPr>
                          <w:spacing w:before="58"/>
                          <w:ind w:left="181" w:right="187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16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56619F6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g - 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Al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p 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ri</w:t>
                        </w:r>
                        <w:r>
                          <w:rPr>
                            <w:sz w:val="16"/>
                            <w:szCs w:val="16"/>
                          </w:rPr>
                          <w:t>a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8FEBFEB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do</w:t>
                        </w:r>
                        <w:r>
                          <w:rPr>
                            <w:i/>
                            <w:spacing w:val="-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16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0157422" w14:textId="77777777" w:rsidR="00704D7F" w:rsidRDefault="00226C74">
                        <w:pPr>
                          <w:spacing w:before="58"/>
                          <w:ind w:left="-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ci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it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2152D6B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3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17C3F61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6986073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z w:val="16"/>
                            <w:szCs w:val="16"/>
                          </w:rPr>
                          <w:t>9</w:t>
                        </w:r>
                      </w:p>
                    </w:tc>
                  </w:tr>
                  <w:tr w:rsidR="00704D7F" w14:paraId="6A48EDA1" w14:textId="77777777">
                    <w:trPr>
                      <w:trHeight w:hRule="exact" w:val="312"/>
                    </w:trPr>
                    <w:tc>
                      <w:tcPr>
                        <w:tcW w:w="52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CDDF03E" w14:textId="77777777" w:rsidR="00704D7F" w:rsidRDefault="00226C74">
                        <w:pPr>
                          <w:spacing w:before="58"/>
                          <w:ind w:left="181" w:right="187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6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956411B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Ra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z w:val="16"/>
                            <w:szCs w:val="16"/>
                          </w:rPr>
                          <w:t>g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D0C86B1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ac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 xml:space="preserve">o 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ga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d</w:t>
                        </w:r>
                      </w:p>
                    </w:tc>
                    <w:tc>
                      <w:tcPr>
                        <w:tcW w:w="16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49824FE" w14:textId="77777777" w:rsidR="00704D7F" w:rsidRDefault="00226C74">
                        <w:pPr>
                          <w:spacing w:before="58"/>
                          <w:ind w:left="-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lc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BD0054F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3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66863CB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DC93026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704D7F" w14:paraId="05C56301" w14:textId="77777777">
                    <w:trPr>
                      <w:trHeight w:hRule="exact" w:val="377"/>
                    </w:trPr>
                    <w:tc>
                      <w:tcPr>
                        <w:tcW w:w="52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AD132CD" w14:textId="77777777" w:rsidR="00704D7F" w:rsidRDefault="00226C74">
                        <w:pPr>
                          <w:spacing w:before="92"/>
                          <w:ind w:left="181" w:right="187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6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69698E0" w14:textId="77777777" w:rsidR="00704D7F" w:rsidRDefault="00226C74">
                        <w:pPr>
                          <w:spacing w:before="1" w:line="180" w:lineRule="exact"/>
                          <w:ind w:left="-1" w:right="-3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gk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g    </w:t>
                        </w:r>
                        <w:r>
                          <w:rPr>
                            <w:spacing w:val="2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n    </w:t>
                        </w:r>
                        <w:r>
                          <w:rPr>
                            <w:spacing w:val="2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&amp; 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Be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ti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z w:val="16"/>
                            <w:szCs w:val="16"/>
                          </w:rPr>
                          <w:t>a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A7377E8" w14:textId="77777777" w:rsidR="00704D7F" w:rsidRDefault="00226C74">
                        <w:pPr>
                          <w:spacing w:before="92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ce</w:t>
                        </w:r>
                        <w:r>
                          <w:rPr>
                            <w:i/>
                            <w:spacing w:val="-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6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ACBD167" w14:textId="77777777" w:rsidR="00704D7F" w:rsidRDefault="00226C74">
                        <w:pPr>
                          <w:spacing w:before="92"/>
                          <w:ind w:left="-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ce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ro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82D3941" w14:textId="77777777" w:rsidR="00704D7F" w:rsidRDefault="00226C74">
                        <w:pPr>
                          <w:spacing w:before="92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13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9FA4E7A" w14:textId="77777777" w:rsidR="00704D7F" w:rsidRDefault="00226C74">
                        <w:pPr>
                          <w:spacing w:before="92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2A16C53" w14:textId="77777777" w:rsidR="00704D7F" w:rsidRDefault="00226C74">
                        <w:pPr>
                          <w:spacing w:before="92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7</w:t>
                        </w:r>
                      </w:p>
                    </w:tc>
                  </w:tr>
                  <w:tr w:rsidR="00704D7F" w14:paraId="4CDF7E18" w14:textId="77777777">
                    <w:trPr>
                      <w:trHeight w:hRule="exact" w:val="319"/>
                    </w:trPr>
                    <w:tc>
                      <w:tcPr>
                        <w:tcW w:w="52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073CF59" w14:textId="77777777" w:rsidR="00704D7F" w:rsidRDefault="00226C74">
                        <w:pPr>
                          <w:spacing w:before="63"/>
                          <w:ind w:left="181" w:right="187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6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5E6335B" w14:textId="77777777" w:rsidR="00704D7F" w:rsidRDefault="00226C74">
                        <w:pPr>
                          <w:spacing w:before="63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bu</w:t>
                        </w:r>
                        <w:r>
                          <w:rPr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z w:val="16"/>
                            <w:szCs w:val="16"/>
                          </w:rPr>
                          <w:t>g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B4D1730" w14:textId="77777777" w:rsidR="00704D7F" w:rsidRDefault="00226C74">
                        <w:pPr>
                          <w:spacing w:before="63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 xml:space="preserve"> g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a</w:t>
                        </w:r>
                      </w:p>
                    </w:tc>
                    <w:tc>
                      <w:tcPr>
                        <w:tcW w:w="16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77F3E90" w14:textId="77777777" w:rsidR="00704D7F" w:rsidRDefault="00226C74">
                        <w:pPr>
                          <w:spacing w:before="63"/>
                          <w:ind w:left="-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Ca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7900801" w14:textId="77777777" w:rsidR="00704D7F" w:rsidRDefault="00226C74">
                        <w:pPr>
                          <w:spacing w:before="63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3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B900B92" w14:textId="77777777" w:rsidR="00704D7F" w:rsidRDefault="00226C74">
                        <w:pPr>
                          <w:spacing w:before="63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018A786" w14:textId="77777777" w:rsidR="00704D7F" w:rsidRDefault="00226C74">
                        <w:pPr>
                          <w:spacing w:before="63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704D7F" w14:paraId="165F9B2D" w14:textId="77777777">
                    <w:trPr>
                      <w:trHeight w:hRule="exact" w:val="312"/>
                    </w:trPr>
                    <w:tc>
                      <w:tcPr>
                        <w:tcW w:w="52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4F54453" w14:textId="77777777" w:rsidR="00704D7F" w:rsidRDefault="00226C74">
                        <w:pPr>
                          <w:spacing w:before="58"/>
                          <w:ind w:left="181" w:right="187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6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04AF0F4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sz w:val="16"/>
                            <w:szCs w:val="16"/>
                          </w:rPr>
                          <w:t>a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60AA173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>Pr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bo</w:t>
                        </w:r>
                        <w:r>
                          <w:rPr>
                            <w:i/>
                            <w:spacing w:val="-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ge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te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i/>
                            <w:spacing w:val="-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6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0E08654" w14:textId="77777777" w:rsidR="00704D7F" w:rsidRDefault="00226C74">
                        <w:pPr>
                          <w:spacing w:before="58"/>
                          <w:ind w:left="-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Ca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08E1E48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3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72C7ADC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072276E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z w:val="16"/>
                            <w:szCs w:val="16"/>
                          </w:rPr>
                          <w:t>9</w:t>
                        </w:r>
                      </w:p>
                    </w:tc>
                  </w:tr>
                  <w:tr w:rsidR="00704D7F" w14:paraId="772EF92A" w14:textId="77777777">
                    <w:trPr>
                      <w:trHeight w:hRule="exact" w:val="257"/>
                    </w:trPr>
                    <w:tc>
                      <w:tcPr>
                        <w:tcW w:w="52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CD0DC9F" w14:textId="77777777" w:rsidR="00704D7F" w:rsidRDefault="00226C74">
                        <w:pPr>
                          <w:spacing w:before="32"/>
                          <w:ind w:left="140" w:right="145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16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3ACA059" w14:textId="77777777" w:rsidR="00704D7F" w:rsidRDefault="00226C74">
                        <w:pPr>
                          <w:spacing w:before="32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Ka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ua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la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bi</w:t>
                        </w:r>
                        <w:r>
                          <w:rPr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z w:val="16"/>
                            <w:szCs w:val="16"/>
                          </w:rPr>
                          <w:t>a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0902F0E" w14:textId="77777777" w:rsidR="00704D7F" w:rsidRDefault="00226C74">
                        <w:pPr>
                          <w:spacing w:before="32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Ca</w:t>
                        </w:r>
                        <w:r>
                          <w:rPr>
                            <w:i/>
                            <w:spacing w:val="-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ca</w:t>
                        </w:r>
                        <w:r>
                          <w:rPr>
                            <w:i/>
                            <w:spacing w:val="-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6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669F2D2" w14:textId="77777777" w:rsidR="00704D7F" w:rsidRDefault="00226C74">
                        <w:pPr>
                          <w:spacing w:before="32"/>
                          <w:ind w:left="-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Ca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ua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ri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99527BF" w14:textId="77777777" w:rsidR="00704D7F" w:rsidRDefault="00226C74">
                        <w:pPr>
                          <w:spacing w:before="32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3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A22B2D5" w14:textId="77777777" w:rsidR="00704D7F" w:rsidRDefault="00226C74">
                        <w:pPr>
                          <w:spacing w:before="32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0339D87" w14:textId="77777777" w:rsidR="00704D7F" w:rsidRDefault="00226C74">
                        <w:pPr>
                          <w:spacing w:before="32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z w:val="16"/>
                            <w:szCs w:val="16"/>
                          </w:rPr>
                          <w:t>5</w:t>
                        </w:r>
                      </w:p>
                    </w:tc>
                  </w:tr>
                  <w:tr w:rsidR="00704D7F" w14:paraId="43A8467E" w14:textId="77777777">
                    <w:trPr>
                      <w:trHeight w:hRule="exact" w:val="310"/>
                    </w:trPr>
                    <w:tc>
                      <w:tcPr>
                        <w:tcW w:w="52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019B824" w14:textId="77777777" w:rsidR="00704D7F" w:rsidRDefault="00226C74">
                        <w:pPr>
                          <w:spacing w:before="58"/>
                          <w:ind w:left="140" w:right="145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16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5BA2EE5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Co</w:t>
                        </w:r>
                        <w:r>
                          <w:rPr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la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rb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sz w:val="16"/>
                            <w:szCs w:val="16"/>
                          </w:rPr>
                          <w:t>d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2A5DDA8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ry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i/>
                            <w:spacing w:val="-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6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0356767" w14:textId="77777777" w:rsidR="00704D7F" w:rsidRDefault="00226C74">
                        <w:pPr>
                          <w:spacing w:before="58"/>
                          <w:ind w:left="-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co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BCC8713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3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066C7A2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20562B4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z w:val="16"/>
                            <w:szCs w:val="16"/>
                          </w:rPr>
                          <w:t>9</w:t>
                        </w:r>
                      </w:p>
                    </w:tc>
                  </w:tr>
                  <w:tr w:rsidR="00704D7F" w14:paraId="0208290E" w14:textId="77777777">
                    <w:trPr>
                      <w:trHeight w:hRule="exact" w:val="310"/>
                    </w:trPr>
                    <w:tc>
                      <w:tcPr>
                        <w:tcW w:w="52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9A524F8" w14:textId="77777777" w:rsidR="00704D7F" w:rsidRDefault="00226C74">
                        <w:pPr>
                          <w:spacing w:before="58"/>
                          <w:ind w:left="140" w:right="145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16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F8805BA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-K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z w:val="16"/>
                            <w:szCs w:val="16"/>
                          </w:rPr>
                          <w:t>m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0507CEC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16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AD54719" w14:textId="77777777" w:rsidR="00704D7F" w:rsidRDefault="00226C74">
                        <w:pPr>
                          <w:spacing w:before="58"/>
                          <w:ind w:left="-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lo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31549FF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13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2C49327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A4E1F00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7</w:t>
                        </w:r>
                      </w:p>
                    </w:tc>
                  </w:tr>
                  <w:tr w:rsidR="00704D7F" w14:paraId="7301DCF6" w14:textId="77777777">
                    <w:trPr>
                      <w:trHeight w:hRule="exact" w:val="312"/>
                    </w:trPr>
                    <w:tc>
                      <w:tcPr>
                        <w:tcW w:w="52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E1BC0B3" w14:textId="77777777" w:rsidR="00704D7F" w:rsidRDefault="00226C74">
                        <w:pPr>
                          <w:spacing w:before="58"/>
                          <w:ind w:left="140" w:right="145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16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9BC58DD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z w:val="16"/>
                            <w:szCs w:val="16"/>
                          </w:rPr>
                          <w:t>g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9A9EBDB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 xml:space="preserve">o 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ch</w:t>
                        </w:r>
                        <w:r>
                          <w:rPr>
                            <w:i/>
                            <w:spacing w:val="-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6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6C9F4AA" w14:textId="77777777" w:rsidR="00704D7F" w:rsidRDefault="00226C74">
                        <w:pPr>
                          <w:spacing w:before="58"/>
                          <w:ind w:left="-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al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da</w:t>
                        </w: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CBC223B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3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87A10AC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DDE44CB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</w:tbl>
                <w:p w14:paraId="2986B291" w14:textId="77777777" w:rsidR="00704D7F" w:rsidRDefault="00704D7F"/>
              </w:txbxContent>
            </v:textbox>
            <w10:wrap anchorx="page"/>
          </v:shape>
        </w:pict>
      </w:r>
      <w:r w:rsidR="00226C74">
        <w:rPr>
          <w:sz w:val="16"/>
          <w:szCs w:val="16"/>
        </w:rPr>
        <w:t>T</w:t>
      </w:r>
      <w:r w:rsidR="00226C74">
        <w:rPr>
          <w:spacing w:val="1"/>
          <w:sz w:val="16"/>
          <w:szCs w:val="16"/>
        </w:rPr>
        <w:t>a</w:t>
      </w:r>
      <w:r w:rsidR="00226C74">
        <w:rPr>
          <w:spacing w:val="-1"/>
          <w:sz w:val="16"/>
          <w:szCs w:val="16"/>
        </w:rPr>
        <w:t>b</w:t>
      </w:r>
      <w:r w:rsidR="00226C74">
        <w:rPr>
          <w:spacing w:val="1"/>
          <w:sz w:val="16"/>
          <w:szCs w:val="16"/>
        </w:rPr>
        <w:t>e</w:t>
      </w:r>
      <w:r w:rsidR="00226C74">
        <w:rPr>
          <w:sz w:val="16"/>
          <w:szCs w:val="16"/>
        </w:rPr>
        <w:t>l</w:t>
      </w:r>
      <w:r w:rsidR="00226C74">
        <w:rPr>
          <w:spacing w:val="-1"/>
          <w:sz w:val="16"/>
          <w:szCs w:val="16"/>
        </w:rPr>
        <w:t xml:space="preserve"> 3</w:t>
      </w:r>
      <w:r w:rsidR="00226C74">
        <w:rPr>
          <w:sz w:val="16"/>
          <w:szCs w:val="16"/>
        </w:rPr>
        <w:t>.</w:t>
      </w:r>
      <w:r w:rsidR="00226C74">
        <w:rPr>
          <w:spacing w:val="2"/>
          <w:sz w:val="16"/>
          <w:szCs w:val="16"/>
        </w:rPr>
        <w:t xml:space="preserve"> </w:t>
      </w:r>
      <w:r w:rsidR="00226C74">
        <w:rPr>
          <w:spacing w:val="-2"/>
          <w:sz w:val="16"/>
          <w:szCs w:val="16"/>
        </w:rPr>
        <w:t>L</w:t>
      </w:r>
      <w:r w:rsidR="00226C74">
        <w:rPr>
          <w:spacing w:val="1"/>
          <w:sz w:val="16"/>
          <w:szCs w:val="16"/>
        </w:rPr>
        <w:t>i</w:t>
      </w:r>
      <w:r w:rsidR="00226C74">
        <w:rPr>
          <w:sz w:val="16"/>
          <w:szCs w:val="16"/>
        </w:rPr>
        <w:t>st</w:t>
      </w:r>
      <w:r w:rsidR="00226C74">
        <w:rPr>
          <w:spacing w:val="-1"/>
          <w:sz w:val="16"/>
          <w:szCs w:val="16"/>
        </w:rPr>
        <w:t xml:space="preserve"> </w:t>
      </w:r>
      <w:r w:rsidR="00226C74">
        <w:rPr>
          <w:spacing w:val="1"/>
          <w:sz w:val="16"/>
          <w:szCs w:val="16"/>
        </w:rPr>
        <w:t>o</w:t>
      </w:r>
      <w:r w:rsidR="00226C74">
        <w:rPr>
          <w:sz w:val="16"/>
          <w:szCs w:val="16"/>
        </w:rPr>
        <w:t>f</w:t>
      </w:r>
      <w:r w:rsidR="00226C74">
        <w:rPr>
          <w:spacing w:val="-2"/>
          <w:sz w:val="16"/>
          <w:szCs w:val="16"/>
        </w:rPr>
        <w:t xml:space="preserve"> </w:t>
      </w:r>
      <w:r w:rsidR="00226C74">
        <w:rPr>
          <w:sz w:val="16"/>
          <w:szCs w:val="16"/>
        </w:rPr>
        <w:t>T</w:t>
      </w:r>
      <w:r w:rsidR="00226C74">
        <w:rPr>
          <w:spacing w:val="-1"/>
          <w:sz w:val="16"/>
          <w:szCs w:val="16"/>
        </w:rPr>
        <w:t>y</w:t>
      </w:r>
      <w:r w:rsidR="00226C74">
        <w:rPr>
          <w:spacing w:val="1"/>
          <w:sz w:val="16"/>
          <w:szCs w:val="16"/>
        </w:rPr>
        <w:t>pe</w:t>
      </w:r>
      <w:r w:rsidR="00226C74">
        <w:rPr>
          <w:spacing w:val="-3"/>
          <w:sz w:val="16"/>
          <w:szCs w:val="16"/>
        </w:rPr>
        <w:t>s</w:t>
      </w:r>
      <w:r w:rsidR="00226C74">
        <w:rPr>
          <w:sz w:val="16"/>
          <w:szCs w:val="16"/>
        </w:rPr>
        <w:t>,</w:t>
      </w:r>
      <w:r w:rsidR="00226C74">
        <w:rPr>
          <w:spacing w:val="2"/>
          <w:sz w:val="16"/>
          <w:szCs w:val="16"/>
        </w:rPr>
        <w:t xml:space="preserve"> </w:t>
      </w:r>
      <w:r w:rsidR="00226C74">
        <w:rPr>
          <w:spacing w:val="-3"/>
          <w:sz w:val="16"/>
          <w:szCs w:val="16"/>
        </w:rPr>
        <w:t>A</w:t>
      </w:r>
      <w:r w:rsidR="00226C74">
        <w:rPr>
          <w:spacing w:val="1"/>
          <w:sz w:val="16"/>
          <w:szCs w:val="16"/>
        </w:rPr>
        <w:t>b</w:t>
      </w:r>
      <w:r w:rsidR="00226C74">
        <w:rPr>
          <w:spacing w:val="-1"/>
          <w:sz w:val="16"/>
          <w:szCs w:val="16"/>
        </w:rPr>
        <w:t>un</w:t>
      </w:r>
      <w:r w:rsidR="00226C74">
        <w:rPr>
          <w:spacing w:val="1"/>
          <w:sz w:val="16"/>
          <w:szCs w:val="16"/>
        </w:rPr>
        <w:t>d</w:t>
      </w:r>
      <w:r w:rsidR="00226C74">
        <w:rPr>
          <w:spacing w:val="-2"/>
          <w:sz w:val="16"/>
          <w:szCs w:val="16"/>
        </w:rPr>
        <w:t>a</w:t>
      </w:r>
      <w:r w:rsidR="00226C74">
        <w:rPr>
          <w:spacing w:val="1"/>
          <w:sz w:val="16"/>
          <w:szCs w:val="16"/>
        </w:rPr>
        <w:t>nc</w:t>
      </w:r>
      <w:r w:rsidR="00226C74">
        <w:rPr>
          <w:sz w:val="16"/>
          <w:szCs w:val="16"/>
        </w:rPr>
        <w:t xml:space="preserve">e </w:t>
      </w:r>
      <w:r w:rsidR="00226C74">
        <w:rPr>
          <w:spacing w:val="-2"/>
          <w:sz w:val="16"/>
          <w:szCs w:val="16"/>
        </w:rPr>
        <w:t>a</w:t>
      </w:r>
      <w:r w:rsidR="00226C74">
        <w:rPr>
          <w:spacing w:val="-1"/>
          <w:sz w:val="16"/>
          <w:szCs w:val="16"/>
        </w:rPr>
        <w:t>n</w:t>
      </w:r>
      <w:r w:rsidR="00226C74">
        <w:rPr>
          <w:sz w:val="16"/>
          <w:szCs w:val="16"/>
        </w:rPr>
        <w:t>d</w:t>
      </w:r>
      <w:r w:rsidR="00226C74">
        <w:rPr>
          <w:spacing w:val="2"/>
          <w:sz w:val="16"/>
          <w:szCs w:val="16"/>
        </w:rPr>
        <w:t xml:space="preserve"> </w:t>
      </w:r>
      <w:r w:rsidR="00226C74">
        <w:rPr>
          <w:spacing w:val="-3"/>
          <w:sz w:val="16"/>
          <w:szCs w:val="16"/>
        </w:rPr>
        <w:t>P</w:t>
      </w:r>
      <w:r w:rsidR="00226C74">
        <w:rPr>
          <w:spacing w:val="1"/>
          <w:sz w:val="16"/>
          <w:szCs w:val="16"/>
        </w:rPr>
        <w:t>o</w:t>
      </w:r>
      <w:r w:rsidR="00226C74">
        <w:rPr>
          <w:spacing w:val="-1"/>
          <w:sz w:val="16"/>
          <w:szCs w:val="16"/>
        </w:rPr>
        <w:t>p</w:t>
      </w:r>
      <w:r w:rsidR="00226C74">
        <w:rPr>
          <w:spacing w:val="1"/>
          <w:sz w:val="16"/>
          <w:szCs w:val="16"/>
        </w:rPr>
        <w:t>u</w:t>
      </w:r>
      <w:r w:rsidR="00226C74">
        <w:rPr>
          <w:spacing w:val="-1"/>
          <w:sz w:val="16"/>
          <w:szCs w:val="16"/>
        </w:rPr>
        <w:t>l</w:t>
      </w:r>
      <w:r w:rsidR="00226C74">
        <w:rPr>
          <w:spacing w:val="1"/>
          <w:sz w:val="16"/>
          <w:szCs w:val="16"/>
        </w:rPr>
        <w:t>a</w:t>
      </w:r>
      <w:r w:rsidR="00226C74">
        <w:rPr>
          <w:spacing w:val="-1"/>
          <w:sz w:val="16"/>
          <w:szCs w:val="16"/>
        </w:rPr>
        <w:t>t</w:t>
      </w:r>
      <w:r w:rsidR="00226C74">
        <w:rPr>
          <w:spacing w:val="1"/>
          <w:sz w:val="16"/>
          <w:szCs w:val="16"/>
        </w:rPr>
        <w:t>i</w:t>
      </w:r>
      <w:r w:rsidR="00226C74">
        <w:rPr>
          <w:spacing w:val="-1"/>
          <w:sz w:val="16"/>
          <w:szCs w:val="16"/>
        </w:rPr>
        <w:t>o</w:t>
      </w:r>
      <w:r w:rsidR="00226C74">
        <w:rPr>
          <w:sz w:val="16"/>
          <w:szCs w:val="16"/>
        </w:rPr>
        <w:t>n</w:t>
      </w:r>
      <w:r w:rsidR="00226C74">
        <w:rPr>
          <w:spacing w:val="2"/>
          <w:sz w:val="16"/>
          <w:szCs w:val="16"/>
        </w:rPr>
        <w:t xml:space="preserve"> </w:t>
      </w:r>
      <w:r w:rsidR="00226C74">
        <w:rPr>
          <w:spacing w:val="-3"/>
          <w:sz w:val="16"/>
          <w:szCs w:val="16"/>
        </w:rPr>
        <w:t>D</w:t>
      </w:r>
      <w:r w:rsidR="00226C74">
        <w:rPr>
          <w:spacing w:val="1"/>
          <w:sz w:val="16"/>
          <w:szCs w:val="16"/>
        </w:rPr>
        <w:t>en</w:t>
      </w:r>
      <w:r w:rsidR="00226C74">
        <w:rPr>
          <w:spacing w:val="-3"/>
          <w:sz w:val="16"/>
          <w:szCs w:val="16"/>
        </w:rPr>
        <w:t>s</w:t>
      </w:r>
      <w:r w:rsidR="00226C74">
        <w:rPr>
          <w:spacing w:val="1"/>
          <w:sz w:val="16"/>
          <w:szCs w:val="16"/>
        </w:rPr>
        <w:t>i</w:t>
      </w:r>
      <w:r w:rsidR="00226C74">
        <w:rPr>
          <w:spacing w:val="-1"/>
          <w:sz w:val="16"/>
          <w:szCs w:val="16"/>
        </w:rPr>
        <w:t>t</w:t>
      </w:r>
      <w:r w:rsidR="00226C74">
        <w:rPr>
          <w:sz w:val="16"/>
          <w:szCs w:val="16"/>
        </w:rPr>
        <w:t>y</w:t>
      </w:r>
      <w:r w:rsidR="00226C74">
        <w:rPr>
          <w:spacing w:val="1"/>
          <w:sz w:val="16"/>
          <w:szCs w:val="16"/>
        </w:rPr>
        <w:t xml:space="preserve"> o</w:t>
      </w:r>
      <w:r w:rsidR="00226C74">
        <w:rPr>
          <w:sz w:val="16"/>
          <w:szCs w:val="16"/>
        </w:rPr>
        <w:t>f</w:t>
      </w:r>
      <w:r w:rsidR="00226C74">
        <w:rPr>
          <w:spacing w:val="-2"/>
          <w:sz w:val="16"/>
          <w:szCs w:val="16"/>
        </w:rPr>
        <w:t xml:space="preserve"> </w:t>
      </w:r>
      <w:r w:rsidR="00226C74">
        <w:rPr>
          <w:spacing w:val="1"/>
          <w:sz w:val="16"/>
          <w:szCs w:val="16"/>
        </w:rPr>
        <w:t>Bi</w:t>
      </w:r>
      <w:r w:rsidR="00226C74">
        <w:rPr>
          <w:spacing w:val="-3"/>
          <w:sz w:val="16"/>
          <w:szCs w:val="16"/>
        </w:rPr>
        <w:t>r</w:t>
      </w:r>
      <w:r w:rsidR="00226C74">
        <w:rPr>
          <w:spacing w:val="1"/>
          <w:sz w:val="16"/>
          <w:szCs w:val="16"/>
        </w:rPr>
        <w:t>d</w:t>
      </w:r>
      <w:r w:rsidR="00226C74">
        <w:rPr>
          <w:sz w:val="16"/>
          <w:szCs w:val="16"/>
        </w:rPr>
        <w:t xml:space="preserve">s </w:t>
      </w:r>
      <w:r w:rsidR="00226C74">
        <w:rPr>
          <w:spacing w:val="-1"/>
          <w:sz w:val="16"/>
          <w:szCs w:val="16"/>
        </w:rPr>
        <w:t>a</w:t>
      </w:r>
      <w:r w:rsidR="00226C74">
        <w:rPr>
          <w:sz w:val="16"/>
          <w:szCs w:val="16"/>
        </w:rPr>
        <w:t>t</w:t>
      </w:r>
      <w:r w:rsidR="00226C74">
        <w:rPr>
          <w:spacing w:val="-1"/>
          <w:sz w:val="16"/>
          <w:szCs w:val="16"/>
        </w:rPr>
        <w:t xml:space="preserve"> </w:t>
      </w:r>
      <w:r w:rsidR="00226C74">
        <w:rPr>
          <w:spacing w:val="1"/>
          <w:sz w:val="16"/>
          <w:szCs w:val="16"/>
        </w:rPr>
        <w:t>t</w:t>
      </w:r>
      <w:r w:rsidR="00226C74">
        <w:rPr>
          <w:spacing w:val="-1"/>
          <w:sz w:val="16"/>
          <w:szCs w:val="16"/>
        </w:rPr>
        <w:t>h</w:t>
      </w:r>
      <w:r w:rsidR="00226C74">
        <w:rPr>
          <w:sz w:val="16"/>
          <w:szCs w:val="16"/>
        </w:rPr>
        <w:t>e</w:t>
      </w:r>
      <w:r w:rsidR="00226C74">
        <w:rPr>
          <w:spacing w:val="-1"/>
          <w:sz w:val="16"/>
          <w:szCs w:val="16"/>
        </w:rPr>
        <w:t xml:space="preserve"> O</w:t>
      </w:r>
      <w:r w:rsidR="00226C74">
        <w:rPr>
          <w:spacing w:val="1"/>
          <w:sz w:val="16"/>
          <w:szCs w:val="16"/>
        </w:rPr>
        <w:t>b</w:t>
      </w:r>
      <w:r w:rsidR="00226C74">
        <w:rPr>
          <w:sz w:val="16"/>
          <w:szCs w:val="16"/>
        </w:rPr>
        <w:t>ser</w:t>
      </w:r>
      <w:r w:rsidR="00226C74">
        <w:rPr>
          <w:spacing w:val="-1"/>
          <w:sz w:val="16"/>
          <w:szCs w:val="16"/>
        </w:rPr>
        <w:t>v</w:t>
      </w:r>
      <w:r w:rsidR="00226C74">
        <w:rPr>
          <w:spacing w:val="1"/>
          <w:sz w:val="16"/>
          <w:szCs w:val="16"/>
        </w:rPr>
        <w:t>a</w:t>
      </w:r>
      <w:r w:rsidR="00226C74">
        <w:rPr>
          <w:spacing w:val="-1"/>
          <w:sz w:val="16"/>
          <w:szCs w:val="16"/>
        </w:rPr>
        <w:t>t</w:t>
      </w:r>
      <w:r w:rsidR="00226C74">
        <w:rPr>
          <w:spacing w:val="1"/>
          <w:sz w:val="16"/>
          <w:szCs w:val="16"/>
        </w:rPr>
        <w:t>i</w:t>
      </w:r>
      <w:r w:rsidR="00226C74">
        <w:rPr>
          <w:spacing w:val="-1"/>
          <w:sz w:val="16"/>
          <w:szCs w:val="16"/>
        </w:rPr>
        <w:t>o</w:t>
      </w:r>
      <w:r w:rsidR="00226C74">
        <w:rPr>
          <w:sz w:val="16"/>
          <w:szCs w:val="16"/>
        </w:rPr>
        <w:t>n</w:t>
      </w:r>
      <w:r w:rsidR="00226C74">
        <w:rPr>
          <w:spacing w:val="2"/>
          <w:sz w:val="16"/>
          <w:szCs w:val="16"/>
        </w:rPr>
        <w:t xml:space="preserve"> </w:t>
      </w:r>
      <w:r w:rsidR="00226C74">
        <w:rPr>
          <w:spacing w:val="-3"/>
          <w:sz w:val="16"/>
          <w:szCs w:val="16"/>
        </w:rPr>
        <w:t>S</w:t>
      </w:r>
      <w:r w:rsidR="00226C74">
        <w:rPr>
          <w:spacing w:val="1"/>
          <w:sz w:val="16"/>
          <w:szCs w:val="16"/>
        </w:rPr>
        <w:t>i</w:t>
      </w:r>
      <w:r w:rsidR="00226C74">
        <w:rPr>
          <w:spacing w:val="-1"/>
          <w:sz w:val="16"/>
          <w:szCs w:val="16"/>
        </w:rPr>
        <w:t>t</w:t>
      </w:r>
      <w:r w:rsidR="00226C74">
        <w:rPr>
          <w:sz w:val="16"/>
          <w:szCs w:val="16"/>
        </w:rPr>
        <w:t>e</w:t>
      </w:r>
      <w:r w:rsidR="00226C74">
        <w:rPr>
          <w:spacing w:val="1"/>
          <w:sz w:val="16"/>
          <w:szCs w:val="16"/>
        </w:rPr>
        <w:t xml:space="preserve"> o</w:t>
      </w:r>
      <w:r w:rsidR="00226C74">
        <w:rPr>
          <w:sz w:val="16"/>
          <w:szCs w:val="16"/>
        </w:rPr>
        <w:t xml:space="preserve">f </w:t>
      </w:r>
      <w:r w:rsidR="00226C74">
        <w:rPr>
          <w:spacing w:val="-1"/>
          <w:sz w:val="16"/>
          <w:szCs w:val="16"/>
        </w:rPr>
        <w:t>St</w:t>
      </w:r>
      <w:r w:rsidR="00226C74">
        <w:rPr>
          <w:spacing w:val="1"/>
          <w:sz w:val="16"/>
          <w:szCs w:val="16"/>
        </w:rPr>
        <w:t>a</w:t>
      </w:r>
      <w:r w:rsidR="00226C74">
        <w:rPr>
          <w:spacing w:val="-1"/>
          <w:sz w:val="16"/>
          <w:szCs w:val="16"/>
        </w:rPr>
        <w:t>t</w:t>
      </w:r>
      <w:r w:rsidR="00226C74">
        <w:rPr>
          <w:spacing w:val="1"/>
          <w:sz w:val="16"/>
          <w:szCs w:val="16"/>
        </w:rPr>
        <w:t>i</w:t>
      </w:r>
      <w:r w:rsidR="00226C74">
        <w:rPr>
          <w:spacing w:val="-1"/>
          <w:sz w:val="16"/>
          <w:szCs w:val="16"/>
        </w:rPr>
        <w:t>o</w:t>
      </w:r>
      <w:r w:rsidR="00226C74">
        <w:rPr>
          <w:sz w:val="16"/>
          <w:szCs w:val="16"/>
        </w:rPr>
        <w:t>n</w:t>
      </w:r>
      <w:r w:rsidR="00226C74">
        <w:rPr>
          <w:spacing w:val="2"/>
          <w:sz w:val="16"/>
          <w:szCs w:val="16"/>
        </w:rPr>
        <w:t xml:space="preserve"> </w:t>
      </w:r>
      <w:r w:rsidR="00226C74">
        <w:rPr>
          <w:spacing w:val="-1"/>
          <w:sz w:val="16"/>
          <w:szCs w:val="16"/>
        </w:rPr>
        <w:t>A</w:t>
      </w:r>
      <w:r w:rsidR="00226C74">
        <w:rPr>
          <w:sz w:val="16"/>
          <w:szCs w:val="16"/>
        </w:rPr>
        <w:t>.</w:t>
      </w:r>
      <w:r w:rsidR="00226C74">
        <w:rPr>
          <w:spacing w:val="-1"/>
          <w:sz w:val="16"/>
          <w:szCs w:val="16"/>
        </w:rPr>
        <w:t xml:space="preserve"> </w:t>
      </w:r>
      <w:r w:rsidR="00226C74">
        <w:rPr>
          <w:spacing w:val="-2"/>
          <w:sz w:val="16"/>
          <w:szCs w:val="16"/>
        </w:rPr>
        <w:t>C</w:t>
      </w:r>
      <w:r w:rsidR="00226C74">
        <w:rPr>
          <w:spacing w:val="-1"/>
          <w:sz w:val="16"/>
          <w:szCs w:val="16"/>
        </w:rPr>
        <w:t>o</w:t>
      </w:r>
      <w:r w:rsidR="00226C74">
        <w:rPr>
          <w:spacing w:val="1"/>
          <w:sz w:val="16"/>
          <w:szCs w:val="16"/>
        </w:rPr>
        <w:t>n</w:t>
      </w:r>
      <w:r w:rsidR="00226C74">
        <w:rPr>
          <w:sz w:val="16"/>
          <w:szCs w:val="16"/>
        </w:rPr>
        <w:t>se</w:t>
      </w:r>
      <w:r w:rsidR="00226C74">
        <w:rPr>
          <w:spacing w:val="-3"/>
          <w:sz w:val="16"/>
          <w:szCs w:val="16"/>
        </w:rPr>
        <w:t>r</w:t>
      </w:r>
      <w:r w:rsidR="00226C74">
        <w:rPr>
          <w:spacing w:val="1"/>
          <w:sz w:val="16"/>
          <w:szCs w:val="16"/>
        </w:rPr>
        <w:t>v</w:t>
      </w:r>
      <w:r w:rsidR="00226C74">
        <w:rPr>
          <w:spacing w:val="-2"/>
          <w:sz w:val="16"/>
          <w:szCs w:val="16"/>
        </w:rPr>
        <w:t>a</w:t>
      </w:r>
      <w:r w:rsidR="00226C74">
        <w:rPr>
          <w:spacing w:val="1"/>
          <w:sz w:val="16"/>
          <w:szCs w:val="16"/>
        </w:rPr>
        <w:t>t</w:t>
      </w:r>
      <w:r w:rsidR="00226C74">
        <w:rPr>
          <w:spacing w:val="-1"/>
          <w:sz w:val="16"/>
          <w:szCs w:val="16"/>
        </w:rPr>
        <w:t>i</w:t>
      </w:r>
      <w:r w:rsidR="00226C74">
        <w:rPr>
          <w:spacing w:val="1"/>
          <w:sz w:val="16"/>
          <w:szCs w:val="16"/>
        </w:rPr>
        <w:t>o</w:t>
      </w:r>
      <w:r w:rsidR="00226C74">
        <w:rPr>
          <w:sz w:val="16"/>
          <w:szCs w:val="16"/>
        </w:rPr>
        <w:t xml:space="preserve">n </w:t>
      </w:r>
      <w:r w:rsidR="00226C74">
        <w:rPr>
          <w:spacing w:val="-1"/>
          <w:sz w:val="16"/>
          <w:szCs w:val="16"/>
        </w:rPr>
        <w:t>Ar</w:t>
      </w:r>
      <w:r w:rsidR="00226C74">
        <w:rPr>
          <w:spacing w:val="1"/>
          <w:sz w:val="16"/>
          <w:szCs w:val="16"/>
        </w:rPr>
        <w:t>e</w:t>
      </w:r>
      <w:r w:rsidR="00226C74">
        <w:rPr>
          <w:sz w:val="16"/>
          <w:szCs w:val="16"/>
        </w:rPr>
        <w:t>a</w:t>
      </w:r>
      <w:r w:rsidR="00226C74">
        <w:rPr>
          <w:spacing w:val="1"/>
          <w:sz w:val="16"/>
          <w:szCs w:val="16"/>
        </w:rPr>
        <w:t xml:space="preserve"> </w:t>
      </w:r>
      <w:r w:rsidR="00226C74">
        <w:rPr>
          <w:spacing w:val="-3"/>
          <w:sz w:val="16"/>
          <w:szCs w:val="16"/>
        </w:rPr>
        <w:t>P</w:t>
      </w:r>
      <w:r w:rsidR="00226C74">
        <w:rPr>
          <w:sz w:val="16"/>
          <w:szCs w:val="16"/>
        </w:rPr>
        <w:t>T.</w:t>
      </w:r>
      <w:r w:rsidR="00226C74">
        <w:rPr>
          <w:spacing w:val="1"/>
          <w:sz w:val="16"/>
          <w:szCs w:val="16"/>
        </w:rPr>
        <w:t xml:space="preserve"> </w:t>
      </w:r>
      <w:r w:rsidR="00226C74">
        <w:rPr>
          <w:spacing w:val="-1"/>
          <w:sz w:val="16"/>
          <w:szCs w:val="16"/>
        </w:rPr>
        <w:t>S</w:t>
      </w:r>
      <w:r w:rsidR="00226C74">
        <w:rPr>
          <w:spacing w:val="-3"/>
          <w:sz w:val="16"/>
          <w:szCs w:val="16"/>
        </w:rPr>
        <w:t>I</w:t>
      </w:r>
      <w:r w:rsidR="00226C74">
        <w:rPr>
          <w:sz w:val="16"/>
          <w:szCs w:val="16"/>
        </w:rPr>
        <w:t>P</w:t>
      </w:r>
    </w:p>
    <w:p w14:paraId="3A2C081A" w14:textId="77777777" w:rsidR="00704D7F" w:rsidRDefault="00704D7F">
      <w:pPr>
        <w:spacing w:before="18" w:line="260" w:lineRule="exact"/>
        <w:rPr>
          <w:sz w:val="26"/>
          <w:szCs w:val="26"/>
        </w:rPr>
      </w:pPr>
    </w:p>
    <w:p w14:paraId="463FA4E3" w14:textId="77777777" w:rsidR="00704D7F" w:rsidRDefault="000D3DF7">
      <w:pPr>
        <w:spacing w:before="40" w:line="180" w:lineRule="exact"/>
        <w:ind w:left="2715"/>
        <w:rPr>
          <w:sz w:val="16"/>
          <w:szCs w:val="16"/>
        </w:rPr>
      </w:pPr>
      <w:r>
        <w:pict w14:anchorId="6F94688F">
          <v:shape id="_x0000_s1066" type="#_x0000_t202" style="position:absolute;left:0;text-align:left;margin-left:56.45pt;margin-top:46.75pt;width:439.9pt;height:196.35pt;z-index:-453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23"/>
                    <w:gridCol w:w="1651"/>
                    <w:gridCol w:w="1726"/>
                    <w:gridCol w:w="1661"/>
                    <w:gridCol w:w="642"/>
                    <w:gridCol w:w="302"/>
                    <w:gridCol w:w="1390"/>
                    <w:gridCol w:w="885"/>
                  </w:tblGrid>
                  <w:tr w:rsidR="00704D7F" w14:paraId="2048DB51" w14:textId="77777777">
                    <w:trPr>
                      <w:trHeight w:hRule="exact" w:val="610"/>
                    </w:trPr>
                    <w:tc>
                      <w:tcPr>
                        <w:tcW w:w="52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2F69E12" w14:textId="77777777" w:rsidR="00704D7F" w:rsidRDefault="00704D7F">
                        <w:pPr>
                          <w:spacing w:before="7" w:line="200" w:lineRule="exact"/>
                        </w:pPr>
                      </w:p>
                      <w:p w14:paraId="7A1B0D33" w14:textId="77777777" w:rsidR="00704D7F" w:rsidRDefault="00226C74">
                        <w:pPr>
                          <w:ind w:left="140" w:right="145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1651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AD656AF" w14:textId="77777777" w:rsidR="00704D7F" w:rsidRDefault="00704D7F">
                        <w:pPr>
                          <w:spacing w:before="18" w:line="200" w:lineRule="exact"/>
                        </w:pPr>
                      </w:p>
                      <w:p w14:paraId="0BC86CD7" w14:textId="77777777" w:rsidR="00704D7F" w:rsidRDefault="00226C74">
                        <w:pPr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14:paraId="230431EC" w14:textId="77777777" w:rsidR="00704D7F" w:rsidRDefault="00704D7F"/>
                    </w:tc>
                    <w:tc>
                      <w:tcPr>
                        <w:tcW w:w="166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14:paraId="72FBFEF3" w14:textId="77777777" w:rsidR="00704D7F" w:rsidRDefault="00704D7F"/>
                    </w:tc>
                    <w:tc>
                      <w:tcPr>
                        <w:tcW w:w="64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14:paraId="4870B6C6" w14:textId="77777777" w:rsidR="00704D7F" w:rsidRDefault="00704D7F"/>
                    </w:tc>
                    <w:tc>
                      <w:tcPr>
                        <w:tcW w:w="302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14:paraId="2720A592" w14:textId="77777777" w:rsidR="00704D7F" w:rsidRDefault="00704D7F"/>
                    </w:tc>
                    <w:tc>
                      <w:tcPr>
                        <w:tcW w:w="139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14:paraId="2A7C8B23" w14:textId="77777777" w:rsidR="00704D7F" w:rsidRDefault="00704D7F"/>
                    </w:tc>
                    <w:tc>
                      <w:tcPr>
                        <w:tcW w:w="885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14:paraId="06F280EE" w14:textId="77777777" w:rsidR="00704D7F" w:rsidRDefault="00704D7F"/>
                    </w:tc>
                  </w:tr>
                  <w:tr w:rsidR="00704D7F" w14:paraId="1ADD6D71" w14:textId="77777777">
                    <w:trPr>
                      <w:trHeight w:hRule="exact" w:val="295"/>
                    </w:trPr>
                    <w:tc>
                      <w:tcPr>
                        <w:tcW w:w="52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6127663" w14:textId="77777777" w:rsidR="00704D7F" w:rsidRDefault="00226C74">
                        <w:pPr>
                          <w:spacing w:before="51"/>
                          <w:ind w:left="140" w:right="145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16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D548424" w14:textId="77777777" w:rsidR="00704D7F" w:rsidRDefault="00226C74">
                        <w:pPr>
                          <w:spacing w:before="51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ba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d 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sz w:val="16"/>
                            <w:szCs w:val="16"/>
                          </w:rPr>
                          <w:t>a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E5E1A31" w14:textId="77777777" w:rsidR="00704D7F" w:rsidRDefault="00226C74">
                        <w:pPr>
                          <w:spacing w:before="51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ph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pacing w:val="-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6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B1F9DB9" w14:textId="77777777" w:rsidR="00704D7F" w:rsidRDefault="00226C74">
                        <w:pPr>
                          <w:spacing w:before="51"/>
                          <w:ind w:left="-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hi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943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6F28678" w14:textId="77777777" w:rsidR="00704D7F" w:rsidRDefault="00226C74">
                        <w:pPr>
                          <w:spacing w:before="51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3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11D6F47" w14:textId="77777777" w:rsidR="00704D7F" w:rsidRDefault="00226C74">
                        <w:pPr>
                          <w:spacing w:before="51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142CDC9" w14:textId="77777777" w:rsidR="00704D7F" w:rsidRDefault="00226C74">
                        <w:pPr>
                          <w:spacing w:before="51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z w:val="16"/>
                            <w:szCs w:val="16"/>
                          </w:rPr>
                          <w:t>5</w:t>
                        </w:r>
                      </w:p>
                    </w:tc>
                  </w:tr>
                  <w:tr w:rsidR="00704D7F" w14:paraId="4779C974" w14:textId="77777777">
                    <w:trPr>
                      <w:trHeight w:hRule="exact" w:val="310"/>
                    </w:trPr>
                    <w:tc>
                      <w:tcPr>
                        <w:tcW w:w="52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BBC3E39" w14:textId="77777777" w:rsidR="00704D7F" w:rsidRDefault="00226C74">
                        <w:pPr>
                          <w:spacing w:before="58"/>
                          <w:ind w:left="140" w:right="145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16</w:t>
                        </w:r>
                      </w:p>
                    </w:tc>
                    <w:tc>
                      <w:tcPr>
                        <w:tcW w:w="16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FABF70F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ile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331D8EF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i/>
                            <w:spacing w:val="-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 xml:space="preserve">n 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ri</w:t>
                        </w:r>
                      </w:p>
                    </w:tc>
                    <w:tc>
                      <w:tcPr>
                        <w:tcW w:w="16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A5C2489" w14:textId="77777777" w:rsidR="00704D7F" w:rsidRDefault="00226C74">
                        <w:pPr>
                          <w:spacing w:before="58"/>
                          <w:ind w:left="-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hi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943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BF28232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3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1799D9E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1A08E24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z w:val="16"/>
                            <w:szCs w:val="16"/>
                          </w:rPr>
                          <w:t>9</w:t>
                        </w:r>
                      </w:p>
                    </w:tc>
                  </w:tr>
                  <w:tr w:rsidR="00704D7F" w14:paraId="226AC4B9" w14:textId="77777777">
                    <w:trPr>
                      <w:trHeight w:hRule="exact" w:val="310"/>
                    </w:trPr>
                    <w:tc>
                      <w:tcPr>
                        <w:tcW w:w="52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63240D5" w14:textId="77777777" w:rsidR="00704D7F" w:rsidRDefault="00226C74">
                        <w:pPr>
                          <w:spacing w:before="58"/>
                          <w:ind w:left="140" w:right="145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17</w:t>
                        </w:r>
                      </w:p>
                    </w:tc>
                    <w:tc>
                      <w:tcPr>
                        <w:tcW w:w="16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0EDEF1D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Ra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z w:val="16"/>
                            <w:szCs w:val="16"/>
                          </w:rPr>
                          <w:t>g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2FB0D2A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i/>
                            <w:spacing w:val="-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op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i/>
                            <w:spacing w:val="-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6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434F82D" w14:textId="77777777" w:rsidR="00704D7F" w:rsidRDefault="00226C74">
                        <w:pPr>
                          <w:spacing w:before="58"/>
                          <w:ind w:left="-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Me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943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F2189D3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3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4B13553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D578A8A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z w:val="16"/>
                            <w:szCs w:val="16"/>
                          </w:rPr>
                          <w:t>9</w:t>
                        </w:r>
                      </w:p>
                    </w:tc>
                  </w:tr>
                  <w:tr w:rsidR="00704D7F" w14:paraId="49BA278D" w14:textId="77777777">
                    <w:trPr>
                      <w:trHeight w:hRule="exact" w:val="310"/>
                    </w:trPr>
                    <w:tc>
                      <w:tcPr>
                        <w:tcW w:w="52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509B8F5" w14:textId="77777777" w:rsidR="00704D7F" w:rsidRDefault="00226C74">
                        <w:pPr>
                          <w:spacing w:before="58"/>
                          <w:ind w:left="140" w:right="145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18</w:t>
                        </w:r>
                      </w:p>
                    </w:tc>
                    <w:tc>
                      <w:tcPr>
                        <w:tcW w:w="16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1098159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h 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ku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z w:val="16"/>
                            <w:szCs w:val="16"/>
                          </w:rPr>
                          <w:t>g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4B3EE00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pacing w:val="-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pacing w:val="-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pacing w:val="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min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r</w:t>
                        </w:r>
                      </w:p>
                    </w:tc>
                    <w:tc>
                      <w:tcPr>
                        <w:tcW w:w="16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5BE5874" w14:textId="77777777" w:rsidR="00704D7F" w:rsidRDefault="00226C74">
                        <w:pPr>
                          <w:spacing w:before="58"/>
                          <w:ind w:left="-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943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2544DE8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3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73D8930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EC4A9FD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z w:val="16"/>
                            <w:szCs w:val="16"/>
                          </w:rPr>
                          <w:t>9</w:t>
                        </w:r>
                      </w:p>
                    </w:tc>
                  </w:tr>
                  <w:tr w:rsidR="00704D7F" w14:paraId="43720869" w14:textId="77777777">
                    <w:trPr>
                      <w:trHeight w:hRule="exact" w:val="310"/>
                    </w:trPr>
                    <w:tc>
                      <w:tcPr>
                        <w:tcW w:w="52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58C217F" w14:textId="77777777" w:rsidR="00704D7F" w:rsidRDefault="00226C74">
                        <w:pPr>
                          <w:spacing w:before="58"/>
                          <w:ind w:left="140" w:right="145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19</w:t>
                        </w:r>
                      </w:p>
                    </w:tc>
                    <w:tc>
                      <w:tcPr>
                        <w:tcW w:w="16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BEDAD5F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 xml:space="preserve"> p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z w:val="16"/>
                            <w:szCs w:val="16"/>
                          </w:rPr>
                          <w:t>a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821041C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i/>
                            <w:spacing w:val="-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 xml:space="preserve">a 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pa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u</w:t>
                        </w:r>
                      </w:p>
                    </w:tc>
                    <w:tc>
                      <w:tcPr>
                        <w:tcW w:w="16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5A75D8B" w14:textId="77777777" w:rsidR="00704D7F" w:rsidRDefault="00226C74">
                        <w:pPr>
                          <w:spacing w:before="58"/>
                          <w:ind w:left="-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it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da</w:t>
                        </w: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943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0BC8040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22</w:t>
                        </w:r>
                      </w:p>
                    </w:tc>
                    <w:tc>
                      <w:tcPr>
                        <w:tcW w:w="13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A910087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7CDF663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5</w:t>
                        </w:r>
                      </w:p>
                    </w:tc>
                  </w:tr>
                  <w:tr w:rsidR="00704D7F" w14:paraId="78E8A188" w14:textId="77777777">
                    <w:trPr>
                      <w:trHeight w:hRule="exact" w:val="312"/>
                    </w:trPr>
                    <w:tc>
                      <w:tcPr>
                        <w:tcW w:w="52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8B972D3" w14:textId="77777777" w:rsidR="00704D7F" w:rsidRDefault="00226C74">
                        <w:pPr>
                          <w:spacing w:before="58"/>
                          <w:ind w:left="140" w:right="145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20</w:t>
                        </w:r>
                      </w:p>
                    </w:tc>
                    <w:tc>
                      <w:tcPr>
                        <w:tcW w:w="16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D76B17D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D83E206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ec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i/>
                            <w:spacing w:val="-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6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782E350" w14:textId="77777777" w:rsidR="00704D7F" w:rsidRDefault="00226C74">
                        <w:pPr>
                          <w:spacing w:before="58"/>
                          <w:ind w:left="-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it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da</w:t>
                        </w: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943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3573373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3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35DB63E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D253ED7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9</w:t>
                        </w:r>
                      </w:p>
                    </w:tc>
                  </w:tr>
                  <w:tr w:rsidR="00704D7F" w14:paraId="7E44EA0C" w14:textId="77777777">
                    <w:trPr>
                      <w:trHeight w:hRule="exact" w:val="310"/>
                    </w:trPr>
                    <w:tc>
                      <w:tcPr>
                        <w:tcW w:w="52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F89E009" w14:textId="77777777" w:rsidR="00704D7F" w:rsidRDefault="00226C74">
                        <w:pPr>
                          <w:spacing w:before="58"/>
                          <w:ind w:left="140" w:right="145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21</w:t>
                        </w:r>
                      </w:p>
                    </w:tc>
                    <w:tc>
                      <w:tcPr>
                        <w:tcW w:w="16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764760A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Ka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tu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ta</w:t>
                        </w:r>
                        <w:r>
                          <w:rPr>
                            <w:sz w:val="16"/>
                            <w:szCs w:val="16"/>
                          </w:rPr>
                          <w:t>m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4111D06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lo</w:t>
                        </w:r>
                        <w:r>
                          <w:rPr>
                            <w:i/>
                            <w:spacing w:val="-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y</w:t>
                        </w:r>
                      </w:p>
                    </w:tc>
                    <w:tc>
                      <w:tcPr>
                        <w:tcW w:w="16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F933C48" w14:textId="77777777" w:rsidR="00704D7F" w:rsidRDefault="00226C74">
                        <w:pPr>
                          <w:spacing w:before="58"/>
                          <w:ind w:left="-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it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da</w:t>
                        </w: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943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E7C6C7A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13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65A4163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F8B4E3A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7</w:t>
                        </w:r>
                      </w:p>
                    </w:tc>
                  </w:tr>
                  <w:tr w:rsidR="00704D7F" w14:paraId="6AFA0C63" w14:textId="77777777">
                    <w:trPr>
                      <w:trHeight w:hRule="exact" w:val="310"/>
                    </w:trPr>
                    <w:tc>
                      <w:tcPr>
                        <w:tcW w:w="52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4D3CC8A" w14:textId="77777777" w:rsidR="00704D7F" w:rsidRDefault="00226C74">
                        <w:pPr>
                          <w:spacing w:before="58"/>
                          <w:ind w:left="140" w:right="145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22</w:t>
                        </w:r>
                      </w:p>
                    </w:tc>
                    <w:tc>
                      <w:tcPr>
                        <w:tcW w:w="16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C5A9F7A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-k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to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pi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sz w:val="16"/>
                            <w:szCs w:val="16"/>
                          </w:rPr>
                          <w:t>g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BA4E0E3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ic</w:t>
                        </w:r>
                        <w:r>
                          <w:rPr>
                            <w:i/>
                            <w:spacing w:val="-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ke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6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F544EEF" w14:textId="77777777" w:rsidR="00704D7F" w:rsidRDefault="00226C74">
                        <w:pPr>
                          <w:spacing w:before="58"/>
                          <w:ind w:left="-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it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da</w:t>
                        </w: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943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0652B5F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3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43DC1CA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04039E5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z w:val="16"/>
                            <w:szCs w:val="16"/>
                          </w:rPr>
                          <w:t>9</w:t>
                        </w:r>
                      </w:p>
                    </w:tc>
                  </w:tr>
                  <w:tr w:rsidR="00704D7F" w14:paraId="01F73EDA" w14:textId="77777777">
                    <w:trPr>
                      <w:trHeight w:hRule="exact" w:val="245"/>
                    </w:trPr>
                    <w:tc>
                      <w:tcPr>
                        <w:tcW w:w="52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5BA1818" w14:textId="77777777" w:rsidR="00704D7F" w:rsidRDefault="00226C74">
                        <w:pPr>
                          <w:spacing w:before="25"/>
                          <w:ind w:left="140" w:right="145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23</w:t>
                        </w:r>
                      </w:p>
                    </w:tc>
                    <w:tc>
                      <w:tcPr>
                        <w:tcW w:w="16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F3B1A60" w14:textId="77777777" w:rsidR="00704D7F" w:rsidRDefault="00226C74">
                        <w:pPr>
                          <w:spacing w:before="25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ki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96F9D8E" w14:textId="77777777" w:rsidR="00704D7F" w:rsidRDefault="00226C74">
                        <w:pPr>
                          <w:spacing w:before="25"/>
                          <w:ind w:left="-1" w:right="-34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i/>
                            <w:spacing w:val="-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i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ae</w:t>
                        </w:r>
                        <w:r>
                          <w:rPr>
                            <w:i/>
                            <w:spacing w:val="-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to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6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9FC31C6" w14:textId="77777777" w:rsidR="00704D7F" w:rsidRDefault="00226C74">
                        <w:pPr>
                          <w:spacing w:before="25"/>
                          <w:ind w:left="-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it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da</w:t>
                        </w: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943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B0E1C99" w14:textId="77777777" w:rsidR="00704D7F" w:rsidRDefault="00226C74">
                        <w:pPr>
                          <w:spacing w:before="25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3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76BDEBD" w14:textId="77777777" w:rsidR="00704D7F" w:rsidRDefault="00226C74">
                        <w:pPr>
                          <w:spacing w:before="25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04CEB99" w14:textId="77777777" w:rsidR="00704D7F" w:rsidRDefault="00226C74">
                        <w:pPr>
                          <w:spacing w:before="25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9</w:t>
                        </w:r>
                      </w:p>
                    </w:tc>
                  </w:tr>
                  <w:tr w:rsidR="00704D7F" w14:paraId="22BCAE61" w14:textId="77777777">
                    <w:trPr>
                      <w:trHeight w:hRule="exact" w:val="276"/>
                    </w:trPr>
                    <w:tc>
                      <w:tcPr>
                        <w:tcW w:w="52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532E4C0" w14:textId="77777777" w:rsidR="00704D7F" w:rsidRDefault="00226C74">
                        <w:pPr>
                          <w:spacing w:before="39"/>
                          <w:ind w:left="140" w:right="145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24</w:t>
                        </w:r>
                      </w:p>
                    </w:tc>
                    <w:tc>
                      <w:tcPr>
                        <w:tcW w:w="16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C7E4C08" w14:textId="77777777" w:rsidR="00704D7F" w:rsidRDefault="00226C74">
                        <w:pPr>
                          <w:spacing w:before="39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Me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>h</w:t>
                        </w:r>
                      </w:p>
                    </w:tc>
                    <w:tc>
                      <w:tcPr>
                        <w:tcW w:w="17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43794CE" w14:textId="77777777" w:rsidR="00704D7F" w:rsidRDefault="00226C74">
                        <w:pPr>
                          <w:spacing w:before="39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lo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ni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 xml:space="preserve"> c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6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3547F7A" w14:textId="77777777" w:rsidR="00704D7F" w:rsidRDefault="00226C74">
                        <w:pPr>
                          <w:spacing w:before="39"/>
                          <w:ind w:left="-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tu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da</w:t>
                        </w: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943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14:paraId="1BAB39B3" w14:textId="77777777" w:rsidR="00704D7F" w:rsidRDefault="00226C74">
                        <w:pPr>
                          <w:spacing w:before="39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3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2D13B5B" w14:textId="77777777" w:rsidR="00704D7F" w:rsidRDefault="00226C74">
                        <w:pPr>
                          <w:spacing w:before="39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FDED5CA" w14:textId="77777777" w:rsidR="00704D7F" w:rsidRDefault="00226C74">
                        <w:pPr>
                          <w:spacing w:before="39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9</w:t>
                        </w:r>
                      </w:p>
                    </w:tc>
                  </w:tr>
                  <w:tr w:rsidR="00704D7F" w14:paraId="00EAAB83" w14:textId="77777777">
                    <w:trPr>
                      <w:trHeight w:hRule="exact" w:val="310"/>
                    </w:trPr>
                    <w:tc>
                      <w:tcPr>
                        <w:tcW w:w="6203" w:type="dxa"/>
                        <w:gridSpan w:val="5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B7A8CCA" w14:textId="77777777" w:rsidR="00704D7F" w:rsidRDefault="00226C74">
                        <w:pPr>
                          <w:spacing w:before="64"/>
                          <w:ind w:left="1456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  <w:szCs w:val="16"/>
                          </w:rPr>
                          <w:t>Sp</w:t>
                        </w:r>
                        <w:r>
                          <w:rPr>
                            <w:b/>
                            <w:spacing w:val="1"/>
                            <w:sz w:val="16"/>
                            <w:szCs w:val="16"/>
                          </w:rPr>
                          <w:t>ec</w:t>
                        </w:r>
                        <w:r>
                          <w:rPr>
                            <w:b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s D</w:t>
                        </w:r>
                        <w:r>
                          <w:rPr>
                            <w:b/>
                            <w:spacing w:val="-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spacing w:val="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b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spacing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b/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spacing w:val="-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b/>
                            <w:spacing w:val="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spacing w:val="-1"/>
                            <w:sz w:val="16"/>
                            <w:szCs w:val="16"/>
                          </w:rPr>
                          <w:t>nd</w:t>
                        </w:r>
                        <w:r>
                          <w:rPr>
                            <w:b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spacing w:val="-1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s </w:t>
                        </w:r>
                        <w:r>
                          <w:rPr>
                            <w:b/>
                            <w:spacing w:val="-1"/>
                            <w:sz w:val="16"/>
                            <w:szCs w:val="16"/>
                          </w:rPr>
                          <w:t>Sh</w:t>
                        </w:r>
                        <w:r>
                          <w:rPr>
                            <w:b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spacing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spacing w:val="-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spacing w:val="-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b/>
                            <w:spacing w:val="1"/>
                            <w:sz w:val="16"/>
                            <w:szCs w:val="16"/>
                          </w:rPr>
                          <w:t>ie</w:t>
                        </w:r>
                        <w:r>
                          <w:rPr>
                            <w:b/>
                            <w:spacing w:val="-1"/>
                            <w:sz w:val="16"/>
                            <w:szCs w:val="16"/>
                          </w:rPr>
                          <w:t>nn</w:t>
                        </w:r>
                        <w:r>
                          <w:rPr>
                            <w:b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b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b/>
                            <w:spacing w:val="-3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b/>
                            <w:spacing w:val="1"/>
                            <w:sz w:val="16"/>
                            <w:szCs w:val="16"/>
                          </w:rPr>
                          <w:t>'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)</w:t>
                        </w:r>
                      </w:p>
                    </w:tc>
                    <w:tc>
                      <w:tcPr>
                        <w:tcW w:w="2577" w:type="dxa"/>
                        <w:gridSpan w:val="3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777FB25" w14:textId="77777777" w:rsidR="00704D7F" w:rsidRDefault="00226C74">
                        <w:pPr>
                          <w:spacing w:before="64"/>
                          <w:ind w:left="102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pacing w:val="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b/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b/>
                            <w:spacing w:val="1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</w:tbl>
                <w:p w14:paraId="45C277BD" w14:textId="77777777" w:rsidR="00704D7F" w:rsidRDefault="00704D7F"/>
              </w:txbxContent>
            </v:textbox>
            <w10:wrap anchorx="page" anchory="page"/>
          </v:shape>
        </w:pict>
      </w:r>
      <w:r w:rsidR="00226C74">
        <w:rPr>
          <w:i/>
          <w:sz w:val="16"/>
          <w:szCs w:val="16"/>
        </w:rPr>
        <w:t>M</w:t>
      </w:r>
      <w:r w:rsidR="00226C74">
        <w:rPr>
          <w:i/>
          <w:spacing w:val="-1"/>
          <w:sz w:val="16"/>
          <w:szCs w:val="16"/>
        </w:rPr>
        <w:t>e</w:t>
      </w:r>
      <w:r w:rsidR="00226C74">
        <w:rPr>
          <w:i/>
          <w:spacing w:val="1"/>
          <w:sz w:val="16"/>
          <w:szCs w:val="16"/>
        </w:rPr>
        <w:t>g</w:t>
      </w:r>
      <w:r w:rsidR="00226C74">
        <w:rPr>
          <w:i/>
          <w:spacing w:val="-1"/>
          <w:sz w:val="16"/>
          <w:szCs w:val="16"/>
        </w:rPr>
        <w:t>ap</w:t>
      </w:r>
      <w:r w:rsidR="00226C74">
        <w:rPr>
          <w:i/>
          <w:spacing w:val="1"/>
          <w:sz w:val="16"/>
          <w:szCs w:val="16"/>
        </w:rPr>
        <w:t>o</w:t>
      </w:r>
      <w:r w:rsidR="00226C74">
        <w:rPr>
          <w:i/>
          <w:spacing w:val="-1"/>
          <w:sz w:val="16"/>
          <w:szCs w:val="16"/>
        </w:rPr>
        <w:t>d</w:t>
      </w:r>
      <w:r w:rsidR="00226C74">
        <w:rPr>
          <w:i/>
          <w:spacing w:val="1"/>
          <w:sz w:val="16"/>
          <w:szCs w:val="16"/>
        </w:rPr>
        <w:t>iu</w:t>
      </w:r>
      <w:r w:rsidR="00226C74">
        <w:rPr>
          <w:i/>
          <w:sz w:val="16"/>
          <w:szCs w:val="16"/>
        </w:rPr>
        <w:t>s</w:t>
      </w:r>
      <w:r w:rsidR="00226C74">
        <w:rPr>
          <w:i/>
          <w:spacing w:val="-2"/>
          <w:sz w:val="16"/>
          <w:szCs w:val="16"/>
        </w:rPr>
        <w:t xml:space="preserve"> </w:t>
      </w:r>
      <w:r w:rsidR="00226C74">
        <w:rPr>
          <w:i/>
          <w:spacing w:val="-1"/>
          <w:sz w:val="16"/>
          <w:szCs w:val="16"/>
        </w:rPr>
        <w:t>d</w:t>
      </w:r>
      <w:r w:rsidR="00226C74">
        <w:rPr>
          <w:i/>
          <w:spacing w:val="1"/>
          <w:sz w:val="16"/>
          <w:szCs w:val="16"/>
        </w:rPr>
        <w:t>e</w:t>
      </w:r>
      <w:r w:rsidR="00226C74">
        <w:rPr>
          <w:i/>
          <w:spacing w:val="-2"/>
          <w:sz w:val="16"/>
          <w:szCs w:val="16"/>
        </w:rPr>
        <w:t>c</w:t>
      </w:r>
      <w:r w:rsidR="00226C74">
        <w:rPr>
          <w:i/>
          <w:spacing w:val="1"/>
          <w:sz w:val="16"/>
          <w:szCs w:val="16"/>
        </w:rPr>
        <w:t>o</w:t>
      </w:r>
      <w:r w:rsidR="00226C74">
        <w:rPr>
          <w:i/>
          <w:spacing w:val="-1"/>
          <w:sz w:val="16"/>
          <w:szCs w:val="16"/>
        </w:rPr>
        <w:t>l</w:t>
      </w:r>
      <w:r w:rsidR="00226C74">
        <w:rPr>
          <w:i/>
          <w:spacing w:val="1"/>
          <w:sz w:val="16"/>
          <w:szCs w:val="16"/>
        </w:rPr>
        <w:t>l</w:t>
      </w:r>
      <w:r w:rsidR="00226C74">
        <w:rPr>
          <w:i/>
          <w:spacing w:val="-1"/>
          <w:sz w:val="16"/>
          <w:szCs w:val="16"/>
        </w:rPr>
        <w:t>at</w:t>
      </w:r>
      <w:r w:rsidR="00226C74">
        <w:rPr>
          <w:i/>
          <w:spacing w:val="1"/>
          <w:sz w:val="16"/>
          <w:szCs w:val="16"/>
        </w:rPr>
        <w:t>u</w:t>
      </w:r>
      <w:r w:rsidR="00226C74">
        <w:rPr>
          <w:i/>
          <w:sz w:val="16"/>
          <w:szCs w:val="16"/>
        </w:rPr>
        <w:t xml:space="preserve">s    </w:t>
      </w:r>
      <w:r w:rsidR="00226C74">
        <w:rPr>
          <w:i/>
          <w:spacing w:val="34"/>
          <w:sz w:val="16"/>
          <w:szCs w:val="16"/>
        </w:rPr>
        <w:t xml:space="preserve"> </w:t>
      </w:r>
      <w:r w:rsidR="00226C74">
        <w:rPr>
          <w:spacing w:val="1"/>
          <w:sz w:val="16"/>
          <w:szCs w:val="16"/>
        </w:rPr>
        <w:t>M</w:t>
      </w:r>
      <w:r w:rsidR="00226C74">
        <w:rPr>
          <w:spacing w:val="-2"/>
          <w:sz w:val="16"/>
          <w:szCs w:val="16"/>
        </w:rPr>
        <w:t>e</w:t>
      </w:r>
      <w:r w:rsidR="00226C74">
        <w:rPr>
          <w:spacing w:val="1"/>
          <w:sz w:val="16"/>
          <w:szCs w:val="16"/>
        </w:rPr>
        <w:t>g</w:t>
      </w:r>
      <w:r w:rsidR="00226C74">
        <w:rPr>
          <w:spacing w:val="-2"/>
          <w:sz w:val="16"/>
          <w:szCs w:val="16"/>
        </w:rPr>
        <w:t>a</w:t>
      </w:r>
      <w:r w:rsidR="00226C74">
        <w:rPr>
          <w:spacing w:val="-1"/>
          <w:sz w:val="16"/>
          <w:szCs w:val="16"/>
        </w:rPr>
        <w:t>p</w:t>
      </w:r>
      <w:r w:rsidR="00226C74">
        <w:rPr>
          <w:spacing w:val="1"/>
          <w:sz w:val="16"/>
          <w:szCs w:val="16"/>
        </w:rPr>
        <w:t>o</w:t>
      </w:r>
      <w:r w:rsidR="00226C74">
        <w:rPr>
          <w:spacing w:val="-1"/>
          <w:sz w:val="16"/>
          <w:szCs w:val="16"/>
        </w:rPr>
        <w:t>d</w:t>
      </w:r>
      <w:r w:rsidR="00226C74">
        <w:rPr>
          <w:spacing w:val="1"/>
          <w:sz w:val="16"/>
          <w:szCs w:val="16"/>
        </w:rPr>
        <w:t>i</w:t>
      </w:r>
      <w:r w:rsidR="00226C74">
        <w:rPr>
          <w:spacing w:val="-1"/>
          <w:sz w:val="16"/>
          <w:szCs w:val="16"/>
        </w:rPr>
        <w:t>i</w:t>
      </w:r>
      <w:r w:rsidR="00226C74">
        <w:rPr>
          <w:spacing w:val="1"/>
          <w:sz w:val="16"/>
          <w:szCs w:val="16"/>
        </w:rPr>
        <w:t>d</w:t>
      </w:r>
      <w:r w:rsidR="00226C74">
        <w:rPr>
          <w:spacing w:val="-2"/>
          <w:sz w:val="16"/>
          <w:szCs w:val="16"/>
        </w:rPr>
        <w:t>a</w:t>
      </w:r>
      <w:r w:rsidR="00226C74">
        <w:rPr>
          <w:sz w:val="16"/>
          <w:szCs w:val="16"/>
        </w:rPr>
        <w:t xml:space="preserve">e                 </w:t>
      </w:r>
      <w:r w:rsidR="00226C74">
        <w:rPr>
          <w:spacing w:val="28"/>
          <w:sz w:val="16"/>
          <w:szCs w:val="16"/>
        </w:rPr>
        <w:t xml:space="preserve"> </w:t>
      </w:r>
      <w:r w:rsidR="00226C74">
        <w:rPr>
          <w:sz w:val="16"/>
          <w:szCs w:val="16"/>
        </w:rPr>
        <w:t xml:space="preserve">2                    </w:t>
      </w:r>
      <w:r w:rsidR="00226C74">
        <w:rPr>
          <w:spacing w:val="23"/>
          <w:sz w:val="16"/>
          <w:szCs w:val="16"/>
        </w:rPr>
        <w:t xml:space="preserve"> </w:t>
      </w:r>
      <w:r w:rsidR="00226C74">
        <w:rPr>
          <w:spacing w:val="1"/>
          <w:sz w:val="16"/>
          <w:szCs w:val="16"/>
        </w:rPr>
        <w:t>0</w:t>
      </w:r>
      <w:r w:rsidR="00226C74">
        <w:rPr>
          <w:spacing w:val="-2"/>
          <w:sz w:val="16"/>
          <w:szCs w:val="16"/>
        </w:rPr>
        <w:t>.</w:t>
      </w:r>
      <w:r w:rsidR="00226C74">
        <w:rPr>
          <w:spacing w:val="1"/>
          <w:sz w:val="16"/>
          <w:szCs w:val="16"/>
        </w:rPr>
        <w:t>6</w:t>
      </w:r>
      <w:r w:rsidR="00226C74">
        <w:rPr>
          <w:sz w:val="16"/>
          <w:szCs w:val="16"/>
        </w:rPr>
        <w:t xml:space="preserve">7                          </w:t>
      </w:r>
      <w:r w:rsidR="00226C74">
        <w:rPr>
          <w:spacing w:val="29"/>
          <w:sz w:val="16"/>
          <w:szCs w:val="16"/>
        </w:rPr>
        <w:t xml:space="preserve"> </w:t>
      </w:r>
      <w:r w:rsidR="00226C74">
        <w:rPr>
          <w:spacing w:val="1"/>
          <w:sz w:val="16"/>
          <w:szCs w:val="16"/>
        </w:rPr>
        <w:t>0</w:t>
      </w:r>
      <w:r w:rsidR="00226C74">
        <w:rPr>
          <w:spacing w:val="-2"/>
          <w:sz w:val="16"/>
          <w:szCs w:val="16"/>
        </w:rPr>
        <w:t>.</w:t>
      </w:r>
      <w:r w:rsidR="00226C74">
        <w:rPr>
          <w:spacing w:val="1"/>
          <w:sz w:val="16"/>
          <w:szCs w:val="16"/>
        </w:rPr>
        <w:t>0</w:t>
      </w:r>
      <w:r w:rsidR="00226C74">
        <w:rPr>
          <w:sz w:val="16"/>
          <w:szCs w:val="16"/>
        </w:rPr>
        <w:t>9</w:t>
      </w:r>
    </w:p>
    <w:p w14:paraId="12A57155" w14:textId="77777777" w:rsidR="00704D7F" w:rsidRDefault="00704D7F">
      <w:pPr>
        <w:spacing w:before="10" w:line="140" w:lineRule="exact"/>
        <w:rPr>
          <w:sz w:val="14"/>
          <w:szCs w:val="14"/>
        </w:rPr>
      </w:pPr>
    </w:p>
    <w:p w14:paraId="6FF98DB0" w14:textId="77777777" w:rsidR="00704D7F" w:rsidRDefault="00704D7F">
      <w:pPr>
        <w:spacing w:line="200" w:lineRule="exact"/>
      </w:pPr>
    </w:p>
    <w:p w14:paraId="53BD8189" w14:textId="77777777" w:rsidR="00704D7F" w:rsidRDefault="00704D7F">
      <w:pPr>
        <w:spacing w:line="200" w:lineRule="exact"/>
      </w:pPr>
    </w:p>
    <w:p w14:paraId="281F547D" w14:textId="77777777" w:rsidR="00704D7F" w:rsidRDefault="00704D7F">
      <w:pPr>
        <w:spacing w:line="200" w:lineRule="exact"/>
      </w:pPr>
    </w:p>
    <w:p w14:paraId="54F91294" w14:textId="77777777" w:rsidR="00704D7F" w:rsidRDefault="00704D7F">
      <w:pPr>
        <w:spacing w:line="200" w:lineRule="exact"/>
      </w:pPr>
    </w:p>
    <w:p w14:paraId="724AA96E" w14:textId="77777777" w:rsidR="00704D7F" w:rsidRDefault="00704D7F">
      <w:pPr>
        <w:spacing w:line="200" w:lineRule="exact"/>
      </w:pPr>
    </w:p>
    <w:p w14:paraId="3552CFDB" w14:textId="77777777" w:rsidR="00704D7F" w:rsidRDefault="00704D7F">
      <w:pPr>
        <w:spacing w:line="200" w:lineRule="exact"/>
      </w:pPr>
    </w:p>
    <w:p w14:paraId="44FCD7CE" w14:textId="77777777" w:rsidR="00704D7F" w:rsidRDefault="00704D7F">
      <w:pPr>
        <w:spacing w:line="200" w:lineRule="exact"/>
      </w:pPr>
    </w:p>
    <w:p w14:paraId="32EFCC1C" w14:textId="77777777" w:rsidR="00704D7F" w:rsidRDefault="00704D7F">
      <w:pPr>
        <w:spacing w:line="200" w:lineRule="exact"/>
      </w:pPr>
    </w:p>
    <w:p w14:paraId="34761295" w14:textId="77777777" w:rsidR="00704D7F" w:rsidRDefault="00704D7F">
      <w:pPr>
        <w:spacing w:line="200" w:lineRule="exact"/>
      </w:pPr>
    </w:p>
    <w:p w14:paraId="30B3B1C0" w14:textId="77777777" w:rsidR="00704D7F" w:rsidRDefault="00704D7F">
      <w:pPr>
        <w:spacing w:line="200" w:lineRule="exact"/>
      </w:pPr>
    </w:p>
    <w:p w14:paraId="78B6E17F" w14:textId="77777777" w:rsidR="00704D7F" w:rsidRDefault="00704D7F">
      <w:pPr>
        <w:spacing w:line="200" w:lineRule="exact"/>
      </w:pPr>
    </w:p>
    <w:p w14:paraId="1AF5C1AC" w14:textId="77777777" w:rsidR="00704D7F" w:rsidRDefault="00704D7F">
      <w:pPr>
        <w:spacing w:line="200" w:lineRule="exact"/>
      </w:pPr>
    </w:p>
    <w:p w14:paraId="611392C3" w14:textId="77777777" w:rsidR="00704D7F" w:rsidRDefault="00704D7F">
      <w:pPr>
        <w:spacing w:line="200" w:lineRule="exact"/>
      </w:pPr>
    </w:p>
    <w:p w14:paraId="46F23448" w14:textId="77777777" w:rsidR="00704D7F" w:rsidRDefault="00704D7F">
      <w:pPr>
        <w:spacing w:line="200" w:lineRule="exact"/>
      </w:pPr>
    </w:p>
    <w:p w14:paraId="54CC8825" w14:textId="77777777" w:rsidR="00704D7F" w:rsidRDefault="00704D7F">
      <w:pPr>
        <w:spacing w:line="200" w:lineRule="exact"/>
      </w:pPr>
    </w:p>
    <w:p w14:paraId="458FD30D" w14:textId="77777777" w:rsidR="00704D7F" w:rsidRDefault="00704D7F">
      <w:pPr>
        <w:spacing w:line="200" w:lineRule="exact"/>
      </w:pPr>
    </w:p>
    <w:p w14:paraId="39A06ADF" w14:textId="77777777" w:rsidR="00704D7F" w:rsidRDefault="00704D7F">
      <w:pPr>
        <w:spacing w:line="200" w:lineRule="exact"/>
      </w:pPr>
    </w:p>
    <w:p w14:paraId="5A30BBFC" w14:textId="77777777" w:rsidR="00704D7F" w:rsidRDefault="00704D7F">
      <w:pPr>
        <w:spacing w:line="200" w:lineRule="exact"/>
      </w:pPr>
    </w:p>
    <w:p w14:paraId="1AA89D9F" w14:textId="77777777" w:rsidR="00704D7F" w:rsidRDefault="00704D7F">
      <w:pPr>
        <w:spacing w:line="200" w:lineRule="exact"/>
      </w:pPr>
    </w:p>
    <w:p w14:paraId="51B3A5E4" w14:textId="77777777" w:rsidR="00704D7F" w:rsidRDefault="000D3DF7">
      <w:pPr>
        <w:ind w:left="2303"/>
      </w:pPr>
      <w:r>
        <w:pict w14:anchorId="2B7C34CE">
          <v:shape id="_x0000_i1026" type="#_x0000_t75" style="width:250.65pt;height:141.95pt">
            <v:imagedata r:id="rId24" o:title=""/>
          </v:shape>
        </w:pict>
      </w:r>
    </w:p>
    <w:p w14:paraId="73F00074" w14:textId="77777777" w:rsidR="00704D7F" w:rsidRDefault="00226C74">
      <w:pPr>
        <w:spacing w:before="36"/>
        <w:ind w:left="1920"/>
        <w:rPr>
          <w:sz w:val="16"/>
          <w:szCs w:val="16"/>
        </w:rPr>
      </w:pP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3</w:t>
      </w:r>
      <w:r>
        <w:rPr>
          <w:sz w:val="16"/>
          <w:szCs w:val="16"/>
        </w:rPr>
        <w:t>.</w:t>
      </w:r>
      <w:r>
        <w:rPr>
          <w:spacing w:val="-1"/>
          <w:sz w:val="16"/>
          <w:szCs w:val="16"/>
        </w:rPr>
        <w:t xml:space="preserve"> Pr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fi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ve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 xml:space="preserve">y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va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A</w:t>
      </w:r>
    </w:p>
    <w:p w14:paraId="594E602B" w14:textId="77777777" w:rsidR="00704D7F" w:rsidRDefault="00704D7F">
      <w:pPr>
        <w:spacing w:line="180" w:lineRule="exact"/>
        <w:rPr>
          <w:sz w:val="19"/>
          <w:szCs w:val="19"/>
        </w:rPr>
      </w:pPr>
    </w:p>
    <w:p w14:paraId="2ECC3F8B" w14:textId="77777777" w:rsidR="00704D7F" w:rsidRDefault="00226C74">
      <w:pPr>
        <w:ind w:left="468"/>
        <w:rPr>
          <w:sz w:val="16"/>
          <w:szCs w:val="16"/>
        </w:rPr>
      </w:pPr>
      <w:r>
        <w:rPr>
          <w:b/>
          <w:spacing w:val="1"/>
          <w:sz w:val="16"/>
          <w:szCs w:val="16"/>
        </w:rPr>
        <w:t>B</w:t>
      </w:r>
      <w:r>
        <w:rPr>
          <w:b/>
          <w:sz w:val="16"/>
          <w:szCs w:val="16"/>
        </w:rPr>
        <w:t xml:space="preserve">.    </w:t>
      </w:r>
      <w:r>
        <w:rPr>
          <w:b/>
          <w:spacing w:val="12"/>
          <w:sz w:val="16"/>
          <w:szCs w:val="16"/>
        </w:rPr>
        <w:t xml:space="preserve"> </w:t>
      </w:r>
      <w:r>
        <w:rPr>
          <w:b/>
          <w:spacing w:val="1"/>
          <w:sz w:val="16"/>
          <w:szCs w:val="16"/>
        </w:rPr>
        <w:t>Bir</w:t>
      </w:r>
      <w:r>
        <w:rPr>
          <w:b/>
          <w:sz w:val="16"/>
          <w:szCs w:val="16"/>
        </w:rPr>
        <w:t>d</w:t>
      </w:r>
      <w:r>
        <w:rPr>
          <w:b/>
          <w:spacing w:val="-2"/>
          <w:sz w:val="16"/>
          <w:szCs w:val="16"/>
        </w:rPr>
        <w:t xml:space="preserve"> </w:t>
      </w:r>
      <w:r>
        <w:rPr>
          <w:b/>
          <w:sz w:val="16"/>
          <w:szCs w:val="16"/>
        </w:rPr>
        <w:t>O</w:t>
      </w:r>
      <w:r>
        <w:rPr>
          <w:b/>
          <w:spacing w:val="-1"/>
          <w:sz w:val="16"/>
          <w:szCs w:val="16"/>
        </w:rPr>
        <w:t>b</w:t>
      </w:r>
      <w:r>
        <w:rPr>
          <w:b/>
          <w:sz w:val="16"/>
          <w:szCs w:val="16"/>
        </w:rPr>
        <w:t>s</w:t>
      </w:r>
      <w:r>
        <w:rPr>
          <w:b/>
          <w:spacing w:val="-2"/>
          <w:sz w:val="16"/>
          <w:szCs w:val="16"/>
        </w:rPr>
        <w:t>e</w:t>
      </w:r>
      <w:r>
        <w:rPr>
          <w:b/>
          <w:spacing w:val="1"/>
          <w:sz w:val="16"/>
          <w:szCs w:val="16"/>
        </w:rPr>
        <w:t>r</w:t>
      </w:r>
      <w:r>
        <w:rPr>
          <w:b/>
          <w:spacing w:val="-1"/>
          <w:sz w:val="16"/>
          <w:szCs w:val="16"/>
        </w:rPr>
        <w:t>v</w:t>
      </w:r>
      <w:r>
        <w:rPr>
          <w:b/>
          <w:spacing w:val="1"/>
          <w:sz w:val="16"/>
          <w:szCs w:val="16"/>
        </w:rPr>
        <w:t>a</w:t>
      </w:r>
      <w:r>
        <w:rPr>
          <w:b/>
          <w:spacing w:val="-1"/>
          <w:sz w:val="16"/>
          <w:szCs w:val="16"/>
        </w:rPr>
        <w:t>ti</w:t>
      </w:r>
      <w:r>
        <w:rPr>
          <w:b/>
          <w:spacing w:val="1"/>
          <w:sz w:val="16"/>
          <w:szCs w:val="16"/>
        </w:rPr>
        <w:t>o</w:t>
      </w:r>
      <w:r>
        <w:rPr>
          <w:b/>
          <w:sz w:val="16"/>
          <w:szCs w:val="16"/>
        </w:rPr>
        <w:t>n</w:t>
      </w:r>
      <w:r>
        <w:rPr>
          <w:b/>
          <w:spacing w:val="-2"/>
          <w:sz w:val="16"/>
          <w:szCs w:val="16"/>
        </w:rPr>
        <w:t xml:space="preserve"> </w:t>
      </w:r>
      <w:r>
        <w:rPr>
          <w:b/>
          <w:spacing w:val="1"/>
          <w:sz w:val="16"/>
          <w:szCs w:val="16"/>
        </w:rPr>
        <w:t>L</w:t>
      </w:r>
      <w:r>
        <w:rPr>
          <w:b/>
          <w:spacing w:val="-1"/>
          <w:sz w:val="16"/>
          <w:szCs w:val="16"/>
        </w:rPr>
        <w:t>o</w:t>
      </w:r>
      <w:r>
        <w:rPr>
          <w:b/>
          <w:spacing w:val="1"/>
          <w:sz w:val="16"/>
          <w:szCs w:val="16"/>
        </w:rPr>
        <w:t>ca</w:t>
      </w:r>
      <w:r>
        <w:rPr>
          <w:b/>
          <w:spacing w:val="-3"/>
          <w:sz w:val="16"/>
          <w:szCs w:val="16"/>
        </w:rPr>
        <w:t>t</w:t>
      </w:r>
      <w:r>
        <w:rPr>
          <w:b/>
          <w:spacing w:val="1"/>
          <w:sz w:val="16"/>
          <w:szCs w:val="16"/>
        </w:rPr>
        <w:t>io</w:t>
      </w:r>
      <w:r>
        <w:rPr>
          <w:b/>
          <w:sz w:val="16"/>
          <w:szCs w:val="16"/>
        </w:rPr>
        <w:t>n</w:t>
      </w:r>
      <w:r>
        <w:rPr>
          <w:b/>
          <w:spacing w:val="-2"/>
          <w:sz w:val="16"/>
          <w:szCs w:val="16"/>
        </w:rPr>
        <w:t xml:space="preserve"> </w:t>
      </w:r>
      <w:r>
        <w:rPr>
          <w:b/>
          <w:spacing w:val="1"/>
          <w:sz w:val="16"/>
          <w:szCs w:val="16"/>
        </w:rPr>
        <w:t>a</w:t>
      </w:r>
      <w:r>
        <w:rPr>
          <w:b/>
          <w:sz w:val="16"/>
          <w:szCs w:val="16"/>
        </w:rPr>
        <w:t xml:space="preserve">t </w:t>
      </w:r>
      <w:r>
        <w:rPr>
          <w:b/>
          <w:spacing w:val="-1"/>
          <w:sz w:val="16"/>
          <w:szCs w:val="16"/>
        </w:rPr>
        <w:t>S</w:t>
      </w:r>
      <w:r>
        <w:rPr>
          <w:b/>
          <w:spacing w:val="-3"/>
          <w:sz w:val="16"/>
          <w:szCs w:val="16"/>
        </w:rPr>
        <w:t>t</w:t>
      </w:r>
      <w:r>
        <w:rPr>
          <w:b/>
          <w:spacing w:val="1"/>
          <w:sz w:val="16"/>
          <w:szCs w:val="16"/>
        </w:rPr>
        <w:t>a</w:t>
      </w:r>
      <w:r>
        <w:rPr>
          <w:b/>
          <w:spacing w:val="-1"/>
          <w:sz w:val="16"/>
          <w:szCs w:val="16"/>
        </w:rPr>
        <w:t>tio</w:t>
      </w:r>
      <w:r>
        <w:rPr>
          <w:b/>
          <w:sz w:val="16"/>
          <w:szCs w:val="16"/>
        </w:rPr>
        <w:t>n B</w:t>
      </w:r>
    </w:p>
    <w:p w14:paraId="6CAE7CE1" w14:textId="77777777" w:rsidR="00704D7F" w:rsidRDefault="00226C74">
      <w:pPr>
        <w:spacing w:line="180" w:lineRule="exact"/>
        <w:ind w:left="108" w:right="88" w:firstLine="283"/>
        <w:jc w:val="both"/>
        <w:rPr>
          <w:sz w:val="16"/>
          <w:szCs w:val="16"/>
        </w:rPr>
      </w:pPr>
      <w:r>
        <w:rPr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 xml:space="preserve">e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rv</w:t>
      </w:r>
      <w:r>
        <w:rPr>
          <w:spacing w:val="1"/>
          <w:sz w:val="16"/>
          <w:szCs w:val="16"/>
        </w:rPr>
        <w:t>at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n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  </w:t>
      </w:r>
      <w:r>
        <w:rPr>
          <w:spacing w:val="1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 xml:space="preserve">n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n  </w:t>
      </w:r>
      <w:r>
        <w:rPr>
          <w:spacing w:val="20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 xml:space="preserve">n  </w:t>
      </w:r>
      <w:r>
        <w:rPr>
          <w:spacing w:val="2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h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 xml:space="preserve"> h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g</w:t>
      </w:r>
      <w:r>
        <w:rPr>
          <w:sz w:val="16"/>
          <w:szCs w:val="16"/>
        </w:rPr>
        <w:t xml:space="preserve">h 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m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ie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 xml:space="preserve"> d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y</w:t>
      </w:r>
      <w:r>
        <w:rPr>
          <w:sz w:val="16"/>
          <w:szCs w:val="16"/>
        </w:rPr>
        <w:t xml:space="preserve">.  </w:t>
      </w:r>
      <w:r>
        <w:rPr>
          <w:spacing w:val="2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 xml:space="preserve">s  </w:t>
      </w:r>
      <w:r>
        <w:rPr>
          <w:spacing w:val="1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u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e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 xml:space="preserve">n  </w:t>
      </w:r>
      <w:r>
        <w:rPr>
          <w:spacing w:val="20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  </w:t>
      </w:r>
      <w:r>
        <w:rPr>
          <w:spacing w:val="2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lo</w:t>
      </w:r>
      <w:r>
        <w:rPr>
          <w:spacing w:val="1"/>
          <w:sz w:val="16"/>
          <w:szCs w:val="16"/>
        </w:rPr>
        <w:t>ca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 ma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proofErr w:type="gramStart"/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s </w:t>
      </w:r>
      <w:r>
        <w:rPr>
          <w:spacing w:val="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proofErr w:type="gramEnd"/>
      <w:r>
        <w:rPr>
          <w:sz w:val="16"/>
          <w:szCs w:val="16"/>
        </w:rPr>
        <w:t xml:space="preserve"> </w:t>
      </w:r>
      <w:r>
        <w:rPr>
          <w:spacing w:val="10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to</w:t>
      </w:r>
      <w:r>
        <w:rPr>
          <w:sz w:val="16"/>
          <w:szCs w:val="16"/>
        </w:rPr>
        <w:t xml:space="preserve">p </w:t>
      </w:r>
      <w:r>
        <w:rPr>
          <w:spacing w:val="10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 xml:space="preserve">y </w:t>
      </w:r>
      <w:r>
        <w:rPr>
          <w:spacing w:val="10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rd</w:t>
      </w:r>
      <w:r>
        <w:rPr>
          <w:sz w:val="16"/>
          <w:szCs w:val="16"/>
        </w:rPr>
        <w:t xml:space="preserve">s </w:t>
      </w:r>
      <w:r>
        <w:rPr>
          <w:spacing w:val="1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ha</w:t>
      </w:r>
      <w:r>
        <w:rPr>
          <w:sz w:val="16"/>
          <w:szCs w:val="16"/>
        </w:rPr>
        <w:t>t</w:t>
      </w:r>
      <w:r>
        <w:rPr>
          <w:spacing w:val="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ro</w:t>
      </w:r>
      <w:r>
        <w:rPr>
          <w:sz w:val="16"/>
          <w:szCs w:val="16"/>
        </w:rPr>
        <w:t xml:space="preserve">l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op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 xml:space="preserve">n </w:t>
      </w:r>
      <w:r>
        <w:rPr>
          <w:spacing w:val="10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x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g </w:t>
      </w:r>
      <w:r>
        <w:rPr>
          <w:spacing w:val="10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ie</w:t>
      </w:r>
      <w:r>
        <w:rPr>
          <w:sz w:val="16"/>
          <w:szCs w:val="16"/>
        </w:rPr>
        <w:t xml:space="preserve">s. </w:t>
      </w:r>
      <w:r>
        <w:rPr>
          <w:spacing w:val="-1"/>
          <w:sz w:val="16"/>
          <w:szCs w:val="16"/>
        </w:rPr>
        <w:t>Al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ho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g</w:t>
      </w:r>
      <w:r>
        <w:rPr>
          <w:sz w:val="16"/>
          <w:szCs w:val="16"/>
        </w:rPr>
        <w:t xml:space="preserve">h </w:t>
      </w:r>
      <w:proofErr w:type="gramStart"/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 xml:space="preserve">e </w:t>
      </w:r>
      <w:r>
        <w:rPr>
          <w:spacing w:val="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d</w:t>
      </w:r>
      <w:proofErr w:type="gramEnd"/>
      <w:r>
        <w:rPr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op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n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 xml:space="preserve">y </w:t>
      </w:r>
      <w:r>
        <w:rPr>
          <w:spacing w:val="10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 xml:space="preserve">t </w:t>
      </w:r>
      <w:r>
        <w:rPr>
          <w:spacing w:val="1"/>
          <w:sz w:val="16"/>
          <w:szCs w:val="16"/>
        </w:rPr>
        <w:t>ve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y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 xml:space="preserve">se,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n </w:t>
      </w:r>
      <w:r>
        <w:rPr>
          <w:spacing w:val="1"/>
          <w:sz w:val="16"/>
          <w:szCs w:val="16"/>
        </w:rPr>
        <w:t>te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m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1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 xml:space="preserve">e </w:t>
      </w:r>
      <w:r>
        <w:rPr>
          <w:spacing w:val="1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u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be</w:t>
      </w:r>
      <w:r>
        <w:rPr>
          <w:sz w:val="16"/>
          <w:szCs w:val="16"/>
        </w:rPr>
        <w:t xml:space="preserve">r </w:t>
      </w:r>
      <w:r>
        <w:rPr>
          <w:spacing w:val="1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 s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ec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t </w:t>
      </w:r>
      <w:r>
        <w:rPr>
          <w:spacing w:val="1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 </w:t>
      </w:r>
      <w:r>
        <w:rPr>
          <w:spacing w:val="1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q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ri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 xml:space="preserve">. </w:t>
      </w:r>
      <w:r>
        <w:rPr>
          <w:spacing w:val="19"/>
          <w:sz w:val="16"/>
          <w:szCs w:val="16"/>
        </w:rPr>
        <w:t xml:space="preserve"> </w:t>
      </w:r>
      <w:proofErr w:type="gramStart"/>
      <w:r>
        <w:rPr>
          <w:spacing w:val="-2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 </w:t>
      </w:r>
      <w:r>
        <w:rPr>
          <w:spacing w:val="1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proofErr w:type="gramEnd"/>
      <w:r>
        <w:rPr>
          <w:sz w:val="16"/>
          <w:szCs w:val="16"/>
        </w:rPr>
        <w:t xml:space="preserve"> </w:t>
      </w:r>
      <w:r>
        <w:rPr>
          <w:spacing w:val="1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al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o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et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1"/>
          <w:sz w:val="16"/>
          <w:szCs w:val="16"/>
        </w:rPr>
        <w:t xml:space="preserve"> l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 xml:space="preserve">e </w:t>
      </w:r>
      <w:r>
        <w:rPr>
          <w:spacing w:val="1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di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tu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b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 xml:space="preserve">e </w:t>
      </w:r>
      <w:r>
        <w:rPr>
          <w:spacing w:val="19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 xml:space="preserve">o </w:t>
      </w:r>
      <w:r>
        <w:rPr>
          <w:spacing w:val="1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1"/>
          <w:sz w:val="16"/>
          <w:szCs w:val="16"/>
        </w:rPr>
        <w:t xml:space="preserve"> 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 xml:space="preserve">e </w:t>
      </w:r>
      <w:r>
        <w:rPr>
          <w:spacing w:val="1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 xml:space="preserve">y </w:t>
      </w:r>
      <w:r>
        <w:rPr>
          <w:spacing w:val="1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1"/>
          <w:sz w:val="16"/>
          <w:szCs w:val="16"/>
        </w:rPr>
        <w:t xml:space="preserve"> 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d s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ie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</w:p>
    <w:p w14:paraId="7CF9A537" w14:textId="77777777" w:rsidR="00704D7F" w:rsidRDefault="00226C74">
      <w:pPr>
        <w:spacing w:line="180" w:lineRule="exact"/>
        <w:ind w:left="108"/>
        <w:rPr>
          <w:sz w:val="16"/>
          <w:szCs w:val="16"/>
        </w:rPr>
      </w:pP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y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ig</w:t>
      </w:r>
      <w:r>
        <w:rPr>
          <w:sz w:val="16"/>
          <w:szCs w:val="16"/>
        </w:rPr>
        <w:t>h</w:t>
      </w:r>
    </w:p>
    <w:p w14:paraId="10443B53" w14:textId="77777777" w:rsidR="00704D7F" w:rsidRDefault="00704D7F">
      <w:pPr>
        <w:spacing w:before="6" w:line="180" w:lineRule="exact"/>
        <w:rPr>
          <w:sz w:val="18"/>
          <w:szCs w:val="18"/>
        </w:rPr>
      </w:pPr>
    </w:p>
    <w:p w14:paraId="24A49ADF" w14:textId="77777777" w:rsidR="00704D7F" w:rsidRDefault="000D3DF7">
      <w:pPr>
        <w:ind w:left="379"/>
        <w:rPr>
          <w:sz w:val="16"/>
          <w:szCs w:val="16"/>
        </w:rPr>
        <w:sectPr w:rsidR="00704D7F">
          <w:pgSz w:w="10900" w:h="14880"/>
          <w:pgMar w:top="840" w:right="660" w:bottom="280" w:left="600" w:header="0" w:footer="457" w:gutter="0"/>
          <w:cols w:space="720"/>
        </w:sectPr>
      </w:pPr>
      <w:r>
        <w:pict w14:anchorId="57028A3E">
          <v:shape id="_x0000_s1064" type="#_x0000_t202" style="position:absolute;left:0;text-align:left;margin-left:42.2pt;margin-top:8.85pt;width:448.1pt;height:198pt;z-index:-4529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89"/>
                    <w:gridCol w:w="1416"/>
                    <w:gridCol w:w="1841"/>
                    <w:gridCol w:w="1930"/>
                    <w:gridCol w:w="955"/>
                    <w:gridCol w:w="1381"/>
                    <w:gridCol w:w="1032"/>
                  </w:tblGrid>
                  <w:tr w:rsidR="00704D7F" w14:paraId="3EE69595" w14:textId="77777777">
                    <w:trPr>
                      <w:trHeight w:hRule="exact" w:val="254"/>
                    </w:trPr>
                    <w:tc>
                      <w:tcPr>
                        <w:tcW w:w="3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45B8B54" w14:textId="77777777" w:rsidR="00704D7F" w:rsidRDefault="00226C74">
                        <w:pPr>
                          <w:spacing w:before="29"/>
                          <w:ind w:left="107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  <w:szCs w:val="16"/>
                          </w:rPr>
                          <w:t>No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6FCEE15" w14:textId="77777777" w:rsidR="00704D7F" w:rsidRDefault="00226C74">
                        <w:pPr>
                          <w:spacing w:before="29"/>
                          <w:ind w:left="306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pacing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b/>
                            <w:spacing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b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b/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b/>
                            <w:spacing w:val="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me</w:t>
                        </w:r>
                      </w:p>
                    </w:tc>
                    <w:tc>
                      <w:tcPr>
                        <w:tcW w:w="184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04669EE" w14:textId="77777777" w:rsidR="00704D7F" w:rsidRDefault="00226C74">
                        <w:pPr>
                          <w:spacing w:before="29"/>
                          <w:ind w:left="45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me</w:t>
                        </w:r>
                        <w:r>
                          <w:rPr>
                            <w:b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b/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b/>
                            <w:spacing w:val="1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b/>
                            <w:spacing w:val="-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193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85AA22E" w14:textId="77777777" w:rsidR="00704D7F" w:rsidRDefault="00226C74">
                        <w:pPr>
                          <w:spacing w:before="29"/>
                          <w:ind w:left="701" w:right="672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b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spacing w:val="-2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b/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spacing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y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80CACEE" w14:textId="77777777" w:rsidR="00704D7F" w:rsidRDefault="00226C74">
                        <w:pPr>
                          <w:spacing w:before="29"/>
                          <w:ind w:left="76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b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b/>
                            <w:spacing w:val="-1"/>
                            <w:sz w:val="16"/>
                            <w:szCs w:val="16"/>
                          </w:rPr>
                          <w:t>pul</w:t>
                        </w:r>
                        <w:r>
                          <w:rPr>
                            <w:b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spacing w:val="-1"/>
                            <w:sz w:val="16"/>
                            <w:szCs w:val="16"/>
                          </w:rPr>
                          <w:t>ti</w:t>
                        </w:r>
                        <w:r>
                          <w:rPr>
                            <w:b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b/>
                            <w:spacing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i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95307B7" w14:textId="77777777" w:rsidR="00704D7F" w:rsidRDefault="00226C74">
                        <w:pPr>
                          <w:spacing w:before="29"/>
                          <w:ind w:left="117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b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spacing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b/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spacing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y </w:t>
                        </w:r>
                        <w:r>
                          <w:rPr>
                            <w:b/>
                            <w:spacing w:val="-1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b/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spacing w:val="-1"/>
                            <w:sz w:val="16"/>
                            <w:szCs w:val="16"/>
                          </w:rPr>
                          <w:t>nd</w:t>
                        </w:r>
                        <w:r>
                          <w:rPr>
                            <w:b/>
                            <w:spacing w:val="1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b/>
                            <w:spacing w:val="-3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b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)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15BEED8" w14:textId="77777777" w:rsidR="00704D7F" w:rsidRDefault="00226C74">
                        <w:pPr>
                          <w:spacing w:before="29"/>
                          <w:ind w:left="442" w:right="336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H’</w:t>
                        </w:r>
                      </w:p>
                    </w:tc>
                  </w:tr>
                  <w:tr w:rsidR="00704D7F" w14:paraId="7AA8BE02" w14:textId="77777777">
                    <w:trPr>
                      <w:trHeight w:hRule="exact" w:val="310"/>
                    </w:trPr>
                    <w:tc>
                      <w:tcPr>
                        <w:tcW w:w="3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F05490D" w14:textId="77777777" w:rsidR="00704D7F" w:rsidRDefault="00226C74">
                        <w:pPr>
                          <w:spacing w:before="58"/>
                          <w:ind w:left="116" w:right="117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8D04771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g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sz w:val="16"/>
                            <w:szCs w:val="16"/>
                          </w:rPr>
                          <w:t>u</w:t>
                        </w:r>
                      </w:p>
                    </w:tc>
                    <w:tc>
                      <w:tcPr>
                        <w:tcW w:w="184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951C471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pacing w:val="-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te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r</w:t>
                        </w:r>
                      </w:p>
                    </w:tc>
                    <w:tc>
                      <w:tcPr>
                        <w:tcW w:w="193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0EA0FC7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ci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it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E6BE7E9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CACAC56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75C4AA8" w14:textId="77777777" w:rsidR="00704D7F" w:rsidRDefault="00226C74">
                        <w:pPr>
                          <w:spacing w:before="58"/>
                          <w:ind w:left="102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704D7F" w14:paraId="13E06CA0" w14:textId="77777777">
                    <w:trPr>
                      <w:trHeight w:hRule="exact" w:val="312"/>
                    </w:trPr>
                    <w:tc>
                      <w:tcPr>
                        <w:tcW w:w="3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68E4EA9" w14:textId="77777777" w:rsidR="00704D7F" w:rsidRDefault="00226C74">
                        <w:pPr>
                          <w:spacing w:before="58"/>
                          <w:ind w:left="116" w:right="117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C6C6DA8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ng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>p T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io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gk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z w:val="16"/>
                            <w:szCs w:val="16"/>
                          </w:rPr>
                          <w:t>k</w:t>
                        </w:r>
                      </w:p>
                    </w:tc>
                    <w:tc>
                      <w:tcPr>
                        <w:tcW w:w="184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6B78BB7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 xml:space="preserve">r 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93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A77C279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ci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it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F6C7161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E464C6A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9EE3E80" w14:textId="77777777" w:rsidR="00704D7F" w:rsidRDefault="00226C74">
                        <w:pPr>
                          <w:spacing w:before="58"/>
                          <w:ind w:left="102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6</w:t>
                        </w:r>
                      </w:p>
                    </w:tc>
                  </w:tr>
                  <w:tr w:rsidR="00704D7F" w14:paraId="1850C045" w14:textId="77777777">
                    <w:trPr>
                      <w:trHeight w:hRule="exact" w:val="310"/>
                    </w:trPr>
                    <w:tc>
                      <w:tcPr>
                        <w:tcW w:w="3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3B3EB7A" w14:textId="77777777" w:rsidR="00704D7F" w:rsidRDefault="00226C74">
                        <w:pPr>
                          <w:spacing w:before="58"/>
                          <w:ind w:left="116" w:right="117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85D6762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g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z w:val="16"/>
                            <w:szCs w:val="16"/>
                          </w:rPr>
                          <w:t>l</w:t>
                        </w:r>
                      </w:p>
                    </w:tc>
                    <w:tc>
                      <w:tcPr>
                        <w:tcW w:w="184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254000E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al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pacing w:val="-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tu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du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93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B92F0AE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ci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it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F2803A6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D20D93C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03ABC25" w14:textId="77777777" w:rsidR="00704D7F" w:rsidRDefault="00226C74">
                        <w:pPr>
                          <w:spacing w:before="58"/>
                          <w:ind w:left="102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6</w:t>
                        </w:r>
                      </w:p>
                    </w:tc>
                  </w:tr>
                  <w:tr w:rsidR="00704D7F" w14:paraId="0CD6BD03" w14:textId="77777777">
                    <w:trPr>
                      <w:trHeight w:hRule="exact" w:val="310"/>
                    </w:trPr>
                    <w:tc>
                      <w:tcPr>
                        <w:tcW w:w="3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CECCF09" w14:textId="77777777" w:rsidR="00704D7F" w:rsidRDefault="00226C74">
                        <w:pPr>
                          <w:spacing w:before="58"/>
                          <w:ind w:left="116" w:right="117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3CF8068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g 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ri</w:t>
                        </w:r>
                        <w:r>
                          <w:rPr>
                            <w:sz w:val="16"/>
                            <w:szCs w:val="16"/>
                          </w:rPr>
                          <w:t>a</w:t>
                        </w:r>
                      </w:p>
                    </w:tc>
                    <w:tc>
                      <w:tcPr>
                        <w:tcW w:w="184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A7E0499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s m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i/>
                            <w:spacing w:val="-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an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93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F835439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ci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it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C42E519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D5BDA7C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7D977D4" w14:textId="77777777" w:rsidR="00704D7F" w:rsidRDefault="00226C74">
                        <w:pPr>
                          <w:spacing w:before="58"/>
                          <w:ind w:left="102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6</w:t>
                        </w:r>
                      </w:p>
                    </w:tc>
                  </w:tr>
                  <w:tr w:rsidR="00704D7F" w14:paraId="5BEC253D" w14:textId="77777777">
                    <w:trPr>
                      <w:trHeight w:hRule="exact" w:val="310"/>
                    </w:trPr>
                    <w:tc>
                      <w:tcPr>
                        <w:tcW w:w="3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51DCA06" w14:textId="77777777" w:rsidR="00704D7F" w:rsidRDefault="00226C74">
                        <w:pPr>
                          <w:spacing w:before="58"/>
                          <w:ind w:left="116" w:right="117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2DC08EC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Ra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z w:val="16"/>
                            <w:szCs w:val="16"/>
                          </w:rPr>
                          <w:t>g</w:t>
                        </w:r>
                      </w:p>
                    </w:tc>
                    <w:tc>
                      <w:tcPr>
                        <w:tcW w:w="184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E4EF6D0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ac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 xml:space="preserve">o 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ga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d</w:t>
                        </w:r>
                      </w:p>
                    </w:tc>
                    <w:tc>
                      <w:tcPr>
                        <w:tcW w:w="193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65F626E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lc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44FF0C6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9D4BB77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1288E6A" w14:textId="77777777" w:rsidR="00704D7F" w:rsidRDefault="00226C74">
                        <w:pPr>
                          <w:spacing w:before="58"/>
                          <w:ind w:left="102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704D7F" w14:paraId="41A5A7FC" w14:textId="77777777">
                    <w:trPr>
                      <w:trHeight w:hRule="exact" w:val="439"/>
                    </w:trPr>
                    <w:tc>
                      <w:tcPr>
                        <w:tcW w:w="3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D5D7FDD" w14:textId="77777777" w:rsidR="00704D7F" w:rsidRDefault="00704D7F">
                        <w:pPr>
                          <w:spacing w:before="3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56FEE793" w14:textId="77777777" w:rsidR="00704D7F" w:rsidRDefault="00226C74">
                        <w:pPr>
                          <w:ind w:left="116" w:right="117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C06C547" w14:textId="77777777" w:rsidR="00704D7F" w:rsidRDefault="00226C74">
                        <w:pPr>
                          <w:spacing w:before="29"/>
                          <w:ind w:left="-1" w:right="-31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pacing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gk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g </w:t>
                        </w:r>
                        <w:r>
                          <w:rPr>
                            <w:spacing w:val="2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>n</w:t>
                        </w:r>
                        <w:proofErr w:type="gramEnd"/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2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&amp; 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Be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ti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z w:val="16"/>
                            <w:szCs w:val="16"/>
                          </w:rPr>
                          <w:t>a</w:t>
                        </w:r>
                      </w:p>
                    </w:tc>
                    <w:tc>
                      <w:tcPr>
                        <w:tcW w:w="184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ACAE438" w14:textId="77777777" w:rsidR="00704D7F" w:rsidRDefault="00704D7F">
                        <w:pPr>
                          <w:spacing w:before="3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54A237B9" w14:textId="77777777" w:rsidR="00704D7F" w:rsidRDefault="00226C74">
                        <w:pPr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ce</w:t>
                        </w:r>
                        <w:r>
                          <w:rPr>
                            <w:i/>
                            <w:spacing w:val="-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93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E4085F4" w14:textId="77777777" w:rsidR="00704D7F" w:rsidRDefault="00704D7F">
                        <w:pPr>
                          <w:spacing w:before="3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3C5FC200" w14:textId="77777777" w:rsidR="00704D7F" w:rsidRDefault="00226C74">
                        <w:pPr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ce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ro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0A24441" w14:textId="77777777" w:rsidR="00704D7F" w:rsidRDefault="00704D7F">
                        <w:pPr>
                          <w:spacing w:before="3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2C214BAE" w14:textId="77777777" w:rsidR="00704D7F" w:rsidRDefault="00226C74">
                        <w:pPr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461126D" w14:textId="77777777" w:rsidR="00704D7F" w:rsidRDefault="00704D7F">
                        <w:pPr>
                          <w:spacing w:before="3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6B0CAC9F" w14:textId="77777777" w:rsidR="00704D7F" w:rsidRDefault="00226C74">
                        <w:pPr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0474579" w14:textId="77777777" w:rsidR="00704D7F" w:rsidRDefault="00704D7F">
                        <w:pPr>
                          <w:spacing w:before="3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29411A96" w14:textId="77777777" w:rsidR="00704D7F" w:rsidRDefault="00226C74">
                        <w:pPr>
                          <w:ind w:left="102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704D7F" w14:paraId="44EF688B" w14:textId="77777777">
                    <w:trPr>
                      <w:trHeight w:hRule="exact" w:val="415"/>
                    </w:trPr>
                    <w:tc>
                      <w:tcPr>
                        <w:tcW w:w="3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B2A50EE" w14:textId="77777777" w:rsidR="00704D7F" w:rsidRDefault="00704D7F">
                        <w:pPr>
                          <w:spacing w:before="1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716F80E4" w14:textId="77777777" w:rsidR="00704D7F" w:rsidRDefault="00226C74">
                        <w:pPr>
                          <w:ind w:left="116" w:right="117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DB0A123" w14:textId="77777777" w:rsidR="00704D7F" w:rsidRDefault="00226C74">
                        <w:pPr>
                          <w:spacing w:before="17"/>
                          <w:ind w:left="-1" w:right="-3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a         </w:t>
                        </w:r>
                        <w:r>
                          <w:rPr>
                            <w:spacing w:val="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ja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l 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sz w:val="16"/>
                            <w:szCs w:val="16"/>
                          </w:rPr>
                          <w:t>g</w:t>
                        </w:r>
                      </w:p>
                    </w:tc>
                    <w:tc>
                      <w:tcPr>
                        <w:tcW w:w="184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C22B4B9" w14:textId="77777777" w:rsidR="00704D7F" w:rsidRDefault="00704D7F">
                        <w:pPr>
                          <w:spacing w:before="1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3A7C0475" w14:textId="77777777" w:rsidR="00704D7F" w:rsidRDefault="00226C74">
                        <w:pPr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 xml:space="preserve"> g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a</w:t>
                        </w:r>
                      </w:p>
                    </w:tc>
                    <w:tc>
                      <w:tcPr>
                        <w:tcW w:w="193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2C3E1E2" w14:textId="77777777" w:rsidR="00704D7F" w:rsidRDefault="00704D7F">
                        <w:pPr>
                          <w:spacing w:before="1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6FBD6BB9" w14:textId="77777777" w:rsidR="00704D7F" w:rsidRDefault="00226C74">
                        <w:pPr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Ca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0DA8321" w14:textId="77777777" w:rsidR="00704D7F" w:rsidRDefault="00704D7F">
                        <w:pPr>
                          <w:spacing w:before="1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69E56A9E" w14:textId="77777777" w:rsidR="00704D7F" w:rsidRDefault="00226C74">
                        <w:pPr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138233D" w14:textId="77777777" w:rsidR="00704D7F" w:rsidRDefault="00704D7F">
                        <w:pPr>
                          <w:spacing w:before="1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01ACADF6" w14:textId="77777777" w:rsidR="00704D7F" w:rsidRDefault="00226C74">
                        <w:pPr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89A5ED4" w14:textId="77777777" w:rsidR="00704D7F" w:rsidRDefault="00704D7F">
                        <w:pPr>
                          <w:spacing w:before="1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3534C828" w14:textId="77777777" w:rsidR="00704D7F" w:rsidRDefault="00226C74">
                        <w:pPr>
                          <w:ind w:left="102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704D7F" w14:paraId="4C2A4A67" w14:textId="77777777">
                    <w:trPr>
                      <w:trHeight w:hRule="exact" w:val="310"/>
                    </w:trPr>
                    <w:tc>
                      <w:tcPr>
                        <w:tcW w:w="3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F8A774F" w14:textId="77777777" w:rsidR="00704D7F" w:rsidRDefault="00226C74">
                        <w:pPr>
                          <w:spacing w:before="58"/>
                          <w:ind w:left="116" w:right="117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E0FF13B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sz w:val="16"/>
                            <w:szCs w:val="16"/>
                          </w:rPr>
                          <w:t>a</w:t>
                        </w:r>
                      </w:p>
                    </w:tc>
                    <w:tc>
                      <w:tcPr>
                        <w:tcW w:w="184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4A654F9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>Pr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bo</w:t>
                        </w:r>
                        <w:r>
                          <w:rPr>
                            <w:i/>
                            <w:spacing w:val="-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ge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te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i/>
                            <w:spacing w:val="-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93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C16CE11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Ca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1EC3487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DA7C40E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81942F4" w14:textId="77777777" w:rsidR="00704D7F" w:rsidRDefault="00226C74">
                        <w:pPr>
                          <w:spacing w:before="58"/>
                          <w:ind w:left="102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704D7F" w14:paraId="4EF65C23" w14:textId="77777777">
                    <w:trPr>
                      <w:trHeight w:hRule="exact" w:val="310"/>
                    </w:trPr>
                    <w:tc>
                      <w:tcPr>
                        <w:tcW w:w="3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D75415D" w14:textId="77777777" w:rsidR="00704D7F" w:rsidRDefault="00226C74">
                        <w:pPr>
                          <w:spacing w:before="58"/>
                          <w:ind w:left="116" w:right="117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6594E7F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Co</w:t>
                        </w:r>
                        <w:r>
                          <w:rPr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la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rb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sz w:val="16"/>
                            <w:szCs w:val="16"/>
                          </w:rPr>
                          <w:t>d</w:t>
                        </w:r>
                      </w:p>
                    </w:tc>
                    <w:tc>
                      <w:tcPr>
                        <w:tcW w:w="184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B254371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ry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i/>
                            <w:spacing w:val="-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93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F990FB5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co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DFC5B70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54C9281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59D4F42" w14:textId="77777777" w:rsidR="00704D7F" w:rsidRDefault="00226C74">
                        <w:pPr>
                          <w:spacing w:before="58"/>
                          <w:ind w:left="102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z w:val="16"/>
                            <w:szCs w:val="16"/>
                          </w:rPr>
                          <w:t>7</w:t>
                        </w:r>
                      </w:p>
                    </w:tc>
                  </w:tr>
                  <w:tr w:rsidR="00704D7F" w14:paraId="49B94FAA" w14:textId="77777777">
                    <w:trPr>
                      <w:trHeight w:hRule="exact" w:val="310"/>
                    </w:trPr>
                    <w:tc>
                      <w:tcPr>
                        <w:tcW w:w="3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C39774A" w14:textId="77777777" w:rsidR="00704D7F" w:rsidRDefault="00226C74">
                        <w:pPr>
                          <w:spacing w:before="58"/>
                          <w:ind w:left="107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3A24427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-K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z w:val="16"/>
                            <w:szCs w:val="16"/>
                          </w:rPr>
                          <w:t>m</w:t>
                        </w:r>
                      </w:p>
                    </w:tc>
                    <w:tc>
                      <w:tcPr>
                        <w:tcW w:w="184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31D3FB9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193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4224E7C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lo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329C051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3C3B207" w14:textId="77777777" w:rsidR="00704D7F" w:rsidRDefault="00226C74">
                        <w:pPr>
                          <w:spacing w:before="58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5917EC6" w14:textId="77777777" w:rsidR="00704D7F" w:rsidRDefault="00226C74">
                        <w:pPr>
                          <w:spacing w:before="58"/>
                          <w:ind w:left="102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704D7F" w14:paraId="48E030AD" w14:textId="77777777">
                    <w:trPr>
                      <w:trHeight w:hRule="exact" w:val="350"/>
                    </w:trPr>
                    <w:tc>
                      <w:tcPr>
                        <w:tcW w:w="3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5320F83" w14:textId="77777777" w:rsidR="00704D7F" w:rsidRDefault="00226C74">
                        <w:pPr>
                          <w:spacing w:before="80"/>
                          <w:ind w:left="107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C89FDDD" w14:textId="77777777" w:rsidR="00704D7F" w:rsidRDefault="00226C74">
                        <w:pPr>
                          <w:spacing w:before="80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184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4DCE8FD" w14:textId="77777777" w:rsidR="00704D7F" w:rsidRDefault="00226C74">
                        <w:pPr>
                          <w:spacing w:before="80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i/>
                            <w:spacing w:val="-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pacing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i/>
                            <w:spacing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93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9E32CB9" w14:textId="77777777" w:rsidR="00704D7F" w:rsidRDefault="00226C74">
                        <w:pPr>
                          <w:spacing w:before="80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lo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B375D84" w14:textId="77777777" w:rsidR="00704D7F" w:rsidRDefault="00226C74">
                        <w:pPr>
                          <w:spacing w:before="80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60B8684" w14:textId="77777777" w:rsidR="00704D7F" w:rsidRDefault="00226C74">
                        <w:pPr>
                          <w:spacing w:before="80"/>
                          <w:ind w:left="-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3344FA4" w14:textId="77777777" w:rsidR="00704D7F" w:rsidRDefault="00226C74">
                        <w:pPr>
                          <w:spacing w:before="80"/>
                          <w:ind w:left="102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</w:tbl>
                <w:p w14:paraId="5BB83E7A" w14:textId="77777777" w:rsidR="00704D7F" w:rsidRDefault="00704D7F"/>
              </w:txbxContent>
            </v:textbox>
            <w10:wrap anchorx="page"/>
          </v:shape>
        </w:pict>
      </w:r>
      <w:r w:rsidR="00226C74">
        <w:rPr>
          <w:sz w:val="16"/>
          <w:szCs w:val="16"/>
        </w:rPr>
        <w:t>T</w:t>
      </w:r>
      <w:r w:rsidR="00226C74">
        <w:rPr>
          <w:spacing w:val="1"/>
          <w:sz w:val="16"/>
          <w:szCs w:val="16"/>
        </w:rPr>
        <w:t>a</w:t>
      </w:r>
      <w:r w:rsidR="00226C74">
        <w:rPr>
          <w:spacing w:val="-1"/>
          <w:sz w:val="16"/>
          <w:szCs w:val="16"/>
        </w:rPr>
        <w:t>b</w:t>
      </w:r>
      <w:r w:rsidR="00226C74">
        <w:rPr>
          <w:spacing w:val="1"/>
          <w:sz w:val="16"/>
          <w:szCs w:val="16"/>
        </w:rPr>
        <w:t>l</w:t>
      </w:r>
      <w:r w:rsidR="00226C74">
        <w:rPr>
          <w:sz w:val="16"/>
          <w:szCs w:val="16"/>
        </w:rPr>
        <w:t>e</w:t>
      </w:r>
      <w:r w:rsidR="00226C74">
        <w:rPr>
          <w:spacing w:val="-1"/>
          <w:sz w:val="16"/>
          <w:szCs w:val="16"/>
        </w:rPr>
        <w:t xml:space="preserve"> 4</w:t>
      </w:r>
      <w:r w:rsidR="00226C74">
        <w:rPr>
          <w:sz w:val="16"/>
          <w:szCs w:val="16"/>
        </w:rPr>
        <w:t>.</w:t>
      </w:r>
      <w:r w:rsidR="00226C74">
        <w:rPr>
          <w:spacing w:val="2"/>
          <w:sz w:val="16"/>
          <w:szCs w:val="16"/>
        </w:rPr>
        <w:t xml:space="preserve"> </w:t>
      </w:r>
      <w:r w:rsidR="00226C74">
        <w:rPr>
          <w:spacing w:val="-2"/>
          <w:sz w:val="16"/>
          <w:szCs w:val="16"/>
        </w:rPr>
        <w:t>L</w:t>
      </w:r>
      <w:r w:rsidR="00226C74">
        <w:rPr>
          <w:spacing w:val="1"/>
          <w:sz w:val="16"/>
          <w:szCs w:val="16"/>
        </w:rPr>
        <w:t>i</w:t>
      </w:r>
      <w:r w:rsidR="00226C74">
        <w:rPr>
          <w:sz w:val="16"/>
          <w:szCs w:val="16"/>
        </w:rPr>
        <w:t>st</w:t>
      </w:r>
      <w:r w:rsidR="00226C74">
        <w:rPr>
          <w:spacing w:val="-1"/>
          <w:sz w:val="16"/>
          <w:szCs w:val="16"/>
        </w:rPr>
        <w:t xml:space="preserve"> </w:t>
      </w:r>
      <w:r w:rsidR="00226C74">
        <w:rPr>
          <w:spacing w:val="1"/>
          <w:sz w:val="16"/>
          <w:szCs w:val="16"/>
        </w:rPr>
        <w:t>o</w:t>
      </w:r>
      <w:r w:rsidR="00226C74">
        <w:rPr>
          <w:sz w:val="16"/>
          <w:szCs w:val="16"/>
        </w:rPr>
        <w:t>f</w:t>
      </w:r>
      <w:r w:rsidR="00226C74">
        <w:rPr>
          <w:spacing w:val="-2"/>
          <w:sz w:val="16"/>
          <w:szCs w:val="16"/>
        </w:rPr>
        <w:t xml:space="preserve"> </w:t>
      </w:r>
      <w:r w:rsidR="00226C74">
        <w:rPr>
          <w:sz w:val="16"/>
          <w:szCs w:val="16"/>
        </w:rPr>
        <w:t>T</w:t>
      </w:r>
      <w:r w:rsidR="00226C74">
        <w:rPr>
          <w:spacing w:val="-1"/>
          <w:sz w:val="16"/>
          <w:szCs w:val="16"/>
        </w:rPr>
        <w:t>y</w:t>
      </w:r>
      <w:r w:rsidR="00226C74">
        <w:rPr>
          <w:spacing w:val="1"/>
          <w:sz w:val="16"/>
          <w:szCs w:val="16"/>
        </w:rPr>
        <w:t>pe</w:t>
      </w:r>
      <w:r w:rsidR="00226C74">
        <w:rPr>
          <w:spacing w:val="-3"/>
          <w:sz w:val="16"/>
          <w:szCs w:val="16"/>
        </w:rPr>
        <w:t>s</w:t>
      </w:r>
      <w:r w:rsidR="00226C74">
        <w:rPr>
          <w:sz w:val="16"/>
          <w:szCs w:val="16"/>
        </w:rPr>
        <w:t>,</w:t>
      </w:r>
      <w:r w:rsidR="00226C74">
        <w:rPr>
          <w:spacing w:val="2"/>
          <w:sz w:val="16"/>
          <w:szCs w:val="16"/>
        </w:rPr>
        <w:t xml:space="preserve"> </w:t>
      </w:r>
      <w:r w:rsidR="00226C74">
        <w:rPr>
          <w:spacing w:val="-3"/>
          <w:sz w:val="16"/>
          <w:szCs w:val="16"/>
        </w:rPr>
        <w:t>A</w:t>
      </w:r>
      <w:r w:rsidR="00226C74">
        <w:rPr>
          <w:spacing w:val="1"/>
          <w:sz w:val="16"/>
          <w:szCs w:val="16"/>
        </w:rPr>
        <w:t>b</w:t>
      </w:r>
      <w:r w:rsidR="00226C74">
        <w:rPr>
          <w:spacing w:val="-1"/>
          <w:sz w:val="16"/>
          <w:szCs w:val="16"/>
        </w:rPr>
        <w:t>un</w:t>
      </w:r>
      <w:r w:rsidR="00226C74">
        <w:rPr>
          <w:spacing w:val="1"/>
          <w:sz w:val="16"/>
          <w:szCs w:val="16"/>
        </w:rPr>
        <w:t>d</w:t>
      </w:r>
      <w:r w:rsidR="00226C74">
        <w:rPr>
          <w:spacing w:val="-2"/>
          <w:sz w:val="16"/>
          <w:szCs w:val="16"/>
        </w:rPr>
        <w:t>a</w:t>
      </w:r>
      <w:r w:rsidR="00226C74">
        <w:rPr>
          <w:spacing w:val="1"/>
          <w:sz w:val="16"/>
          <w:szCs w:val="16"/>
        </w:rPr>
        <w:t>nc</w:t>
      </w:r>
      <w:r w:rsidR="00226C74">
        <w:rPr>
          <w:sz w:val="16"/>
          <w:szCs w:val="16"/>
        </w:rPr>
        <w:t xml:space="preserve">e </w:t>
      </w:r>
      <w:r w:rsidR="00226C74">
        <w:rPr>
          <w:spacing w:val="-2"/>
          <w:sz w:val="16"/>
          <w:szCs w:val="16"/>
        </w:rPr>
        <w:t>a</w:t>
      </w:r>
      <w:r w:rsidR="00226C74">
        <w:rPr>
          <w:spacing w:val="-1"/>
          <w:sz w:val="16"/>
          <w:szCs w:val="16"/>
        </w:rPr>
        <w:t>n</w:t>
      </w:r>
      <w:r w:rsidR="00226C74">
        <w:rPr>
          <w:sz w:val="16"/>
          <w:szCs w:val="16"/>
        </w:rPr>
        <w:t>d</w:t>
      </w:r>
      <w:r w:rsidR="00226C74">
        <w:rPr>
          <w:spacing w:val="2"/>
          <w:sz w:val="16"/>
          <w:szCs w:val="16"/>
        </w:rPr>
        <w:t xml:space="preserve"> </w:t>
      </w:r>
      <w:r w:rsidR="00226C74">
        <w:rPr>
          <w:spacing w:val="-3"/>
          <w:sz w:val="16"/>
          <w:szCs w:val="16"/>
        </w:rPr>
        <w:t>P</w:t>
      </w:r>
      <w:r w:rsidR="00226C74">
        <w:rPr>
          <w:spacing w:val="1"/>
          <w:sz w:val="16"/>
          <w:szCs w:val="16"/>
        </w:rPr>
        <w:t>o</w:t>
      </w:r>
      <w:r w:rsidR="00226C74">
        <w:rPr>
          <w:spacing w:val="-1"/>
          <w:sz w:val="16"/>
          <w:szCs w:val="16"/>
        </w:rPr>
        <w:t>p</w:t>
      </w:r>
      <w:r w:rsidR="00226C74">
        <w:rPr>
          <w:spacing w:val="1"/>
          <w:sz w:val="16"/>
          <w:szCs w:val="16"/>
        </w:rPr>
        <w:t>u</w:t>
      </w:r>
      <w:r w:rsidR="00226C74">
        <w:rPr>
          <w:spacing w:val="-1"/>
          <w:sz w:val="16"/>
          <w:szCs w:val="16"/>
        </w:rPr>
        <w:t>l</w:t>
      </w:r>
      <w:r w:rsidR="00226C74">
        <w:rPr>
          <w:spacing w:val="1"/>
          <w:sz w:val="16"/>
          <w:szCs w:val="16"/>
        </w:rPr>
        <w:t>a</w:t>
      </w:r>
      <w:r w:rsidR="00226C74">
        <w:rPr>
          <w:spacing w:val="-1"/>
          <w:sz w:val="16"/>
          <w:szCs w:val="16"/>
        </w:rPr>
        <w:t>t</w:t>
      </w:r>
      <w:r w:rsidR="00226C74">
        <w:rPr>
          <w:spacing w:val="1"/>
          <w:sz w:val="16"/>
          <w:szCs w:val="16"/>
        </w:rPr>
        <w:t>i</w:t>
      </w:r>
      <w:r w:rsidR="00226C74">
        <w:rPr>
          <w:spacing w:val="-1"/>
          <w:sz w:val="16"/>
          <w:szCs w:val="16"/>
        </w:rPr>
        <w:t>o</w:t>
      </w:r>
      <w:r w:rsidR="00226C74">
        <w:rPr>
          <w:sz w:val="16"/>
          <w:szCs w:val="16"/>
        </w:rPr>
        <w:t>n</w:t>
      </w:r>
      <w:r w:rsidR="00226C74">
        <w:rPr>
          <w:spacing w:val="2"/>
          <w:sz w:val="16"/>
          <w:szCs w:val="16"/>
        </w:rPr>
        <w:t xml:space="preserve"> </w:t>
      </w:r>
      <w:r w:rsidR="00226C74">
        <w:rPr>
          <w:spacing w:val="-3"/>
          <w:sz w:val="16"/>
          <w:szCs w:val="16"/>
        </w:rPr>
        <w:t>D</w:t>
      </w:r>
      <w:r w:rsidR="00226C74">
        <w:rPr>
          <w:spacing w:val="1"/>
          <w:sz w:val="16"/>
          <w:szCs w:val="16"/>
        </w:rPr>
        <w:t>en</w:t>
      </w:r>
      <w:r w:rsidR="00226C74">
        <w:rPr>
          <w:spacing w:val="-3"/>
          <w:sz w:val="16"/>
          <w:szCs w:val="16"/>
        </w:rPr>
        <w:t>s</w:t>
      </w:r>
      <w:r w:rsidR="00226C74">
        <w:rPr>
          <w:spacing w:val="1"/>
          <w:sz w:val="16"/>
          <w:szCs w:val="16"/>
        </w:rPr>
        <w:t>i</w:t>
      </w:r>
      <w:r w:rsidR="00226C74">
        <w:rPr>
          <w:spacing w:val="-1"/>
          <w:sz w:val="16"/>
          <w:szCs w:val="16"/>
        </w:rPr>
        <w:t>t</w:t>
      </w:r>
      <w:r w:rsidR="00226C74">
        <w:rPr>
          <w:sz w:val="16"/>
          <w:szCs w:val="16"/>
        </w:rPr>
        <w:t>y</w:t>
      </w:r>
      <w:r w:rsidR="00226C74">
        <w:rPr>
          <w:spacing w:val="2"/>
          <w:sz w:val="16"/>
          <w:szCs w:val="16"/>
        </w:rPr>
        <w:t xml:space="preserve"> </w:t>
      </w:r>
      <w:r w:rsidR="00226C74">
        <w:rPr>
          <w:spacing w:val="1"/>
          <w:sz w:val="16"/>
          <w:szCs w:val="16"/>
        </w:rPr>
        <w:t>o</w:t>
      </w:r>
      <w:r w:rsidR="00226C74">
        <w:rPr>
          <w:sz w:val="16"/>
          <w:szCs w:val="16"/>
        </w:rPr>
        <w:t>f</w:t>
      </w:r>
      <w:r w:rsidR="00226C74">
        <w:rPr>
          <w:spacing w:val="-2"/>
          <w:sz w:val="16"/>
          <w:szCs w:val="16"/>
        </w:rPr>
        <w:t xml:space="preserve"> </w:t>
      </w:r>
      <w:r w:rsidR="00226C74">
        <w:rPr>
          <w:spacing w:val="1"/>
          <w:sz w:val="16"/>
          <w:szCs w:val="16"/>
        </w:rPr>
        <w:t>Bi</w:t>
      </w:r>
      <w:r w:rsidR="00226C74">
        <w:rPr>
          <w:spacing w:val="-3"/>
          <w:sz w:val="16"/>
          <w:szCs w:val="16"/>
        </w:rPr>
        <w:t>r</w:t>
      </w:r>
      <w:r w:rsidR="00226C74">
        <w:rPr>
          <w:spacing w:val="1"/>
          <w:sz w:val="16"/>
          <w:szCs w:val="16"/>
        </w:rPr>
        <w:t>d</w:t>
      </w:r>
      <w:r w:rsidR="00226C74">
        <w:rPr>
          <w:sz w:val="16"/>
          <w:szCs w:val="16"/>
        </w:rPr>
        <w:t xml:space="preserve">s </w:t>
      </w:r>
      <w:r w:rsidR="00226C74">
        <w:rPr>
          <w:spacing w:val="-1"/>
          <w:sz w:val="16"/>
          <w:szCs w:val="16"/>
        </w:rPr>
        <w:t>a</w:t>
      </w:r>
      <w:r w:rsidR="00226C74">
        <w:rPr>
          <w:sz w:val="16"/>
          <w:szCs w:val="16"/>
        </w:rPr>
        <w:t>t</w:t>
      </w:r>
      <w:r w:rsidR="00226C74">
        <w:rPr>
          <w:spacing w:val="-1"/>
          <w:sz w:val="16"/>
          <w:szCs w:val="16"/>
        </w:rPr>
        <w:t xml:space="preserve"> </w:t>
      </w:r>
      <w:r w:rsidR="00226C74">
        <w:rPr>
          <w:spacing w:val="1"/>
          <w:sz w:val="16"/>
          <w:szCs w:val="16"/>
        </w:rPr>
        <w:t>t</w:t>
      </w:r>
      <w:r w:rsidR="00226C74">
        <w:rPr>
          <w:spacing w:val="-1"/>
          <w:sz w:val="16"/>
          <w:szCs w:val="16"/>
        </w:rPr>
        <w:t>h</w:t>
      </w:r>
      <w:r w:rsidR="00226C74">
        <w:rPr>
          <w:sz w:val="16"/>
          <w:szCs w:val="16"/>
        </w:rPr>
        <w:t>e</w:t>
      </w:r>
      <w:r w:rsidR="00226C74">
        <w:rPr>
          <w:spacing w:val="-1"/>
          <w:sz w:val="16"/>
          <w:szCs w:val="16"/>
        </w:rPr>
        <w:t xml:space="preserve"> O</w:t>
      </w:r>
      <w:r w:rsidR="00226C74">
        <w:rPr>
          <w:spacing w:val="1"/>
          <w:sz w:val="16"/>
          <w:szCs w:val="16"/>
        </w:rPr>
        <w:t>b</w:t>
      </w:r>
      <w:r w:rsidR="00226C74">
        <w:rPr>
          <w:sz w:val="16"/>
          <w:szCs w:val="16"/>
        </w:rPr>
        <w:t>ser</w:t>
      </w:r>
      <w:r w:rsidR="00226C74">
        <w:rPr>
          <w:spacing w:val="-1"/>
          <w:sz w:val="16"/>
          <w:szCs w:val="16"/>
        </w:rPr>
        <w:t>v</w:t>
      </w:r>
      <w:r w:rsidR="00226C74">
        <w:rPr>
          <w:spacing w:val="1"/>
          <w:sz w:val="16"/>
          <w:szCs w:val="16"/>
        </w:rPr>
        <w:t>a</w:t>
      </w:r>
      <w:r w:rsidR="00226C74">
        <w:rPr>
          <w:spacing w:val="-1"/>
          <w:sz w:val="16"/>
          <w:szCs w:val="16"/>
        </w:rPr>
        <w:t>t</w:t>
      </w:r>
      <w:r w:rsidR="00226C74">
        <w:rPr>
          <w:spacing w:val="1"/>
          <w:sz w:val="16"/>
          <w:szCs w:val="16"/>
        </w:rPr>
        <w:t>i</w:t>
      </w:r>
      <w:r w:rsidR="00226C74">
        <w:rPr>
          <w:spacing w:val="-1"/>
          <w:sz w:val="16"/>
          <w:szCs w:val="16"/>
        </w:rPr>
        <w:t>o</w:t>
      </w:r>
      <w:r w:rsidR="00226C74">
        <w:rPr>
          <w:sz w:val="16"/>
          <w:szCs w:val="16"/>
        </w:rPr>
        <w:t>n</w:t>
      </w:r>
      <w:r w:rsidR="00226C74">
        <w:rPr>
          <w:spacing w:val="2"/>
          <w:sz w:val="16"/>
          <w:szCs w:val="16"/>
        </w:rPr>
        <w:t xml:space="preserve"> </w:t>
      </w:r>
      <w:r w:rsidR="00226C74">
        <w:rPr>
          <w:spacing w:val="-3"/>
          <w:sz w:val="16"/>
          <w:szCs w:val="16"/>
        </w:rPr>
        <w:t>S</w:t>
      </w:r>
      <w:r w:rsidR="00226C74">
        <w:rPr>
          <w:spacing w:val="1"/>
          <w:sz w:val="16"/>
          <w:szCs w:val="16"/>
        </w:rPr>
        <w:t>i</w:t>
      </w:r>
      <w:r w:rsidR="00226C74">
        <w:rPr>
          <w:spacing w:val="-1"/>
          <w:sz w:val="16"/>
          <w:szCs w:val="16"/>
        </w:rPr>
        <w:t>t</w:t>
      </w:r>
      <w:r w:rsidR="00226C74">
        <w:rPr>
          <w:sz w:val="16"/>
          <w:szCs w:val="16"/>
        </w:rPr>
        <w:t>e</w:t>
      </w:r>
      <w:r w:rsidR="00226C74">
        <w:rPr>
          <w:spacing w:val="1"/>
          <w:sz w:val="16"/>
          <w:szCs w:val="16"/>
        </w:rPr>
        <w:t xml:space="preserve"> o</w:t>
      </w:r>
      <w:r w:rsidR="00226C74">
        <w:rPr>
          <w:sz w:val="16"/>
          <w:szCs w:val="16"/>
        </w:rPr>
        <w:t xml:space="preserve">f </w:t>
      </w:r>
      <w:r w:rsidR="00226C74">
        <w:rPr>
          <w:spacing w:val="-1"/>
          <w:sz w:val="16"/>
          <w:szCs w:val="16"/>
        </w:rPr>
        <w:t>St</w:t>
      </w:r>
      <w:r w:rsidR="00226C74">
        <w:rPr>
          <w:spacing w:val="1"/>
          <w:sz w:val="16"/>
          <w:szCs w:val="16"/>
        </w:rPr>
        <w:t>a</w:t>
      </w:r>
      <w:r w:rsidR="00226C74">
        <w:rPr>
          <w:spacing w:val="-1"/>
          <w:sz w:val="16"/>
          <w:szCs w:val="16"/>
        </w:rPr>
        <w:t>t</w:t>
      </w:r>
      <w:r w:rsidR="00226C74">
        <w:rPr>
          <w:spacing w:val="1"/>
          <w:sz w:val="16"/>
          <w:szCs w:val="16"/>
        </w:rPr>
        <w:t>i</w:t>
      </w:r>
      <w:r w:rsidR="00226C74">
        <w:rPr>
          <w:spacing w:val="-1"/>
          <w:sz w:val="16"/>
          <w:szCs w:val="16"/>
        </w:rPr>
        <w:t>o</w:t>
      </w:r>
      <w:r w:rsidR="00226C74">
        <w:rPr>
          <w:sz w:val="16"/>
          <w:szCs w:val="16"/>
        </w:rPr>
        <w:t xml:space="preserve">n </w:t>
      </w:r>
      <w:r w:rsidR="00226C74">
        <w:rPr>
          <w:spacing w:val="1"/>
          <w:sz w:val="16"/>
          <w:szCs w:val="16"/>
        </w:rPr>
        <w:t>B</w:t>
      </w:r>
      <w:r w:rsidR="00226C74">
        <w:rPr>
          <w:sz w:val="16"/>
          <w:szCs w:val="16"/>
        </w:rPr>
        <w:t>.</w:t>
      </w:r>
      <w:r w:rsidR="00226C74">
        <w:rPr>
          <w:spacing w:val="-1"/>
          <w:sz w:val="16"/>
          <w:szCs w:val="16"/>
        </w:rPr>
        <w:t xml:space="preserve"> </w:t>
      </w:r>
      <w:r w:rsidR="00226C74">
        <w:rPr>
          <w:spacing w:val="-2"/>
          <w:sz w:val="16"/>
          <w:szCs w:val="16"/>
        </w:rPr>
        <w:t>C</w:t>
      </w:r>
      <w:r w:rsidR="00226C74">
        <w:rPr>
          <w:spacing w:val="1"/>
          <w:sz w:val="16"/>
          <w:szCs w:val="16"/>
        </w:rPr>
        <w:t>on</w:t>
      </w:r>
      <w:r w:rsidR="00226C74">
        <w:rPr>
          <w:spacing w:val="-3"/>
          <w:sz w:val="16"/>
          <w:szCs w:val="16"/>
        </w:rPr>
        <w:t>s</w:t>
      </w:r>
      <w:r w:rsidR="00226C74">
        <w:rPr>
          <w:spacing w:val="1"/>
          <w:sz w:val="16"/>
          <w:szCs w:val="16"/>
        </w:rPr>
        <w:t>e</w:t>
      </w:r>
      <w:r w:rsidR="00226C74">
        <w:rPr>
          <w:spacing w:val="-3"/>
          <w:sz w:val="16"/>
          <w:szCs w:val="16"/>
        </w:rPr>
        <w:t>r</w:t>
      </w:r>
      <w:r w:rsidR="00226C74">
        <w:rPr>
          <w:spacing w:val="1"/>
          <w:sz w:val="16"/>
          <w:szCs w:val="16"/>
        </w:rPr>
        <w:t>v</w:t>
      </w:r>
      <w:r w:rsidR="00226C74">
        <w:rPr>
          <w:spacing w:val="-2"/>
          <w:sz w:val="16"/>
          <w:szCs w:val="16"/>
        </w:rPr>
        <w:t>a</w:t>
      </w:r>
      <w:r w:rsidR="00226C74">
        <w:rPr>
          <w:spacing w:val="1"/>
          <w:sz w:val="16"/>
          <w:szCs w:val="16"/>
        </w:rPr>
        <w:t>t</w:t>
      </w:r>
      <w:r w:rsidR="00226C74">
        <w:rPr>
          <w:spacing w:val="-1"/>
          <w:sz w:val="16"/>
          <w:szCs w:val="16"/>
        </w:rPr>
        <w:t>i</w:t>
      </w:r>
      <w:r w:rsidR="00226C74">
        <w:rPr>
          <w:spacing w:val="1"/>
          <w:sz w:val="16"/>
          <w:szCs w:val="16"/>
        </w:rPr>
        <w:t>o</w:t>
      </w:r>
      <w:r w:rsidR="00226C74">
        <w:rPr>
          <w:sz w:val="16"/>
          <w:szCs w:val="16"/>
        </w:rPr>
        <w:t xml:space="preserve">n </w:t>
      </w:r>
      <w:r w:rsidR="00226C74">
        <w:rPr>
          <w:spacing w:val="-1"/>
          <w:sz w:val="16"/>
          <w:szCs w:val="16"/>
        </w:rPr>
        <w:t>Ar</w:t>
      </w:r>
      <w:r w:rsidR="00226C74">
        <w:rPr>
          <w:spacing w:val="1"/>
          <w:sz w:val="16"/>
          <w:szCs w:val="16"/>
        </w:rPr>
        <w:t>e</w:t>
      </w:r>
      <w:r w:rsidR="00226C74">
        <w:rPr>
          <w:sz w:val="16"/>
          <w:szCs w:val="16"/>
        </w:rPr>
        <w:t>a</w:t>
      </w:r>
      <w:r w:rsidR="00226C74">
        <w:rPr>
          <w:spacing w:val="1"/>
          <w:sz w:val="16"/>
          <w:szCs w:val="16"/>
        </w:rPr>
        <w:t xml:space="preserve"> </w:t>
      </w:r>
      <w:r w:rsidR="00226C74">
        <w:rPr>
          <w:spacing w:val="-3"/>
          <w:sz w:val="16"/>
          <w:szCs w:val="16"/>
        </w:rPr>
        <w:t>P</w:t>
      </w:r>
      <w:r w:rsidR="00226C74">
        <w:rPr>
          <w:sz w:val="16"/>
          <w:szCs w:val="16"/>
        </w:rPr>
        <w:t>T.</w:t>
      </w:r>
      <w:r w:rsidR="00226C74">
        <w:rPr>
          <w:spacing w:val="1"/>
          <w:sz w:val="16"/>
          <w:szCs w:val="16"/>
        </w:rPr>
        <w:t xml:space="preserve"> </w:t>
      </w:r>
      <w:r w:rsidR="00226C74">
        <w:rPr>
          <w:spacing w:val="-1"/>
          <w:sz w:val="16"/>
          <w:szCs w:val="16"/>
        </w:rPr>
        <w:t>S</w:t>
      </w:r>
      <w:r w:rsidR="00226C74">
        <w:rPr>
          <w:spacing w:val="-3"/>
          <w:sz w:val="16"/>
          <w:szCs w:val="16"/>
        </w:rPr>
        <w:t>I</w:t>
      </w:r>
      <w:r w:rsidR="00226C74">
        <w:rPr>
          <w:sz w:val="16"/>
          <w:szCs w:val="16"/>
        </w:rPr>
        <w:t>P</w:t>
      </w:r>
    </w:p>
    <w:p w14:paraId="59D62DEF" w14:textId="77777777" w:rsidR="00704D7F" w:rsidRDefault="00704D7F">
      <w:pPr>
        <w:spacing w:before="1" w:line="80" w:lineRule="exact"/>
        <w:rPr>
          <w:sz w:val="9"/>
          <w:szCs w:val="9"/>
        </w:rPr>
      </w:pPr>
    </w:p>
    <w:tbl>
      <w:tblPr>
        <w:tblW w:w="0" w:type="auto"/>
        <w:tblInd w:w="2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5"/>
        <w:gridCol w:w="1463"/>
        <w:gridCol w:w="1789"/>
        <w:gridCol w:w="1469"/>
        <w:gridCol w:w="1084"/>
        <w:gridCol w:w="1772"/>
        <w:gridCol w:w="1036"/>
      </w:tblGrid>
      <w:tr w:rsidR="00704D7F" w14:paraId="495E121C" w14:textId="77777777">
        <w:trPr>
          <w:trHeight w:hRule="exact" w:val="610"/>
        </w:trPr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08AD0A43" w14:textId="77777777" w:rsidR="00704D7F" w:rsidRDefault="00704D7F">
            <w:pPr>
              <w:spacing w:before="7" w:line="200" w:lineRule="exact"/>
            </w:pPr>
          </w:p>
          <w:p w14:paraId="716F570C" w14:textId="77777777" w:rsidR="00704D7F" w:rsidRDefault="00226C74">
            <w:pPr>
              <w:ind w:left="107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12</w:t>
            </w:r>
          </w:p>
        </w:tc>
        <w:tc>
          <w:tcPr>
            <w:tcW w:w="146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576B55BA" w14:textId="77777777" w:rsidR="00704D7F" w:rsidRDefault="00704D7F">
            <w:pPr>
              <w:spacing w:before="10" w:line="100" w:lineRule="exact"/>
              <w:rPr>
                <w:sz w:val="11"/>
                <w:szCs w:val="11"/>
              </w:rPr>
            </w:pPr>
          </w:p>
          <w:p w14:paraId="4BC4AFD7" w14:textId="77777777" w:rsidR="00704D7F" w:rsidRDefault="00226C74">
            <w:pPr>
              <w:spacing w:line="180" w:lineRule="exact"/>
              <w:ind w:left="59" w:right="-34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Or</w:t>
            </w:r>
            <w:r>
              <w:rPr>
                <w:spacing w:val="1"/>
                <w:sz w:val="16"/>
                <w:szCs w:val="16"/>
              </w:rPr>
              <w:t>an</w:t>
            </w:r>
            <w:r>
              <w:rPr>
                <w:spacing w:val="-1"/>
                <w:sz w:val="16"/>
                <w:szCs w:val="16"/>
              </w:rPr>
              <w:t>g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pacing w:val="-1"/>
                <w:sz w:val="16"/>
                <w:szCs w:val="16"/>
              </w:rPr>
              <w:t>-b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pacing w:val="-1"/>
                <w:sz w:val="16"/>
                <w:szCs w:val="16"/>
              </w:rPr>
              <w:t>l</w:t>
            </w:r>
            <w:r>
              <w:rPr>
                <w:spacing w:val="1"/>
                <w:sz w:val="16"/>
                <w:szCs w:val="16"/>
              </w:rPr>
              <w:t>l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d</w:t>
            </w:r>
            <w:r>
              <w:rPr>
                <w:spacing w:val="33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F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ui</w:t>
            </w:r>
            <w:r>
              <w:rPr>
                <w:spacing w:val="2"/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 xml:space="preserve">- 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o</w:t>
            </w:r>
            <w:r>
              <w:rPr>
                <w:spacing w:val="-1"/>
                <w:sz w:val="16"/>
                <w:szCs w:val="16"/>
              </w:rPr>
              <w:t>v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78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539A9AD4" w14:textId="77777777" w:rsidR="00704D7F" w:rsidRDefault="00704D7F">
            <w:pPr>
              <w:spacing w:before="7" w:line="200" w:lineRule="exact"/>
            </w:pPr>
          </w:p>
          <w:p w14:paraId="6D329B0B" w14:textId="77777777" w:rsidR="00704D7F" w:rsidRDefault="00226C74">
            <w:pPr>
              <w:ind w:left="1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P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pacing w:val="-1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l</w:t>
            </w:r>
            <w:r>
              <w:rPr>
                <w:i/>
                <w:spacing w:val="-1"/>
                <w:sz w:val="16"/>
                <w:szCs w:val="16"/>
              </w:rPr>
              <w:t>in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1"/>
                <w:sz w:val="16"/>
                <w:szCs w:val="16"/>
              </w:rPr>
              <w:t>p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pacing w:val="1"/>
                <w:sz w:val="16"/>
                <w:szCs w:val="16"/>
              </w:rPr>
              <w:t>io</w:t>
            </w:r>
            <w:r>
              <w:rPr>
                <w:i/>
                <w:spacing w:val="-3"/>
                <w:sz w:val="16"/>
                <w:szCs w:val="16"/>
              </w:rPr>
              <w:t>z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pacing w:val="1"/>
                <w:sz w:val="16"/>
                <w:szCs w:val="16"/>
              </w:rPr>
              <w:t>nu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46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4972E1A4" w14:textId="77777777" w:rsidR="00704D7F" w:rsidRDefault="00704D7F">
            <w:pPr>
              <w:spacing w:before="7" w:line="200" w:lineRule="exact"/>
            </w:pPr>
          </w:p>
          <w:p w14:paraId="5747391A" w14:textId="77777777" w:rsidR="00704D7F" w:rsidRDefault="00226C74">
            <w:pPr>
              <w:ind w:left="65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C</w:t>
            </w:r>
            <w:r>
              <w:rPr>
                <w:spacing w:val="-1"/>
                <w:sz w:val="16"/>
                <w:szCs w:val="16"/>
              </w:rPr>
              <w:t>o</w:t>
            </w:r>
            <w:r>
              <w:rPr>
                <w:spacing w:val="1"/>
                <w:sz w:val="16"/>
                <w:szCs w:val="16"/>
              </w:rPr>
              <w:t>lu</w:t>
            </w:r>
            <w:r>
              <w:rPr>
                <w:spacing w:val="-3"/>
                <w:sz w:val="16"/>
                <w:szCs w:val="16"/>
              </w:rPr>
              <w:t>m</w:t>
            </w:r>
            <w:r>
              <w:rPr>
                <w:spacing w:val="-1"/>
                <w:sz w:val="16"/>
                <w:szCs w:val="16"/>
              </w:rPr>
              <w:t>b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14:paraId="62668331" w14:textId="77777777" w:rsidR="00704D7F" w:rsidRDefault="00704D7F">
            <w:pPr>
              <w:spacing w:before="13" w:line="200" w:lineRule="exact"/>
            </w:pPr>
          </w:p>
          <w:p w14:paraId="11C3EC75" w14:textId="77777777" w:rsidR="00704D7F" w:rsidRDefault="00226C74">
            <w:pPr>
              <w:ind w:left="493" w:right="44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77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24530F6F" w14:textId="77777777" w:rsidR="00704D7F" w:rsidRDefault="00704D7F">
            <w:pPr>
              <w:spacing w:before="7" w:line="200" w:lineRule="exact"/>
            </w:pPr>
          </w:p>
          <w:p w14:paraId="2183E161" w14:textId="77777777" w:rsidR="00704D7F" w:rsidRDefault="00226C74">
            <w:pPr>
              <w:ind w:left="396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10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6A07B9" w14:textId="77777777" w:rsidR="00704D7F" w:rsidRDefault="00704D7F">
            <w:pPr>
              <w:spacing w:before="7" w:line="200" w:lineRule="exact"/>
            </w:pPr>
          </w:p>
          <w:p w14:paraId="0DB73AF9" w14:textId="77777777" w:rsidR="00704D7F" w:rsidRDefault="00226C74">
            <w:pPr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7</w:t>
            </w:r>
          </w:p>
        </w:tc>
      </w:tr>
      <w:tr w:rsidR="00704D7F" w14:paraId="31EE476A" w14:textId="77777777">
        <w:trPr>
          <w:trHeight w:hRule="exact" w:val="377"/>
        </w:trPr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38E9AA18" w14:textId="77777777" w:rsidR="00704D7F" w:rsidRDefault="00226C74">
            <w:pPr>
              <w:spacing w:before="92"/>
              <w:ind w:left="107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13</w:t>
            </w:r>
          </w:p>
        </w:tc>
        <w:tc>
          <w:tcPr>
            <w:tcW w:w="146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772F2019" w14:textId="77777777" w:rsidR="00704D7F" w:rsidRDefault="00226C74">
            <w:pPr>
              <w:spacing w:before="4" w:line="180" w:lineRule="exact"/>
              <w:ind w:left="59" w:right="-34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n</w:t>
            </w:r>
            <w:r>
              <w:rPr>
                <w:spacing w:val="1"/>
                <w:sz w:val="16"/>
                <w:szCs w:val="16"/>
              </w:rPr>
              <w:t>k</w:t>
            </w:r>
            <w:r>
              <w:rPr>
                <w:spacing w:val="-1"/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o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t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 xml:space="preserve">d    </w:t>
            </w:r>
            <w:r>
              <w:rPr>
                <w:spacing w:val="24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F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ui</w:t>
            </w:r>
            <w:r>
              <w:rPr>
                <w:spacing w:val="2"/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 xml:space="preserve">- 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o</w:t>
            </w:r>
            <w:r>
              <w:rPr>
                <w:spacing w:val="-1"/>
                <w:sz w:val="16"/>
                <w:szCs w:val="16"/>
              </w:rPr>
              <w:t>v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78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65EF66ED" w14:textId="77777777" w:rsidR="00704D7F" w:rsidRDefault="00226C74">
            <w:pPr>
              <w:spacing w:before="92"/>
              <w:ind w:left="1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P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pacing w:val="-1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l</w:t>
            </w:r>
            <w:r>
              <w:rPr>
                <w:i/>
                <w:spacing w:val="-1"/>
                <w:sz w:val="16"/>
                <w:szCs w:val="16"/>
              </w:rPr>
              <w:t>in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1"/>
                <w:sz w:val="16"/>
                <w:szCs w:val="16"/>
              </w:rPr>
              <w:t>p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pacing w:val="1"/>
                <w:sz w:val="16"/>
                <w:szCs w:val="16"/>
              </w:rPr>
              <w:t>pe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l</w:t>
            </w:r>
            <w:r>
              <w:rPr>
                <w:i/>
                <w:spacing w:val="-1"/>
                <w:sz w:val="16"/>
                <w:szCs w:val="16"/>
              </w:rPr>
              <w:t>at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46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2C4C7814" w14:textId="77777777" w:rsidR="00704D7F" w:rsidRDefault="00226C74">
            <w:pPr>
              <w:spacing w:before="92"/>
              <w:ind w:left="65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C</w:t>
            </w:r>
            <w:r>
              <w:rPr>
                <w:spacing w:val="-1"/>
                <w:sz w:val="16"/>
                <w:szCs w:val="16"/>
              </w:rPr>
              <w:t>o</w:t>
            </w:r>
            <w:r>
              <w:rPr>
                <w:spacing w:val="1"/>
                <w:sz w:val="16"/>
                <w:szCs w:val="16"/>
              </w:rPr>
              <w:t>lu</w:t>
            </w:r>
            <w:r>
              <w:rPr>
                <w:spacing w:val="-3"/>
                <w:sz w:val="16"/>
                <w:szCs w:val="16"/>
              </w:rPr>
              <w:t>m</w:t>
            </w:r>
            <w:r>
              <w:rPr>
                <w:spacing w:val="-1"/>
                <w:sz w:val="16"/>
                <w:szCs w:val="16"/>
              </w:rPr>
              <w:t>b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14:paraId="0CA752E9" w14:textId="77777777" w:rsidR="00704D7F" w:rsidRDefault="00226C74">
            <w:pPr>
              <w:spacing w:before="98"/>
              <w:ind w:left="493" w:right="44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77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0A247E9A" w14:textId="77777777" w:rsidR="00704D7F" w:rsidRDefault="00226C74">
            <w:pPr>
              <w:spacing w:before="92"/>
              <w:ind w:left="396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0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199823" w14:textId="77777777" w:rsidR="00704D7F" w:rsidRDefault="00226C74">
            <w:pPr>
              <w:spacing w:before="92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2</w:t>
            </w:r>
          </w:p>
        </w:tc>
      </w:tr>
      <w:tr w:rsidR="00704D7F" w14:paraId="03480A9A" w14:textId="77777777">
        <w:trPr>
          <w:trHeight w:hRule="exact" w:val="310"/>
        </w:trPr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1D36790A" w14:textId="77777777" w:rsidR="00704D7F" w:rsidRDefault="00226C74">
            <w:pPr>
              <w:spacing w:before="58"/>
              <w:ind w:left="107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14</w:t>
            </w:r>
          </w:p>
        </w:tc>
        <w:tc>
          <w:tcPr>
            <w:tcW w:w="146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4DCE2BB4" w14:textId="77777777" w:rsidR="00704D7F" w:rsidRDefault="00226C74">
            <w:pPr>
              <w:spacing w:before="58"/>
              <w:ind w:left="5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</w:t>
            </w:r>
            <w:r>
              <w:rPr>
                <w:spacing w:val="1"/>
                <w:sz w:val="16"/>
                <w:szCs w:val="16"/>
              </w:rPr>
              <w:t>o</w:t>
            </w:r>
            <w:r>
              <w:rPr>
                <w:spacing w:val="-1"/>
                <w:sz w:val="16"/>
                <w:szCs w:val="16"/>
              </w:rPr>
              <w:t>wl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>d</w:t>
            </w:r>
            <w:r>
              <w:rPr>
                <w:spacing w:val="2"/>
                <w:sz w:val="16"/>
                <w:szCs w:val="16"/>
              </w:rPr>
              <w:t xml:space="preserve"> </w:t>
            </w:r>
            <w:r>
              <w:rPr>
                <w:spacing w:val="-3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pacing w:val="-1"/>
                <w:sz w:val="16"/>
                <w:szCs w:val="16"/>
              </w:rPr>
              <w:t>l</w:t>
            </w:r>
            <w:r>
              <w:rPr>
                <w:spacing w:val="1"/>
                <w:sz w:val="16"/>
                <w:szCs w:val="16"/>
              </w:rPr>
              <w:t>t</w:t>
            </w:r>
            <w:r>
              <w:rPr>
                <w:spacing w:val="-1"/>
                <w:sz w:val="16"/>
                <w:szCs w:val="16"/>
              </w:rPr>
              <w:t>o</w:t>
            </w:r>
            <w:r>
              <w:rPr>
                <w:spacing w:val="1"/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s</w:t>
            </w:r>
          </w:p>
        </w:tc>
        <w:tc>
          <w:tcPr>
            <w:tcW w:w="178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796F85A2" w14:textId="77777777" w:rsidR="00704D7F" w:rsidRDefault="00226C74">
            <w:pPr>
              <w:spacing w:before="58"/>
              <w:ind w:left="1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P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pacing w:val="1"/>
                <w:sz w:val="16"/>
                <w:szCs w:val="16"/>
              </w:rPr>
              <w:t>p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pacing w:val="1"/>
                <w:sz w:val="16"/>
                <w:szCs w:val="16"/>
              </w:rPr>
              <w:t>b</w:t>
            </w:r>
            <w:r>
              <w:rPr>
                <w:i/>
                <w:spacing w:val="-1"/>
                <w:sz w:val="16"/>
                <w:szCs w:val="16"/>
              </w:rPr>
              <w:t>la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1"/>
                <w:sz w:val="16"/>
                <w:szCs w:val="16"/>
              </w:rPr>
              <w:t>n</w:t>
            </w:r>
            <w:r>
              <w:rPr>
                <w:i/>
                <w:spacing w:val="1"/>
                <w:sz w:val="16"/>
                <w:szCs w:val="16"/>
              </w:rPr>
              <w:t>v</w:t>
            </w:r>
            <w:r>
              <w:rPr>
                <w:i/>
                <w:spacing w:val="-1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l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z w:val="16"/>
                <w:szCs w:val="16"/>
              </w:rPr>
              <w:t>i</w:t>
            </w:r>
          </w:p>
        </w:tc>
        <w:tc>
          <w:tcPr>
            <w:tcW w:w="146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4666919C" w14:textId="77777777" w:rsidR="00704D7F" w:rsidRDefault="00226C74">
            <w:pPr>
              <w:spacing w:before="58"/>
              <w:ind w:left="65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C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t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c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14:paraId="67ECEDF4" w14:textId="77777777" w:rsidR="00704D7F" w:rsidRDefault="00226C74">
            <w:pPr>
              <w:spacing w:before="64"/>
              <w:ind w:left="493" w:right="44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77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07719325" w14:textId="77777777" w:rsidR="00704D7F" w:rsidRDefault="00226C74">
            <w:pPr>
              <w:spacing w:before="58"/>
              <w:ind w:left="396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10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269C54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7</w:t>
            </w:r>
          </w:p>
        </w:tc>
      </w:tr>
      <w:tr w:rsidR="00704D7F" w14:paraId="2729CDE8" w14:textId="77777777">
        <w:trPr>
          <w:trHeight w:hRule="exact" w:val="312"/>
        </w:trPr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7DCB5F61" w14:textId="77777777" w:rsidR="00704D7F" w:rsidRDefault="00226C74">
            <w:pPr>
              <w:spacing w:before="58"/>
              <w:ind w:left="107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15</w:t>
            </w:r>
          </w:p>
        </w:tc>
        <w:tc>
          <w:tcPr>
            <w:tcW w:w="146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7E16F73C" w14:textId="77777777" w:rsidR="00704D7F" w:rsidRDefault="00226C74">
            <w:pPr>
              <w:spacing w:before="58"/>
              <w:ind w:left="59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Sr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g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n</w:t>
            </w:r>
            <w:r>
              <w:rPr>
                <w:spacing w:val="1"/>
                <w:sz w:val="16"/>
                <w:szCs w:val="16"/>
              </w:rPr>
              <w:t>t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>g L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-1"/>
                <w:sz w:val="16"/>
                <w:szCs w:val="16"/>
              </w:rPr>
              <w:t>n</w:t>
            </w:r>
            <w:r>
              <w:rPr>
                <w:spacing w:val="1"/>
                <w:sz w:val="16"/>
                <w:szCs w:val="16"/>
              </w:rPr>
              <w:t>c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>a</w:t>
            </w:r>
          </w:p>
        </w:tc>
        <w:tc>
          <w:tcPr>
            <w:tcW w:w="178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5217B866" w14:textId="77777777" w:rsidR="00704D7F" w:rsidRDefault="00226C74">
            <w:pPr>
              <w:spacing w:before="58"/>
              <w:ind w:left="12"/>
              <w:rPr>
                <w:sz w:val="16"/>
                <w:szCs w:val="16"/>
              </w:rPr>
            </w:pPr>
            <w:r>
              <w:rPr>
                <w:i/>
                <w:spacing w:val="-1"/>
                <w:sz w:val="16"/>
                <w:szCs w:val="16"/>
              </w:rPr>
              <w:t>D</w:t>
            </w:r>
            <w:r>
              <w:rPr>
                <w:i/>
                <w:spacing w:val="1"/>
                <w:sz w:val="16"/>
                <w:szCs w:val="16"/>
              </w:rPr>
              <w:t>ic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pacing w:val="1"/>
                <w:sz w:val="16"/>
                <w:szCs w:val="16"/>
              </w:rPr>
              <w:t>b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pacing w:val="-2"/>
                <w:sz w:val="16"/>
                <w:szCs w:val="16"/>
              </w:rPr>
              <w:t>e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46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730A07C7" w14:textId="77777777" w:rsidR="00704D7F" w:rsidRDefault="00226C74">
            <w:pPr>
              <w:spacing w:before="58"/>
              <w:ind w:left="65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ic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rid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14:paraId="62D95E9E" w14:textId="77777777" w:rsidR="00704D7F" w:rsidRDefault="00226C74">
            <w:pPr>
              <w:spacing w:before="64"/>
              <w:ind w:left="493" w:right="44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77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80FC105" w14:textId="77777777" w:rsidR="00704D7F" w:rsidRDefault="00226C74">
            <w:pPr>
              <w:spacing w:before="58"/>
              <w:ind w:left="396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0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6CACB1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2</w:t>
            </w:r>
          </w:p>
        </w:tc>
      </w:tr>
      <w:tr w:rsidR="00704D7F" w14:paraId="2240C393" w14:textId="77777777">
        <w:trPr>
          <w:trHeight w:hRule="exact" w:val="310"/>
        </w:trPr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09CCFB53" w14:textId="77777777" w:rsidR="00704D7F" w:rsidRDefault="00226C74">
            <w:pPr>
              <w:spacing w:before="58"/>
              <w:ind w:left="107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16</w:t>
            </w:r>
          </w:p>
        </w:tc>
        <w:tc>
          <w:tcPr>
            <w:tcW w:w="146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17D261EB" w14:textId="77777777" w:rsidR="00704D7F" w:rsidRDefault="00226C74">
            <w:pPr>
              <w:spacing w:before="58"/>
              <w:ind w:left="5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l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>g</w:t>
            </w:r>
          </w:p>
        </w:tc>
        <w:tc>
          <w:tcPr>
            <w:tcW w:w="178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7D0321C6" w14:textId="77777777" w:rsidR="00704D7F" w:rsidRDefault="00226C74">
            <w:pPr>
              <w:spacing w:before="58"/>
              <w:ind w:left="1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F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z w:val="16"/>
                <w:szCs w:val="16"/>
              </w:rPr>
              <w:t xml:space="preserve">o 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pacing w:val="-1"/>
                <w:sz w:val="16"/>
                <w:szCs w:val="16"/>
              </w:rPr>
              <w:t>n</w:t>
            </w:r>
            <w:r>
              <w:rPr>
                <w:i/>
                <w:spacing w:val="1"/>
                <w:sz w:val="16"/>
                <w:szCs w:val="16"/>
              </w:rPr>
              <w:t>ch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1"/>
                <w:sz w:val="16"/>
                <w:szCs w:val="16"/>
              </w:rPr>
              <w:t>d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46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7C33ABFA" w14:textId="77777777" w:rsidR="00704D7F" w:rsidRDefault="00226C74">
            <w:pPr>
              <w:spacing w:before="58"/>
              <w:ind w:left="65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F</w:t>
            </w:r>
            <w:r>
              <w:rPr>
                <w:spacing w:val="1"/>
                <w:sz w:val="16"/>
                <w:szCs w:val="16"/>
              </w:rPr>
              <w:t>al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-1"/>
                <w:sz w:val="16"/>
                <w:szCs w:val="16"/>
              </w:rPr>
              <w:t>o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14:paraId="65598A2F" w14:textId="77777777" w:rsidR="00704D7F" w:rsidRDefault="00226C74">
            <w:pPr>
              <w:spacing w:before="64"/>
              <w:ind w:left="493" w:right="44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77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37170A5C" w14:textId="77777777" w:rsidR="00704D7F" w:rsidRDefault="00226C74">
            <w:pPr>
              <w:spacing w:before="58"/>
              <w:ind w:left="396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0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F54ABC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2</w:t>
            </w:r>
          </w:p>
        </w:tc>
      </w:tr>
      <w:tr w:rsidR="00704D7F" w14:paraId="195C10E1" w14:textId="77777777">
        <w:trPr>
          <w:trHeight w:hRule="exact" w:val="310"/>
        </w:trPr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299B9780" w14:textId="77777777" w:rsidR="00704D7F" w:rsidRDefault="00226C74">
            <w:pPr>
              <w:spacing w:before="58"/>
              <w:ind w:left="107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17</w:t>
            </w:r>
          </w:p>
        </w:tc>
        <w:tc>
          <w:tcPr>
            <w:tcW w:w="146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510FCCB6" w14:textId="77777777" w:rsidR="00704D7F" w:rsidRDefault="00226C74">
            <w:pPr>
              <w:spacing w:before="58"/>
              <w:ind w:left="59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ile</w:t>
            </w:r>
            <w:r>
              <w:rPr>
                <w:spacing w:val="-3"/>
                <w:sz w:val="16"/>
                <w:szCs w:val="16"/>
              </w:rPr>
              <w:t>m</w:t>
            </w:r>
            <w:r>
              <w:rPr>
                <w:spacing w:val="-1"/>
                <w:sz w:val="16"/>
                <w:szCs w:val="16"/>
              </w:rPr>
              <w:t>o</w:t>
            </w:r>
            <w:r>
              <w:rPr>
                <w:sz w:val="16"/>
                <w:szCs w:val="16"/>
              </w:rPr>
              <w:t>n</w:t>
            </w:r>
          </w:p>
        </w:tc>
        <w:tc>
          <w:tcPr>
            <w:tcW w:w="178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662D3955" w14:textId="77777777" w:rsidR="00704D7F" w:rsidRDefault="00226C74">
            <w:pPr>
              <w:spacing w:before="58"/>
              <w:ind w:left="1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P</w:t>
            </w:r>
            <w:r>
              <w:rPr>
                <w:i/>
                <w:spacing w:val="1"/>
                <w:sz w:val="16"/>
                <w:szCs w:val="16"/>
              </w:rPr>
              <w:t>h</w:t>
            </w:r>
            <w:r>
              <w:rPr>
                <w:i/>
                <w:spacing w:val="-1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le</w:t>
            </w:r>
            <w:r>
              <w:rPr>
                <w:i/>
                <w:spacing w:val="-3"/>
                <w:sz w:val="16"/>
                <w:szCs w:val="16"/>
              </w:rPr>
              <w:t>m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z w:val="16"/>
                <w:szCs w:val="16"/>
              </w:rPr>
              <w:t xml:space="preserve">n </w:t>
            </w:r>
            <w:r>
              <w:rPr>
                <w:i/>
                <w:spacing w:val="-1"/>
                <w:sz w:val="16"/>
                <w:szCs w:val="16"/>
              </w:rPr>
              <w:t>m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pacing w:val="-2"/>
                <w:sz w:val="16"/>
                <w:szCs w:val="16"/>
              </w:rPr>
              <w:t>y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z w:val="16"/>
                <w:szCs w:val="16"/>
              </w:rPr>
              <w:t>ri</w:t>
            </w:r>
          </w:p>
        </w:tc>
        <w:tc>
          <w:tcPr>
            <w:tcW w:w="146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6FFD5C33" w14:textId="77777777" w:rsidR="00704D7F" w:rsidRDefault="00226C74">
            <w:pPr>
              <w:spacing w:before="58"/>
              <w:ind w:left="65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M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l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p</w:t>
            </w:r>
            <w:r>
              <w:rPr>
                <w:spacing w:val="-1"/>
                <w:sz w:val="16"/>
                <w:szCs w:val="16"/>
              </w:rPr>
              <w:t>hg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14:paraId="65C70710" w14:textId="77777777" w:rsidR="00704D7F" w:rsidRDefault="00226C74">
            <w:pPr>
              <w:spacing w:before="64"/>
              <w:ind w:left="493" w:right="44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77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F66D871" w14:textId="77777777" w:rsidR="00704D7F" w:rsidRDefault="00226C74">
            <w:pPr>
              <w:spacing w:before="58"/>
              <w:ind w:left="396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0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8A228B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2</w:t>
            </w:r>
          </w:p>
        </w:tc>
      </w:tr>
      <w:tr w:rsidR="00704D7F" w14:paraId="799F2A5E" w14:textId="77777777">
        <w:trPr>
          <w:trHeight w:hRule="exact" w:val="310"/>
        </w:trPr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7C004E2B" w14:textId="77777777" w:rsidR="00704D7F" w:rsidRDefault="00226C74">
            <w:pPr>
              <w:spacing w:before="58"/>
              <w:ind w:left="107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18</w:t>
            </w:r>
          </w:p>
        </w:tc>
        <w:tc>
          <w:tcPr>
            <w:tcW w:w="146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32C3BDEF" w14:textId="77777777" w:rsidR="00704D7F" w:rsidRDefault="00226C74">
            <w:pPr>
              <w:spacing w:before="58"/>
              <w:ind w:left="59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Ra</w:t>
            </w:r>
            <w:r>
              <w:rPr>
                <w:spacing w:val="-1"/>
                <w:sz w:val="16"/>
                <w:szCs w:val="16"/>
              </w:rPr>
              <w:t>j</w:t>
            </w:r>
            <w:r>
              <w:rPr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 xml:space="preserve"> </w:t>
            </w:r>
            <w:r>
              <w:rPr>
                <w:spacing w:val="-3"/>
                <w:sz w:val="16"/>
                <w:szCs w:val="16"/>
              </w:rPr>
              <w:t>U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>g</w:t>
            </w:r>
          </w:p>
        </w:tc>
        <w:tc>
          <w:tcPr>
            <w:tcW w:w="178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1A5A4C79" w14:textId="77777777" w:rsidR="00704D7F" w:rsidRDefault="00226C74">
            <w:pPr>
              <w:spacing w:before="58"/>
              <w:ind w:left="1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M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op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-1"/>
                <w:sz w:val="16"/>
                <w:szCs w:val="16"/>
              </w:rPr>
              <w:t>n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46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15347ED9" w14:textId="77777777" w:rsidR="00704D7F" w:rsidRDefault="00226C74">
            <w:pPr>
              <w:spacing w:before="58"/>
              <w:ind w:left="65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Me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o</w:t>
            </w: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14:paraId="19F309D9" w14:textId="77777777" w:rsidR="00704D7F" w:rsidRDefault="00226C74">
            <w:pPr>
              <w:spacing w:before="64"/>
              <w:ind w:left="493" w:right="44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77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BCD9A75" w14:textId="77777777" w:rsidR="00704D7F" w:rsidRDefault="00226C74">
            <w:pPr>
              <w:spacing w:before="58"/>
              <w:ind w:left="396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0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AB3F10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2</w:t>
            </w:r>
          </w:p>
        </w:tc>
      </w:tr>
      <w:tr w:rsidR="00704D7F" w14:paraId="3DE38CBA" w14:textId="77777777">
        <w:trPr>
          <w:trHeight w:hRule="exact" w:val="310"/>
        </w:trPr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6A294504" w14:textId="77777777" w:rsidR="00704D7F" w:rsidRDefault="00226C74">
            <w:pPr>
              <w:spacing w:before="58"/>
              <w:ind w:left="107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19</w:t>
            </w:r>
          </w:p>
        </w:tc>
        <w:tc>
          <w:tcPr>
            <w:tcW w:w="146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4C49A7CF" w14:textId="77777777" w:rsidR="00704D7F" w:rsidRDefault="00226C74">
            <w:pPr>
              <w:spacing w:before="58"/>
              <w:ind w:left="59" w:right="-3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C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w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3"/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 xml:space="preserve">h </w:t>
            </w:r>
            <w:r>
              <w:rPr>
                <w:spacing w:val="-1"/>
                <w:sz w:val="16"/>
                <w:szCs w:val="16"/>
              </w:rPr>
              <w:t>ku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>g</w:t>
            </w:r>
          </w:p>
        </w:tc>
        <w:tc>
          <w:tcPr>
            <w:tcW w:w="178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40B7859E" w14:textId="77777777" w:rsidR="00704D7F" w:rsidRDefault="00226C74">
            <w:pPr>
              <w:spacing w:before="58"/>
              <w:ind w:left="1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P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d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3"/>
                <w:sz w:val="16"/>
                <w:szCs w:val="16"/>
              </w:rPr>
              <w:t>s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2"/>
                <w:sz w:val="16"/>
                <w:szCs w:val="16"/>
              </w:rPr>
              <w:t>e</w:t>
            </w:r>
            <w:r>
              <w:rPr>
                <w:i/>
                <w:sz w:val="16"/>
                <w:szCs w:val="16"/>
              </w:rPr>
              <w:t>a</w:t>
            </w:r>
            <w:r>
              <w:rPr>
                <w:i/>
                <w:spacing w:val="2"/>
                <w:sz w:val="16"/>
                <w:szCs w:val="16"/>
              </w:rPr>
              <w:t xml:space="preserve"> </w:t>
            </w:r>
            <w:r>
              <w:rPr>
                <w:i/>
                <w:spacing w:val="-1"/>
                <w:sz w:val="16"/>
                <w:szCs w:val="16"/>
              </w:rPr>
              <w:t>min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z w:val="16"/>
                <w:szCs w:val="16"/>
              </w:rPr>
              <w:t>r</w:t>
            </w:r>
          </w:p>
        </w:tc>
        <w:tc>
          <w:tcPr>
            <w:tcW w:w="146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5B8DDAEF" w14:textId="77777777" w:rsidR="00704D7F" w:rsidRDefault="00226C74">
            <w:pPr>
              <w:spacing w:before="58"/>
              <w:ind w:left="65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14:paraId="6C14E92D" w14:textId="77777777" w:rsidR="00704D7F" w:rsidRDefault="00226C74">
            <w:pPr>
              <w:spacing w:before="64"/>
              <w:ind w:left="493" w:right="44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77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794241D4" w14:textId="77777777" w:rsidR="00704D7F" w:rsidRDefault="00226C74">
            <w:pPr>
              <w:spacing w:before="58"/>
              <w:ind w:left="396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10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E4642A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0</w:t>
            </w:r>
          </w:p>
        </w:tc>
      </w:tr>
      <w:tr w:rsidR="00704D7F" w14:paraId="2542C846" w14:textId="77777777">
        <w:trPr>
          <w:trHeight w:hRule="exact" w:val="310"/>
        </w:trPr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5D9AA3F2" w14:textId="77777777" w:rsidR="00704D7F" w:rsidRDefault="00226C74">
            <w:pPr>
              <w:spacing w:before="58"/>
              <w:ind w:left="107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20</w:t>
            </w:r>
          </w:p>
        </w:tc>
        <w:tc>
          <w:tcPr>
            <w:tcW w:w="146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109055BB" w14:textId="77777777" w:rsidR="00704D7F" w:rsidRDefault="00226C74">
            <w:pPr>
              <w:spacing w:before="58"/>
              <w:ind w:left="59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N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i</w:t>
            </w:r>
            <w:r>
              <w:rPr>
                <w:spacing w:val="2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Ar</w:t>
            </w:r>
            <w:r>
              <w:rPr>
                <w:sz w:val="16"/>
                <w:szCs w:val="16"/>
              </w:rPr>
              <w:t>u</w:t>
            </w:r>
          </w:p>
        </w:tc>
        <w:tc>
          <w:tcPr>
            <w:tcW w:w="178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0C35A01B" w14:textId="77777777" w:rsidR="00704D7F" w:rsidRDefault="00226C74">
            <w:pPr>
              <w:spacing w:before="58"/>
              <w:ind w:left="12"/>
              <w:rPr>
                <w:sz w:val="16"/>
                <w:szCs w:val="16"/>
              </w:rPr>
            </w:pP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1"/>
                <w:sz w:val="16"/>
                <w:szCs w:val="16"/>
              </w:rPr>
              <w:t>h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pacing w:val="1"/>
                <w:sz w:val="16"/>
                <w:szCs w:val="16"/>
              </w:rPr>
              <w:t>p</w:t>
            </w:r>
            <w:r>
              <w:rPr>
                <w:i/>
                <w:spacing w:val="-3"/>
                <w:sz w:val="16"/>
                <w:szCs w:val="16"/>
              </w:rPr>
              <w:t>s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z w:val="16"/>
                <w:szCs w:val="16"/>
              </w:rPr>
              <w:t>a sc</w:t>
            </w:r>
            <w:r>
              <w:rPr>
                <w:i/>
                <w:spacing w:val="-1"/>
                <w:sz w:val="16"/>
                <w:szCs w:val="16"/>
              </w:rPr>
              <w:t>in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pacing w:val="-1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l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z w:val="16"/>
                <w:szCs w:val="16"/>
              </w:rPr>
              <w:t>a</w:t>
            </w:r>
          </w:p>
        </w:tc>
        <w:tc>
          <w:tcPr>
            <w:tcW w:w="146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004BF5FE" w14:textId="77777777" w:rsidR="00704D7F" w:rsidRDefault="00226C74">
            <w:pPr>
              <w:spacing w:before="58"/>
              <w:ind w:left="65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li</w:t>
            </w:r>
            <w:r>
              <w:rPr>
                <w:spacing w:val="1"/>
                <w:sz w:val="16"/>
                <w:szCs w:val="16"/>
              </w:rPr>
              <w:t>da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14:paraId="7D28BE01" w14:textId="77777777" w:rsidR="00704D7F" w:rsidRDefault="00226C74">
            <w:pPr>
              <w:spacing w:before="64"/>
              <w:ind w:left="493" w:right="364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10</w:t>
            </w:r>
          </w:p>
        </w:tc>
        <w:tc>
          <w:tcPr>
            <w:tcW w:w="177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F0E1711" w14:textId="77777777" w:rsidR="00704D7F" w:rsidRDefault="00226C74">
            <w:pPr>
              <w:spacing w:before="58"/>
              <w:ind w:left="396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10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979BD9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1</w:t>
            </w:r>
          </w:p>
        </w:tc>
      </w:tr>
      <w:tr w:rsidR="00704D7F" w14:paraId="3346E16A" w14:textId="77777777">
        <w:trPr>
          <w:trHeight w:hRule="exact" w:val="312"/>
        </w:trPr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0E09E366" w14:textId="77777777" w:rsidR="00704D7F" w:rsidRDefault="00226C74">
            <w:pPr>
              <w:spacing w:before="58"/>
              <w:ind w:left="107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21</w:t>
            </w:r>
          </w:p>
        </w:tc>
        <w:tc>
          <w:tcPr>
            <w:tcW w:w="146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2C657BD9" w14:textId="77777777" w:rsidR="00704D7F" w:rsidRDefault="00226C74">
            <w:pPr>
              <w:spacing w:before="58"/>
              <w:ind w:left="59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k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c</w:t>
            </w:r>
            <w:r>
              <w:rPr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 xml:space="preserve"> p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z w:val="16"/>
                <w:szCs w:val="16"/>
              </w:rPr>
              <w:t>a</w:t>
            </w:r>
          </w:p>
        </w:tc>
        <w:tc>
          <w:tcPr>
            <w:tcW w:w="178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4C4D0BB9" w14:textId="77777777" w:rsidR="00704D7F" w:rsidRDefault="00226C74">
            <w:pPr>
              <w:spacing w:before="58"/>
              <w:ind w:left="12"/>
              <w:rPr>
                <w:sz w:val="16"/>
                <w:szCs w:val="16"/>
              </w:rPr>
            </w:pP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1"/>
                <w:sz w:val="16"/>
                <w:szCs w:val="16"/>
              </w:rPr>
              <w:t>h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1"/>
                <w:sz w:val="16"/>
                <w:szCs w:val="16"/>
              </w:rPr>
              <w:t>m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3"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>y</w:t>
            </w:r>
            <w:r>
              <w:rPr>
                <w:i/>
                <w:spacing w:val="1"/>
                <w:sz w:val="16"/>
                <w:szCs w:val="16"/>
              </w:rPr>
              <w:t>n</w:t>
            </w:r>
            <w:r>
              <w:rPr>
                <w:i/>
                <w:sz w:val="16"/>
                <w:szCs w:val="16"/>
              </w:rPr>
              <w:t xml:space="preserve">a </w:t>
            </w:r>
            <w:r>
              <w:rPr>
                <w:i/>
                <w:spacing w:val="-1"/>
                <w:sz w:val="16"/>
                <w:szCs w:val="16"/>
              </w:rPr>
              <w:t>pa</w:t>
            </w:r>
            <w:r>
              <w:rPr>
                <w:i/>
                <w:spacing w:val="1"/>
                <w:sz w:val="16"/>
                <w:szCs w:val="16"/>
              </w:rPr>
              <w:t>p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z w:val="16"/>
                <w:szCs w:val="16"/>
              </w:rPr>
              <w:t>u</w:t>
            </w:r>
          </w:p>
        </w:tc>
        <w:tc>
          <w:tcPr>
            <w:tcW w:w="146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42C79485" w14:textId="77777777" w:rsidR="00704D7F" w:rsidRDefault="00226C74">
            <w:pPr>
              <w:spacing w:before="58"/>
              <w:ind w:left="65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li</w:t>
            </w:r>
            <w:r>
              <w:rPr>
                <w:spacing w:val="1"/>
                <w:sz w:val="16"/>
                <w:szCs w:val="16"/>
              </w:rPr>
              <w:t>da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14:paraId="7D9983C3" w14:textId="77777777" w:rsidR="00704D7F" w:rsidRDefault="00226C74">
            <w:pPr>
              <w:spacing w:before="64"/>
              <w:ind w:left="493" w:right="44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77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0560BAB1" w14:textId="77777777" w:rsidR="00704D7F" w:rsidRDefault="00226C74">
            <w:pPr>
              <w:spacing w:before="58"/>
              <w:ind w:left="396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0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E6CCAC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2</w:t>
            </w:r>
          </w:p>
        </w:tc>
      </w:tr>
      <w:tr w:rsidR="00704D7F" w14:paraId="1407EC66" w14:textId="77777777">
        <w:trPr>
          <w:trHeight w:hRule="exact" w:val="310"/>
        </w:trPr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1426DF5" w14:textId="77777777" w:rsidR="00704D7F" w:rsidRDefault="00226C74">
            <w:pPr>
              <w:spacing w:before="58"/>
              <w:ind w:left="107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22</w:t>
            </w:r>
          </w:p>
        </w:tc>
        <w:tc>
          <w:tcPr>
            <w:tcW w:w="146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2C8130AA" w14:textId="77777777" w:rsidR="00704D7F" w:rsidRDefault="00226C74">
            <w:pPr>
              <w:spacing w:before="58"/>
              <w:ind w:left="59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N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B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y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n</w:t>
            </w:r>
          </w:p>
        </w:tc>
        <w:tc>
          <w:tcPr>
            <w:tcW w:w="178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7334A95E" w14:textId="77777777" w:rsidR="00704D7F" w:rsidRDefault="00226C74">
            <w:pPr>
              <w:spacing w:before="58"/>
              <w:ind w:left="1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E</w:t>
            </w: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ec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46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46528385" w14:textId="77777777" w:rsidR="00704D7F" w:rsidRDefault="00226C74">
            <w:pPr>
              <w:spacing w:before="58"/>
              <w:ind w:left="65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li</w:t>
            </w:r>
            <w:r>
              <w:rPr>
                <w:spacing w:val="1"/>
                <w:sz w:val="16"/>
                <w:szCs w:val="16"/>
              </w:rPr>
              <w:t>da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14:paraId="668C4F45" w14:textId="77777777" w:rsidR="00704D7F" w:rsidRDefault="00226C74">
            <w:pPr>
              <w:spacing w:before="64"/>
              <w:ind w:left="493" w:right="44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77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2FC9EE9F" w14:textId="77777777" w:rsidR="00704D7F" w:rsidRDefault="00226C74">
            <w:pPr>
              <w:spacing w:before="58"/>
              <w:ind w:left="396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0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D41A75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2</w:t>
            </w:r>
          </w:p>
        </w:tc>
      </w:tr>
      <w:tr w:rsidR="00704D7F" w14:paraId="2935B4DF" w14:textId="77777777">
        <w:trPr>
          <w:trHeight w:hRule="exact" w:val="310"/>
        </w:trPr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0F04BC21" w14:textId="77777777" w:rsidR="00704D7F" w:rsidRDefault="00226C74">
            <w:pPr>
              <w:spacing w:before="59"/>
              <w:ind w:left="107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23</w:t>
            </w:r>
          </w:p>
        </w:tc>
        <w:tc>
          <w:tcPr>
            <w:tcW w:w="146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43B204DF" w14:textId="77777777" w:rsidR="00704D7F" w:rsidRDefault="00226C74">
            <w:pPr>
              <w:spacing w:before="59"/>
              <w:ind w:left="59" w:right="-25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Ka</w:t>
            </w:r>
            <w:r>
              <w:rPr>
                <w:spacing w:val="-3"/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tu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K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p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l</w:t>
            </w:r>
            <w:r>
              <w:rPr>
                <w:spacing w:val="2"/>
                <w:sz w:val="16"/>
                <w:szCs w:val="16"/>
              </w:rPr>
              <w:t>a</w:t>
            </w:r>
            <w:r>
              <w:rPr>
                <w:spacing w:val="-3"/>
                <w:sz w:val="16"/>
                <w:szCs w:val="16"/>
              </w:rPr>
              <w:t>-</w:t>
            </w:r>
            <w:r>
              <w:rPr>
                <w:spacing w:val="1"/>
                <w:sz w:val="16"/>
                <w:szCs w:val="16"/>
              </w:rPr>
              <w:t>h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ta</w:t>
            </w:r>
            <w:r>
              <w:rPr>
                <w:sz w:val="16"/>
                <w:szCs w:val="16"/>
              </w:rPr>
              <w:t>m</w:t>
            </w:r>
          </w:p>
        </w:tc>
        <w:tc>
          <w:tcPr>
            <w:tcW w:w="178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1F71B269" w14:textId="77777777" w:rsidR="00704D7F" w:rsidRDefault="00226C74">
            <w:pPr>
              <w:spacing w:before="59"/>
              <w:ind w:left="12"/>
              <w:rPr>
                <w:sz w:val="16"/>
                <w:szCs w:val="16"/>
              </w:rPr>
            </w:pP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2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pacing w:val="1"/>
                <w:sz w:val="16"/>
                <w:szCs w:val="16"/>
              </w:rPr>
              <w:t>lo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z w:val="16"/>
                <w:szCs w:val="16"/>
              </w:rPr>
              <w:t>y</w:t>
            </w:r>
          </w:p>
        </w:tc>
        <w:tc>
          <w:tcPr>
            <w:tcW w:w="146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67D61FFD" w14:textId="77777777" w:rsidR="00704D7F" w:rsidRDefault="00226C74">
            <w:pPr>
              <w:spacing w:before="59"/>
              <w:ind w:left="65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li</w:t>
            </w:r>
            <w:r>
              <w:rPr>
                <w:spacing w:val="1"/>
                <w:sz w:val="16"/>
                <w:szCs w:val="16"/>
              </w:rPr>
              <w:t>da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14:paraId="1C960F71" w14:textId="77777777" w:rsidR="00704D7F" w:rsidRDefault="00226C74">
            <w:pPr>
              <w:spacing w:before="65"/>
              <w:ind w:left="493" w:right="44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77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3DB366C" w14:textId="77777777" w:rsidR="00704D7F" w:rsidRDefault="00226C74">
            <w:pPr>
              <w:spacing w:before="59"/>
              <w:ind w:left="396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0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C394F1" w14:textId="77777777" w:rsidR="00704D7F" w:rsidRDefault="00226C74">
            <w:pPr>
              <w:spacing w:before="59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2</w:t>
            </w:r>
          </w:p>
        </w:tc>
      </w:tr>
      <w:tr w:rsidR="00704D7F" w14:paraId="2923E5E8" w14:textId="77777777">
        <w:trPr>
          <w:trHeight w:hRule="exact" w:val="194"/>
        </w:trPr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0C68A841" w14:textId="77777777" w:rsidR="00704D7F" w:rsidRDefault="00226C74">
            <w:pPr>
              <w:spacing w:before="1" w:line="180" w:lineRule="exact"/>
              <w:ind w:left="107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24</w:t>
            </w:r>
          </w:p>
        </w:tc>
        <w:tc>
          <w:tcPr>
            <w:tcW w:w="146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260B85E7" w14:textId="77777777" w:rsidR="00704D7F" w:rsidRDefault="00226C74">
            <w:pPr>
              <w:spacing w:before="1" w:line="180" w:lineRule="exact"/>
              <w:ind w:left="59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ki</w:t>
            </w:r>
            <w:r>
              <w:rPr>
                <w:spacing w:val="-3"/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n</w:t>
            </w:r>
          </w:p>
        </w:tc>
        <w:tc>
          <w:tcPr>
            <w:tcW w:w="178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231CC2EA" w14:textId="77777777" w:rsidR="00704D7F" w:rsidRDefault="00226C74">
            <w:pPr>
              <w:spacing w:before="1" w:line="180" w:lineRule="exact"/>
              <w:ind w:left="12"/>
              <w:rPr>
                <w:sz w:val="16"/>
                <w:szCs w:val="16"/>
              </w:rPr>
            </w:pP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1"/>
                <w:sz w:val="16"/>
                <w:szCs w:val="16"/>
              </w:rPr>
              <w:t>h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pacing w:val="1"/>
                <w:sz w:val="16"/>
                <w:szCs w:val="16"/>
              </w:rPr>
              <w:t>g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3"/>
                <w:sz w:val="16"/>
                <w:szCs w:val="16"/>
              </w:rPr>
              <w:t>s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pacing w:val="1"/>
                <w:sz w:val="16"/>
                <w:szCs w:val="16"/>
              </w:rPr>
              <w:t>h</w:t>
            </w:r>
            <w:r>
              <w:rPr>
                <w:i/>
                <w:spacing w:val="-1"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pacing w:val="-1"/>
                <w:sz w:val="16"/>
                <w:szCs w:val="16"/>
              </w:rPr>
              <w:t>mat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1"/>
                <w:sz w:val="16"/>
                <w:szCs w:val="16"/>
              </w:rPr>
              <w:t>d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46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216E563D" w14:textId="77777777" w:rsidR="00704D7F" w:rsidRDefault="00226C74">
            <w:pPr>
              <w:spacing w:before="1" w:line="180" w:lineRule="exact"/>
              <w:ind w:left="65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li</w:t>
            </w:r>
            <w:r>
              <w:rPr>
                <w:spacing w:val="1"/>
                <w:sz w:val="16"/>
                <w:szCs w:val="16"/>
              </w:rPr>
              <w:t>da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14:paraId="20EF23BA" w14:textId="77777777" w:rsidR="00704D7F" w:rsidRDefault="00226C74">
            <w:pPr>
              <w:spacing w:before="6"/>
              <w:ind w:left="493" w:right="44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77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13A4794" w14:textId="77777777" w:rsidR="00704D7F" w:rsidRDefault="00226C74">
            <w:pPr>
              <w:spacing w:before="1" w:line="180" w:lineRule="exact"/>
              <w:ind w:left="396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0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D8A44E" w14:textId="77777777" w:rsidR="00704D7F" w:rsidRDefault="00226C74">
            <w:pPr>
              <w:spacing w:before="1" w:line="180" w:lineRule="exact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2</w:t>
            </w:r>
          </w:p>
        </w:tc>
      </w:tr>
    </w:tbl>
    <w:p w14:paraId="6137B724" w14:textId="77777777" w:rsidR="00704D7F" w:rsidRDefault="000D3DF7">
      <w:pPr>
        <w:spacing w:before="47" w:line="180" w:lineRule="exact"/>
        <w:ind w:left="1414"/>
        <w:rPr>
          <w:sz w:val="16"/>
          <w:szCs w:val="16"/>
        </w:rPr>
      </w:pPr>
      <w:r>
        <w:pict w14:anchorId="177E4A56">
          <v:group id="_x0000_s1062" style="position:absolute;left:0;text-align:left;margin-left:61.95pt;margin-top:47.05pt;width:0;height:214.6pt;z-index:-4528;mso-position-horizontal-relative:page;mso-position-vertical-relative:page" coordorigin="1239,941" coordsize="0,4292">
            <v:shape id="_x0000_s1063" style="position:absolute;left:1239;top:941;width:0;height:4292" coordorigin="1239,941" coordsize="0,4292" path="m1239,941r,4292e" filled="f" strokeweight=".58pt">
              <v:path arrowok="t"/>
            </v:shape>
            <w10:wrap anchorx="page" anchory="page"/>
          </v:group>
        </w:pict>
      </w:r>
      <w:r>
        <w:pict w14:anchorId="62F6889A">
          <v:group id="_x0000_s1060" style="position:absolute;left:0;text-align:left;margin-left:132.75pt;margin-top:-215.25pt;width:0;height:214.6pt;z-index:-4527;mso-position-horizontal-relative:page;mso-position-vertical-relative:text" coordorigin="2655,-4305" coordsize="0,4292">
            <v:shape id="_x0000_s1061" style="position:absolute;left:2655;top:-4305;width:0;height:4292" coordorigin="2655,-4305" coordsize="0,4292" path="m2655,-4305r,4293e" filled="f" strokeweight=".58pt">
              <v:path arrowok="t"/>
            </v:shape>
            <w10:wrap anchorx="page"/>
          </v:group>
        </w:pict>
      </w:r>
      <w:r>
        <w:pict w14:anchorId="26E3611A">
          <v:group id="_x0000_s1058" style="position:absolute;left:0;text-align:left;margin-left:369.05pt;margin-top:-215.25pt;width:0;height:214.6pt;z-index:-4525;mso-position-horizontal-relative:page;mso-position-vertical-relative:text" coordorigin="7381,-4305" coordsize="0,4292">
            <v:shape id="_x0000_s1059" style="position:absolute;left:7381;top:-4305;width:0;height:4292" coordorigin="7381,-4305" coordsize="0,4292" path="m7381,-4305r,4293e" filled="f" strokeweight=".58pt">
              <v:path arrowok="t"/>
            </v:shape>
            <w10:wrap anchorx="page"/>
          </v:group>
        </w:pict>
      </w:r>
      <w:r>
        <w:pict w14:anchorId="7C10DE29">
          <v:group id="_x0000_s1052" style="position:absolute;left:0;text-align:left;margin-left:42.2pt;margin-top:46.6pt;width:450.2pt;height:230.95pt;z-index:-4524;mso-position-horizontal-relative:page;mso-position-vertical-relative:page" coordorigin="844,932" coordsize="9004,4619">
            <v:shape id="_x0000_s1057" style="position:absolute;left:850;top:941;width:0;height:4602" coordorigin="850,941" coordsize="0,4602" path="m850,941r,4602e" filled="f" strokeweight=".58pt">
              <v:path arrowok="t"/>
            </v:shape>
            <v:shape id="_x0000_s1056" style="position:absolute;left:854;top:5538;width:5593;height:0" coordorigin="854,5538" coordsize="5593,0" path="m854,5538r5594,e" filled="f" strokeweight=".58pt">
              <v:path arrowok="t"/>
            </v:shape>
            <v:shape id="_x0000_s1055" style="position:absolute;left:6448;top:941;width:0;height:4602" coordorigin="6448,941" coordsize="0,4602" path="m6448,941r,4602e" filled="f" strokeweight=".84pt">
              <v:path arrowok="t"/>
            </v:shape>
            <v:shape id="_x0000_s1054" style="position:absolute;left:6457;top:5538;width:3380;height:0" coordorigin="6457,5538" coordsize="3380,0" path="m6457,5538r3380,e" filled="f" strokeweight=".58pt">
              <v:path arrowok="t"/>
            </v:shape>
            <v:shape id="_x0000_s1053" style="position:absolute;left:9842;top:5223;width:0;height:319" coordorigin="9842,5223" coordsize="0,319" path="m9842,5223r,320e" filled="f" strokeweight=".58pt">
              <v:path arrowok="t"/>
            </v:shape>
            <w10:wrap anchorx="page" anchory="page"/>
          </v:group>
        </w:pict>
      </w:r>
      <w:r w:rsidR="00226C74">
        <w:rPr>
          <w:b/>
          <w:spacing w:val="-1"/>
          <w:sz w:val="16"/>
          <w:szCs w:val="16"/>
        </w:rPr>
        <w:t>Sp</w:t>
      </w:r>
      <w:r w:rsidR="00226C74">
        <w:rPr>
          <w:b/>
          <w:spacing w:val="1"/>
          <w:sz w:val="16"/>
          <w:szCs w:val="16"/>
        </w:rPr>
        <w:t>ec</w:t>
      </w:r>
      <w:r w:rsidR="00226C74">
        <w:rPr>
          <w:b/>
          <w:spacing w:val="-1"/>
          <w:sz w:val="16"/>
          <w:szCs w:val="16"/>
        </w:rPr>
        <w:t>i</w:t>
      </w:r>
      <w:r w:rsidR="00226C74">
        <w:rPr>
          <w:b/>
          <w:spacing w:val="1"/>
          <w:sz w:val="16"/>
          <w:szCs w:val="16"/>
        </w:rPr>
        <w:t>e</w:t>
      </w:r>
      <w:r w:rsidR="00226C74">
        <w:rPr>
          <w:b/>
          <w:sz w:val="16"/>
          <w:szCs w:val="16"/>
        </w:rPr>
        <w:t>s D</w:t>
      </w:r>
      <w:r w:rsidR="00226C74">
        <w:rPr>
          <w:b/>
          <w:spacing w:val="-2"/>
          <w:sz w:val="16"/>
          <w:szCs w:val="16"/>
        </w:rPr>
        <w:t>i</w:t>
      </w:r>
      <w:r w:rsidR="00226C74">
        <w:rPr>
          <w:b/>
          <w:spacing w:val="1"/>
          <w:sz w:val="16"/>
          <w:szCs w:val="16"/>
        </w:rPr>
        <w:t>v</w:t>
      </w:r>
      <w:r w:rsidR="00226C74">
        <w:rPr>
          <w:b/>
          <w:spacing w:val="-2"/>
          <w:sz w:val="16"/>
          <w:szCs w:val="16"/>
        </w:rPr>
        <w:t>e</w:t>
      </w:r>
      <w:r w:rsidR="00226C74">
        <w:rPr>
          <w:b/>
          <w:spacing w:val="1"/>
          <w:sz w:val="16"/>
          <w:szCs w:val="16"/>
        </w:rPr>
        <w:t>r</w:t>
      </w:r>
      <w:r w:rsidR="00226C74">
        <w:rPr>
          <w:b/>
          <w:sz w:val="16"/>
          <w:szCs w:val="16"/>
        </w:rPr>
        <w:t>s</w:t>
      </w:r>
      <w:r w:rsidR="00226C74">
        <w:rPr>
          <w:b/>
          <w:spacing w:val="1"/>
          <w:sz w:val="16"/>
          <w:szCs w:val="16"/>
        </w:rPr>
        <w:t>i</w:t>
      </w:r>
      <w:r w:rsidR="00226C74">
        <w:rPr>
          <w:b/>
          <w:spacing w:val="-3"/>
          <w:sz w:val="16"/>
          <w:szCs w:val="16"/>
        </w:rPr>
        <w:t>t</w:t>
      </w:r>
      <w:r w:rsidR="00226C74">
        <w:rPr>
          <w:b/>
          <w:sz w:val="16"/>
          <w:szCs w:val="16"/>
        </w:rPr>
        <w:t>y</w:t>
      </w:r>
      <w:r w:rsidR="00226C74">
        <w:rPr>
          <w:b/>
          <w:spacing w:val="2"/>
          <w:sz w:val="16"/>
          <w:szCs w:val="16"/>
        </w:rPr>
        <w:t xml:space="preserve"> </w:t>
      </w:r>
      <w:r w:rsidR="00226C74">
        <w:rPr>
          <w:b/>
          <w:sz w:val="16"/>
          <w:szCs w:val="16"/>
        </w:rPr>
        <w:t>I</w:t>
      </w:r>
      <w:r w:rsidR="00226C74">
        <w:rPr>
          <w:b/>
          <w:spacing w:val="-1"/>
          <w:sz w:val="16"/>
          <w:szCs w:val="16"/>
        </w:rPr>
        <w:t>nd</w:t>
      </w:r>
      <w:r w:rsidR="00226C74">
        <w:rPr>
          <w:b/>
          <w:spacing w:val="1"/>
          <w:sz w:val="16"/>
          <w:szCs w:val="16"/>
        </w:rPr>
        <w:t>e</w:t>
      </w:r>
      <w:r w:rsidR="00226C74">
        <w:rPr>
          <w:b/>
          <w:spacing w:val="-1"/>
          <w:sz w:val="16"/>
          <w:szCs w:val="16"/>
        </w:rPr>
        <w:t>k</w:t>
      </w:r>
      <w:r w:rsidR="00226C74">
        <w:rPr>
          <w:b/>
          <w:sz w:val="16"/>
          <w:szCs w:val="16"/>
        </w:rPr>
        <w:t xml:space="preserve">s </w:t>
      </w:r>
      <w:r w:rsidR="00226C74">
        <w:rPr>
          <w:b/>
          <w:spacing w:val="-1"/>
          <w:sz w:val="16"/>
          <w:szCs w:val="16"/>
        </w:rPr>
        <w:t>Sh</w:t>
      </w:r>
      <w:r w:rsidR="00226C74">
        <w:rPr>
          <w:b/>
          <w:spacing w:val="1"/>
          <w:sz w:val="16"/>
          <w:szCs w:val="16"/>
        </w:rPr>
        <w:t>a</w:t>
      </w:r>
      <w:r w:rsidR="00226C74">
        <w:rPr>
          <w:b/>
          <w:spacing w:val="-1"/>
          <w:sz w:val="16"/>
          <w:szCs w:val="16"/>
        </w:rPr>
        <w:t>n</w:t>
      </w:r>
      <w:r w:rsidR="00226C74">
        <w:rPr>
          <w:b/>
          <w:spacing w:val="-3"/>
          <w:sz w:val="16"/>
          <w:szCs w:val="16"/>
        </w:rPr>
        <w:t>n</w:t>
      </w:r>
      <w:r w:rsidR="00226C74">
        <w:rPr>
          <w:b/>
          <w:spacing w:val="1"/>
          <w:sz w:val="16"/>
          <w:szCs w:val="16"/>
        </w:rPr>
        <w:t>o</w:t>
      </w:r>
      <w:r w:rsidR="00226C74">
        <w:rPr>
          <w:b/>
          <w:sz w:val="16"/>
          <w:szCs w:val="16"/>
        </w:rPr>
        <w:t>n</w:t>
      </w:r>
      <w:r w:rsidR="00226C74">
        <w:rPr>
          <w:b/>
          <w:spacing w:val="-1"/>
          <w:sz w:val="16"/>
          <w:szCs w:val="16"/>
        </w:rPr>
        <w:t>-</w:t>
      </w:r>
      <w:r w:rsidR="00226C74">
        <w:rPr>
          <w:b/>
          <w:sz w:val="16"/>
          <w:szCs w:val="16"/>
        </w:rPr>
        <w:t>W</w:t>
      </w:r>
      <w:r w:rsidR="00226C74">
        <w:rPr>
          <w:b/>
          <w:spacing w:val="1"/>
          <w:sz w:val="16"/>
          <w:szCs w:val="16"/>
        </w:rPr>
        <w:t>ie</w:t>
      </w:r>
      <w:r w:rsidR="00226C74">
        <w:rPr>
          <w:b/>
          <w:spacing w:val="-1"/>
          <w:sz w:val="16"/>
          <w:szCs w:val="16"/>
        </w:rPr>
        <w:t>nn</w:t>
      </w:r>
      <w:r w:rsidR="00226C74">
        <w:rPr>
          <w:b/>
          <w:spacing w:val="-2"/>
          <w:sz w:val="16"/>
          <w:szCs w:val="16"/>
        </w:rPr>
        <w:t>e</w:t>
      </w:r>
      <w:r w:rsidR="00226C74">
        <w:rPr>
          <w:b/>
          <w:sz w:val="16"/>
          <w:szCs w:val="16"/>
        </w:rPr>
        <w:t>r</w:t>
      </w:r>
      <w:r w:rsidR="00226C74">
        <w:rPr>
          <w:b/>
          <w:spacing w:val="1"/>
          <w:sz w:val="16"/>
          <w:szCs w:val="16"/>
        </w:rPr>
        <w:t xml:space="preserve"> </w:t>
      </w:r>
      <w:r w:rsidR="00226C74">
        <w:rPr>
          <w:b/>
          <w:spacing w:val="-1"/>
          <w:sz w:val="16"/>
          <w:szCs w:val="16"/>
        </w:rPr>
        <w:t>(</w:t>
      </w:r>
      <w:r w:rsidR="00226C74">
        <w:rPr>
          <w:b/>
          <w:spacing w:val="-3"/>
          <w:sz w:val="16"/>
          <w:szCs w:val="16"/>
        </w:rPr>
        <w:t>H</w:t>
      </w:r>
      <w:proofErr w:type="gramStart"/>
      <w:r w:rsidR="00226C74">
        <w:rPr>
          <w:b/>
          <w:spacing w:val="1"/>
          <w:sz w:val="16"/>
          <w:szCs w:val="16"/>
        </w:rPr>
        <w:t>'</w:t>
      </w:r>
      <w:r w:rsidR="00226C74">
        <w:rPr>
          <w:b/>
          <w:sz w:val="16"/>
          <w:szCs w:val="16"/>
        </w:rPr>
        <w:t xml:space="preserve">)   </w:t>
      </w:r>
      <w:proofErr w:type="gramEnd"/>
      <w:r w:rsidR="00226C74">
        <w:rPr>
          <w:b/>
          <w:sz w:val="16"/>
          <w:szCs w:val="16"/>
        </w:rPr>
        <w:t xml:space="preserve">                           </w:t>
      </w:r>
      <w:r w:rsidR="00226C74">
        <w:rPr>
          <w:b/>
          <w:spacing w:val="32"/>
          <w:sz w:val="16"/>
          <w:szCs w:val="16"/>
        </w:rPr>
        <w:t xml:space="preserve"> </w:t>
      </w:r>
      <w:r w:rsidR="00226C74">
        <w:rPr>
          <w:b/>
          <w:spacing w:val="1"/>
          <w:sz w:val="16"/>
          <w:szCs w:val="16"/>
        </w:rPr>
        <w:t>3</w:t>
      </w:r>
      <w:r w:rsidR="00226C74">
        <w:rPr>
          <w:b/>
          <w:spacing w:val="-2"/>
          <w:sz w:val="16"/>
          <w:szCs w:val="16"/>
        </w:rPr>
        <w:t>.</w:t>
      </w:r>
      <w:r w:rsidR="00226C74">
        <w:rPr>
          <w:b/>
          <w:spacing w:val="1"/>
          <w:sz w:val="16"/>
          <w:szCs w:val="16"/>
        </w:rPr>
        <w:t>2</w:t>
      </w:r>
      <w:r w:rsidR="00226C74">
        <w:rPr>
          <w:b/>
          <w:sz w:val="16"/>
          <w:szCs w:val="16"/>
        </w:rPr>
        <w:t>0</w:t>
      </w:r>
    </w:p>
    <w:p w14:paraId="3179D352" w14:textId="77777777" w:rsidR="00704D7F" w:rsidRDefault="00704D7F">
      <w:pPr>
        <w:spacing w:before="3" w:line="100" w:lineRule="exact"/>
        <w:rPr>
          <w:sz w:val="10"/>
          <w:szCs w:val="10"/>
        </w:rPr>
      </w:pPr>
    </w:p>
    <w:p w14:paraId="29ACB234" w14:textId="77777777" w:rsidR="00704D7F" w:rsidRDefault="00704D7F">
      <w:pPr>
        <w:spacing w:line="200" w:lineRule="exact"/>
      </w:pPr>
    </w:p>
    <w:p w14:paraId="613D3E52" w14:textId="77777777" w:rsidR="00704D7F" w:rsidRDefault="00704D7F">
      <w:pPr>
        <w:spacing w:line="200" w:lineRule="exact"/>
      </w:pPr>
    </w:p>
    <w:p w14:paraId="058CA9EF" w14:textId="77777777" w:rsidR="00704D7F" w:rsidRDefault="000D3DF7">
      <w:pPr>
        <w:ind w:left="2429"/>
      </w:pPr>
      <w:r>
        <w:pict w14:anchorId="2E27C22F">
          <v:group id="_x0000_s1050" style="position:absolute;left:0;text-align:left;margin-left:224.8pt;margin-top:-251.75pt;width:0;height:214.6pt;z-index:-4526;mso-position-horizontal-relative:page" coordorigin="4496,-5035" coordsize="0,4292">
            <v:shape id="_x0000_s1051" style="position:absolute;left:4496;top:-5035;width:0;height:4292" coordorigin="4496,-5035" coordsize="0,4292" path="m4496,-5035r,4292e" filled="f" strokeweight=".58pt">
              <v:path arrowok="t"/>
            </v:shape>
            <w10:wrap anchorx="page"/>
          </v:group>
        </w:pict>
      </w:r>
      <w:r>
        <w:pict w14:anchorId="46513F25">
          <v:shape id="_x0000_i1027" type="#_x0000_t75" style="width:247.9pt;height:139.9pt">
            <v:imagedata r:id="rId25" o:title=""/>
          </v:shape>
        </w:pict>
      </w:r>
    </w:p>
    <w:p w14:paraId="005FD6A6" w14:textId="77777777" w:rsidR="00704D7F" w:rsidRDefault="00226C74">
      <w:pPr>
        <w:spacing w:before="34"/>
        <w:ind w:left="1968"/>
        <w:rPr>
          <w:sz w:val="16"/>
          <w:szCs w:val="16"/>
        </w:rPr>
      </w:pP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4</w:t>
      </w:r>
      <w:r>
        <w:rPr>
          <w:sz w:val="16"/>
          <w:szCs w:val="16"/>
        </w:rPr>
        <w:t>.</w:t>
      </w:r>
      <w:r>
        <w:rPr>
          <w:spacing w:val="-1"/>
          <w:sz w:val="16"/>
          <w:szCs w:val="16"/>
        </w:rPr>
        <w:t xml:space="preserve"> Pr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fi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ve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 xml:space="preserve">y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va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B</w:t>
      </w:r>
    </w:p>
    <w:p w14:paraId="77BA40D8" w14:textId="77777777" w:rsidR="00704D7F" w:rsidRDefault="00704D7F">
      <w:pPr>
        <w:spacing w:line="180" w:lineRule="exact"/>
        <w:rPr>
          <w:sz w:val="19"/>
          <w:szCs w:val="19"/>
        </w:rPr>
      </w:pPr>
    </w:p>
    <w:p w14:paraId="3F56948F" w14:textId="77777777" w:rsidR="00704D7F" w:rsidRDefault="00226C74">
      <w:pPr>
        <w:ind w:left="468"/>
        <w:rPr>
          <w:sz w:val="16"/>
          <w:szCs w:val="16"/>
        </w:rPr>
      </w:pPr>
      <w:r>
        <w:rPr>
          <w:b/>
          <w:spacing w:val="-1"/>
          <w:sz w:val="16"/>
          <w:szCs w:val="16"/>
        </w:rPr>
        <w:t>C</w:t>
      </w:r>
      <w:r>
        <w:rPr>
          <w:b/>
          <w:sz w:val="16"/>
          <w:szCs w:val="16"/>
        </w:rPr>
        <w:t xml:space="preserve">.    </w:t>
      </w:r>
      <w:r>
        <w:rPr>
          <w:b/>
          <w:spacing w:val="5"/>
          <w:sz w:val="16"/>
          <w:szCs w:val="16"/>
        </w:rPr>
        <w:t xml:space="preserve"> </w:t>
      </w:r>
      <w:r>
        <w:rPr>
          <w:b/>
          <w:spacing w:val="1"/>
          <w:sz w:val="16"/>
          <w:szCs w:val="16"/>
        </w:rPr>
        <w:t>Bir</w:t>
      </w:r>
      <w:r>
        <w:rPr>
          <w:b/>
          <w:sz w:val="16"/>
          <w:szCs w:val="16"/>
        </w:rPr>
        <w:t>d</w:t>
      </w:r>
      <w:r>
        <w:rPr>
          <w:b/>
          <w:spacing w:val="-2"/>
          <w:sz w:val="16"/>
          <w:szCs w:val="16"/>
        </w:rPr>
        <w:t xml:space="preserve"> </w:t>
      </w:r>
      <w:r>
        <w:rPr>
          <w:b/>
          <w:sz w:val="16"/>
          <w:szCs w:val="16"/>
        </w:rPr>
        <w:t>O</w:t>
      </w:r>
      <w:r>
        <w:rPr>
          <w:b/>
          <w:spacing w:val="-1"/>
          <w:sz w:val="16"/>
          <w:szCs w:val="16"/>
        </w:rPr>
        <w:t>b</w:t>
      </w:r>
      <w:r>
        <w:rPr>
          <w:b/>
          <w:sz w:val="16"/>
          <w:szCs w:val="16"/>
        </w:rPr>
        <w:t>s</w:t>
      </w:r>
      <w:r>
        <w:rPr>
          <w:b/>
          <w:spacing w:val="-2"/>
          <w:sz w:val="16"/>
          <w:szCs w:val="16"/>
        </w:rPr>
        <w:t>e</w:t>
      </w:r>
      <w:r>
        <w:rPr>
          <w:b/>
          <w:spacing w:val="1"/>
          <w:sz w:val="16"/>
          <w:szCs w:val="16"/>
        </w:rPr>
        <w:t>r</w:t>
      </w:r>
      <w:r>
        <w:rPr>
          <w:b/>
          <w:spacing w:val="-1"/>
          <w:sz w:val="16"/>
          <w:szCs w:val="16"/>
        </w:rPr>
        <w:t>v</w:t>
      </w:r>
      <w:r>
        <w:rPr>
          <w:b/>
          <w:spacing w:val="1"/>
          <w:sz w:val="16"/>
          <w:szCs w:val="16"/>
        </w:rPr>
        <w:t>a</w:t>
      </w:r>
      <w:r>
        <w:rPr>
          <w:b/>
          <w:spacing w:val="-1"/>
          <w:sz w:val="16"/>
          <w:szCs w:val="16"/>
        </w:rPr>
        <w:t>ti</w:t>
      </w:r>
      <w:r>
        <w:rPr>
          <w:b/>
          <w:spacing w:val="1"/>
          <w:sz w:val="16"/>
          <w:szCs w:val="16"/>
        </w:rPr>
        <w:t>o</w:t>
      </w:r>
      <w:r>
        <w:rPr>
          <w:b/>
          <w:sz w:val="16"/>
          <w:szCs w:val="16"/>
        </w:rPr>
        <w:t>n</w:t>
      </w:r>
      <w:r>
        <w:rPr>
          <w:b/>
          <w:spacing w:val="-2"/>
          <w:sz w:val="16"/>
          <w:szCs w:val="16"/>
        </w:rPr>
        <w:t xml:space="preserve"> </w:t>
      </w:r>
      <w:r>
        <w:rPr>
          <w:b/>
          <w:spacing w:val="1"/>
          <w:sz w:val="16"/>
          <w:szCs w:val="16"/>
        </w:rPr>
        <w:t>L</w:t>
      </w:r>
      <w:r>
        <w:rPr>
          <w:b/>
          <w:spacing w:val="-1"/>
          <w:sz w:val="16"/>
          <w:szCs w:val="16"/>
        </w:rPr>
        <w:t>o</w:t>
      </w:r>
      <w:r>
        <w:rPr>
          <w:b/>
          <w:spacing w:val="1"/>
          <w:sz w:val="16"/>
          <w:szCs w:val="16"/>
        </w:rPr>
        <w:t>ca</w:t>
      </w:r>
      <w:r>
        <w:rPr>
          <w:b/>
          <w:spacing w:val="-3"/>
          <w:sz w:val="16"/>
          <w:szCs w:val="16"/>
        </w:rPr>
        <w:t>t</w:t>
      </w:r>
      <w:r>
        <w:rPr>
          <w:b/>
          <w:spacing w:val="1"/>
          <w:sz w:val="16"/>
          <w:szCs w:val="16"/>
        </w:rPr>
        <w:t>io</w:t>
      </w:r>
      <w:r>
        <w:rPr>
          <w:b/>
          <w:sz w:val="16"/>
          <w:szCs w:val="16"/>
        </w:rPr>
        <w:t>n</w:t>
      </w:r>
      <w:r>
        <w:rPr>
          <w:b/>
          <w:spacing w:val="-2"/>
          <w:sz w:val="16"/>
          <w:szCs w:val="16"/>
        </w:rPr>
        <w:t xml:space="preserve"> </w:t>
      </w:r>
      <w:r>
        <w:rPr>
          <w:b/>
          <w:spacing w:val="1"/>
          <w:sz w:val="16"/>
          <w:szCs w:val="16"/>
        </w:rPr>
        <w:t>a</w:t>
      </w:r>
      <w:r>
        <w:rPr>
          <w:b/>
          <w:sz w:val="16"/>
          <w:szCs w:val="16"/>
        </w:rPr>
        <w:t xml:space="preserve">t </w:t>
      </w:r>
      <w:r>
        <w:rPr>
          <w:b/>
          <w:spacing w:val="-1"/>
          <w:sz w:val="16"/>
          <w:szCs w:val="16"/>
        </w:rPr>
        <w:t>S</w:t>
      </w:r>
      <w:r>
        <w:rPr>
          <w:b/>
          <w:spacing w:val="-3"/>
          <w:sz w:val="16"/>
          <w:szCs w:val="16"/>
        </w:rPr>
        <w:t>t</w:t>
      </w:r>
      <w:r>
        <w:rPr>
          <w:b/>
          <w:spacing w:val="1"/>
          <w:sz w:val="16"/>
          <w:szCs w:val="16"/>
        </w:rPr>
        <w:t>a</w:t>
      </w:r>
      <w:r>
        <w:rPr>
          <w:b/>
          <w:spacing w:val="-1"/>
          <w:sz w:val="16"/>
          <w:szCs w:val="16"/>
        </w:rPr>
        <w:t>tio</w:t>
      </w:r>
      <w:r>
        <w:rPr>
          <w:b/>
          <w:sz w:val="16"/>
          <w:szCs w:val="16"/>
        </w:rPr>
        <w:t xml:space="preserve">n </w:t>
      </w:r>
      <w:r>
        <w:rPr>
          <w:b/>
          <w:spacing w:val="-1"/>
          <w:sz w:val="16"/>
          <w:szCs w:val="16"/>
        </w:rPr>
        <w:t>C</w:t>
      </w:r>
      <w:r>
        <w:rPr>
          <w:b/>
          <w:sz w:val="16"/>
          <w:szCs w:val="16"/>
        </w:rPr>
        <w:t>.</w:t>
      </w:r>
    </w:p>
    <w:p w14:paraId="778DFE00" w14:textId="77777777" w:rsidR="00704D7F" w:rsidRDefault="00226C74">
      <w:pPr>
        <w:spacing w:before="32"/>
        <w:ind w:left="108" w:right="317" w:firstLine="283"/>
        <w:jc w:val="both"/>
        <w:rPr>
          <w:sz w:val="16"/>
          <w:szCs w:val="16"/>
        </w:rPr>
      </w:pP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ser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C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7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l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r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st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k</w:t>
      </w:r>
      <w:r>
        <w:rPr>
          <w:spacing w:val="1"/>
          <w:sz w:val="16"/>
          <w:szCs w:val="16"/>
        </w:rPr>
        <w:t>no</w:t>
      </w:r>
      <w:r>
        <w:rPr>
          <w:spacing w:val="-3"/>
          <w:sz w:val="16"/>
          <w:szCs w:val="16"/>
        </w:rPr>
        <w:t>w</w:t>
      </w:r>
      <w:r>
        <w:rPr>
          <w:sz w:val="16"/>
          <w:szCs w:val="16"/>
        </w:rPr>
        <w:t>n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Ba</w:t>
      </w:r>
      <w:r>
        <w:rPr>
          <w:sz w:val="16"/>
          <w:szCs w:val="16"/>
        </w:rPr>
        <w:t>t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v</w:t>
      </w:r>
      <w:r>
        <w:rPr>
          <w:sz w:val="16"/>
          <w:szCs w:val="16"/>
        </w:rPr>
        <w:t>e</w:t>
      </w:r>
      <w:r>
        <w:rPr>
          <w:spacing w:val="-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n</w:t>
      </w:r>
      <w:r>
        <w:rPr>
          <w:spacing w:val="-3"/>
          <w:sz w:val="16"/>
          <w:szCs w:val="16"/>
        </w:rPr>
        <w:t xml:space="preserve"> w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c</w:t>
      </w:r>
      <w:r>
        <w:rPr>
          <w:sz w:val="16"/>
          <w:szCs w:val="16"/>
        </w:rPr>
        <w:t>h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a</w:t>
      </w:r>
      <w:r>
        <w:rPr>
          <w:spacing w:val="-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P</w:t>
      </w:r>
      <w:r>
        <w:rPr>
          <w:sz w:val="16"/>
          <w:szCs w:val="16"/>
        </w:rPr>
        <w:t>T.</w:t>
      </w:r>
      <w:r>
        <w:rPr>
          <w:spacing w:val="-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K</w:t>
      </w:r>
      <w:r>
        <w:rPr>
          <w:spacing w:val="-3"/>
          <w:sz w:val="16"/>
          <w:szCs w:val="16"/>
        </w:rPr>
        <w:t>I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.</w:t>
      </w:r>
      <w:r>
        <w:rPr>
          <w:spacing w:val="-1"/>
          <w:sz w:val="16"/>
          <w:szCs w:val="16"/>
        </w:rPr>
        <w:t xml:space="preserve"> </w:t>
      </w:r>
      <w:r>
        <w:rPr>
          <w:spacing w:val="4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 xml:space="preserve">e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h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ve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l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le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it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ho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1"/>
          <w:sz w:val="16"/>
          <w:szCs w:val="16"/>
        </w:rPr>
        <w:t>bat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ri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y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ze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fr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l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o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rg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0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r </w:t>
      </w:r>
      <w:r>
        <w:rPr>
          <w:spacing w:val="1"/>
          <w:sz w:val="16"/>
          <w:szCs w:val="16"/>
        </w:rPr>
        <w:t>k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on</w:t>
      </w:r>
      <w:r>
        <w:rPr>
          <w:spacing w:val="1"/>
          <w:sz w:val="16"/>
          <w:szCs w:val="16"/>
        </w:rPr>
        <w:t>g</w:t>
      </w:r>
      <w:r>
        <w:rPr>
          <w:sz w:val="16"/>
          <w:szCs w:val="16"/>
        </w:rPr>
        <w:t>.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Fr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m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po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t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1"/>
          <w:sz w:val="16"/>
          <w:szCs w:val="16"/>
        </w:rPr>
        <w:t>v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w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g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,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 xml:space="preserve">y </w:t>
      </w:r>
      <w:r>
        <w:rPr>
          <w:spacing w:val="-1"/>
          <w:sz w:val="16"/>
          <w:szCs w:val="16"/>
        </w:rPr>
        <w:t>th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st</w:t>
      </w:r>
      <w:r>
        <w:rPr>
          <w:spacing w:val="-1"/>
          <w:sz w:val="16"/>
          <w:szCs w:val="16"/>
        </w:rPr>
        <w:t xml:space="preserve"> i</w:t>
      </w:r>
      <w:r>
        <w:rPr>
          <w:spacing w:val="1"/>
          <w:sz w:val="16"/>
          <w:szCs w:val="16"/>
        </w:rPr>
        <w:t>de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l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n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d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c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l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it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r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l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f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o</w:t>
      </w:r>
      <w:r>
        <w:rPr>
          <w:sz w:val="16"/>
          <w:szCs w:val="16"/>
        </w:rPr>
        <w:t xml:space="preserve">f </w:t>
      </w:r>
      <w:r>
        <w:rPr>
          <w:spacing w:val="1"/>
          <w:sz w:val="16"/>
          <w:szCs w:val="16"/>
        </w:rPr>
        <w:t>v</w:t>
      </w:r>
      <w:r>
        <w:rPr>
          <w:spacing w:val="9"/>
          <w:sz w:val="16"/>
          <w:szCs w:val="16"/>
        </w:rPr>
        <w:t>a</w:t>
      </w:r>
      <w:r>
        <w:rPr>
          <w:spacing w:val="-1"/>
          <w:sz w:val="16"/>
          <w:szCs w:val="16"/>
        </w:rPr>
        <w:t>rio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y</w:t>
      </w:r>
      <w:r>
        <w:rPr>
          <w:spacing w:val="1"/>
          <w:sz w:val="16"/>
          <w:szCs w:val="16"/>
        </w:rPr>
        <w:t>pe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s,</w:t>
      </w:r>
      <w:r>
        <w:rPr>
          <w:spacing w:val="-1"/>
          <w:sz w:val="16"/>
          <w:szCs w:val="16"/>
        </w:rPr>
        <w:t xml:space="preserve"> b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au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n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ve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g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w</w:t>
      </w:r>
      <w:r>
        <w:rPr>
          <w:sz w:val="16"/>
          <w:szCs w:val="16"/>
        </w:rPr>
        <w:t>n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ty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9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r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he</w:t>
      </w:r>
      <w:r>
        <w:rPr>
          <w:sz w:val="16"/>
          <w:szCs w:val="16"/>
        </w:rPr>
        <w:t xml:space="preserve">r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1"/>
          <w:sz w:val="16"/>
          <w:szCs w:val="16"/>
        </w:rPr>
        <w:t>pa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se</w:t>
      </w:r>
      <w:r>
        <w:rPr>
          <w:spacing w:val="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ot</w:t>
      </w:r>
      <w:r>
        <w:rPr>
          <w:spacing w:val="1"/>
          <w:sz w:val="16"/>
          <w:szCs w:val="16"/>
        </w:rPr>
        <w:t>he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s.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z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ee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ac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i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l</w:t>
      </w:r>
      <w:r>
        <w:rPr>
          <w:spacing w:val="-5"/>
          <w:sz w:val="16"/>
          <w:szCs w:val="16"/>
        </w:rPr>
        <w:t>s</w:t>
      </w:r>
      <w:r>
        <w:rPr>
          <w:sz w:val="16"/>
          <w:szCs w:val="16"/>
        </w:rPr>
        <w:t xml:space="preserve">o 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rg</w:t>
      </w:r>
      <w:r>
        <w:rPr>
          <w:sz w:val="16"/>
          <w:szCs w:val="16"/>
        </w:rPr>
        <w:t>e</w:t>
      </w:r>
      <w:r>
        <w:rPr>
          <w:spacing w:val="6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h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ia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r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k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g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fr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5</w:t>
      </w:r>
      <w:r>
        <w:rPr>
          <w:spacing w:val="1"/>
          <w:sz w:val="16"/>
          <w:szCs w:val="16"/>
        </w:rPr>
        <w:t>0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>m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o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1</w:t>
      </w:r>
      <w:r>
        <w:rPr>
          <w:spacing w:val="-1"/>
          <w:sz w:val="16"/>
          <w:szCs w:val="16"/>
        </w:rPr>
        <w:t>2</w:t>
      </w:r>
      <w:r>
        <w:rPr>
          <w:sz w:val="16"/>
          <w:szCs w:val="16"/>
        </w:rPr>
        <w:t>0</w:t>
      </w:r>
      <w:r>
        <w:rPr>
          <w:spacing w:val="4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>m.</w:t>
      </w:r>
      <w:r>
        <w:rPr>
          <w:spacing w:val="6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h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z w:val="16"/>
          <w:szCs w:val="16"/>
        </w:rPr>
        <w:t>y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ee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</w:t>
      </w:r>
      <w:r>
        <w:rPr>
          <w:spacing w:val="9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h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g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t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3</w:t>
      </w:r>
      <w:r>
        <w:rPr>
          <w:sz w:val="16"/>
          <w:szCs w:val="16"/>
        </w:rPr>
        <w:t>0</w:t>
      </w:r>
      <w:r>
        <w:rPr>
          <w:spacing w:val="6"/>
          <w:sz w:val="16"/>
          <w:szCs w:val="16"/>
        </w:rPr>
        <w:t xml:space="preserve"> </w:t>
      </w:r>
      <w:r>
        <w:rPr>
          <w:sz w:val="16"/>
          <w:szCs w:val="16"/>
        </w:rPr>
        <w:t>–</w:t>
      </w:r>
      <w:r>
        <w:rPr>
          <w:spacing w:val="4"/>
          <w:sz w:val="16"/>
          <w:szCs w:val="16"/>
        </w:rPr>
        <w:t xml:space="preserve"> </w:t>
      </w:r>
      <w:r>
        <w:rPr>
          <w:spacing w:val="-4"/>
          <w:sz w:val="16"/>
          <w:szCs w:val="16"/>
        </w:rPr>
        <w:t>4</w:t>
      </w:r>
      <w:r>
        <w:rPr>
          <w:sz w:val="16"/>
          <w:szCs w:val="16"/>
        </w:rPr>
        <w:t>0 m.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w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ve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,</w:t>
      </w:r>
      <w:r>
        <w:rPr>
          <w:spacing w:val="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 xml:space="preserve">s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al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o</w:t>
      </w:r>
      <w:r>
        <w:rPr>
          <w:spacing w:val="1"/>
          <w:sz w:val="16"/>
          <w:szCs w:val="16"/>
        </w:rPr>
        <w:t xml:space="preserve"> o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n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1"/>
          <w:sz w:val="16"/>
          <w:szCs w:val="16"/>
        </w:rPr>
        <w:t xml:space="preserve"> b</w:t>
      </w:r>
      <w:r>
        <w:rPr>
          <w:sz w:val="16"/>
          <w:szCs w:val="16"/>
        </w:rPr>
        <w:t>y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co</w:t>
      </w:r>
      <w:r>
        <w:rPr>
          <w:sz w:val="16"/>
          <w:szCs w:val="16"/>
        </w:rPr>
        <w:t>m</w:t>
      </w:r>
      <w:r>
        <w:rPr>
          <w:spacing w:val="-3"/>
          <w:sz w:val="16"/>
          <w:szCs w:val="16"/>
        </w:rPr>
        <w:t>m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h</w:t>
      </w:r>
      <w:r>
        <w:rPr>
          <w:spacing w:val="1"/>
          <w:sz w:val="16"/>
          <w:szCs w:val="16"/>
        </w:rPr>
        <w:t xml:space="preserve"> va</w:t>
      </w:r>
      <w:r>
        <w:rPr>
          <w:spacing w:val="-1"/>
          <w:sz w:val="16"/>
          <w:szCs w:val="16"/>
        </w:rPr>
        <w:t>ri</w:t>
      </w:r>
      <w:r>
        <w:rPr>
          <w:spacing w:val="1"/>
          <w:sz w:val="16"/>
          <w:szCs w:val="16"/>
        </w:rPr>
        <w:t>ou</w:t>
      </w:r>
      <w:r>
        <w:rPr>
          <w:sz w:val="16"/>
          <w:szCs w:val="16"/>
        </w:rPr>
        <w:t xml:space="preserve">s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rp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se</w:t>
      </w:r>
      <w:r>
        <w:rPr>
          <w:spacing w:val="-2"/>
          <w:sz w:val="16"/>
          <w:szCs w:val="16"/>
        </w:rPr>
        <w:t>s</w:t>
      </w:r>
      <w:r>
        <w:rPr>
          <w:sz w:val="16"/>
          <w:szCs w:val="16"/>
        </w:rPr>
        <w:t>.</w:t>
      </w:r>
      <w:r>
        <w:rPr>
          <w:spacing w:val="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c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-1"/>
          <w:sz w:val="16"/>
          <w:szCs w:val="16"/>
        </w:rPr>
        <w:t>mo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pu</w:t>
      </w:r>
      <w:r>
        <w:rPr>
          <w:spacing w:val="-3"/>
          <w:sz w:val="16"/>
          <w:szCs w:val="16"/>
        </w:rPr>
        <w:t>r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se 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co</w:t>
      </w:r>
      <w:r>
        <w:rPr>
          <w:spacing w:val="-3"/>
          <w:sz w:val="16"/>
          <w:szCs w:val="16"/>
        </w:rPr>
        <w:t>m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g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o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 xml:space="preserve">s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la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>e</w:t>
      </w:r>
      <w:r>
        <w:rPr>
          <w:spacing w:val="1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 </w:t>
      </w:r>
      <w:r>
        <w:rPr>
          <w:spacing w:val="-4"/>
          <w:sz w:val="16"/>
          <w:szCs w:val="16"/>
        </w:rPr>
        <w:t>t</w:t>
      </w:r>
      <w:r>
        <w:rPr>
          <w:sz w:val="16"/>
          <w:szCs w:val="16"/>
        </w:rPr>
        <w:t xml:space="preserve">o 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t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r</w:t>
      </w:r>
      <w:r>
        <w:rPr>
          <w:spacing w:val="1"/>
          <w:sz w:val="16"/>
          <w:szCs w:val="16"/>
        </w:rPr>
        <w:t xml:space="preserve"> 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>h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at</w:t>
      </w:r>
      <w:r>
        <w:rPr>
          <w:sz w:val="16"/>
          <w:szCs w:val="16"/>
        </w:rPr>
        <w:t>s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o</w:t>
      </w:r>
      <w:r>
        <w:rPr>
          <w:spacing w:val="1"/>
          <w:sz w:val="16"/>
          <w:szCs w:val="16"/>
        </w:rPr>
        <w:t xml:space="preserve"> b</w:t>
      </w:r>
      <w:r>
        <w:rPr>
          <w:sz w:val="16"/>
          <w:szCs w:val="16"/>
        </w:rPr>
        <w:t>e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on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u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1"/>
          <w:sz w:val="16"/>
          <w:szCs w:val="16"/>
        </w:rPr>
        <w:t xml:space="preserve"> a</w:t>
      </w:r>
      <w:r>
        <w:rPr>
          <w:sz w:val="16"/>
          <w:szCs w:val="16"/>
        </w:rPr>
        <w:t>s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ou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c</w:t>
      </w:r>
      <w:r>
        <w:rPr>
          <w:sz w:val="16"/>
          <w:szCs w:val="16"/>
        </w:rPr>
        <w:t>e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mal</w:t>
      </w:r>
      <w:r>
        <w:rPr>
          <w:spacing w:val="1"/>
          <w:sz w:val="16"/>
          <w:szCs w:val="16"/>
        </w:rPr>
        <w:t xml:space="preserve"> p</w:t>
      </w:r>
      <w:r>
        <w:rPr>
          <w:spacing w:val="-1"/>
          <w:sz w:val="16"/>
          <w:szCs w:val="16"/>
        </w:rPr>
        <w:t>ro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.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w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ve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,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ba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1"/>
          <w:sz w:val="16"/>
          <w:szCs w:val="16"/>
        </w:rPr>
        <w:t xml:space="preserve"> o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in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fro</w:t>
      </w:r>
      <w:r>
        <w:rPr>
          <w:sz w:val="16"/>
          <w:szCs w:val="16"/>
        </w:rPr>
        <w:t>m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m</w:t>
      </w:r>
      <w:r>
        <w:rPr>
          <w:sz w:val="16"/>
          <w:szCs w:val="16"/>
        </w:rPr>
        <w:t>m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fou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1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 xml:space="preserve">e 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ca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 xml:space="preserve">n 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u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in</w:t>
      </w:r>
      <w:r>
        <w:rPr>
          <w:sz w:val="16"/>
          <w:szCs w:val="16"/>
        </w:rPr>
        <w:t>g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u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y</w:t>
      </w:r>
      <w:r>
        <w:rPr>
          <w:spacing w:val="1"/>
          <w:sz w:val="16"/>
          <w:szCs w:val="16"/>
        </w:rPr>
        <w:t xml:space="preserve"> 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u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y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ot</w:t>
      </w:r>
      <w:r>
        <w:rPr>
          <w:spacing w:val="1"/>
          <w:sz w:val="16"/>
          <w:szCs w:val="16"/>
        </w:rPr>
        <w:t>he</w:t>
      </w:r>
      <w:r>
        <w:rPr>
          <w:sz w:val="16"/>
          <w:szCs w:val="16"/>
        </w:rPr>
        <w:t xml:space="preserve">r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a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so</w:t>
      </w:r>
      <w:r>
        <w:rPr>
          <w:spacing w:val="1"/>
          <w:sz w:val="16"/>
          <w:szCs w:val="16"/>
        </w:rPr>
        <w:t xml:space="preserve"> ca</w:t>
      </w:r>
      <w:r>
        <w:rPr>
          <w:spacing w:val="-1"/>
          <w:sz w:val="16"/>
          <w:szCs w:val="16"/>
        </w:rPr>
        <w:t>rri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t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c</w:t>
      </w:r>
      <w:r>
        <w:rPr>
          <w:sz w:val="16"/>
          <w:szCs w:val="16"/>
        </w:rPr>
        <w:t>h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 xml:space="preserve">s 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g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k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 xml:space="preserve">m </w:t>
      </w:r>
      <w:r>
        <w:rPr>
          <w:spacing w:val="-1"/>
          <w:sz w:val="16"/>
          <w:szCs w:val="16"/>
        </w:rPr>
        <w:t>k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m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ty</w:t>
      </w:r>
      <w:r>
        <w:rPr>
          <w:spacing w:val="1"/>
          <w:sz w:val="16"/>
          <w:szCs w:val="16"/>
        </w:rPr>
        <w:t>p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r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on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u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4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1"/>
          <w:sz w:val="16"/>
          <w:szCs w:val="16"/>
        </w:rPr>
        <w:t xml:space="preserve"> 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1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r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al</w:t>
      </w:r>
      <w:r>
        <w:rPr>
          <w:spacing w:val="-4"/>
          <w:sz w:val="16"/>
          <w:szCs w:val="16"/>
        </w:rPr>
        <w:t>e</w:t>
      </w:r>
      <w:r>
        <w:rPr>
          <w:sz w:val="16"/>
          <w:szCs w:val="16"/>
        </w:rPr>
        <w:t xml:space="preserve">. </w:t>
      </w:r>
      <w:r>
        <w:rPr>
          <w:spacing w:val="1"/>
          <w:sz w:val="16"/>
          <w:szCs w:val="16"/>
        </w:rPr>
        <w:t>Ba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ob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  <w:r>
        <w:rPr>
          <w:spacing w:val="5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w</w:t>
      </w:r>
      <w:r>
        <w:rPr>
          <w:spacing w:val="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y</w:t>
      </w:r>
      <w:r>
        <w:rPr>
          <w:sz w:val="16"/>
          <w:szCs w:val="16"/>
        </w:rPr>
        <w:t>s</w:t>
      </w:r>
      <w:r>
        <w:rPr>
          <w:spacing w:val="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be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8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rv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y</w:t>
      </w:r>
      <w:r>
        <w:rPr>
          <w:spacing w:val="9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8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rr</w:t>
      </w:r>
      <w:r>
        <w:rPr>
          <w:spacing w:val="1"/>
          <w:sz w:val="16"/>
          <w:szCs w:val="16"/>
        </w:rPr>
        <w:t>i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t</w:t>
      </w:r>
      <w:r>
        <w:rPr>
          <w:spacing w:val="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o</w:t>
      </w:r>
      <w:r>
        <w:rPr>
          <w:spacing w:val="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>s</w:t>
      </w:r>
      <w:r>
        <w:rPr>
          <w:spacing w:val="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a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,</w:t>
      </w:r>
      <w:r>
        <w:rPr>
          <w:spacing w:val="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bo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t</w:t>
      </w:r>
      <w:r>
        <w:rPr>
          <w:spacing w:val="6"/>
          <w:sz w:val="16"/>
          <w:szCs w:val="16"/>
        </w:rPr>
        <w:t xml:space="preserve"> </w:t>
      </w:r>
      <w:proofErr w:type="gramStart"/>
      <w:r>
        <w:rPr>
          <w:sz w:val="16"/>
          <w:szCs w:val="16"/>
        </w:rPr>
        <w:t>2</w:t>
      </w:r>
      <w:r>
        <w:rPr>
          <w:spacing w:val="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y</w:t>
      </w:r>
      <w:proofErr w:type="gramEnd"/>
      <w:r>
        <w:rPr>
          <w:spacing w:val="-29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be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8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5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r</w:t>
      </w:r>
      <w:r>
        <w:rPr>
          <w:spacing w:val="7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-3"/>
          <w:sz w:val="16"/>
          <w:szCs w:val="16"/>
        </w:rPr>
        <w:t>m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ha</w:t>
      </w:r>
      <w:r>
        <w:rPr>
          <w:sz w:val="16"/>
          <w:szCs w:val="16"/>
        </w:rPr>
        <w:t>t</w:t>
      </w:r>
      <w:r>
        <w:rPr>
          <w:spacing w:val="6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d</w:t>
      </w:r>
      <w:r>
        <w:rPr>
          <w:sz w:val="16"/>
          <w:szCs w:val="16"/>
        </w:rPr>
        <w:t>. 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ses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c</w:t>
      </w:r>
      <w:r>
        <w:rPr>
          <w:sz w:val="16"/>
          <w:szCs w:val="16"/>
        </w:rPr>
        <w:t xml:space="preserve">k 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b</w:t>
      </w:r>
      <w:r>
        <w:rPr>
          <w:sz w:val="16"/>
          <w:szCs w:val="16"/>
        </w:rPr>
        <w:t>ser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d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pacing w:val="2"/>
          <w:sz w:val="16"/>
          <w:szCs w:val="16"/>
        </w:rPr>
        <w:t>s</w:t>
      </w:r>
      <w:r>
        <w:rPr>
          <w:sz w:val="16"/>
          <w:szCs w:val="16"/>
        </w:rPr>
        <w:t>.</w:t>
      </w:r>
    </w:p>
    <w:p w14:paraId="1D562DDA" w14:textId="77777777" w:rsidR="00704D7F" w:rsidRDefault="00226C74">
      <w:pPr>
        <w:spacing w:before="32"/>
        <w:ind w:left="108" w:right="318" w:firstLine="283"/>
        <w:jc w:val="both"/>
        <w:rPr>
          <w:sz w:val="16"/>
          <w:szCs w:val="16"/>
        </w:rPr>
      </w:pPr>
      <w:r>
        <w:rPr>
          <w:spacing w:val="-3"/>
          <w:sz w:val="16"/>
          <w:szCs w:val="16"/>
        </w:rPr>
        <w:t>I</w:t>
      </w:r>
      <w:r>
        <w:rPr>
          <w:sz w:val="16"/>
          <w:szCs w:val="16"/>
        </w:rPr>
        <w:t xml:space="preserve">n  </w:t>
      </w:r>
      <w:r>
        <w:rPr>
          <w:spacing w:val="20"/>
          <w:sz w:val="16"/>
          <w:szCs w:val="16"/>
        </w:rPr>
        <w:t xml:space="preserve"> </w:t>
      </w:r>
      <w:proofErr w:type="gramStart"/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,  </w:t>
      </w:r>
      <w:r>
        <w:rPr>
          <w:spacing w:val="17"/>
          <w:sz w:val="16"/>
          <w:szCs w:val="16"/>
        </w:rPr>
        <w:t xml:space="preserve"> </w:t>
      </w:r>
      <w:proofErr w:type="gramEnd"/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 xml:space="preserve">s  </w:t>
      </w:r>
      <w:r>
        <w:rPr>
          <w:spacing w:val="1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c</w:t>
      </w:r>
      <w:r>
        <w:rPr>
          <w:sz w:val="16"/>
          <w:szCs w:val="16"/>
        </w:rPr>
        <w:t xml:space="preserve">e  </w:t>
      </w:r>
      <w:r>
        <w:rPr>
          <w:spacing w:val="1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al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 xml:space="preserve">o  </w:t>
      </w:r>
      <w:r>
        <w:rPr>
          <w:spacing w:val="1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1"/>
          <w:sz w:val="16"/>
          <w:szCs w:val="16"/>
        </w:rPr>
        <w:t>y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ca</w:t>
      </w:r>
      <w:r>
        <w:rPr>
          <w:sz w:val="16"/>
          <w:szCs w:val="16"/>
        </w:rPr>
        <w:t xml:space="preserve">l 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b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 xml:space="preserve">d  </w:t>
      </w:r>
      <w:r>
        <w:rPr>
          <w:spacing w:val="1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 xml:space="preserve">n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 xml:space="preserve">e  </w:t>
      </w:r>
      <w:r>
        <w:rPr>
          <w:spacing w:val="20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ec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n  </w:t>
      </w:r>
      <w:r>
        <w:rPr>
          <w:spacing w:val="1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ft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 xml:space="preserve">e  </w:t>
      </w:r>
      <w:r>
        <w:rPr>
          <w:spacing w:val="1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 xml:space="preserve">o </w:t>
      </w:r>
      <w:r>
        <w:rPr>
          <w:spacing w:val="-1"/>
          <w:sz w:val="16"/>
          <w:szCs w:val="16"/>
        </w:rPr>
        <w:t>hu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i</w:t>
      </w:r>
      <w:r>
        <w:rPr>
          <w:sz w:val="16"/>
          <w:szCs w:val="16"/>
        </w:rPr>
        <w:t xml:space="preserve">n  </w:t>
      </w:r>
      <w:r>
        <w:rPr>
          <w:spacing w:val="1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 xml:space="preserve">e  </w:t>
      </w:r>
      <w:r>
        <w:rPr>
          <w:spacing w:val="1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.  </w:t>
      </w:r>
      <w:r>
        <w:rPr>
          <w:spacing w:val="17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 xml:space="preserve">n 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 xml:space="preserve">e  </w:t>
      </w:r>
      <w:r>
        <w:rPr>
          <w:spacing w:val="17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 xml:space="preserve">t </w:t>
      </w:r>
      <w:r>
        <w:rPr>
          <w:spacing w:val="1"/>
          <w:sz w:val="16"/>
          <w:szCs w:val="16"/>
        </w:rPr>
        <w:t>lea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en</w:t>
      </w:r>
      <w:r>
        <w:rPr>
          <w:spacing w:val="-1"/>
          <w:sz w:val="16"/>
          <w:szCs w:val="16"/>
        </w:rPr>
        <w:t>f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m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c</w:t>
      </w:r>
      <w:r>
        <w:rPr>
          <w:sz w:val="16"/>
          <w:szCs w:val="16"/>
        </w:rPr>
        <w:t>t</w:t>
      </w:r>
      <w:r>
        <w:rPr>
          <w:spacing w:val="3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 xml:space="preserve">t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l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u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3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37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m</w:t>
      </w:r>
      <w:r>
        <w:rPr>
          <w:spacing w:val="3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s</w:t>
      </w:r>
      <w:r>
        <w:rPr>
          <w:spacing w:val="37"/>
          <w:sz w:val="16"/>
          <w:szCs w:val="16"/>
        </w:rPr>
        <w:t xml:space="preserve"> </w:t>
      </w:r>
      <w:proofErr w:type="gramStart"/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proofErr w:type="gramEnd"/>
      <w:r>
        <w:rPr>
          <w:spacing w:val="3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ob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3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h</w:t>
      </w:r>
      <w:r>
        <w:rPr>
          <w:spacing w:val="38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h</w:t>
      </w:r>
      <w:r>
        <w:rPr>
          <w:spacing w:val="5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u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 xml:space="preserve">l </w:t>
      </w:r>
      <w:r>
        <w:rPr>
          <w:spacing w:val="1"/>
          <w:sz w:val="16"/>
          <w:szCs w:val="16"/>
        </w:rPr>
        <w:t>ca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3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it</w:t>
      </w:r>
      <w:r>
        <w:rPr>
          <w:sz w:val="16"/>
          <w:szCs w:val="16"/>
        </w:rPr>
        <w:t xml:space="preserve">h </w:t>
      </w:r>
      <w:r>
        <w:rPr>
          <w:spacing w:val="1"/>
          <w:sz w:val="16"/>
          <w:szCs w:val="16"/>
        </w:rPr>
        <w:t>d</w:t>
      </w:r>
      <w:r>
        <w:rPr>
          <w:spacing w:val="-3"/>
          <w:sz w:val="16"/>
          <w:szCs w:val="16"/>
        </w:rPr>
        <w:t>r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e </w:t>
      </w:r>
      <w:r>
        <w:rPr>
          <w:spacing w:val="1"/>
          <w:sz w:val="16"/>
          <w:szCs w:val="16"/>
        </w:rPr>
        <w:t>ca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s,</w:t>
      </w:r>
      <w:r>
        <w:rPr>
          <w:spacing w:val="3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 xml:space="preserve">l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3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c</w:t>
      </w:r>
      <w:r>
        <w:rPr>
          <w:sz w:val="16"/>
          <w:szCs w:val="16"/>
        </w:rPr>
        <w:t xml:space="preserve">h </w:t>
      </w: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u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b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n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ho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g</w:t>
      </w:r>
      <w:r>
        <w:rPr>
          <w:sz w:val="16"/>
          <w:szCs w:val="16"/>
        </w:rPr>
        <w:t>h</w:t>
      </w:r>
      <w:r>
        <w:rPr>
          <w:spacing w:val="1"/>
          <w:sz w:val="16"/>
          <w:szCs w:val="16"/>
        </w:rPr>
        <w:t xml:space="preserve"> 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y </w:t>
      </w:r>
      <w:r>
        <w:rPr>
          <w:spacing w:val="-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d</w:t>
      </w:r>
      <w:r>
        <w:rPr>
          <w:spacing w:val="-1"/>
          <w:sz w:val="16"/>
          <w:szCs w:val="16"/>
        </w:rPr>
        <w:t xml:space="preserve"> b</w:t>
      </w:r>
      <w:r>
        <w:rPr>
          <w:spacing w:val="1"/>
          <w:sz w:val="16"/>
          <w:szCs w:val="16"/>
        </w:rPr>
        <w:t>ee</w:t>
      </w:r>
      <w:r>
        <w:rPr>
          <w:sz w:val="16"/>
          <w:szCs w:val="16"/>
        </w:rPr>
        <w:t xml:space="preserve">n </w:t>
      </w:r>
      <w:r>
        <w:rPr>
          <w:spacing w:val="1"/>
          <w:sz w:val="16"/>
          <w:szCs w:val="16"/>
        </w:rPr>
        <w:t>t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i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l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mes</w:t>
      </w:r>
    </w:p>
    <w:p w14:paraId="0E29D4BF" w14:textId="77777777" w:rsidR="00704D7F" w:rsidRDefault="00704D7F">
      <w:pPr>
        <w:spacing w:before="5" w:line="180" w:lineRule="exact"/>
        <w:rPr>
          <w:sz w:val="18"/>
          <w:szCs w:val="18"/>
        </w:rPr>
      </w:pPr>
    </w:p>
    <w:p w14:paraId="75D360FA" w14:textId="77777777" w:rsidR="00704D7F" w:rsidRDefault="00226C74">
      <w:pPr>
        <w:ind w:left="288"/>
        <w:rPr>
          <w:sz w:val="16"/>
          <w:szCs w:val="16"/>
        </w:rPr>
      </w:pPr>
      <w:r>
        <w:rPr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5</w:t>
      </w:r>
      <w:r>
        <w:rPr>
          <w:sz w:val="16"/>
          <w:szCs w:val="16"/>
        </w:rPr>
        <w:t>.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L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>y</w:t>
      </w:r>
      <w:r>
        <w:rPr>
          <w:spacing w:val="1"/>
          <w:sz w:val="16"/>
          <w:szCs w:val="16"/>
        </w:rPr>
        <w:t>pe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,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A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un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nc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,</w:t>
      </w:r>
      <w:r>
        <w:rPr>
          <w:spacing w:val="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Pop</w:t>
      </w:r>
      <w:r>
        <w:rPr>
          <w:spacing w:val="1"/>
          <w:sz w:val="16"/>
          <w:szCs w:val="16"/>
        </w:rPr>
        <w:t>ul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 L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>.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-1"/>
          <w:sz w:val="16"/>
          <w:szCs w:val="16"/>
        </w:rPr>
        <w:t xml:space="preserve"> Ar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a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T.</w:t>
      </w:r>
      <w:r>
        <w:rPr>
          <w:spacing w:val="-1"/>
          <w:sz w:val="16"/>
          <w:szCs w:val="16"/>
        </w:rPr>
        <w:t xml:space="preserve"> S</w:t>
      </w:r>
      <w:r>
        <w:rPr>
          <w:spacing w:val="1"/>
          <w:sz w:val="16"/>
          <w:szCs w:val="16"/>
        </w:rPr>
        <w:t>K</w:t>
      </w:r>
      <w:r>
        <w:rPr>
          <w:spacing w:val="-3"/>
          <w:sz w:val="16"/>
          <w:szCs w:val="16"/>
        </w:rPr>
        <w:t>I</w:t>
      </w:r>
      <w:r>
        <w:rPr>
          <w:sz w:val="16"/>
          <w:szCs w:val="16"/>
        </w:rPr>
        <w:t>P</w:t>
      </w:r>
    </w:p>
    <w:p w14:paraId="493C3C7F" w14:textId="77777777" w:rsidR="00704D7F" w:rsidRDefault="00704D7F">
      <w:pPr>
        <w:spacing w:before="10" w:line="0" w:lineRule="atLeast"/>
        <w:rPr>
          <w:sz w:val="1"/>
          <w:szCs w:val="1"/>
        </w:rPr>
      </w:pPr>
    </w:p>
    <w:tbl>
      <w:tblPr>
        <w:tblW w:w="0" w:type="auto"/>
        <w:tblInd w:w="2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5"/>
        <w:gridCol w:w="2305"/>
        <w:gridCol w:w="1709"/>
        <w:gridCol w:w="1344"/>
        <w:gridCol w:w="1030"/>
        <w:gridCol w:w="1265"/>
        <w:gridCol w:w="1116"/>
      </w:tblGrid>
      <w:tr w:rsidR="00704D7F" w14:paraId="6D6D6B6B" w14:textId="77777777">
        <w:trPr>
          <w:trHeight w:hRule="exact" w:val="377"/>
        </w:trPr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E9C0B6" w14:textId="77777777" w:rsidR="00704D7F" w:rsidRDefault="00226C74">
            <w:pPr>
              <w:spacing w:before="92"/>
              <w:ind w:left="263" w:right="262"/>
              <w:jc w:val="center"/>
              <w:rPr>
                <w:sz w:val="16"/>
                <w:szCs w:val="16"/>
              </w:rPr>
            </w:pPr>
            <w:r>
              <w:rPr>
                <w:b/>
                <w:spacing w:val="-1"/>
                <w:sz w:val="16"/>
                <w:szCs w:val="16"/>
              </w:rPr>
              <w:t>No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92C128" w14:textId="0056CF32" w:rsidR="00704D7F" w:rsidRDefault="00F169D1">
            <w:pPr>
              <w:spacing w:before="92"/>
              <w:ind w:left="721"/>
              <w:rPr>
                <w:sz w:val="16"/>
                <w:szCs w:val="16"/>
              </w:rPr>
            </w:pPr>
            <w:r w:rsidRPr="00F169D1">
              <w:rPr>
                <w:b/>
                <w:spacing w:val="-1"/>
                <w:sz w:val="16"/>
                <w:szCs w:val="16"/>
              </w:rPr>
              <w:t>Local Name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0920D4" w14:textId="62478CD3" w:rsidR="00704D7F" w:rsidRDefault="00F169D1">
            <w:pPr>
              <w:spacing w:before="92"/>
              <w:ind w:left="450"/>
              <w:rPr>
                <w:sz w:val="16"/>
                <w:szCs w:val="16"/>
              </w:rPr>
            </w:pPr>
            <w:r w:rsidRPr="00F169D1">
              <w:rPr>
                <w:b/>
                <w:spacing w:val="-1"/>
                <w:sz w:val="16"/>
                <w:szCs w:val="16"/>
              </w:rPr>
              <w:t>Type Name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3D443F" w14:textId="43F8AA8A" w:rsidR="00704D7F" w:rsidRDefault="00F169D1">
            <w:pPr>
              <w:spacing w:before="92"/>
              <w:ind w:left="443"/>
              <w:rPr>
                <w:sz w:val="16"/>
                <w:szCs w:val="16"/>
              </w:rPr>
            </w:pPr>
            <w:r w:rsidRPr="00F169D1">
              <w:rPr>
                <w:b/>
                <w:sz w:val="16"/>
                <w:szCs w:val="16"/>
              </w:rPr>
              <w:t>Family</w:t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701FEC" w14:textId="29BD3326" w:rsidR="00704D7F" w:rsidRDefault="00F169D1">
            <w:pPr>
              <w:spacing w:before="92"/>
              <w:ind w:left="162"/>
              <w:rPr>
                <w:sz w:val="16"/>
                <w:szCs w:val="16"/>
              </w:rPr>
            </w:pPr>
            <w:r w:rsidRPr="00F169D1">
              <w:rPr>
                <w:b/>
                <w:sz w:val="16"/>
                <w:szCs w:val="16"/>
              </w:rPr>
              <w:t>Population</w:t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855E19" w14:textId="77777777" w:rsidR="00704D7F" w:rsidRDefault="00226C74">
            <w:pPr>
              <w:spacing w:before="1"/>
              <w:ind w:left="246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Kep</w:t>
            </w:r>
            <w:r>
              <w:rPr>
                <w:b/>
                <w:spacing w:val="1"/>
                <w:sz w:val="16"/>
                <w:szCs w:val="16"/>
              </w:rPr>
              <w:t>a</w:t>
            </w:r>
            <w:r>
              <w:rPr>
                <w:b/>
                <w:spacing w:val="-3"/>
                <w:sz w:val="16"/>
                <w:szCs w:val="16"/>
              </w:rPr>
              <w:t>d</w:t>
            </w:r>
            <w:r>
              <w:rPr>
                <w:b/>
                <w:spacing w:val="1"/>
                <w:sz w:val="16"/>
                <w:szCs w:val="16"/>
              </w:rPr>
              <w:t>a</w:t>
            </w:r>
            <w:r>
              <w:rPr>
                <w:b/>
                <w:spacing w:val="-1"/>
                <w:sz w:val="16"/>
                <w:szCs w:val="16"/>
              </w:rPr>
              <w:t>t</w:t>
            </w:r>
            <w:r>
              <w:rPr>
                <w:b/>
                <w:spacing w:val="1"/>
                <w:sz w:val="16"/>
                <w:szCs w:val="16"/>
              </w:rPr>
              <w:t>a</w:t>
            </w:r>
            <w:r>
              <w:rPr>
                <w:b/>
                <w:sz w:val="16"/>
                <w:szCs w:val="16"/>
              </w:rPr>
              <w:t>n</w:t>
            </w:r>
          </w:p>
          <w:p w14:paraId="2677DC38" w14:textId="77777777" w:rsidR="00704D7F" w:rsidRDefault="00226C74">
            <w:pPr>
              <w:spacing w:line="180" w:lineRule="exact"/>
              <w:ind w:left="338"/>
              <w:rPr>
                <w:sz w:val="16"/>
                <w:szCs w:val="16"/>
              </w:rPr>
            </w:pPr>
            <w:r>
              <w:rPr>
                <w:b/>
                <w:spacing w:val="-1"/>
                <w:sz w:val="16"/>
                <w:szCs w:val="16"/>
              </w:rPr>
              <w:t>(</w:t>
            </w:r>
            <w:r>
              <w:rPr>
                <w:b/>
                <w:spacing w:val="1"/>
                <w:sz w:val="16"/>
                <w:szCs w:val="16"/>
              </w:rPr>
              <w:t>i</w:t>
            </w:r>
            <w:r>
              <w:rPr>
                <w:b/>
                <w:spacing w:val="-1"/>
                <w:sz w:val="16"/>
                <w:szCs w:val="16"/>
              </w:rPr>
              <w:t>nd</w:t>
            </w:r>
            <w:r>
              <w:rPr>
                <w:b/>
                <w:spacing w:val="1"/>
                <w:sz w:val="16"/>
                <w:szCs w:val="16"/>
              </w:rPr>
              <w:t>/</w:t>
            </w:r>
            <w:r>
              <w:rPr>
                <w:b/>
                <w:sz w:val="16"/>
                <w:szCs w:val="16"/>
              </w:rPr>
              <w:t>H</w:t>
            </w:r>
            <w:r>
              <w:rPr>
                <w:b/>
                <w:spacing w:val="1"/>
                <w:sz w:val="16"/>
                <w:szCs w:val="16"/>
              </w:rPr>
              <w:t>a</w:t>
            </w:r>
            <w:r>
              <w:rPr>
                <w:b/>
                <w:sz w:val="16"/>
                <w:szCs w:val="16"/>
              </w:rPr>
              <w:t>)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4822D7" w14:textId="77777777" w:rsidR="00704D7F" w:rsidRDefault="00226C74">
            <w:pPr>
              <w:spacing w:before="92"/>
              <w:ind w:left="423" w:right="425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H’</w:t>
            </w:r>
          </w:p>
        </w:tc>
      </w:tr>
      <w:tr w:rsidR="00704D7F" w14:paraId="389C4F31" w14:textId="77777777">
        <w:trPr>
          <w:trHeight w:hRule="exact" w:val="312"/>
        </w:trPr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BED57E" w14:textId="77777777" w:rsidR="00704D7F" w:rsidRDefault="00226C74">
            <w:pPr>
              <w:spacing w:before="58"/>
              <w:ind w:left="320" w:right="3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1112B9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l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 xml:space="preserve">g 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l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p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K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l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b</w:t>
            </w:r>
            <w:r>
              <w:rPr>
                <w:sz w:val="16"/>
                <w:szCs w:val="16"/>
              </w:rPr>
              <w:t>u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0815C8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1"/>
                <w:sz w:val="16"/>
                <w:szCs w:val="16"/>
              </w:rPr>
              <w:t>p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pacing w:val="1"/>
                <w:sz w:val="16"/>
                <w:szCs w:val="16"/>
              </w:rPr>
              <w:t>h</w:t>
            </w:r>
            <w:r>
              <w:rPr>
                <w:i/>
                <w:spacing w:val="-1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1"/>
                <w:sz w:val="16"/>
                <w:szCs w:val="16"/>
              </w:rPr>
              <w:t>g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3"/>
                <w:sz w:val="16"/>
                <w:szCs w:val="16"/>
              </w:rPr>
              <w:t>s</w:t>
            </w:r>
            <w:r>
              <w:rPr>
                <w:i/>
                <w:spacing w:val="1"/>
                <w:sz w:val="16"/>
                <w:szCs w:val="16"/>
              </w:rPr>
              <w:t>te</w:t>
            </w:r>
            <w:r>
              <w:rPr>
                <w:i/>
                <w:sz w:val="16"/>
                <w:szCs w:val="16"/>
              </w:rPr>
              <w:t>r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385393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ci</w:t>
            </w: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EB17E6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00C92A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323EB5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9</w:t>
            </w:r>
          </w:p>
        </w:tc>
      </w:tr>
      <w:tr w:rsidR="00704D7F" w14:paraId="5D8B619F" w14:textId="77777777">
        <w:trPr>
          <w:trHeight w:hRule="exact" w:val="310"/>
        </w:trPr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96CF6F" w14:textId="77777777" w:rsidR="00704D7F" w:rsidRDefault="00226C74">
            <w:pPr>
              <w:spacing w:before="58"/>
              <w:ind w:left="320" w:right="3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A0BDDA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Ba</w:t>
            </w:r>
            <w:r>
              <w:rPr>
                <w:spacing w:val="-2"/>
                <w:sz w:val="16"/>
                <w:szCs w:val="16"/>
              </w:rPr>
              <w:t>z</w:t>
            </w:r>
            <w:r>
              <w:rPr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3"/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fi</w:t>
            </w:r>
            <w:r>
              <w:rPr>
                <w:sz w:val="16"/>
                <w:szCs w:val="16"/>
              </w:rPr>
              <w:t>k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A01695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v</w:t>
            </w:r>
            <w:r>
              <w:rPr>
                <w:i/>
                <w:spacing w:val="-1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2"/>
                <w:sz w:val="16"/>
                <w:szCs w:val="16"/>
              </w:rPr>
              <w:t>e</w:t>
            </w:r>
            <w:r>
              <w:rPr>
                <w:i/>
                <w:spacing w:val="1"/>
                <w:sz w:val="16"/>
                <w:szCs w:val="16"/>
              </w:rPr>
              <w:t>d</w:t>
            </w:r>
            <w:r>
              <w:rPr>
                <w:i/>
                <w:sz w:val="16"/>
                <w:szCs w:val="16"/>
              </w:rPr>
              <w:t>a s</w:t>
            </w:r>
            <w:r>
              <w:rPr>
                <w:i/>
                <w:spacing w:val="-1"/>
                <w:sz w:val="16"/>
                <w:szCs w:val="16"/>
              </w:rPr>
              <w:t>u</w:t>
            </w:r>
            <w:r>
              <w:rPr>
                <w:i/>
                <w:spacing w:val="1"/>
                <w:sz w:val="16"/>
                <w:szCs w:val="16"/>
              </w:rPr>
              <w:t>bc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>t</w:t>
            </w:r>
            <w:r>
              <w:rPr>
                <w:i/>
                <w:spacing w:val="-1"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z w:val="16"/>
                <w:szCs w:val="16"/>
              </w:rPr>
              <w:t>a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8F296C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ci</w:t>
            </w: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34DF29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621A50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98308E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0</w:t>
            </w:r>
          </w:p>
        </w:tc>
      </w:tr>
      <w:tr w:rsidR="00704D7F" w14:paraId="5AE65FD8" w14:textId="77777777">
        <w:trPr>
          <w:trHeight w:hRule="exact" w:val="610"/>
        </w:trPr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2CE6C7" w14:textId="77777777" w:rsidR="00704D7F" w:rsidRDefault="00704D7F">
            <w:pPr>
              <w:spacing w:before="7" w:line="200" w:lineRule="exact"/>
            </w:pPr>
          </w:p>
          <w:p w14:paraId="209E4E37" w14:textId="77777777" w:rsidR="00704D7F" w:rsidRDefault="00226C74">
            <w:pPr>
              <w:ind w:left="320" w:right="3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2B595C" w14:textId="77777777" w:rsidR="00704D7F" w:rsidRDefault="00704D7F">
            <w:pPr>
              <w:spacing w:before="7" w:line="200" w:lineRule="exact"/>
            </w:pPr>
          </w:p>
          <w:p w14:paraId="3E102644" w14:textId="77777777" w:rsidR="00704D7F" w:rsidRDefault="00226C74">
            <w:pPr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R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pacing w:val="-1"/>
                <w:sz w:val="16"/>
                <w:szCs w:val="16"/>
              </w:rPr>
              <w:t>gk</w:t>
            </w:r>
            <w:r>
              <w:rPr>
                <w:spacing w:val="1"/>
                <w:sz w:val="16"/>
                <w:szCs w:val="16"/>
              </w:rPr>
              <w:t>o</w:t>
            </w:r>
            <w:r>
              <w:rPr>
                <w:spacing w:val="-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>g</w:t>
            </w:r>
            <w:r>
              <w:rPr>
                <w:spacing w:val="2"/>
                <w:sz w:val="16"/>
                <w:szCs w:val="16"/>
              </w:rPr>
              <w:t xml:space="preserve"> </w:t>
            </w:r>
            <w:r>
              <w:rPr>
                <w:spacing w:val="-3"/>
                <w:sz w:val="16"/>
                <w:szCs w:val="16"/>
              </w:rPr>
              <w:t>J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n</w:t>
            </w:r>
            <w:r>
              <w:rPr>
                <w:spacing w:val="1"/>
                <w:sz w:val="16"/>
                <w:szCs w:val="16"/>
              </w:rPr>
              <w:t>t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n</w:t>
            </w:r>
            <w:r>
              <w:rPr>
                <w:spacing w:val="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&amp;</w:t>
            </w:r>
            <w:r>
              <w:rPr>
                <w:spacing w:val="-2"/>
                <w:sz w:val="16"/>
                <w:szCs w:val="16"/>
              </w:rPr>
              <w:t xml:space="preserve"> B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>a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98E4AF" w14:textId="77777777" w:rsidR="00704D7F" w:rsidRDefault="00704D7F">
            <w:pPr>
              <w:spacing w:before="7" w:line="200" w:lineRule="exact"/>
            </w:pPr>
          </w:p>
          <w:p w14:paraId="6089C937" w14:textId="77777777" w:rsidR="00704D7F" w:rsidRDefault="00226C74">
            <w:pPr>
              <w:ind w:left="10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h</w:t>
            </w:r>
            <w:r>
              <w:rPr>
                <w:i/>
                <w:spacing w:val="-2"/>
                <w:sz w:val="16"/>
                <w:szCs w:val="16"/>
              </w:rPr>
              <w:t>y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pacing w:val="-1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ce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pacing w:val="1"/>
                <w:sz w:val="16"/>
                <w:szCs w:val="16"/>
              </w:rPr>
              <w:t>p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F9334D" w14:textId="77777777" w:rsidR="00704D7F" w:rsidRDefault="00704D7F">
            <w:pPr>
              <w:spacing w:before="7" w:line="200" w:lineRule="exact"/>
            </w:pPr>
          </w:p>
          <w:p w14:paraId="1331CF2B" w14:textId="77777777" w:rsidR="00704D7F" w:rsidRDefault="00226C74">
            <w:pPr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B</w:t>
            </w:r>
            <w:r>
              <w:rPr>
                <w:spacing w:val="-1"/>
                <w:sz w:val="16"/>
                <w:szCs w:val="16"/>
              </w:rPr>
              <w:t>u</w:t>
            </w:r>
            <w:r>
              <w:rPr>
                <w:spacing w:val="1"/>
                <w:sz w:val="16"/>
                <w:szCs w:val="16"/>
              </w:rPr>
              <w:t>ce</w:t>
            </w:r>
            <w:r>
              <w:rPr>
                <w:spacing w:val="-1"/>
                <w:sz w:val="16"/>
                <w:szCs w:val="16"/>
              </w:rPr>
              <w:t>ro</w:t>
            </w:r>
            <w:r>
              <w:rPr>
                <w:spacing w:val="1"/>
                <w:sz w:val="16"/>
                <w:szCs w:val="16"/>
              </w:rPr>
              <w:t>t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E54EF4" w14:textId="77777777" w:rsidR="00704D7F" w:rsidRDefault="00704D7F">
            <w:pPr>
              <w:spacing w:before="7" w:line="200" w:lineRule="exact"/>
            </w:pPr>
          </w:p>
          <w:p w14:paraId="1012D889" w14:textId="77777777" w:rsidR="00704D7F" w:rsidRDefault="00226C74">
            <w:pPr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09B6D8" w14:textId="77777777" w:rsidR="00704D7F" w:rsidRDefault="00704D7F">
            <w:pPr>
              <w:spacing w:before="7" w:line="200" w:lineRule="exact"/>
            </w:pPr>
          </w:p>
          <w:p w14:paraId="15B8435B" w14:textId="77777777" w:rsidR="00704D7F" w:rsidRDefault="00226C74">
            <w:pPr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FCA717" w14:textId="77777777" w:rsidR="00704D7F" w:rsidRDefault="00704D7F">
            <w:pPr>
              <w:spacing w:before="7" w:line="200" w:lineRule="exact"/>
            </w:pPr>
          </w:p>
          <w:p w14:paraId="6FA2FD90" w14:textId="77777777" w:rsidR="00704D7F" w:rsidRDefault="00226C74">
            <w:pPr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2</w:t>
            </w:r>
          </w:p>
        </w:tc>
      </w:tr>
    </w:tbl>
    <w:p w14:paraId="52F7B5E9" w14:textId="77777777" w:rsidR="00704D7F" w:rsidRDefault="00704D7F">
      <w:pPr>
        <w:sectPr w:rsidR="00704D7F">
          <w:pgSz w:w="10900" w:h="14880"/>
          <w:pgMar w:top="860" w:right="360" w:bottom="280" w:left="600" w:header="0" w:footer="457" w:gutter="0"/>
          <w:cols w:space="720"/>
        </w:sectPr>
      </w:pPr>
    </w:p>
    <w:p w14:paraId="040AA0B0" w14:textId="77777777" w:rsidR="00704D7F" w:rsidRDefault="00704D7F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2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5"/>
        <w:gridCol w:w="2305"/>
        <w:gridCol w:w="1709"/>
        <w:gridCol w:w="1344"/>
        <w:gridCol w:w="1030"/>
        <w:gridCol w:w="1265"/>
        <w:gridCol w:w="1116"/>
      </w:tblGrid>
      <w:tr w:rsidR="00704D7F" w14:paraId="511F3005" w14:textId="77777777">
        <w:trPr>
          <w:trHeight w:hRule="exact" w:val="310"/>
        </w:trPr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C328C6" w14:textId="77777777" w:rsidR="00704D7F" w:rsidRDefault="00226C74">
            <w:pPr>
              <w:spacing w:before="58"/>
              <w:ind w:left="320" w:right="3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000D8C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K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k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Ja</w:t>
            </w:r>
            <w:r>
              <w:rPr>
                <w:spacing w:val="-2"/>
                <w:sz w:val="16"/>
                <w:szCs w:val="16"/>
              </w:rPr>
              <w:t>m</w:t>
            </w:r>
            <w:r>
              <w:rPr>
                <w:spacing w:val="-1"/>
                <w:sz w:val="16"/>
                <w:szCs w:val="16"/>
              </w:rPr>
              <w:t>b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z w:val="16"/>
                <w:szCs w:val="16"/>
              </w:rPr>
              <w:t>l</w:t>
            </w:r>
            <w:r>
              <w:rPr>
                <w:spacing w:val="-1"/>
                <w:sz w:val="16"/>
                <w:szCs w:val="16"/>
              </w:rPr>
              <w:t xml:space="preserve"> Ku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pacing w:val="-1"/>
                <w:sz w:val="16"/>
                <w:szCs w:val="16"/>
              </w:rPr>
              <w:t>in</w:t>
            </w:r>
            <w:r>
              <w:rPr>
                <w:sz w:val="16"/>
                <w:szCs w:val="16"/>
              </w:rPr>
              <w:t>g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1470A1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1"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1"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pacing w:val="-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 xml:space="preserve"> g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2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z w:val="16"/>
                <w:szCs w:val="16"/>
              </w:rPr>
              <w:t>a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318FE1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Ca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6977D7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27496C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3897A9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2</w:t>
            </w:r>
          </w:p>
        </w:tc>
      </w:tr>
      <w:tr w:rsidR="00704D7F" w14:paraId="6B1ABA39" w14:textId="77777777">
        <w:trPr>
          <w:trHeight w:hRule="exact" w:val="310"/>
        </w:trPr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8212F3" w14:textId="77777777" w:rsidR="00704D7F" w:rsidRDefault="00226C74">
            <w:pPr>
              <w:spacing w:before="58"/>
              <w:ind w:left="320" w:right="3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1DB3AA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K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k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t</w:t>
            </w:r>
            <w:r>
              <w:rPr>
                <w:spacing w:val="-1"/>
                <w:sz w:val="16"/>
                <w:szCs w:val="16"/>
              </w:rPr>
              <w:t>u</w:t>
            </w:r>
            <w:r>
              <w:rPr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R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j</w:t>
            </w:r>
            <w:r>
              <w:rPr>
                <w:sz w:val="16"/>
                <w:szCs w:val="16"/>
              </w:rPr>
              <w:t>a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827438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Pr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pacing w:val="1"/>
                <w:sz w:val="16"/>
                <w:szCs w:val="16"/>
              </w:rPr>
              <w:t>bo</w:t>
            </w:r>
            <w:r>
              <w:rPr>
                <w:i/>
                <w:spacing w:val="-3"/>
                <w:sz w:val="16"/>
                <w:szCs w:val="16"/>
              </w:rPr>
              <w:t>s</w:t>
            </w: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1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ge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pacing w:val="-1"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te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1"/>
                <w:sz w:val="16"/>
                <w:szCs w:val="16"/>
              </w:rPr>
              <w:t>m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B18519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Ca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4BFA8E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D7F7B2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4646E5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0</w:t>
            </w:r>
          </w:p>
        </w:tc>
      </w:tr>
      <w:tr w:rsidR="00704D7F" w14:paraId="4DAF6BAD" w14:textId="77777777">
        <w:trPr>
          <w:trHeight w:hRule="exact" w:val="610"/>
        </w:trPr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670049" w14:textId="77777777" w:rsidR="00704D7F" w:rsidRDefault="00704D7F">
            <w:pPr>
              <w:spacing w:before="7" w:line="200" w:lineRule="exact"/>
            </w:pPr>
          </w:p>
          <w:p w14:paraId="3982D9CB" w14:textId="77777777" w:rsidR="00704D7F" w:rsidRDefault="00226C74">
            <w:pPr>
              <w:ind w:left="320" w:right="3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EA2286" w14:textId="77777777" w:rsidR="00704D7F" w:rsidRDefault="00704D7F">
            <w:pPr>
              <w:spacing w:before="7" w:line="200" w:lineRule="exact"/>
            </w:pPr>
          </w:p>
          <w:p w14:paraId="103B7075" w14:textId="77777777" w:rsidR="00704D7F" w:rsidRDefault="00226C74">
            <w:pPr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n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Ci</w:t>
            </w:r>
            <w:r>
              <w:rPr>
                <w:spacing w:val="-2"/>
                <w:sz w:val="16"/>
                <w:szCs w:val="16"/>
              </w:rPr>
              <w:t>ca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bi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d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56030F" w14:textId="77777777" w:rsidR="00704D7F" w:rsidRDefault="00704D7F">
            <w:pPr>
              <w:spacing w:before="7" w:line="200" w:lineRule="exact"/>
            </w:pPr>
          </w:p>
          <w:p w14:paraId="25C02606" w14:textId="77777777" w:rsidR="00704D7F" w:rsidRDefault="00226C74">
            <w:pPr>
              <w:ind w:left="10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E</w:t>
            </w:r>
            <w:r>
              <w:rPr>
                <w:i/>
                <w:spacing w:val="-1"/>
                <w:sz w:val="16"/>
                <w:szCs w:val="16"/>
              </w:rPr>
              <w:t>d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3"/>
                <w:sz w:val="16"/>
                <w:szCs w:val="16"/>
              </w:rPr>
              <w:t>m</w:t>
            </w:r>
            <w:r>
              <w:rPr>
                <w:i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1"/>
                <w:sz w:val="16"/>
                <w:szCs w:val="16"/>
              </w:rPr>
              <w:t>n</w:t>
            </w:r>
            <w:r>
              <w:rPr>
                <w:i/>
                <w:spacing w:val="1"/>
                <w:sz w:val="16"/>
                <w:szCs w:val="16"/>
              </w:rPr>
              <w:t>ce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tu</w:t>
            </w:r>
            <w:r>
              <w:rPr>
                <w:i/>
                <w:sz w:val="16"/>
                <w:szCs w:val="16"/>
              </w:rPr>
              <w:t>m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7F8A45" w14:textId="77777777" w:rsidR="00704D7F" w:rsidRDefault="00704D7F">
            <w:pPr>
              <w:spacing w:before="7" w:line="200" w:lineRule="exact"/>
            </w:pPr>
          </w:p>
          <w:p w14:paraId="52E86DF4" w14:textId="77777777" w:rsidR="00704D7F" w:rsidRDefault="00226C74">
            <w:pPr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Ca</w:t>
            </w:r>
            <w:r>
              <w:rPr>
                <w:spacing w:val="-3"/>
                <w:sz w:val="16"/>
                <w:szCs w:val="16"/>
              </w:rPr>
              <w:t>m</w:t>
            </w:r>
            <w:r>
              <w:rPr>
                <w:spacing w:val="1"/>
                <w:sz w:val="16"/>
                <w:szCs w:val="16"/>
              </w:rPr>
              <w:t>p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p</w:t>
            </w:r>
            <w:r>
              <w:rPr>
                <w:spacing w:val="-1"/>
                <w:sz w:val="16"/>
                <w:szCs w:val="16"/>
              </w:rPr>
              <w:t>h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g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CF1144" w14:textId="77777777" w:rsidR="00704D7F" w:rsidRDefault="00704D7F">
            <w:pPr>
              <w:spacing w:before="7" w:line="200" w:lineRule="exact"/>
            </w:pPr>
          </w:p>
          <w:p w14:paraId="57D63F8F" w14:textId="77777777" w:rsidR="00704D7F" w:rsidRDefault="00226C74">
            <w:pPr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513354" w14:textId="77777777" w:rsidR="00704D7F" w:rsidRDefault="00704D7F">
            <w:pPr>
              <w:spacing w:before="7" w:line="200" w:lineRule="exact"/>
            </w:pPr>
          </w:p>
          <w:p w14:paraId="332B0A50" w14:textId="77777777" w:rsidR="00704D7F" w:rsidRDefault="00226C74">
            <w:pPr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376F04" w14:textId="77777777" w:rsidR="00704D7F" w:rsidRDefault="00704D7F">
            <w:pPr>
              <w:spacing w:before="7" w:line="200" w:lineRule="exact"/>
            </w:pPr>
          </w:p>
          <w:p w14:paraId="0AAA98AA" w14:textId="77777777" w:rsidR="00704D7F" w:rsidRDefault="00226C74">
            <w:pPr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3</w:t>
            </w:r>
          </w:p>
        </w:tc>
      </w:tr>
      <w:tr w:rsidR="00704D7F" w14:paraId="6BD821A4" w14:textId="77777777">
        <w:trPr>
          <w:trHeight w:hRule="exact" w:val="310"/>
        </w:trPr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C2B558" w14:textId="77777777" w:rsidR="00704D7F" w:rsidRDefault="00226C74">
            <w:pPr>
              <w:spacing w:before="58"/>
              <w:ind w:left="320" w:right="3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B3E795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Co</w:t>
            </w:r>
            <w:r>
              <w:rPr>
                <w:sz w:val="16"/>
                <w:szCs w:val="16"/>
              </w:rPr>
              <w:t>m</w:t>
            </w:r>
            <w:r>
              <w:rPr>
                <w:spacing w:val="-3"/>
                <w:sz w:val="16"/>
                <w:szCs w:val="16"/>
              </w:rPr>
              <w:t>m</w:t>
            </w:r>
            <w:r>
              <w:rPr>
                <w:spacing w:val="-1"/>
                <w:sz w:val="16"/>
                <w:szCs w:val="16"/>
              </w:rPr>
              <w:t>o</w:t>
            </w:r>
            <w:r>
              <w:rPr>
                <w:sz w:val="16"/>
                <w:szCs w:val="16"/>
              </w:rPr>
              <w:t>n</w:t>
            </w:r>
            <w:r>
              <w:rPr>
                <w:spacing w:val="2"/>
                <w:sz w:val="16"/>
                <w:szCs w:val="16"/>
              </w:rPr>
              <w:t xml:space="preserve"> </w:t>
            </w:r>
            <w:r>
              <w:rPr>
                <w:spacing w:val="-3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o</w:t>
            </w:r>
            <w:r>
              <w:rPr>
                <w:spacing w:val="-1"/>
                <w:sz w:val="16"/>
                <w:szCs w:val="16"/>
              </w:rPr>
              <w:t>l</w:t>
            </w:r>
            <w:r>
              <w:rPr>
                <w:spacing w:val="1"/>
                <w:sz w:val="16"/>
                <w:szCs w:val="16"/>
              </w:rPr>
              <w:t>la</w:t>
            </w:r>
            <w:r>
              <w:rPr>
                <w:spacing w:val="-1"/>
                <w:sz w:val="16"/>
                <w:szCs w:val="16"/>
              </w:rPr>
              <w:t>rb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d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C80736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E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ry</w:t>
            </w:r>
            <w:r>
              <w:rPr>
                <w:i/>
                <w:spacing w:val="-2"/>
                <w:sz w:val="16"/>
                <w:szCs w:val="16"/>
              </w:rPr>
              <w:t>s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1"/>
                <w:sz w:val="16"/>
                <w:szCs w:val="16"/>
              </w:rPr>
              <w:t>m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2"/>
                <w:sz w:val="16"/>
                <w:szCs w:val="16"/>
              </w:rPr>
              <w:t>e</w:t>
            </w:r>
            <w:r>
              <w:rPr>
                <w:i/>
                <w:spacing w:val="1"/>
                <w:sz w:val="16"/>
                <w:szCs w:val="16"/>
              </w:rPr>
              <w:t>n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C9726B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co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373781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593864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D516CA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3</w:t>
            </w:r>
          </w:p>
        </w:tc>
      </w:tr>
      <w:tr w:rsidR="00704D7F" w14:paraId="41EED35F" w14:textId="77777777">
        <w:trPr>
          <w:trHeight w:hRule="exact" w:val="259"/>
        </w:trPr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8F7DBF" w14:textId="77777777" w:rsidR="00704D7F" w:rsidRDefault="00226C74">
            <w:pPr>
              <w:spacing w:before="32"/>
              <w:ind w:left="320" w:right="3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D7FB40" w14:textId="77777777" w:rsidR="00704D7F" w:rsidRDefault="00226C74">
            <w:pPr>
              <w:spacing w:before="32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K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z w:val="16"/>
                <w:szCs w:val="16"/>
              </w:rPr>
              <w:t>m</w:t>
            </w:r>
            <w:r>
              <w:rPr>
                <w:spacing w:val="-1"/>
                <w:sz w:val="16"/>
                <w:szCs w:val="16"/>
              </w:rPr>
              <w:t>-K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z w:val="16"/>
                <w:szCs w:val="16"/>
              </w:rPr>
              <w:t>m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CEB18C" w14:textId="77777777" w:rsidR="00704D7F" w:rsidRDefault="00226C74">
            <w:pPr>
              <w:spacing w:before="32"/>
              <w:ind w:left="102"/>
              <w:rPr>
                <w:sz w:val="16"/>
                <w:szCs w:val="16"/>
              </w:rPr>
            </w:pPr>
            <w:r>
              <w:rPr>
                <w:i/>
                <w:spacing w:val="-1"/>
                <w:sz w:val="16"/>
                <w:szCs w:val="16"/>
              </w:rPr>
              <w:t>D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i/>
                <w:spacing w:val="1"/>
                <w:sz w:val="16"/>
                <w:szCs w:val="16"/>
              </w:rPr>
              <w:t>p</w:t>
            </w:r>
            <w:r>
              <w:rPr>
                <w:i/>
                <w:spacing w:val="-1"/>
                <w:sz w:val="16"/>
                <w:szCs w:val="16"/>
              </w:rPr>
              <w:t>in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z w:val="16"/>
                <w:szCs w:val="16"/>
              </w:rPr>
              <w:t>n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7E25E5" w14:textId="77777777" w:rsidR="00704D7F" w:rsidRDefault="00226C74">
            <w:pPr>
              <w:spacing w:before="32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C</w:t>
            </w:r>
            <w:r>
              <w:rPr>
                <w:spacing w:val="-1"/>
                <w:sz w:val="16"/>
                <w:szCs w:val="16"/>
              </w:rPr>
              <w:t>o</w:t>
            </w:r>
            <w:r>
              <w:rPr>
                <w:spacing w:val="1"/>
                <w:sz w:val="16"/>
                <w:szCs w:val="16"/>
              </w:rPr>
              <w:t>lo</w:t>
            </w:r>
            <w:r>
              <w:rPr>
                <w:spacing w:val="-3"/>
                <w:sz w:val="16"/>
                <w:szCs w:val="16"/>
              </w:rPr>
              <w:t>m</w:t>
            </w:r>
            <w:r>
              <w:rPr>
                <w:spacing w:val="-1"/>
                <w:sz w:val="16"/>
                <w:szCs w:val="16"/>
              </w:rPr>
              <w:t>b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809A74" w14:textId="77777777" w:rsidR="00704D7F" w:rsidRDefault="00226C74">
            <w:pPr>
              <w:spacing w:before="32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B2534B" w14:textId="77777777" w:rsidR="00704D7F" w:rsidRDefault="00226C74">
            <w:pPr>
              <w:spacing w:before="32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324787" w14:textId="77777777" w:rsidR="00704D7F" w:rsidRDefault="00226C74">
            <w:pPr>
              <w:spacing w:before="32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3</w:t>
            </w:r>
          </w:p>
        </w:tc>
      </w:tr>
      <w:tr w:rsidR="00704D7F" w14:paraId="34069F9A" w14:textId="77777777">
        <w:trPr>
          <w:trHeight w:hRule="exact" w:val="233"/>
        </w:trPr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2FA860" w14:textId="77777777" w:rsidR="00704D7F" w:rsidRDefault="00226C74">
            <w:pPr>
              <w:spacing w:before="20"/>
              <w:ind w:left="320" w:right="3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5B1B93" w14:textId="77777777" w:rsidR="00704D7F" w:rsidRDefault="00226C74">
            <w:pPr>
              <w:spacing w:before="20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M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l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o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3DD928" w14:textId="77777777" w:rsidR="00704D7F" w:rsidRDefault="00226C74">
            <w:pPr>
              <w:spacing w:before="20"/>
              <w:ind w:left="10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M</w:t>
            </w:r>
            <w:r>
              <w:rPr>
                <w:i/>
                <w:spacing w:val="-1"/>
                <w:sz w:val="16"/>
                <w:szCs w:val="16"/>
              </w:rPr>
              <w:t>e</w:t>
            </w:r>
            <w:r>
              <w:rPr>
                <w:i/>
                <w:spacing w:val="1"/>
                <w:sz w:val="16"/>
                <w:szCs w:val="16"/>
              </w:rPr>
              <w:t>g</w:t>
            </w:r>
            <w:r>
              <w:rPr>
                <w:i/>
                <w:spacing w:val="-1"/>
                <w:sz w:val="16"/>
                <w:szCs w:val="16"/>
              </w:rPr>
              <w:t>ap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1"/>
                <w:sz w:val="16"/>
                <w:szCs w:val="16"/>
              </w:rPr>
              <w:t>d</w:t>
            </w:r>
            <w:r>
              <w:rPr>
                <w:i/>
                <w:spacing w:val="1"/>
                <w:sz w:val="16"/>
                <w:szCs w:val="16"/>
              </w:rPr>
              <w:t>iu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pacing w:val="-1"/>
                <w:sz w:val="16"/>
                <w:szCs w:val="16"/>
              </w:rPr>
              <w:t>d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l</w:t>
            </w:r>
            <w:r>
              <w:rPr>
                <w:i/>
                <w:spacing w:val="-1"/>
                <w:sz w:val="16"/>
                <w:szCs w:val="16"/>
              </w:rPr>
              <w:t>at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C09C96" w14:textId="77777777" w:rsidR="00704D7F" w:rsidRDefault="00226C74">
            <w:pPr>
              <w:spacing w:before="20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M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g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o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440427" w14:textId="77777777" w:rsidR="00704D7F" w:rsidRDefault="00226C74">
            <w:pPr>
              <w:spacing w:before="20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6027F5" w14:textId="77777777" w:rsidR="00704D7F" w:rsidRDefault="00226C74">
            <w:pPr>
              <w:spacing w:before="20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E9A90A" w14:textId="77777777" w:rsidR="00704D7F" w:rsidRDefault="00226C74">
            <w:pPr>
              <w:spacing w:before="20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0</w:t>
            </w:r>
          </w:p>
        </w:tc>
      </w:tr>
      <w:tr w:rsidR="00704D7F" w14:paraId="48F414B9" w14:textId="77777777">
        <w:trPr>
          <w:trHeight w:hRule="exact" w:val="310"/>
        </w:trPr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25AEE8" w14:textId="77777777" w:rsidR="00704D7F" w:rsidRDefault="00226C74">
            <w:pPr>
              <w:spacing w:before="58"/>
              <w:ind w:left="279" w:right="27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10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B403ED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ile</w:t>
            </w:r>
            <w:r>
              <w:rPr>
                <w:spacing w:val="-3"/>
                <w:sz w:val="16"/>
                <w:szCs w:val="16"/>
              </w:rPr>
              <w:t>m</w:t>
            </w:r>
            <w:r>
              <w:rPr>
                <w:spacing w:val="-1"/>
                <w:sz w:val="16"/>
                <w:szCs w:val="16"/>
              </w:rPr>
              <w:t>o</w:t>
            </w:r>
            <w:r>
              <w:rPr>
                <w:sz w:val="16"/>
                <w:szCs w:val="16"/>
              </w:rPr>
              <w:t>n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07687F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P</w:t>
            </w:r>
            <w:r>
              <w:rPr>
                <w:i/>
                <w:spacing w:val="1"/>
                <w:sz w:val="16"/>
                <w:szCs w:val="16"/>
              </w:rPr>
              <w:t>h</w:t>
            </w:r>
            <w:r>
              <w:rPr>
                <w:i/>
                <w:spacing w:val="-1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le</w:t>
            </w:r>
            <w:r>
              <w:rPr>
                <w:i/>
                <w:spacing w:val="-3"/>
                <w:sz w:val="16"/>
                <w:szCs w:val="16"/>
              </w:rPr>
              <w:t>m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z w:val="16"/>
                <w:szCs w:val="16"/>
              </w:rPr>
              <w:t xml:space="preserve">n </w:t>
            </w:r>
            <w:r>
              <w:rPr>
                <w:i/>
                <w:spacing w:val="-1"/>
                <w:sz w:val="16"/>
                <w:szCs w:val="16"/>
              </w:rPr>
              <w:t>m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pacing w:val="-2"/>
                <w:sz w:val="16"/>
                <w:szCs w:val="16"/>
              </w:rPr>
              <w:t>y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z w:val="16"/>
                <w:szCs w:val="16"/>
              </w:rPr>
              <w:t>ri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40C255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M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l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p</w:t>
            </w:r>
            <w:r>
              <w:rPr>
                <w:spacing w:val="-1"/>
                <w:sz w:val="16"/>
                <w:szCs w:val="16"/>
              </w:rPr>
              <w:t>hg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6BE377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0202A2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2BAF63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0</w:t>
            </w:r>
          </w:p>
        </w:tc>
      </w:tr>
      <w:tr w:rsidR="00704D7F" w14:paraId="0C788A65" w14:textId="77777777">
        <w:trPr>
          <w:trHeight w:hRule="exact" w:val="310"/>
        </w:trPr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CBDA0B" w14:textId="77777777" w:rsidR="00704D7F" w:rsidRDefault="00226C74">
            <w:pPr>
              <w:spacing w:before="58"/>
              <w:ind w:left="279" w:right="27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11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78B3DB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Ra</w:t>
            </w:r>
            <w:r>
              <w:rPr>
                <w:spacing w:val="-1"/>
                <w:sz w:val="16"/>
                <w:szCs w:val="16"/>
              </w:rPr>
              <w:t>j</w:t>
            </w:r>
            <w:r>
              <w:rPr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 xml:space="preserve"> </w:t>
            </w:r>
            <w:r>
              <w:rPr>
                <w:spacing w:val="-3"/>
                <w:sz w:val="16"/>
                <w:szCs w:val="16"/>
              </w:rPr>
              <w:t>U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>g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98CCEC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M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op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-1"/>
                <w:sz w:val="16"/>
                <w:szCs w:val="16"/>
              </w:rPr>
              <w:t>n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FA56F3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Me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o</w:t>
            </w: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E65A42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214F5E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EECE98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5</w:t>
            </w:r>
          </w:p>
        </w:tc>
      </w:tr>
      <w:tr w:rsidR="00704D7F" w14:paraId="2D18E4B3" w14:textId="77777777">
        <w:trPr>
          <w:trHeight w:hRule="exact" w:val="310"/>
        </w:trPr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61EAC2" w14:textId="77777777" w:rsidR="00704D7F" w:rsidRDefault="00226C74">
            <w:pPr>
              <w:spacing w:before="58"/>
              <w:ind w:left="279" w:right="27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12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77D271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C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w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3"/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 xml:space="preserve">h </w:t>
            </w:r>
            <w:r>
              <w:rPr>
                <w:spacing w:val="-1"/>
                <w:sz w:val="16"/>
                <w:szCs w:val="16"/>
              </w:rPr>
              <w:t>ku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>g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D11B35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P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d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3"/>
                <w:sz w:val="16"/>
                <w:szCs w:val="16"/>
              </w:rPr>
              <w:t>s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2"/>
                <w:sz w:val="16"/>
                <w:szCs w:val="16"/>
              </w:rPr>
              <w:t>e</w:t>
            </w:r>
            <w:r>
              <w:rPr>
                <w:i/>
                <w:sz w:val="16"/>
                <w:szCs w:val="16"/>
              </w:rPr>
              <w:t>a</w:t>
            </w:r>
            <w:r>
              <w:rPr>
                <w:i/>
                <w:spacing w:val="2"/>
                <w:sz w:val="16"/>
                <w:szCs w:val="16"/>
              </w:rPr>
              <w:t xml:space="preserve"> </w:t>
            </w:r>
            <w:r>
              <w:rPr>
                <w:i/>
                <w:spacing w:val="-1"/>
                <w:sz w:val="16"/>
                <w:szCs w:val="16"/>
              </w:rPr>
              <w:t>min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z w:val="16"/>
                <w:szCs w:val="16"/>
              </w:rPr>
              <w:t>r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0D9825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929FC2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078090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0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DBD8CD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2</w:t>
            </w:r>
          </w:p>
        </w:tc>
      </w:tr>
      <w:tr w:rsidR="00704D7F" w14:paraId="6B232239" w14:textId="77777777">
        <w:trPr>
          <w:trHeight w:hRule="exact" w:val="312"/>
        </w:trPr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0A71A8" w14:textId="77777777" w:rsidR="00704D7F" w:rsidRDefault="00226C74">
            <w:pPr>
              <w:spacing w:before="58"/>
              <w:ind w:left="279" w:right="27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13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B71093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N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B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y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n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03A961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E</w:t>
            </w: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ec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8596C5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li</w:t>
            </w:r>
            <w:r>
              <w:rPr>
                <w:spacing w:val="1"/>
                <w:sz w:val="16"/>
                <w:szCs w:val="16"/>
              </w:rPr>
              <w:t>da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F60E08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853C86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6F9E93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0</w:t>
            </w:r>
          </w:p>
        </w:tc>
      </w:tr>
      <w:tr w:rsidR="00704D7F" w14:paraId="56A1724A" w14:textId="77777777">
        <w:trPr>
          <w:trHeight w:hRule="exact" w:val="310"/>
        </w:trPr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E4E715" w14:textId="77777777" w:rsidR="00704D7F" w:rsidRDefault="00226C74">
            <w:pPr>
              <w:spacing w:before="58"/>
              <w:ind w:left="279" w:right="27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14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81EC92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B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o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5D4BA5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M</w:t>
            </w:r>
            <w:r>
              <w:rPr>
                <w:i/>
                <w:spacing w:val="-1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n</w:t>
            </w:r>
            <w:r>
              <w:rPr>
                <w:i/>
                <w:sz w:val="16"/>
                <w:szCs w:val="16"/>
              </w:rPr>
              <w:t xml:space="preserve">o </w:t>
            </w:r>
            <w:r>
              <w:rPr>
                <w:i/>
                <w:spacing w:val="-1"/>
                <w:sz w:val="16"/>
                <w:szCs w:val="16"/>
              </w:rPr>
              <w:t>d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pacing w:val="-1"/>
                <w:sz w:val="16"/>
                <w:szCs w:val="16"/>
              </w:rPr>
              <w:t>mon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pacing w:val="-1"/>
                <w:sz w:val="16"/>
                <w:szCs w:val="16"/>
              </w:rPr>
              <w:t>i</w:t>
            </w:r>
            <w:r>
              <w:rPr>
                <w:i/>
                <w:sz w:val="16"/>
                <w:szCs w:val="16"/>
              </w:rPr>
              <w:t>i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2BD208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tu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25559E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529100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91777B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0</w:t>
            </w:r>
          </w:p>
        </w:tc>
      </w:tr>
      <w:tr w:rsidR="00704D7F" w14:paraId="6EF76E94" w14:textId="77777777">
        <w:trPr>
          <w:trHeight w:hRule="exact" w:val="310"/>
        </w:trPr>
        <w:tc>
          <w:tcPr>
            <w:tcW w:w="8448" w:type="dxa"/>
            <w:gridSpan w:val="6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AA5B1A" w14:textId="77777777" w:rsidR="00704D7F" w:rsidRDefault="00226C74">
            <w:pPr>
              <w:spacing w:before="64"/>
              <w:ind w:left="2579"/>
              <w:rPr>
                <w:sz w:val="16"/>
                <w:szCs w:val="16"/>
              </w:rPr>
            </w:pPr>
            <w:r>
              <w:rPr>
                <w:b/>
                <w:spacing w:val="-1"/>
                <w:sz w:val="16"/>
                <w:szCs w:val="16"/>
              </w:rPr>
              <w:t>Sp</w:t>
            </w:r>
            <w:r>
              <w:rPr>
                <w:b/>
                <w:spacing w:val="1"/>
                <w:sz w:val="16"/>
                <w:szCs w:val="16"/>
              </w:rPr>
              <w:t>ec</w:t>
            </w:r>
            <w:r>
              <w:rPr>
                <w:b/>
                <w:spacing w:val="-1"/>
                <w:sz w:val="16"/>
                <w:szCs w:val="16"/>
              </w:rPr>
              <w:t>i</w:t>
            </w:r>
            <w:r>
              <w:rPr>
                <w:b/>
                <w:spacing w:val="1"/>
                <w:sz w:val="16"/>
                <w:szCs w:val="16"/>
              </w:rPr>
              <w:t>e</w:t>
            </w:r>
            <w:r>
              <w:rPr>
                <w:b/>
                <w:sz w:val="16"/>
                <w:szCs w:val="16"/>
              </w:rPr>
              <w:t>s D</w:t>
            </w:r>
            <w:r>
              <w:rPr>
                <w:b/>
                <w:spacing w:val="-2"/>
                <w:sz w:val="16"/>
                <w:szCs w:val="16"/>
              </w:rPr>
              <w:t>i</w:t>
            </w:r>
            <w:r>
              <w:rPr>
                <w:b/>
                <w:spacing w:val="1"/>
                <w:sz w:val="16"/>
                <w:szCs w:val="16"/>
              </w:rPr>
              <w:t>v</w:t>
            </w:r>
            <w:r>
              <w:rPr>
                <w:b/>
                <w:spacing w:val="-2"/>
                <w:sz w:val="16"/>
                <w:szCs w:val="16"/>
              </w:rPr>
              <w:t>e</w:t>
            </w:r>
            <w:r>
              <w:rPr>
                <w:b/>
                <w:spacing w:val="1"/>
                <w:sz w:val="16"/>
                <w:szCs w:val="16"/>
              </w:rPr>
              <w:t>r</w:t>
            </w:r>
            <w:r>
              <w:rPr>
                <w:b/>
                <w:sz w:val="16"/>
                <w:szCs w:val="16"/>
              </w:rPr>
              <w:t>s</w:t>
            </w:r>
            <w:r>
              <w:rPr>
                <w:b/>
                <w:spacing w:val="1"/>
                <w:sz w:val="16"/>
                <w:szCs w:val="16"/>
              </w:rPr>
              <w:t>i</w:t>
            </w:r>
            <w:r>
              <w:rPr>
                <w:b/>
                <w:spacing w:val="-3"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>y</w:t>
            </w:r>
            <w:r>
              <w:rPr>
                <w:b/>
                <w:spacing w:val="2"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I</w:t>
            </w:r>
            <w:r>
              <w:rPr>
                <w:b/>
                <w:spacing w:val="-1"/>
                <w:sz w:val="16"/>
                <w:szCs w:val="16"/>
              </w:rPr>
              <w:t>nd</w:t>
            </w:r>
            <w:r>
              <w:rPr>
                <w:b/>
                <w:spacing w:val="1"/>
                <w:sz w:val="16"/>
                <w:szCs w:val="16"/>
              </w:rPr>
              <w:t>e</w:t>
            </w:r>
            <w:r>
              <w:rPr>
                <w:b/>
                <w:spacing w:val="-1"/>
                <w:sz w:val="16"/>
                <w:szCs w:val="16"/>
              </w:rPr>
              <w:t>k</w:t>
            </w:r>
            <w:r>
              <w:rPr>
                <w:b/>
                <w:sz w:val="16"/>
                <w:szCs w:val="16"/>
              </w:rPr>
              <w:t>s</w:t>
            </w:r>
            <w:r>
              <w:rPr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spacing w:val="-1"/>
                <w:sz w:val="16"/>
                <w:szCs w:val="16"/>
              </w:rPr>
              <w:t>Sh</w:t>
            </w:r>
            <w:r>
              <w:rPr>
                <w:b/>
                <w:spacing w:val="1"/>
                <w:sz w:val="16"/>
                <w:szCs w:val="16"/>
              </w:rPr>
              <w:t>a</w:t>
            </w:r>
            <w:r>
              <w:rPr>
                <w:b/>
                <w:spacing w:val="-1"/>
                <w:sz w:val="16"/>
                <w:szCs w:val="16"/>
              </w:rPr>
              <w:t>n</w:t>
            </w:r>
            <w:r>
              <w:rPr>
                <w:b/>
                <w:spacing w:val="-3"/>
                <w:sz w:val="16"/>
                <w:szCs w:val="16"/>
              </w:rPr>
              <w:t>n</w:t>
            </w:r>
            <w:r>
              <w:rPr>
                <w:b/>
                <w:spacing w:val="1"/>
                <w:sz w:val="16"/>
                <w:szCs w:val="16"/>
              </w:rPr>
              <w:t>o</w:t>
            </w:r>
            <w:r>
              <w:rPr>
                <w:b/>
                <w:spacing w:val="2"/>
                <w:sz w:val="16"/>
                <w:szCs w:val="16"/>
              </w:rPr>
              <w:t>n</w:t>
            </w:r>
            <w:r>
              <w:rPr>
                <w:b/>
                <w:spacing w:val="-1"/>
                <w:sz w:val="16"/>
                <w:szCs w:val="16"/>
              </w:rPr>
              <w:t>-</w:t>
            </w:r>
            <w:r>
              <w:rPr>
                <w:b/>
                <w:sz w:val="16"/>
                <w:szCs w:val="16"/>
              </w:rPr>
              <w:t>W</w:t>
            </w:r>
            <w:r>
              <w:rPr>
                <w:b/>
                <w:spacing w:val="1"/>
                <w:sz w:val="16"/>
                <w:szCs w:val="16"/>
              </w:rPr>
              <w:t>ie</w:t>
            </w:r>
            <w:r>
              <w:rPr>
                <w:b/>
                <w:spacing w:val="-1"/>
                <w:sz w:val="16"/>
                <w:szCs w:val="16"/>
              </w:rPr>
              <w:t>nn</w:t>
            </w:r>
            <w:r>
              <w:rPr>
                <w:b/>
                <w:spacing w:val="-2"/>
                <w:sz w:val="16"/>
                <w:szCs w:val="16"/>
              </w:rPr>
              <w:t>e</w:t>
            </w:r>
            <w:r>
              <w:rPr>
                <w:b/>
                <w:sz w:val="16"/>
                <w:szCs w:val="16"/>
              </w:rPr>
              <w:t>r</w:t>
            </w:r>
            <w:r>
              <w:rPr>
                <w:b/>
                <w:spacing w:val="1"/>
                <w:sz w:val="16"/>
                <w:szCs w:val="16"/>
              </w:rPr>
              <w:t xml:space="preserve"> </w:t>
            </w:r>
            <w:r>
              <w:rPr>
                <w:b/>
                <w:spacing w:val="-1"/>
                <w:sz w:val="16"/>
                <w:szCs w:val="16"/>
              </w:rPr>
              <w:t>(</w:t>
            </w:r>
            <w:r>
              <w:rPr>
                <w:b/>
                <w:spacing w:val="-3"/>
                <w:sz w:val="16"/>
                <w:szCs w:val="16"/>
              </w:rPr>
              <w:t>H</w:t>
            </w:r>
            <w:r>
              <w:rPr>
                <w:b/>
                <w:spacing w:val="1"/>
                <w:sz w:val="16"/>
                <w:szCs w:val="16"/>
              </w:rPr>
              <w:t>'</w:t>
            </w:r>
            <w:r>
              <w:rPr>
                <w:b/>
                <w:sz w:val="16"/>
                <w:szCs w:val="16"/>
              </w:rPr>
              <w:t>)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759C3B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b/>
                <w:spacing w:val="1"/>
                <w:sz w:val="16"/>
                <w:szCs w:val="16"/>
              </w:rPr>
              <w:t>3</w:t>
            </w:r>
            <w:r>
              <w:rPr>
                <w:b/>
                <w:spacing w:val="-2"/>
                <w:sz w:val="16"/>
                <w:szCs w:val="16"/>
              </w:rPr>
              <w:t>.</w:t>
            </w:r>
            <w:r>
              <w:rPr>
                <w:b/>
                <w:spacing w:val="1"/>
                <w:sz w:val="16"/>
                <w:szCs w:val="16"/>
              </w:rPr>
              <w:t>0</w:t>
            </w:r>
            <w:r>
              <w:rPr>
                <w:b/>
                <w:sz w:val="16"/>
                <w:szCs w:val="16"/>
              </w:rPr>
              <w:t>5</w:t>
            </w:r>
          </w:p>
        </w:tc>
      </w:tr>
    </w:tbl>
    <w:p w14:paraId="255A1A3B" w14:textId="77777777" w:rsidR="00704D7F" w:rsidRDefault="00704D7F">
      <w:pPr>
        <w:spacing w:line="200" w:lineRule="exact"/>
      </w:pPr>
    </w:p>
    <w:p w14:paraId="0CAD03A8" w14:textId="77777777" w:rsidR="00704D7F" w:rsidRDefault="00704D7F">
      <w:pPr>
        <w:spacing w:before="7" w:line="220" w:lineRule="exact"/>
        <w:rPr>
          <w:sz w:val="22"/>
          <w:szCs w:val="22"/>
        </w:rPr>
      </w:pPr>
    </w:p>
    <w:p w14:paraId="6471FCAD" w14:textId="77777777" w:rsidR="00704D7F" w:rsidRDefault="000D3DF7">
      <w:pPr>
        <w:ind w:left="2368"/>
      </w:pPr>
      <w:r>
        <w:pict w14:anchorId="35F03F84">
          <v:shape id="_x0000_i1028" type="#_x0000_t75" style="width:268.3pt;height:150.1pt">
            <v:imagedata r:id="rId26" o:title=""/>
          </v:shape>
        </w:pict>
      </w:r>
    </w:p>
    <w:p w14:paraId="03F75EFB" w14:textId="6077E011" w:rsidR="00704D7F" w:rsidRDefault="00226C74">
      <w:pPr>
        <w:spacing w:before="1"/>
        <w:ind w:left="2076"/>
        <w:rPr>
          <w:sz w:val="16"/>
          <w:szCs w:val="16"/>
        </w:rPr>
      </w:pP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 w:rsidR="003E69F9">
        <w:rPr>
          <w:spacing w:val="1"/>
          <w:sz w:val="16"/>
          <w:szCs w:val="16"/>
        </w:rPr>
        <w:t>5</w:t>
      </w:r>
      <w:r>
        <w:rPr>
          <w:sz w:val="16"/>
          <w:szCs w:val="16"/>
        </w:rPr>
        <w:t>.</w:t>
      </w:r>
      <w:r>
        <w:rPr>
          <w:spacing w:val="-1"/>
          <w:sz w:val="16"/>
          <w:szCs w:val="16"/>
        </w:rPr>
        <w:t xml:space="preserve"> Pr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fi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ve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 xml:space="preserve">y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va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C</w:t>
      </w:r>
    </w:p>
    <w:p w14:paraId="44036666" w14:textId="77777777" w:rsidR="00704D7F" w:rsidRDefault="00704D7F">
      <w:pPr>
        <w:spacing w:line="180" w:lineRule="exact"/>
        <w:rPr>
          <w:sz w:val="19"/>
          <w:szCs w:val="19"/>
        </w:rPr>
      </w:pPr>
    </w:p>
    <w:p w14:paraId="517C3F21" w14:textId="77777777" w:rsidR="00704D7F" w:rsidRDefault="00226C74">
      <w:pPr>
        <w:ind w:left="468"/>
        <w:rPr>
          <w:sz w:val="16"/>
          <w:szCs w:val="16"/>
        </w:rPr>
      </w:pPr>
      <w:r>
        <w:rPr>
          <w:b/>
          <w:spacing w:val="-1"/>
          <w:sz w:val="16"/>
          <w:szCs w:val="16"/>
        </w:rPr>
        <w:t>D</w:t>
      </w:r>
      <w:r>
        <w:rPr>
          <w:b/>
          <w:sz w:val="16"/>
          <w:szCs w:val="16"/>
        </w:rPr>
        <w:t xml:space="preserve">.    </w:t>
      </w:r>
      <w:r>
        <w:rPr>
          <w:b/>
          <w:spacing w:val="5"/>
          <w:sz w:val="16"/>
          <w:szCs w:val="16"/>
        </w:rPr>
        <w:t xml:space="preserve"> </w:t>
      </w:r>
      <w:r>
        <w:rPr>
          <w:b/>
          <w:spacing w:val="1"/>
          <w:sz w:val="16"/>
          <w:szCs w:val="16"/>
        </w:rPr>
        <w:t>Bir</w:t>
      </w:r>
      <w:r>
        <w:rPr>
          <w:b/>
          <w:sz w:val="16"/>
          <w:szCs w:val="16"/>
        </w:rPr>
        <w:t>d</w:t>
      </w:r>
      <w:r>
        <w:rPr>
          <w:b/>
          <w:spacing w:val="-2"/>
          <w:sz w:val="16"/>
          <w:szCs w:val="16"/>
        </w:rPr>
        <w:t xml:space="preserve"> </w:t>
      </w:r>
      <w:r>
        <w:rPr>
          <w:b/>
          <w:sz w:val="16"/>
          <w:szCs w:val="16"/>
        </w:rPr>
        <w:t>O</w:t>
      </w:r>
      <w:r>
        <w:rPr>
          <w:b/>
          <w:spacing w:val="-1"/>
          <w:sz w:val="16"/>
          <w:szCs w:val="16"/>
        </w:rPr>
        <w:t>b</w:t>
      </w:r>
      <w:r>
        <w:rPr>
          <w:b/>
          <w:sz w:val="16"/>
          <w:szCs w:val="16"/>
        </w:rPr>
        <w:t>s</w:t>
      </w:r>
      <w:r>
        <w:rPr>
          <w:b/>
          <w:spacing w:val="-2"/>
          <w:sz w:val="16"/>
          <w:szCs w:val="16"/>
        </w:rPr>
        <w:t>e</w:t>
      </w:r>
      <w:r>
        <w:rPr>
          <w:b/>
          <w:spacing w:val="1"/>
          <w:sz w:val="16"/>
          <w:szCs w:val="16"/>
        </w:rPr>
        <w:t>r</w:t>
      </w:r>
      <w:r>
        <w:rPr>
          <w:b/>
          <w:spacing w:val="-1"/>
          <w:sz w:val="16"/>
          <w:szCs w:val="16"/>
        </w:rPr>
        <w:t>v</w:t>
      </w:r>
      <w:r>
        <w:rPr>
          <w:b/>
          <w:spacing w:val="1"/>
          <w:sz w:val="16"/>
          <w:szCs w:val="16"/>
        </w:rPr>
        <w:t>a</w:t>
      </w:r>
      <w:r>
        <w:rPr>
          <w:b/>
          <w:spacing w:val="-1"/>
          <w:sz w:val="16"/>
          <w:szCs w:val="16"/>
        </w:rPr>
        <w:t>ti</w:t>
      </w:r>
      <w:r>
        <w:rPr>
          <w:b/>
          <w:spacing w:val="1"/>
          <w:sz w:val="16"/>
          <w:szCs w:val="16"/>
        </w:rPr>
        <w:t>o</w:t>
      </w:r>
      <w:r>
        <w:rPr>
          <w:b/>
          <w:sz w:val="16"/>
          <w:szCs w:val="16"/>
        </w:rPr>
        <w:t>n</w:t>
      </w:r>
      <w:r>
        <w:rPr>
          <w:b/>
          <w:spacing w:val="-2"/>
          <w:sz w:val="16"/>
          <w:szCs w:val="16"/>
        </w:rPr>
        <w:t xml:space="preserve"> </w:t>
      </w:r>
      <w:r>
        <w:rPr>
          <w:b/>
          <w:spacing w:val="1"/>
          <w:sz w:val="16"/>
          <w:szCs w:val="16"/>
        </w:rPr>
        <w:t>L</w:t>
      </w:r>
      <w:r>
        <w:rPr>
          <w:b/>
          <w:spacing w:val="-1"/>
          <w:sz w:val="16"/>
          <w:szCs w:val="16"/>
        </w:rPr>
        <w:t>o</w:t>
      </w:r>
      <w:r>
        <w:rPr>
          <w:b/>
          <w:spacing w:val="1"/>
          <w:sz w:val="16"/>
          <w:szCs w:val="16"/>
        </w:rPr>
        <w:t>c</w:t>
      </w:r>
      <w:r>
        <w:rPr>
          <w:b/>
          <w:spacing w:val="-1"/>
          <w:sz w:val="16"/>
          <w:szCs w:val="16"/>
        </w:rPr>
        <w:t>ai</w:t>
      </w:r>
      <w:r>
        <w:rPr>
          <w:b/>
          <w:spacing w:val="1"/>
          <w:sz w:val="16"/>
          <w:szCs w:val="16"/>
        </w:rPr>
        <w:t>o</w:t>
      </w:r>
      <w:r>
        <w:rPr>
          <w:b/>
          <w:sz w:val="16"/>
          <w:szCs w:val="16"/>
        </w:rPr>
        <w:t xml:space="preserve">n </w:t>
      </w:r>
      <w:r>
        <w:rPr>
          <w:b/>
          <w:spacing w:val="1"/>
          <w:sz w:val="16"/>
          <w:szCs w:val="16"/>
        </w:rPr>
        <w:t>a</w:t>
      </w:r>
      <w:r>
        <w:rPr>
          <w:b/>
          <w:sz w:val="16"/>
          <w:szCs w:val="16"/>
        </w:rPr>
        <w:t>t</w:t>
      </w:r>
      <w:r>
        <w:rPr>
          <w:b/>
          <w:spacing w:val="-3"/>
          <w:sz w:val="16"/>
          <w:szCs w:val="16"/>
        </w:rPr>
        <w:t xml:space="preserve"> </w:t>
      </w:r>
      <w:r>
        <w:rPr>
          <w:b/>
          <w:spacing w:val="-1"/>
          <w:sz w:val="16"/>
          <w:szCs w:val="16"/>
        </w:rPr>
        <w:t>St</w:t>
      </w:r>
      <w:r>
        <w:rPr>
          <w:b/>
          <w:spacing w:val="1"/>
          <w:sz w:val="16"/>
          <w:szCs w:val="16"/>
        </w:rPr>
        <w:t>a</w:t>
      </w:r>
      <w:r>
        <w:rPr>
          <w:b/>
          <w:spacing w:val="-1"/>
          <w:sz w:val="16"/>
          <w:szCs w:val="16"/>
        </w:rPr>
        <w:t>tio</w:t>
      </w:r>
      <w:r>
        <w:rPr>
          <w:b/>
          <w:sz w:val="16"/>
          <w:szCs w:val="16"/>
        </w:rPr>
        <w:t>n D</w:t>
      </w:r>
    </w:p>
    <w:p w14:paraId="268EBA4B" w14:textId="77777777" w:rsidR="00704D7F" w:rsidRDefault="00226C74">
      <w:pPr>
        <w:spacing w:before="32"/>
        <w:ind w:left="108" w:right="389" w:firstLine="283"/>
        <w:jc w:val="both"/>
        <w:rPr>
          <w:sz w:val="16"/>
          <w:szCs w:val="16"/>
        </w:rPr>
      </w:pP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ser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 xml:space="preserve">D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 </w:t>
      </w:r>
      <w:r>
        <w:rPr>
          <w:spacing w:val="-1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C</w:t>
      </w:r>
      <w:r>
        <w:rPr>
          <w:sz w:val="16"/>
          <w:szCs w:val="16"/>
        </w:rPr>
        <w:t xml:space="preserve">V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at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ou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c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-2"/>
          <w:sz w:val="16"/>
          <w:szCs w:val="16"/>
        </w:rPr>
        <w:t>T</w:t>
      </w:r>
      <w:r>
        <w:rPr>
          <w:sz w:val="16"/>
          <w:szCs w:val="16"/>
        </w:rPr>
        <w:t>.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</w:t>
      </w:r>
      <w:r>
        <w:rPr>
          <w:spacing w:val="-3"/>
          <w:sz w:val="16"/>
          <w:szCs w:val="16"/>
        </w:rPr>
        <w:t>I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.</w:t>
      </w:r>
      <w:r>
        <w:rPr>
          <w:spacing w:val="4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 xml:space="preserve">s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,</w:t>
      </w:r>
      <w:r>
        <w:rPr>
          <w:spacing w:val="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ou</w:t>
      </w:r>
      <w:r>
        <w:rPr>
          <w:spacing w:val="1"/>
          <w:sz w:val="16"/>
          <w:szCs w:val="16"/>
        </w:rPr>
        <w:t>g</w:t>
      </w:r>
      <w:r>
        <w:rPr>
          <w:sz w:val="16"/>
          <w:szCs w:val="16"/>
        </w:rPr>
        <w:t>h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l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 xml:space="preserve">m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 a</w:t>
      </w:r>
      <w:r>
        <w:rPr>
          <w:spacing w:val="1"/>
          <w:sz w:val="16"/>
          <w:szCs w:val="16"/>
        </w:rPr>
        <w:t xml:space="preserve"> n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l</w:t>
      </w:r>
      <w:r>
        <w:rPr>
          <w:spacing w:val="1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,</w:t>
      </w:r>
      <w:r>
        <w:rPr>
          <w:spacing w:val="1"/>
          <w:sz w:val="16"/>
          <w:szCs w:val="16"/>
        </w:rPr>
        <w:t xml:space="preserve"> i</w:t>
      </w:r>
      <w:r>
        <w:rPr>
          <w:sz w:val="16"/>
          <w:szCs w:val="16"/>
        </w:rPr>
        <w:t xml:space="preserve">s 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 xml:space="preserve">y 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.</w:t>
      </w:r>
      <w:r>
        <w:rPr>
          <w:spacing w:val="-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he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>s</w:t>
      </w:r>
      <w:r>
        <w:rPr>
          <w:spacing w:val="-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a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,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d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o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k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bu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a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o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k</w:t>
      </w:r>
      <w:r>
        <w:rPr>
          <w:spacing w:val="1"/>
          <w:sz w:val="16"/>
          <w:szCs w:val="16"/>
        </w:rPr>
        <w:t>a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to</w:t>
      </w:r>
      <w:r>
        <w:rPr>
          <w:sz w:val="16"/>
          <w:szCs w:val="16"/>
        </w:rPr>
        <w:t>r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k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pa</w:t>
      </w:r>
      <w:r>
        <w:rPr>
          <w:spacing w:val="-1"/>
          <w:sz w:val="16"/>
          <w:szCs w:val="16"/>
        </w:rPr>
        <w:t>ri</w:t>
      </w:r>
      <w:r>
        <w:rPr>
          <w:spacing w:val="1"/>
          <w:sz w:val="16"/>
          <w:szCs w:val="16"/>
        </w:rPr>
        <w:t>k</w:t>
      </w:r>
      <w:r>
        <w:rPr>
          <w:sz w:val="16"/>
          <w:szCs w:val="16"/>
        </w:rPr>
        <w:t>.</w:t>
      </w:r>
      <w:r>
        <w:rPr>
          <w:spacing w:val="-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hu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,</w:t>
      </w:r>
      <w:r>
        <w:rPr>
          <w:spacing w:val="-1"/>
          <w:sz w:val="16"/>
          <w:szCs w:val="16"/>
        </w:rPr>
        <w:t xml:space="preserve"> t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2"/>
          <w:sz w:val="16"/>
          <w:szCs w:val="16"/>
        </w:rPr>
        <w:t>c</w:t>
      </w:r>
      <w:r>
        <w:rPr>
          <w:spacing w:val="7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q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it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ha</w:t>
      </w:r>
      <w:r>
        <w:rPr>
          <w:sz w:val="16"/>
          <w:szCs w:val="16"/>
        </w:rPr>
        <w:t>s</w:t>
      </w:r>
      <w:r>
        <w:rPr>
          <w:spacing w:val="-4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ig</w:t>
      </w:r>
      <w:r>
        <w:rPr>
          <w:sz w:val="16"/>
          <w:szCs w:val="16"/>
        </w:rPr>
        <w:t>h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se 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ve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,</w:t>
      </w:r>
      <w:r>
        <w:rPr>
          <w:spacing w:val="-1"/>
          <w:sz w:val="16"/>
          <w:szCs w:val="16"/>
        </w:rPr>
        <w:t xml:space="preserve"> b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fro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lt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r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c</w:t>
      </w:r>
      <w:r>
        <w:rPr>
          <w:sz w:val="16"/>
          <w:szCs w:val="16"/>
        </w:rPr>
        <w:t xml:space="preserve">h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t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ro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d</w:t>
      </w:r>
      <w:r>
        <w:rPr>
          <w:sz w:val="16"/>
          <w:szCs w:val="16"/>
        </w:rPr>
        <w:t>,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t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 </w:t>
      </w:r>
      <w:r>
        <w:rPr>
          <w:spacing w:val="-2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l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al</w:t>
      </w:r>
      <w:r>
        <w:rPr>
          <w:spacing w:val="-1"/>
          <w:sz w:val="16"/>
          <w:szCs w:val="16"/>
        </w:rPr>
        <w:t>w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y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vi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it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y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z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3"/>
          <w:sz w:val="16"/>
          <w:szCs w:val="16"/>
        </w:rPr>
        <w:t xml:space="preserve"> s</w:t>
      </w:r>
      <w:r>
        <w:rPr>
          <w:spacing w:val="1"/>
          <w:sz w:val="16"/>
          <w:szCs w:val="16"/>
        </w:rPr>
        <w:t>pe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ie</w:t>
      </w:r>
      <w:r>
        <w:rPr>
          <w:sz w:val="16"/>
          <w:szCs w:val="16"/>
        </w:rPr>
        <w:t>s</w:t>
      </w:r>
      <w:r>
        <w:rPr>
          <w:spacing w:val="-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 xml:space="preserve">s </w:t>
      </w: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it</w:t>
      </w:r>
      <w:r>
        <w:rPr>
          <w:sz w:val="16"/>
          <w:szCs w:val="16"/>
        </w:rPr>
        <w:t>h a</w:t>
      </w:r>
      <w:r>
        <w:rPr>
          <w:spacing w:val="1"/>
          <w:sz w:val="16"/>
          <w:szCs w:val="16"/>
        </w:rPr>
        <w:t xml:space="preserve"> la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g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a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un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.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t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ee</w:t>
      </w:r>
      <w:r>
        <w:rPr>
          <w:sz w:val="16"/>
          <w:szCs w:val="16"/>
        </w:rPr>
        <w:t>,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va</w:t>
      </w:r>
      <w:r>
        <w:rPr>
          <w:spacing w:val="-1"/>
          <w:sz w:val="16"/>
          <w:szCs w:val="16"/>
        </w:rPr>
        <w:t>rio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 xml:space="preserve">s </w:t>
      </w:r>
      <w:r>
        <w:rPr>
          <w:spacing w:val="7"/>
          <w:sz w:val="16"/>
          <w:szCs w:val="16"/>
        </w:rPr>
        <w:t>t</w:t>
      </w:r>
      <w:r>
        <w:rPr>
          <w:spacing w:val="-1"/>
          <w:sz w:val="16"/>
          <w:szCs w:val="16"/>
        </w:rPr>
        <w:t>yp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m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c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l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o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un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,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u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>h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 xml:space="preserve">s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1"/>
          <w:sz w:val="16"/>
          <w:szCs w:val="16"/>
        </w:rPr>
        <w:t>pa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di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,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y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ll</w:t>
      </w:r>
      <w:r>
        <w:rPr>
          <w:spacing w:val="1"/>
          <w:sz w:val="16"/>
          <w:szCs w:val="16"/>
        </w:rPr>
        <w:t>o</w:t>
      </w:r>
      <w:r>
        <w:rPr>
          <w:spacing w:val="7"/>
          <w:sz w:val="16"/>
          <w:szCs w:val="16"/>
        </w:rPr>
        <w:t>w</w:t>
      </w:r>
      <w:r>
        <w:rPr>
          <w:sz w:val="16"/>
          <w:szCs w:val="16"/>
        </w:rPr>
        <w:t xml:space="preserve">- 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k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to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s,</w:t>
      </w:r>
      <w:r>
        <w:rPr>
          <w:spacing w:val="-1"/>
          <w:sz w:val="16"/>
          <w:szCs w:val="16"/>
        </w:rPr>
        <w:t xml:space="preserve"> ki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g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k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to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s,</w:t>
      </w:r>
      <w:r>
        <w:rPr>
          <w:spacing w:val="-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-1"/>
          <w:sz w:val="16"/>
          <w:szCs w:val="16"/>
        </w:rPr>
        <w:t xml:space="preserve"> 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ri</w:t>
      </w:r>
      <w:r>
        <w:rPr>
          <w:spacing w:val="1"/>
          <w:sz w:val="16"/>
          <w:szCs w:val="16"/>
        </w:rPr>
        <w:t>ou</w:t>
      </w:r>
      <w:r>
        <w:rPr>
          <w:sz w:val="16"/>
          <w:szCs w:val="16"/>
        </w:rPr>
        <w:t>s</w:t>
      </w:r>
      <w:r>
        <w:rPr>
          <w:spacing w:val="-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y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rro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s.</w:t>
      </w:r>
      <w:r>
        <w:rPr>
          <w:spacing w:val="-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h</w:t>
      </w:r>
      <w:r>
        <w:rPr>
          <w:spacing w:val="-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on</w:t>
      </w:r>
      <w:r>
        <w:rPr>
          <w:sz w:val="16"/>
          <w:szCs w:val="16"/>
        </w:rPr>
        <w:t>s</w:t>
      </w:r>
      <w:r>
        <w:rPr>
          <w:spacing w:val="-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k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s,</w:t>
      </w:r>
      <w:r>
        <w:rPr>
          <w:spacing w:val="-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xi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in</w:t>
      </w:r>
      <w:r>
        <w:rPr>
          <w:sz w:val="16"/>
          <w:szCs w:val="16"/>
        </w:rPr>
        <w:t>g</w:t>
      </w:r>
      <w:r>
        <w:rPr>
          <w:spacing w:val="-1"/>
          <w:sz w:val="16"/>
          <w:szCs w:val="16"/>
        </w:rPr>
        <w:t xml:space="preserve"> 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-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i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r</w:t>
      </w:r>
      <w:r>
        <w:rPr>
          <w:spacing w:val="1"/>
          <w:sz w:val="16"/>
          <w:szCs w:val="16"/>
        </w:rPr>
        <w:t>e</w:t>
      </w:r>
      <w:r>
        <w:rPr>
          <w:spacing w:val="6"/>
          <w:sz w:val="16"/>
          <w:szCs w:val="16"/>
        </w:rPr>
        <w:t>l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-1"/>
          <w:sz w:val="16"/>
          <w:szCs w:val="16"/>
        </w:rPr>
        <w:t xml:space="preserve"> v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y</w:t>
      </w:r>
      <w:r>
        <w:rPr>
          <w:spacing w:val="-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ib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-4"/>
          <w:sz w:val="16"/>
          <w:szCs w:val="16"/>
        </w:rPr>
        <w:t>t</w:t>
      </w:r>
      <w:r>
        <w:rPr>
          <w:sz w:val="16"/>
          <w:szCs w:val="16"/>
        </w:rPr>
        <w:t xml:space="preserve">o </w:t>
      </w:r>
      <w:r>
        <w:rPr>
          <w:spacing w:val="1"/>
          <w:sz w:val="16"/>
          <w:szCs w:val="16"/>
        </w:rPr>
        <w:t>di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tu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b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c</w:t>
      </w:r>
      <w:r>
        <w:rPr>
          <w:spacing w:val="2"/>
          <w:sz w:val="16"/>
          <w:szCs w:val="16"/>
        </w:rPr>
        <w:t>e</w:t>
      </w:r>
      <w:r>
        <w:rPr>
          <w:sz w:val="16"/>
          <w:szCs w:val="16"/>
        </w:rPr>
        <w:t>s.</w:t>
      </w:r>
    </w:p>
    <w:p w14:paraId="4C8D98E6" w14:textId="77777777" w:rsidR="00704D7F" w:rsidRDefault="00226C74">
      <w:pPr>
        <w:spacing w:line="180" w:lineRule="exact"/>
        <w:ind w:left="560"/>
        <w:rPr>
          <w:sz w:val="16"/>
          <w:szCs w:val="16"/>
        </w:rPr>
      </w:pPr>
      <w:r>
        <w:rPr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l</w:t>
      </w:r>
      <w:r>
        <w:rPr>
          <w:spacing w:val="-1"/>
          <w:sz w:val="16"/>
          <w:szCs w:val="16"/>
        </w:rPr>
        <w:t xml:space="preserve"> 6</w:t>
      </w:r>
      <w:r>
        <w:rPr>
          <w:sz w:val="16"/>
          <w:szCs w:val="16"/>
        </w:rPr>
        <w:t>.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L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s,</w:t>
      </w:r>
      <w:r>
        <w:rPr>
          <w:spacing w:val="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A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un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,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P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D</w:t>
      </w:r>
      <w:r>
        <w:rPr>
          <w:spacing w:val="1"/>
          <w:sz w:val="16"/>
          <w:szCs w:val="16"/>
        </w:rPr>
        <w:t>en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O</w:t>
      </w:r>
      <w:r>
        <w:rPr>
          <w:spacing w:val="1"/>
          <w:sz w:val="16"/>
          <w:szCs w:val="16"/>
        </w:rPr>
        <w:t>b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n </w:t>
      </w:r>
      <w:r>
        <w:rPr>
          <w:spacing w:val="-1"/>
          <w:sz w:val="16"/>
          <w:szCs w:val="16"/>
        </w:rPr>
        <w:t>D</w:t>
      </w:r>
      <w:r>
        <w:rPr>
          <w:sz w:val="16"/>
          <w:szCs w:val="16"/>
        </w:rPr>
        <w:t>,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-2"/>
          <w:sz w:val="16"/>
          <w:szCs w:val="16"/>
        </w:rPr>
        <w:t>T</w:t>
      </w:r>
      <w:r>
        <w:rPr>
          <w:sz w:val="16"/>
          <w:szCs w:val="16"/>
        </w:rPr>
        <w:t>.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</w:t>
      </w:r>
      <w:r>
        <w:rPr>
          <w:spacing w:val="-3"/>
          <w:sz w:val="16"/>
          <w:szCs w:val="16"/>
        </w:rPr>
        <w:t>I</w:t>
      </w:r>
      <w:r>
        <w:rPr>
          <w:sz w:val="16"/>
          <w:szCs w:val="16"/>
        </w:rPr>
        <w:t xml:space="preserve">P 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n </w:t>
      </w:r>
      <w:r>
        <w:rPr>
          <w:spacing w:val="-1"/>
          <w:sz w:val="16"/>
          <w:szCs w:val="16"/>
        </w:rPr>
        <w:t>Ar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a</w:t>
      </w:r>
    </w:p>
    <w:p w14:paraId="6F2F9E99" w14:textId="77777777" w:rsidR="00704D7F" w:rsidRDefault="00704D7F">
      <w:pPr>
        <w:spacing w:before="4" w:line="140" w:lineRule="exact"/>
        <w:rPr>
          <w:sz w:val="15"/>
          <w:szCs w:val="15"/>
        </w:rPr>
      </w:pPr>
    </w:p>
    <w:tbl>
      <w:tblPr>
        <w:tblW w:w="0" w:type="auto"/>
        <w:tblInd w:w="2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"/>
        <w:gridCol w:w="1678"/>
        <w:gridCol w:w="1909"/>
        <w:gridCol w:w="1738"/>
        <w:gridCol w:w="1142"/>
        <w:gridCol w:w="1145"/>
        <w:gridCol w:w="1135"/>
      </w:tblGrid>
      <w:tr w:rsidR="00704D7F" w14:paraId="5FC12DE2" w14:textId="77777777">
        <w:trPr>
          <w:trHeight w:hRule="exact" w:val="211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E434C4" w14:textId="77777777" w:rsidR="00704D7F" w:rsidRDefault="00226C74">
            <w:pPr>
              <w:spacing w:before="10"/>
              <w:ind w:left="277" w:right="245"/>
              <w:jc w:val="center"/>
              <w:rPr>
                <w:sz w:val="16"/>
                <w:szCs w:val="16"/>
              </w:rPr>
            </w:pPr>
            <w:r>
              <w:rPr>
                <w:b/>
                <w:spacing w:val="-1"/>
                <w:sz w:val="16"/>
                <w:szCs w:val="16"/>
              </w:rPr>
              <w:t>No</w:t>
            </w:r>
          </w:p>
        </w:tc>
        <w:tc>
          <w:tcPr>
            <w:tcW w:w="1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C90D4F" w14:textId="77777777" w:rsidR="00704D7F" w:rsidRDefault="00226C74">
            <w:pPr>
              <w:spacing w:before="10"/>
              <w:ind w:left="438"/>
              <w:rPr>
                <w:sz w:val="16"/>
                <w:szCs w:val="16"/>
              </w:rPr>
            </w:pPr>
            <w:r>
              <w:rPr>
                <w:b/>
                <w:spacing w:val="1"/>
                <w:sz w:val="16"/>
                <w:szCs w:val="16"/>
              </w:rPr>
              <w:t>L</w:t>
            </w:r>
            <w:r>
              <w:rPr>
                <w:b/>
                <w:spacing w:val="-1"/>
                <w:sz w:val="16"/>
                <w:szCs w:val="16"/>
              </w:rPr>
              <w:t>o</w:t>
            </w:r>
            <w:r>
              <w:rPr>
                <w:b/>
                <w:spacing w:val="1"/>
                <w:sz w:val="16"/>
                <w:szCs w:val="16"/>
              </w:rPr>
              <w:t>c</w:t>
            </w:r>
            <w:r>
              <w:rPr>
                <w:b/>
                <w:spacing w:val="-1"/>
                <w:sz w:val="16"/>
                <w:szCs w:val="16"/>
              </w:rPr>
              <w:t>a</w:t>
            </w:r>
            <w:r>
              <w:rPr>
                <w:b/>
                <w:sz w:val="16"/>
                <w:szCs w:val="16"/>
              </w:rPr>
              <w:t>l</w:t>
            </w:r>
            <w:r>
              <w:rPr>
                <w:b/>
                <w:spacing w:val="2"/>
                <w:sz w:val="16"/>
                <w:szCs w:val="16"/>
              </w:rPr>
              <w:t xml:space="preserve"> </w:t>
            </w:r>
            <w:r>
              <w:rPr>
                <w:b/>
                <w:spacing w:val="-3"/>
                <w:sz w:val="16"/>
                <w:szCs w:val="16"/>
              </w:rPr>
              <w:t>N</w:t>
            </w:r>
            <w:r>
              <w:rPr>
                <w:b/>
                <w:spacing w:val="1"/>
                <w:sz w:val="16"/>
                <w:szCs w:val="16"/>
              </w:rPr>
              <w:t>a</w:t>
            </w:r>
            <w:r>
              <w:rPr>
                <w:b/>
                <w:sz w:val="16"/>
                <w:szCs w:val="16"/>
              </w:rPr>
              <w:t>me</w:t>
            </w:r>
          </w:p>
        </w:tc>
        <w:tc>
          <w:tcPr>
            <w:tcW w:w="1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105BD4" w14:textId="77777777" w:rsidR="00704D7F" w:rsidRDefault="00226C74">
            <w:pPr>
              <w:spacing w:before="10"/>
              <w:ind w:left="453"/>
              <w:rPr>
                <w:sz w:val="16"/>
                <w:szCs w:val="16"/>
              </w:rPr>
            </w:pPr>
            <w:r>
              <w:rPr>
                <w:b/>
                <w:spacing w:val="1"/>
                <w:sz w:val="16"/>
                <w:szCs w:val="16"/>
              </w:rPr>
              <w:t>Ty</w:t>
            </w:r>
            <w:r>
              <w:rPr>
                <w:b/>
                <w:spacing w:val="-3"/>
                <w:sz w:val="16"/>
                <w:szCs w:val="16"/>
              </w:rPr>
              <w:t>p</w:t>
            </w:r>
            <w:r>
              <w:rPr>
                <w:b/>
                <w:spacing w:val="1"/>
                <w:sz w:val="16"/>
                <w:szCs w:val="16"/>
              </w:rPr>
              <w:t>e</w:t>
            </w:r>
            <w:r>
              <w:rPr>
                <w:b/>
                <w:sz w:val="16"/>
                <w:szCs w:val="16"/>
              </w:rPr>
              <w:t>s</w:t>
            </w:r>
            <w:r>
              <w:rPr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spacing w:val="1"/>
                <w:sz w:val="16"/>
                <w:szCs w:val="16"/>
              </w:rPr>
              <w:t>o</w:t>
            </w:r>
            <w:r>
              <w:rPr>
                <w:b/>
                <w:sz w:val="16"/>
                <w:szCs w:val="16"/>
              </w:rPr>
              <w:t xml:space="preserve">f </w:t>
            </w:r>
            <w:r>
              <w:rPr>
                <w:b/>
                <w:spacing w:val="-1"/>
                <w:sz w:val="16"/>
                <w:szCs w:val="16"/>
              </w:rPr>
              <w:t>Na</w:t>
            </w:r>
            <w:r>
              <w:rPr>
                <w:b/>
                <w:sz w:val="16"/>
                <w:szCs w:val="16"/>
              </w:rPr>
              <w:t>me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9F9C79" w14:textId="77777777" w:rsidR="00704D7F" w:rsidRDefault="00226C74">
            <w:pPr>
              <w:spacing w:before="10"/>
              <w:ind w:left="598" w:right="583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</w:t>
            </w:r>
            <w:r>
              <w:rPr>
                <w:b/>
                <w:spacing w:val="1"/>
                <w:sz w:val="16"/>
                <w:szCs w:val="16"/>
              </w:rPr>
              <w:t>a</w:t>
            </w:r>
            <w:r>
              <w:rPr>
                <w:b/>
                <w:spacing w:val="-2"/>
                <w:sz w:val="16"/>
                <w:szCs w:val="16"/>
              </w:rPr>
              <w:t>m</w:t>
            </w:r>
            <w:r>
              <w:rPr>
                <w:b/>
                <w:spacing w:val="1"/>
                <w:sz w:val="16"/>
                <w:szCs w:val="16"/>
              </w:rPr>
              <w:t>i</w:t>
            </w:r>
            <w:r>
              <w:rPr>
                <w:b/>
                <w:spacing w:val="-1"/>
                <w:sz w:val="16"/>
                <w:szCs w:val="16"/>
              </w:rPr>
              <w:t>l</w:t>
            </w:r>
            <w:r>
              <w:rPr>
                <w:b/>
                <w:sz w:val="16"/>
                <w:szCs w:val="16"/>
              </w:rPr>
              <w:t>y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429A3C" w14:textId="77777777" w:rsidR="00704D7F" w:rsidRDefault="00226C74">
            <w:pPr>
              <w:spacing w:before="10"/>
              <w:ind w:left="193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</w:t>
            </w:r>
            <w:r>
              <w:rPr>
                <w:b/>
                <w:spacing w:val="1"/>
                <w:sz w:val="16"/>
                <w:szCs w:val="16"/>
              </w:rPr>
              <w:t>o</w:t>
            </w:r>
            <w:r>
              <w:rPr>
                <w:b/>
                <w:spacing w:val="-1"/>
                <w:sz w:val="16"/>
                <w:szCs w:val="16"/>
              </w:rPr>
              <w:t>pul</w:t>
            </w:r>
            <w:r>
              <w:rPr>
                <w:b/>
                <w:spacing w:val="1"/>
                <w:sz w:val="16"/>
                <w:szCs w:val="16"/>
              </w:rPr>
              <w:t>a</w:t>
            </w:r>
            <w:r>
              <w:rPr>
                <w:b/>
                <w:spacing w:val="-1"/>
                <w:sz w:val="16"/>
                <w:szCs w:val="16"/>
              </w:rPr>
              <w:t>ti</w:t>
            </w:r>
            <w:r>
              <w:rPr>
                <w:b/>
                <w:spacing w:val="1"/>
                <w:sz w:val="16"/>
                <w:szCs w:val="16"/>
              </w:rPr>
              <w:t>o</w:t>
            </w:r>
            <w:r>
              <w:rPr>
                <w:b/>
                <w:sz w:val="16"/>
                <w:szCs w:val="16"/>
              </w:rPr>
              <w:t>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23C631" w14:textId="77777777" w:rsidR="00704D7F" w:rsidRDefault="00226C74">
            <w:pPr>
              <w:spacing w:before="10"/>
              <w:ind w:left="-1" w:right="-44"/>
              <w:rPr>
                <w:sz w:val="16"/>
                <w:szCs w:val="16"/>
              </w:rPr>
            </w:pPr>
            <w:r>
              <w:rPr>
                <w:b/>
                <w:spacing w:val="-1"/>
                <w:sz w:val="16"/>
                <w:szCs w:val="16"/>
              </w:rPr>
              <w:t>D</w:t>
            </w:r>
            <w:r>
              <w:rPr>
                <w:b/>
                <w:spacing w:val="1"/>
                <w:sz w:val="16"/>
                <w:szCs w:val="16"/>
              </w:rPr>
              <w:t>e</w:t>
            </w:r>
            <w:r>
              <w:rPr>
                <w:b/>
                <w:spacing w:val="-1"/>
                <w:sz w:val="16"/>
                <w:szCs w:val="16"/>
              </w:rPr>
              <w:t>n</w:t>
            </w:r>
            <w:r>
              <w:rPr>
                <w:b/>
                <w:sz w:val="16"/>
                <w:szCs w:val="16"/>
              </w:rPr>
              <w:t>s</w:t>
            </w:r>
            <w:r>
              <w:rPr>
                <w:b/>
                <w:spacing w:val="1"/>
                <w:sz w:val="16"/>
                <w:szCs w:val="16"/>
              </w:rPr>
              <w:t>i</w:t>
            </w:r>
            <w:r>
              <w:rPr>
                <w:b/>
                <w:spacing w:val="-1"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 xml:space="preserve">y </w:t>
            </w:r>
            <w:r>
              <w:rPr>
                <w:b/>
                <w:spacing w:val="-1"/>
                <w:sz w:val="16"/>
                <w:szCs w:val="16"/>
              </w:rPr>
              <w:t>(</w:t>
            </w:r>
            <w:r>
              <w:rPr>
                <w:b/>
                <w:spacing w:val="1"/>
                <w:sz w:val="16"/>
                <w:szCs w:val="16"/>
              </w:rPr>
              <w:t>i</w:t>
            </w:r>
            <w:r>
              <w:rPr>
                <w:b/>
                <w:spacing w:val="-1"/>
                <w:sz w:val="16"/>
                <w:szCs w:val="16"/>
              </w:rPr>
              <w:t>nd</w:t>
            </w:r>
            <w:r>
              <w:rPr>
                <w:b/>
                <w:spacing w:val="1"/>
                <w:sz w:val="16"/>
                <w:szCs w:val="16"/>
              </w:rPr>
              <w:t>/</w:t>
            </w:r>
            <w:r>
              <w:rPr>
                <w:b/>
                <w:spacing w:val="-3"/>
                <w:sz w:val="16"/>
                <w:szCs w:val="16"/>
              </w:rPr>
              <w:t>H</w:t>
            </w:r>
            <w:r>
              <w:rPr>
                <w:b/>
                <w:spacing w:val="1"/>
                <w:sz w:val="16"/>
                <w:szCs w:val="16"/>
              </w:rPr>
              <w:t>a</w:t>
            </w:r>
            <w:r>
              <w:rPr>
                <w:b/>
                <w:sz w:val="16"/>
                <w:szCs w:val="16"/>
              </w:rPr>
              <w:t>)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7709D6" w14:textId="77777777" w:rsidR="00704D7F" w:rsidRDefault="00226C74">
            <w:pPr>
              <w:spacing w:before="10"/>
              <w:ind w:left="457" w:right="425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H’</w:t>
            </w:r>
          </w:p>
        </w:tc>
      </w:tr>
      <w:tr w:rsidR="00704D7F" w14:paraId="05D18D32" w14:textId="77777777">
        <w:trPr>
          <w:trHeight w:hRule="exact" w:val="312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0A1A76" w14:textId="77777777" w:rsidR="00704D7F" w:rsidRDefault="00226C74">
            <w:pPr>
              <w:spacing w:before="58"/>
              <w:ind w:left="318" w:right="3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A5CECC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l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ng</w:t>
            </w:r>
            <w:r>
              <w:rPr>
                <w:spacing w:val="-3"/>
                <w:sz w:val="16"/>
                <w:szCs w:val="16"/>
              </w:rPr>
              <w:t>-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l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p T</w:t>
            </w:r>
            <w:r>
              <w:rPr>
                <w:spacing w:val="-1"/>
                <w:sz w:val="16"/>
                <w:szCs w:val="16"/>
              </w:rPr>
              <w:t>io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pacing w:val="-1"/>
                <w:sz w:val="16"/>
                <w:szCs w:val="16"/>
              </w:rPr>
              <w:t>gk</w:t>
            </w:r>
            <w:r>
              <w:rPr>
                <w:spacing w:val="1"/>
                <w:sz w:val="16"/>
                <w:szCs w:val="16"/>
              </w:rPr>
              <w:t>o</w:t>
            </w:r>
            <w:r>
              <w:rPr>
                <w:sz w:val="16"/>
                <w:szCs w:val="16"/>
              </w:rPr>
              <w:t>k</w:t>
            </w:r>
          </w:p>
        </w:tc>
        <w:tc>
          <w:tcPr>
            <w:tcW w:w="1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FB4F36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1"/>
                <w:sz w:val="16"/>
                <w:szCs w:val="16"/>
              </w:rPr>
              <w:t>p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z w:val="16"/>
                <w:szCs w:val="16"/>
              </w:rPr>
              <w:t xml:space="preserve">r </w:t>
            </w:r>
            <w:r>
              <w:rPr>
                <w:i/>
                <w:spacing w:val="-2"/>
                <w:sz w:val="16"/>
                <w:szCs w:val="16"/>
              </w:rPr>
              <w:t>s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2"/>
                <w:sz w:val="16"/>
                <w:szCs w:val="16"/>
              </w:rPr>
              <w:t>e</w:t>
            </w:r>
            <w:r>
              <w:rPr>
                <w:i/>
                <w:spacing w:val="1"/>
                <w:sz w:val="16"/>
                <w:szCs w:val="16"/>
              </w:rPr>
              <w:t>n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1AA20E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ci</w:t>
            </w: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C7F251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A7D163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189323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3</w:t>
            </w:r>
          </w:p>
        </w:tc>
      </w:tr>
      <w:tr w:rsidR="00704D7F" w14:paraId="702B42BF" w14:textId="77777777">
        <w:trPr>
          <w:trHeight w:hRule="exact" w:val="247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2264CB" w14:textId="77777777" w:rsidR="00704D7F" w:rsidRDefault="00226C74">
            <w:pPr>
              <w:spacing w:before="27"/>
              <w:ind w:left="318" w:right="3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81B156" w14:textId="77777777" w:rsidR="00704D7F" w:rsidRDefault="00226C74">
            <w:pPr>
              <w:spacing w:before="27"/>
              <w:ind w:left="-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l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 xml:space="preserve">g </w:t>
            </w:r>
            <w:r>
              <w:rPr>
                <w:spacing w:val="-1"/>
                <w:sz w:val="16"/>
                <w:szCs w:val="16"/>
              </w:rPr>
              <w:t>Si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z w:val="16"/>
                <w:szCs w:val="16"/>
              </w:rPr>
              <w:t>l</w:t>
            </w:r>
          </w:p>
        </w:tc>
        <w:tc>
          <w:tcPr>
            <w:tcW w:w="1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7D182B" w14:textId="77777777" w:rsidR="00704D7F" w:rsidRDefault="00226C74">
            <w:pPr>
              <w:spacing w:before="27"/>
              <w:ind w:left="-1"/>
              <w:rPr>
                <w:sz w:val="16"/>
                <w:szCs w:val="16"/>
              </w:rPr>
            </w:pPr>
            <w:r>
              <w:rPr>
                <w:i/>
                <w:spacing w:val="-1"/>
                <w:sz w:val="16"/>
                <w:szCs w:val="16"/>
              </w:rPr>
              <w:t>H</w:t>
            </w:r>
            <w:r>
              <w:rPr>
                <w:i/>
                <w:spacing w:val="1"/>
                <w:sz w:val="16"/>
                <w:szCs w:val="16"/>
              </w:rPr>
              <w:t>al</w:t>
            </w:r>
            <w:r>
              <w:rPr>
                <w:i/>
                <w:spacing w:val="-1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3"/>
                <w:sz w:val="16"/>
                <w:szCs w:val="16"/>
              </w:rPr>
              <w:t>s</w:t>
            </w:r>
            <w:r>
              <w:rPr>
                <w:i/>
                <w:spacing w:val="1"/>
                <w:sz w:val="16"/>
                <w:szCs w:val="16"/>
              </w:rPr>
              <w:t>tu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1"/>
                <w:sz w:val="16"/>
                <w:szCs w:val="16"/>
              </w:rPr>
              <w:t>ph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pacing w:val="-1"/>
                <w:sz w:val="16"/>
                <w:szCs w:val="16"/>
              </w:rPr>
              <w:t>n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1500FC" w14:textId="77777777" w:rsidR="00704D7F" w:rsidRDefault="00226C74">
            <w:pPr>
              <w:spacing w:before="27"/>
              <w:ind w:left="-1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ci</w:t>
            </w: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D3BBCE" w14:textId="77777777" w:rsidR="00704D7F" w:rsidRDefault="00226C74">
            <w:pPr>
              <w:spacing w:before="27"/>
              <w:ind w:left="-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D8BC35" w14:textId="77777777" w:rsidR="00704D7F" w:rsidRDefault="00226C74">
            <w:pPr>
              <w:spacing w:before="27"/>
              <w:ind w:left="-1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B90615" w14:textId="77777777" w:rsidR="00704D7F" w:rsidRDefault="00226C74">
            <w:pPr>
              <w:spacing w:before="27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9</w:t>
            </w:r>
          </w:p>
        </w:tc>
      </w:tr>
      <w:tr w:rsidR="00704D7F" w14:paraId="3B800BC9" w14:textId="77777777">
        <w:trPr>
          <w:trHeight w:hRule="exact" w:val="194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AC8189" w14:textId="77777777" w:rsidR="00704D7F" w:rsidRDefault="00226C74">
            <w:pPr>
              <w:spacing w:before="1" w:line="180" w:lineRule="exact"/>
              <w:ind w:left="318" w:right="3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F25130" w14:textId="77777777" w:rsidR="00704D7F" w:rsidRDefault="00226C74">
            <w:pPr>
              <w:spacing w:before="1" w:line="180" w:lineRule="exact"/>
              <w:ind w:left="-1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Ra</w:t>
            </w:r>
            <w:r>
              <w:rPr>
                <w:spacing w:val="-1"/>
                <w:sz w:val="16"/>
                <w:szCs w:val="16"/>
              </w:rPr>
              <w:t>j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w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l</w:t>
            </w:r>
            <w:r>
              <w:rPr>
                <w:sz w:val="16"/>
                <w:szCs w:val="16"/>
              </w:rPr>
              <w:t>i</w:t>
            </w:r>
            <w:r>
              <w:rPr>
                <w:spacing w:val="2"/>
                <w:sz w:val="16"/>
                <w:szCs w:val="16"/>
              </w:rPr>
              <w:t xml:space="preserve"> </w:t>
            </w:r>
            <w:r>
              <w:rPr>
                <w:spacing w:val="-3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z w:val="16"/>
                <w:szCs w:val="16"/>
              </w:rPr>
              <w:t>a</w:t>
            </w:r>
          </w:p>
        </w:tc>
        <w:tc>
          <w:tcPr>
            <w:tcW w:w="1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219846" w14:textId="77777777" w:rsidR="00704D7F" w:rsidRDefault="00226C74">
            <w:pPr>
              <w:spacing w:before="1" w:line="180" w:lineRule="exact"/>
              <w:ind w:left="-1"/>
              <w:rPr>
                <w:sz w:val="16"/>
                <w:szCs w:val="16"/>
              </w:rPr>
            </w:pPr>
            <w:r>
              <w:rPr>
                <w:i/>
                <w:spacing w:val="-1"/>
                <w:sz w:val="16"/>
                <w:szCs w:val="16"/>
              </w:rPr>
              <w:t>H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1"/>
                <w:sz w:val="16"/>
                <w:szCs w:val="16"/>
              </w:rPr>
              <w:t>p</w:t>
            </w:r>
            <w:r>
              <w:rPr>
                <w:i/>
                <w:spacing w:val="1"/>
                <w:sz w:val="16"/>
                <w:szCs w:val="16"/>
              </w:rPr>
              <w:t>y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pacing w:val="1"/>
                <w:sz w:val="16"/>
                <w:szCs w:val="16"/>
              </w:rPr>
              <w:t>p</w:t>
            </w:r>
            <w:r>
              <w:rPr>
                <w:i/>
                <w:spacing w:val="-3"/>
                <w:sz w:val="16"/>
                <w:szCs w:val="16"/>
              </w:rPr>
              <w:t>s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pacing w:val="1"/>
                <w:sz w:val="16"/>
                <w:szCs w:val="16"/>
              </w:rPr>
              <w:t>n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pacing w:val="1"/>
                <w:sz w:val="16"/>
                <w:szCs w:val="16"/>
              </w:rPr>
              <w:t>v</w:t>
            </w:r>
            <w:r>
              <w:rPr>
                <w:i/>
                <w:spacing w:val="-1"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pacing w:val="-1"/>
                <w:sz w:val="16"/>
                <w:szCs w:val="16"/>
              </w:rPr>
              <w:t>g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pacing w:val="-1"/>
                <w:sz w:val="16"/>
                <w:szCs w:val="16"/>
              </w:rPr>
              <w:t>in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pacing w:val="-1"/>
                <w:sz w:val="16"/>
                <w:szCs w:val="16"/>
              </w:rPr>
              <w:t>a</w:t>
            </w:r>
            <w:r>
              <w:rPr>
                <w:i/>
                <w:sz w:val="16"/>
                <w:szCs w:val="16"/>
              </w:rPr>
              <w:t>e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DB763D" w14:textId="77777777" w:rsidR="00704D7F" w:rsidRDefault="00226C74">
            <w:pPr>
              <w:spacing w:before="1" w:line="180" w:lineRule="exact"/>
              <w:ind w:left="-1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ci</w:t>
            </w: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5406EF" w14:textId="77777777" w:rsidR="00704D7F" w:rsidRDefault="00226C74">
            <w:pPr>
              <w:spacing w:before="1" w:line="180" w:lineRule="exact"/>
              <w:ind w:left="-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9AD392" w14:textId="77777777" w:rsidR="00704D7F" w:rsidRDefault="00226C74">
            <w:pPr>
              <w:spacing w:before="1" w:line="180" w:lineRule="exact"/>
              <w:ind w:left="-1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B34C3A" w14:textId="77777777" w:rsidR="00704D7F" w:rsidRDefault="00226C74">
            <w:pPr>
              <w:spacing w:before="1" w:line="180" w:lineRule="exact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3</w:t>
            </w:r>
          </w:p>
        </w:tc>
      </w:tr>
      <w:tr w:rsidR="00704D7F" w14:paraId="4868326C" w14:textId="77777777">
        <w:trPr>
          <w:trHeight w:hRule="exact" w:val="241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50F922" w14:textId="77777777" w:rsidR="00704D7F" w:rsidRDefault="00226C74">
            <w:pPr>
              <w:spacing w:before="23"/>
              <w:ind w:left="318" w:right="3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726265" w14:textId="77777777" w:rsidR="00704D7F" w:rsidRDefault="00226C74">
            <w:pPr>
              <w:spacing w:before="23"/>
              <w:ind w:left="-1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Ra</w:t>
            </w:r>
            <w:r>
              <w:rPr>
                <w:spacing w:val="-1"/>
                <w:sz w:val="16"/>
                <w:szCs w:val="16"/>
              </w:rPr>
              <w:t>j</w:t>
            </w:r>
            <w:r>
              <w:rPr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 xml:space="preserve"> </w:t>
            </w:r>
            <w:r>
              <w:rPr>
                <w:spacing w:val="-3"/>
                <w:sz w:val="16"/>
                <w:szCs w:val="16"/>
              </w:rPr>
              <w:t>U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>g</w:t>
            </w:r>
          </w:p>
        </w:tc>
        <w:tc>
          <w:tcPr>
            <w:tcW w:w="1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359CBF" w14:textId="77777777" w:rsidR="00704D7F" w:rsidRDefault="00226C74">
            <w:pPr>
              <w:spacing w:before="23"/>
              <w:ind w:left="-1"/>
              <w:rPr>
                <w:sz w:val="16"/>
                <w:szCs w:val="16"/>
              </w:rPr>
            </w:pPr>
            <w:r>
              <w:rPr>
                <w:i/>
                <w:spacing w:val="-1"/>
                <w:sz w:val="16"/>
                <w:szCs w:val="16"/>
              </w:rPr>
              <w:t>D</w:t>
            </w:r>
            <w:r>
              <w:rPr>
                <w:i/>
                <w:spacing w:val="1"/>
                <w:sz w:val="16"/>
                <w:szCs w:val="16"/>
              </w:rPr>
              <w:t>ac</w:t>
            </w:r>
            <w:r>
              <w:rPr>
                <w:i/>
                <w:spacing w:val="-2"/>
                <w:sz w:val="16"/>
                <w:szCs w:val="16"/>
              </w:rPr>
              <w:t>e</w:t>
            </w:r>
            <w:r>
              <w:rPr>
                <w:i/>
                <w:spacing w:val="1"/>
                <w:sz w:val="16"/>
                <w:szCs w:val="16"/>
              </w:rPr>
              <w:t>l</w:t>
            </w:r>
            <w:r>
              <w:rPr>
                <w:i/>
                <w:sz w:val="16"/>
                <w:szCs w:val="16"/>
              </w:rPr>
              <w:t xml:space="preserve">o </w:t>
            </w:r>
            <w:r>
              <w:rPr>
                <w:i/>
                <w:spacing w:val="-1"/>
                <w:sz w:val="16"/>
                <w:szCs w:val="16"/>
              </w:rPr>
              <w:t>ga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pacing w:val="-1"/>
                <w:sz w:val="16"/>
                <w:szCs w:val="16"/>
              </w:rPr>
              <w:t>d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-1"/>
                <w:sz w:val="16"/>
                <w:szCs w:val="16"/>
              </w:rPr>
              <w:t>h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d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CB4659" w14:textId="77777777" w:rsidR="00704D7F" w:rsidRDefault="00226C74">
            <w:pPr>
              <w:spacing w:before="23"/>
              <w:ind w:left="-1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lc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567AA8" w14:textId="77777777" w:rsidR="00704D7F" w:rsidRDefault="00226C74">
            <w:pPr>
              <w:spacing w:before="23"/>
              <w:ind w:left="-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AC4CF4" w14:textId="77777777" w:rsidR="00704D7F" w:rsidRDefault="00226C74">
            <w:pPr>
              <w:spacing w:before="23"/>
              <w:ind w:left="-1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11293F" w14:textId="77777777" w:rsidR="00704D7F" w:rsidRDefault="00226C74">
            <w:pPr>
              <w:spacing w:before="23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3</w:t>
            </w:r>
          </w:p>
        </w:tc>
      </w:tr>
      <w:tr w:rsidR="00704D7F" w14:paraId="6AA2B2B5" w14:textId="77777777">
        <w:trPr>
          <w:trHeight w:hRule="exact" w:val="427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633F96" w14:textId="77777777" w:rsidR="00704D7F" w:rsidRDefault="00704D7F">
            <w:pPr>
              <w:spacing w:before="6" w:line="100" w:lineRule="exact"/>
              <w:rPr>
                <w:sz w:val="11"/>
                <w:szCs w:val="11"/>
              </w:rPr>
            </w:pPr>
          </w:p>
          <w:p w14:paraId="5A8B3BFA" w14:textId="77777777" w:rsidR="00704D7F" w:rsidRDefault="00226C74">
            <w:pPr>
              <w:ind w:left="318" w:right="3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88C189" w14:textId="77777777" w:rsidR="00704D7F" w:rsidRDefault="00226C74">
            <w:pPr>
              <w:spacing w:before="25"/>
              <w:ind w:left="-1" w:right="-31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R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pacing w:val="-1"/>
                <w:sz w:val="16"/>
                <w:szCs w:val="16"/>
              </w:rPr>
              <w:t>gk</w:t>
            </w:r>
            <w:r>
              <w:rPr>
                <w:spacing w:val="1"/>
                <w:sz w:val="16"/>
                <w:szCs w:val="16"/>
              </w:rPr>
              <w:t>o</w:t>
            </w:r>
            <w:r>
              <w:rPr>
                <w:spacing w:val="-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 xml:space="preserve">g    </w:t>
            </w:r>
            <w:r>
              <w:rPr>
                <w:spacing w:val="36"/>
                <w:sz w:val="16"/>
                <w:szCs w:val="16"/>
              </w:rPr>
              <w:t xml:space="preserve"> </w:t>
            </w:r>
            <w:r>
              <w:rPr>
                <w:spacing w:val="-3"/>
                <w:sz w:val="16"/>
                <w:szCs w:val="16"/>
              </w:rPr>
              <w:t>J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nt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 xml:space="preserve">n    </w:t>
            </w:r>
            <w:r>
              <w:rPr>
                <w:spacing w:val="34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&amp; </w:t>
            </w:r>
            <w:r>
              <w:rPr>
                <w:spacing w:val="1"/>
                <w:sz w:val="16"/>
                <w:szCs w:val="16"/>
              </w:rPr>
              <w:t>Be</w:t>
            </w:r>
            <w:r>
              <w:rPr>
                <w:spacing w:val="-1"/>
                <w:sz w:val="16"/>
                <w:szCs w:val="16"/>
              </w:rPr>
              <w:t>ti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>a</w:t>
            </w:r>
          </w:p>
        </w:tc>
        <w:tc>
          <w:tcPr>
            <w:tcW w:w="1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7564D5" w14:textId="77777777" w:rsidR="00704D7F" w:rsidRDefault="00704D7F">
            <w:pPr>
              <w:spacing w:before="6" w:line="100" w:lineRule="exact"/>
              <w:rPr>
                <w:sz w:val="11"/>
                <w:szCs w:val="11"/>
              </w:rPr>
            </w:pPr>
          </w:p>
          <w:p w14:paraId="41AA24D5" w14:textId="77777777" w:rsidR="00704D7F" w:rsidRDefault="00226C74">
            <w:pPr>
              <w:ind w:left="-1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h</w:t>
            </w:r>
            <w:r>
              <w:rPr>
                <w:i/>
                <w:spacing w:val="-2"/>
                <w:sz w:val="16"/>
                <w:szCs w:val="16"/>
              </w:rPr>
              <w:t>y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pacing w:val="-1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ce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pacing w:val="1"/>
                <w:sz w:val="16"/>
                <w:szCs w:val="16"/>
              </w:rPr>
              <w:t>p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53D6F9" w14:textId="77777777" w:rsidR="00704D7F" w:rsidRDefault="00704D7F">
            <w:pPr>
              <w:spacing w:before="6" w:line="100" w:lineRule="exact"/>
              <w:rPr>
                <w:sz w:val="11"/>
                <w:szCs w:val="11"/>
              </w:rPr>
            </w:pPr>
          </w:p>
          <w:p w14:paraId="266ACEE6" w14:textId="77777777" w:rsidR="00704D7F" w:rsidRDefault="00226C74">
            <w:pPr>
              <w:ind w:left="-1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B</w:t>
            </w:r>
            <w:r>
              <w:rPr>
                <w:spacing w:val="-1"/>
                <w:sz w:val="16"/>
                <w:szCs w:val="16"/>
              </w:rPr>
              <w:t>u</w:t>
            </w:r>
            <w:r>
              <w:rPr>
                <w:spacing w:val="1"/>
                <w:sz w:val="16"/>
                <w:szCs w:val="16"/>
              </w:rPr>
              <w:t>ce</w:t>
            </w:r>
            <w:r>
              <w:rPr>
                <w:spacing w:val="-1"/>
                <w:sz w:val="16"/>
                <w:szCs w:val="16"/>
              </w:rPr>
              <w:t>ro</w:t>
            </w:r>
            <w:r>
              <w:rPr>
                <w:spacing w:val="1"/>
                <w:sz w:val="16"/>
                <w:szCs w:val="16"/>
              </w:rPr>
              <w:t>t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0091F" w14:textId="77777777" w:rsidR="00704D7F" w:rsidRDefault="00704D7F">
            <w:pPr>
              <w:spacing w:before="6" w:line="100" w:lineRule="exact"/>
              <w:rPr>
                <w:sz w:val="11"/>
                <w:szCs w:val="11"/>
              </w:rPr>
            </w:pPr>
          </w:p>
          <w:p w14:paraId="32BAD39D" w14:textId="77777777" w:rsidR="00704D7F" w:rsidRDefault="00226C74">
            <w:pPr>
              <w:ind w:left="-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54F059" w14:textId="77777777" w:rsidR="00704D7F" w:rsidRDefault="00704D7F">
            <w:pPr>
              <w:spacing w:before="6" w:line="100" w:lineRule="exact"/>
              <w:rPr>
                <w:sz w:val="11"/>
                <w:szCs w:val="11"/>
              </w:rPr>
            </w:pPr>
          </w:p>
          <w:p w14:paraId="099556A9" w14:textId="77777777" w:rsidR="00704D7F" w:rsidRDefault="00226C74">
            <w:pPr>
              <w:ind w:left="-1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2A3A15" w14:textId="77777777" w:rsidR="00704D7F" w:rsidRDefault="00704D7F">
            <w:pPr>
              <w:spacing w:before="6" w:line="100" w:lineRule="exact"/>
              <w:rPr>
                <w:sz w:val="11"/>
                <w:szCs w:val="11"/>
              </w:rPr>
            </w:pPr>
          </w:p>
          <w:p w14:paraId="0C03034F" w14:textId="77777777" w:rsidR="00704D7F" w:rsidRDefault="00226C74">
            <w:pPr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0</w:t>
            </w:r>
          </w:p>
        </w:tc>
      </w:tr>
      <w:tr w:rsidR="00704D7F" w14:paraId="45DE09BB" w14:textId="77777777">
        <w:trPr>
          <w:trHeight w:hRule="exact" w:val="310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AEAEC1" w14:textId="77777777" w:rsidR="00704D7F" w:rsidRDefault="00226C74">
            <w:pPr>
              <w:spacing w:before="58"/>
              <w:ind w:left="318" w:right="3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731CA0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Co</w:t>
            </w:r>
            <w:r>
              <w:rPr>
                <w:sz w:val="16"/>
                <w:szCs w:val="16"/>
              </w:rPr>
              <w:t>m</w:t>
            </w:r>
            <w:r>
              <w:rPr>
                <w:spacing w:val="-3"/>
                <w:sz w:val="16"/>
                <w:szCs w:val="16"/>
              </w:rPr>
              <w:t>m</w:t>
            </w:r>
            <w:r>
              <w:rPr>
                <w:spacing w:val="-1"/>
                <w:sz w:val="16"/>
                <w:szCs w:val="16"/>
              </w:rPr>
              <w:t>o</w:t>
            </w:r>
            <w:r>
              <w:rPr>
                <w:sz w:val="16"/>
                <w:szCs w:val="16"/>
              </w:rPr>
              <w:t>n</w:t>
            </w:r>
            <w:r>
              <w:rPr>
                <w:spacing w:val="2"/>
                <w:sz w:val="16"/>
                <w:szCs w:val="16"/>
              </w:rPr>
              <w:t xml:space="preserve"> </w:t>
            </w:r>
            <w:r>
              <w:rPr>
                <w:spacing w:val="-3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o</w:t>
            </w:r>
            <w:r>
              <w:rPr>
                <w:spacing w:val="-1"/>
                <w:sz w:val="16"/>
                <w:szCs w:val="16"/>
              </w:rPr>
              <w:t>l</w:t>
            </w:r>
            <w:r>
              <w:rPr>
                <w:spacing w:val="1"/>
                <w:sz w:val="16"/>
                <w:szCs w:val="16"/>
              </w:rPr>
              <w:t>la</w:t>
            </w:r>
            <w:r>
              <w:rPr>
                <w:spacing w:val="-1"/>
                <w:sz w:val="16"/>
                <w:szCs w:val="16"/>
              </w:rPr>
              <w:t>rb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d</w:t>
            </w:r>
          </w:p>
        </w:tc>
        <w:tc>
          <w:tcPr>
            <w:tcW w:w="1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1DD900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E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ry</w:t>
            </w:r>
            <w:r>
              <w:rPr>
                <w:i/>
                <w:spacing w:val="-2"/>
                <w:sz w:val="16"/>
                <w:szCs w:val="16"/>
              </w:rPr>
              <w:t>s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1"/>
                <w:sz w:val="16"/>
                <w:szCs w:val="16"/>
              </w:rPr>
              <w:t>m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2"/>
                <w:sz w:val="16"/>
                <w:szCs w:val="16"/>
              </w:rPr>
              <w:t>e</w:t>
            </w:r>
            <w:r>
              <w:rPr>
                <w:i/>
                <w:spacing w:val="1"/>
                <w:sz w:val="16"/>
                <w:szCs w:val="16"/>
              </w:rPr>
              <w:t>n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1ABBA7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co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9DC9D1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5409BA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060442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3</w:t>
            </w:r>
          </w:p>
        </w:tc>
      </w:tr>
      <w:tr w:rsidR="00704D7F" w14:paraId="0E6822BC" w14:textId="77777777">
        <w:trPr>
          <w:trHeight w:hRule="exact" w:val="310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2815C9" w14:textId="77777777" w:rsidR="00704D7F" w:rsidRDefault="00226C74">
            <w:pPr>
              <w:spacing w:before="58"/>
              <w:ind w:left="318" w:right="3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D8AB78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K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z w:val="16"/>
                <w:szCs w:val="16"/>
              </w:rPr>
              <w:t>m</w:t>
            </w:r>
            <w:r>
              <w:rPr>
                <w:spacing w:val="-1"/>
                <w:sz w:val="16"/>
                <w:szCs w:val="16"/>
              </w:rPr>
              <w:t>-K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z w:val="16"/>
                <w:szCs w:val="16"/>
              </w:rPr>
              <w:t>m</w:t>
            </w:r>
          </w:p>
        </w:tc>
        <w:tc>
          <w:tcPr>
            <w:tcW w:w="1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36E05A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i/>
                <w:spacing w:val="-1"/>
                <w:sz w:val="16"/>
                <w:szCs w:val="16"/>
              </w:rPr>
              <w:t>D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i/>
                <w:spacing w:val="1"/>
                <w:sz w:val="16"/>
                <w:szCs w:val="16"/>
              </w:rPr>
              <w:t>p</w:t>
            </w:r>
            <w:r>
              <w:rPr>
                <w:i/>
                <w:spacing w:val="-1"/>
                <w:sz w:val="16"/>
                <w:szCs w:val="16"/>
              </w:rPr>
              <w:t>in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z w:val="16"/>
                <w:szCs w:val="16"/>
              </w:rPr>
              <w:t>n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49BAA7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C</w:t>
            </w:r>
            <w:r>
              <w:rPr>
                <w:spacing w:val="-1"/>
                <w:sz w:val="16"/>
                <w:szCs w:val="16"/>
              </w:rPr>
              <w:t>o</w:t>
            </w:r>
            <w:r>
              <w:rPr>
                <w:spacing w:val="1"/>
                <w:sz w:val="16"/>
                <w:szCs w:val="16"/>
              </w:rPr>
              <w:t>lo</w:t>
            </w:r>
            <w:r>
              <w:rPr>
                <w:spacing w:val="-3"/>
                <w:sz w:val="16"/>
                <w:szCs w:val="16"/>
              </w:rPr>
              <w:t>m</w:t>
            </w:r>
            <w:r>
              <w:rPr>
                <w:spacing w:val="-1"/>
                <w:sz w:val="16"/>
                <w:szCs w:val="16"/>
              </w:rPr>
              <w:t>b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8A9054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CFC380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8BEF4D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0</w:t>
            </w:r>
          </w:p>
        </w:tc>
      </w:tr>
      <w:tr w:rsidR="00704D7F" w14:paraId="67553EDA" w14:textId="77777777">
        <w:trPr>
          <w:trHeight w:hRule="exact" w:val="230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093DE5" w14:textId="77777777" w:rsidR="00704D7F" w:rsidRDefault="00226C74">
            <w:pPr>
              <w:spacing w:before="20"/>
              <w:ind w:left="318" w:right="3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984B7E" w14:textId="77777777" w:rsidR="00704D7F" w:rsidRDefault="00226C74">
            <w:pPr>
              <w:spacing w:before="20"/>
              <w:ind w:left="-1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B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o</w:t>
            </w:r>
            <w:r>
              <w:rPr>
                <w:spacing w:val="-3"/>
                <w:sz w:val="16"/>
                <w:szCs w:val="16"/>
              </w:rPr>
              <w:t>w</w:t>
            </w:r>
            <w:r>
              <w:rPr>
                <w:sz w:val="16"/>
                <w:szCs w:val="16"/>
              </w:rPr>
              <w:t>n</w:t>
            </w:r>
            <w:r>
              <w:rPr>
                <w:spacing w:val="2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-1"/>
                <w:sz w:val="16"/>
                <w:szCs w:val="16"/>
              </w:rPr>
              <w:t>k</w:t>
            </w:r>
            <w:r>
              <w:rPr>
                <w:spacing w:val="1"/>
                <w:sz w:val="16"/>
                <w:szCs w:val="16"/>
              </w:rPr>
              <w:t>o</w:t>
            </w:r>
            <w:r>
              <w:rPr>
                <w:spacing w:val="2"/>
                <w:sz w:val="16"/>
                <w:szCs w:val="16"/>
              </w:rPr>
              <w:t>o</w:t>
            </w:r>
            <w:r>
              <w:rPr>
                <w:spacing w:val="-1"/>
                <w:sz w:val="16"/>
                <w:szCs w:val="16"/>
              </w:rPr>
              <w:t>-</w:t>
            </w:r>
            <w:r>
              <w:rPr>
                <w:spacing w:val="-3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o</w:t>
            </w:r>
            <w:r>
              <w:rPr>
                <w:spacing w:val="-1"/>
                <w:sz w:val="16"/>
                <w:szCs w:val="16"/>
              </w:rPr>
              <w:t>v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94D753" w14:textId="77777777" w:rsidR="00704D7F" w:rsidRDefault="00226C74">
            <w:pPr>
              <w:spacing w:before="20"/>
              <w:ind w:left="-1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M</w:t>
            </w:r>
            <w:r>
              <w:rPr>
                <w:i/>
                <w:spacing w:val="-1"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pacing w:val="1"/>
                <w:sz w:val="16"/>
                <w:szCs w:val="16"/>
              </w:rPr>
              <w:t>p</w:t>
            </w:r>
            <w:r>
              <w:rPr>
                <w:i/>
                <w:spacing w:val="-2"/>
                <w:sz w:val="16"/>
                <w:szCs w:val="16"/>
              </w:rPr>
              <w:t>y</w:t>
            </w:r>
            <w:r>
              <w:rPr>
                <w:i/>
                <w:spacing w:val="1"/>
                <w:sz w:val="16"/>
                <w:szCs w:val="16"/>
              </w:rPr>
              <w:t>g</w:t>
            </w:r>
            <w:r>
              <w:rPr>
                <w:i/>
                <w:spacing w:val="-1"/>
                <w:sz w:val="16"/>
                <w:szCs w:val="16"/>
              </w:rPr>
              <w:t>i</w:t>
            </w:r>
            <w:r>
              <w:rPr>
                <w:i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3"/>
                <w:sz w:val="16"/>
                <w:szCs w:val="16"/>
              </w:rPr>
              <w:t>m</w:t>
            </w:r>
            <w:r>
              <w:rPr>
                <w:i/>
                <w:spacing w:val="1"/>
                <w:sz w:val="16"/>
                <w:szCs w:val="16"/>
              </w:rPr>
              <w:t>b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1"/>
                <w:sz w:val="16"/>
                <w:szCs w:val="16"/>
              </w:rPr>
              <w:t>n</w:t>
            </w:r>
            <w:r>
              <w:rPr>
                <w:i/>
                <w:spacing w:val="-2"/>
                <w:sz w:val="16"/>
                <w:szCs w:val="16"/>
              </w:rPr>
              <w:t>e</w:t>
            </w:r>
            <w:r>
              <w:rPr>
                <w:i/>
                <w:spacing w:val="1"/>
                <w:sz w:val="16"/>
                <w:szCs w:val="16"/>
              </w:rPr>
              <w:t>n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15479F" w14:textId="77777777" w:rsidR="00704D7F" w:rsidRDefault="00226C74">
            <w:pPr>
              <w:spacing w:before="20"/>
              <w:ind w:left="-1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C</w:t>
            </w:r>
            <w:r>
              <w:rPr>
                <w:spacing w:val="-1"/>
                <w:sz w:val="16"/>
                <w:szCs w:val="16"/>
              </w:rPr>
              <w:t>o</w:t>
            </w:r>
            <w:r>
              <w:rPr>
                <w:spacing w:val="1"/>
                <w:sz w:val="16"/>
                <w:szCs w:val="16"/>
              </w:rPr>
              <w:t>lo</w:t>
            </w:r>
            <w:r>
              <w:rPr>
                <w:spacing w:val="-3"/>
                <w:sz w:val="16"/>
                <w:szCs w:val="16"/>
              </w:rPr>
              <w:t>m</w:t>
            </w:r>
            <w:r>
              <w:rPr>
                <w:spacing w:val="-1"/>
                <w:sz w:val="16"/>
                <w:szCs w:val="16"/>
              </w:rPr>
              <w:t>b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6968A6" w14:textId="77777777" w:rsidR="00704D7F" w:rsidRDefault="00226C74">
            <w:pPr>
              <w:spacing w:before="20"/>
              <w:ind w:left="-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E0502B" w14:textId="77777777" w:rsidR="00704D7F" w:rsidRDefault="00226C74">
            <w:pPr>
              <w:spacing w:before="20"/>
              <w:ind w:left="-1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704D60" w14:textId="77777777" w:rsidR="00704D7F" w:rsidRDefault="00226C74">
            <w:pPr>
              <w:spacing w:before="20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3</w:t>
            </w:r>
          </w:p>
        </w:tc>
      </w:tr>
      <w:tr w:rsidR="00704D7F" w14:paraId="41D877D9" w14:textId="77777777">
        <w:trPr>
          <w:trHeight w:hRule="exact" w:val="310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592F60" w14:textId="77777777" w:rsidR="00704D7F" w:rsidRDefault="00226C74">
            <w:pPr>
              <w:spacing w:before="58"/>
              <w:ind w:left="318" w:right="3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7B4B39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C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ba</w:t>
            </w:r>
            <w:r>
              <w:rPr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 xml:space="preserve"> P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p</w:t>
            </w:r>
            <w:r>
              <w:rPr>
                <w:spacing w:val="-1"/>
                <w:sz w:val="16"/>
                <w:szCs w:val="16"/>
              </w:rPr>
              <w:t>u</w:t>
            </w:r>
            <w:r>
              <w:rPr>
                <w:sz w:val="16"/>
                <w:szCs w:val="16"/>
              </w:rPr>
              <w:t>a</w:t>
            </w:r>
          </w:p>
        </w:tc>
        <w:tc>
          <w:tcPr>
            <w:tcW w:w="1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0178E9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i/>
                <w:spacing w:val="-1"/>
                <w:sz w:val="16"/>
                <w:szCs w:val="16"/>
              </w:rPr>
              <w:t>D</w:t>
            </w:r>
            <w:r>
              <w:rPr>
                <w:i/>
                <w:spacing w:val="1"/>
                <w:sz w:val="16"/>
                <w:szCs w:val="16"/>
              </w:rPr>
              <w:t>ic</w:t>
            </w:r>
            <w:r>
              <w:rPr>
                <w:i/>
                <w:spacing w:val="-1"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eu</w:t>
            </w:r>
            <w:r>
              <w:rPr>
                <w:i/>
                <w:sz w:val="16"/>
                <w:szCs w:val="16"/>
              </w:rPr>
              <w:t>m</w:t>
            </w:r>
            <w:r>
              <w:rPr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i/>
                <w:spacing w:val="-1"/>
                <w:sz w:val="16"/>
                <w:szCs w:val="16"/>
              </w:rPr>
              <w:t>p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1"/>
                <w:sz w:val="16"/>
                <w:szCs w:val="16"/>
              </w:rPr>
              <w:t>to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z w:val="16"/>
                <w:szCs w:val="16"/>
              </w:rPr>
              <w:t>e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886D1F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ic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CEF603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C089F5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79770A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3</w:t>
            </w:r>
          </w:p>
        </w:tc>
      </w:tr>
      <w:tr w:rsidR="00704D7F" w14:paraId="0244A608" w14:textId="77777777">
        <w:trPr>
          <w:trHeight w:hRule="exact" w:val="312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7AA908" w14:textId="77777777" w:rsidR="00704D7F" w:rsidRDefault="00226C74">
            <w:pPr>
              <w:spacing w:before="58"/>
              <w:ind w:left="277" w:right="27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10</w:t>
            </w:r>
          </w:p>
        </w:tc>
        <w:tc>
          <w:tcPr>
            <w:tcW w:w="1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B372A6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l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>g</w:t>
            </w:r>
          </w:p>
        </w:tc>
        <w:tc>
          <w:tcPr>
            <w:tcW w:w="1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41FC81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F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z w:val="16"/>
                <w:szCs w:val="16"/>
              </w:rPr>
              <w:t xml:space="preserve">o 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pacing w:val="-1"/>
                <w:sz w:val="16"/>
                <w:szCs w:val="16"/>
              </w:rPr>
              <w:t>n</w:t>
            </w:r>
            <w:r>
              <w:rPr>
                <w:i/>
                <w:spacing w:val="1"/>
                <w:sz w:val="16"/>
                <w:szCs w:val="16"/>
              </w:rPr>
              <w:t>ch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1"/>
                <w:sz w:val="16"/>
                <w:szCs w:val="16"/>
              </w:rPr>
              <w:t>d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80D587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F</w:t>
            </w:r>
            <w:r>
              <w:rPr>
                <w:spacing w:val="1"/>
                <w:sz w:val="16"/>
                <w:szCs w:val="16"/>
              </w:rPr>
              <w:t>al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-1"/>
                <w:sz w:val="16"/>
                <w:szCs w:val="16"/>
              </w:rPr>
              <w:t>o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8C6ED6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84FCED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E81399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3</w:t>
            </w:r>
          </w:p>
        </w:tc>
      </w:tr>
      <w:tr w:rsidR="00704D7F" w14:paraId="368FA97D" w14:textId="77777777">
        <w:trPr>
          <w:trHeight w:hRule="exact" w:val="310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A24565" w14:textId="77777777" w:rsidR="00704D7F" w:rsidRDefault="00226C74">
            <w:pPr>
              <w:spacing w:before="58"/>
              <w:ind w:left="277" w:right="27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11</w:t>
            </w:r>
          </w:p>
        </w:tc>
        <w:tc>
          <w:tcPr>
            <w:tcW w:w="1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4CE7EB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C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w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3"/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 xml:space="preserve">h </w:t>
            </w:r>
            <w:r>
              <w:rPr>
                <w:spacing w:val="-1"/>
                <w:sz w:val="16"/>
                <w:szCs w:val="16"/>
              </w:rPr>
              <w:t>ku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>g</w:t>
            </w:r>
          </w:p>
        </w:tc>
        <w:tc>
          <w:tcPr>
            <w:tcW w:w="1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6A0400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P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d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3"/>
                <w:sz w:val="16"/>
                <w:szCs w:val="16"/>
              </w:rPr>
              <w:t>s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2"/>
                <w:sz w:val="16"/>
                <w:szCs w:val="16"/>
              </w:rPr>
              <w:t>e</w:t>
            </w:r>
            <w:r>
              <w:rPr>
                <w:i/>
                <w:sz w:val="16"/>
                <w:szCs w:val="16"/>
              </w:rPr>
              <w:t>a</w:t>
            </w:r>
            <w:r>
              <w:rPr>
                <w:i/>
                <w:spacing w:val="2"/>
                <w:sz w:val="16"/>
                <w:szCs w:val="16"/>
              </w:rPr>
              <w:t xml:space="preserve"> </w:t>
            </w:r>
            <w:r>
              <w:rPr>
                <w:i/>
                <w:spacing w:val="-1"/>
                <w:sz w:val="16"/>
                <w:szCs w:val="16"/>
              </w:rPr>
              <w:t>min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z w:val="16"/>
                <w:szCs w:val="16"/>
              </w:rPr>
              <w:t>r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2867D6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24760C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D1AD7B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F94317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3</w:t>
            </w:r>
          </w:p>
        </w:tc>
      </w:tr>
      <w:tr w:rsidR="00704D7F" w14:paraId="38EFFDE3" w14:textId="77777777">
        <w:trPr>
          <w:trHeight w:hRule="exact" w:val="194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65FBF9" w14:textId="77777777" w:rsidR="00704D7F" w:rsidRDefault="00226C74">
            <w:pPr>
              <w:spacing w:before="1" w:line="180" w:lineRule="exact"/>
              <w:ind w:left="277" w:right="27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12</w:t>
            </w:r>
          </w:p>
        </w:tc>
        <w:tc>
          <w:tcPr>
            <w:tcW w:w="1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8057F3" w14:textId="77777777" w:rsidR="00704D7F" w:rsidRDefault="00226C74">
            <w:pPr>
              <w:spacing w:before="1" w:line="180" w:lineRule="exact"/>
              <w:ind w:left="-1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B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b</w:t>
            </w:r>
            <w:r>
              <w:rPr>
                <w:spacing w:val="1"/>
                <w:sz w:val="16"/>
                <w:szCs w:val="16"/>
              </w:rPr>
              <w:t>b</w:t>
            </w:r>
            <w:r>
              <w:rPr>
                <w:spacing w:val="-1"/>
                <w:sz w:val="16"/>
                <w:szCs w:val="16"/>
              </w:rPr>
              <w:t>l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r</w:t>
            </w:r>
          </w:p>
        </w:tc>
        <w:tc>
          <w:tcPr>
            <w:tcW w:w="1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BACC9D" w14:textId="77777777" w:rsidR="00704D7F" w:rsidRDefault="00226C74">
            <w:pPr>
              <w:spacing w:before="1" w:line="180" w:lineRule="exact"/>
              <w:ind w:left="-1"/>
              <w:rPr>
                <w:sz w:val="16"/>
                <w:szCs w:val="16"/>
              </w:rPr>
            </w:pPr>
            <w:r>
              <w:rPr>
                <w:i/>
                <w:spacing w:val="-1"/>
                <w:sz w:val="16"/>
                <w:szCs w:val="16"/>
              </w:rPr>
              <w:t>G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z w:val="16"/>
                <w:szCs w:val="16"/>
              </w:rPr>
              <w:t>rr</w:t>
            </w:r>
            <w:r>
              <w:rPr>
                <w:i/>
                <w:spacing w:val="-2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to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ni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3"/>
                <w:sz w:val="16"/>
                <w:szCs w:val="16"/>
              </w:rPr>
              <w:t>s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1"/>
                <w:sz w:val="16"/>
                <w:szCs w:val="16"/>
              </w:rPr>
              <w:t>d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z w:val="16"/>
                <w:szCs w:val="16"/>
              </w:rPr>
              <w:t>i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485383" w14:textId="77777777" w:rsidR="00704D7F" w:rsidRDefault="00226C74">
            <w:pPr>
              <w:spacing w:before="1" w:line="180" w:lineRule="exact"/>
              <w:ind w:left="-1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o</w:t>
            </w:r>
            <w:r>
              <w:rPr>
                <w:sz w:val="16"/>
                <w:szCs w:val="16"/>
              </w:rPr>
              <w:t>m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to</w:t>
            </w:r>
            <w:r>
              <w:rPr>
                <w:spacing w:val="-3"/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t</w:t>
            </w:r>
            <w:r>
              <w:rPr>
                <w:spacing w:val="-1"/>
                <w:sz w:val="16"/>
                <w:szCs w:val="16"/>
              </w:rPr>
              <w:t>on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B8B66F" w14:textId="77777777" w:rsidR="00704D7F" w:rsidRDefault="00226C74">
            <w:pPr>
              <w:spacing w:before="1" w:line="180" w:lineRule="exact"/>
              <w:ind w:left="-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3BA51B" w14:textId="77777777" w:rsidR="00704D7F" w:rsidRDefault="00226C74">
            <w:pPr>
              <w:spacing w:before="1" w:line="180" w:lineRule="exact"/>
              <w:ind w:left="-1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39BC0C" w14:textId="77777777" w:rsidR="00704D7F" w:rsidRDefault="00226C74">
            <w:pPr>
              <w:spacing w:before="1" w:line="180" w:lineRule="exact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8</w:t>
            </w:r>
          </w:p>
        </w:tc>
      </w:tr>
    </w:tbl>
    <w:p w14:paraId="69EBCC06" w14:textId="77777777" w:rsidR="00704D7F" w:rsidRDefault="00704D7F">
      <w:pPr>
        <w:sectPr w:rsidR="00704D7F">
          <w:pgSz w:w="10900" w:h="14880"/>
          <w:pgMar w:top="840" w:right="360" w:bottom="280" w:left="600" w:header="0" w:footer="457" w:gutter="0"/>
          <w:cols w:space="720"/>
        </w:sectPr>
      </w:pPr>
    </w:p>
    <w:p w14:paraId="15FEE4DD" w14:textId="77777777" w:rsidR="00704D7F" w:rsidRDefault="00704D7F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2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"/>
        <w:gridCol w:w="1678"/>
        <w:gridCol w:w="1909"/>
        <w:gridCol w:w="1738"/>
        <w:gridCol w:w="1142"/>
        <w:gridCol w:w="1145"/>
        <w:gridCol w:w="1135"/>
      </w:tblGrid>
      <w:tr w:rsidR="00704D7F" w14:paraId="6F854206" w14:textId="77777777">
        <w:trPr>
          <w:trHeight w:hRule="exact" w:val="310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9EAE3A" w14:textId="77777777" w:rsidR="00704D7F" w:rsidRDefault="00226C74">
            <w:pPr>
              <w:spacing w:before="58"/>
              <w:ind w:left="277" w:right="27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13</w:t>
            </w:r>
          </w:p>
        </w:tc>
        <w:tc>
          <w:tcPr>
            <w:tcW w:w="1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8ECCE6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N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i</w:t>
            </w:r>
            <w:r>
              <w:rPr>
                <w:spacing w:val="2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Ar</w:t>
            </w:r>
            <w:r>
              <w:rPr>
                <w:sz w:val="16"/>
                <w:szCs w:val="16"/>
              </w:rPr>
              <w:t>u</w:t>
            </w:r>
          </w:p>
        </w:tc>
        <w:tc>
          <w:tcPr>
            <w:tcW w:w="1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5767B2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1"/>
                <w:sz w:val="16"/>
                <w:szCs w:val="16"/>
              </w:rPr>
              <w:t>h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pacing w:val="1"/>
                <w:sz w:val="16"/>
                <w:szCs w:val="16"/>
              </w:rPr>
              <w:t>p</w:t>
            </w:r>
            <w:r>
              <w:rPr>
                <w:i/>
                <w:spacing w:val="-3"/>
                <w:sz w:val="16"/>
                <w:szCs w:val="16"/>
              </w:rPr>
              <w:t>s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z w:val="16"/>
                <w:szCs w:val="16"/>
              </w:rPr>
              <w:t>a sc</w:t>
            </w:r>
            <w:r>
              <w:rPr>
                <w:i/>
                <w:spacing w:val="-1"/>
                <w:sz w:val="16"/>
                <w:szCs w:val="16"/>
              </w:rPr>
              <w:t>in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pacing w:val="-1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l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z w:val="16"/>
                <w:szCs w:val="16"/>
              </w:rPr>
              <w:t>a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321732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li</w:t>
            </w:r>
            <w:r>
              <w:rPr>
                <w:spacing w:val="1"/>
                <w:sz w:val="16"/>
                <w:szCs w:val="16"/>
              </w:rPr>
              <w:t>da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B092A3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F636E7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A524E6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8</w:t>
            </w:r>
          </w:p>
        </w:tc>
      </w:tr>
      <w:tr w:rsidR="00704D7F" w14:paraId="27C7E0E2" w14:textId="77777777">
        <w:trPr>
          <w:trHeight w:hRule="exact" w:val="310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42E267" w14:textId="77777777" w:rsidR="00704D7F" w:rsidRDefault="00226C74">
            <w:pPr>
              <w:spacing w:before="58"/>
              <w:ind w:left="277" w:right="27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14</w:t>
            </w:r>
          </w:p>
        </w:tc>
        <w:tc>
          <w:tcPr>
            <w:tcW w:w="1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F47DEF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k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c</w:t>
            </w:r>
            <w:r>
              <w:rPr>
                <w:sz w:val="16"/>
                <w:szCs w:val="16"/>
              </w:rPr>
              <w:t xml:space="preserve">i </w:t>
            </w: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z w:val="16"/>
                <w:szCs w:val="16"/>
              </w:rPr>
              <w:t>a</w:t>
            </w:r>
          </w:p>
        </w:tc>
        <w:tc>
          <w:tcPr>
            <w:tcW w:w="1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8FFE9B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1"/>
                <w:sz w:val="16"/>
                <w:szCs w:val="16"/>
              </w:rPr>
              <w:t>h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1"/>
                <w:sz w:val="16"/>
                <w:szCs w:val="16"/>
              </w:rPr>
              <w:t>m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3"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>y</w:t>
            </w:r>
            <w:r>
              <w:rPr>
                <w:i/>
                <w:spacing w:val="1"/>
                <w:sz w:val="16"/>
                <w:szCs w:val="16"/>
              </w:rPr>
              <w:t>n</w:t>
            </w:r>
            <w:r>
              <w:rPr>
                <w:i/>
                <w:sz w:val="16"/>
                <w:szCs w:val="16"/>
              </w:rPr>
              <w:t xml:space="preserve">a </w:t>
            </w:r>
            <w:r>
              <w:rPr>
                <w:i/>
                <w:spacing w:val="-1"/>
                <w:sz w:val="16"/>
                <w:szCs w:val="16"/>
              </w:rPr>
              <w:t>pa</w:t>
            </w:r>
            <w:r>
              <w:rPr>
                <w:i/>
                <w:spacing w:val="1"/>
                <w:sz w:val="16"/>
                <w:szCs w:val="16"/>
              </w:rPr>
              <w:t>p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z w:val="16"/>
                <w:szCs w:val="16"/>
              </w:rPr>
              <w:t>u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2776C5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li</w:t>
            </w:r>
            <w:r>
              <w:rPr>
                <w:spacing w:val="1"/>
                <w:sz w:val="16"/>
                <w:szCs w:val="16"/>
              </w:rPr>
              <w:t>da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044427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B744D0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D7C5B1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8</w:t>
            </w:r>
          </w:p>
        </w:tc>
      </w:tr>
      <w:tr w:rsidR="00704D7F" w14:paraId="1C1E2C16" w14:textId="77777777">
        <w:trPr>
          <w:trHeight w:hRule="exact" w:val="610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0AFFD0" w14:textId="77777777" w:rsidR="00704D7F" w:rsidRDefault="00704D7F">
            <w:pPr>
              <w:spacing w:before="7" w:line="200" w:lineRule="exact"/>
            </w:pPr>
          </w:p>
          <w:p w14:paraId="5304B3DD" w14:textId="77777777" w:rsidR="00704D7F" w:rsidRDefault="00226C74">
            <w:pPr>
              <w:ind w:left="277" w:right="27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15</w:t>
            </w:r>
          </w:p>
        </w:tc>
        <w:tc>
          <w:tcPr>
            <w:tcW w:w="1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75154D" w14:textId="77777777" w:rsidR="00704D7F" w:rsidRDefault="00704D7F">
            <w:pPr>
              <w:spacing w:before="7" w:line="200" w:lineRule="exact"/>
            </w:pPr>
          </w:p>
          <w:p w14:paraId="04BF1A05" w14:textId="77777777" w:rsidR="00704D7F" w:rsidRDefault="00226C74">
            <w:pPr>
              <w:ind w:left="-1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N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-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 xml:space="preserve"> 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J</w:t>
            </w:r>
            <w:r>
              <w:rPr>
                <w:spacing w:val="-2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n</w:t>
            </w:r>
            <w:r>
              <w:rPr>
                <w:spacing w:val="1"/>
                <w:sz w:val="16"/>
                <w:szCs w:val="16"/>
              </w:rPr>
              <w:t>g</w:t>
            </w:r>
            <w:r>
              <w:rPr>
                <w:spacing w:val="-1"/>
                <w:sz w:val="16"/>
                <w:szCs w:val="16"/>
              </w:rPr>
              <w:t>g</w:t>
            </w:r>
            <w:r>
              <w:rPr>
                <w:sz w:val="16"/>
                <w:szCs w:val="16"/>
              </w:rPr>
              <w:t>a</w:t>
            </w:r>
          </w:p>
        </w:tc>
        <w:tc>
          <w:tcPr>
            <w:tcW w:w="1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55ECC9" w14:textId="77777777" w:rsidR="00704D7F" w:rsidRDefault="00704D7F">
            <w:pPr>
              <w:spacing w:before="7" w:line="200" w:lineRule="exact"/>
            </w:pPr>
          </w:p>
          <w:p w14:paraId="2569B2FD" w14:textId="77777777" w:rsidR="00704D7F" w:rsidRDefault="00226C74">
            <w:pPr>
              <w:ind w:left="-1"/>
              <w:rPr>
                <w:sz w:val="16"/>
                <w:szCs w:val="16"/>
              </w:rPr>
            </w:pPr>
            <w:r>
              <w:rPr>
                <w:i/>
                <w:spacing w:val="1"/>
                <w:sz w:val="16"/>
                <w:szCs w:val="16"/>
              </w:rPr>
              <w:t>Cy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1"/>
                <w:sz w:val="16"/>
                <w:szCs w:val="16"/>
              </w:rPr>
              <w:t>l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pacing w:val="1"/>
                <w:sz w:val="16"/>
                <w:szCs w:val="16"/>
              </w:rPr>
              <w:t>p</w:t>
            </w:r>
            <w:r>
              <w:rPr>
                <w:i/>
                <w:spacing w:val="-3"/>
                <w:sz w:val="16"/>
                <w:szCs w:val="16"/>
              </w:rPr>
              <w:t>s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z w:val="16"/>
                <w:szCs w:val="16"/>
              </w:rPr>
              <w:t xml:space="preserve">a </w:t>
            </w:r>
            <w:r>
              <w:rPr>
                <w:i/>
                <w:spacing w:val="-1"/>
                <w:sz w:val="16"/>
                <w:szCs w:val="16"/>
              </w:rPr>
              <w:t>g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2"/>
                <w:sz w:val="16"/>
                <w:szCs w:val="16"/>
              </w:rPr>
              <w:t>e</w:t>
            </w:r>
            <w:r>
              <w:rPr>
                <w:i/>
                <w:spacing w:val="1"/>
                <w:sz w:val="16"/>
                <w:szCs w:val="16"/>
              </w:rPr>
              <w:t>l</w:t>
            </w:r>
            <w:r>
              <w:rPr>
                <w:i/>
                <w:spacing w:val="-1"/>
                <w:sz w:val="16"/>
                <w:szCs w:val="16"/>
              </w:rPr>
              <w:t>mi</w:t>
            </w:r>
            <w:r>
              <w:rPr>
                <w:i/>
                <w:spacing w:val="1"/>
                <w:sz w:val="16"/>
                <w:szCs w:val="16"/>
              </w:rPr>
              <w:t>te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ti</w:t>
            </w:r>
            <w:r>
              <w:rPr>
                <w:i/>
                <w:sz w:val="16"/>
                <w:szCs w:val="16"/>
              </w:rPr>
              <w:t>i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0450D3" w14:textId="77777777" w:rsidR="00704D7F" w:rsidRDefault="00704D7F">
            <w:pPr>
              <w:spacing w:before="7" w:line="200" w:lineRule="exact"/>
            </w:pPr>
          </w:p>
          <w:p w14:paraId="379DA258" w14:textId="77777777" w:rsidR="00704D7F" w:rsidRDefault="00226C74">
            <w:pPr>
              <w:ind w:left="-1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li</w:t>
            </w:r>
            <w:r>
              <w:rPr>
                <w:spacing w:val="1"/>
                <w:sz w:val="16"/>
                <w:szCs w:val="16"/>
              </w:rPr>
              <w:t>da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69CED4" w14:textId="77777777" w:rsidR="00704D7F" w:rsidRDefault="00704D7F">
            <w:pPr>
              <w:spacing w:before="7" w:line="200" w:lineRule="exact"/>
            </w:pPr>
          </w:p>
          <w:p w14:paraId="37307215" w14:textId="77777777" w:rsidR="00704D7F" w:rsidRDefault="00226C74">
            <w:pPr>
              <w:ind w:left="-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956C04" w14:textId="77777777" w:rsidR="00704D7F" w:rsidRDefault="00704D7F">
            <w:pPr>
              <w:spacing w:before="7" w:line="200" w:lineRule="exact"/>
            </w:pPr>
          </w:p>
          <w:p w14:paraId="775DADDE" w14:textId="77777777" w:rsidR="00704D7F" w:rsidRDefault="00226C74">
            <w:pPr>
              <w:ind w:left="-1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E40460" w14:textId="77777777" w:rsidR="00704D7F" w:rsidRDefault="00704D7F">
            <w:pPr>
              <w:spacing w:before="7" w:line="200" w:lineRule="exact"/>
            </w:pPr>
          </w:p>
          <w:p w14:paraId="4988B1EA" w14:textId="77777777" w:rsidR="00704D7F" w:rsidRDefault="00226C74">
            <w:pPr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3</w:t>
            </w:r>
          </w:p>
        </w:tc>
      </w:tr>
      <w:tr w:rsidR="00704D7F" w14:paraId="3FD0B8CA" w14:textId="77777777">
        <w:trPr>
          <w:trHeight w:hRule="exact" w:val="310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8E05CF" w14:textId="77777777" w:rsidR="00704D7F" w:rsidRDefault="00226C74">
            <w:pPr>
              <w:spacing w:before="58"/>
              <w:ind w:left="277" w:right="27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16</w:t>
            </w:r>
          </w:p>
        </w:tc>
        <w:tc>
          <w:tcPr>
            <w:tcW w:w="1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81AA6A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N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B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y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n</w:t>
            </w:r>
          </w:p>
        </w:tc>
        <w:tc>
          <w:tcPr>
            <w:tcW w:w="1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73AB01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E</w:t>
            </w: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ec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742100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li</w:t>
            </w:r>
            <w:r>
              <w:rPr>
                <w:spacing w:val="1"/>
                <w:sz w:val="16"/>
                <w:szCs w:val="16"/>
              </w:rPr>
              <w:t>da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22DC76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705E3A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DBBC3A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3</w:t>
            </w:r>
          </w:p>
        </w:tc>
      </w:tr>
      <w:tr w:rsidR="00704D7F" w14:paraId="738E7671" w14:textId="77777777">
        <w:trPr>
          <w:trHeight w:hRule="exact" w:val="312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4DEE4E" w14:textId="77777777" w:rsidR="00704D7F" w:rsidRDefault="00226C74">
            <w:pPr>
              <w:spacing w:before="58"/>
              <w:ind w:left="277" w:right="27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17</w:t>
            </w:r>
          </w:p>
        </w:tc>
        <w:tc>
          <w:tcPr>
            <w:tcW w:w="1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BC06C4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N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-k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to</w:t>
            </w:r>
            <w:r>
              <w:rPr>
                <w:spacing w:val="1"/>
                <w:sz w:val="16"/>
                <w:szCs w:val="16"/>
              </w:rPr>
              <w:t>pi</w:t>
            </w:r>
            <w:r>
              <w:rPr>
                <w:spacing w:val="-3"/>
                <w:sz w:val="16"/>
                <w:szCs w:val="16"/>
              </w:rPr>
              <w:t>-</w:t>
            </w:r>
            <w:r>
              <w:rPr>
                <w:spacing w:val="1"/>
                <w:sz w:val="16"/>
                <w:szCs w:val="16"/>
              </w:rPr>
              <w:t>k</w:t>
            </w:r>
            <w:r>
              <w:rPr>
                <w:spacing w:val="-1"/>
                <w:sz w:val="16"/>
                <w:szCs w:val="16"/>
              </w:rPr>
              <w:t>u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pacing w:val="-1"/>
                <w:sz w:val="16"/>
                <w:szCs w:val="16"/>
              </w:rPr>
              <w:t>in</w:t>
            </w:r>
            <w:r>
              <w:rPr>
                <w:sz w:val="16"/>
                <w:szCs w:val="16"/>
              </w:rPr>
              <w:t>g</w:t>
            </w:r>
          </w:p>
        </w:tc>
        <w:tc>
          <w:tcPr>
            <w:tcW w:w="1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5C84A4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M</w:t>
            </w:r>
            <w:r>
              <w:rPr>
                <w:i/>
                <w:spacing w:val="1"/>
                <w:sz w:val="16"/>
                <w:szCs w:val="16"/>
              </w:rPr>
              <w:t>ic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pacing w:val="1"/>
                <w:sz w:val="16"/>
                <w:szCs w:val="16"/>
              </w:rPr>
              <w:t>p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i/>
                <w:spacing w:val="1"/>
                <w:sz w:val="16"/>
                <w:szCs w:val="16"/>
              </w:rPr>
              <w:t>ke</w:t>
            </w:r>
            <w:r>
              <w:rPr>
                <w:i/>
                <w:spacing w:val="-1"/>
                <w:sz w:val="16"/>
                <w:szCs w:val="16"/>
              </w:rPr>
              <w:t>i</w:t>
            </w:r>
            <w:r>
              <w:rPr>
                <w:i/>
                <w:spacing w:val="-2"/>
                <w:sz w:val="16"/>
                <w:szCs w:val="16"/>
              </w:rPr>
              <w:t>e</w:t>
            </w:r>
            <w:r>
              <w:rPr>
                <w:i/>
                <w:spacing w:val="1"/>
                <w:sz w:val="16"/>
                <w:szCs w:val="16"/>
              </w:rPr>
              <w:t>n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594F97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li</w:t>
            </w:r>
            <w:r>
              <w:rPr>
                <w:spacing w:val="1"/>
                <w:sz w:val="16"/>
                <w:szCs w:val="16"/>
              </w:rPr>
              <w:t>da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4EF652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4C96E9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4635E5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3</w:t>
            </w:r>
          </w:p>
        </w:tc>
      </w:tr>
      <w:tr w:rsidR="00704D7F" w14:paraId="1B7CA58F" w14:textId="77777777">
        <w:trPr>
          <w:trHeight w:hRule="exact" w:val="310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62CEC1" w14:textId="77777777" w:rsidR="00704D7F" w:rsidRDefault="00226C74">
            <w:pPr>
              <w:spacing w:before="56"/>
              <w:ind w:left="277" w:right="27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18</w:t>
            </w:r>
          </w:p>
        </w:tc>
        <w:tc>
          <w:tcPr>
            <w:tcW w:w="1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A285C6" w14:textId="77777777" w:rsidR="00704D7F" w:rsidRDefault="00226C74">
            <w:pPr>
              <w:spacing w:before="56"/>
              <w:ind w:left="-1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N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K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la</w:t>
            </w:r>
            <w:r>
              <w:rPr>
                <w:sz w:val="16"/>
                <w:szCs w:val="16"/>
              </w:rPr>
              <w:t>m</w:t>
            </w:r>
          </w:p>
        </w:tc>
        <w:tc>
          <w:tcPr>
            <w:tcW w:w="1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F2D797" w14:textId="77777777" w:rsidR="00704D7F" w:rsidRDefault="00226C74">
            <w:pPr>
              <w:spacing w:before="56"/>
              <w:ind w:left="-1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Ps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pacing w:val="-1"/>
                <w:sz w:val="16"/>
                <w:szCs w:val="16"/>
              </w:rPr>
              <w:t>u</w:t>
            </w:r>
            <w:r>
              <w:rPr>
                <w:i/>
                <w:spacing w:val="1"/>
                <w:sz w:val="16"/>
                <w:szCs w:val="16"/>
              </w:rPr>
              <w:t>d</w:t>
            </w:r>
            <w:r>
              <w:rPr>
                <w:i/>
                <w:spacing w:val="-2"/>
                <w:sz w:val="16"/>
                <w:szCs w:val="16"/>
              </w:rPr>
              <w:t>e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pacing w:val="-1"/>
                <w:sz w:val="16"/>
                <w:szCs w:val="16"/>
              </w:rPr>
              <w:t>f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z w:val="16"/>
                <w:szCs w:val="16"/>
              </w:rPr>
              <w:t>a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45B3D2" w14:textId="77777777" w:rsidR="00704D7F" w:rsidRDefault="00226C74">
            <w:pPr>
              <w:spacing w:before="56"/>
              <w:ind w:left="-1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li</w:t>
            </w:r>
            <w:r>
              <w:rPr>
                <w:spacing w:val="1"/>
                <w:sz w:val="16"/>
                <w:szCs w:val="16"/>
              </w:rPr>
              <w:t>da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102B6C" w14:textId="77777777" w:rsidR="00704D7F" w:rsidRDefault="00226C74">
            <w:pPr>
              <w:spacing w:before="56"/>
              <w:ind w:left="-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5EA78D" w14:textId="77777777" w:rsidR="00704D7F" w:rsidRDefault="00226C74">
            <w:pPr>
              <w:spacing w:before="56"/>
              <w:ind w:left="-1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4E937C" w14:textId="77777777" w:rsidR="00704D7F" w:rsidRDefault="00226C74">
            <w:pPr>
              <w:spacing w:before="56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3</w:t>
            </w:r>
          </w:p>
        </w:tc>
      </w:tr>
      <w:tr w:rsidR="00704D7F" w14:paraId="1CC34402" w14:textId="77777777">
        <w:trPr>
          <w:trHeight w:hRule="exact" w:val="310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E82A8F" w14:textId="77777777" w:rsidR="00704D7F" w:rsidRDefault="00226C74">
            <w:pPr>
              <w:spacing w:before="58"/>
              <w:ind w:left="277" w:right="27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19</w:t>
            </w:r>
          </w:p>
        </w:tc>
        <w:tc>
          <w:tcPr>
            <w:tcW w:w="1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B55EA1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M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Me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h</w:t>
            </w:r>
          </w:p>
        </w:tc>
        <w:tc>
          <w:tcPr>
            <w:tcW w:w="1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FC268D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p</w:t>
            </w:r>
            <w:r>
              <w:rPr>
                <w:i/>
                <w:spacing w:val="-1"/>
                <w:sz w:val="16"/>
                <w:szCs w:val="16"/>
              </w:rPr>
              <w:t>lo</w:t>
            </w:r>
            <w:r>
              <w:rPr>
                <w:i/>
                <w:spacing w:val="1"/>
                <w:sz w:val="16"/>
                <w:szCs w:val="16"/>
              </w:rPr>
              <w:t>ni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c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n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1"/>
                <w:sz w:val="16"/>
                <w:szCs w:val="16"/>
              </w:rPr>
              <w:t>d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5F9D74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tu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2847C1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557E13" w14:textId="77777777" w:rsidR="00704D7F" w:rsidRDefault="00226C74">
            <w:pPr>
              <w:spacing w:before="58"/>
              <w:ind w:left="-1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D252E8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3</w:t>
            </w:r>
          </w:p>
        </w:tc>
      </w:tr>
      <w:tr w:rsidR="00704D7F" w14:paraId="1F347A79" w14:textId="77777777">
        <w:trPr>
          <w:trHeight w:hRule="exact" w:val="310"/>
        </w:trPr>
        <w:tc>
          <w:tcPr>
            <w:tcW w:w="8404" w:type="dxa"/>
            <w:gridSpan w:val="6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14BD46" w14:textId="77777777" w:rsidR="00704D7F" w:rsidRDefault="00226C74">
            <w:pPr>
              <w:spacing w:before="64"/>
              <w:ind w:left="2553"/>
              <w:rPr>
                <w:sz w:val="16"/>
                <w:szCs w:val="16"/>
              </w:rPr>
            </w:pPr>
            <w:r>
              <w:rPr>
                <w:b/>
                <w:spacing w:val="-1"/>
                <w:sz w:val="16"/>
                <w:szCs w:val="16"/>
              </w:rPr>
              <w:t>Sp</w:t>
            </w:r>
            <w:r>
              <w:rPr>
                <w:b/>
                <w:spacing w:val="1"/>
                <w:sz w:val="16"/>
                <w:szCs w:val="16"/>
              </w:rPr>
              <w:t>ec</w:t>
            </w:r>
            <w:r>
              <w:rPr>
                <w:b/>
                <w:spacing w:val="-1"/>
                <w:sz w:val="16"/>
                <w:szCs w:val="16"/>
              </w:rPr>
              <w:t>i</w:t>
            </w:r>
            <w:r>
              <w:rPr>
                <w:b/>
                <w:spacing w:val="1"/>
                <w:sz w:val="16"/>
                <w:szCs w:val="16"/>
              </w:rPr>
              <w:t>e</w:t>
            </w:r>
            <w:r>
              <w:rPr>
                <w:b/>
                <w:sz w:val="16"/>
                <w:szCs w:val="16"/>
              </w:rPr>
              <w:t>s D</w:t>
            </w:r>
            <w:r>
              <w:rPr>
                <w:b/>
                <w:spacing w:val="-2"/>
                <w:sz w:val="16"/>
                <w:szCs w:val="16"/>
              </w:rPr>
              <w:t>i</w:t>
            </w:r>
            <w:r>
              <w:rPr>
                <w:b/>
                <w:spacing w:val="1"/>
                <w:sz w:val="16"/>
                <w:szCs w:val="16"/>
              </w:rPr>
              <w:t>v</w:t>
            </w:r>
            <w:r>
              <w:rPr>
                <w:b/>
                <w:spacing w:val="-2"/>
                <w:sz w:val="16"/>
                <w:szCs w:val="16"/>
              </w:rPr>
              <w:t>e</w:t>
            </w:r>
            <w:r>
              <w:rPr>
                <w:b/>
                <w:spacing w:val="1"/>
                <w:sz w:val="16"/>
                <w:szCs w:val="16"/>
              </w:rPr>
              <w:t>r</w:t>
            </w:r>
            <w:r>
              <w:rPr>
                <w:b/>
                <w:sz w:val="16"/>
                <w:szCs w:val="16"/>
              </w:rPr>
              <w:t>s</w:t>
            </w:r>
            <w:r>
              <w:rPr>
                <w:b/>
                <w:spacing w:val="1"/>
                <w:sz w:val="16"/>
                <w:szCs w:val="16"/>
              </w:rPr>
              <w:t>i</w:t>
            </w:r>
            <w:r>
              <w:rPr>
                <w:b/>
                <w:spacing w:val="-3"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>y</w:t>
            </w:r>
            <w:r>
              <w:rPr>
                <w:b/>
                <w:spacing w:val="2"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I</w:t>
            </w:r>
            <w:r>
              <w:rPr>
                <w:b/>
                <w:spacing w:val="-1"/>
                <w:sz w:val="16"/>
                <w:szCs w:val="16"/>
              </w:rPr>
              <w:t>nd</w:t>
            </w:r>
            <w:r>
              <w:rPr>
                <w:b/>
                <w:spacing w:val="1"/>
                <w:sz w:val="16"/>
                <w:szCs w:val="16"/>
              </w:rPr>
              <w:t>e</w:t>
            </w:r>
            <w:r>
              <w:rPr>
                <w:b/>
                <w:spacing w:val="-1"/>
                <w:sz w:val="16"/>
                <w:szCs w:val="16"/>
              </w:rPr>
              <w:t>k</w:t>
            </w:r>
            <w:r>
              <w:rPr>
                <w:b/>
                <w:sz w:val="16"/>
                <w:szCs w:val="16"/>
              </w:rPr>
              <w:t>s</w:t>
            </w:r>
            <w:r>
              <w:rPr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spacing w:val="-1"/>
                <w:sz w:val="16"/>
                <w:szCs w:val="16"/>
              </w:rPr>
              <w:t>Sh</w:t>
            </w:r>
            <w:r>
              <w:rPr>
                <w:b/>
                <w:spacing w:val="1"/>
                <w:sz w:val="16"/>
                <w:szCs w:val="16"/>
              </w:rPr>
              <w:t>a</w:t>
            </w:r>
            <w:r>
              <w:rPr>
                <w:b/>
                <w:spacing w:val="-1"/>
                <w:sz w:val="16"/>
                <w:szCs w:val="16"/>
              </w:rPr>
              <w:t>n</w:t>
            </w:r>
            <w:r>
              <w:rPr>
                <w:b/>
                <w:spacing w:val="-3"/>
                <w:sz w:val="16"/>
                <w:szCs w:val="16"/>
              </w:rPr>
              <w:t>n</w:t>
            </w:r>
            <w:r>
              <w:rPr>
                <w:b/>
                <w:spacing w:val="1"/>
                <w:sz w:val="16"/>
                <w:szCs w:val="16"/>
              </w:rPr>
              <w:t>o</w:t>
            </w:r>
            <w:r>
              <w:rPr>
                <w:b/>
                <w:spacing w:val="2"/>
                <w:sz w:val="16"/>
                <w:szCs w:val="16"/>
              </w:rPr>
              <w:t>n</w:t>
            </w:r>
            <w:r>
              <w:rPr>
                <w:b/>
                <w:spacing w:val="-1"/>
                <w:sz w:val="16"/>
                <w:szCs w:val="16"/>
              </w:rPr>
              <w:t>-</w:t>
            </w:r>
            <w:r>
              <w:rPr>
                <w:b/>
                <w:sz w:val="16"/>
                <w:szCs w:val="16"/>
              </w:rPr>
              <w:t>W</w:t>
            </w:r>
            <w:r>
              <w:rPr>
                <w:b/>
                <w:spacing w:val="1"/>
                <w:sz w:val="16"/>
                <w:szCs w:val="16"/>
              </w:rPr>
              <w:t>ie</w:t>
            </w:r>
            <w:r>
              <w:rPr>
                <w:b/>
                <w:spacing w:val="-1"/>
                <w:sz w:val="16"/>
                <w:szCs w:val="16"/>
              </w:rPr>
              <w:t>nn</w:t>
            </w:r>
            <w:r>
              <w:rPr>
                <w:b/>
                <w:spacing w:val="-2"/>
                <w:sz w:val="16"/>
                <w:szCs w:val="16"/>
              </w:rPr>
              <w:t>e</w:t>
            </w:r>
            <w:r>
              <w:rPr>
                <w:b/>
                <w:sz w:val="16"/>
                <w:szCs w:val="16"/>
              </w:rPr>
              <w:t>r</w:t>
            </w:r>
            <w:r>
              <w:rPr>
                <w:b/>
                <w:spacing w:val="1"/>
                <w:sz w:val="16"/>
                <w:szCs w:val="16"/>
              </w:rPr>
              <w:t xml:space="preserve"> </w:t>
            </w:r>
            <w:r>
              <w:rPr>
                <w:b/>
                <w:spacing w:val="-1"/>
                <w:sz w:val="16"/>
                <w:szCs w:val="16"/>
              </w:rPr>
              <w:t>(</w:t>
            </w:r>
            <w:r>
              <w:rPr>
                <w:b/>
                <w:spacing w:val="-3"/>
                <w:sz w:val="16"/>
                <w:szCs w:val="16"/>
              </w:rPr>
              <w:t>H</w:t>
            </w:r>
            <w:r>
              <w:rPr>
                <w:b/>
                <w:spacing w:val="1"/>
                <w:sz w:val="16"/>
                <w:szCs w:val="16"/>
              </w:rPr>
              <w:t>'</w:t>
            </w:r>
            <w:r>
              <w:rPr>
                <w:b/>
                <w:sz w:val="16"/>
                <w:szCs w:val="16"/>
              </w:rPr>
              <w:t>)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ADD0EA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pacing w:val="-2"/>
                <w:sz w:val="16"/>
                <w:szCs w:val="16"/>
              </w:rPr>
              <w:t>,</w:t>
            </w:r>
            <w:r>
              <w:rPr>
                <w:spacing w:val="1"/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>7</w:t>
            </w:r>
          </w:p>
        </w:tc>
      </w:tr>
    </w:tbl>
    <w:p w14:paraId="3B4B4927" w14:textId="77777777" w:rsidR="00704D7F" w:rsidRDefault="00704D7F">
      <w:pPr>
        <w:spacing w:line="200" w:lineRule="exact"/>
      </w:pPr>
    </w:p>
    <w:p w14:paraId="524224CC" w14:textId="77777777" w:rsidR="00704D7F" w:rsidRDefault="00704D7F">
      <w:pPr>
        <w:spacing w:before="8" w:line="220" w:lineRule="exact"/>
        <w:rPr>
          <w:sz w:val="22"/>
          <w:szCs w:val="22"/>
        </w:rPr>
      </w:pPr>
    </w:p>
    <w:p w14:paraId="4E8A98D3" w14:textId="77777777" w:rsidR="00704D7F" w:rsidRDefault="000D3DF7">
      <w:pPr>
        <w:ind w:left="2403"/>
      </w:pPr>
      <w:r>
        <w:pict w14:anchorId="5CC172F5">
          <v:shape id="_x0000_i1029" type="#_x0000_t75" style="width:264.9pt;height:135.15pt">
            <v:imagedata r:id="rId27" o:title=""/>
          </v:shape>
        </w:pict>
      </w:r>
    </w:p>
    <w:p w14:paraId="3615B404" w14:textId="1914446F" w:rsidR="00704D7F" w:rsidRDefault="00226C74">
      <w:pPr>
        <w:spacing w:before="45"/>
        <w:ind w:left="1966"/>
        <w:rPr>
          <w:sz w:val="16"/>
          <w:szCs w:val="16"/>
        </w:rPr>
      </w:pP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 w:rsidR="003E69F9">
        <w:rPr>
          <w:spacing w:val="1"/>
          <w:sz w:val="16"/>
          <w:szCs w:val="16"/>
        </w:rPr>
        <w:t>6</w:t>
      </w:r>
      <w:r>
        <w:rPr>
          <w:sz w:val="16"/>
          <w:szCs w:val="16"/>
        </w:rPr>
        <w:t>.</w:t>
      </w:r>
      <w:r>
        <w:rPr>
          <w:spacing w:val="-1"/>
          <w:sz w:val="16"/>
          <w:szCs w:val="16"/>
        </w:rPr>
        <w:t xml:space="preserve"> Pr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fi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ve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 xml:space="preserve">y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va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D</w:t>
      </w:r>
    </w:p>
    <w:p w14:paraId="79A7BD5D" w14:textId="77777777" w:rsidR="00704D7F" w:rsidRDefault="00704D7F">
      <w:pPr>
        <w:spacing w:line="180" w:lineRule="exact"/>
        <w:rPr>
          <w:sz w:val="19"/>
          <w:szCs w:val="19"/>
        </w:rPr>
      </w:pPr>
    </w:p>
    <w:p w14:paraId="331896AA" w14:textId="77777777" w:rsidR="00704D7F" w:rsidRDefault="00226C74">
      <w:pPr>
        <w:ind w:left="468"/>
        <w:rPr>
          <w:sz w:val="16"/>
          <w:szCs w:val="16"/>
        </w:rPr>
      </w:pPr>
      <w:r>
        <w:rPr>
          <w:b/>
          <w:spacing w:val="1"/>
          <w:sz w:val="16"/>
          <w:szCs w:val="16"/>
        </w:rPr>
        <w:t>E</w:t>
      </w:r>
      <w:r>
        <w:rPr>
          <w:b/>
          <w:sz w:val="16"/>
          <w:szCs w:val="16"/>
        </w:rPr>
        <w:t xml:space="preserve">.    </w:t>
      </w:r>
      <w:r>
        <w:rPr>
          <w:b/>
          <w:spacing w:val="12"/>
          <w:sz w:val="16"/>
          <w:szCs w:val="16"/>
        </w:rPr>
        <w:t xml:space="preserve"> </w:t>
      </w:r>
      <w:r>
        <w:rPr>
          <w:b/>
          <w:spacing w:val="1"/>
          <w:sz w:val="16"/>
          <w:szCs w:val="16"/>
        </w:rPr>
        <w:t>Bir</w:t>
      </w:r>
      <w:r>
        <w:rPr>
          <w:b/>
          <w:sz w:val="16"/>
          <w:szCs w:val="16"/>
        </w:rPr>
        <w:t>d</w:t>
      </w:r>
      <w:r>
        <w:rPr>
          <w:b/>
          <w:spacing w:val="-2"/>
          <w:sz w:val="16"/>
          <w:szCs w:val="16"/>
        </w:rPr>
        <w:t xml:space="preserve"> </w:t>
      </w:r>
      <w:r>
        <w:rPr>
          <w:b/>
          <w:sz w:val="16"/>
          <w:szCs w:val="16"/>
        </w:rPr>
        <w:t>O</w:t>
      </w:r>
      <w:r>
        <w:rPr>
          <w:b/>
          <w:spacing w:val="-1"/>
          <w:sz w:val="16"/>
          <w:szCs w:val="16"/>
        </w:rPr>
        <w:t>b</w:t>
      </w:r>
      <w:r>
        <w:rPr>
          <w:b/>
          <w:sz w:val="16"/>
          <w:szCs w:val="16"/>
        </w:rPr>
        <w:t>s</w:t>
      </w:r>
      <w:r>
        <w:rPr>
          <w:b/>
          <w:spacing w:val="-2"/>
          <w:sz w:val="16"/>
          <w:szCs w:val="16"/>
        </w:rPr>
        <w:t>e</w:t>
      </w:r>
      <w:r>
        <w:rPr>
          <w:b/>
          <w:spacing w:val="1"/>
          <w:sz w:val="16"/>
          <w:szCs w:val="16"/>
        </w:rPr>
        <w:t>r</w:t>
      </w:r>
      <w:r>
        <w:rPr>
          <w:b/>
          <w:spacing w:val="-1"/>
          <w:sz w:val="16"/>
          <w:szCs w:val="16"/>
        </w:rPr>
        <w:t>v</w:t>
      </w:r>
      <w:r>
        <w:rPr>
          <w:b/>
          <w:spacing w:val="1"/>
          <w:sz w:val="16"/>
          <w:szCs w:val="16"/>
        </w:rPr>
        <w:t>a</w:t>
      </w:r>
      <w:r>
        <w:rPr>
          <w:b/>
          <w:spacing w:val="-1"/>
          <w:sz w:val="16"/>
          <w:szCs w:val="16"/>
        </w:rPr>
        <w:t>ti</w:t>
      </w:r>
      <w:r>
        <w:rPr>
          <w:b/>
          <w:spacing w:val="1"/>
          <w:sz w:val="16"/>
          <w:szCs w:val="16"/>
        </w:rPr>
        <w:t>o</w:t>
      </w:r>
      <w:r>
        <w:rPr>
          <w:b/>
          <w:sz w:val="16"/>
          <w:szCs w:val="16"/>
        </w:rPr>
        <w:t>n</w:t>
      </w:r>
      <w:r>
        <w:rPr>
          <w:b/>
          <w:spacing w:val="-2"/>
          <w:sz w:val="16"/>
          <w:szCs w:val="16"/>
        </w:rPr>
        <w:t xml:space="preserve"> </w:t>
      </w:r>
      <w:r>
        <w:rPr>
          <w:b/>
          <w:spacing w:val="1"/>
          <w:sz w:val="16"/>
          <w:szCs w:val="16"/>
        </w:rPr>
        <w:t>L</w:t>
      </w:r>
      <w:r>
        <w:rPr>
          <w:b/>
          <w:spacing w:val="-1"/>
          <w:sz w:val="16"/>
          <w:szCs w:val="16"/>
        </w:rPr>
        <w:t>o</w:t>
      </w:r>
      <w:r>
        <w:rPr>
          <w:b/>
          <w:spacing w:val="1"/>
          <w:sz w:val="16"/>
          <w:szCs w:val="16"/>
        </w:rPr>
        <w:t>ca</w:t>
      </w:r>
      <w:r>
        <w:rPr>
          <w:b/>
          <w:spacing w:val="-3"/>
          <w:sz w:val="16"/>
          <w:szCs w:val="16"/>
        </w:rPr>
        <w:t>t</w:t>
      </w:r>
      <w:r>
        <w:rPr>
          <w:b/>
          <w:spacing w:val="1"/>
          <w:sz w:val="16"/>
          <w:szCs w:val="16"/>
        </w:rPr>
        <w:t>io</w:t>
      </w:r>
      <w:r>
        <w:rPr>
          <w:b/>
          <w:sz w:val="16"/>
          <w:szCs w:val="16"/>
        </w:rPr>
        <w:t>n</w:t>
      </w:r>
      <w:r>
        <w:rPr>
          <w:b/>
          <w:spacing w:val="-2"/>
          <w:sz w:val="16"/>
          <w:szCs w:val="16"/>
        </w:rPr>
        <w:t xml:space="preserve"> </w:t>
      </w:r>
      <w:r>
        <w:rPr>
          <w:b/>
          <w:spacing w:val="1"/>
          <w:sz w:val="16"/>
          <w:szCs w:val="16"/>
        </w:rPr>
        <w:t>a</w:t>
      </w:r>
      <w:r>
        <w:rPr>
          <w:b/>
          <w:sz w:val="16"/>
          <w:szCs w:val="16"/>
        </w:rPr>
        <w:t xml:space="preserve">t </w:t>
      </w:r>
      <w:r>
        <w:rPr>
          <w:b/>
          <w:spacing w:val="-1"/>
          <w:sz w:val="16"/>
          <w:szCs w:val="16"/>
        </w:rPr>
        <w:t>S</w:t>
      </w:r>
      <w:r>
        <w:rPr>
          <w:b/>
          <w:spacing w:val="-3"/>
          <w:sz w:val="16"/>
          <w:szCs w:val="16"/>
        </w:rPr>
        <w:t>t</w:t>
      </w:r>
      <w:r>
        <w:rPr>
          <w:b/>
          <w:spacing w:val="1"/>
          <w:sz w:val="16"/>
          <w:szCs w:val="16"/>
        </w:rPr>
        <w:t>a</w:t>
      </w:r>
      <w:r>
        <w:rPr>
          <w:b/>
          <w:spacing w:val="-1"/>
          <w:sz w:val="16"/>
          <w:szCs w:val="16"/>
        </w:rPr>
        <w:t>tio</w:t>
      </w:r>
      <w:r>
        <w:rPr>
          <w:b/>
          <w:sz w:val="16"/>
          <w:szCs w:val="16"/>
        </w:rPr>
        <w:t xml:space="preserve">n </w:t>
      </w:r>
      <w:r>
        <w:rPr>
          <w:b/>
          <w:spacing w:val="1"/>
          <w:sz w:val="16"/>
          <w:szCs w:val="16"/>
        </w:rPr>
        <w:t>E</w:t>
      </w:r>
      <w:r>
        <w:rPr>
          <w:b/>
          <w:sz w:val="16"/>
          <w:szCs w:val="16"/>
        </w:rPr>
        <w:t>.</w:t>
      </w:r>
    </w:p>
    <w:p w14:paraId="5158D797" w14:textId="77777777" w:rsidR="00704D7F" w:rsidRDefault="00226C74">
      <w:pPr>
        <w:spacing w:before="1"/>
        <w:ind w:left="108" w:right="276" w:firstLine="283"/>
        <w:jc w:val="both"/>
        <w:rPr>
          <w:sz w:val="16"/>
          <w:szCs w:val="16"/>
        </w:rPr>
      </w:pPr>
      <w:r>
        <w:rPr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i</w:t>
      </w:r>
      <w:r>
        <w:rPr>
          <w:sz w:val="16"/>
          <w:szCs w:val="16"/>
        </w:rPr>
        <w:t>s</w:t>
      </w:r>
      <w:r>
        <w:rPr>
          <w:spacing w:val="-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 xml:space="preserve">d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-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Ka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un</w:t>
      </w:r>
      <w:r>
        <w:rPr>
          <w:sz w:val="16"/>
          <w:szCs w:val="16"/>
        </w:rPr>
        <w:t>g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3"/>
          <w:sz w:val="16"/>
          <w:szCs w:val="16"/>
        </w:rPr>
        <w:t>s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k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st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i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>h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d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e</w:t>
      </w:r>
      <w:r>
        <w:rPr>
          <w:spacing w:val="-1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HG</w:t>
      </w:r>
      <w:r>
        <w:rPr>
          <w:sz w:val="16"/>
          <w:szCs w:val="16"/>
        </w:rPr>
        <w:t>U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10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 xml:space="preserve">h 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T</w:t>
      </w:r>
      <w:r>
        <w:rPr>
          <w:spacing w:val="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K</w:t>
      </w:r>
      <w:r>
        <w:rPr>
          <w:spacing w:val="-3"/>
          <w:sz w:val="16"/>
          <w:szCs w:val="16"/>
        </w:rPr>
        <w:t>I</w:t>
      </w:r>
      <w:r>
        <w:rPr>
          <w:sz w:val="16"/>
          <w:szCs w:val="16"/>
        </w:rPr>
        <w:t>P</w:t>
      </w:r>
      <w:r>
        <w:rPr>
          <w:spacing w:val="-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T</w:t>
      </w:r>
      <w:r>
        <w:rPr>
          <w:spacing w:val="-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</w:t>
      </w:r>
      <w:r>
        <w:rPr>
          <w:spacing w:val="-3"/>
          <w:sz w:val="16"/>
          <w:szCs w:val="16"/>
        </w:rPr>
        <w:t>I</w:t>
      </w:r>
      <w:r>
        <w:rPr>
          <w:sz w:val="16"/>
          <w:szCs w:val="16"/>
        </w:rPr>
        <w:t>P</w:t>
      </w:r>
      <w:r>
        <w:rPr>
          <w:spacing w:val="3"/>
          <w:sz w:val="16"/>
          <w:szCs w:val="16"/>
        </w:rPr>
        <w:t xml:space="preserve"> </w:t>
      </w:r>
      <w:proofErr w:type="gramStart"/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ie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.T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proofErr w:type="gramEnd"/>
      <w:r>
        <w:rPr>
          <w:spacing w:val="-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k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to</w:t>
      </w:r>
      <w:r>
        <w:rPr>
          <w:spacing w:val="1"/>
          <w:sz w:val="16"/>
          <w:szCs w:val="16"/>
        </w:rPr>
        <w:t>co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pa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 xml:space="preserve">e </w:t>
      </w:r>
      <w:r>
        <w:rPr>
          <w:spacing w:val="3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 xml:space="preserve">s </w:t>
      </w:r>
      <w:r>
        <w:rPr>
          <w:spacing w:val="30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2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 xml:space="preserve">d </w:t>
      </w:r>
      <w:r>
        <w:rPr>
          <w:spacing w:val="3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s </w:t>
      </w:r>
      <w:r>
        <w:rPr>
          <w:spacing w:val="3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un</w:t>
      </w:r>
      <w:r>
        <w:rPr>
          <w:sz w:val="16"/>
          <w:szCs w:val="16"/>
        </w:rPr>
        <w:t>d</w:t>
      </w:r>
      <w:r>
        <w:rPr>
          <w:spacing w:val="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 xml:space="preserve">n </w:t>
      </w:r>
      <w:r>
        <w:rPr>
          <w:spacing w:val="3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 xml:space="preserve">e </w:t>
      </w:r>
      <w:r>
        <w:rPr>
          <w:spacing w:val="3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3"/>
          <w:sz w:val="16"/>
          <w:szCs w:val="16"/>
        </w:rPr>
        <w:t>w</w:t>
      </w:r>
      <w:r>
        <w:rPr>
          <w:sz w:val="16"/>
          <w:szCs w:val="16"/>
        </w:rPr>
        <w:t xml:space="preserve">o 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ta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-1"/>
          <w:sz w:val="16"/>
          <w:szCs w:val="16"/>
        </w:rPr>
        <w:t>p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nie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 xml:space="preserve"> P</w:t>
      </w:r>
      <w:r>
        <w:rPr>
          <w:sz w:val="16"/>
          <w:szCs w:val="16"/>
        </w:rPr>
        <w:t xml:space="preserve">T. </w:t>
      </w:r>
      <w:r>
        <w:rPr>
          <w:spacing w:val="31"/>
          <w:sz w:val="16"/>
          <w:szCs w:val="16"/>
        </w:rPr>
        <w:t xml:space="preserve"> </w:t>
      </w:r>
      <w:proofErr w:type="gramStart"/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K</w:t>
      </w:r>
      <w:r>
        <w:rPr>
          <w:spacing w:val="-3"/>
          <w:sz w:val="16"/>
          <w:szCs w:val="16"/>
        </w:rPr>
        <w:t>I</w:t>
      </w:r>
      <w:r>
        <w:rPr>
          <w:sz w:val="16"/>
          <w:szCs w:val="16"/>
        </w:rPr>
        <w:t xml:space="preserve">P </w:t>
      </w:r>
      <w:r>
        <w:rPr>
          <w:spacing w:val="3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proofErr w:type="gramEnd"/>
      <w:r>
        <w:rPr>
          <w:sz w:val="16"/>
          <w:szCs w:val="16"/>
        </w:rPr>
        <w:t xml:space="preserve"> </w:t>
      </w:r>
      <w:r>
        <w:rPr>
          <w:spacing w:val="3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 xml:space="preserve">T. </w:t>
      </w:r>
      <w:r>
        <w:rPr>
          <w:spacing w:val="3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</w:t>
      </w:r>
      <w:r>
        <w:rPr>
          <w:spacing w:val="-3"/>
          <w:sz w:val="16"/>
          <w:szCs w:val="16"/>
        </w:rPr>
        <w:t>I</w:t>
      </w:r>
      <w:r>
        <w:rPr>
          <w:sz w:val="16"/>
          <w:szCs w:val="16"/>
        </w:rPr>
        <w:t>P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. </w:t>
      </w:r>
      <w:r>
        <w:rPr>
          <w:spacing w:val="31"/>
          <w:sz w:val="16"/>
          <w:szCs w:val="16"/>
        </w:rPr>
        <w:t xml:space="preserve"> </w:t>
      </w:r>
      <w:proofErr w:type="gramStart"/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s </w:t>
      </w:r>
      <w:r>
        <w:rPr>
          <w:spacing w:val="30"/>
          <w:sz w:val="16"/>
          <w:szCs w:val="16"/>
        </w:rPr>
        <w:t xml:space="preserve"> </w:t>
      </w:r>
      <w:r>
        <w:rPr>
          <w:spacing w:val="-4"/>
          <w:sz w:val="16"/>
          <w:szCs w:val="16"/>
        </w:rPr>
        <w:t>i</w:t>
      </w:r>
      <w:r>
        <w:rPr>
          <w:sz w:val="16"/>
          <w:szCs w:val="16"/>
        </w:rPr>
        <w:t>n</w:t>
      </w:r>
      <w:proofErr w:type="gramEnd"/>
      <w:r>
        <w:rPr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st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un</w:t>
      </w:r>
      <w:r>
        <w:rPr>
          <w:sz w:val="16"/>
          <w:szCs w:val="16"/>
        </w:rPr>
        <w:t>d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Ka</w:t>
      </w:r>
      <w:r>
        <w:rPr>
          <w:spacing w:val="-3"/>
          <w:sz w:val="16"/>
          <w:szCs w:val="16"/>
        </w:rPr>
        <w:t>m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ng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-1"/>
          <w:sz w:val="16"/>
          <w:szCs w:val="16"/>
        </w:rPr>
        <w:t>k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r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y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se 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o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w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 xml:space="preserve">k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 xml:space="preserve">a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r </w:t>
      </w:r>
      <w:r>
        <w:rPr>
          <w:spacing w:val="-1"/>
          <w:sz w:val="16"/>
          <w:szCs w:val="16"/>
        </w:rPr>
        <w:t>th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R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g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 xml:space="preserve">o </w:t>
      </w:r>
      <w:r>
        <w:rPr>
          <w:spacing w:val="-1"/>
          <w:sz w:val="16"/>
          <w:szCs w:val="16"/>
        </w:rPr>
        <w:t>U</w:t>
      </w:r>
      <w:r>
        <w:rPr>
          <w:sz w:val="16"/>
          <w:szCs w:val="16"/>
        </w:rPr>
        <w:t>se</w:t>
      </w:r>
      <w:r>
        <w:rPr>
          <w:spacing w:val="-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B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ss (</w:t>
      </w:r>
      <w:r>
        <w:rPr>
          <w:spacing w:val="-1"/>
          <w:sz w:val="16"/>
          <w:szCs w:val="16"/>
        </w:rPr>
        <w:t>HGU</w:t>
      </w:r>
      <w:r>
        <w:rPr>
          <w:sz w:val="16"/>
          <w:szCs w:val="16"/>
        </w:rPr>
        <w:t xml:space="preserve">)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1"/>
          <w:sz w:val="16"/>
          <w:szCs w:val="16"/>
        </w:rPr>
        <w:t>th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w</w:t>
      </w:r>
      <w:r>
        <w:rPr>
          <w:sz w:val="16"/>
          <w:szCs w:val="16"/>
        </w:rPr>
        <w:t>o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 xml:space="preserve">.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ser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ca</w:t>
      </w:r>
      <w:r>
        <w:rPr>
          <w:spacing w:val="-1"/>
          <w:sz w:val="16"/>
          <w:szCs w:val="16"/>
        </w:rPr>
        <w:t>rri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t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z w:val="16"/>
          <w:szCs w:val="16"/>
        </w:rPr>
        <w:t>y</w:t>
      </w:r>
      <w:r>
        <w:rPr>
          <w:spacing w:val="-1"/>
          <w:sz w:val="16"/>
          <w:szCs w:val="16"/>
        </w:rPr>
        <w:t xml:space="preserve"> 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me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me</w:t>
      </w:r>
      <w:r>
        <w:rPr>
          <w:spacing w:val="-1"/>
          <w:sz w:val="16"/>
          <w:szCs w:val="16"/>
        </w:rPr>
        <w:t>th</w:t>
      </w:r>
      <w:r>
        <w:rPr>
          <w:spacing w:val="1"/>
          <w:sz w:val="16"/>
          <w:szCs w:val="16"/>
        </w:rPr>
        <w:t>od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q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3"/>
          <w:sz w:val="16"/>
          <w:szCs w:val="16"/>
        </w:rPr>
        <w:t>r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a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ob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ca</w:t>
      </w:r>
      <w:r>
        <w:rPr>
          <w:spacing w:val="-1"/>
          <w:sz w:val="16"/>
          <w:szCs w:val="16"/>
        </w:rPr>
        <w:t>rri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i</w:t>
      </w:r>
      <w:r>
        <w:rPr>
          <w:sz w:val="16"/>
          <w:szCs w:val="16"/>
        </w:rPr>
        <w:t>n</w:t>
      </w:r>
      <w:r>
        <w:rPr>
          <w:spacing w:val="-1"/>
          <w:sz w:val="16"/>
          <w:szCs w:val="16"/>
        </w:rPr>
        <w:t xml:space="preserve"> 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3"/>
          <w:sz w:val="16"/>
          <w:szCs w:val="16"/>
        </w:rPr>
        <w:t>w</w:t>
      </w:r>
      <w:r>
        <w:rPr>
          <w:sz w:val="16"/>
          <w:szCs w:val="16"/>
        </w:rPr>
        <w:t>o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co</w:t>
      </w:r>
      <w:r>
        <w:rPr>
          <w:spacing w:val="-3"/>
          <w:sz w:val="16"/>
          <w:szCs w:val="16"/>
        </w:rPr>
        <w:t>m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ie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.</w:t>
      </w:r>
      <w:r>
        <w:rPr>
          <w:spacing w:val="-1"/>
          <w:sz w:val="16"/>
          <w:szCs w:val="16"/>
        </w:rPr>
        <w:t xml:space="preserve"> Wh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 xml:space="preserve">e </w:t>
      </w:r>
      <w:r>
        <w:rPr>
          <w:spacing w:val="1"/>
          <w:sz w:val="16"/>
          <w:szCs w:val="16"/>
        </w:rPr>
        <w:t>ob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  <w:r>
        <w:rPr>
          <w:spacing w:val="-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d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i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tu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l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un</w:t>
      </w:r>
      <w:r>
        <w:rPr>
          <w:sz w:val="16"/>
          <w:szCs w:val="16"/>
        </w:rPr>
        <w:t xml:space="preserve">d </w:t>
      </w:r>
      <w:r>
        <w:rPr>
          <w:spacing w:val="1"/>
          <w:sz w:val="16"/>
          <w:szCs w:val="16"/>
        </w:rPr>
        <w:t>Ka</w:t>
      </w:r>
      <w:r>
        <w:rPr>
          <w:spacing w:val="-3"/>
          <w:sz w:val="16"/>
          <w:szCs w:val="16"/>
        </w:rPr>
        <w:t>m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g</w:t>
      </w:r>
      <w:r>
        <w:rPr>
          <w:spacing w:val="-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k</w:t>
      </w:r>
      <w:r>
        <w:rPr>
          <w:spacing w:val="-1"/>
          <w:sz w:val="16"/>
          <w:szCs w:val="16"/>
        </w:rPr>
        <w:t>wi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h</w:t>
      </w:r>
      <w:r>
        <w:rPr>
          <w:spacing w:val="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ob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5"/>
          <w:sz w:val="16"/>
          <w:szCs w:val="16"/>
        </w:rPr>
        <w:t xml:space="preserve"> </w:t>
      </w:r>
      <w:r>
        <w:rPr>
          <w:sz w:val="16"/>
          <w:szCs w:val="16"/>
        </w:rPr>
        <w:t>3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s,</w:t>
      </w:r>
      <w:r>
        <w:rPr>
          <w:spacing w:val="-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me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h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in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t</w:t>
      </w:r>
      <w:r>
        <w:rPr>
          <w:spacing w:val="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te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wit</w:t>
      </w:r>
      <w:r>
        <w:rPr>
          <w:sz w:val="16"/>
          <w:szCs w:val="16"/>
        </w:rPr>
        <w:t>h</w:t>
      </w:r>
      <w:r>
        <w:rPr>
          <w:spacing w:val="2"/>
          <w:sz w:val="16"/>
          <w:szCs w:val="16"/>
        </w:rPr>
        <w:t xml:space="preserve"> </w:t>
      </w:r>
      <w:r>
        <w:rPr>
          <w:spacing w:val="-4"/>
          <w:sz w:val="16"/>
          <w:szCs w:val="16"/>
        </w:rPr>
        <w:t>a</w:t>
      </w:r>
      <w:r>
        <w:rPr>
          <w:sz w:val="16"/>
          <w:szCs w:val="16"/>
        </w:rPr>
        <w:t xml:space="preserve">n </w:t>
      </w:r>
      <w:r>
        <w:rPr>
          <w:spacing w:val="1"/>
          <w:sz w:val="16"/>
          <w:szCs w:val="16"/>
        </w:rPr>
        <w:t>ob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ci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d</w:t>
      </w:r>
      <w:r>
        <w:rPr>
          <w:spacing w:val="1"/>
          <w:sz w:val="16"/>
          <w:szCs w:val="16"/>
        </w:rPr>
        <w:t>ia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r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1</w:t>
      </w:r>
      <w:r>
        <w:rPr>
          <w:spacing w:val="1"/>
          <w:sz w:val="16"/>
          <w:szCs w:val="16"/>
        </w:rPr>
        <w:t>0</w:t>
      </w:r>
      <w:r>
        <w:rPr>
          <w:sz w:val="16"/>
          <w:szCs w:val="16"/>
        </w:rPr>
        <w:t>0 m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te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s.</w:t>
      </w:r>
      <w:r>
        <w:rPr>
          <w:spacing w:val="1"/>
          <w:sz w:val="16"/>
          <w:szCs w:val="16"/>
        </w:rPr>
        <w:t xml:space="preserve"> </w:t>
      </w:r>
      <w:proofErr w:type="gramStart"/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o</w:t>
      </w:r>
      <w:proofErr w:type="gramEnd"/>
      <w:r>
        <w:rPr>
          <w:spacing w:val="-1"/>
          <w:sz w:val="16"/>
          <w:szCs w:val="16"/>
        </w:rPr>
        <w:t xml:space="preserve"> 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on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o</w:t>
      </w:r>
      <w:r>
        <w:rPr>
          <w:sz w:val="16"/>
          <w:szCs w:val="16"/>
        </w:rPr>
        <w:t>n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4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n </w:t>
      </w:r>
      <w:r>
        <w:rPr>
          <w:spacing w:val="-1"/>
          <w:sz w:val="16"/>
          <w:szCs w:val="16"/>
        </w:rPr>
        <w:t>Pl</w:t>
      </w:r>
      <w:r>
        <w:rPr>
          <w:spacing w:val="1"/>
          <w:sz w:val="16"/>
          <w:szCs w:val="16"/>
        </w:rPr>
        <w:t>ot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.</w:t>
      </w:r>
    </w:p>
    <w:p w14:paraId="5853A1E8" w14:textId="77777777" w:rsidR="00704D7F" w:rsidRDefault="00226C74">
      <w:pPr>
        <w:spacing w:before="32"/>
        <w:ind w:left="108" w:right="277" w:firstLine="283"/>
        <w:jc w:val="both"/>
        <w:rPr>
          <w:sz w:val="16"/>
          <w:szCs w:val="16"/>
        </w:rPr>
      </w:pPr>
      <w:r>
        <w:rPr>
          <w:spacing w:val="1"/>
          <w:sz w:val="16"/>
          <w:szCs w:val="16"/>
        </w:rPr>
        <w:t>Ba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 xml:space="preserve">d   </w:t>
      </w:r>
      <w:r>
        <w:rPr>
          <w:spacing w:val="1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n   </w:t>
      </w:r>
      <w:r>
        <w:rPr>
          <w:spacing w:val="1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 xml:space="preserve">e   </w:t>
      </w:r>
      <w:r>
        <w:rPr>
          <w:spacing w:val="1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 xml:space="preserve">s   </w:t>
      </w:r>
      <w:r>
        <w:rPr>
          <w:spacing w:val="1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  </w:t>
      </w:r>
      <w:r>
        <w:rPr>
          <w:spacing w:val="1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s   </w:t>
      </w:r>
      <w:r>
        <w:rPr>
          <w:spacing w:val="15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Ka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un</w:t>
      </w:r>
      <w:r>
        <w:rPr>
          <w:sz w:val="16"/>
          <w:szCs w:val="16"/>
        </w:rPr>
        <w:t>g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z w:val="16"/>
          <w:szCs w:val="16"/>
        </w:rPr>
        <w:t>k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st</w:t>
      </w:r>
      <w:r>
        <w:rPr>
          <w:spacing w:val="2"/>
          <w:sz w:val="16"/>
          <w:szCs w:val="16"/>
        </w:rPr>
        <w:t xml:space="preserve"> </w:t>
      </w:r>
      <w:proofErr w:type="gramStart"/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 xml:space="preserve">,   </w:t>
      </w:r>
      <w:proofErr w:type="gramEnd"/>
      <w:r>
        <w:rPr>
          <w:spacing w:val="1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 xml:space="preserve">t   </w:t>
      </w:r>
      <w:r>
        <w:rPr>
          <w:spacing w:val="16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w</w:t>
      </w:r>
      <w:r>
        <w:rPr>
          <w:sz w:val="16"/>
          <w:szCs w:val="16"/>
        </w:rPr>
        <w:t xml:space="preserve">s   </w:t>
      </w:r>
      <w:r>
        <w:rPr>
          <w:spacing w:val="1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 xml:space="preserve">t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xi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nc</w:t>
      </w:r>
      <w:r>
        <w:rPr>
          <w:sz w:val="16"/>
          <w:szCs w:val="16"/>
        </w:rPr>
        <w:t xml:space="preserve">e   </w:t>
      </w:r>
      <w:r>
        <w:rPr>
          <w:spacing w:val="1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 xml:space="preserve">s   </w:t>
      </w:r>
      <w:r>
        <w:rPr>
          <w:spacing w:val="1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   </w:t>
      </w:r>
      <w:r>
        <w:rPr>
          <w:spacing w:val="1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al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 xml:space="preserve">t 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o 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ff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q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 xml:space="preserve">e </w:t>
      </w:r>
      <w:r>
        <w:rPr>
          <w:spacing w:val="-1"/>
          <w:sz w:val="16"/>
          <w:szCs w:val="16"/>
        </w:rPr>
        <w:t>go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d</w:t>
      </w:r>
      <w:r>
        <w:rPr>
          <w:sz w:val="16"/>
          <w:szCs w:val="16"/>
        </w:rPr>
        <w:t>.</w:t>
      </w:r>
      <w:r>
        <w:rPr>
          <w:spacing w:val="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ni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y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u </w:t>
      </w:r>
      <w:proofErr w:type="gramStart"/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 xml:space="preserve">k </w:t>
      </w:r>
      <w:r>
        <w:rPr>
          <w:spacing w:val="2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proofErr w:type="gramEnd"/>
      <w:r>
        <w:rPr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y</w:t>
      </w:r>
      <w:r>
        <w:rPr>
          <w:sz w:val="16"/>
          <w:szCs w:val="16"/>
        </w:rPr>
        <w:t>,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 xml:space="preserve">e </w:t>
      </w:r>
      <w:r>
        <w:rPr>
          <w:spacing w:val="2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u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be</w:t>
      </w:r>
      <w:r>
        <w:rPr>
          <w:sz w:val="16"/>
          <w:szCs w:val="16"/>
        </w:rPr>
        <w:t xml:space="preserve">r </w:t>
      </w:r>
      <w:r>
        <w:rPr>
          <w:spacing w:val="20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fl</w:t>
      </w:r>
      <w:r>
        <w:rPr>
          <w:spacing w:val="1"/>
          <w:sz w:val="16"/>
          <w:szCs w:val="16"/>
        </w:rPr>
        <w:t>oc</w:t>
      </w:r>
      <w:r>
        <w:rPr>
          <w:sz w:val="16"/>
          <w:szCs w:val="16"/>
        </w:rPr>
        <w:t>i</w:t>
      </w:r>
      <w:r>
        <w:rPr>
          <w:spacing w:val="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 xml:space="preserve">t </w:t>
      </w:r>
      <w:r>
        <w:rPr>
          <w:spacing w:val="2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 xml:space="preserve">e </w:t>
      </w:r>
      <w:r>
        <w:rPr>
          <w:spacing w:val="2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HG</w:t>
      </w:r>
      <w:r>
        <w:rPr>
          <w:sz w:val="16"/>
          <w:szCs w:val="16"/>
        </w:rPr>
        <w:t xml:space="preserve">U </w:t>
      </w:r>
      <w:r>
        <w:rPr>
          <w:spacing w:val="2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 xml:space="preserve">n </w:t>
      </w:r>
      <w:r>
        <w:rPr>
          <w:spacing w:val="2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 xml:space="preserve">o </w:t>
      </w:r>
      <w:r>
        <w:rPr>
          <w:spacing w:val="2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 xml:space="preserve">e </w:t>
      </w:r>
      <w:r>
        <w:rPr>
          <w:spacing w:val="2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3"/>
          <w:sz w:val="16"/>
          <w:szCs w:val="16"/>
        </w:rPr>
        <w:t>w</w:t>
      </w:r>
      <w:r>
        <w:rPr>
          <w:sz w:val="16"/>
          <w:szCs w:val="16"/>
        </w:rPr>
        <w:t>o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co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ie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g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r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 xml:space="preserve">n </w:t>
      </w:r>
      <w:r>
        <w:rPr>
          <w:spacing w:val="2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 xml:space="preserve">e </w:t>
      </w:r>
      <w:r>
        <w:rPr>
          <w:spacing w:val="1"/>
          <w:sz w:val="16"/>
          <w:szCs w:val="16"/>
        </w:rPr>
        <w:t>ob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 xml:space="preserve">n  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3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 xml:space="preserve">e  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 xml:space="preserve">n  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K</w:t>
      </w:r>
      <w:r>
        <w:rPr>
          <w:spacing w:val="1"/>
          <w:sz w:val="16"/>
          <w:szCs w:val="16"/>
        </w:rPr>
        <w:t>a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un</w:t>
      </w:r>
      <w:r>
        <w:rPr>
          <w:sz w:val="16"/>
          <w:szCs w:val="16"/>
        </w:rPr>
        <w:t>g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3"/>
          <w:sz w:val="16"/>
          <w:szCs w:val="16"/>
        </w:rPr>
        <w:t>s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k</w:t>
      </w:r>
      <w:r>
        <w:rPr>
          <w:sz w:val="16"/>
          <w:szCs w:val="16"/>
        </w:rPr>
        <w:t xml:space="preserve">.   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 xml:space="preserve">s  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   </w:t>
      </w:r>
      <w:r>
        <w:rPr>
          <w:spacing w:val="-1"/>
          <w:sz w:val="16"/>
          <w:szCs w:val="16"/>
        </w:rPr>
        <w:t>li</w:t>
      </w:r>
      <w:r>
        <w:rPr>
          <w:spacing w:val="1"/>
          <w:sz w:val="16"/>
          <w:szCs w:val="16"/>
        </w:rPr>
        <w:t>ke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 xml:space="preserve">o  </w:t>
      </w:r>
      <w:r>
        <w:rPr>
          <w:spacing w:val="1"/>
          <w:sz w:val="16"/>
          <w:szCs w:val="16"/>
        </w:rPr>
        <w:t xml:space="preserve"> </w:t>
      </w:r>
      <w:proofErr w:type="gramStart"/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 xml:space="preserve">e </w:t>
      </w:r>
      <w:r>
        <w:rPr>
          <w:spacing w:val="3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n</w:t>
      </w:r>
      <w:proofErr w:type="gramEnd"/>
      <w:r>
        <w:rPr>
          <w:sz w:val="16"/>
          <w:szCs w:val="16"/>
        </w:rPr>
        <w:t xml:space="preserve">  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</w:t>
      </w:r>
      <w:r>
        <w:rPr>
          <w:sz w:val="16"/>
          <w:szCs w:val="16"/>
        </w:rPr>
        <w:t xml:space="preserve">e   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x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g</w:t>
      </w:r>
      <w:r>
        <w:rPr>
          <w:spacing w:val="1"/>
          <w:sz w:val="16"/>
          <w:szCs w:val="16"/>
        </w:rPr>
        <w:t xml:space="preserve"> ob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st ,</w:t>
      </w:r>
      <w:r>
        <w:rPr>
          <w:spacing w:val="-1"/>
          <w:sz w:val="16"/>
          <w:szCs w:val="16"/>
        </w:rPr>
        <w:t xml:space="preserve"> t</w:t>
      </w:r>
      <w:r>
        <w:rPr>
          <w:spacing w:val="1"/>
          <w:sz w:val="16"/>
          <w:szCs w:val="16"/>
        </w:rPr>
        <w:t>he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 xml:space="preserve">e   </w:t>
      </w:r>
      <w:r>
        <w:rPr>
          <w:spacing w:val="1"/>
          <w:sz w:val="16"/>
          <w:szCs w:val="16"/>
        </w:rPr>
        <w:t>a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 xml:space="preserve">e  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il</w:t>
      </w:r>
      <w:r>
        <w:rPr>
          <w:sz w:val="16"/>
          <w:szCs w:val="16"/>
        </w:rPr>
        <w:t>l ma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 xml:space="preserve">y </w:t>
      </w:r>
      <w:r>
        <w:rPr>
          <w:spacing w:val="1"/>
          <w:sz w:val="16"/>
          <w:szCs w:val="16"/>
        </w:rPr>
        <w:t>co</w:t>
      </w:r>
      <w:r>
        <w:rPr>
          <w:spacing w:val="-3"/>
          <w:sz w:val="16"/>
          <w:szCs w:val="16"/>
        </w:rPr>
        <w:t>m</w:t>
      </w:r>
      <w:r>
        <w:rPr>
          <w:sz w:val="16"/>
          <w:szCs w:val="16"/>
        </w:rPr>
        <w:t>m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it</w:t>
      </w:r>
      <w:r>
        <w:rPr>
          <w:sz w:val="16"/>
          <w:szCs w:val="16"/>
        </w:rPr>
        <w:t>y</w:t>
      </w:r>
      <w:r>
        <w:rPr>
          <w:spacing w:val="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ie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2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,</w:t>
      </w:r>
      <w:r>
        <w:rPr>
          <w:spacing w:val="25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c</w:t>
      </w:r>
      <w:r>
        <w:rPr>
          <w:sz w:val="16"/>
          <w:szCs w:val="16"/>
        </w:rPr>
        <w:t>h</w:t>
      </w:r>
      <w:r>
        <w:rPr>
          <w:spacing w:val="26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ga</w:t>
      </w:r>
      <w:r>
        <w:rPr>
          <w:spacing w:val="-1"/>
          <w:sz w:val="16"/>
          <w:szCs w:val="16"/>
        </w:rPr>
        <w:t>rd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ni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g</w:t>
      </w:r>
      <w:r>
        <w:rPr>
          <w:sz w:val="16"/>
          <w:szCs w:val="16"/>
        </w:rPr>
        <w:t>,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g</w:t>
      </w:r>
      <w:r>
        <w:rPr>
          <w:sz w:val="16"/>
          <w:szCs w:val="16"/>
        </w:rPr>
        <w:t>,</w:t>
      </w:r>
      <w:r>
        <w:rPr>
          <w:spacing w:val="2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 xml:space="preserve">d </w:t>
      </w:r>
      <w:r>
        <w:rPr>
          <w:spacing w:val="-1"/>
          <w:sz w:val="16"/>
          <w:szCs w:val="16"/>
        </w:rPr>
        <w:t>lo</w:t>
      </w:r>
      <w:r>
        <w:rPr>
          <w:spacing w:val="1"/>
          <w:sz w:val="16"/>
          <w:szCs w:val="16"/>
        </w:rPr>
        <w:t>g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 xml:space="preserve">g </w:t>
      </w:r>
      <w:r>
        <w:rPr>
          <w:spacing w:val="1"/>
          <w:sz w:val="16"/>
          <w:szCs w:val="16"/>
        </w:rPr>
        <w:t>a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v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 xml:space="preserve">y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25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-3"/>
          <w:sz w:val="16"/>
          <w:szCs w:val="16"/>
        </w:rPr>
        <w:t>m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y</w:t>
      </w:r>
      <w:r>
        <w:rPr>
          <w:sz w:val="16"/>
          <w:szCs w:val="16"/>
        </w:rPr>
        <w:t xml:space="preserve">. 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ow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r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 xml:space="preserve">d 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iv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 xml:space="preserve">y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2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2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. </w:t>
      </w:r>
      <w:proofErr w:type="gramStart"/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,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proofErr w:type="gramEnd"/>
      <w:r>
        <w:rPr>
          <w:spacing w:val="6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x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c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o</w:t>
      </w:r>
      <w:r>
        <w:rPr>
          <w:sz w:val="16"/>
          <w:szCs w:val="16"/>
        </w:rPr>
        <w:t>f</w:t>
      </w:r>
      <w:r>
        <w:rPr>
          <w:spacing w:val="5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at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 xml:space="preserve">y 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ve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se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va</w:t>
      </w:r>
      <w:r>
        <w:rPr>
          <w:spacing w:val="-1"/>
          <w:sz w:val="16"/>
          <w:szCs w:val="16"/>
        </w:rPr>
        <w:t>ri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1"/>
          <w:sz w:val="16"/>
          <w:szCs w:val="16"/>
        </w:rPr>
        <w:t xml:space="preserve"> 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9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d 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o</w:t>
      </w:r>
      <w:r>
        <w:rPr>
          <w:spacing w:val="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z w:val="16"/>
          <w:szCs w:val="16"/>
        </w:rPr>
        <w:t>e</w:t>
      </w:r>
      <w:r>
        <w:rPr>
          <w:spacing w:val="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t m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c</w:t>
      </w:r>
      <w:r>
        <w:rPr>
          <w:sz w:val="16"/>
          <w:szCs w:val="16"/>
        </w:rPr>
        <w:t xml:space="preserve">h 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ff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nt</w:t>
      </w:r>
      <w:r>
        <w:rPr>
          <w:sz w:val="16"/>
          <w:szCs w:val="16"/>
        </w:rPr>
        <w:t>.</w:t>
      </w:r>
      <w:r>
        <w:rPr>
          <w:spacing w:val="6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6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pl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a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z w:val="16"/>
          <w:szCs w:val="16"/>
        </w:rPr>
        <w:t>e</w:t>
      </w:r>
      <w:r>
        <w:rPr>
          <w:spacing w:val="8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4"/>
          <w:sz w:val="16"/>
          <w:szCs w:val="16"/>
        </w:rPr>
        <w:t>e</w:t>
      </w:r>
      <w:r>
        <w:rPr>
          <w:sz w:val="16"/>
          <w:szCs w:val="16"/>
        </w:rPr>
        <w:t xml:space="preserve">n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1</w:t>
      </w:r>
      <w:r>
        <w:rPr>
          <w:sz w:val="16"/>
          <w:szCs w:val="16"/>
        </w:rPr>
        <w:t xml:space="preserve">0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w</w:t>
      </w:r>
    </w:p>
    <w:p w14:paraId="1B772A42" w14:textId="77777777" w:rsidR="00704D7F" w:rsidRDefault="000D3DF7">
      <w:pPr>
        <w:ind w:left="379"/>
        <w:rPr>
          <w:sz w:val="16"/>
          <w:szCs w:val="16"/>
        </w:rPr>
      </w:pPr>
      <w:r>
        <w:pict w14:anchorId="04641034">
          <v:group id="_x0000_s1029" style="position:absolute;left:0;text-align:left;margin-left:42.2pt;margin-top:8.85pt;width:451.5pt;height:179.3pt;z-index:-4523;mso-position-horizontal-relative:page" coordorigin="844,177" coordsize="9030,3586">
            <v:shape id="_x0000_s1046" style="position:absolute;left:854;top:188;width:557;height:0" coordorigin="854,188" coordsize="557,0" path="m854,188r558,e" filled="f" strokeweight=".58pt">
              <v:path arrowok="t"/>
            </v:shape>
            <v:shape id="_x0000_s1045" style="position:absolute;left:1421;top:188;width:1805;height:0" coordorigin="1421,188" coordsize="1805,0" path="m1421,188r1805,e" filled="f" strokeweight=".58pt">
              <v:path arrowok="t"/>
            </v:shape>
            <v:shape id="_x0000_s1044" style="position:absolute;left:3236;top:188;width:1947;height:0" coordorigin="3236,188" coordsize="1947,0" path="m3236,188r1946,e" filled="f" strokeweight=".58pt">
              <v:path arrowok="t"/>
            </v:shape>
            <v:shape id="_x0000_s1043" style="position:absolute;left:5192;top:188;width:1268;height:0" coordorigin="5192,188" coordsize="1268,0" path="m5192,188r1268,e" filled="f" strokeweight=".58pt">
              <v:path arrowok="t"/>
            </v:shape>
            <v:shape id="_x0000_s1042" style="position:absolute;left:6469;top:188;width:1123;height:0" coordorigin="6469,188" coordsize="1123,0" path="m6469,188r1124,e" filled="f" strokeweight=".58pt">
              <v:path arrowok="t"/>
            </v:shape>
            <v:shape id="_x0000_s1041" style="position:absolute;left:7602;top:188;width:1412;height:0" coordorigin="7602,188" coordsize="1412,0" path="m7602,188r1412,e" filled="f" strokeweight=".58pt">
              <v:path arrowok="t"/>
            </v:shape>
            <v:shape id="_x0000_s1040" style="position:absolute;left:9024;top:188;width:840;height:0" coordorigin="9024,188" coordsize="840,0" path="m9024,188r840,e" filled="f" strokeweight=".58pt">
              <v:path arrowok="t"/>
            </v:shape>
            <v:shape id="_x0000_s1039" style="position:absolute;left:1416;top:183;width:0;height:3380" coordorigin="1416,183" coordsize="0,3380" path="m1416,183r,3380e" filled="f" strokeweight=".58pt">
              <v:path arrowok="t"/>
            </v:shape>
            <v:shape id="_x0000_s1038" style="position:absolute;left:3231;top:183;width:0;height:3380" coordorigin="3231,183" coordsize="0,3380" path="m3231,183r,3380e" filled="f" strokeweight=".58pt">
              <v:path arrowok="t"/>
            </v:shape>
            <v:shape id="_x0000_s1037" style="position:absolute;left:5187;top:183;width:0;height:3380" coordorigin="5187,183" coordsize="0,3380" path="m5187,183r,3380e" filled="f" strokeweight=".58pt">
              <v:path arrowok="t"/>
            </v:shape>
            <v:shape id="_x0000_s1036" style="position:absolute;left:6465;top:183;width:0;height:3380" coordorigin="6465,183" coordsize="0,3380" path="m6465,183r,3380e" filled="f" strokeweight=".58pt">
              <v:path arrowok="t"/>
            </v:shape>
            <v:shape id="_x0000_s1035" style="position:absolute;left:7597;top:183;width:0;height:3380" coordorigin="7597,183" coordsize="0,3380" path="m7597,183r,3380e" filled="f" strokeweight=".58pt">
              <v:path arrowok="t"/>
            </v:shape>
            <v:shape id="_x0000_s1034" style="position:absolute;left:850;top:183;width:0;height:3574" coordorigin="850,183" coordsize="0,3574" path="m850,183r,3574e" filled="f" strokeweight=".58pt">
              <v:path arrowok="t"/>
            </v:shape>
            <v:shape id="_x0000_s1033" style="position:absolute;left:854;top:3752;width:8160;height:0" coordorigin="854,3752" coordsize="8160,0" path="m854,3752r8160,e" filled="f" strokeweight=".58pt">
              <v:path arrowok="t"/>
            </v:shape>
            <v:shape id="_x0000_s1032" style="position:absolute;left:9019;top:183;width:0;height:3574" coordorigin="9019,183" coordsize="0,3574" path="m9019,183r,3574e" filled="f" strokeweight=".58pt">
              <v:path arrowok="t"/>
            </v:shape>
            <v:shape id="_x0000_s1031" style="position:absolute;left:9024;top:3752;width:840;height:0" coordorigin="9024,3752" coordsize="840,0" path="m9024,3752r840,e" filled="f" strokeweight=".58pt">
              <v:path arrowok="t"/>
            </v:shape>
            <v:shape id="_x0000_s1030" style="position:absolute;left:9868;top:183;width:0;height:3574" coordorigin="9868,183" coordsize="0,3574" path="m9868,183r,3574e" filled="f" strokeweight=".58pt">
              <v:path arrowok="t"/>
            </v:shape>
            <w10:wrap anchorx="page"/>
          </v:group>
        </w:pict>
      </w:r>
      <w:r w:rsidR="00226C74">
        <w:rPr>
          <w:sz w:val="16"/>
          <w:szCs w:val="16"/>
        </w:rPr>
        <w:t>T</w:t>
      </w:r>
      <w:r w:rsidR="00226C74">
        <w:rPr>
          <w:spacing w:val="1"/>
          <w:sz w:val="16"/>
          <w:szCs w:val="16"/>
        </w:rPr>
        <w:t>a</w:t>
      </w:r>
      <w:r w:rsidR="00226C74">
        <w:rPr>
          <w:spacing w:val="-1"/>
          <w:sz w:val="16"/>
          <w:szCs w:val="16"/>
        </w:rPr>
        <w:t>b</w:t>
      </w:r>
      <w:r w:rsidR="00226C74">
        <w:rPr>
          <w:spacing w:val="1"/>
          <w:sz w:val="16"/>
          <w:szCs w:val="16"/>
        </w:rPr>
        <w:t>l</w:t>
      </w:r>
      <w:r w:rsidR="00226C74">
        <w:rPr>
          <w:sz w:val="16"/>
          <w:szCs w:val="16"/>
        </w:rPr>
        <w:t>e</w:t>
      </w:r>
      <w:r w:rsidR="00226C74">
        <w:rPr>
          <w:spacing w:val="-1"/>
          <w:sz w:val="16"/>
          <w:szCs w:val="16"/>
        </w:rPr>
        <w:t xml:space="preserve"> </w:t>
      </w:r>
      <w:proofErr w:type="gramStart"/>
      <w:r w:rsidR="00226C74">
        <w:rPr>
          <w:spacing w:val="-1"/>
          <w:sz w:val="16"/>
          <w:szCs w:val="16"/>
        </w:rPr>
        <w:t>7</w:t>
      </w:r>
      <w:r w:rsidR="00226C74">
        <w:rPr>
          <w:sz w:val="16"/>
          <w:szCs w:val="16"/>
        </w:rPr>
        <w:t>.L</w:t>
      </w:r>
      <w:r w:rsidR="00226C74">
        <w:rPr>
          <w:spacing w:val="1"/>
          <w:sz w:val="16"/>
          <w:szCs w:val="16"/>
        </w:rPr>
        <w:t>i</w:t>
      </w:r>
      <w:r w:rsidR="00226C74">
        <w:rPr>
          <w:spacing w:val="-3"/>
          <w:sz w:val="16"/>
          <w:szCs w:val="16"/>
        </w:rPr>
        <w:t>s</w:t>
      </w:r>
      <w:r w:rsidR="00226C74">
        <w:rPr>
          <w:sz w:val="16"/>
          <w:szCs w:val="16"/>
        </w:rPr>
        <w:t>t</w:t>
      </w:r>
      <w:proofErr w:type="gramEnd"/>
      <w:r w:rsidR="00226C74">
        <w:rPr>
          <w:spacing w:val="-1"/>
          <w:sz w:val="16"/>
          <w:szCs w:val="16"/>
        </w:rPr>
        <w:t xml:space="preserve"> </w:t>
      </w:r>
      <w:r w:rsidR="00226C74">
        <w:rPr>
          <w:spacing w:val="1"/>
          <w:sz w:val="16"/>
          <w:szCs w:val="16"/>
        </w:rPr>
        <w:t>o</w:t>
      </w:r>
      <w:r w:rsidR="00226C74">
        <w:rPr>
          <w:sz w:val="16"/>
          <w:szCs w:val="16"/>
        </w:rPr>
        <w:t xml:space="preserve">f </w:t>
      </w:r>
      <w:r w:rsidR="00226C74">
        <w:rPr>
          <w:spacing w:val="-2"/>
          <w:sz w:val="16"/>
          <w:szCs w:val="16"/>
        </w:rPr>
        <w:t>T</w:t>
      </w:r>
      <w:r w:rsidR="00226C74">
        <w:rPr>
          <w:spacing w:val="-1"/>
          <w:sz w:val="16"/>
          <w:szCs w:val="16"/>
        </w:rPr>
        <w:t>y</w:t>
      </w:r>
      <w:r w:rsidR="00226C74">
        <w:rPr>
          <w:spacing w:val="1"/>
          <w:sz w:val="16"/>
          <w:szCs w:val="16"/>
        </w:rPr>
        <w:t>pe</w:t>
      </w:r>
      <w:r w:rsidR="00226C74">
        <w:rPr>
          <w:sz w:val="16"/>
          <w:szCs w:val="16"/>
        </w:rPr>
        <w:t xml:space="preserve">s, </w:t>
      </w:r>
      <w:r w:rsidR="00226C74">
        <w:rPr>
          <w:spacing w:val="-1"/>
          <w:sz w:val="16"/>
          <w:szCs w:val="16"/>
        </w:rPr>
        <w:t>Abu</w:t>
      </w:r>
      <w:r w:rsidR="00226C74">
        <w:rPr>
          <w:spacing w:val="1"/>
          <w:sz w:val="16"/>
          <w:szCs w:val="16"/>
        </w:rPr>
        <w:t>n</w:t>
      </w:r>
      <w:r w:rsidR="00226C74">
        <w:rPr>
          <w:spacing w:val="-1"/>
          <w:sz w:val="16"/>
          <w:szCs w:val="16"/>
        </w:rPr>
        <w:t>d</w:t>
      </w:r>
      <w:r w:rsidR="00226C74">
        <w:rPr>
          <w:spacing w:val="1"/>
          <w:sz w:val="16"/>
          <w:szCs w:val="16"/>
        </w:rPr>
        <w:t>a</w:t>
      </w:r>
      <w:r w:rsidR="00226C74">
        <w:rPr>
          <w:spacing w:val="-1"/>
          <w:sz w:val="16"/>
          <w:szCs w:val="16"/>
        </w:rPr>
        <w:t>n</w:t>
      </w:r>
      <w:r w:rsidR="00226C74">
        <w:rPr>
          <w:spacing w:val="1"/>
          <w:sz w:val="16"/>
          <w:szCs w:val="16"/>
        </w:rPr>
        <w:t>ce</w:t>
      </w:r>
      <w:r w:rsidR="00226C74">
        <w:rPr>
          <w:sz w:val="16"/>
          <w:szCs w:val="16"/>
        </w:rPr>
        <w:t>,</w:t>
      </w:r>
      <w:r w:rsidR="00226C74">
        <w:rPr>
          <w:spacing w:val="-1"/>
          <w:sz w:val="16"/>
          <w:szCs w:val="16"/>
        </w:rPr>
        <w:t xml:space="preserve"> </w:t>
      </w:r>
      <w:r w:rsidR="00226C74">
        <w:rPr>
          <w:spacing w:val="-2"/>
          <w:sz w:val="16"/>
          <w:szCs w:val="16"/>
        </w:rPr>
        <w:t>a</w:t>
      </w:r>
      <w:r w:rsidR="00226C74">
        <w:rPr>
          <w:spacing w:val="-1"/>
          <w:sz w:val="16"/>
          <w:szCs w:val="16"/>
        </w:rPr>
        <w:t>n</w:t>
      </w:r>
      <w:r w:rsidR="00226C74">
        <w:rPr>
          <w:sz w:val="16"/>
          <w:szCs w:val="16"/>
        </w:rPr>
        <w:t>d</w:t>
      </w:r>
      <w:r w:rsidR="00226C74">
        <w:rPr>
          <w:spacing w:val="2"/>
          <w:sz w:val="16"/>
          <w:szCs w:val="16"/>
        </w:rPr>
        <w:t xml:space="preserve"> </w:t>
      </w:r>
      <w:r w:rsidR="00226C74">
        <w:rPr>
          <w:spacing w:val="-3"/>
          <w:sz w:val="16"/>
          <w:szCs w:val="16"/>
        </w:rPr>
        <w:t>P</w:t>
      </w:r>
      <w:r w:rsidR="00226C74">
        <w:rPr>
          <w:spacing w:val="1"/>
          <w:sz w:val="16"/>
          <w:szCs w:val="16"/>
        </w:rPr>
        <w:t>o</w:t>
      </w:r>
      <w:r w:rsidR="00226C74">
        <w:rPr>
          <w:spacing w:val="-1"/>
          <w:sz w:val="16"/>
          <w:szCs w:val="16"/>
        </w:rPr>
        <w:t>p</w:t>
      </w:r>
      <w:r w:rsidR="00226C74">
        <w:rPr>
          <w:spacing w:val="1"/>
          <w:sz w:val="16"/>
          <w:szCs w:val="16"/>
        </w:rPr>
        <w:t>u</w:t>
      </w:r>
      <w:r w:rsidR="00226C74">
        <w:rPr>
          <w:spacing w:val="-1"/>
          <w:sz w:val="16"/>
          <w:szCs w:val="16"/>
        </w:rPr>
        <w:t>l</w:t>
      </w:r>
      <w:r w:rsidR="00226C74">
        <w:rPr>
          <w:spacing w:val="1"/>
          <w:sz w:val="16"/>
          <w:szCs w:val="16"/>
        </w:rPr>
        <w:t>a</w:t>
      </w:r>
      <w:r w:rsidR="00226C74">
        <w:rPr>
          <w:spacing w:val="-1"/>
          <w:sz w:val="16"/>
          <w:szCs w:val="16"/>
        </w:rPr>
        <w:t>t</w:t>
      </w:r>
      <w:r w:rsidR="00226C74">
        <w:rPr>
          <w:spacing w:val="1"/>
          <w:sz w:val="16"/>
          <w:szCs w:val="16"/>
        </w:rPr>
        <w:t>i</w:t>
      </w:r>
      <w:r w:rsidR="00226C74">
        <w:rPr>
          <w:spacing w:val="-1"/>
          <w:sz w:val="16"/>
          <w:szCs w:val="16"/>
        </w:rPr>
        <w:t>o</w:t>
      </w:r>
      <w:r w:rsidR="00226C74">
        <w:rPr>
          <w:sz w:val="16"/>
          <w:szCs w:val="16"/>
        </w:rPr>
        <w:t>n</w:t>
      </w:r>
      <w:r w:rsidR="00226C74">
        <w:rPr>
          <w:spacing w:val="3"/>
          <w:sz w:val="16"/>
          <w:szCs w:val="16"/>
        </w:rPr>
        <w:t xml:space="preserve"> </w:t>
      </w:r>
      <w:r w:rsidR="00226C74">
        <w:rPr>
          <w:spacing w:val="-3"/>
          <w:sz w:val="16"/>
          <w:szCs w:val="16"/>
        </w:rPr>
        <w:t>D</w:t>
      </w:r>
      <w:r w:rsidR="00226C74">
        <w:rPr>
          <w:spacing w:val="1"/>
          <w:sz w:val="16"/>
          <w:szCs w:val="16"/>
        </w:rPr>
        <w:t>en</w:t>
      </w:r>
      <w:r w:rsidR="00226C74">
        <w:rPr>
          <w:spacing w:val="-3"/>
          <w:sz w:val="16"/>
          <w:szCs w:val="16"/>
        </w:rPr>
        <w:t>s</w:t>
      </w:r>
      <w:r w:rsidR="00226C74">
        <w:rPr>
          <w:spacing w:val="1"/>
          <w:sz w:val="16"/>
          <w:szCs w:val="16"/>
        </w:rPr>
        <w:t>i</w:t>
      </w:r>
      <w:r w:rsidR="00226C74">
        <w:rPr>
          <w:spacing w:val="-1"/>
          <w:sz w:val="16"/>
          <w:szCs w:val="16"/>
        </w:rPr>
        <w:t>t</w:t>
      </w:r>
      <w:r w:rsidR="00226C74">
        <w:rPr>
          <w:sz w:val="16"/>
          <w:szCs w:val="16"/>
        </w:rPr>
        <w:t xml:space="preserve">y </w:t>
      </w:r>
      <w:r w:rsidR="00226C74">
        <w:rPr>
          <w:spacing w:val="1"/>
          <w:sz w:val="16"/>
          <w:szCs w:val="16"/>
        </w:rPr>
        <w:t>i</w:t>
      </w:r>
      <w:r w:rsidR="00226C74">
        <w:rPr>
          <w:sz w:val="16"/>
          <w:szCs w:val="16"/>
        </w:rPr>
        <w:t>n</w:t>
      </w:r>
      <w:r w:rsidR="00226C74">
        <w:rPr>
          <w:spacing w:val="-3"/>
          <w:sz w:val="16"/>
          <w:szCs w:val="16"/>
        </w:rPr>
        <w:t xml:space="preserve"> </w:t>
      </w:r>
      <w:r w:rsidR="00226C74">
        <w:rPr>
          <w:spacing w:val="1"/>
          <w:sz w:val="16"/>
          <w:szCs w:val="16"/>
        </w:rPr>
        <w:t>Ka</w:t>
      </w:r>
      <w:r w:rsidR="00226C74">
        <w:rPr>
          <w:spacing w:val="-3"/>
          <w:sz w:val="16"/>
          <w:szCs w:val="16"/>
        </w:rPr>
        <w:t>m</w:t>
      </w:r>
      <w:r w:rsidR="00226C74">
        <w:rPr>
          <w:spacing w:val="-1"/>
          <w:sz w:val="16"/>
          <w:szCs w:val="16"/>
        </w:rPr>
        <w:t>p</w:t>
      </w:r>
      <w:r w:rsidR="00226C74">
        <w:rPr>
          <w:spacing w:val="1"/>
          <w:sz w:val="16"/>
          <w:szCs w:val="16"/>
        </w:rPr>
        <w:t>u</w:t>
      </w:r>
      <w:r w:rsidR="00226C74">
        <w:rPr>
          <w:spacing w:val="-1"/>
          <w:sz w:val="16"/>
          <w:szCs w:val="16"/>
        </w:rPr>
        <w:t>n</w:t>
      </w:r>
      <w:r w:rsidR="00226C74">
        <w:rPr>
          <w:sz w:val="16"/>
          <w:szCs w:val="16"/>
        </w:rPr>
        <w:t>g</w:t>
      </w:r>
      <w:r w:rsidR="00226C74">
        <w:rPr>
          <w:spacing w:val="2"/>
          <w:sz w:val="16"/>
          <w:szCs w:val="16"/>
        </w:rPr>
        <w:t xml:space="preserve"> </w:t>
      </w:r>
      <w:r w:rsidR="00226C74">
        <w:rPr>
          <w:spacing w:val="-3"/>
          <w:sz w:val="16"/>
          <w:szCs w:val="16"/>
        </w:rPr>
        <w:t>S</w:t>
      </w:r>
      <w:r w:rsidR="00226C74">
        <w:rPr>
          <w:spacing w:val="1"/>
          <w:sz w:val="16"/>
          <w:szCs w:val="16"/>
        </w:rPr>
        <w:t>i</w:t>
      </w:r>
      <w:r w:rsidR="00226C74">
        <w:rPr>
          <w:spacing w:val="-3"/>
          <w:sz w:val="16"/>
          <w:szCs w:val="16"/>
        </w:rPr>
        <w:t>s</w:t>
      </w:r>
      <w:r w:rsidR="00226C74">
        <w:rPr>
          <w:spacing w:val="1"/>
          <w:sz w:val="16"/>
          <w:szCs w:val="16"/>
        </w:rPr>
        <w:t>i</w:t>
      </w:r>
      <w:r w:rsidR="00226C74">
        <w:rPr>
          <w:sz w:val="16"/>
          <w:szCs w:val="16"/>
        </w:rPr>
        <w:t>k</w:t>
      </w:r>
      <w:r w:rsidR="00226C74">
        <w:rPr>
          <w:spacing w:val="3"/>
          <w:sz w:val="16"/>
          <w:szCs w:val="16"/>
        </w:rPr>
        <w:t xml:space="preserve"> </w:t>
      </w:r>
      <w:r w:rsidR="00226C74">
        <w:rPr>
          <w:spacing w:val="-3"/>
          <w:sz w:val="16"/>
          <w:szCs w:val="16"/>
        </w:rPr>
        <w:t>F</w:t>
      </w:r>
      <w:r w:rsidR="00226C74">
        <w:rPr>
          <w:spacing w:val="1"/>
          <w:sz w:val="16"/>
          <w:szCs w:val="16"/>
        </w:rPr>
        <w:t>o</w:t>
      </w:r>
      <w:r w:rsidR="00226C74">
        <w:rPr>
          <w:spacing w:val="-1"/>
          <w:sz w:val="16"/>
          <w:szCs w:val="16"/>
        </w:rPr>
        <w:t>r</w:t>
      </w:r>
      <w:r w:rsidR="00226C74">
        <w:rPr>
          <w:spacing w:val="1"/>
          <w:sz w:val="16"/>
          <w:szCs w:val="16"/>
        </w:rPr>
        <w:t>e</w:t>
      </w:r>
      <w:r w:rsidR="00226C74">
        <w:rPr>
          <w:spacing w:val="-3"/>
          <w:sz w:val="16"/>
          <w:szCs w:val="16"/>
        </w:rPr>
        <w:t>s</w:t>
      </w:r>
      <w:r w:rsidR="00226C74">
        <w:rPr>
          <w:sz w:val="16"/>
          <w:szCs w:val="16"/>
        </w:rPr>
        <w:t>t</w:t>
      </w:r>
      <w:r w:rsidR="00226C74">
        <w:rPr>
          <w:spacing w:val="2"/>
          <w:sz w:val="16"/>
          <w:szCs w:val="16"/>
        </w:rPr>
        <w:t xml:space="preserve"> </w:t>
      </w:r>
      <w:r w:rsidR="00226C74">
        <w:rPr>
          <w:spacing w:val="-2"/>
          <w:sz w:val="16"/>
          <w:szCs w:val="16"/>
        </w:rPr>
        <w:t>L</w:t>
      </w:r>
      <w:r w:rsidR="00226C74">
        <w:rPr>
          <w:spacing w:val="1"/>
          <w:sz w:val="16"/>
          <w:szCs w:val="16"/>
        </w:rPr>
        <w:t>o</w:t>
      </w:r>
      <w:r w:rsidR="00226C74">
        <w:rPr>
          <w:spacing w:val="-2"/>
          <w:sz w:val="16"/>
          <w:szCs w:val="16"/>
        </w:rPr>
        <w:t>c</w:t>
      </w:r>
      <w:r w:rsidR="00226C74">
        <w:rPr>
          <w:spacing w:val="1"/>
          <w:sz w:val="16"/>
          <w:szCs w:val="16"/>
        </w:rPr>
        <w:t>a</w:t>
      </w:r>
      <w:r w:rsidR="00226C74">
        <w:rPr>
          <w:spacing w:val="-1"/>
          <w:sz w:val="16"/>
          <w:szCs w:val="16"/>
        </w:rPr>
        <w:t>t</w:t>
      </w:r>
      <w:r w:rsidR="00226C74">
        <w:rPr>
          <w:spacing w:val="1"/>
          <w:sz w:val="16"/>
          <w:szCs w:val="16"/>
        </w:rPr>
        <w:t>i</w:t>
      </w:r>
      <w:r w:rsidR="00226C74">
        <w:rPr>
          <w:spacing w:val="-1"/>
          <w:sz w:val="16"/>
          <w:szCs w:val="16"/>
        </w:rPr>
        <w:t>o</w:t>
      </w:r>
      <w:r w:rsidR="00226C74">
        <w:rPr>
          <w:spacing w:val="1"/>
          <w:sz w:val="16"/>
          <w:szCs w:val="16"/>
        </w:rPr>
        <w:t>n</w:t>
      </w:r>
      <w:r w:rsidR="00226C74">
        <w:rPr>
          <w:sz w:val="16"/>
          <w:szCs w:val="16"/>
        </w:rPr>
        <w:t>s</w:t>
      </w:r>
    </w:p>
    <w:p w14:paraId="459CEBCF" w14:textId="77777777" w:rsidR="00704D7F" w:rsidRDefault="00704D7F">
      <w:pPr>
        <w:spacing w:before="1" w:line="240" w:lineRule="exact"/>
        <w:rPr>
          <w:sz w:val="24"/>
          <w:szCs w:val="24"/>
        </w:rPr>
      </w:pPr>
    </w:p>
    <w:p w14:paraId="300F4921" w14:textId="77777777" w:rsidR="00704D7F" w:rsidRDefault="00226C74">
      <w:pPr>
        <w:spacing w:line="180" w:lineRule="exact"/>
        <w:ind w:left="434"/>
        <w:rPr>
          <w:sz w:val="16"/>
          <w:szCs w:val="16"/>
        </w:rPr>
      </w:pPr>
      <w:r>
        <w:rPr>
          <w:b/>
          <w:spacing w:val="-1"/>
          <w:sz w:val="16"/>
          <w:szCs w:val="16"/>
        </w:rPr>
        <w:t>N</w:t>
      </w:r>
      <w:r>
        <w:rPr>
          <w:b/>
          <w:sz w:val="16"/>
          <w:szCs w:val="16"/>
        </w:rPr>
        <w:t xml:space="preserve">o                </w:t>
      </w:r>
      <w:r>
        <w:rPr>
          <w:b/>
          <w:spacing w:val="1"/>
          <w:sz w:val="16"/>
          <w:szCs w:val="16"/>
        </w:rPr>
        <w:t xml:space="preserve"> L</w:t>
      </w:r>
      <w:r>
        <w:rPr>
          <w:b/>
          <w:spacing w:val="-1"/>
          <w:sz w:val="16"/>
          <w:szCs w:val="16"/>
        </w:rPr>
        <w:t>o</w:t>
      </w:r>
      <w:r>
        <w:rPr>
          <w:b/>
          <w:spacing w:val="1"/>
          <w:sz w:val="16"/>
          <w:szCs w:val="16"/>
        </w:rPr>
        <w:t>c</w:t>
      </w:r>
      <w:r>
        <w:rPr>
          <w:b/>
          <w:spacing w:val="-1"/>
          <w:sz w:val="16"/>
          <w:szCs w:val="16"/>
        </w:rPr>
        <w:t>a</w:t>
      </w:r>
      <w:r>
        <w:rPr>
          <w:b/>
          <w:sz w:val="16"/>
          <w:szCs w:val="16"/>
        </w:rPr>
        <w:t>l</w:t>
      </w:r>
      <w:r>
        <w:rPr>
          <w:b/>
          <w:spacing w:val="2"/>
          <w:sz w:val="16"/>
          <w:szCs w:val="16"/>
        </w:rPr>
        <w:t xml:space="preserve"> </w:t>
      </w:r>
      <w:r>
        <w:rPr>
          <w:b/>
          <w:spacing w:val="-3"/>
          <w:sz w:val="16"/>
          <w:szCs w:val="16"/>
        </w:rPr>
        <w:t>N</w:t>
      </w:r>
      <w:r>
        <w:rPr>
          <w:b/>
          <w:spacing w:val="1"/>
          <w:sz w:val="16"/>
          <w:szCs w:val="16"/>
        </w:rPr>
        <w:t>a</w:t>
      </w:r>
      <w:r>
        <w:rPr>
          <w:b/>
          <w:sz w:val="16"/>
          <w:szCs w:val="16"/>
        </w:rPr>
        <w:t xml:space="preserve">me                       </w:t>
      </w:r>
      <w:r>
        <w:rPr>
          <w:b/>
          <w:spacing w:val="2"/>
          <w:sz w:val="16"/>
          <w:szCs w:val="16"/>
        </w:rPr>
        <w:t xml:space="preserve"> </w:t>
      </w:r>
      <w:r>
        <w:rPr>
          <w:b/>
          <w:spacing w:val="1"/>
          <w:sz w:val="16"/>
          <w:szCs w:val="16"/>
        </w:rPr>
        <w:t>Ty</w:t>
      </w:r>
      <w:r>
        <w:rPr>
          <w:b/>
          <w:spacing w:val="-3"/>
          <w:sz w:val="16"/>
          <w:szCs w:val="16"/>
        </w:rPr>
        <w:t>p</w:t>
      </w:r>
      <w:r>
        <w:rPr>
          <w:b/>
          <w:spacing w:val="1"/>
          <w:sz w:val="16"/>
          <w:szCs w:val="16"/>
        </w:rPr>
        <w:t>e</w:t>
      </w:r>
      <w:r>
        <w:rPr>
          <w:b/>
          <w:sz w:val="16"/>
          <w:szCs w:val="16"/>
        </w:rPr>
        <w:t>s</w:t>
      </w:r>
      <w:r>
        <w:rPr>
          <w:b/>
          <w:spacing w:val="-2"/>
          <w:sz w:val="16"/>
          <w:szCs w:val="16"/>
        </w:rPr>
        <w:t xml:space="preserve"> </w:t>
      </w:r>
      <w:r>
        <w:rPr>
          <w:b/>
          <w:spacing w:val="1"/>
          <w:sz w:val="16"/>
          <w:szCs w:val="16"/>
        </w:rPr>
        <w:t>o</w:t>
      </w:r>
      <w:r>
        <w:rPr>
          <w:b/>
          <w:sz w:val="16"/>
          <w:szCs w:val="16"/>
        </w:rPr>
        <w:t xml:space="preserve">f </w:t>
      </w:r>
      <w:r>
        <w:rPr>
          <w:b/>
          <w:spacing w:val="-1"/>
          <w:sz w:val="16"/>
          <w:szCs w:val="16"/>
        </w:rPr>
        <w:t>Na</w:t>
      </w:r>
      <w:r>
        <w:rPr>
          <w:b/>
          <w:sz w:val="16"/>
          <w:szCs w:val="16"/>
        </w:rPr>
        <w:t xml:space="preserve">me                    </w:t>
      </w:r>
      <w:r>
        <w:rPr>
          <w:b/>
          <w:spacing w:val="26"/>
          <w:sz w:val="16"/>
          <w:szCs w:val="16"/>
        </w:rPr>
        <w:t xml:space="preserve"> </w:t>
      </w:r>
      <w:r>
        <w:rPr>
          <w:b/>
          <w:sz w:val="16"/>
          <w:szCs w:val="16"/>
        </w:rPr>
        <w:t>F</w:t>
      </w:r>
      <w:r>
        <w:rPr>
          <w:b/>
          <w:spacing w:val="1"/>
          <w:sz w:val="16"/>
          <w:szCs w:val="16"/>
        </w:rPr>
        <w:t>a</w:t>
      </w:r>
      <w:r>
        <w:rPr>
          <w:b/>
          <w:spacing w:val="-2"/>
          <w:sz w:val="16"/>
          <w:szCs w:val="16"/>
        </w:rPr>
        <w:t>m</w:t>
      </w:r>
      <w:r>
        <w:rPr>
          <w:b/>
          <w:spacing w:val="1"/>
          <w:sz w:val="16"/>
          <w:szCs w:val="16"/>
        </w:rPr>
        <w:t>i</w:t>
      </w:r>
      <w:r>
        <w:rPr>
          <w:b/>
          <w:spacing w:val="-1"/>
          <w:sz w:val="16"/>
          <w:szCs w:val="16"/>
        </w:rPr>
        <w:t>l</w:t>
      </w:r>
      <w:r>
        <w:rPr>
          <w:b/>
          <w:sz w:val="16"/>
          <w:szCs w:val="16"/>
        </w:rPr>
        <w:t xml:space="preserve">y             </w:t>
      </w:r>
      <w:r>
        <w:rPr>
          <w:b/>
          <w:spacing w:val="30"/>
          <w:sz w:val="16"/>
          <w:szCs w:val="16"/>
        </w:rPr>
        <w:t xml:space="preserve"> </w:t>
      </w:r>
      <w:r>
        <w:rPr>
          <w:b/>
          <w:sz w:val="16"/>
          <w:szCs w:val="16"/>
        </w:rPr>
        <w:t>P</w:t>
      </w:r>
      <w:r>
        <w:rPr>
          <w:b/>
          <w:spacing w:val="1"/>
          <w:sz w:val="16"/>
          <w:szCs w:val="16"/>
        </w:rPr>
        <w:t>o</w:t>
      </w:r>
      <w:r>
        <w:rPr>
          <w:b/>
          <w:spacing w:val="-1"/>
          <w:sz w:val="16"/>
          <w:szCs w:val="16"/>
        </w:rPr>
        <w:t>pul</w:t>
      </w:r>
      <w:r>
        <w:rPr>
          <w:b/>
          <w:spacing w:val="1"/>
          <w:sz w:val="16"/>
          <w:szCs w:val="16"/>
        </w:rPr>
        <w:t>a</w:t>
      </w:r>
      <w:r>
        <w:rPr>
          <w:b/>
          <w:spacing w:val="-1"/>
          <w:sz w:val="16"/>
          <w:szCs w:val="16"/>
        </w:rPr>
        <w:t>ti</w:t>
      </w:r>
      <w:r>
        <w:rPr>
          <w:b/>
          <w:spacing w:val="1"/>
          <w:sz w:val="16"/>
          <w:szCs w:val="16"/>
        </w:rPr>
        <w:t>o</w:t>
      </w:r>
      <w:r>
        <w:rPr>
          <w:b/>
          <w:sz w:val="16"/>
          <w:szCs w:val="16"/>
        </w:rPr>
        <w:t xml:space="preserve">n       </w:t>
      </w:r>
      <w:r>
        <w:rPr>
          <w:b/>
          <w:spacing w:val="16"/>
          <w:sz w:val="16"/>
          <w:szCs w:val="16"/>
        </w:rPr>
        <w:t xml:space="preserve"> </w:t>
      </w:r>
      <w:r>
        <w:rPr>
          <w:b/>
          <w:spacing w:val="-1"/>
          <w:sz w:val="16"/>
          <w:szCs w:val="16"/>
        </w:rPr>
        <w:t>D</w:t>
      </w:r>
      <w:r>
        <w:rPr>
          <w:b/>
          <w:spacing w:val="1"/>
          <w:sz w:val="16"/>
          <w:szCs w:val="16"/>
        </w:rPr>
        <w:t>e</w:t>
      </w:r>
      <w:r>
        <w:rPr>
          <w:b/>
          <w:spacing w:val="-1"/>
          <w:sz w:val="16"/>
          <w:szCs w:val="16"/>
        </w:rPr>
        <w:t>n</w:t>
      </w:r>
      <w:r>
        <w:rPr>
          <w:b/>
          <w:sz w:val="16"/>
          <w:szCs w:val="16"/>
        </w:rPr>
        <w:t>s</w:t>
      </w:r>
      <w:r>
        <w:rPr>
          <w:b/>
          <w:spacing w:val="1"/>
          <w:sz w:val="16"/>
          <w:szCs w:val="16"/>
        </w:rPr>
        <w:t>i</w:t>
      </w:r>
      <w:r>
        <w:rPr>
          <w:b/>
          <w:spacing w:val="-1"/>
          <w:sz w:val="16"/>
          <w:szCs w:val="16"/>
        </w:rPr>
        <w:t>t</w:t>
      </w:r>
      <w:r>
        <w:rPr>
          <w:b/>
          <w:sz w:val="16"/>
          <w:szCs w:val="16"/>
        </w:rPr>
        <w:t xml:space="preserve">y </w:t>
      </w:r>
      <w:r>
        <w:rPr>
          <w:b/>
          <w:spacing w:val="-1"/>
          <w:sz w:val="16"/>
          <w:szCs w:val="16"/>
        </w:rPr>
        <w:t>(</w:t>
      </w:r>
      <w:r>
        <w:rPr>
          <w:b/>
          <w:spacing w:val="1"/>
          <w:sz w:val="16"/>
          <w:szCs w:val="16"/>
        </w:rPr>
        <w:t>i</w:t>
      </w:r>
      <w:r>
        <w:rPr>
          <w:b/>
          <w:spacing w:val="-1"/>
          <w:sz w:val="16"/>
          <w:szCs w:val="16"/>
        </w:rPr>
        <w:t>nd</w:t>
      </w:r>
      <w:r>
        <w:rPr>
          <w:b/>
          <w:spacing w:val="1"/>
          <w:sz w:val="16"/>
          <w:szCs w:val="16"/>
        </w:rPr>
        <w:t>/</w:t>
      </w:r>
      <w:proofErr w:type="gramStart"/>
      <w:r>
        <w:rPr>
          <w:b/>
          <w:spacing w:val="-3"/>
          <w:sz w:val="16"/>
          <w:szCs w:val="16"/>
        </w:rPr>
        <w:t>H</w:t>
      </w:r>
      <w:r>
        <w:rPr>
          <w:b/>
          <w:spacing w:val="1"/>
          <w:sz w:val="16"/>
          <w:szCs w:val="16"/>
        </w:rPr>
        <w:t>a</w:t>
      </w:r>
      <w:r>
        <w:rPr>
          <w:b/>
          <w:sz w:val="16"/>
          <w:szCs w:val="16"/>
        </w:rPr>
        <w:t xml:space="preserve">)   </w:t>
      </w:r>
      <w:proofErr w:type="gramEnd"/>
      <w:r>
        <w:rPr>
          <w:b/>
          <w:sz w:val="16"/>
          <w:szCs w:val="16"/>
        </w:rPr>
        <w:t xml:space="preserve">       </w:t>
      </w:r>
      <w:r>
        <w:rPr>
          <w:b/>
          <w:spacing w:val="38"/>
          <w:sz w:val="16"/>
          <w:szCs w:val="16"/>
        </w:rPr>
        <w:t xml:space="preserve"> </w:t>
      </w:r>
      <w:r>
        <w:rPr>
          <w:b/>
          <w:sz w:val="16"/>
          <w:szCs w:val="16"/>
        </w:rPr>
        <w:t>H’</w:t>
      </w:r>
    </w:p>
    <w:p w14:paraId="5575442A" w14:textId="77777777" w:rsidR="00704D7F" w:rsidRDefault="00704D7F">
      <w:pPr>
        <w:spacing w:before="3" w:line="240" w:lineRule="exact"/>
        <w:rPr>
          <w:sz w:val="24"/>
          <w:szCs w:val="24"/>
        </w:rPr>
      </w:pPr>
    </w:p>
    <w:tbl>
      <w:tblPr>
        <w:tblW w:w="0" w:type="auto"/>
        <w:tblInd w:w="2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1784"/>
        <w:gridCol w:w="1961"/>
        <w:gridCol w:w="1409"/>
        <w:gridCol w:w="1133"/>
        <w:gridCol w:w="1421"/>
        <w:gridCol w:w="850"/>
      </w:tblGrid>
      <w:tr w:rsidR="00704D7F" w14:paraId="5965C5EB" w14:textId="77777777">
        <w:trPr>
          <w:trHeight w:hRule="exact" w:val="245"/>
        </w:trPr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0EC4DC8C" w14:textId="77777777" w:rsidR="00704D7F" w:rsidRDefault="00226C74">
            <w:pPr>
              <w:spacing w:before="51" w:line="180" w:lineRule="exact"/>
              <w:ind w:left="23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78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314D9FCE" w14:textId="77777777" w:rsidR="00704D7F" w:rsidRDefault="00226C74">
            <w:pPr>
              <w:spacing w:before="27"/>
              <w:ind w:left="9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l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 xml:space="preserve">g </w:t>
            </w: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ri</w:t>
            </w:r>
            <w:r>
              <w:rPr>
                <w:sz w:val="16"/>
                <w:szCs w:val="16"/>
              </w:rPr>
              <w:t>a</w:t>
            </w:r>
          </w:p>
        </w:tc>
        <w:tc>
          <w:tcPr>
            <w:tcW w:w="196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09F87D7A" w14:textId="77777777" w:rsidR="00704D7F" w:rsidRDefault="00226C74">
            <w:pPr>
              <w:spacing w:before="27"/>
              <w:ind w:left="126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M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v</w:t>
            </w:r>
            <w:r>
              <w:rPr>
                <w:i/>
                <w:spacing w:val="-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 m</w:t>
            </w:r>
            <w:r>
              <w:rPr>
                <w:i/>
                <w:spacing w:val="-2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g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an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40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CF26A6B" w14:textId="77777777" w:rsidR="00704D7F" w:rsidRDefault="00226C74">
            <w:pPr>
              <w:spacing w:before="27"/>
              <w:ind w:left="12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ci</w:t>
            </w: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E94E16" w14:textId="77777777" w:rsidR="00704D7F" w:rsidRDefault="00226C74">
            <w:pPr>
              <w:spacing w:before="27"/>
              <w:ind w:left="488" w:right="48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6552D9" w14:textId="77777777" w:rsidR="00704D7F" w:rsidRDefault="00226C74">
            <w:pPr>
              <w:spacing w:before="27"/>
              <w:ind w:left="531" w:right="533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2812CA" w14:textId="77777777" w:rsidR="00704D7F" w:rsidRDefault="00226C74">
            <w:pPr>
              <w:spacing w:before="27"/>
              <w:ind w:left="277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6</w:t>
            </w:r>
          </w:p>
        </w:tc>
      </w:tr>
      <w:tr w:rsidR="00704D7F" w14:paraId="232FED36" w14:textId="77777777">
        <w:trPr>
          <w:trHeight w:hRule="exact" w:val="221"/>
        </w:trPr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3066AFD9" w14:textId="77777777" w:rsidR="00704D7F" w:rsidRDefault="00226C74">
            <w:pPr>
              <w:spacing w:before="27" w:line="180" w:lineRule="exact"/>
              <w:ind w:left="23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78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6E74EBC0" w14:textId="77777777" w:rsidR="00704D7F" w:rsidRDefault="00226C74">
            <w:pPr>
              <w:spacing w:before="13"/>
              <w:ind w:left="96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k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k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t</w:t>
            </w:r>
            <w:r>
              <w:rPr>
                <w:spacing w:val="-1"/>
                <w:sz w:val="16"/>
                <w:szCs w:val="16"/>
              </w:rPr>
              <w:t>u</w:t>
            </w:r>
            <w:r>
              <w:rPr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J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m</w:t>
            </w:r>
            <w:r>
              <w:rPr>
                <w:spacing w:val="-1"/>
                <w:sz w:val="16"/>
                <w:szCs w:val="16"/>
              </w:rPr>
              <w:t>b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z w:val="16"/>
                <w:szCs w:val="16"/>
              </w:rPr>
              <w:t>l</w:t>
            </w:r>
            <w:r>
              <w:rPr>
                <w:spacing w:val="-1"/>
                <w:sz w:val="16"/>
                <w:szCs w:val="16"/>
              </w:rPr>
              <w:t xml:space="preserve"> ku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pacing w:val="-1"/>
                <w:sz w:val="16"/>
                <w:szCs w:val="16"/>
              </w:rPr>
              <w:t>in</w:t>
            </w:r>
            <w:r>
              <w:rPr>
                <w:sz w:val="16"/>
                <w:szCs w:val="16"/>
              </w:rPr>
              <w:t>g</w:t>
            </w:r>
          </w:p>
        </w:tc>
        <w:tc>
          <w:tcPr>
            <w:tcW w:w="196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16850F60" w14:textId="77777777" w:rsidR="00704D7F" w:rsidRDefault="00226C74">
            <w:pPr>
              <w:spacing w:before="13"/>
              <w:ind w:left="126"/>
              <w:rPr>
                <w:sz w:val="16"/>
                <w:szCs w:val="16"/>
              </w:rPr>
            </w:pP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1"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1"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pacing w:val="-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 xml:space="preserve"> g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2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z w:val="16"/>
                <w:szCs w:val="16"/>
              </w:rPr>
              <w:t>a</w:t>
            </w:r>
          </w:p>
        </w:tc>
        <w:tc>
          <w:tcPr>
            <w:tcW w:w="140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09AB9BA3" w14:textId="77777777" w:rsidR="00704D7F" w:rsidRDefault="00226C74">
            <w:pPr>
              <w:spacing w:before="13"/>
              <w:ind w:left="12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Ca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7E73D0" w14:textId="77777777" w:rsidR="00704D7F" w:rsidRDefault="00226C74">
            <w:pPr>
              <w:spacing w:before="13"/>
              <w:ind w:left="488" w:right="48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2DC3DC" w14:textId="77777777" w:rsidR="00704D7F" w:rsidRDefault="00226C74">
            <w:pPr>
              <w:spacing w:before="13"/>
              <w:ind w:left="531" w:right="533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BFABD6" w14:textId="77777777" w:rsidR="00704D7F" w:rsidRDefault="00226C74">
            <w:pPr>
              <w:spacing w:before="13"/>
              <w:ind w:left="277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7</w:t>
            </w:r>
          </w:p>
        </w:tc>
      </w:tr>
      <w:tr w:rsidR="00704D7F" w14:paraId="508FD9C1" w14:textId="77777777">
        <w:trPr>
          <w:trHeight w:hRule="exact" w:val="310"/>
        </w:trPr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00ABFA80" w14:textId="77777777" w:rsidR="00704D7F" w:rsidRDefault="00704D7F">
            <w:pPr>
              <w:spacing w:before="7" w:line="100" w:lineRule="exact"/>
              <w:rPr>
                <w:sz w:val="11"/>
                <w:szCs w:val="11"/>
              </w:rPr>
            </w:pPr>
          </w:p>
          <w:p w14:paraId="60B5B7B8" w14:textId="77777777" w:rsidR="00704D7F" w:rsidRDefault="00226C74">
            <w:pPr>
              <w:spacing w:line="180" w:lineRule="exact"/>
              <w:ind w:left="23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78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36560907" w14:textId="77777777" w:rsidR="00704D7F" w:rsidRDefault="00226C74">
            <w:pPr>
              <w:spacing w:before="58"/>
              <w:ind w:left="96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K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k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t</w:t>
            </w:r>
            <w:r>
              <w:rPr>
                <w:spacing w:val="-1"/>
                <w:sz w:val="16"/>
                <w:szCs w:val="16"/>
              </w:rPr>
              <w:t>u</w:t>
            </w:r>
            <w:r>
              <w:rPr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R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j</w:t>
            </w:r>
            <w:r>
              <w:rPr>
                <w:sz w:val="16"/>
                <w:szCs w:val="16"/>
              </w:rPr>
              <w:t>a</w:t>
            </w:r>
          </w:p>
        </w:tc>
        <w:tc>
          <w:tcPr>
            <w:tcW w:w="196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1DA5282A" w14:textId="77777777" w:rsidR="00704D7F" w:rsidRDefault="00226C74">
            <w:pPr>
              <w:spacing w:before="58"/>
              <w:ind w:left="126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Pr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pacing w:val="1"/>
                <w:sz w:val="16"/>
                <w:szCs w:val="16"/>
              </w:rPr>
              <w:t>bo</w:t>
            </w:r>
            <w:r>
              <w:rPr>
                <w:i/>
                <w:spacing w:val="-3"/>
                <w:sz w:val="16"/>
                <w:szCs w:val="16"/>
              </w:rPr>
              <w:t>s</w:t>
            </w: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1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ge</w:t>
            </w:r>
            <w:r>
              <w:rPr>
                <w:i/>
                <w:sz w:val="16"/>
                <w:szCs w:val="16"/>
              </w:rPr>
              <w:t xml:space="preserve">r </w:t>
            </w:r>
            <w:r>
              <w:rPr>
                <w:i/>
                <w:spacing w:val="-1"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te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1"/>
                <w:sz w:val="16"/>
                <w:szCs w:val="16"/>
              </w:rPr>
              <w:t>m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40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640285D5" w14:textId="77777777" w:rsidR="00704D7F" w:rsidRDefault="00226C74">
            <w:pPr>
              <w:spacing w:before="58"/>
              <w:ind w:left="12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Ca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D52D85" w14:textId="77777777" w:rsidR="00704D7F" w:rsidRDefault="00226C74">
            <w:pPr>
              <w:spacing w:before="58"/>
              <w:ind w:left="488" w:right="48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402BCC" w14:textId="77777777" w:rsidR="00704D7F" w:rsidRDefault="00226C74">
            <w:pPr>
              <w:spacing w:before="58"/>
              <w:ind w:left="531" w:right="533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DCFAD6" w14:textId="77777777" w:rsidR="00704D7F" w:rsidRDefault="00226C74">
            <w:pPr>
              <w:spacing w:before="58"/>
              <w:ind w:left="277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4</w:t>
            </w:r>
          </w:p>
        </w:tc>
      </w:tr>
      <w:tr w:rsidR="00704D7F" w14:paraId="55FB51ED" w14:textId="77777777">
        <w:trPr>
          <w:trHeight w:hRule="exact" w:val="194"/>
        </w:trPr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39A19E40" w14:textId="77777777" w:rsidR="00704D7F" w:rsidRDefault="00226C74">
            <w:pPr>
              <w:spacing w:before="1" w:line="180" w:lineRule="exact"/>
              <w:ind w:left="23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78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0840CEA0" w14:textId="77777777" w:rsidR="00704D7F" w:rsidRDefault="00226C74">
            <w:pPr>
              <w:spacing w:before="1" w:line="180" w:lineRule="exact"/>
              <w:ind w:left="96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Bl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ck</w:t>
            </w:r>
            <w:r>
              <w:rPr>
                <w:spacing w:val="-3"/>
                <w:sz w:val="16"/>
                <w:szCs w:val="16"/>
              </w:rPr>
              <w:t>-</w:t>
            </w:r>
            <w:r>
              <w:rPr>
                <w:spacing w:val="1"/>
                <w:sz w:val="16"/>
                <w:szCs w:val="16"/>
              </w:rPr>
              <w:t>b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o</w:t>
            </w:r>
            <w:r>
              <w:rPr>
                <w:spacing w:val="-3"/>
                <w:sz w:val="16"/>
                <w:szCs w:val="16"/>
              </w:rPr>
              <w:t>w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d T</w:t>
            </w:r>
            <w:r>
              <w:rPr>
                <w:spacing w:val="-1"/>
                <w:sz w:val="16"/>
                <w:szCs w:val="16"/>
              </w:rPr>
              <w:t>ri</w:t>
            </w:r>
            <w:r>
              <w:rPr>
                <w:spacing w:val="1"/>
                <w:sz w:val="16"/>
                <w:szCs w:val="16"/>
              </w:rPr>
              <w:t>l</w:t>
            </w:r>
            <w:r>
              <w:rPr>
                <w:spacing w:val="-1"/>
                <w:sz w:val="16"/>
                <w:szCs w:val="16"/>
              </w:rPr>
              <w:t>l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r</w:t>
            </w:r>
          </w:p>
        </w:tc>
        <w:tc>
          <w:tcPr>
            <w:tcW w:w="196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39438DA4" w14:textId="77777777" w:rsidR="00704D7F" w:rsidRDefault="00226C74">
            <w:pPr>
              <w:spacing w:before="1" w:line="180" w:lineRule="exact"/>
              <w:ind w:left="126"/>
              <w:rPr>
                <w:sz w:val="16"/>
                <w:szCs w:val="16"/>
              </w:rPr>
            </w:pP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g</w:t>
            </w:r>
            <w:r>
              <w:rPr>
                <w:i/>
                <w:sz w:val="16"/>
                <w:szCs w:val="16"/>
              </w:rPr>
              <w:t>e</w:t>
            </w:r>
            <w:r>
              <w:rPr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i/>
                <w:spacing w:val="1"/>
                <w:sz w:val="16"/>
                <w:szCs w:val="16"/>
              </w:rPr>
              <w:t>at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2"/>
                <w:sz w:val="16"/>
                <w:szCs w:val="16"/>
              </w:rPr>
              <w:t>v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2"/>
                <w:sz w:val="16"/>
                <w:szCs w:val="16"/>
              </w:rPr>
              <w:t>e</w:t>
            </w:r>
            <w:r>
              <w:rPr>
                <w:i/>
                <w:spacing w:val="1"/>
                <w:sz w:val="16"/>
                <w:szCs w:val="16"/>
              </w:rPr>
              <w:t>n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40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6F9DAB49" w14:textId="77777777" w:rsidR="00704D7F" w:rsidRDefault="00226C74">
            <w:pPr>
              <w:spacing w:before="1" w:line="180" w:lineRule="exact"/>
              <w:ind w:left="12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Ca</w:t>
            </w:r>
            <w:r>
              <w:rPr>
                <w:spacing w:val="-3"/>
                <w:sz w:val="16"/>
                <w:szCs w:val="16"/>
              </w:rPr>
              <w:t>m</w:t>
            </w:r>
            <w:r>
              <w:rPr>
                <w:spacing w:val="1"/>
                <w:sz w:val="16"/>
                <w:szCs w:val="16"/>
              </w:rPr>
              <w:t>p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p</w:t>
            </w:r>
            <w:r>
              <w:rPr>
                <w:spacing w:val="-1"/>
                <w:sz w:val="16"/>
                <w:szCs w:val="16"/>
              </w:rPr>
              <w:t>h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g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C10024" w14:textId="77777777" w:rsidR="00704D7F" w:rsidRDefault="00226C74">
            <w:pPr>
              <w:spacing w:before="1" w:line="180" w:lineRule="exact"/>
              <w:ind w:left="488" w:right="48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2F18DB" w14:textId="77777777" w:rsidR="00704D7F" w:rsidRDefault="00226C74">
            <w:pPr>
              <w:spacing w:before="1" w:line="180" w:lineRule="exact"/>
              <w:ind w:left="531" w:right="533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D950BE" w14:textId="77777777" w:rsidR="00704D7F" w:rsidRDefault="00226C74">
            <w:pPr>
              <w:spacing w:before="1" w:line="180" w:lineRule="exact"/>
              <w:ind w:left="277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6</w:t>
            </w:r>
          </w:p>
        </w:tc>
      </w:tr>
      <w:tr w:rsidR="00704D7F" w14:paraId="3C636AF9" w14:textId="77777777">
        <w:trPr>
          <w:trHeight w:hRule="exact" w:val="194"/>
        </w:trPr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2582E730" w14:textId="77777777" w:rsidR="00704D7F" w:rsidRDefault="00226C74">
            <w:pPr>
              <w:spacing w:before="1" w:line="180" w:lineRule="exact"/>
              <w:ind w:left="23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78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29EBDA1B" w14:textId="77777777" w:rsidR="00704D7F" w:rsidRDefault="00226C74">
            <w:pPr>
              <w:spacing w:before="1" w:line="180" w:lineRule="exact"/>
              <w:ind w:left="96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n</w:t>
            </w:r>
            <w:r>
              <w:rPr>
                <w:spacing w:val="1"/>
                <w:sz w:val="16"/>
                <w:szCs w:val="16"/>
              </w:rPr>
              <w:t>k</w:t>
            </w:r>
            <w:r>
              <w:rPr>
                <w:spacing w:val="-1"/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o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t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d</w:t>
            </w:r>
            <w:r>
              <w:rPr>
                <w:spacing w:val="2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F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2"/>
                <w:sz w:val="16"/>
                <w:szCs w:val="16"/>
              </w:rPr>
              <w:t>t</w:t>
            </w:r>
            <w:r>
              <w:rPr>
                <w:spacing w:val="-1"/>
                <w:sz w:val="16"/>
                <w:szCs w:val="16"/>
              </w:rPr>
              <w:t>-Do</w:t>
            </w:r>
            <w:r>
              <w:rPr>
                <w:spacing w:val="1"/>
                <w:sz w:val="16"/>
                <w:szCs w:val="16"/>
              </w:rPr>
              <w:t>v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96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581B0417" w14:textId="77777777" w:rsidR="00704D7F" w:rsidRDefault="00226C74">
            <w:pPr>
              <w:spacing w:before="1" w:line="180" w:lineRule="exact"/>
              <w:ind w:left="126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P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pacing w:val="-1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l</w:t>
            </w:r>
            <w:r>
              <w:rPr>
                <w:i/>
                <w:spacing w:val="-1"/>
                <w:sz w:val="16"/>
                <w:szCs w:val="16"/>
              </w:rPr>
              <w:t>in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1"/>
                <w:sz w:val="16"/>
                <w:szCs w:val="16"/>
              </w:rPr>
              <w:t>p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pacing w:val="1"/>
                <w:sz w:val="16"/>
                <w:szCs w:val="16"/>
              </w:rPr>
              <w:t>pe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l</w:t>
            </w:r>
            <w:r>
              <w:rPr>
                <w:i/>
                <w:spacing w:val="-1"/>
                <w:sz w:val="16"/>
                <w:szCs w:val="16"/>
              </w:rPr>
              <w:t>at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40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F78CEBC" w14:textId="77777777" w:rsidR="00704D7F" w:rsidRDefault="00226C74">
            <w:pPr>
              <w:spacing w:before="1" w:line="180" w:lineRule="exact"/>
              <w:ind w:left="12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C</w:t>
            </w:r>
            <w:r>
              <w:rPr>
                <w:spacing w:val="-1"/>
                <w:sz w:val="16"/>
                <w:szCs w:val="16"/>
              </w:rPr>
              <w:t>o</w:t>
            </w:r>
            <w:r>
              <w:rPr>
                <w:spacing w:val="1"/>
                <w:sz w:val="16"/>
                <w:szCs w:val="16"/>
              </w:rPr>
              <w:t>lu</w:t>
            </w:r>
            <w:r>
              <w:rPr>
                <w:spacing w:val="-3"/>
                <w:sz w:val="16"/>
                <w:szCs w:val="16"/>
              </w:rPr>
              <w:t>m</w:t>
            </w:r>
            <w:r>
              <w:rPr>
                <w:spacing w:val="-1"/>
                <w:sz w:val="16"/>
                <w:szCs w:val="16"/>
              </w:rPr>
              <w:t>b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9FB6BE" w14:textId="77777777" w:rsidR="00704D7F" w:rsidRDefault="00226C74">
            <w:pPr>
              <w:spacing w:before="1" w:line="180" w:lineRule="exact"/>
              <w:ind w:left="488" w:right="48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329CEC" w14:textId="77777777" w:rsidR="00704D7F" w:rsidRDefault="00226C74">
            <w:pPr>
              <w:spacing w:before="1" w:line="180" w:lineRule="exact"/>
              <w:ind w:left="531" w:right="533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BAD3FE" w14:textId="77777777" w:rsidR="00704D7F" w:rsidRDefault="00226C74">
            <w:pPr>
              <w:spacing w:before="1" w:line="180" w:lineRule="exact"/>
              <w:ind w:left="277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7</w:t>
            </w:r>
          </w:p>
        </w:tc>
      </w:tr>
      <w:tr w:rsidR="00704D7F" w14:paraId="70799891" w14:textId="77777777">
        <w:trPr>
          <w:trHeight w:hRule="exact" w:val="192"/>
        </w:trPr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D0BB909" w14:textId="77777777" w:rsidR="00704D7F" w:rsidRDefault="00226C74">
            <w:pPr>
              <w:spacing w:line="180" w:lineRule="exact"/>
              <w:ind w:left="23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78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55C65B4B" w14:textId="77777777" w:rsidR="00704D7F" w:rsidRDefault="00226C74">
            <w:pPr>
              <w:spacing w:line="180" w:lineRule="exact"/>
              <w:ind w:left="96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M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l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o</w:t>
            </w:r>
            <w:r>
              <w:rPr>
                <w:spacing w:val="2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2"/>
                <w:sz w:val="16"/>
                <w:szCs w:val="16"/>
              </w:rPr>
              <w:t>h</w:t>
            </w:r>
            <w:r>
              <w:rPr>
                <w:spacing w:val="-1"/>
                <w:sz w:val="16"/>
                <w:szCs w:val="16"/>
              </w:rPr>
              <w:t>-</w:t>
            </w:r>
            <w:r>
              <w:rPr>
                <w:spacing w:val="-3"/>
                <w:sz w:val="16"/>
                <w:szCs w:val="16"/>
              </w:rPr>
              <w:t>H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m</w:t>
            </w:r>
          </w:p>
        </w:tc>
        <w:tc>
          <w:tcPr>
            <w:tcW w:w="196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35A941F6" w14:textId="77777777" w:rsidR="00704D7F" w:rsidRDefault="00226C74">
            <w:pPr>
              <w:spacing w:line="180" w:lineRule="exact"/>
              <w:ind w:left="126"/>
              <w:rPr>
                <w:sz w:val="16"/>
                <w:szCs w:val="16"/>
              </w:rPr>
            </w:pP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al</w:t>
            </w:r>
            <w:r>
              <w:rPr>
                <w:i/>
                <w:spacing w:val="-2"/>
                <w:sz w:val="16"/>
                <w:szCs w:val="16"/>
              </w:rPr>
              <w:t>e</w:t>
            </w:r>
            <w:r>
              <w:rPr>
                <w:i/>
                <w:spacing w:val="-1"/>
                <w:sz w:val="16"/>
                <w:szCs w:val="16"/>
              </w:rPr>
              <w:t>g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l</w:t>
            </w:r>
            <w:r>
              <w:rPr>
                <w:i/>
                <w:sz w:val="16"/>
                <w:szCs w:val="16"/>
              </w:rPr>
              <w:t xml:space="preserve">a </w:t>
            </w:r>
            <w:r>
              <w:rPr>
                <w:i/>
                <w:spacing w:val="-1"/>
                <w:sz w:val="16"/>
                <w:szCs w:val="16"/>
              </w:rPr>
              <w:t>f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40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39543B8E" w14:textId="77777777" w:rsidR="00704D7F" w:rsidRDefault="00226C74">
            <w:pPr>
              <w:spacing w:line="180" w:lineRule="exact"/>
              <w:ind w:left="12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M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g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o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7D9179" w14:textId="77777777" w:rsidR="00704D7F" w:rsidRDefault="00226C74">
            <w:pPr>
              <w:spacing w:line="180" w:lineRule="exact"/>
              <w:ind w:left="488" w:right="48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42B576" w14:textId="77777777" w:rsidR="00704D7F" w:rsidRDefault="00226C74">
            <w:pPr>
              <w:spacing w:line="180" w:lineRule="exact"/>
              <w:ind w:left="531" w:right="533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3835EC" w14:textId="77777777" w:rsidR="00704D7F" w:rsidRDefault="00226C74">
            <w:pPr>
              <w:spacing w:line="180" w:lineRule="exact"/>
              <w:ind w:left="277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6</w:t>
            </w:r>
          </w:p>
        </w:tc>
      </w:tr>
      <w:tr w:rsidR="00704D7F" w14:paraId="146E068D" w14:textId="77777777">
        <w:trPr>
          <w:trHeight w:hRule="exact" w:val="194"/>
        </w:trPr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03DEDA02" w14:textId="77777777" w:rsidR="00704D7F" w:rsidRDefault="00226C74">
            <w:pPr>
              <w:spacing w:before="1" w:line="180" w:lineRule="exact"/>
              <w:ind w:left="23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78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175E1E6D" w14:textId="77777777" w:rsidR="00704D7F" w:rsidRDefault="00226C74">
            <w:pPr>
              <w:spacing w:before="1" w:line="180" w:lineRule="exact"/>
              <w:ind w:left="96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ile</w:t>
            </w:r>
            <w:r>
              <w:rPr>
                <w:spacing w:val="-3"/>
                <w:sz w:val="16"/>
                <w:szCs w:val="16"/>
              </w:rPr>
              <w:t>m</w:t>
            </w:r>
            <w:r>
              <w:rPr>
                <w:spacing w:val="-1"/>
                <w:sz w:val="16"/>
                <w:szCs w:val="16"/>
              </w:rPr>
              <w:t>o</w:t>
            </w:r>
            <w:r>
              <w:rPr>
                <w:sz w:val="16"/>
                <w:szCs w:val="16"/>
              </w:rPr>
              <w:t>n</w:t>
            </w:r>
          </w:p>
        </w:tc>
        <w:tc>
          <w:tcPr>
            <w:tcW w:w="196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10C1E8B5" w14:textId="77777777" w:rsidR="00704D7F" w:rsidRDefault="00226C74">
            <w:pPr>
              <w:spacing w:before="1" w:line="180" w:lineRule="exact"/>
              <w:ind w:left="126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P</w:t>
            </w:r>
            <w:r>
              <w:rPr>
                <w:i/>
                <w:spacing w:val="1"/>
                <w:sz w:val="16"/>
                <w:szCs w:val="16"/>
              </w:rPr>
              <w:t>h</w:t>
            </w:r>
            <w:r>
              <w:rPr>
                <w:i/>
                <w:spacing w:val="-1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le</w:t>
            </w:r>
            <w:r>
              <w:rPr>
                <w:i/>
                <w:spacing w:val="-3"/>
                <w:sz w:val="16"/>
                <w:szCs w:val="16"/>
              </w:rPr>
              <w:t>m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z w:val="16"/>
                <w:szCs w:val="16"/>
              </w:rPr>
              <w:t xml:space="preserve">n </w:t>
            </w:r>
            <w:r>
              <w:rPr>
                <w:i/>
                <w:spacing w:val="-1"/>
                <w:sz w:val="16"/>
                <w:szCs w:val="16"/>
              </w:rPr>
              <w:t>m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pacing w:val="-2"/>
                <w:sz w:val="16"/>
                <w:szCs w:val="16"/>
              </w:rPr>
              <w:t>y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z w:val="16"/>
                <w:szCs w:val="16"/>
              </w:rPr>
              <w:t>ri</w:t>
            </w:r>
          </w:p>
        </w:tc>
        <w:tc>
          <w:tcPr>
            <w:tcW w:w="140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7A092890" w14:textId="77777777" w:rsidR="00704D7F" w:rsidRDefault="00226C74">
            <w:pPr>
              <w:spacing w:before="1" w:line="180" w:lineRule="exact"/>
              <w:ind w:left="12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M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l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p</w:t>
            </w:r>
            <w:r>
              <w:rPr>
                <w:spacing w:val="-1"/>
                <w:sz w:val="16"/>
                <w:szCs w:val="16"/>
              </w:rPr>
              <w:t>hg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662116" w14:textId="77777777" w:rsidR="00704D7F" w:rsidRDefault="00226C74">
            <w:pPr>
              <w:spacing w:before="1" w:line="180" w:lineRule="exact"/>
              <w:ind w:left="488" w:right="48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101DBD" w14:textId="77777777" w:rsidR="00704D7F" w:rsidRDefault="00226C74">
            <w:pPr>
              <w:spacing w:before="1" w:line="180" w:lineRule="exact"/>
              <w:ind w:left="531" w:right="533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519FD8" w14:textId="77777777" w:rsidR="00704D7F" w:rsidRDefault="00226C74">
            <w:pPr>
              <w:spacing w:before="1" w:line="180" w:lineRule="exact"/>
              <w:ind w:left="277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4</w:t>
            </w:r>
          </w:p>
        </w:tc>
      </w:tr>
      <w:tr w:rsidR="00704D7F" w14:paraId="4C726EFC" w14:textId="77777777">
        <w:trPr>
          <w:trHeight w:hRule="exact" w:val="194"/>
        </w:trPr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5BFE03F9" w14:textId="77777777" w:rsidR="00704D7F" w:rsidRDefault="00226C74">
            <w:pPr>
              <w:spacing w:before="1" w:line="180" w:lineRule="exact"/>
              <w:ind w:left="23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78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3AEB3C80" w14:textId="77777777" w:rsidR="00704D7F" w:rsidRDefault="00226C74">
            <w:pPr>
              <w:spacing w:before="1" w:line="180" w:lineRule="exact"/>
              <w:ind w:left="96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G</w:t>
            </w:r>
            <w:r>
              <w:rPr>
                <w:spacing w:val="1"/>
                <w:sz w:val="16"/>
                <w:szCs w:val="16"/>
              </w:rPr>
              <w:t>lo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-3"/>
                <w:sz w:val="16"/>
                <w:szCs w:val="16"/>
              </w:rPr>
              <w:t>s</w:t>
            </w:r>
            <w:r>
              <w:rPr>
                <w:sz w:val="16"/>
                <w:szCs w:val="16"/>
              </w:rPr>
              <w:t>y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M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n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o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96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6D7CDA8E" w14:textId="77777777" w:rsidR="00704D7F" w:rsidRDefault="00226C74">
            <w:pPr>
              <w:spacing w:before="1" w:line="180" w:lineRule="exact"/>
              <w:ind w:left="126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M</w:t>
            </w:r>
            <w:r>
              <w:rPr>
                <w:i/>
                <w:spacing w:val="-1"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n</w:t>
            </w:r>
            <w:r>
              <w:rPr>
                <w:i/>
                <w:spacing w:val="-1"/>
                <w:sz w:val="16"/>
                <w:szCs w:val="16"/>
              </w:rPr>
              <w:t>u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1"/>
                <w:sz w:val="16"/>
                <w:szCs w:val="16"/>
              </w:rPr>
              <w:t>d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z w:val="16"/>
                <w:szCs w:val="16"/>
              </w:rPr>
              <w:t xml:space="preserve">a </w:t>
            </w:r>
            <w:r>
              <w:rPr>
                <w:i/>
                <w:spacing w:val="-1"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te</w:t>
            </w:r>
            <w:r>
              <w:rPr>
                <w:i/>
                <w:sz w:val="16"/>
                <w:szCs w:val="16"/>
              </w:rPr>
              <w:t>r</w:t>
            </w:r>
          </w:p>
        </w:tc>
        <w:tc>
          <w:tcPr>
            <w:tcW w:w="140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69D9748B" w14:textId="77777777" w:rsidR="00704D7F" w:rsidRDefault="00226C74">
            <w:pPr>
              <w:spacing w:before="1" w:line="180" w:lineRule="exact"/>
              <w:ind w:left="12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58D52E" w14:textId="77777777" w:rsidR="00704D7F" w:rsidRDefault="00226C74">
            <w:pPr>
              <w:spacing w:before="1" w:line="180" w:lineRule="exact"/>
              <w:ind w:left="488" w:right="48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F73A00" w14:textId="77777777" w:rsidR="00704D7F" w:rsidRDefault="00226C74">
            <w:pPr>
              <w:spacing w:before="1" w:line="180" w:lineRule="exact"/>
              <w:ind w:left="531" w:right="533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78E83E" w14:textId="77777777" w:rsidR="00704D7F" w:rsidRDefault="00226C74">
            <w:pPr>
              <w:spacing w:before="1" w:line="180" w:lineRule="exact"/>
              <w:ind w:left="277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6</w:t>
            </w:r>
          </w:p>
        </w:tc>
      </w:tr>
      <w:tr w:rsidR="00704D7F" w14:paraId="3FBE37BA" w14:textId="77777777">
        <w:trPr>
          <w:trHeight w:hRule="exact" w:val="194"/>
        </w:trPr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5D1898EE" w14:textId="77777777" w:rsidR="00704D7F" w:rsidRDefault="00226C74">
            <w:pPr>
              <w:spacing w:before="1" w:line="180" w:lineRule="exact"/>
              <w:ind w:left="23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78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13AFC512" w14:textId="77777777" w:rsidR="00704D7F" w:rsidRDefault="00226C74">
            <w:pPr>
              <w:spacing w:before="1" w:line="180" w:lineRule="exact"/>
              <w:ind w:left="96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C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w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3"/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 xml:space="preserve">h </w:t>
            </w:r>
            <w:r>
              <w:rPr>
                <w:spacing w:val="-1"/>
                <w:sz w:val="16"/>
                <w:szCs w:val="16"/>
              </w:rPr>
              <w:t>ku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>g</w:t>
            </w:r>
          </w:p>
        </w:tc>
        <w:tc>
          <w:tcPr>
            <w:tcW w:w="196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5927F883" w14:textId="77777777" w:rsidR="00704D7F" w:rsidRDefault="00226C74">
            <w:pPr>
              <w:spacing w:before="1" w:line="180" w:lineRule="exact"/>
              <w:ind w:left="126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P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d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3"/>
                <w:sz w:val="16"/>
                <w:szCs w:val="16"/>
              </w:rPr>
              <w:t>s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2"/>
                <w:sz w:val="16"/>
                <w:szCs w:val="16"/>
              </w:rPr>
              <w:t>e</w:t>
            </w:r>
            <w:r>
              <w:rPr>
                <w:i/>
                <w:sz w:val="16"/>
                <w:szCs w:val="16"/>
              </w:rPr>
              <w:t>a</w:t>
            </w:r>
            <w:r>
              <w:rPr>
                <w:i/>
                <w:spacing w:val="2"/>
                <w:sz w:val="16"/>
                <w:szCs w:val="16"/>
              </w:rPr>
              <w:t xml:space="preserve"> </w:t>
            </w:r>
            <w:r>
              <w:rPr>
                <w:i/>
                <w:spacing w:val="-1"/>
                <w:sz w:val="16"/>
                <w:szCs w:val="16"/>
              </w:rPr>
              <w:t>min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z w:val="16"/>
                <w:szCs w:val="16"/>
              </w:rPr>
              <w:t>r</w:t>
            </w:r>
          </w:p>
        </w:tc>
        <w:tc>
          <w:tcPr>
            <w:tcW w:w="140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6D75A389" w14:textId="77777777" w:rsidR="00704D7F" w:rsidRDefault="00226C74">
            <w:pPr>
              <w:spacing w:before="1" w:line="180" w:lineRule="exact"/>
              <w:ind w:left="12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0FB8D4" w14:textId="77777777" w:rsidR="00704D7F" w:rsidRDefault="00226C74">
            <w:pPr>
              <w:spacing w:before="1" w:line="180" w:lineRule="exact"/>
              <w:ind w:left="488" w:right="48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3272CF" w14:textId="77777777" w:rsidR="00704D7F" w:rsidRDefault="00226C74">
            <w:pPr>
              <w:spacing w:before="1" w:line="180" w:lineRule="exact"/>
              <w:ind w:left="531" w:right="533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6B4837" w14:textId="77777777" w:rsidR="00704D7F" w:rsidRDefault="00226C74">
            <w:pPr>
              <w:spacing w:before="1" w:line="180" w:lineRule="exact"/>
              <w:ind w:left="277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7</w:t>
            </w:r>
          </w:p>
        </w:tc>
      </w:tr>
      <w:tr w:rsidR="00704D7F" w14:paraId="1807D221" w14:textId="77777777">
        <w:trPr>
          <w:trHeight w:hRule="exact" w:val="194"/>
        </w:trPr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7F6CBAED" w14:textId="77777777" w:rsidR="00704D7F" w:rsidRDefault="00226C74">
            <w:pPr>
              <w:spacing w:before="1" w:line="180" w:lineRule="exact"/>
              <w:ind w:left="196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10</w:t>
            </w:r>
          </w:p>
        </w:tc>
        <w:tc>
          <w:tcPr>
            <w:tcW w:w="178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094C0692" w14:textId="77777777" w:rsidR="00704D7F" w:rsidRDefault="00226C74">
            <w:pPr>
              <w:spacing w:before="1" w:line="180" w:lineRule="exact"/>
              <w:ind w:left="96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N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B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y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n</w:t>
            </w:r>
          </w:p>
        </w:tc>
        <w:tc>
          <w:tcPr>
            <w:tcW w:w="196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44A4B4E1" w14:textId="77777777" w:rsidR="00704D7F" w:rsidRDefault="00226C74">
            <w:pPr>
              <w:spacing w:before="1" w:line="180" w:lineRule="exact"/>
              <w:ind w:left="126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E</w:t>
            </w: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ec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40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7DBBEB29" w14:textId="77777777" w:rsidR="00704D7F" w:rsidRDefault="00226C74">
            <w:pPr>
              <w:spacing w:before="1" w:line="180" w:lineRule="exact"/>
              <w:ind w:left="12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li</w:t>
            </w:r>
            <w:r>
              <w:rPr>
                <w:spacing w:val="1"/>
                <w:sz w:val="16"/>
                <w:szCs w:val="16"/>
              </w:rPr>
              <w:t>da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39726A" w14:textId="77777777" w:rsidR="00704D7F" w:rsidRDefault="00226C74">
            <w:pPr>
              <w:spacing w:before="1" w:line="180" w:lineRule="exact"/>
              <w:ind w:left="488" w:right="48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E7235A" w14:textId="77777777" w:rsidR="00704D7F" w:rsidRDefault="00226C74">
            <w:pPr>
              <w:spacing w:before="1" w:line="180" w:lineRule="exact"/>
              <w:ind w:left="531" w:right="533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43FB2E" w14:textId="77777777" w:rsidR="00704D7F" w:rsidRDefault="00226C74">
            <w:pPr>
              <w:spacing w:before="1" w:line="180" w:lineRule="exact"/>
              <w:ind w:left="277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6</w:t>
            </w:r>
          </w:p>
        </w:tc>
      </w:tr>
      <w:tr w:rsidR="00704D7F" w14:paraId="5810DB00" w14:textId="77777777">
        <w:trPr>
          <w:trHeight w:hRule="exact" w:val="194"/>
        </w:trPr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7F14FB39" w14:textId="77777777" w:rsidR="00704D7F" w:rsidRDefault="00226C74">
            <w:pPr>
              <w:spacing w:line="180" w:lineRule="exact"/>
              <w:ind w:left="196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11</w:t>
            </w:r>
          </w:p>
        </w:tc>
        <w:tc>
          <w:tcPr>
            <w:tcW w:w="178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62F6C599" w14:textId="77777777" w:rsidR="00704D7F" w:rsidRDefault="00226C74">
            <w:pPr>
              <w:spacing w:line="180" w:lineRule="exact"/>
              <w:ind w:left="96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Ka</w:t>
            </w:r>
            <w:r>
              <w:rPr>
                <w:spacing w:val="-3"/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tu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K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p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l</w:t>
            </w:r>
            <w:r>
              <w:rPr>
                <w:spacing w:val="2"/>
                <w:sz w:val="16"/>
                <w:szCs w:val="16"/>
              </w:rPr>
              <w:t>a</w:t>
            </w:r>
            <w:r>
              <w:rPr>
                <w:spacing w:val="-3"/>
                <w:sz w:val="16"/>
                <w:szCs w:val="16"/>
              </w:rPr>
              <w:t>-</w:t>
            </w:r>
            <w:r>
              <w:rPr>
                <w:spacing w:val="1"/>
                <w:sz w:val="16"/>
                <w:szCs w:val="16"/>
              </w:rPr>
              <w:t>h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ta</w:t>
            </w:r>
            <w:r>
              <w:rPr>
                <w:sz w:val="16"/>
                <w:szCs w:val="16"/>
              </w:rPr>
              <w:t>m</w:t>
            </w:r>
          </w:p>
        </w:tc>
        <w:tc>
          <w:tcPr>
            <w:tcW w:w="196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30075D38" w14:textId="77777777" w:rsidR="00704D7F" w:rsidRDefault="00226C74">
            <w:pPr>
              <w:spacing w:line="180" w:lineRule="exact"/>
              <w:ind w:left="126"/>
              <w:rPr>
                <w:sz w:val="16"/>
                <w:szCs w:val="16"/>
              </w:rPr>
            </w:pP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2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pacing w:val="1"/>
                <w:sz w:val="16"/>
                <w:szCs w:val="16"/>
              </w:rPr>
              <w:t>lo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z w:val="16"/>
                <w:szCs w:val="16"/>
              </w:rPr>
              <w:t>y</w:t>
            </w:r>
          </w:p>
        </w:tc>
        <w:tc>
          <w:tcPr>
            <w:tcW w:w="140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258FF0A2" w14:textId="77777777" w:rsidR="00704D7F" w:rsidRDefault="00226C74">
            <w:pPr>
              <w:spacing w:line="180" w:lineRule="exact"/>
              <w:ind w:left="12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li</w:t>
            </w:r>
            <w:r>
              <w:rPr>
                <w:spacing w:val="1"/>
                <w:sz w:val="16"/>
                <w:szCs w:val="16"/>
              </w:rPr>
              <w:t>da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0F2EAD" w14:textId="77777777" w:rsidR="00704D7F" w:rsidRDefault="00226C74">
            <w:pPr>
              <w:spacing w:line="180" w:lineRule="exact"/>
              <w:ind w:left="488" w:right="48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7E62B0" w14:textId="77777777" w:rsidR="00704D7F" w:rsidRDefault="00226C74">
            <w:pPr>
              <w:spacing w:line="180" w:lineRule="exact"/>
              <w:ind w:left="531" w:right="533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9CCA7C" w14:textId="77777777" w:rsidR="00704D7F" w:rsidRDefault="00226C74">
            <w:pPr>
              <w:spacing w:line="180" w:lineRule="exact"/>
              <w:ind w:left="277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3</w:t>
            </w:r>
          </w:p>
        </w:tc>
      </w:tr>
      <w:tr w:rsidR="00704D7F" w14:paraId="75C5D9E4" w14:textId="77777777">
        <w:trPr>
          <w:trHeight w:hRule="exact" w:val="192"/>
        </w:trPr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19AE74AE" w14:textId="77777777" w:rsidR="00704D7F" w:rsidRDefault="00226C74">
            <w:pPr>
              <w:spacing w:line="180" w:lineRule="exact"/>
              <w:ind w:left="196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12</w:t>
            </w:r>
          </w:p>
        </w:tc>
        <w:tc>
          <w:tcPr>
            <w:tcW w:w="178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54BEFD58" w14:textId="77777777" w:rsidR="00704D7F" w:rsidRDefault="00226C74">
            <w:pPr>
              <w:spacing w:line="180" w:lineRule="exact"/>
              <w:ind w:left="96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ki</w:t>
            </w:r>
            <w:r>
              <w:rPr>
                <w:spacing w:val="-3"/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n</w:t>
            </w:r>
          </w:p>
        </w:tc>
        <w:tc>
          <w:tcPr>
            <w:tcW w:w="196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3E09F368" w14:textId="77777777" w:rsidR="00704D7F" w:rsidRDefault="00226C74">
            <w:pPr>
              <w:spacing w:line="180" w:lineRule="exact"/>
              <w:ind w:left="126"/>
              <w:rPr>
                <w:sz w:val="16"/>
                <w:szCs w:val="16"/>
              </w:rPr>
            </w:pP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1"/>
                <w:sz w:val="16"/>
                <w:szCs w:val="16"/>
              </w:rPr>
              <w:t>h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pacing w:val="1"/>
                <w:sz w:val="16"/>
                <w:szCs w:val="16"/>
              </w:rPr>
              <w:t>g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3"/>
                <w:sz w:val="16"/>
                <w:szCs w:val="16"/>
              </w:rPr>
              <w:t>s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pacing w:val="1"/>
                <w:sz w:val="16"/>
                <w:szCs w:val="16"/>
              </w:rPr>
              <w:t>h</w:t>
            </w:r>
            <w:r>
              <w:rPr>
                <w:i/>
                <w:spacing w:val="-1"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pacing w:val="-1"/>
                <w:sz w:val="16"/>
                <w:szCs w:val="16"/>
              </w:rPr>
              <w:t>mat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1"/>
                <w:sz w:val="16"/>
                <w:szCs w:val="16"/>
              </w:rPr>
              <w:t>d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40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ECBBFD7" w14:textId="77777777" w:rsidR="00704D7F" w:rsidRDefault="00226C74">
            <w:pPr>
              <w:spacing w:line="180" w:lineRule="exact"/>
              <w:ind w:left="12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li</w:t>
            </w:r>
            <w:r>
              <w:rPr>
                <w:spacing w:val="1"/>
                <w:sz w:val="16"/>
                <w:szCs w:val="16"/>
              </w:rPr>
              <w:t>da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8B5388" w14:textId="77777777" w:rsidR="00704D7F" w:rsidRDefault="00226C74">
            <w:pPr>
              <w:spacing w:line="180" w:lineRule="exact"/>
              <w:ind w:left="488" w:right="48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103344" w14:textId="77777777" w:rsidR="00704D7F" w:rsidRDefault="00226C74">
            <w:pPr>
              <w:spacing w:line="180" w:lineRule="exact"/>
              <w:ind w:left="531" w:right="533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8B8DA6" w14:textId="77777777" w:rsidR="00704D7F" w:rsidRDefault="00226C74">
            <w:pPr>
              <w:spacing w:line="180" w:lineRule="exact"/>
              <w:ind w:left="277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0</w:t>
            </w:r>
          </w:p>
        </w:tc>
      </w:tr>
      <w:tr w:rsidR="00704D7F" w14:paraId="705724FA" w14:textId="77777777">
        <w:trPr>
          <w:trHeight w:hRule="exact" w:val="194"/>
        </w:trPr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244EFB2" w14:textId="77777777" w:rsidR="00704D7F" w:rsidRDefault="00226C74">
            <w:pPr>
              <w:spacing w:before="1" w:line="180" w:lineRule="exact"/>
              <w:ind w:left="196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13</w:t>
            </w:r>
          </w:p>
        </w:tc>
        <w:tc>
          <w:tcPr>
            <w:tcW w:w="178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69AC60D8" w14:textId="77777777" w:rsidR="00704D7F" w:rsidRDefault="00226C74">
            <w:pPr>
              <w:spacing w:before="1" w:line="180" w:lineRule="exact"/>
              <w:ind w:left="96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M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Me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h</w:t>
            </w:r>
          </w:p>
        </w:tc>
        <w:tc>
          <w:tcPr>
            <w:tcW w:w="196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150C2EDD" w14:textId="77777777" w:rsidR="00704D7F" w:rsidRDefault="00226C74">
            <w:pPr>
              <w:spacing w:before="1" w:line="180" w:lineRule="exact"/>
              <w:ind w:left="126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p</w:t>
            </w:r>
            <w:r>
              <w:rPr>
                <w:i/>
                <w:spacing w:val="-1"/>
                <w:sz w:val="16"/>
                <w:szCs w:val="16"/>
              </w:rPr>
              <w:t>lo</w:t>
            </w:r>
            <w:r>
              <w:rPr>
                <w:i/>
                <w:spacing w:val="1"/>
                <w:sz w:val="16"/>
                <w:szCs w:val="16"/>
              </w:rPr>
              <w:t>ni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c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n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1"/>
                <w:sz w:val="16"/>
                <w:szCs w:val="16"/>
              </w:rPr>
              <w:t>d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40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0F6E9972" w14:textId="77777777" w:rsidR="00704D7F" w:rsidRDefault="00226C74">
            <w:pPr>
              <w:spacing w:before="1" w:line="180" w:lineRule="exact"/>
              <w:ind w:left="12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tu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0176FE" w14:textId="77777777" w:rsidR="00704D7F" w:rsidRDefault="00226C74">
            <w:pPr>
              <w:spacing w:before="1" w:line="180" w:lineRule="exact"/>
              <w:ind w:left="447" w:right="44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11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3EBA2D" w14:textId="77777777" w:rsidR="00704D7F" w:rsidRDefault="00226C74">
            <w:pPr>
              <w:spacing w:before="1" w:line="180" w:lineRule="exact"/>
              <w:ind w:left="531" w:right="533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792A44" w14:textId="77777777" w:rsidR="00704D7F" w:rsidRDefault="00226C74">
            <w:pPr>
              <w:spacing w:before="1" w:line="180" w:lineRule="exact"/>
              <w:ind w:left="277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6</w:t>
            </w:r>
          </w:p>
        </w:tc>
      </w:tr>
    </w:tbl>
    <w:p w14:paraId="5A328673" w14:textId="77777777" w:rsidR="00704D7F" w:rsidRDefault="00226C74">
      <w:pPr>
        <w:spacing w:line="160" w:lineRule="exact"/>
        <w:ind w:left="2696"/>
        <w:rPr>
          <w:sz w:val="16"/>
          <w:szCs w:val="16"/>
        </w:rPr>
        <w:sectPr w:rsidR="00704D7F">
          <w:pgSz w:w="10900" w:h="14880"/>
          <w:pgMar w:top="840" w:right="400" w:bottom="280" w:left="600" w:header="0" w:footer="457" w:gutter="0"/>
          <w:cols w:space="720"/>
        </w:sectPr>
      </w:pPr>
      <w:r>
        <w:rPr>
          <w:b/>
          <w:spacing w:val="-1"/>
          <w:sz w:val="16"/>
          <w:szCs w:val="16"/>
        </w:rPr>
        <w:t>Sp</w:t>
      </w:r>
      <w:r>
        <w:rPr>
          <w:b/>
          <w:spacing w:val="1"/>
          <w:sz w:val="16"/>
          <w:szCs w:val="16"/>
        </w:rPr>
        <w:t>ec</w:t>
      </w:r>
      <w:r>
        <w:rPr>
          <w:b/>
          <w:spacing w:val="-1"/>
          <w:sz w:val="16"/>
          <w:szCs w:val="16"/>
        </w:rPr>
        <w:t>i</w:t>
      </w:r>
      <w:r>
        <w:rPr>
          <w:b/>
          <w:spacing w:val="1"/>
          <w:sz w:val="16"/>
          <w:szCs w:val="16"/>
        </w:rPr>
        <w:t>e</w:t>
      </w:r>
      <w:r>
        <w:rPr>
          <w:b/>
          <w:sz w:val="16"/>
          <w:szCs w:val="16"/>
        </w:rPr>
        <w:t>s D</w:t>
      </w:r>
      <w:r>
        <w:rPr>
          <w:b/>
          <w:spacing w:val="-2"/>
          <w:sz w:val="16"/>
          <w:szCs w:val="16"/>
        </w:rPr>
        <w:t>i</w:t>
      </w:r>
      <w:r>
        <w:rPr>
          <w:b/>
          <w:spacing w:val="1"/>
          <w:sz w:val="16"/>
          <w:szCs w:val="16"/>
        </w:rPr>
        <w:t>v</w:t>
      </w:r>
      <w:r>
        <w:rPr>
          <w:b/>
          <w:spacing w:val="-2"/>
          <w:sz w:val="16"/>
          <w:szCs w:val="16"/>
        </w:rPr>
        <w:t>e</w:t>
      </w:r>
      <w:r>
        <w:rPr>
          <w:b/>
          <w:spacing w:val="1"/>
          <w:sz w:val="16"/>
          <w:szCs w:val="16"/>
        </w:rPr>
        <w:t>r</w:t>
      </w:r>
      <w:r>
        <w:rPr>
          <w:b/>
          <w:sz w:val="16"/>
          <w:szCs w:val="16"/>
        </w:rPr>
        <w:t>s</w:t>
      </w:r>
      <w:r>
        <w:rPr>
          <w:b/>
          <w:spacing w:val="1"/>
          <w:sz w:val="16"/>
          <w:szCs w:val="16"/>
        </w:rPr>
        <w:t>i</w:t>
      </w:r>
      <w:r>
        <w:rPr>
          <w:b/>
          <w:spacing w:val="-3"/>
          <w:sz w:val="16"/>
          <w:szCs w:val="16"/>
        </w:rPr>
        <w:t>t</w:t>
      </w:r>
      <w:r>
        <w:rPr>
          <w:b/>
          <w:sz w:val="16"/>
          <w:szCs w:val="16"/>
        </w:rPr>
        <w:t>y</w:t>
      </w:r>
      <w:r>
        <w:rPr>
          <w:b/>
          <w:spacing w:val="2"/>
          <w:sz w:val="16"/>
          <w:szCs w:val="16"/>
        </w:rPr>
        <w:t xml:space="preserve"> </w:t>
      </w:r>
      <w:r>
        <w:rPr>
          <w:b/>
          <w:sz w:val="16"/>
          <w:szCs w:val="16"/>
        </w:rPr>
        <w:t>I</w:t>
      </w:r>
      <w:r>
        <w:rPr>
          <w:b/>
          <w:spacing w:val="-1"/>
          <w:sz w:val="16"/>
          <w:szCs w:val="16"/>
        </w:rPr>
        <w:t>nd</w:t>
      </w:r>
      <w:r>
        <w:rPr>
          <w:b/>
          <w:spacing w:val="1"/>
          <w:sz w:val="16"/>
          <w:szCs w:val="16"/>
        </w:rPr>
        <w:t>e</w:t>
      </w:r>
      <w:r>
        <w:rPr>
          <w:b/>
          <w:spacing w:val="-1"/>
          <w:sz w:val="16"/>
          <w:szCs w:val="16"/>
        </w:rPr>
        <w:t>k</w:t>
      </w:r>
      <w:r>
        <w:rPr>
          <w:b/>
          <w:sz w:val="16"/>
          <w:szCs w:val="16"/>
        </w:rPr>
        <w:t>s</w:t>
      </w:r>
      <w:r>
        <w:rPr>
          <w:b/>
          <w:spacing w:val="-2"/>
          <w:sz w:val="16"/>
          <w:szCs w:val="16"/>
        </w:rPr>
        <w:t xml:space="preserve"> </w:t>
      </w:r>
      <w:r>
        <w:rPr>
          <w:b/>
          <w:spacing w:val="-1"/>
          <w:sz w:val="16"/>
          <w:szCs w:val="16"/>
        </w:rPr>
        <w:t>Sh</w:t>
      </w:r>
      <w:r>
        <w:rPr>
          <w:b/>
          <w:spacing w:val="1"/>
          <w:sz w:val="16"/>
          <w:szCs w:val="16"/>
        </w:rPr>
        <w:t>a</w:t>
      </w:r>
      <w:r>
        <w:rPr>
          <w:b/>
          <w:spacing w:val="-1"/>
          <w:sz w:val="16"/>
          <w:szCs w:val="16"/>
        </w:rPr>
        <w:t>n</w:t>
      </w:r>
      <w:r>
        <w:rPr>
          <w:b/>
          <w:spacing w:val="-3"/>
          <w:sz w:val="16"/>
          <w:szCs w:val="16"/>
        </w:rPr>
        <w:t>n</w:t>
      </w:r>
      <w:r>
        <w:rPr>
          <w:b/>
          <w:spacing w:val="1"/>
          <w:sz w:val="16"/>
          <w:szCs w:val="16"/>
        </w:rPr>
        <w:t>o</w:t>
      </w:r>
      <w:r>
        <w:rPr>
          <w:b/>
          <w:spacing w:val="2"/>
          <w:sz w:val="16"/>
          <w:szCs w:val="16"/>
        </w:rPr>
        <w:t>n</w:t>
      </w:r>
      <w:r>
        <w:rPr>
          <w:b/>
          <w:spacing w:val="-1"/>
          <w:sz w:val="16"/>
          <w:szCs w:val="16"/>
        </w:rPr>
        <w:t>-</w:t>
      </w:r>
      <w:r>
        <w:rPr>
          <w:b/>
          <w:sz w:val="16"/>
          <w:szCs w:val="16"/>
        </w:rPr>
        <w:t>W</w:t>
      </w:r>
      <w:r>
        <w:rPr>
          <w:b/>
          <w:spacing w:val="1"/>
          <w:sz w:val="16"/>
          <w:szCs w:val="16"/>
        </w:rPr>
        <w:t>ie</w:t>
      </w:r>
      <w:r>
        <w:rPr>
          <w:b/>
          <w:spacing w:val="-1"/>
          <w:sz w:val="16"/>
          <w:szCs w:val="16"/>
        </w:rPr>
        <w:t>nn</w:t>
      </w:r>
      <w:r>
        <w:rPr>
          <w:b/>
          <w:spacing w:val="-2"/>
          <w:sz w:val="16"/>
          <w:szCs w:val="16"/>
        </w:rPr>
        <w:t>e</w:t>
      </w:r>
      <w:r>
        <w:rPr>
          <w:b/>
          <w:sz w:val="16"/>
          <w:szCs w:val="16"/>
        </w:rPr>
        <w:t>r</w:t>
      </w:r>
      <w:r>
        <w:rPr>
          <w:b/>
          <w:spacing w:val="1"/>
          <w:sz w:val="16"/>
          <w:szCs w:val="16"/>
        </w:rPr>
        <w:t xml:space="preserve"> </w:t>
      </w:r>
      <w:r>
        <w:rPr>
          <w:b/>
          <w:spacing w:val="-1"/>
          <w:sz w:val="16"/>
          <w:szCs w:val="16"/>
        </w:rPr>
        <w:t>(</w:t>
      </w:r>
      <w:r>
        <w:rPr>
          <w:b/>
          <w:spacing w:val="-3"/>
          <w:sz w:val="16"/>
          <w:szCs w:val="16"/>
        </w:rPr>
        <w:t>H</w:t>
      </w:r>
      <w:proofErr w:type="gramStart"/>
      <w:r>
        <w:rPr>
          <w:b/>
          <w:spacing w:val="1"/>
          <w:sz w:val="16"/>
          <w:szCs w:val="16"/>
        </w:rPr>
        <w:t>'</w:t>
      </w:r>
      <w:r>
        <w:rPr>
          <w:b/>
          <w:sz w:val="16"/>
          <w:szCs w:val="16"/>
        </w:rPr>
        <w:t xml:space="preserve">)   </w:t>
      </w:r>
      <w:proofErr w:type="gramEnd"/>
      <w:r>
        <w:rPr>
          <w:b/>
          <w:sz w:val="16"/>
          <w:szCs w:val="16"/>
        </w:rPr>
        <w:t xml:space="preserve">                                                                </w:t>
      </w:r>
      <w:r>
        <w:rPr>
          <w:b/>
          <w:spacing w:val="12"/>
          <w:sz w:val="16"/>
          <w:szCs w:val="16"/>
        </w:rPr>
        <w:t xml:space="preserve"> </w:t>
      </w:r>
      <w:r>
        <w:rPr>
          <w:b/>
          <w:spacing w:val="1"/>
          <w:sz w:val="16"/>
          <w:szCs w:val="16"/>
        </w:rPr>
        <w:t>2</w:t>
      </w:r>
      <w:r>
        <w:rPr>
          <w:b/>
          <w:spacing w:val="-2"/>
          <w:sz w:val="16"/>
          <w:szCs w:val="16"/>
        </w:rPr>
        <w:t>.</w:t>
      </w:r>
      <w:r>
        <w:rPr>
          <w:b/>
          <w:spacing w:val="1"/>
          <w:sz w:val="16"/>
          <w:szCs w:val="16"/>
        </w:rPr>
        <w:t>7</w:t>
      </w:r>
      <w:r>
        <w:rPr>
          <w:b/>
          <w:sz w:val="16"/>
          <w:szCs w:val="16"/>
        </w:rPr>
        <w:t>1</w:t>
      </w:r>
    </w:p>
    <w:p w14:paraId="5F5CDEE4" w14:textId="77777777" w:rsidR="00704D7F" w:rsidRDefault="00704D7F">
      <w:pPr>
        <w:spacing w:before="7" w:line="200" w:lineRule="exact"/>
      </w:pPr>
    </w:p>
    <w:p w14:paraId="08DFA700" w14:textId="372F19DD" w:rsidR="00704D7F" w:rsidRDefault="00226C74">
      <w:pPr>
        <w:spacing w:before="40"/>
        <w:ind w:left="1985"/>
        <w:rPr>
          <w:sz w:val="16"/>
          <w:szCs w:val="16"/>
        </w:rPr>
      </w:pP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 w:rsidR="003E69F9">
        <w:rPr>
          <w:spacing w:val="1"/>
          <w:sz w:val="16"/>
          <w:szCs w:val="16"/>
        </w:rPr>
        <w:t>7</w:t>
      </w:r>
      <w:r>
        <w:rPr>
          <w:sz w:val="16"/>
          <w:szCs w:val="16"/>
        </w:rPr>
        <w:t>.</w:t>
      </w:r>
      <w:r>
        <w:rPr>
          <w:spacing w:val="-1"/>
          <w:sz w:val="16"/>
          <w:szCs w:val="16"/>
        </w:rPr>
        <w:t xml:space="preserve"> Pr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fi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</w:t>
      </w:r>
      <w:r>
        <w:rPr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es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Di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it</w:t>
      </w:r>
      <w:r>
        <w:rPr>
          <w:sz w:val="16"/>
          <w:szCs w:val="16"/>
        </w:rPr>
        <w:t>y</w:t>
      </w:r>
      <w:r>
        <w:rPr>
          <w:spacing w:val="-10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-7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D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n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h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at</w:t>
      </w:r>
      <w:r>
        <w:rPr>
          <w:spacing w:val="-1"/>
          <w:sz w:val="16"/>
          <w:szCs w:val="16"/>
        </w:rPr>
        <w:t xml:space="preserve"> O</w:t>
      </w:r>
      <w:r>
        <w:rPr>
          <w:spacing w:val="1"/>
          <w:sz w:val="16"/>
          <w:szCs w:val="16"/>
        </w:rPr>
        <w:t>b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 E</w:t>
      </w:r>
    </w:p>
    <w:p w14:paraId="07165A22" w14:textId="77777777" w:rsidR="00704D7F" w:rsidRDefault="00704D7F">
      <w:pPr>
        <w:spacing w:line="200" w:lineRule="exact"/>
      </w:pPr>
    </w:p>
    <w:p w14:paraId="7F8C877D" w14:textId="77777777" w:rsidR="00704D7F" w:rsidRDefault="00226C74">
      <w:pPr>
        <w:ind w:left="468"/>
        <w:rPr>
          <w:sz w:val="16"/>
          <w:szCs w:val="16"/>
        </w:rPr>
      </w:pPr>
      <w:r>
        <w:rPr>
          <w:b/>
          <w:sz w:val="16"/>
          <w:szCs w:val="16"/>
        </w:rPr>
        <w:t xml:space="preserve">F.    </w:t>
      </w:r>
      <w:r>
        <w:rPr>
          <w:b/>
          <w:spacing w:val="22"/>
          <w:sz w:val="16"/>
          <w:szCs w:val="16"/>
        </w:rPr>
        <w:t xml:space="preserve"> </w:t>
      </w:r>
      <w:r>
        <w:rPr>
          <w:b/>
          <w:spacing w:val="1"/>
          <w:sz w:val="16"/>
          <w:szCs w:val="16"/>
        </w:rPr>
        <w:t>Bir</w:t>
      </w:r>
      <w:r>
        <w:rPr>
          <w:b/>
          <w:sz w:val="16"/>
          <w:szCs w:val="16"/>
        </w:rPr>
        <w:t>d</w:t>
      </w:r>
      <w:r>
        <w:rPr>
          <w:b/>
          <w:spacing w:val="-2"/>
          <w:sz w:val="16"/>
          <w:szCs w:val="16"/>
        </w:rPr>
        <w:t xml:space="preserve"> </w:t>
      </w:r>
      <w:r>
        <w:rPr>
          <w:b/>
          <w:sz w:val="16"/>
          <w:szCs w:val="16"/>
        </w:rPr>
        <w:t>O</w:t>
      </w:r>
      <w:r>
        <w:rPr>
          <w:b/>
          <w:spacing w:val="-1"/>
          <w:sz w:val="16"/>
          <w:szCs w:val="16"/>
        </w:rPr>
        <w:t>b</w:t>
      </w:r>
      <w:r>
        <w:rPr>
          <w:b/>
          <w:sz w:val="16"/>
          <w:szCs w:val="16"/>
        </w:rPr>
        <w:t>s</w:t>
      </w:r>
      <w:r>
        <w:rPr>
          <w:b/>
          <w:spacing w:val="-2"/>
          <w:sz w:val="16"/>
          <w:szCs w:val="16"/>
        </w:rPr>
        <w:t>e</w:t>
      </w:r>
      <w:r>
        <w:rPr>
          <w:b/>
          <w:spacing w:val="1"/>
          <w:sz w:val="16"/>
          <w:szCs w:val="16"/>
        </w:rPr>
        <w:t>r</w:t>
      </w:r>
      <w:r>
        <w:rPr>
          <w:b/>
          <w:spacing w:val="-1"/>
          <w:sz w:val="16"/>
          <w:szCs w:val="16"/>
        </w:rPr>
        <w:t>v</w:t>
      </w:r>
      <w:r>
        <w:rPr>
          <w:b/>
          <w:spacing w:val="1"/>
          <w:sz w:val="16"/>
          <w:szCs w:val="16"/>
        </w:rPr>
        <w:t>a</w:t>
      </w:r>
      <w:r>
        <w:rPr>
          <w:b/>
          <w:spacing w:val="-1"/>
          <w:sz w:val="16"/>
          <w:szCs w:val="16"/>
        </w:rPr>
        <w:t>ti</w:t>
      </w:r>
      <w:r>
        <w:rPr>
          <w:b/>
          <w:spacing w:val="1"/>
          <w:sz w:val="16"/>
          <w:szCs w:val="16"/>
        </w:rPr>
        <w:t>o</w:t>
      </w:r>
      <w:r>
        <w:rPr>
          <w:b/>
          <w:sz w:val="16"/>
          <w:szCs w:val="16"/>
        </w:rPr>
        <w:t>n</w:t>
      </w:r>
      <w:r>
        <w:rPr>
          <w:b/>
          <w:spacing w:val="-2"/>
          <w:sz w:val="16"/>
          <w:szCs w:val="16"/>
        </w:rPr>
        <w:t xml:space="preserve"> </w:t>
      </w:r>
      <w:r>
        <w:rPr>
          <w:b/>
          <w:spacing w:val="1"/>
          <w:sz w:val="16"/>
          <w:szCs w:val="16"/>
        </w:rPr>
        <w:t>L</w:t>
      </w:r>
      <w:r>
        <w:rPr>
          <w:b/>
          <w:spacing w:val="-1"/>
          <w:sz w:val="16"/>
          <w:szCs w:val="16"/>
        </w:rPr>
        <w:t>o</w:t>
      </w:r>
      <w:r>
        <w:rPr>
          <w:b/>
          <w:spacing w:val="1"/>
          <w:sz w:val="16"/>
          <w:szCs w:val="16"/>
        </w:rPr>
        <w:t>ca</w:t>
      </w:r>
      <w:r>
        <w:rPr>
          <w:b/>
          <w:spacing w:val="-3"/>
          <w:sz w:val="16"/>
          <w:szCs w:val="16"/>
        </w:rPr>
        <w:t>t</w:t>
      </w:r>
      <w:r>
        <w:rPr>
          <w:b/>
          <w:spacing w:val="1"/>
          <w:sz w:val="16"/>
          <w:szCs w:val="16"/>
        </w:rPr>
        <w:t>io</w:t>
      </w:r>
      <w:r>
        <w:rPr>
          <w:b/>
          <w:sz w:val="16"/>
          <w:szCs w:val="16"/>
        </w:rPr>
        <w:t>n</w:t>
      </w:r>
      <w:r>
        <w:rPr>
          <w:b/>
          <w:spacing w:val="-2"/>
          <w:sz w:val="16"/>
          <w:szCs w:val="16"/>
        </w:rPr>
        <w:t xml:space="preserve"> </w:t>
      </w:r>
      <w:r>
        <w:rPr>
          <w:b/>
          <w:spacing w:val="1"/>
          <w:sz w:val="16"/>
          <w:szCs w:val="16"/>
        </w:rPr>
        <w:t>a</w:t>
      </w:r>
      <w:r>
        <w:rPr>
          <w:b/>
          <w:sz w:val="16"/>
          <w:szCs w:val="16"/>
        </w:rPr>
        <w:t xml:space="preserve">t </w:t>
      </w:r>
      <w:r>
        <w:rPr>
          <w:b/>
          <w:spacing w:val="-1"/>
          <w:sz w:val="16"/>
          <w:szCs w:val="16"/>
        </w:rPr>
        <w:t>S</w:t>
      </w:r>
      <w:r>
        <w:rPr>
          <w:b/>
          <w:spacing w:val="-3"/>
          <w:sz w:val="16"/>
          <w:szCs w:val="16"/>
        </w:rPr>
        <w:t>t</w:t>
      </w:r>
      <w:r>
        <w:rPr>
          <w:b/>
          <w:spacing w:val="1"/>
          <w:sz w:val="16"/>
          <w:szCs w:val="16"/>
        </w:rPr>
        <w:t>a</w:t>
      </w:r>
      <w:r>
        <w:rPr>
          <w:b/>
          <w:spacing w:val="-1"/>
          <w:sz w:val="16"/>
          <w:szCs w:val="16"/>
        </w:rPr>
        <w:t>tio</w:t>
      </w:r>
      <w:r>
        <w:rPr>
          <w:b/>
          <w:sz w:val="16"/>
          <w:szCs w:val="16"/>
        </w:rPr>
        <w:t>n F</w:t>
      </w:r>
    </w:p>
    <w:p w14:paraId="4D36CF01" w14:textId="77777777" w:rsidR="00704D7F" w:rsidRDefault="00226C74">
      <w:pPr>
        <w:spacing w:before="32"/>
        <w:ind w:left="108" w:right="87" w:firstLine="283"/>
        <w:jc w:val="both"/>
        <w:rPr>
          <w:sz w:val="16"/>
          <w:szCs w:val="16"/>
        </w:rPr>
      </w:pPr>
      <w:r>
        <w:rPr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ob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7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at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5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6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x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9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g</w:t>
      </w:r>
      <w:r>
        <w:rPr>
          <w:sz w:val="16"/>
          <w:szCs w:val="16"/>
        </w:rPr>
        <w:t>o</w:t>
      </w:r>
      <w:r>
        <w:rPr>
          <w:spacing w:val="7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a</w:t>
      </w:r>
      <w:r>
        <w:rPr>
          <w:spacing w:val="-3"/>
          <w:sz w:val="16"/>
          <w:szCs w:val="16"/>
        </w:rPr>
        <w:t>m</w:t>
      </w:r>
      <w:r>
        <w:rPr>
          <w:sz w:val="16"/>
          <w:szCs w:val="16"/>
        </w:rPr>
        <w:t>p</w:t>
      </w:r>
      <w:r>
        <w:rPr>
          <w:spacing w:val="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t</w:t>
      </w:r>
      <w:r>
        <w:rPr>
          <w:spacing w:val="9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h</w:t>
      </w:r>
      <w:r>
        <w:rPr>
          <w:spacing w:val="6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8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at</w:t>
      </w:r>
      <w:r>
        <w:rPr>
          <w:spacing w:val="-1"/>
          <w:sz w:val="16"/>
          <w:szCs w:val="16"/>
        </w:rPr>
        <w:t>iv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9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la</w:t>
      </w:r>
      <w:r>
        <w:rPr>
          <w:sz w:val="16"/>
          <w:szCs w:val="16"/>
        </w:rPr>
        <w:t>t</w:t>
      </w:r>
      <w:r>
        <w:rPr>
          <w:spacing w:val="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po</w:t>
      </w:r>
      <w:r>
        <w:rPr>
          <w:spacing w:val="1"/>
          <w:sz w:val="16"/>
          <w:szCs w:val="16"/>
        </w:rPr>
        <w:t>g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y</w:t>
      </w:r>
      <w:r>
        <w:rPr>
          <w:sz w:val="16"/>
          <w:szCs w:val="16"/>
        </w:rPr>
        <w:t>.</w:t>
      </w:r>
      <w:r>
        <w:rPr>
          <w:spacing w:val="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Wit</w:t>
      </w:r>
      <w:r>
        <w:rPr>
          <w:sz w:val="16"/>
          <w:szCs w:val="16"/>
        </w:rPr>
        <w:t>h</w:t>
      </w:r>
      <w:r>
        <w:rPr>
          <w:spacing w:val="9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u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>h</w:t>
      </w:r>
      <w:r>
        <w:rPr>
          <w:spacing w:val="6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s,</w:t>
      </w:r>
      <w:r>
        <w:rPr>
          <w:spacing w:val="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ka</w:t>
      </w:r>
      <w:r>
        <w:rPr>
          <w:spacing w:val="-3"/>
          <w:sz w:val="16"/>
          <w:szCs w:val="16"/>
        </w:rPr>
        <w:t>s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h</w:t>
      </w:r>
      <w:r>
        <w:rPr>
          <w:spacing w:val="6"/>
          <w:sz w:val="16"/>
          <w:szCs w:val="16"/>
        </w:rPr>
        <w:t xml:space="preserve"> </w:t>
      </w:r>
      <w:r>
        <w:rPr>
          <w:sz w:val="16"/>
          <w:szCs w:val="16"/>
        </w:rPr>
        <w:t>i</w:t>
      </w:r>
      <w:r>
        <w:rPr>
          <w:spacing w:val="-29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7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 xml:space="preserve">e </w:t>
      </w:r>
      <w:r>
        <w:rPr>
          <w:spacing w:val="1"/>
          <w:sz w:val="16"/>
          <w:szCs w:val="16"/>
        </w:rPr>
        <w:t>di</w:t>
      </w:r>
      <w:r>
        <w:rPr>
          <w:spacing w:val="-1"/>
          <w:sz w:val="16"/>
          <w:szCs w:val="16"/>
        </w:rPr>
        <w:t>ffi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t</w:t>
      </w:r>
      <w:r>
        <w:rPr>
          <w:spacing w:val="-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o</w:t>
      </w:r>
      <w:r>
        <w:rPr>
          <w:spacing w:val="-3"/>
          <w:sz w:val="16"/>
          <w:szCs w:val="16"/>
        </w:rPr>
        <w:t xml:space="preserve"> r</w:t>
      </w:r>
      <w:r>
        <w:rPr>
          <w:spacing w:val="1"/>
          <w:sz w:val="16"/>
          <w:szCs w:val="16"/>
        </w:rPr>
        <w:t>ea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>h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y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va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</w:t>
      </w:r>
      <w:r>
        <w:rPr>
          <w:spacing w:val="-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un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g</w:t>
      </w:r>
      <w:r>
        <w:rPr>
          <w:spacing w:val="-5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ct</w:t>
      </w:r>
      <w:r>
        <w:rPr>
          <w:spacing w:val="-1"/>
          <w:sz w:val="16"/>
          <w:szCs w:val="16"/>
        </w:rPr>
        <w:t>iv</w:t>
      </w:r>
      <w:r>
        <w:rPr>
          <w:spacing w:val="1"/>
          <w:sz w:val="16"/>
          <w:szCs w:val="16"/>
        </w:rPr>
        <w:t>it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fr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-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-3"/>
          <w:sz w:val="16"/>
          <w:szCs w:val="16"/>
        </w:rPr>
        <w:t>m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ni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y</w:t>
      </w:r>
      <w:r>
        <w:rPr>
          <w:sz w:val="16"/>
          <w:szCs w:val="16"/>
        </w:rPr>
        <w:t>.</w:t>
      </w:r>
      <w:r>
        <w:rPr>
          <w:spacing w:val="-6"/>
          <w:sz w:val="16"/>
          <w:szCs w:val="16"/>
        </w:rPr>
        <w:t xml:space="preserve"> 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>x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p</w:t>
      </w:r>
      <w:r>
        <w:rPr>
          <w:sz w:val="16"/>
          <w:szCs w:val="16"/>
        </w:rPr>
        <w:t>t</w:t>
      </w:r>
      <w:r>
        <w:rPr>
          <w:spacing w:val="-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r</w:t>
      </w:r>
      <w:r>
        <w:rPr>
          <w:spacing w:val="-5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m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d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y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,</w:t>
      </w:r>
      <w:r>
        <w:rPr>
          <w:spacing w:val="-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-6"/>
          <w:sz w:val="16"/>
          <w:szCs w:val="16"/>
        </w:rPr>
        <w:t xml:space="preserve"> </w:t>
      </w:r>
      <w:r>
        <w:rPr>
          <w:spacing w:val="10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-6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u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be</w:t>
      </w:r>
      <w:r>
        <w:rPr>
          <w:sz w:val="16"/>
          <w:szCs w:val="16"/>
        </w:rPr>
        <w:t>r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fi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-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-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k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 xml:space="preserve">d 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y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ga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n</w:t>
      </w:r>
      <w:r>
        <w:rPr>
          <w:spacing w:val="-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m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y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ei</w:t>
      </w:r>
      <w:r>
        <w:rPr>
          <w:sz w:val="16"/>
          <w:szCs w:val="16"/>
        </w:rPr>
        <w:t>r</w:t>
      </w:r>
      <w:r>
        <w:rPr>
          <w:spacing w:val="-5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ti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.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y</w:t>
      </w:r>
      <w:r>
        <w:rPr>
          <w:spacing w:val="1"/>
          <w:sz w:val="16"/>
          <w:szCs w:val="16"/>
        </w:rPr>
        <w:t>pe</w:t>
      </w:r>
      <w:r>
        <w:rPr>
          <w:sz w:val="16"/>
          <w:szCs w:val="16"/>
        </w:rPr>
        <w:t>s</w:t>
      </w:r>
      <w:r>
        <w:rPr>
          <w:spacing w:val="-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-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ob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rv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-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th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ob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-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se</w:t>
      </w:r>
      <w:r>
        <w:rPr>
          <w:spacing w:val="-1"/>
          <w:sz w:val="16"/>
          <w:szCs w:val="16"/>
        </w:rPr>
        <w:t>e</w:t>
      </w:r>
      <w:r>
        <w:rPr>
          <w:sz w:val="16"/>
          <w:szCs w:val="16"/>
        </w:rPr>
        <w:t>n</w:t>
      </w:r>
      <w:r>
        <w:rPr>
          <w:spacing w:val="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-1"/>
          <w:sz w:val="16"/>
          <w:szCs w:val="16"/>
        </w:rPr>
        <w:t xml:space="preserve"> th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fo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win</w:t>
      </w:r>
      <w:r>
        <w:rPr>
          <w:sz w:val="16"/>
          <w:szCs w:val="16"/>
        </w:rPr>
        <w:t>g</w:t>
      </w:r>
      <w:r>
        <w:rPr>
          <w:spacing w:val="-1"/>
          <w:sz w:val="16"/>
          <w:szCs w:val="16"/>
        </w:rPr>
        <w:t xml:space="preserve"> 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bl</w:t>
      </w:r>
      <w:r>
        <w:rPr>
          <w:sz w:val="16"/>
          <w:szCs w:val="16"/>
        </w:rPr>
        <w:t>e</w:t>
      </w:r>
    </w:p>
    <w:p w14:paraId="4AB0384C" w14:textId="77777777" w:rsidR="00704D7F" w:rsidRDefault="00226C74">
      <w:pPr>
        <w:spacing w:before="1"/>
        <w:ind w:left="379"/>
        <w:rPr>
          <w:sz w:val="16"/>
          <w:szCs w:val="16"/>
        </w:rPr>
      </w:pPr>
      <w:r>
        <w:rPr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8</w:t>
      </w:r>
      <w:r>
        <w:rPr>
          <w:sz w:val="16"/>
          <w:szCs w:val="16"/>
        </w:rPr>
        <w:t>.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L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>y</w:t>
      </w:r>
      <w:r>
        <w:rPr>
          <w:spacing w:val="1"/>
          <w:sz w:val="16"/>
          <w:szCs w:val="16"/>
        </w:rPr>
        <w:t>pe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,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A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un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nc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,</w:t>
      </w:r>
      <w:r>
        <w:rPr>
          <w:spacing w:val="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Pop</w:t>
      </w:r>
      <w:r>
        <w:rPr>
          <w:spacing w:val="1"/>
          <w:sz w:val="16"/>
          <w:szCs w:val="16"/>
        </w:rPr>
        <w:t>ul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it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o</w:t>
      </w:r>
      <w:r>
        <w:rPr>
          <w:sz w:val="16"/>
          <w:szCs w:val="16"/>
        </w:rPr>
        <w:t>f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F.</w:t>
      </w:r>
    </w:p>
    <w:p w14:paraId="656C9AC4" w14:textId="77777777" w:rsidR="00704D7F" w:rsidRDefault="00704D7F">
      <w:pPr>
        <w:spacing w:before="9" w:line="200" w:lineRule="exact"/>
      </w:pPr>
    </w:p>
    <w:tbl>
      <w:tblPr>
        <w:tblW w:w="0" w:type="auto"/>
        <w:tblInd w:w="2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"/>
        <w:gridCol w:w="1897"/>
        <w:gridCol w:w="1526"/>
        <w:gridCol w:w="1421"/>
        <w:gridCol w:w="1104"/>
        <w:gridCol w:w="1489"/>
        <w:gridCol w:w="931"/>
      </w:tblGrid>
      <w:tr w:rsidR="00704D7F" w14:paraId="7FCD5CC3" w14:textId="77777777">
        <w:trPr>
          <w:trHeight w:hRule="exact" w:val="276"/>
        </w:trPr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7A4545" w14:textId="77777777" w:rsidR="00704D7F" w:rsidRDefault="00226C74">
            <w:pPr>
              <w:spacing w:before="41"/>
              <w:ind w:left="284" w:right="288"/>
              <w:jc w:val="center"/>
              <w:rPr>
                <w:sz w:val="16"/>
                <w:szCs w:val="16"/>
              </w:rPr>
            </w:pPr>
            <w:r>
              <w:rPr>
                <w:b/>
                <w:spacing w:val="-1"/>
                <w:sz w:val="16"/>
                <w:szCs w:val="16"/>
              </w:rPr>
              <w:t>No</w:t>
            </w:r>
          </w:p>
        </w:tc>
        <w:tc>
          <w:tcPr>
            <w:tcW w:w="1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C02967" w14:textId="77777777" w:rsidR="00704D7F" w:rsidRDefault="00226C74">
            <w:pPr>
              <w:spacing w:before="41"/>
              <w:ind w:left="529"/>
              <w:rPr>
                <w:sz w:val="16"/>
                <w:szCs w:val="16"/>
              </w:rPr>
            </w:pPr>
            <w:r>
              <w:rPr>
                <w:b/>
                <w:spacing w:val="1"/>
                <w:sz w:val="16"/>
                <w:szCs w:val="16"/>
              </w:rPr>
              <w:t>L</w:t>
            </w:r>
            <w:r>
              <w:rPr>
                <w:b/>
                <w:spacing w:val="-1"/>
                <w:sz w:val="16"/>
                <w:szCs w:val="16"/>
              </w:rPr>
              <w:t>o</w:t>
            </w:r>
            <w:r>
              <w:rPr>
                <w:b/>
                <w:spacing w:val="1"/>
                <w:sz w:val="16"/>
                <w:szCs w:val="16"/>
              </w:rPr>
              <w:t>c</w:t>
            </w:r>
            <w:r>
              <w:rPr>
                <w:b/>
                <w:spacing w:val="-1"/>
                <w:sz w:val="16"/>
                <w:szCs w:val="16"/>
              </w:rPr>
              <w:t>a</w:t>
            </w:r>
            <w:r>
              <w:rPr>
                <w:b/>
                <w:sz w:val="16"/>
                <w:szCs w:val="16"/>
              </w:rPr>
              <w:t>l</w:t>
            </w:r>
            <w:r>
              <w:rPr>
                <w:b/>
                <w:spacing w:val="2"/>
                <w:sz w:val="16"/>
                <w:szCs w:val="16"/>
              </w:rPr>
              <w:t xml:space="preserve"> </w:t>
            </w:r>
            <w:r>
              <w:rPr>
                <w:b/>
                <w:spacing w:val="-3"/>
                <w:sz w:val="16"/>
                <w:szCs w:val="16"/>
              </w:rPr>
              <w:t>N</w:t>
            </w:r>
            <w:r>
              <w:rPr>
                <w:b/>
                <w:spacing w:val="1"/>
                <w:sz w:val="16"/>
                <w:szCs w:val="16"/>
              </w:rPr>
              <w:t>a</w:t>
            </w:r>
            <w:r>
              <w:rPr>
                <w:b/>
                <w:sz w:val="16"/>
                <w:szCs w:val="16"/>
              </w:rPr>
              <w:t>me</w:t>
            </w:r>
          </w:p>
        </w:tc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013D3F" w14:textId="77777777" w:rsidR="00704D7F" w:rsidRDefault="00226C74">
            <w:pPr>
              <w:spacing w:before="41"/>
              <w:ind w:left="246"/>
              <w:rPr>
                <w:sz w:val="16"/>
                <w:szCs w:val="16"/>
              </w:rPr>
            </w:pPr>
            <w:r>
              <w:rPr>
                <w:b/>
                <w:spacing w:val="1"/>
                <w:sz w:val="16"/>
                <w:szCs w:val="16"/>
              </w:rPr>
              <w:t>Ty</w:t>
            </w:r>
            <w:r>
              <w:rPr>
                <w:b/>
                <w:spacing w:val="-3"/>
                <w:sz w:val="16"/>
                <w:szCs w:val="16"/>
              </w:rPr>
              <w:t>p</w:t>
            </w:r>
            <w:r>
              <w:rPr>
                <w:b/>
                <w:spacing w:val="1"/>
                <w:sz w:val="16"/>
                <w:szCs w:val="16"/>
              </w:rPr>
              <w:t>e</w:t>
            </w:r>
            <w:r>
              <w:rPr>
                <w:b/>
                <w:sz w:val="16"/>
                <w:szCs w:val="16"/>
              </w:rPr>
              <w:t>s</w:t>
            </w:r>
            <w:r>
              <w:rPr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spacing w:val="1"/>
                <w:sz w:val="16"/>
                <w:szCs w:val="16"/>
              </w:rPr>
              <w:t>o</w:t>
            </w:r>
            <w:r>
              <w:rPr>
                <w:b/>
                <w:sz w:val="16"/>
                <w:szCs w:val="16"/>
              </w:rPr>
              <w:t xml:space="preserve">f </w:t>
            </w:r>
            <w:r>
              <w:rPr>
                <w:b/>
                <w:spacing w:val="-1"/>
                <w:sz w:val="16"/>
                <w:szCs w:val="16"/>
              </w:rPr>
              <w:t>Na</w:t>
            </w:r>
            <w:r>
              <w:rPr>
                <w:b/>
                <w:sz w:val="16"/>
                <w:szCs w:val="16"/>
              </w:rPr>
              <w:t>me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9751DC" w14:textId="77777777" w:rsidR="00704D7F" w:rsidRDefault="00226C74">
            <w:pPr>
              <w:spacing w:before="41"/>
              <w:ind w:left="465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</w:t>
            </w:r>
            <w:r>
              <w:rPr>
                <w:b/>
                <w:spacing w:val="1"/>
                <w:sz w:val="16"/>
                <w:szCs w:val="16"/>
              </w:rPr>
              <w:t>a</w:t>
            </w:r>
            <w:r>
              <w:rPr>
                <w:b/>
                <w:spacing w:val="-2"/>
                <w:sz w:val="16"/>
                <w:szCs w:val="16"/>
              </w:rPr>
              <w:t>m</w:t>
            </w:r>
            <w:r>
              <w:rPr>
                <w:b/>
                <w:spacing w:val="1"/>
                <w:sz w:val="16"/>
                <w:szCs w:val="16"/>
              </w:rPr>
              <w:t>i</w:t>
            </w:r>
            <w:r>
              <w:rPr>
                <w:b/>
                <w:spacing w:val="-1"/>
                <w:sz w:val="16"/>
                <w:szCs w:val="16"/>
              </w:rPr>
              <w:t>l</w:t>
            </w:r>
            <w:r>
              <w:rPr>
                <w:b/>
                <w:sz w:val="16"/>
                <w:szCs w:val="16"/>
              </w:rPr>
              <w:t>y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2C32B2" w14:textId="77777777" w:rsidR="00704D7F" w:rsidRDefault="00226C74">
            <w:pPr>
              <w:spacing w:before="41"/>
              <w:ind w:left="138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</w:t>
            </w:r>
            <w:r>
              <w:rPr>
                <w:b/>
                <w:spacing w:val="1"/>
                <w:sz w:val="16"/>
                <w:szCs w:val="16"/>
              </w:rPr>
              <w:t>o</w:t>
            </w:r>
            <w:r>
              <w:rPr>
                <w:b/>
                <w:spacing w:val="-1"/>
                <w:sz w:val="16"/>
                <w:szCs w:val="16"/>
              </w:rPr>
              <w:t>pul</w:t>
            </w:r>
            <w:r>
              <w:rPr>
                <w:b/>
                <w:spacing w:val="1"/>
                <w:sz w:val="16"/>
                <w:szCs w:val="16"/>
              </w:rPr>
              <w:t>a</w:t>
            </w:r>
            <w:r>
              <w:rPr>
                <w:b/>
                <w:spacing w:val="-1"/>
                <w:sz w:val="16"/>
                <w:szCs w:val="16"/>
              </w:rPr>
              <w:t>ti</w:t>
            </w:r>
            <w:r>
              <w:rPr>
                <w:b/>
                <w:spacing w:val="1"/>
                <w:sz w:val="16"/>
                <w:szCs w:val="16"/>
              </w:rPr>
              <w:t>o</w:t>
            </w:r>
            <w:r>
              <w:rPr>
                <w:b/>
                <w:sz w:val="16"/>
                <w:szCs w:val="16"/>
              </w:rPr>
              <w:t>n</w:t>
            </w:r>
          </w:p>
        </w:tc>
        <w:tc>
          <w:tcPr>
            <w:tcW w:w="1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A1C556" w14:textId="77777777" w:rsidR="00704D7F" w:rsidRDefault="00226C74">
            <w:pPr>
              <w:spacing w:before="41"/>
              <w:ind w:left="16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Kep</w:t>
            </w:r>
            <w:r>
              <w:rPr>
                <w:b/>
                <w:spacing w:val="1"/>
                <w:sz w:val="16"/>
                <w:szCs w:val="16"/>
              </w:rPr>
              <w:t>a</w:t>
            </w:r>
            <w:r>
              <w:rPr>
                <w:b/>
                <w:spacing w:val="-3"/>
                <w:sz w:val="16"/>
                <w:szCs w:val="16"/>
              </w:rPr>
              <w:t>d</w:t>
            </w:r>
            <w:r>
              <w:rPr>
                <w:b/>
                <w:spacing w:val="1"/>
                <w:sz w:val="16"/>
                <w:szCs w:val="16"/>
              </w:rPr>
              <w:t>a</w:t>
            </w:r>
            <w:r>
              <w:rPr>
                <w:b/>
                <w:spacing w:val="-1"/>
                <w:sz w:val="16"/>
                <w:szCs w:val="16"/>
              </w:rPr>
              <w:t>t</w:t>
            </w:r>
            <w:r>
              <w:rPr>
                <w:b/>
                <w:spacing w:val="1"/>
                <w:sz w:val="16"/>
                <w:szCs w:val="16"/>
              </w:rPr>
              <w:t>a</w:t>
            </w:r>
            <w:r>
              <w:rPr>
                <w:b/>
                <w:sz w:val="16"/>
                <w:szCs w:val="16"/>
              </w:rPr>
              <w:t xml:space="preserve">n </w:t>
            </w:r>
            <w:r>
              <w:rPr>
                <w:b/>
                <w:spacing w:val="-3"/>
                <w:sz w:val="16"/>
                <w:szCs w:val="16"/>
              </w:rPr>
              <w:t>(</w:t>
            </w:r>
            <w:r>
              <w:rPr>
                <w:b/>
                <w:spacing w:val="1"/>
                <w:sz w:val="16"/>
                <w:szCs w:val="16"/>
              </w:rPr>
              <w:t>i</w:t>
            </w:r>
            <w:r>
              <w:rPr>
                <w:b/>
                <w:spacing w:val="-1"/>
                <w:sz w:val="16"/>
                <w:szCs w:val="16"/>
              </w:rPr>
              <w:t>nd</w:t>
            </w:r>
            <w:r>
              <w:rPr>
                <w:b/>
                <w:spacing w:val="1"/>
                <w:sz w:val="16"/>
                <w:szCs w:val="16"/>
              </w:rPr>
              <w:t>/</w:t>
            </w:r>
            <w:r>
              <w:rPr>
                <w:b/>
                <w:spacing w:val="-3"/>
                <w:sz w:val="16"/>
                <w:szCs w:val="16"/>
              </w:rPr>
              <w:t>H</w:t>
            </w:r>
            <w:r>
              <w:rPr>
                <w:b/>
                <w:spacing w:val="1"/>
                <w:sz w:val="16"/>
                <w:szCs w:val="16"/>
              </w:rPr>
              <w:t>a</w:t>
            </w:r>
            <w:r>
              <w:rPr>
                <w:b/>
                <w:sz w:val="16"/>
                <w:szCs w:val="16"/>
              </w:rPr>
              <w:t>)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1C3296" w14:textId="77777777" w:rsidR="00704D7F" w:rsidRDefault="00226C74">
            <w:pPr>
              <w:spacing w:before="41"/>
              <w:ind w:left="363" w:right="367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</w:t>
            </w:r>
          </w:p>
        </w:tc>
      </w:tr>
      <w:tr w:rsidR="00704D7F" w14:paraId="3B034AC3" w14:textId="77777777">
        <w:trPr>
          <w:trHeight w:hRule="exact" w:val="312"/>
        </w:trPr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6C8E7E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A32FBE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l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 xml:space="preserve">g 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l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p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K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l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b</w:t>
            </w:r>
            <w:r>
              <w:rPr>
                <w:sz w:val="16"/>
                <w:szCs w:val="16"/>
              </w:rPr>
              <w:t>u</w:t>
            </w:r>
          </w:p>
        </w:tc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6B802A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1"/>
                <w:sz w:val="16"/>
                <w:szCs w:val="16"/>
              </w:rPr>
              <w:t>p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pacing w:val="1"/>
                <w:sz w:val="16"/>
                <w:szCs w:val="16"/>
              </w:rPr>
              <w:t>h</w:t>
            </w:r>
            <w:r>
              <w:rPr>
                <w:i/>
                <w:spacing w:val="-1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1"/>
                <w:sz w:val="16"/>
                <w:szCs w:val="16"/>
              </w:rPr>
              <w:t>g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3"/>
                <w:sz w:val="16"/>
                <w:szCs w:val="16"/>
              </w:rPr>
              <w:t>s</w:t>
            </w:r>
            <w:r>
              <w:rPr>
                <w:i/>
                <w:spacing w:val="1"/>
                <w:sz w:val="16"/>
                <w:szCs w:val="16"/>
              </w:rPr>
              <w:t>te</w:t>
            </w:r>
            <w:r>
              <w:rPr>
                <w:i/>
                <w:sz w:val="16"/>
                <w:szCs w:val="16"/>
              </w:rPr>
              <w:t>r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209390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ci</w:t>
            </w: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C9E004" w14:textId="77777777" w:rsidR="00704D7F" w:rsidRDefault="00226C74">
            <w:pPr>
              <w:spacing w:before="58"/>
              <w:ind w:left="473" w:right="47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A3D817" w14:textId="77777777" w:rsidR="00704D7F" w:rsidRDefault="00226C74">
            <w:pPr>
              <w:spacing w:before="58"/>
              <w:ind w:left="565" w:right="56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A5ADA4" w14:textId="77777777" w:rsidR="00704D7F" w:rsidRDefault="00226C74">
            <w:pPr>
              <w:spacing w:before="58"/>
              <w:ind w:left="286" w:right="288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3</w:t>
            </w:r>
          </w:p>
        </w:tc>
      </w:tr>
      <w:tr w:rsidR="00704D7F" w14:paraId="43C365FE" w14:textId="77777777">
        <w:trPr>
          <w:trHeight w:hRule="exact" w:val="310"/>
        </w:trPr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58010C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2CD38C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l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ng</w:t>
            </w:r>
            <w:r>
              <w:rPr>
                <w:spacing w:val="-3"/>
                <w:sz w:val="16"/>
                <w:szCs w:val="16"/>
              </w:rPr>
              <w:t>-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l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p T</w:t>
            </w:r>
            <w:r>
              <w:rPr>
                <w:spacing w:val="-1"/>
                <w:sz w:val="16"/>
                <w:szCs w:val="16"/>
              </w:rPr>
              <w:t>io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pacing w:val="-1"/>
                <w:sz w:val="16"/>
                <w:szCs w:val="16"/>
              </w:rPr>
              <w:t>gk</w:t>
            </w:r>
            <w:r>
              <w:rPr>
                <w:spacing w:val="1"/>
                <w:sz w:val="16"/>
                <w:szCs w:val="16"/>
              </w:rPr>
              <w:t>o</w:t>
            </w:r>
            <w:r>
              <w:rPr>
                <w:sz w:val="16"/>
                <w:szCs w:val="16"/>
              </w:rPr>
              <w:t>k</w:t>
            </w:r>
          </w:p>
        </w:tc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BC5F73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1"/>
                <w:sz w:val="16"/>
                <w:szCs w:val="16"/>
              </w:rPr>
              <w:t>p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z w:val="16"/>
                <w:szCs w:val="16"/>
              </w:rPr>
              <w:t xml:space="preserve">r </w:t>
            </w:r>
            <w:r>
              <w:rPr>
                <w:i/>
                <w:spacing w:val="-2"/>
                <w:sz w:val="16"/>
                <w:szCs w:val="16"/>
              </w:rPr>
              <w:t>s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2"/>
                <w:sz w:val="16"/>
                <w:szCs w:val="16"/>
              </w:rPr>
              <w:t>e</w:t>
            </w:r>
            <w:r>
              <w:rPr>
                <w:i/>
                <w:spacing w:val="1"/>
                <w:sz w:val="16"/>
                <w:szCs w:val="16"/>
              </w:rPr>
              <w:t>n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A6A475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ci</w:t>
            </w: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FFE2A3" w14:textId="77777777" w:rsidR="00704D7F" w:rsidRDefault="00226C74">
            <w:pPr>
              <w:spacing w:before="58"/>
              <w:ind w:left="473" w:right="47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A661A7" w14:textId="77777777" w:rsidR="00704D7F" w:rsidRDefault="00226C74">
            <w:pPr>
              <w:spacing w:before="58"/>
              <w:ind w:left="565" w:right="56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FD26BA" w14:textId="77777777" w:rsidR="00704D7F" w:rsidRDefault="00226C74">
            <w:pPr>
              <w:spacing w:before="58"/>
              <w:ind w:left="286" w:right="288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8</w:t>
            </w:r>
          </w:p>
        </w:tc>
      </w:tr>
      <w:tr w:rsidR="00704D7F" w14:paraId="5EEC2BA0" w14:textId="77777777">
        <w:trPr>
          <w:trHeight w:hRule="exact" w:val="310"/>
        </w:trPr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2C927F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FCE814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l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ng</w:t>
            </w:r>
            <w:r>
              <w:rPr>
                <w:spacing w:val="-1"/>
                <w:sz w:val="16"/>
                <w:szCs w:val="16"/>
              </w:rPr>
              <w:t>-r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3"/>
                <w:sz w:val="16"/>
                <w:szCs w:val="16"/>
              </w:rPr>
              <w:t>w</w:t>
            </w:r>
            <w:r>
              <w:rPr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C</w:t>
            </w:r>
            <w:r>
              <w:rPr>
                <w:spacing w:val="-1"/>
                <w:sz w:val="16"/>
                <w:szCs w:val="16"/>
              </w:rPr>
              <w:t>o</w:t>
            </w:r>
            <w:r>
              <w:rPr>
                <w:spacing w:val="1"/>
                <w:sz w:val="16"/>
                <w:szCs w:val="16"/>
              </w:rPr>
              <w:t>k</w:t>
            </w:r>
            <w:r>
              <w:rPr>
                <w:spacing w:val="-1"/>
                <w:sz w:val="16"/>
                <w:szCs w:val="16"/>
              </w:rPr>
              <w:t>l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t</w:t>
            </w:r>
          </w:p>
        </w:tc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602E38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pacing w:val="1"/>
                <w:sz w:val="16"/>
                <w:szCs w:val="16"/>
              </w:rPr>
              <w:t>Ci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pacing w:val="-1"/>
                <w:sz w:val="16"/>
                <w:szCs w:val="16"/>
              </w:rPr>
              <w:t>ap</w:t>
            </w:r>
            <w:r>
              <w:rPr>
                <w:i/>
                <w:spacing w:val="1"/>
                <w:sz w:val="16"/>
                <w:szCs w:val="16"/>
              </w:rPr>
              <w:t>p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pacing w:val="1"/>
                <w:sz w:val="16"/>
                <w:szCs w:val="16"/>
              </w:rPr>
              <w:t>xi</w:t>
            </w:r>
            <w:r>
              <w:rPr>
                <w:i/>
                <w:spacing w:val="-3"/>
                <w:sz w:val="16"/>
                <w:szCs w:val="16"/>
              </w:rPr>
              <w:t>m</w:t>
            </w:r>
            <w:r>
              <w:rPr>
                <w:i/>
                <w:spacing w:val="1"/>
                <w:sz w:val="16"/>
                <w:szCs w:val="16"/>
              </w:rPr>
              <w:t>an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D9E3DA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ci</w:t>
            </w: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06DCF0" w14:textId="77777777" w:rsidR="00704D7F" w:rsidRDefault="00226C74">
            <w:pPr>
              <w:spacing w:before="58"/>
              <w:ind w:left="473" w:right="47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56CC9D" w14:textId="77777777" w:rsidR="00704D7F" w:rsidRDefault="00226C74">
            <w:pPr>
              <w:spacing w:before="58"/>
              <w:ind w:left="565" w:right="56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F46C50" w14:textId="77777777" w:rsidR="00704D7F" w:rsidRDefault="00226C74">
            <w:pPr>
              <w:spacing w:before="58"/>
              <w:ind w:left="286" w:right="288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3</w:t>
            </w:r>
          </w:p>
        </w:tc>
      </w:tr>
      <w:tr w:rsidR="00704D7F" w14:paraId="15382D27" w14:textId="77777777">
        <w:trPr>
          <w:trHeight w:hRule="exact" w:val="310"/>
        </w:trPr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528EFD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444F08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l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 xml:space="preserve">g </w:t>
            </w: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ri</w:t>
            </w:r>
            <w:r>
              <w:rPr>
                <w:sz w:val="16"/>
                <w:szCs w:val="16"/>
              </w:rPr>
              <w:t>a</w:t>
            </w:r>
          </w:p>
        </w:tc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98DEEB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M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v</w:t>
            </w:r>
            <w:r>
              <w:rPr>
                <w:i/>
                <w:spacing w:val="-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 m</w:t>
            </w:r>
            <w:r>
              <w:rPr>
                <w:i/>
                <w:spacing w:val="-2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g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an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AC9E56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ci</w:t>
            </w: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430F39" w14:textId="77777777" w:rsidR="00704D7F" w:rsidRDefault="00226C74">
            <w:pPr>
              <w:spacing w:before="58"/>
              <w:ind w:left="473" w:right="47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ABF093" w14:textId="77777777" w:rsidR="00704D7F" w:rsidRDefault="00226C74">
            <w:pPr>
              <w:spacing w:before="58"/>
              <w:ind w:left="565" w:right="56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38FC6A" w14:textId="77777777" w:rsidR="00704D7F" w:rsidRDefault="00226C74">
            <w:pPr>
              <w:spacing w:before="58"/>
              <w:ind w:left="286" w:right="288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3</w:t>
            </w:r>
          </w:p>
        </w:tc>
      </w:tr>
      <w:tr w:rsidR="00704D7F" w14:paraId="25B8439A" w14:textId="77777777">
        <w:trPr>
          <w:trHeight w:hRule="exact" w:val="310"/>
        </w:trPr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28DEF3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FDE971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Ra</w:t>
            </w:r>
            <w:r>
              <w:rPr>
                <w:spacing w:val="-1"/>
                <w:sz w:val="16"/>
                <w:szCs w:val="16"/>
              </w:rPr>
              <w:t>j</w:t>
            </w:r>
            <w:r>
              <w:rPr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 xml:space="preserve"> </w:t>
            </w:r>
            <w:r>
              <w:rPr>
                <w:spacing w:val="-3"/>
                <w:sz w:val="16"/>
                <w:szCs w:val="16"/>
              </w:rPr>
              <w:t>U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>g</w:t>
            </w:r>
          </w:p>
        </w:tc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F173BC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pacing w:val="-1"/>
                <w:sz w:val="16"/>
                <w:szCs w:val="16"/>
              </w:rPr>
              <w:t>D</w:t>
            </w:r>
            <w:r>
              <w:rPr>
                <w:i/>
                <w:spacing w:val="1"/>
                <w:sz w:val="16"/>
                <w:szCs w:val="16"/>
              </w:rPr>
              <w:t>ac</w:t>
            </w:r>
            <w:r>
              <w:rPr>
                <w:i/>
                <w:spacing w:val="-2"/>
                <w:sz w:val="16"/>
                <w:szCs w:val="16"/>
              </w:rPr>
              <w:t>e</w:t>
            </w:r>
            <w:r>
              <w:rPr>
                <w:i/>
                <w:spacing w:val="1"/>
                <w:sz w:val="16"/>
                <w:szCs w:val="16"/>
              </w:rPr>
              <w:t>l</w:t>
            </w:r>
            <w:r>
              <w:rPr>
                <w:i/>
                <w:sz w:val="16"/>
                <w:szCs w:val="16"/>
              </w:rPr>
              <w:t xml:space="preserve">o </w:t>
            </w:r>
            <w:r>
              <w:rPr>
                <w:i/>
                <w:spacing w:val="-1"/>
                <w:sz w:val="16"/>
                <w:szCs w:val="16"/>
              </w:rPr>
              <w:t>ga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pacing w:val="-1"/>
                <w:sz w:val="16"/>
                <w:szCs w:val="16"/>
              </w:rPr>
              <w:t>d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-1"/>
                <w:sz w:val="16"/>
                <w:szCs w:val="16"/>
              </w:rPr>
              <w:t>h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d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F1CB6A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lc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156C5C" w14:textId="77777777" w:rsidR="00704D7F" w:rsidRDefault="00226C74">
            <w:pPr>
              <w:spacing w:before="58"/>
              <w:ind w:left="473" w:right="47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EAF0DE" w14:textId="77777777" w:rsidR="00704D7F" w:rsidRDefault="00226C74">
            <w:pPr>
              <w:spacing w:before="58"/>
              <w:ind w:left="565" w:right="56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2760C4" w14:textId="77777777" w:rsidR="00704D7F" w:rsidRDefault="00226C74">
            <w:pPr>
              <w:spacing w:before="58"/>
              <w:ind w:left="286" w:right="288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4</w:t>
            </w:r>
          </w:p>
        </w:tc>
      </w:tr>
      <w:tr w:rsidR="00704D7F" w14:paraId="65980DAC" w14:textId="77777777">
        <w:trPr>
          <w:trHeight w:hRule="exact" w:val="194"/>
        </w:trPr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06434A" w14:textId="77777777" w:rsidR="00704D7F" w:rsidRDefault="00226C74">
            <w:pPr>
              <w:spacing w:before="1" w:line="180" w:lineRule="exact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502746" w14:textId="77777777" w:rsidR="00704D7F" w:rsidRDefault="00226C74">
            <w:pPr>
              <w:spacing w:before="1" w:line="180" w:lineRule="exact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K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k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t</w:t>
            </w:r>
            <w:r>
              <w:rPr>
                <w:spacing w:val="-1"/>
                <w:sz w:val="16"/>
                <w:szCs w:val="16"/>
              </w:rPr>
              <w:t>u</w:t>
            </w:r>
            <w:r>
              <w:rPr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 xml:space="preserve"> </w:t>
            </w:r>
            <w:r>
              <w:rPr>
                <w:spacing w:val="-3"/>
                <w:sz w:val="16"/>
                <w:szCs w:val="16"/>
              </w:rPr>
              <w:t>J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m</w:t>
            </w:r>
            <w:r>
              <w:rPr>
                <w:spacing w:val="-1"/>
                <w:sz w:val="16"/>
                <w:szCs w:val="16"/>
              </w:rPr>
              <w:t>bu</w:t>
            </w:r>
            <w:r>
              <w:rPr>
                <w:sz w:val="16"/>
                <w:szCs w:val="16"/>
              </w:rPr>
              <w:t>l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K</w:t>
            </w:r>
            <w:r>
              <w:rPr>
                <w:spacing w:val="-1"/>
                <w:sz w:val="16"/>
                <w:szCs w:val="16"/>
              </w:rPr>
              <w:t>un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>g</w:t>
            </w:r>
          </w:p>
        </w:tc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FFADE0" w14:textId="77777777" w:rsidR="00704D7F" w:rsidRDefault="00226C74">
            <w:pPr>
              <w:spacing w:before="1" w:line="180" w:lineRule="exact"/>
              <w:ind w:left="102"/>
              <w:rPr>
                <w:sz w:val="16"/>
                <w:szCs w:val="16"/>
              </w:rPr>
            </w:pP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1"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1"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pacing w:val="-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 xml:space="preserve"> g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2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z w:val="16"/>
                <w:szCs w:val="16"/>
              </w:rPr>
              <w:t>a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BE578B" w14:textId="77777777" w:rsidR="00704D7F" w:rsidRDefault="00226C74">
            <w:pPr>
              <w:spacing w:before="1" w:line="180" w:lineRule="exact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Ca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316249" w14:textId="77777777" w:rsidR="00704D7F" w:rsidRDefault="00226C74">
            <w:pPr>
              <w:spacing w:before="1" w:line="180" w:lineRule="exact"/>
              <w:ind w:left="473" w:right="47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946EDA" w14:textId="77777777" w:rsidR="00704D7F" w:rsidRDefault="00226C74">
            <w:pPr>
              <w:spacing w:before="1" w:line="180" w:lineRule="exact"/>
              <w:ind w:left="565" w:right="56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6D5D11" w14:textId="77777777" w:rsidR="00704D7F" w:rsidRDefault="00226C74">
            <w:pPr>
              <w:spacing w:before="1" w:line="180" w:lineRule="exact"/>
              <w:ind w:left="286" w:right="288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4</w:t>
            </w:r>
          </w:p>
        </w:tc>
      </w:tr>
      <w:tr w:rsidR="00704D7F" w14:paraId="22EF23D2" w14:textId="77777777">
        <w:trPr>
          <w:trHeight w:hRule="exact" w:val="379"/>
        </w:trPr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516EAE" w14:textId="77777777" w:rsidR="00704D7F" w:rsidRDefault="00226C74">
            <w:pPr>
              <w:spacing w:before="92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0FD1F7" w14:textId="77777777" w:rsidR="00704D7F" w:rsidRDefault="00226C74">
            <w:pPr>
              <w:spacing w:before="92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K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k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t</w:t>
            </w:r>
            <w:r>
              <w:rPr>
                <w:spacing w:val="-1"/>
                <w:sz w:val="16"/>
                <w:szCs w:val="16"/>
              </w:rPr>
              <w:t>u</w:t>
            </w:r>
            <w:r>
              <w:rPr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R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j</w:t>
            </w:r>
            <w:r>
              <w:rPr>
                <w:sz w:val="16"/>
                <w:szCs w:val="16"/>
              </w:rPr>
              <w:t>a</w:t>
            </w:r>
          </w:p>
        </w:tc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F6D8E2" w14:textId="77777777" w:rsidR="00704D7F" w:rsidRDefault="00226C74">
            <w:pPr>
              <w:spacing w:before="1"/>
              <w:ind w:left="102" w:right="591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Pr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pacing w:val="1"/>
                <w:sz w:val="16"/>
                <w:szCs w:val="16"/>
              </w:rPr>
              <w:t>bo</w:t>
            </w:r>
            <w:r>
              <w:rPr>
                <w:i/>
                <w:spacing w:val="-3"/>
                <w:sz w:val="16"/>
                <w:szCs w:val="16"/>
              </w:rPr>
              <w:t>s</w:t>
            </w: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1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ge</w:t>
            </w:r>
            <w:r>
              <w:rPr>
                <w:i/>
                <w:sz w:val="16"/>
                <w:szCs w:val="16"/>
              </w:rPr>
              <w:t xml:space="preserve">r 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z w:val="16"/>
                <w:szCs w:val="16"/>
              </w:rPr>
              <w:t>rri</w:t>
            </w:r>
            <w:r>
              <w:rPr>
                <w:i/>
                <w:spacing w:val="-3"/>
                <w:sz w:val="16"/>
                <w:szCs w:val="16"/>
              </w:rPr>
              <w:t>m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EB1C28" w14:textId="77777777" w:rsidR="00704D7F" w:rsidRDefault="00226C74">
            <w:pPr>
              <w:spacing w:before="92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Ca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A4245D" w14:textId="77777777" w:rsidR="00704D7F" w:rsidRDefault="00226C74">
            <w:pPr>
              <w:spacing w:before="92"/>
              <w:ind w:left="473" w:right="47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13EB1D" w14:textId="77777777" w:rsidR="00704D7F" w:rsidRDefault="00226C74">
            <w:pPr>
              <w:spacing w:before="92"/>
              <w:ind w:left="565" w:right="56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2F7D84" w14:textId="77777777" w:rsidR="00704D7F" w:rsidRDefault="00226C74">
            <w:pPr>
              <w:spacing w:before="92"/>
              <w:ind w:left="279" w:right="281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3</w:t>
            </w:r>
          </w:p>
        </w:tc>
      </w:tr>
      <w:tr w:rsidR="00704D7F" w14:paraId="0152537F" w14:textId="77777777">
        <w:trPr>
          <w:trHeight w:hRule="exact" w:val="192"/>
        </w:trPr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3DF44C" w14:textId="77777777" w:rsidR="00704D7F" w:rsidRDefault="00226C74">
            <w:pPr>
              <w:spacing w:line="180" w:lineRule="exact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D1EC9D" w14:textId="77777777" w:rsidR="00704D7F" w:rsidRDefault="00226C74">
            <w:pPr>
              <w:spacing w:line="180" w:lineRule="exact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n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Ci</w:t>
            </w:r>
            <w:r>
              <w:rPr>
                <w:spacing w:val="-2"/>
                <w:sz w:val="16"/>
                <w:szCs w:val="16"/>
              </w:rPr>
              <w:t>ca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bi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d</w:t>
            </w:r>
          </w:p>
        </w:tc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6F172D" w14:textId="77777777" w:rsidR="00704D7F" w:rsidRDefault="00226C74">
            <w:pPr>
              <w:spacing w:line="180" w:lineRule="exact"/>
              <w:ind w:left="10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E</w:t>
            </w:r>
            <w:r>
              <w:rPr>
                <w:i/>
                <w:spacing w:val="-1"/>
                <w:sz w:val="16"/>
                <w:szCs w:val="16"/>
              </w:rPr>
              <w:t>d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3"/>
                <w:sz w:val="16"/>
                <w:szCs w:val="16"/>
              </w:rPr>
              <w:t>m</w:t>
            </w:r>
            <w:r>
              <w:rPr>
                <w:i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1"/>
                <w:sz w:val="16"/>
                <w:szCs w:val="16"/>
              </w:rPr>
              <w:t>n</w:t>
            </w:r>
            <w:r>
              <w:rPr>
                <w:i/>
                <w:spacing w:val="1"/>
                <w:sz w:val="16"/>
                <w:szCs w:val="16"/>
              </w:rPr>
              <w:t>ce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tu</w:t>
            </w:r>
            <w:r>
              <w:rPr>
                <w:i/>
                <w:sz w:val="16"/>
                <w:szCs w:val="16"/>
              </w:rPr>
              <w:t>m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D918E0" w14:textId="77777777" w:rsidR="00704D7F" w:rsidRDefault="00226C74">
            <w:pPr>
              <w:spacing w:line="180" w:lineRule="exact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Ca</w:t>
            </w:r>
            <w:r>
              <w:rPr>
                <w:spacing w:val="-3"/>
                <w:sz w:val="16"/>
                <w:szCs w:val="16"/>
              </w:rPr>
              <w:t>m</w:t>
            </w:r>
            <w:r>
              <w:rPr>
                <w:spacing w:val="1"/>
                <w:sz w:val="16"/>
                <w:szCs w:val="16"/>
              </w:rPr>
              <w:t>p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p</w:t>
            </w:r>
            <w:r>
              <w:rPr>
                <w:spacing w:val="-1"/>
                <w:sz w:val="16"/>
                <w:szCs w:val="16"/>
              </w:rPr>
              <w:t>h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g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9C2910" w14:textId="77777777" w:rsidR="00704D7F" w:rsidRDefault="00226C74">
            <w:pPr>
              <w:spacing w:line="180" w:lineRule="exact"/>
              <w:ind w:left="473" w:right="47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DFFC92" w14:textId="77777777" w:rsidR="00704D7F" w:rsidRDefault="00226C74">
            <w:pPr>
              <w:spacing w:line="180" w:lineRule="exact"/>
              <w:ind w:left="565" w:right="56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E91187" w14:textId="77777777" w:rsidR="00704D7F" w:rsidRDefault="00226C74">
            <w:pPr>
              <w:spacing w:line="180" w:lineRule="exact"/>
              <w:ind w:left="286" w:right="288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3</w:t>
            </w:r>
          </w:p>
        </w:tc>
      </w:tr>
      <w:tr w:rsidR="00704D7F" w14:paraId="1253D2BC" w14:textId="77777777">
        <w:trPr>
          <w:trHeight w:hRule="exact" w:val="195"/>
        </w:trPr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59CE62" w14:textId="77777777" w:rsidR="00704D7F" w:rsidRDefault="00226C74">
            <w:pPr>
              <w:spacing w:before="1" w:line="180" w:lineRule="exact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4F55A0" w14:textId="77777777" w:rsidR="00704D7F" w:rsidRDefault="00226C74">
            <w:pPr>
              <w:spacing w:before="1" w:line="180" w:lineRule="exact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Bl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ck</w:t>
            </w:r>
            <w:r>
              <w:rPr>
                <w:spacing w:val="-3"/>
                <w:sz w:val="16"/>
                <w:szCs w:val="16"/>
              </w:rPr>
              <w:t>-</w:t>
            </w:r>
            <w:r>
              <w:rPr>
                <w:spacing w:val="1"/>
                <w:sz w:val="16"/>
                <w:szCs w:val="16"/>
              </w:rPr>
              <w:t>b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o</w:t>
            </w:r>
            <w:r>
              <w:rPr>
                <w:spacing w:val="-3"/>
                <w:sz w:val="16"/>
                <w:szCs w:val="16"/>
              </w:rPr>
              <w:t>w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d T</w:t>
            </w:r>
            <w:r>
              <w:rPr>
                <w:spacing w:val="-1"/>
                <w:sz w:val="16"/>
                <w:szCs w:val="16"/>
              </w:rPr>
              <w:t>ri</w:t>
            </w:r>
            <w:r>
              <w:rPr>
                <w:spacing w:val="1"/>
                <w:sz w:val="16"/>
                <w:szCs w:val="16"/>
              </w:rPr>
              <w:t>l</w:t>
            </w:r>
            <w:r>
              <w:rPr>
                <w:spacing w:val="-1"/>
                <w:sz w:val="16"/>
                <w:szCs w:val="16"/>
              </w:rPr>
              <w:t>l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r</w:t>
            </w:r>
          </w:p>
        </w:tc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94C022" w14:textId="77777777" w:rsidR="00704D7F" w:rsidRDefault="00226C74">
            <w:pPr>
              <w:spacing w:before="1" w:line="180" w:lineRule="exact"/>
              <w:ind w:left="102"/>
              <w:rPr>
                <w:sz w:val="16"/>
                <w:szCs w:val="16"/>
              </w:rPr>
            </w:pP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g</w:t>
            </w:r>
            <w:r>
              <w:rPr>
                <w:i/>
                <w:sz w:val="16"/>
                <w:szCs w:val="16"/>
              </w:rPr>
              <w:t>e</w:t>
            </w:r>
            <w:r>
              <w:rPr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i/>
                <w:spacing w:val="1"/>
                <w:sz w:val="16"/>
                <w:szCs w:val="16"/>
              </w:rPr>
              <w:t>at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2"/>
                <w:sz w:val="16"/>
                <w:szCs w:val="16"/>
              </w:rPr>
              <w:t>v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2"/>
                <w:sz w:val="16"/>
                <w:szCs w:val="16"/>
              </w:rPr>
              <w:t>e</w:t>
            </w:r>
            <w:r>
              <w:rPr>
                <w:i/>
                <w:spacing w:val="1"/>
                <w:sz w:val="16"/>
                <w:szCs w:val="16"/>
              </w:rPr>
              <w:t>n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9B8622" w14:textId="77777777" w:rsidR="00704D7F" w:rsidRDefault="00226C74">
            <w:pPr>
              <w:spacing w:before="1" w:line="180" w:lineRule="exact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Ca</w:t>
            </w:r>
            <w:r>
              <w:rPr>
                <w:spacing w:val="-3"/>
                <w:sz w:val="16"/>
                <w:szCs w:val="16"/>
              </w:rPr>
              <w:t>m</w:t>
            </w:r>
            <w:r>
              <w:rPr>
                <w:spacing w:val="1"/>
                <w:sz w:val="16"/>
                <w:szCs w:val="16"/>
              </w:rPr>
              <w:t>p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p</w:t>
            </w:r>
            <w:r>
              <w:rPr>
                <w:spacing w:val="-1"/>
                <w:sz w:val="16"/>
                <w:szCs w:val="16"/>
              </w:rPr>
              <w:t>h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g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759F85" w14:textId="77777777" w:rsidR="00704D7F" w:rsidRDefault="00226C74">
            <w:pPr>
              <w:spacing w:before="1" w:line="180" w:lineRule="exact"/>
              <w:ind w:left="473" w:right="47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756AA2" w14:textId="77777777" w:rsidR="00704D7F" w:rsidRDefault="00226C74">
            <w:pPr>
              <w:spacing w:before="1" w:line="180" w:lineRule="exact"/>
              <w:ind w:left="565" w:right="56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88C754" w14:textId="77777777" w:rsidR="00704D7F" w:rsidRDefault="00226C74">
            <w:pPr>
              <w:spacing w:before="1" w:line="180" w:lineRule="exact"/>
              <w:ind w:left="286" w:right="288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1</w:t>
            </w:r>
          </w:p>
        </w:tc>
      </w:tr>
      <w:tr w:rsidR="00704D7F" w14:paraId="5A85E17E" w14:textId="77777777">
        <w:trPr>
          <w:trHeight w:hRule="exact" w:val="379"/>
        </w:trPr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C83B62" w14:textId="77777777" w:rsidR="00704D7F" w:rsidRDefault="00226C74">
            <w:pPr>
              <w:spacing w:before="92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10</w:t>
            </w:r>
          </w:p>
        </w:tc>
        <w:tc>
          <w:tcPr>
            <w:tcW w:w="1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9AE437" w14:textId="77777777" w:rsidR="00704D7F" w:rsidRDefault="00226C74">
            <w:pPr>
              <w:spacing w:before="92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Co</w:t>
            </w:r>
            <w:r>
              <w:rPr>
                <w:sz w:val="16"/>
                <w:szCs w:val="16"/>
              </w:rPr>
              <w:t>m</w:t>
            </w:r>
            <w:r>
              <w:rPr>
                <w:spacing w:val="-3"/>
                <w:sz w:val="16"/>
                <w:szCs w:val="16"/>
              </w:rPr>
              <w:t>m</w:t>
            </w:r>
            <w:r>
              <w:rPr>
                <w:spacing w:val="-1"/>
                <w:sz w:val="16"/>
                <w:szCs w:val="16"/>
              </w:rPr>
              <w:t>o</w:t>
            </w:r>
            <w:r>
              <w:rPr>
                <w:sz w:val="16"/>
                <w:szCs w:val="16"/>
              </w:rPr>
              <w:t>n</w:t>
            </w:r>
            <w:r>
              <w:rPr>
                <w:spacing w:val="2"/>
                <w:sz w:val="16"/>
                <w:szCs w:val="16"/>
              </w:rPr>
              <w:t xml:space="preserve"> </w:t>
            </w:r>
            <w:r>
              <w:rPr>
                <w:spacing w:val="-3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o</w:t>
            </w:r>
            <w:r>
              <w:rPr>
                <w:spacing w:val="-1"/>
                <w:sz w:val="16"/>
                <w:szCs w:val="16"/>
              </w:rPr>
              <w:t>l</w:t>
            </w:r>
            <w:r>
              <w:rPr>
                <w:spacing w:val="1"/>
                <w:sz w:val="16"/>
                <w:szCs w:val="16"/>
              </w:rPr>
              <w:t>la</w:t>
            </w:r>
            <w:r>
              <w:rPr>
                <w:spacing w:val="-1"/>
                <w:sz w:val="16"/>
                <w:szCs w:val="16"/>
              </w:rPr>
              <w:t>rb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d</w:t>
            </w:r>
          </w:p>
        </w:tc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31BBA4" w14:textId="77777777" w:rsidR="00704D7F" w:rsidRDefault="00226C74">
            <w:pPr>
              <w:spacing w:before="1"/>
              <w:ind w:left="102" w:right="627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E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ry</w:t>
            </w:r>
            <w:r>
              <w:rPr>
                <w:i/>
                <w:spacing w:val="-2"/>
                <w:sz w:val="16"/>
                <w:szCs w:val="16"/>
              </w:rPr>
              <w:t>s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1"/>
                <w:sz w:val="16"/>
                <w:szCs w:val="16"/>
              </w:rPr>
              <w:t>m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 xml:space="preserve">s 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2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pacing w:val="-1"/>
                <w:sz w:val="16"/>
                <w:szCs w:val="16"/>
              </w:rPr>
              <w:t>n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pacing w:val="-1"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li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F85C1E" w14:textId="77777777" w:rsidR="00704D7F" w:rsidRDefault="00226C74">
            <w:pPr>
              <w:spacing w:before="92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co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F2D287" w14:textId="77777777" w:rsidR="00704D7F" w:rsidRDefault="00226C74">
            <w:pPr>
              <w:spacing w:before="92"/>
              <w:ind w:left="473" w:right="47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83409C" w14:textId="77777777" w:rsidR="00704D7F" w:rsidRDefault="00226C74">
            <w:pPr>
              <w:spacing w:before="92"/>
              <w:ind w:left="565" w:right="56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528A06" w14:textId="77777777" w:rsidR="00704D7F" w:rsidRDefault="00226C74">
            <w:pPr>
              <w:spacing w:before="92"/>
              <w:ind w:left="279" w:right="281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3</w:t>
            </w:r>
          </w:p>
        </w:tc>
      </w:tr>
      <w:tr w:rsidR="00704D7F" w14:paraId="5DC5B05A" w14:textId="77777777">
        <w:trPr>
          <w:trHeight w:hRule="exact" w:val="194"/>
        </w:trPr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288C64" w14:textId="77777777" w:rsidR="00704D7F" w:rsidRDefault="00226C74">
            <w:pPr>
              <w:spacing w:before="1" w:line="180" w:lineRule="exact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11</w:t>
            </w:r>
          </w:p>
        </w:tc>
        <w:tc>
          <w:tcPr>
            <w:tcW w:w="1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9ECE90" w14:textId="77777777" w:rsidR="00704D7F" w:rsidRDefault="00226C74">
            <w:pPr>
              <w:spacing w:before="1" w:line="180" w:lineRule="exact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n</w:t>
            </w:r>
            <w:r>
              <w:rPr>
                <w:spacing w:val="1"/>
                <w:sz w:val="16"/>
                <w:szCs w:val="16"/>
              </w:rPr>
              <w:t>k</w:t>
            </w:r>
            <w:r>
              <w:rPr>
                <w:spacing w:val="-1"/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o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t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d</w:t>
            </w:r>
            <w:r>
              <w:rPr>
                <w:spacing w:val="2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F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2"/>
                <w:sz w:val="16"/>
                <w:szCs w:val="16"/>
              </w:rPr>
              <w:t>t</w:t>
            </w:r>
            <w:r>
              <w:rPr>
                <w:spacing w:val="-1"/>
                <w:sz w:val="16"/>
                <w:szCs w:val="16"/>
              </w:rPr>
              <w:t>-Do</w:t>
            </w:r>
            <w:r>
              <w:rPr>
                <w:spacing w:val="1"/>
                <w:sz w:val="16"/>
                <w:szCs w:val="16"/>
              </w:rPr>
              <w:t>v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675C48" w14:textId="77777777" w:rsidR="00704D7F" w:rsidRDefault="00226C74">
            <w:pPr>
              <w:spacing w:before="1" w:line="180" w:lineRule="exact"/>
              <w:ind w:left="10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P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pacing w:val="-1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l</w:t>
            </w:r>
            <w:r>
              <w:rPr>
                <w:i/>
                <w:spacing w:val="-1"/>
                <w:sz w:val="16"/>
                <w:szCs w:val="16"/>
              </w:rPr>
              <w:t>in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1"/>
                <w:sz w:val="16"/>
                <w:szCs w:val="16"/>
              </w:rPr>
              <w:t>p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pacing w:val="1"/>
                <w:sz w:val="16"/>
                <w:szCs w:val="16"/>
              </w:rPr>
              <w:t>pe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l</w:t>
            </w:r>
            <w:r>
              <w:rPr>
                <w:i/>
                <w:spacing w:val="-1"/>
                <w:sz w:val="16"/>
                <w:szCs w:val="16"/>
              </w:rPr>
              <w:t>at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4BF445" w14:textId="77777777" w:rsidR="00704D7F" w:rsidRDefault="00226C74">
            <w:pPr>
              <w:spacing w:before="1" w:line="180" w:lineRule="exact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C</w:t>
            </w:r>
            <w:r>
              <w:rPr>
                <w:spacing w:val="-1"/>
                <w:sz w:val="16"/>
                <w:szCs w:val="16"/>
              </w:rPr>
              <w:t>o</w:t>
            </w:r>
            <w:r>
              <w:rPr>
                <w:spacing w:val="1"/>
                <w:sz w:val="16"/>
                <w:szCs w:val="16"/>
              </w:rPr>
              <w:t>lu</w:t>
            </w:r>
            <w:r>
              <w:rPr>
                <w:spacing w:val="-3"/>
                <w:sz w:val="16"/>
                <w:szCs w:val="16"/>
              </w:rPr>
              <w:t>m</w:t>
            </w:r>
            <w:r>
              <w:rPr>
                <w:spacing w:val="-1"/>
                <w:sz w:val="16"/>
                <w:szCs w:val="16"/>
              </w:rPr>
              <w:t>b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E6EB28" w14:textId="77777777" w:rsidR="00704D7F" w:rsidRDefault="00226C74">
            <w:pPr>
              <w:spacing w:before="1" w:line="180" w:lineRule="exact"/>
              <w:ind w:left="473" w:right="47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D8538B" w14:textId="77777777" w:rsidR="00704D7F" w:rsidRDefault="00226C74">
            <w:pPr>
              <w:spacing w:before="1" w:line="180" w:lineRule="exact"/>
              <w:ind w:left="565" w:right="56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09D88E" w14:textId="77777777" w:rsidR="00704D7F" w:rsidRDefault="00226C74">
            <w:pPr>
              <w:spacing w:before="1" w:line="180" w:lineRule="exact"/>
              <w:ind w:left="286" w:right="288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3</w:t>
            </w:r>
          </w:p>
        </w:tc>
      </w:tr>
      <w:tr w:rsidR="00704D7F" w14:paraId="49B3E81C" w14:textId="77777777">
        <w:trPr>
          <w:trHeight w:hRule="exact" w:val="310"/>
        </w:trPr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B54B3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12</w:t>
            </w:r>
          </w:p>
        </w:tc>
        <w:tc>
          <w:tcPr>
            <w:tcW w:w="1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BD0F00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la</w:t>
            </w:r>
            <w:r>
              <w:rPr>
                <w:sz w:val="16"/>
                <w:szCs w:val="16"/>
              </w:rPr>
              <w:t xml:space="preserve">p – </w:t>
            </w:r>
            <w:r>
              <w:rPr>
                <w:spacing w:val="-1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l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p</w:t>
            </w:r>
            <w:r>
              <w:rPr>
                <w:spacing w:val="-1"/>
                <w:sz w:val="16"/>
                <w:szCs w:val="16"/>
              </w:rPr>
              <w:t xml:space="preserve"> K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w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h</w:t>
            </w:r>
          </w:p>
        </w:tc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F540C7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F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z w:val="16"/>
                <w:szCs w:val="16"/>
              </w:rPr>
              <w:t xml:space="preserve">o </w:t>
            </w:r>
            <w:r>
              <w:rPr>
                <w:i/>
                <w:spacing w:val="-1"/>
                <w:sz w:val="16"/>
                <w:szCs w:val="16"/>
              </w:rPr>
              <w:t>p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2"/>
                <w:sz w:val="16"/>
                <w:szCs w:val="16"/>
              </w:rPr>
              <w:t>e</w:t>
            </w:r>
            <w:r>
              <w:rPr>
                <w:i/>
                <w:spacing w:val="1"/>
                <w:sz w:val="16"/>
                <w:szCs w:val="16"/>
              </w:rPr>
              <w:t>g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1"/>
                <w:sz w:val="16"/>
                <w:szCs w:val="16"/>
              </w:rPr>
              <w:t>n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C2DA99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F</w:t>
            </w:r>
            <w:r>
              <w:rPr>
                <w:spacing w:val="1"/>
                <w:sz w:val="16"/>
                <w:szCs w:val="16"/>
              </w:rPr>
              <w:t>al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-1"/>
                <w:sz w:val="16"/>
                <w:szCs w:val="16"/>
              </w:rPr>
              <w:t>o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490449" w14:textId="77777777" w:rsidR="00704D7F" w:rsidRDefault="00226C74">
            <w:pPr>
              <w:spacing w:before="58"/>
              <w:ind w:left="473" w:right="47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364328" w14:textId="77777777" w:rsidR="00704D7F" w:rsidRDefault="00226C74">
            <w:pPr>
              <w:spacing w:before="58"/>
              <w:ind w:left="565" w:right="56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BB18D1" w14:textId="77777777" w:rsidR="00704D7F" w:rsidRDefault="00226C74">
            <w:pPr>
              <w:spacing w:before="58"/>
              <w:ind w:left="286" w:right="288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1</w:t>
            </w:r>
          </w:p>
        </w:tc>
      </w:tr>
      <w:tr w:rsidR="00704D7F" w14:paraId="03D6C33F" w14:textId="77777777">
        <w:trPr>
          <w:trHeight w:hRule="exact" w:val="377"/>
        </w:trPr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DC6061" w14:textId="77777777" w:rsidR="00704D7F" w:rsidRDefault="00226C74">
            <w:pPr>
              <w:spacing w:before="92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13</w:t>
            </w:r>
          </w:p>
        </w:tc>
        <w:tc>
          <w:tcPr>
            <w:tcW w:w="1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6A136C" w14:textId="77777777" w:rsidR="00704D7F" w:rsidRDefault="00226C74">
            <w:pPr>
              <w:spacing w:before="92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M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l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o</w:t>
            </w:r>
            <w:r>
              <w:rPr>
                <w:spacing w:val="2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2"/>
                <w:sz w:val="16"/>
                <w:szCs w:val="16"/>
              </w:rPr>
              <w:t>h</w:t>
            </w:r>
            <w:r>
              <w:rPr>
                <w:spacing w:val="-1"/>
                <w:sz w:val="16"/>
                <w:szCs w:val="16"/>
              </w:rPr>
              <w:t>-</w:t>
            </w:r>
            <w:r>
              <w:rPr>
                <w:spacing w:val="-3"/>
                <w:sz w:val="16"/>
                <w:szCs w:val="16"/>
              </w:rPr>
              <w:t>H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m</w:t>
            </w:r>
          </w:p>
        </w:tc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77FA2F" w14:textId="77777777" w:rsidR="00704D7F" w:rsidRDefault="00226C74">
            <w:pPr>
              <w:spacing w:before="4" w:line="180" w:lineRule="exact"/>
              <w:ind w:left="102" w:right="663"/>
              <w:rPr>
                <w:sz w:val="16"/>
                <w:szCs w:val="16"/>
              </w:rPr>
            </w:pP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al</w:t>
            </w:r>
            <w:r>
              <w:rPr>
                <w:i/>
                <w:spacing w:val="-2"/>
                <w:sz w:val="16"/>
                <w:szCs w:val="16"/>
              </w:rPr>
              <w:t>e</w:t>
            </w:r>
            <w:r>
              <w:rPr>
                <w:i/>
                <w:spacing w:val="-1"/>
                <w:sz w:val="16"/>
                <w:szCs w:val="16"/>
              </w:rPr>
              <w:t>g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l</w:t>
            </w:r>
            <w:r>
              <w:rPr>
                <w:i/>
                <w:sz w:val="16"/>
                <w:szCs w:val="16"/>
              </w:rPr>
              <w:t xml:space="preserve">a </w:t>
            </w:r>
            <w:r>
              <w:rPr>
                <w:i/>
                <w:spacing w:val="1"/>
                <w:sz w:val="16"/>
                <w:szCs w:val="16"/>
              </w:rPr>
              <w:t>fu</w:t>
            </w:r>
            <w:r>
              <w:rPr>
                <w:i/>
                <w:spacing w:val="-3"/>
                <w:sz w:val="16"/>
                <w:szCs w:val="16"/>
              </w:rPr>
              <w:t>s</w:t>
            </w:r>
            <w:r>
              <w:rPr>
                <w:i/>
                <w:spacing w:val="1"/>
                <w:sz w:val="16"/>
                <w:szCs w:val="16"/>
              </w:rPr>
              <w:t>ci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C5E91D" w14:textId="77777777" w:rsidR="00704D7F" w:rsidRDefault="00226C74">
            <w:pPr>
              <w:spacing w:before="92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M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g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o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8CEA1C" w14:textId="77777777" w:rsidR="00704D7F" w:rsidRDefault="00226C74">
            <w:pPr>
              <w:spacing w:before="92"/>
              <w:ind w:left="473" w:right="47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FDEF36" w14:textId="77777777" w:rsidR="00704D7F" w:rsidRDefault="00226C74">
            <w:pPr>
              <w:spacing w:before="92"/>
              <w:ind w:left="565" w:right="56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CEEFEB" w14:textId="77777777" w:rsidR="00704D7F" w:rsidRDefault="00226C74">
            <w:pPr>
              <w:spacing w:before="92"/>
              <w:ind w:left="279" w:right="281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3</w:t>
            </w:r>
          </w:p>
        </w:tc>
      </w:tr>
      <w:tr w:rsidR="00704D7F" w14:paraId="29D8E358" w14:textId="77777777">
        <w:trPr>
          <w:trHeight w:hRule="exact" w:val="310"/>
        </w:trPr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0CF631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14</w:t>
            </w:r>
          </w:p>
        </w:tc>
        <w:tc>
          <w:tcPr>
            <w:tcW w:w="1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4D9961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ile</w:t>
            </w:r>
            <w:r>
              <w:rPr>
                <w:spacing w:val="-3"/>
                <w:sz w:val="16"/>
                <w:szCs w:val="16"/>
              </w:rPr>
              <w:t>m</w:t>
            </w:r>
            <w:r>
              <w:rPr>
                <w:spacing w:val="-1"/>
                <w:sz w:val="16"/>
                <w:szCs w:val="16"/>
              </w:rPr>
              <w:t>o</w:t>
            </w:r>
            <w:r>
              <w:rPr>
                <w:sz w:val="16"/>
                <w:szCs w:val="16"/>
              </w:rPr>
              <w:t>n</w:t>
            </w:r>
          </w:p>
        </w:tc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020770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P</w:t>
            </w:r>
            <w:r>
              <w:rPr>
                <w:i/>
                <w:spacing w:val="1"/>
                <w:sz w:val="16"/>
                <w:szCs w:val="16"/>
              </w:rPr>
              <w:t>h</w:t>
            </w:r>
            <w:r>
              <w:rPr>
                <w:i/>
                <w:spacing w:val="-1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le</w:t>
            </w:r>
            <w:r>
              <w:rPr>
                <w:i/>
                <w:spacing w:val="-3"/>
                <w:sz w:val="16"/>
                <w:szCs w:val="16"/>
              </w:rPr>
              <w:t>m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z w:val="16"/>
                <w:szCs w:val="16"/>
              </w:rPr>
              <w:t xml:space="preserve">n </w:t>
            </w:r>
            <w:r>
              <w:rPr>
                <w:i/>
                <w:spacing w:val="-1"/>
                <w:sz w:val="16"/>
                <w:szCs w:val="16"/>
              </w:rPr>
              <w:t>m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pacing w:val="-2"/>
                <w:sz w:val="16"/>
                <w:szCs w:val="16"/>
              </w:rPr>
              <w:t>y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z w:val="16"/>
                <w:szCs w:val="16"/>
              </w:rPr>
              <w:t>ri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E42E6E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M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l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p</w:t>
            </w:r>
            <w:r>
              <w:rPr>
                <w:spacing w:val="-1"/>
                <w:sz w:val="16"/>
                <w:szCs w:val="16"/>
              </w:rPr>
              <w:t>hg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D5E42A" w14:textId="77777777" w:rsidR="00704D7F" w:rsidRDefault="00226C74">
            <w:pPr>
              <w:spacing w:before="58"/>
              <w:ind w:left="473" w:right="47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9EED8F" w14:textId="77777777" w:rsidR="00704D7F" w:rsidRDefault="00226C74">
            <w:pPr>
              <w:spacing w:before="58"/>
              <w:ind w:left="565" w:right="56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0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0C59AC" w14:textId="77777777" w:rsidR="00704D7F" w:rsidRDefault="00226C74">
            <w:pPr>
              <w:spacing w:before="58"/>
              <w:ind w:left="286" w:right="288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6</w:t>
            </w:r>
          </w:p>
        </w:tc>
      </w:tr>
      <w:tr w:rsidR="00704D7F" w14:paraId="7ED2FE3A" w14:textId="77777777">
        <w:trPr>
          <w:trHeight w:hRule="exact" w:val="312"/>
        </w:trPr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9661DE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15</w:t>
            </w:r>
          </w:p>
        </w:tc>
        <w:tc>
          <w:tcPr>
            <w:tcW w:w="1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352C49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G</w:t>
            </w:r>
            <w:r>
              <w:rPr>
                <w:spacing w:val="1"/>
                <w:sz w:val="16"/>
                <w:szCs w:val="16"/>
              </w:rPr>
              <w:t>lo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-3"/>
                <w:sz w:val="16"/>
                <w:szCs w:val="16"/>
              </w:rPr>
              <w:t>s</w:t>
            </w:r>
            <w:r>
              <w:rPr>
                <w:sz w:val="16"/>
                <w:szCs w:val="16"/>
              </w:rPr>
              <w:t>y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M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n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o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F0AD8F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M</w:t>
            </w:r>
            <w:r>
              <w:rPr>
                <w:i/>
                <w:spacing w:val="-1"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n</w:t>
            </w:r>
            <w:r>
              <w:rPr>
                <w:i/>
                <w:spacing w:val="-1"/>
                <w:sz w:val="16"/>
                <w:szCs w:val="16"/>
              </w:rPr>
              <w:t>u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1"/>
                <w:sz w:val="16"/>
                <w:szCs w:val="16"/>
              </w:rPr>
              <w:t>d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z w:val="16"/>
                <w:szCs w:val="16"/>
              </w:rPr>
              <w:t xml:space="preserve">a </w:t>
            </w:r>
            <w:r>
              <w:rPr>
                <w:i/>
                <w:spacing w:val="-1"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te</w:t>
            </w:r>
            <w:r>
              <w:rPr>
                <w:i/>
                <w:sz w:val="16"/>
                <w:szCs w:val="16"/>
              </w:rPr>
              <w:t>r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3F1F66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A48972" w14:textId="77777777" w:rsidR="00704D7F" w:rsidRDefault="00226C74">
            <w:pPr>
              <w:spacing w:before="58"/>
              <w:ind w:left="473" w:right="47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39C689" w14:textId="77777777" w:rsidR="00704D7F" w:rsidRDefault="00226C74">
            <w:pPr>
              <w:spacing w:before="58"/>
              <w:ind w:left="565" w:right="56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8253BC" w14:textId="77777777" w:rsidR="00704D7F" w:rsidRDefault="00226C74">
            <w:pPr>
              <w:spacing w:before="58"/>
              <w:ind w:left="286" w:right="288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3</w:t>
            </w:r>
          </w:p>
        </w:tc>
      </w:tr>
      <w:tr w:rsidR="00704D7F" w14:paraId="025704E8" w14:textId="77777777">
        <w:trPr>
          <w:trHeight w:hRule="exact" w:val="192"/>
        </w:trPr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6FFA57" w14:textId="77777777" w:rsidR="00704D7F" w:rsidRDefault="00226C74">
            <w:pPr>
              <w:spacing w:line="180" w:lineRule="exact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16</w:t>
            </w:r>
          </w:p>
        </w:tc>
        <w:tc>
          <w:tcPr>
            <w:tcW w:w="1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E3E4CE" w14:textId="77777777" w:rsidR="00704D7F" w:rsidRDefault="00226C74">
            <w:pPr>
              <w:spacing w:line="180" w:lineRule="exact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C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w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3"/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 xml:space="preserve">h </w:t>
            </w:r>
            <w:r>
              <w:rPr>
                <w:spacing w:val="-1"/>
                <w:sz w:val="16"/>
                <w:szCs w:val="16"/>
              </w:rPr>
              <w:t>ku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>g</w:t>
            </w:r>
          </w:p>
        </w:tc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CD566E" w14:textId="77777777" w:rsidR="00704D7F" w:rsidRDefault="00226C74">
            <w:pPr>
              <w:spacing w:line="180" w:lineRule="exact"/>
              <w:ind w:left="10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P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d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3"/>
                <w:sz w:val="16"/>
                <w:szCs w:val="16"/>
              </w:rPr>
              <w:t>s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2"/>
                <w:sz w:val="16"/>
                <w:szCs w:val="16"/>
              </w:rPr>
              <w:t>e</w:t>
            </w:r>
            <w:r>
              <w:rPr>
                <w:i/>
                <w:sz w:val="16"/>
                <w:szCs w:val="16"/>
              </w:rPr>
              <w:t>a</w:t>
            </w:r>
            <w:r>
              <w:rPr>
                <w:i/>
                <w:spacing w:val="2"/>
                <w:sz w:val="16"/>
                <w:szCs w:val="16"/>
              </w:rPr>
              <w:t xml:space="preserve"> </w:t>
            </w:r>
            <w:r>
              <w:rPr>
                <w:i/>
                <w:spacing w:val="-1"/>
                <w:sz w:val="16"/>
                <w:szCs w:val="16"/>
              </w:rPr>
              <w:t>min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z w:val="16"/>
                <w:szCs w:val="16"/>
              </w:rPr>
              <w:t>r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797826" w14:textId="77777777" w:rsidR="00704D7F" w:rsidRDefault="00226C74">
            <w:pPr>
              <w:spacing w:line="180" w:lineRule="exact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0340DD" w14:textId="77777777" w:rsidR="00704D7F" w:rsidRDefault="00226C74">
            <w:pPr>
              <w:spacing w:line="180" w:lineRule="exact"/>
              <w:ind w:left="473" w:right="47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DC502E" w14:textId="77777777" w:rsidR="00704D7F" w:rsidRDefault="00226C74">
            <w:pPr>
              <w:spacing w:line="180" w:lineRule="exact"/>
              <w:ind w:left="565" w:right="56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FCABC9" w14:textId="77777777" w:rsidR="00704D7F" w:rsidRDefault="00226C74">
            <w:pPr>
              <w:spacing w:line="180" w:lineRule="exact"/>
              <w:ind w:left="286" w:right="288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3</w:t>
            </w:r>
          </w:p>
        </w:tc>
      </w:tr>
      <w:tr w:rsidR="00704D7F" w14:paraId="11418737" w14:textId="77777777">
        <w:trPr>
          <w:trHeight w:hRule="exact" w:val="379"/>
        </w:trPr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3E550" w14:textId="77777777" w:rsidR="00704D7F" w:rsidRDefault="00226C74">
            <w:pPr>
              <w:spacing w:before="94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17</w:t>
            </w:r>
          </w:p>
        </w:tc>
        <w:tc>
          <w:tcPr>
            <w:tcW w:w="1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610E47" w14:textId="77777777" w:rsidR="00704D7F" w:rsidRDefault="00226C74">
            <w:pPr>
              <w:spacing w:before="94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N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i</w:t>
            </w:r>
            <w:r>
              <w:rPr>
                <w:spacing w:val="2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Ar</w:t>
            </w:r>
            <w:r>
              <w:rPr>
                <w:sz w:val="16"/>
                <w:szCs w:val="16"/>
              </w:rPr>
              <w:t>u</w:t>
            </w:r>
          </w:p>
        </w:tc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6D669A" w14:textId="77777777" w:rsidR="00704D7F" w:rsidRDefault="00226C74">
            <w:pPr>
              <w:spacing w:before="1"/>
              <w:ind w:left="102" w:right="555"/>
              <w:rPr>
                <w:sz w:val="16"/>
                <w:szCs w:val="16"/>
              </w:rPr>
            </w:pP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1"/>
                <w:sz w:val="16"/>
                <w:szCs w:val="16"/>
              </w:rPr>
              <w:t>h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pacing w:val="1"/>
                <w:sz w:val="16"/>
                <w:szCs w:val="16"/>
              </w:rPr>
              <w:t>p</w:t>
            </w:r>
            <w:r>
              <w:rPr>
                <w:i/>
                <w:spacing w:val="-3"/>
                <w:sz w:val="16"/>
                <w:szCs w:val="16"/>
              </w:rPr>
              <w:t>s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z w:val="16"/>
                <w:szCs w:val="16"/>
              </w:rPr>
              <w:t>a sc</w:t>
            </w:r>
            <w:r>
              <w:rPr>
                <w:i/>
                <w:spacing w:val="-1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n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l</w:t>
            </w:r>
            <w:r>
              <w:rPr>
                <w:i/>
                <w:spacing w:val="-1"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z w:val="16"/>
                <w:szCs w:val="16"/>
              </w:rPr>
              <w:t>a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05ED40" w14:textId="77777777" w:rsidR="00704D7F" w:rsidRDefault="00226C74">
            <w:pPr>
              <w:spacing w:before="94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li</w:t>
            </w:r>
            <w:r>
              <w:rPr>
                <w:spacing w:val="1"/>
                <w:sz w:val="16"/>
                <w:szCs w:val="16"/>
              </w:rPr>
              <w:t>da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6B78C8" w14:textId="77777777" w:rsidR="00704D7F" w:rsidRDefault="00226C74">
            <w:pPr>
              <w:spacing w:before="94"/>
              <w:ind w:left="473" w:right="47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0563E7" w14:textId="77777777" w:rsidR="00704D7F" w:rsidRDefault="00226C74">
            <w:pPr>
              <w:spacing w:before="94"/>
              <w:ind w:left="565" w:right="56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D66730" w14:textId="77777777" w:rsidR="00704D7F" w:rsidRDefault="00226C74">
            <w:pPr>
              <w:spacing w:before="94"/>
              <w:ind w:left="279" w:right="281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1</w:t>
            </w:r>
          </w:p>
        </w:tc>
      </w:tr>
      <w:tr w:rsidR="00704D7F" w14:paraId="3DB3ED63" w14:textId="77777777">
        <w:trPr>
          <w:trHeight w:hRule="exact" w:val="310"/>
        </w:trPr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ECF63D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18</w:t>
            </w:r>
          </w:p>
        </w:tc>
        <w:tc>
          <w:tcPr>
            <w:tcW w:w="1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AF50E9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N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B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y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n</w:t>
            </w:r>
          </w:p>
        </w:tc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BFD0D1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E</w:t>
            </w: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ec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BA910D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li</w:t>
            </w:r>
            <w:r>
              <w:rPr>
                <w:spacing w:val="1"/>
                <w:sz w:val="16"/>
                <w:szCs w:val="16"/>
              </w:rPr>
              <w:t>da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5BA997" w14:textId="77777777" w:rsidR="00704D7F" w:rsidRDefault="00226C74">
            <w:pPr>
              <w:spacing w:before="58"/>
              <w:ind w:left="473" w:right="47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85E816" w14:textId="77777777" w:rsidR="00704D7F" w:rsidRDefault="00226C74">
            <w:pPr>
              <w:spacing w:before="58"/>
              <w:ind w:left="565" w:right="56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2572DA" w14:textId="77777777" w:rsidR="00704D7F" w:rsidRDefault="00226C74">
            <w:pPr>
              <w:spacing w:before="58"/>
              <w:ind w:left="286" w:right="288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3</w:t>
            </w:r>
          </w:p>
        </w:tc>
      </w:tr>
      <w:tr w:rsidR="00704D7F" w14:paraId="2708F189" w14:textId="77777777">
        <w:trPr>
          <w:trHeight w:hRule="exact" w:val="310"/>
        </w:trPr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A6C0CA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19</w:t>
            </w:r>
          </w:p>
        </w:tc>
        <w:tc>
          <w:tcPr>
            <w:tcW w:w="1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3EC659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Ka</w:t>
            </w:r>
            <w:r>
              <w:rPr>
                <w:spacing w:val="-3"/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tu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K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p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l</w:t>
            </w:r>
            <w:r>
              <w:rPr>
                <w:spacing w:val="2"/>
                <w:sz w:val="16"/>
                <w:szCs w:val="16"/>
              </w:rPr>
              <w:t>a</w:t>
            </w:r>
            <w:r>
              <w:rPr>
                <w:spacing w:val="-3"/>
                <w:sz w:val="16"/>
                <w:szCs w:val="16"/>
              </w:rPr>
              <w:t>-</w:t>
            </w:r>
            <w:r>
              <w:rPr>
                <w:spacing w:val="1"/>
                <w:sz w:val="16"/>
                <w:szCs w:val="16"/>
              </w:rPr>
              <w:t>h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ta</w:t>
            </w:r>
            <w:r>
              <w:rPr>
                <w:sz w:val="16"/>
                <w:szCs w:val="16"/>
              </w:rPr>
              <w:t>m</w:t>
            </w:r>
          </w:p>
        </w:tc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4C0A51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2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pacing w:val="1"/>
                <w:sz w:val="16"/>
                <w:szCs w:val="16"/>
              </w:rPr>
              <w:t>lo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z w:val="16"/>
                <w:szCs w:val="16"/>
              </w:rPr>
              <w:t>y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3491EE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li</w:t>
            </w:r>
            <w:r>
              <w:rPr>
                <w:spacing w:val="1"/>
                <w:sz w:val="16"/>
                <w:szCs w:val="16"/>
              </w:rPr>
              <w:t>da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CF1C66" w14:textId="77777777" w:rsidR="00704D7F" w:rsidRDefault="00226C74">
            <w:pPr>
              <w:spacing w:before="58"/>
              <w:ind w:left="473" w:right="47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812CBA" w14:textId="77777777" w:rsidR="00704D7F" w:rsidRDefault="00226C74">
            <w:pPr>
              <w:spacing w:before="58"/>
              <w:ind w:left="565" w:right="56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9DB3D5" w14:textId="77777777" w:rsidR="00704D7F" w:rsidRDefault="00226C74">
            <w:pPr>
              <w:spacing w:before="58"/>
              <w:ind w:left="286" w:right="288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4</w:t>
            </w:r>
          </w:p>
        </w:tc>
      </w:tr>
      <w:tr w:rsidR="00704D7F" w14:paraId="64C1FF40" w14:textId="77777777">
        <w:trPr>
          <w:trHeight w:hRule="exact" w:val="379"/>
        </w:trPr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26D1B0" w14:textId="77777777" w:rsidR="00704D7F" w:rsidRDefault="00226C74">
            <w:pPr>
              <w:spacing w:before="92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20</w:t>
            </w:r>
          </w:p>
        </w:tc>
        <w:tc>
          <w:tcPr>
            <w:tcW w:w="1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471A43" w14:textId="77777777" w:rsidR="00704D7F" w:rsidRDefault="00226C74">
            <w:pPr>
              <w:spacing w:before="92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ki</w:t>
            </w:r>
            <w:r>
              <w:rPr>
                <w:spacing w:val="-3"/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n</w:t>
            </w:r>
          </w:p>
        </w:tc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C76790" w14:textId="77777777" w:rsidR="00704D7F" w:rsidRDefault="00226C74">
            <w:pPr>
              <w:spacing w:before="1"/>
              <w:ind w:left="102" w:right="476"/>
              <w:rPr>
                <w:sz w:val="16"/>
                <w:szCs w:val="16"/>
              </w:rPr>
            </w:pP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1"/>
                <w:sz w:val="16"/>
                <w:szCs w:val="16"/>
              </w:rPr>
              <w:t>h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pacing w:val="1"/>
                <w:sz w:val="16"/>
                <w:szCs w:val="16"/>
              </w:rPr>
              <w:t>g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3"/>
                <w:sz w:val="16"/>
                <w:szCs w:val="16"/>
              </w:rPr>
              <w:t>s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 xml:space="preserve">s </w:t>
            </w:r>
            <w:r>
              <w:rPr>
                <w:i/>
                <w:spacing w:val="1"/>
                <w:sz w:val="16"/>
                <w:szCs w:val="16"/>
              </w:rPr>
              <w:t>h</w:t>
            </w:r>
            <w:r>
              <w:rPr>
                <w:i/>
                <w:spacing w:val="-1"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pacing w:val="-1"/>
                <w:sz w:val="16"/>
                <w:szCs w:val="16"/>
              </w:rPr>
              <w:t>ma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pacing w:val="-1"/>
                <w:sz w:val="16"/>
                <w:szCs w:val="16"/>
              </w:rPr>
              <w:t>od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CD674" w14:textId="77777777" w:rsidR="00704D7F" w:rsidRDefault="00226C74">
            <w:pPr>
              <w:spacing w:before="92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li</w:t>
            </w:r>
            <w:r>
              <w:rPr>
                <w:spacing w:val="1"/>
                <w:sz w:val="16"/>
                <w:szCs w:val="16"/>
              </w:rPr>
              <w:t>da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1C037F" w14:textId="77777777" w:rsidR="00704D7F" w:rsidRDefault="00226C74">
            <w:pPr>
              <w:spacing w:before="92"/>
              <w:ind w:left="473" w:right="47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BEF36D" w14:textId="77777777" w:rsidR="00704D7F" w:rsidRDefault="00226C74">
            <w:pPr>
              <w:spacing w:before="92"/>
              <w:ind w:left="565" w:right="56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8DAA10" w14:textId="77777777" w:rsidR="00704D7F" w:rsidRDefault="00226C74">
            <w:pPr>
              <w:spacing w:before="92"/>
              <w:ind w:left="279" w:right="281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8</w:t>
            </w:r>
          </w:p>
        </w:tc>
      </w:tr>
      <w:tr w:rsidR="00704D7F" w14:paraId="3405B461" w14:textId="77777777">
        <w:trPr>
          <w:trHeight w:hRule="exact" w:val="310"/>
        </w:trPr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6A397B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21</w:t>
            </w:r>
          </w:p>
        </w:tc>
        <w:tc>
          <w:tcPr>
            <w:tcW w:w="1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2BE77E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M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Me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h</w:t>
            </w:r>
          </w:p>
        </w:tc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5CB560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p</w:t>
            </w:r>
            <w:r>
              <w:rPr>
                <w:i/>
                <w:spacing w:val="-1"/>
                <w:sz w:val="16"/>
                <w:szCs w:val="16"/>
              </w:rPr>
              <w:t>lo</w:t>
            </w:r>
            <w:r>
              <w:rPr>
                <w:i/>
                <w:spacing w:val="1"/>
                <w:sz w:val="16"/>
                <w:szCs w:val="16"/>
              </w:rPr>
              <w:t>ni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c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n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1"/>
                <w:sz w:val="16"/>
                <w:szCs w:val="16"/>
              </w:rPr>
              <w:t>d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A6F8B1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tu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9F8FD2" w14:textId="77777777" w:rsidR="00704D7F" w:rsidRDefault="00226C74">
            <w:pPr>
              <w:spacing w:before="58"/>
              <w:ind w:left="473" w:right="47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5D25E3" w14:textId="77777777" w:rsidR="00704D7F" w:rsidRDefault="00226C74">
            <w:pPr>
              <w:spacing w:before="58"/>
              <w:ind w:left="565" w:right="56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832A97" w14:textId="77777777" w:rsidR="00704D7F" w:rsidRDefault="00226C74">
            <w:pPr>
              <w:spacing w:before="58"/>
              <w:ind w:left="286" w:right="288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8</w:t>
            </w:r>
          </w:p>
        </w:tc>
      </w:tr>
      <w:tr w:rsidR="00704D7F" w14:paraId="46543492" w14:textId="77777777">
        <w:trPr>
          <w:trHeight w:hRule="exact" w:val="288"/>
        </w:trPr>
        <w:tc>
          <w:tcPr>
            <w:tcW w:w="8280" w:type="dxa"/>
            <w:gridSpan w:val="6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E5B8B1" w14:textId="77777777" w:rsidR="00704D7F" w:rsidRDefault="00226C74">
            <w:pPr>
              <w:spacing w:before="52"/>
              <w:ind w:left="2495"/>
              <w:rPr>
                <w:sz w:val="16"/>
                <w:szCs w:val="16"/>
              </w:rPr>
            </w:pPr>
            <w:r>
              <w:rPr>
                <w:b/>
                <w:spacing w:val="-1"/>
                <w:sz w:val="16"/>
                <w:szCs w:val="16"/>
              </w:rPr>
              <w:t>Sp</w:t>
            </w:r>
            <w:r>
              <w:rPr>
                <w:b/>
                <w:spacing w:val="1"/>
                <w:sz w:val="16"/>
                <w:szCs w:val="16"/>
              </w:rPr>
              <w:t>ec</w:t>
            </w:r>
            <w:r>
              <w:rPr>
                <w:b/>
                <w:spacing w:val="-1"/>
                <w:sz w:val="16"/>
                <w:szCs w:val="16"/>
              </w:rPr>
              <w:t>i</w:t>
            </w:r>
            <w:r>
              <w:rPr>
                <w:b/>
                <w:spacing w:val="1"/>
                <w:sz w:val="16"/>
                <w:szCs w:val="16"/>
              </w:rPr>
              <w:t>e</w:t>
            </w:r>
            <w:r>
              <w:rPr>
                <w:b/>
                <w:sz w:val="16"/>
                <w:szCs w:val="16"/>
              </w:rPr>
              <w:t>s D</w:t>
            </w:r>
            <w:r>
              <w:rPr>
                <w:b/>
                <w:spacing w:val="-2"/>
                <w:sz w:val="16"/>
                <w:szCs w:val="16"/>
              </w:rPr>
              <w:t>i</w:t>
            </w:r>
            <w:r>
              <w:rPr>
                <w:b/>
                <w:spacing w:val="1"/>
                <w:sz w:val="16"/>
                <w:szCs w:val="16"/>
              </w:rPr>
              <w:t>v</w:t>
            </w:r>
            <w:r>
              <w:rPr>
                <w:b/>
                <w:spacing w:val="-2"/>
                <w:sz w:val="16"/>
                <w:szCs w:val="16"/>
              </w:rPr>
              <w:t>e</w:t>
            </w:r>
            <w:r>
              <w:rPr>
                <w:b/>
                <w:spacing w:val="1"/>
                <w:sz w:val="16"/>
                <w:szCs w:val="16"/>
              </w:rPr>
              <w:t>r</w:t>
            </w:r>
            <w:r>
              <w:rPr>
                <w:b/>
                <w:sz w:val="16"/>
                <w:szCs w:val="16"/>
              </w:rPr>
              <w:t>s</w:t>
            </w:r>
            <w:r>
              <w:rPr>
                <w:b/>
                <w:spacing w:val="1"/>
                <w:sz w:val="16"/>
                <w:szCs w:val="16"/>
              </w:rPr>
              <w:t>i</w:t>
            </w:r>
            <w:r>
              <w:rPr>
                <w:b/>
                <w:spacing w:val="-3"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>y</w:t>
            </w:r>
            <w:r>
              <w:rPr>
                <w:b/>
                <w:spacing w:val="2"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I</w:t>
            </w:r>
            <w:r>
              <w:rPr>
                <w:b/>
                <w:spacing w:val="-1"/>
                <w:sz w:val="16"/>
                <w:szCs w:val="16"/>
              </w:rPr>
              <w:t>nd</w:t>
            </w:r>
            <w:r>
              <w:rPr>
                <w:b/>
                <w:spacing w:val="1"/>
                <w:sz w:val="16"/>
                <w:szCs w:val="16"/>
              </w:rPr>
              <w:t>e</w:t>
            </w:r>
            <w:r>
              <w:rPr>
                <w:b/>
                <w:spacing w:val="-1"/>
                <w:sz w:val="16"/>
                <w:szCs w:val="16"/>
              </w:rPr>
              <w:t>k</w:t>
            </w:r>
            <w:r>
              <w:rPr>
                <w:b/>
                <w:sz w:val="16"/>
                <w:szCs w:val="16"/>
              </w:rPr>
              <w:t>s</w:t>
            </w:r>
            <w:r>
              <w:rPr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spacing w:val="-1"/>
                <w:sz w:val="16"/>
                <w:szCs w:val="16"/>
              </w:rPr>
              <w:t>Sh</w:t>
            </w:r>
            <w:r>
              <w:rPr>
                <w:b/>
                <w:spacing w:val="1"/>
                <w:sz w:val="16"/>
                <w:szCs w:val="16"/>
              </w:rPr>
              <w:t>a</w:t>
            </w:r>
            <w:r>
              <w:rPr>
                <w:b/>
                <w:spacing w:val="-1"/>
                <w:sz w:val="16"/>
                <w:szCs w:val="16"/>
              </w:rPr>
              <w:t>n</w:t>
            </w:r>
            <w:r>
              <w:rPr>
                <w:b/>
                <w:spacing w:val="-3"/>
                <w:sz w:val="16"/>
                <w:szCs w:val="16"/>
              </w:rPr>
              <w:t>n</w:t>
            </w:r>
            <w:r>
              <w:rPr>
                <w:b/>
                <w:spacing w:val="1"/>
                <w:sz w:val="16"/>
                <w:szCs w:val="16"/>
              </w:rPr>
              <w:t>o</w:t>
            </w:r>
            <w:r>
              <w:rPr>
                <w:b/>
                <w:spacing w:val="2"/>
                <w:sz w:val="16"/>
                <w:szCs w:val="16"/>
              </w:rPr>
              <w:t>n</w:t>
            </w:r>
            <w:r>
              <w:rPr>
                <w:b/>
                <w:spacing w:val="-1"/>
                <w:sz w:val="16"/>
                <w:szCs w:val="16"/>
              </w:rPr>
              <w:t>-</w:t>
            </w:r>
            <w:r>
              <w:rPr>
                <w:b/>
                <w:sz w:val="16"/>
                <w:szCs w:val="16"/>
              </w:rPr>
              <w:t>W</w:t>
            </w:r>
            <w:r>
              <w:rPr>
                <w:b/>
                <w:spacing w:val="1"/>
                <w:sz w:val="16"/>
                <w:szCs w:val="16"/>
              </w:rPr>
              <w:t>ie</w:t>
            </w:r>
            <w:r>
              <w:rPr>
                <w:b/>
                <w:spacing w:val="-1"/>
                <w:sz w:val="16"/>
                <w:szCs w:val="16"/>
              </w:rPr>
              <w:t>nn</w:t>
            </w:r>
            <w:r>
              <w:rPr>
                <w:b/>
                <w:spacing w:val="-2"/>
                <w:sz w:val="16"/>
                <w:szCs w:val="16"/>
              </w:rPr>
              <w:t>e</w:t>
            </w:r>
            <w:r>
              <w:rPr>
                <w:b/>
                <w:sz w:val="16"/>
                <w:szCs w:val="16"/>
              </w:rPr>
              <w:t>r</w:t>
            </w:r>
            <w:r>
              <w:rPr>
                <w:b/>
                <w:spacing w:val="1"/>
                <w:sz w:val="16"/>
                <w:szCs w:val="16"/>
              </w:rPr>
              <w:t xml:space="preserve"> </w:t>
            </w:r>
            <w:r>
              <w:rPr>
                <w:b/>
                <w:spacing w:val="-1"/>
                <w:sz w:val="16"/>
                <w:szCs w:val="16"/>
              </w:rPr>
              <w:t>(</w:t>
            </w:r>
            <w:r>
              <w:rPr>
                <w:b/>
                <w:spacing w:val="-3"/>
                <w:sz w:val="16"/>
                <w:szCs w:val="16"/>
              </w:rPr>
              <w:t>H</w:t>
            </w:r>
            <w:r>
              <w:rPr>
                <w:b/>
                <w:spacing w:val="1"/>
                <w:sz w:val="16"/>
                <w:szCs w:val="16"/>
              </w:rPr>
              <w:t>'</w:t>
            </w:r>
            <w:r>
              <w:rPr>
                <w:b/>
                <w:sz w:val="16"/>
                <w:szCs w:val="16"/>
              </w:rPr>
              <w:t>)</w:t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EB34C4" w14:textId="77777777" w:rsidR="00704D7F" w:rsidRDefault="00226C74">
            <w:pPr>
              <w:spacing w:before="46"/>
              <w:ind w:left="286" w:right="288"/>
              <w:jc w:val="center"/>
              <w:rPr>
                <w:sz w:val="16"/>
                <w:szCs w:val="16"/>
              </w:rPr>
            </w:pPr>
            <w:r>
              <w:rPr>
                <w:b/>
                <w:spacing w:val="1"/>
                <w:sz w:val="16"/>
                <w:szCs w:val="16"/>
              </w:rPr>
              <w:t>3</w:t>
            </w:r>
            <w:r>
              <w:rPr>
                <w:b/>
                <w:spacing w:val="-2"/>
                <w:sz w:val="16"/>
                <w:szCs w:val="16"/>
              </w:rPr>
              <w:t>.</w:t>
            </w:r>
            <w:r>
              <w:rPr>
                <w:b/>
                <w:spacing w:val="1"/>
                <w:sz w:val="16"/>
                <w:szCs w:val="16"/>
              </w:rPr>
              <w:t>6</w:t>
            </w:r>
            <w:r>
              <w:rPr>
                <w:b/>
                <w:sz w:val="16"/>
                <w:szCs w:val="16"/>
              </w:rPr>
              <w:t>8</w:t>
            </w:r>
          </w:p>
        </w:tc>
      </w:tr>
    </w:tbl>
    <w:p w14:paraId="27719810" w14:textId="77777777" w:rsidR="00704D7F" w:rsidRDefault="00704D7F">
      <w:pPr>
        <w:sectPr w:rsidR="00704D7F">
          <w:headerReference w:type="even" r:id="rId28"/>
          <w:headerReference w:type="default" r:id="rId29"/>
          <w:headerReference w:type="first" r:id="rId30"/>
          <w:pgSz w:w="10900" w:h="14880"/>
          <w:pgMar w:top="3640" w:right="660" w:bottom="280" w:left="600" w:header="941" w:footer="457" w:gutter="0"/>
          <w:cols w:space="720"/>
        </w:sectPr>
      </w:pPr>
    </w:p>
    <w:p w14:paraId="4BE35B2E" w14:textId="77777777" w:rsidR="00704D7F" w:rsidRDefault="00704D7F">
      <w:pPr>
        <w:spacing w:line="180" w:lineRule="exact"/>
        <w:rPr>
          <w:sz w:val="18"/>
          <w:szCs w:val="18"/>
        </w:rPr>
      </w:pPr>
    </w:p>
    <w:p w14:paraId="6C2DC47B" w14:textId="0C77A826" w:rsidR="00704D7F" w:rsidRDefault="00226C74">
      <w:pPr>
        <w:ind w:left="2026"/>
        <w:rPr>
          <w:sz w:val="16"/>
          <w:szCs w:val="16"/>
        </w:rPr>
      </w:pP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 w:rsidR="003E69F9">
        <w:rPr>
          <w:spacing w:val="1"/>
          <w:sz w:val="16"/>
          <w:szCs w:val="16"/>
        </w:rPr>
        <w:t>8</w:t>
      </w:r>
      <w:r>
        <w:rPr>
          <w:sz w:val="16"/>
          <w:szCs w:val="16"/>
        </w:rPr>
        <w:t xml:space="preserve">. </w:t>
      </w:r>
      <w:r>
        <w:rPr>
          <w:spacing w:val="-1"/>
          <w:sz w:val="16"/>
          <w:szCs w:val="16"/>
        </w:rPr>
        <w:t>Pr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fi</w:t>
      </w:r>
      <w:r>
        <w:rPr>
          <w:sz w:val="16"/>
          <w:szCs w:val="16"/>
        </w:rPr>
        <w:t>l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2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 xml:space="preserve">d </w:t>
      </w:r>
      <w:r>
        <w:rPr>
          <w:spacing w:val="-1"/>
          <w:sz w:val="16"/>
          <w:szCs w:val="16"/>
        </w:rPr>
        <w:t>Sp</w:t>
      </w:r>
      <w:r>
        <w:rPr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es </w:t>
      </w:r>
      <w:r>
        <w:rPr>
          <w:spacing w:val="-3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v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-8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-10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D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-1"/>
          <w:sz w:val="16"/>
          <w:szCs w:val="16"/>
        </w:rPr>
        <w:t xml:space="preserve"> i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h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at</w:t>
      </w:r>
      <w:r>
        <w:rPr>
          <w:spacing w:val="-1"/>
          <w:sz w:val="16"/>
          <w:szCs w:val="16"/>
        </w:rPr>
        <w:t xml:space="preserve"> O</w:t>
      </w:r>
      <w:r>
        <w:rPr>
          <w:spacing w:val="1"/>
          <w:sz w:val="16"/>
          <w:szCs w:val="16"/>
        </w:rPr>
        <w:t>b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>rv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n </w:t>
      </w:r>
      <w:r>
        <w:rPr>
          <w:spacing w:val="-1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F</w:t>
      </w:r>
    </w:p>
    <w:p w14:paraId="32D79B8B" w14:textId="77777777" w:rsidR="00704D7F" w:rsidRDefault="00704D7F">
      <w:pPr>
        <w:spacing w:before="2" w:line="180" w:lineRule="exact"/>
        <w:rPr>
          <w:sz w:val="18"/>
          <w:szCs w:val="18"/>
        </w:rPr>
      </w:pPr>
    </w:p>
    <w:p w14:paraId="1476FCE3" w14:textId="77777777" w:rsidR="00704D7F" w:rsidRDefault="00704D7F">
      <w:pPr>
        <w:spacing w:line="200" w:lineRule="exact"/>
      </w:pPr>
    </w:p>
    <w:p w14:paraId="33D05EB1" w14:textId="77777777" w:rsidR="00704D7F" w:rsidRDefault="00226C74">
      <w:pPr>
        <w:ind w:left="468"/>
        <w:rPr>
          <w:sz w:val="16"/>
          <w:szCs w:val="16"/>
        </w:rPr>
      </w:pPr>
      <w:r>
        <w:rPr>
          <w:b/>
          <w:sz w:val="16"/>
          <w:szCs w:val="16"/>
        </w:rPr>
        <w:t xml:space="preserve">G.   </w:t>
      </w:r>
      <w:r>
        <w:rPr>
          <w:b/>
          <w:spacing w:val="36"/>
          <w:sz w:val="16"/>
          <w:szCs w:val="16"/>
        </w:rPr>
        <w:t xml:space="preserve"> </w:t>
      </w:r>
      <w:r>
        <w:rPr>
          <w:b/>
          <w:spacing w:val="1"/>
          <w:sz w:val="16"/>
          <w:szCs w:val="16"/>
        </w:rPr>
        <w:t>Bir</w:t>
      </w:r>
      <w:r>
        <w:rPr>
          <w:b/>
          <w:sz w:val="16"/>
          <w:szCs w:val="16"/>
        </w:rPr>
        <w:t>d</w:t>
      </w:r>
      <w:r>
        <w:rPr>
          <w:b/>
          <w:spacing w:val="-2"/>
          <w:sz w:val="16"/>
          <w:szCs w:val="16"/>
        </w:rPr>
        <w:t xml:space="preserve"> </w:t>
      </w:r>
      <w:r>
        <w:rPr>
          <w:b/>
          <w:sz w:val="16"/>
          <w:szCs w:val="16"/>
        </w:rPr>
        <w:t>O</w:t>
      </w:r>
      <w:r>
        <w:rPr>
          <w:b/>
          <w:spacing w:val="-1"/>
          <w:sz w:val="16"/>
          <w:szCs w:val="16"/>
        </w:rPr>
        <w:t>b</w:t>
      </w:r>
      <w:r>
        <w:rPr>
          <w:b/>
          <w:sz w:val="16"/>
          <w:szCs w:val="16"/>
        </w:rPr>
        <w:t>s</w:t>
      </w:r>
      <w:r>
        <w:rPr>
          <w:b/>
          <w:spacing w:val="-2"/>
          <w:sz w:val="16"/>
          <w:szCs w:val="16"/>
        </w:rPr>
        <w:t>e</w:t>
      </w:r>
      <w:r>
        <w:rPr>
          <w:b/>
          <w:spacing w:val="1"/>
          <w:sz w:val="16"/>
          <w:szCs w:val="16"/>
        </w:rPr>
        <w:t>r</w:t>
      </w:r>
      <w:r>
        <w:rPr>
          <w:b/>
          <w:spacing w:val="-1"/>
          <w:sz w:val="16"/>
          <w:szCs w:val="16"/>
        </w:rPr>
        <w:t>v</w:t>
      </w:r>
      <w:r>
        <w:rPr>
          <w:b/>
          <w:spacing w:val="1"/>
          <w:sz w:val="16"/>
          <w:szCs w:val="16"/>
        </w:rPr>
        <w:t>a</w:t>
      </w:r>
      <w:r>
        <w:rPr>
          <w:b/>
          <w:spacing w:val="-1"/>
          <w:sz w:val="16"/>
          <w:szCs w:val="16"/>
        </w:rPr>
        <w:t>ti</w:t>
      </w:r>
      <w:r>
        <w:rPr>
          <w:b/>
          <w:spacing w:val="1"/>
          <w:sz w:val="16"/>
          <w:szCs w:val="16"/>
        </w:rPr>
        <w:t>o</w:t>
      </w:r>
      <w:r>
        <w:rPr>
          <w:b/>
          <w:sz w:val="16"/>
          <w:szCs w:val="16"/>
        </w:rPr>
        <w:t>n</w:t>
      </w:r>
      <w:r>
        <w:rPr>
          <w:b/>
          <w:spacing w:val="-2"/>
          <w:sz w:val="16"/>
          <w:szCs w:val="16"/>
        </w:rPr>
        <w:t xml:space="preserve"> </w:t>
      </w:r>
      <w:r>
        <w:rPr>
          <w:b/>
          <w:spacing w:val="1"/>
          <w:sz w:val="16"/>
          <w:szCs w:val="16"/>
        </w:rPr>
        <w:t>L</w:t>
      </w:r>
      <w:r>
        <w:rPr>
          <w:b/>
          <w:spacing w:val="-1"/>
          <w:sz w:val="16"/>
          <w:szCs w:val="16"/>
        </w:rPr>
        <w:t>o</w:t>
      </w:r>
      <w:r>
        <w:rPr>
          <w:b/>
          <w:spacing w:val="1"/>
          <w:sz w:val="16"/>
          <w:szCs w:val="16"/>
        </w:rPr>
        <w:t>ca</w:t>
      </w:r>
      <w:r>
        <w:rPr>
          <w:b/>
          <w:spacing w:val="-3"/>
          <w:sz w:val="16"/>
          <w:szCs w:val="16"/>
        </w:rPr>
        <w:t>t</w:t>
      </w:r>
      <w:r>
        <w:rPr>
          <w:b/>
          <w:spacing w:val="1"/>
          <w:sz w:val="16"/>
          <w:szCs w:val="16"/>
        </w:rPr>
        <w:t>io</w:t>
      </w:r>
      <w:r>
        <w:rPr>
          <w:b/>
          <w:sz w:val="16"/>
          <w:szCs w:val="16"/>
        </w:rPr>
        <w:t>n</w:t>
      </w:r>
      <w:r>
        <w:rPr>
          <w:b/>
          <w:spacing w:val="-2"/>
          <w:sz w:val="16"/>
          <w:szCs w:val="16"/>
        </w:rPr>
        <w:t xml:space="preserve"> </w:t>
      </w:r>
      <w:r>
        <w:rPr>
          <w:b/>
          <w:spacing w:val="1"/>
          <w:sz w:val="16"/>
          <w:szCs w:val="16"/>
        </w:rPr>
        <w:t>a</w:t>
      </w:r>
      <w:r>
        <w:rPr>
          <w:b/>
          <w:sz w:val="16"/>
          <w:szCs w:val="16"/>
        </w:rPr>
        <w:t xml:space="preserve">t </w:t>
      </w:r>
      <w:r>
        <w:rPr>
          <w:b/>
          <w:spacing w:val="-1"/>
          <w:sz w:val="16"/>
          <w:szCs w:val="16"/>
        </w:rPr>
        <w:t>S</w:t>
      </w:r>
      <w:r>
        <w:rPr>
          <w:b/>
          <w:spacing w:val="-3"/>
          <w:sz w:val="16"/>
          <w:szCs w:val="16"/>
        </w:rPr>
        <w:t>t</w:t>
      </w:r>
      <w:r>
        <w:rPr>
          <w:b/>
          <w:spacing w:val="1"/>
          <w:sz w:val="16"/>
          <w:szCs w:val="16"/>
        </w:rPr>
        <w:t>a</w:t>
      </w:r>
      <w:r>
        <w:rPr>
          <w:b/>
          <w:spacing w:val="-1"/>
          <w:sz w:val="16"/>
          <w:szCs w:val="16"/>
        </w:rPr>
        <w:t>tio</w:t>
      </w:r>
      <w:r>
        <w:rPr>
          <w:b/>
          <w:sz w:val="16"/>
          <w:szCs w:val="16"/>
        </w:rPr>
        <w:t>n</w:t>
      </w:r>
      <w:r>
        <w:rPr>
          <w:b/>
          <w:spacing w:val="3"/>
          <w:sz w:val="16"/>
          <w:szCs w:val="16"/>
        </w:rPr>
        <w:t xml:space="preserve"> </w:t>
      </w:r>
      <w:r>
        <w:rPr>
          <w:b/>
          <w:sz w:val="16"/>
          <w:szCs w:val="16"/>
        </w:rPr>
        <w:t>G</w:t>
      </w:r>
    </w:p>
    <w:p w14:paraId="5BCD780D" w14:textId="77777777" w:rsidR="00704D7F" w:rsidRDefault="00226C74">
      <w:pPr>
        <w:spacing w:before="1"/>
        <w:ind w:left="108" w:right="118" w:firstLine="283"/>
        <w:jc w:val="both"/>
        <w:rPr>
          <w:sz w:val="16"/>
          <w:szCs w:val="16"/>
        </w:rPr>
      </w:pPr>
      <w:proofErr w:type="gramStart"/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ser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 xml:space="preserve">n </w:t>
      </w:r>
      <w:r>
        <w:rPr>
          <w:spacing w:val="31"/>
          <w:sz w:val="16"/>
          <w:szCs w:val="16"/>
        </w:rPr>
        <w:t xml:space="preserve"> </w:t>
      </w:r>
      <w:r>
        <w:rPr>
          <w:sz w:val="16"/>
          <w:szCs w:val="16"/>
        </w:rPr>
        <w:t>L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proofErr w:type="gramEnd"/>
      <w:r>
        <w:rPr>
          <w:sz w:val="16"/>
          <w:szCs w:val="16"/>
        </w:rPr>
        <w:t xml:space="preserve"> </w:t>
      </w:r>
      <w:r>
        <w:rPr>
          <w:spacing w:val="31"/>
          <w:sz w:val="16"/>
          <w:szCs w:val="16"/>
        </w:rPr>
        <w:t xml:space="preserve"> </w:t>
      </w:r>
      <w:r>
        <w:rPr>
          <w:sz w:val="16"/>
          <w:szCs w:val="16"/>
        </w:rPr>
        <w:t>G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 xml:space="preserve">s </w:t>
      </w:r>
      <w:r>
        <w:rPr>
          <w:spacing w:val="3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 xml:space="preserve">n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va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wit</w:t>
      </w:r>
      <w:r>
        <w:rPr>
          <w:sz w:val="16"/>
          <w:szCs w:val="16"/>
        </w:rPr>
        <w:t>h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 xml:space="preserve">n </w:t>
      </w:r>
      <w:r>
        <w:rPr>
          <w:spacing w:val="3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at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 xml:space="preserve">e </w:t>
      </w:r>
      <w:r>
        <w:rPr>
          <w:spacing w:val="3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g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 xml:space="preserve">o </w:t>
      </w:r>
      <w:r>
        <w:rPr>
          <w:spacing w:val="3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ea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c</w:t>
      </w:r>
      <w:r>
        <w:rPr>
          <w:sz w:val="16"/>
          <w:szCs w:val="16"/>
        </w:rPr>
        <w:t xml:space="preserve">h 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 xml:space="preserve">m. </w:t>
      </w:r>
      <w:r>
        <w:rPr>
          <w:spacing w:val="30"/>
          <w:sz w:val="16"/>
          <w:szCs w:val="16"/>
        </w:rPr>
        <w:t xml:space="preserve"> </w:t>
      </w:r>
      <w:proofErr w:type="gramStart"/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he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 xml:space="preserve">e </w:t>
      </w:r>
      <w:r>
        <w:rPr>
          <w:spacing w:val="3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n</w:t>
      </w:r>
      <w:proofErr w:type="gramEnd"/>
      <w:r>
        <w:rPr>
          <w:sz w:val="16"/>
          <w:szCs w:val="16"/>
        </w:rPr>
        <w:t xml:space="preserve"> </w:t>
      </w:r>
      <w:r>
        <w:rPr>
          <w:spacing w:val="3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 xml:space="preserve">s </w:t>
      </w:r>
      <w:r>
        <w:rPr>
          <w:spacing w:val="30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 xml:space="preserve">n </w:t>
      </w:r>
      <w:r>
        <w:rPr>
          <w:spacing w:val="3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se</w:t>
      </w:r>
      <w:r>
        <w:rPr>
          <w:spacing w:val="-2"/>
          <w:sz w:val="16"/>
          <w:szCs w:val="16"/>
        </w:rPr>
        <w:t>s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z w:val="16"/>
          <w:szCs w:val="16"/>
        </w:rPr>
        <w:t xml:space="preserve">o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y</w:t>
      </w:r>
      <w:r>
        <w:rPr>
          <w:sz w:val="16"/>
          <w:szCs w:val="16"/>
        </w:rPr>
        <w:t xml:space="preserve">'s </w:t>
      </w:r>
      <w:r>
        <w:rPr>
          <w:spacing w:val="1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ffi</w:t>
      </w:r>
      <w:r>
        <w:rPr>
          <w:spacing w:val="1"/>
          <w:sz w:val="16"/>
          <w:szCs w:val="16"/>
        </w:rPr>
        <w:t>ce</w:t>
      </w:r>
      <w:r>
        <w:rPr>
          <w:sz w:val="16"/>
          <w:szCs w:val="16"/>
        </w:rPr>
        <w:t xml:space="preserve">. </w:t>
      </w:r>
      <w:r>
        <w:rPr>
          <w:spacing w:val="12"/>
          <w:sz w:val="16"/>
          <w:szCs w:val="16"/>
        </w:rPr>
        <w:t xml:space="preserve"> </w:t>
      </w:r>
      <w:proofErr w:type="gramStart"/>
      <w:r>
        <w:rPr>
          <w:spacing w:val="-1"/>
          <w:sz w:val="16"/>
          <w:szCs w:val="16"/>
        </w:rPr>
        <w:t>A</w:t>
      </w:r>
      <w:r>
        <w:rPr>
          <w:sz w:val="16"/>
          <w:szCs w:val="16"/>
        </w:rPr>
        <w:t xml:space="preserve">t </w:t>
      </w:r>
      <w:r>
        <w:rPr>
          <w:spacing w:val="10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proofErr w:type="gramEnd"/>
      <w:r>
        <w:rPr>
          <w:sz w:val="16"/>
          <w:szCs w:val="16"/>
        </w:rPr>
        <w:t xml:space="preserve"> </w:t>
      </w:r>
      <w:r>
        <w:rPr>
          <w:spacing w:val="1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n </w:t>
      </w:r>
      <w:r>
        <w:rPr>
          <w:spacing w:val="1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G</w:t>
      </w:r>
      <w:r>
        <w:rPr>
          <w:sz w:val="16"/>
          <w:szCs w:val="16"/>
        </w:rPr>
        <w:t>,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va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 xml:space="preserve"> t</w:t>
      </w:r>
      <w:r>
        <w:rPr>
          <w:spacing w:val="1"/>
          <w:sz w:val="16"/>
          <w:szCs w:val="16"/>
        </w:rPr>
        <w:t>y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s </w:t>
      </w:r>
      <w:r>
        <w:rPr>
          <w:spacing w:val="1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10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de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c </w:t>
      </w:r>
      <w:r>
        <w:rPr>
          <w:spacing w:val="1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 xml:space="preserve">s </w:t>
      </w:r>
      <w:r>
        <w:rPr>
          <w:spacing w:val="1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 xml:space="preserve">e </w:t>
      </w:r>
      <w:r>
        <w:rPr>
          <w:spacing w:val="1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 xml:space="preserve">so </w:t>
      </w:r>
      <w:r>
        <w:rPr>
          <w:spacing w:val="1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w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y</w:t>
      </w:r>
      <w:r>
        <w:rPr>
          <w:sz w:val="16"/>
          <w:szCs w:val="16"/>
        </w:rPr>
        <w:t xml:space="preserve">s </w:t>
      </w:r>
      <w:r>
        <w:rPr>
          <w:spacing w:val="1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und</w:t>
      </w:r>
      <w:r>
        <w:rPr>
          <w:sz w:val="16"/>
          <w:szCs w:val="16"/>
        </w:rPr>
        <w:t xml:space="preserve">. </w:t>
      </w:r>
      <w:r>
        <w:rPr>
          <w:spacing w:val="14"/>
          <w:sz w:val="16"/>
          <w:szCs w:val="16"/>
        </w:rPr>
        <w:t xml:space="preserve"> </w:t>
      </w:r>
      <w:proofErr w:type="gramStart"/>
      <w:r>
        <w:rPr>
          <w:spacing w:val="-3"/>
          <w:sz w:val="16"/>
          <w:szCs w:val="16"/>
        </w:rPr>
        <w:t>I</w:t>
      </w:r>
      <w:r>
        <w:rPr>
          <w:sz w:val="16"/>
          <w:szCs w:val="16"/>
        </w:rPr>
        <w:t xml:space="preserve">n </w:t>
      </w:r>
      <w:r>
        <w:rPr>
          <w:spacing w:val="1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>s</w:t>
      </w:r>
      <w:proofErr w:type="gramEnd"/>
      <w:r>
        <w:rPr>
          <w:sz w:val="16"/>
          <w:szCs w:val="16"/>
        </w:rPr>
        <w:t xml:space="preserve"> </w:t>
      </w:r>
      <w:r>
        <w:rPr>
          <w:spacing w:val="1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pacing w:val="7"/>
          <w:sz w:val="16"/>
          <w:szCs w:val="16"/>
        </w:rPr>
        <w:t>n</w:t>
      </w:r>
      <w:r>
        <w:rPr>
          <w:sz w:val="16"/>
          <w:szCs w:val="16"/>
        </w:rPr>
        <w:t>,</w:t>
      </w:r>
      <w:r>
        <w:rPr>
          <w:spacing w:val="-1"/>
          <w:sz w:val="16"/>
          <w:szCs w:val="16"/>
        </w:rPr>
        <w:t xml:space="preserve"> t</w:t>
      </w:r>
      <w:r>
        <w:rPr>
          <w:spacing w:val="1"/>
          <w:sz w:val="16"/>
          <w:szCs w:val="16"/>
        </w:rPr>
        <w:t>he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 xml:space="preserve">e </w:t>
      </w:r>
      <w:r>
        <w:rPr>
          <w:spacing w:val="1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 </w:t>
      </w:r>
      <w:r>
        <w:rPr>
          <w:spacing w:val="1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l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 xml:space="preserve">o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pu</w:t>
      </w:r>
      <w:r>
        <w:rPr>
          <w:spacing w:val="1"/>
          <w:sz w:val="16"/>
          <w:szCs w:val="16"/>
        </w:rPr>
        <w:t>la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 xml:space="preserve">s            </w:t>
      </w:r>
      <w:r>
        <w:rPr>
          <w:spacing w:val="2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           </w:t>
      </w:r>
      <w:r>
        <w:rPr>
          <w:spacing w:val="2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pa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fv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y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s,            </w:t>
      </w:r>
      <w:r>
        <w:rPr>
          <w:spacing w:val="2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ia</w:t>
      </w:r>
      <w:r>
        <w:rPr>
          <w:spacing w:val="-1"/>
          <w:sz w:val="16"/>
          <w:szCs w:val="16"/>
        </w:rPr>
        <w:t>ll</w:t>
      </w:r>
      <w:r>
        <w:rPr>
          <w:sz w:val="16"/>
          <w:szCs w:val="16"/>
        </w:rPr>
        <w:t>y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y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lo</w:t>
      </w:r>
      <w:r>
        <w:rPr>
          <w:sz w:val="16"/>
          <w:szCs w:val="16"/>
        </w:rPr>
        <w:t>w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di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e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bu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rn</w:t>
      </w:r>
      <w:r>
        <w:rPr>
          <w:spacing w:val="1"/>
          <w:sz w:val="16"/>
          <w:szCs w:val="16"/>
        </w:rPr>
        <w:t>g</w:t>
      </w:r>
      <w:r>
        <w:rPr>
          <w:sz w:val="16"/>
          <w:szCs w:val="16"/>
        </w:rPr>
        <w:t>(</w:t>
      </w:r>
      <w:r>
        <w:rPr>
          <w:i/>
          <w:spacing w:val="-2"/>
          <w:sz w:val="16"/>
          <w:szCs w:val="16"/>
        </w:rPr>
        <w:t>P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>r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d</w:t>
      </w:r>
      <w:r>
        <w:rPr>
          <w:i/>
          <w:spacing w:val="-1"/>
          <w:sz w:val="16"/>
          <w:szCs w:val="16"/>
        </w:rPr>
        <w:t>i</w:t>
      </w:r>
      <w:r>
        <w:rPr>
          <w:i/>
          <w:sz w:val="16"/>
          <w:szCs w:val="16"/>
        </w:rPr>
        <w:t>s</w:t>
      </w:r>
      <w:r>
        <w:rPr>
          <w:i/>
          <w:spacing w:val="-2"/>
          <w:sz w:val="16"/>
          <w:szCs w:val="16"/>
        </w:rPr>
        <w:t>e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>e</w:t>
      </w:r>
      <w:r>
        <w:rPr>
          <w:i/>
          <w:spacing w:val="3"/>
          <w:sz w:val="16"/>
          <w:szCs w:val="16"/>
        </w:rPr>
        <w:t xml:space="preserve"> </w:t>
      </w:r>
      <w:r>
        <w:rPr>
          <w:i/>
          <w:spacing w:val="-3"/>
          <w:sz w:val="16"/>
          <w:szCs w:val="16"/>
        </w:rPr>
        <w:t>m</w:t>
      </w:r>
      <w:r>
        <w:rPr>
          <w:i/>
          <w:spacing w:val="1"/>
          <w:sz w:val="16"/>
          <w:szCs w:val="16"/>
        </w:rPr>
        <w:t>i</w:t>
      </w:r>
      <w:r>
        <w:rPr>
          <w:i/>
          <w:spacing w:val="-1"/>
          <w:sz w:val="16"/>
          <w:szCs w:val="16"/>
        </w:rPr>
        <w:t>n</w:t>
      </w:r>
      <w:r>
        <w:rPr>
          <w:i/>
          <w:spacing w:val="1"/>
          <w:sz w:val="16"/>
          <w:szCs w:val="16"/>
        </w:rPr>
        <w:t>o</w:t>
      </w:r>
      <w:r>
        <w:rPr>
          <w:i/>
          <w:sz w:val="16"/>
          <w:szCs w:val="16"/>
        </w:rPr>
        <w:t>r</w:t>
      </w:r>
      <w:r>
        <w:rPr>
          <w:sz w:val="16"/>
          <w:szCs w:val="16"/>
        </w:rPr>
        <w:t xml:space="preserve">)            </w:t>
      </w:r>
      <w:r>
        <w:rPr>
          <w:spacing w:val="2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hi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 xml:space="preserve">h 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 xml:space="preserve">s 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ece</w:t>
      </w:r>
      <w:r>
        <w:rPr>
          <w:spacing w:val="-1"/>
          <w:sz w:val="16"/>
          <w:szCs w:val="16"/>
        </w:rPr>
        <w:t>iv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d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at</w:t>
      </w:r>
      <w:r>
        <w:rPr>
          <w:spacing w:val="-1"/>
          <w:sz w:val="16"/>
          <w:szCs w:val="16"/>
        </w:rPr>
        <w:t>t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fro</w:t>
      </w:r>
      <w:r>
        <w:rPr>
          <w:sz w:val="16"/>
          <w:szCs w:val="16"/>
        </w:rPr>
        <w:t>m</w:t>
      </w:r>
      <w:r>
        <w:rPr>
          <w:spacing w:val="10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 xml:space="preserve">y 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,</w:t>
      </w:r>
      <w:r>
        <w:rPr>
          <w:spacing w:val="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h</w:t>
      </w:r>
      <w:r>
        <w:rPr>
          <w:spacing w:val="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a</w:t>
      </w:r>
      <w:r>
        <w:rPr>
          <w:spacing w:val="8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fr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d</w:t>
      </w:r>
      <w:r>
        <w:rPr>
          <w:sz w:val="16"/>
          <w:szCs w:val="16"/>
        </w:rPr>
        <w:t>e</w:t>
      </w:r>
      <w:r>
        <w:rPr>
          <w:spacing w:val="1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u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.</w:t>
      </w:r>
      <w:r>
        <w:rPr>
          <w:spacing w:val="1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y</w:t>
      </w:r>
      <w:r>
        <w:rPr>
          <w:spacing w:val="1"/>
          <w:sz w:val="16"/>
          <w:szCs w:val="16"/>
        </w:rPr>
        <w:t>pe</w:t>
      </w:r>
      <w:r>
        <w:rPr>
          <w:sz w:val="16"/>
          <w:szCs w:val="16"/>
        </w:rPr>
        <w:t>s</w:t>
      </w:r>
      <w:r>
        <w:rPr>
          <w:spacing w:val="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 xml:space="preserve"> o</w:t>
      </w:r>
      <w:r>
        <w:rPr>
          <w:spacing w:val="1"/>
          <w:sz w:val="16"/>
          <w:szCs w:val="16"/>
        </w:rPr>
        <w:t>b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rv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d </w:t>
      </w:r>
      <w:r>
        <w:rPr>
          <w:spacing w:val="-2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 G</w:t>
      </w:r>
      <w:r>
        <w:rPr>
          <w:spacing w:val="9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li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e</w:t>
      </w:r>
      <w:r>
        <w:rPr>
          <w:spacing w:val="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z w:val="16"/>
          <w:szCs w:val="16"/>
        </w:rPr>
        <w:t>e</w:t>
      </w:r>
      <w:r>
        <w:rPr>
          <w:spacing w:val="1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n</w:t>
      </w:r>
      <w:r>
        <w:rPr>
          <w:spacing w:val="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 xml:space="preserve">n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fo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win</w:t>
      </w:r>
      <w:r>
        <w:rPr>
          <w:sz w:val="16"/>
          <w:szCs w:val="16"/>
        </w:rPr>
        <w:t>g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.</w:t>
      </w:r>
    </w:p>
    <w:p w14:paraId="74837D0F" w14:textId="77777777" w:rsidR="00704D7F" w:rsidRDefault="00226C74">
      <w:pPr>
        <w:spacing w:before="32"/>
        <w:ind w:left="175"/>
        <w:rPr>
          <w:sz w:val="16"/>
          <w:szCs w:val="16"/>
        </w:rPr>
      </w:pPr>
      <w:r>
        <w:rPr>
          <w:sz w:val="16"/>
          <w:szCs w:val="16"/>
        </w:rPr>
        <w:t>.</w:t>
      </w:r>
    </w:p>
    <w:p w14:paraId="7361AFB1" w14:textId="77777777" w:rsidR="00704D7F" w:rsidRDefault="00226C74">
      <w:pPr>
        <w:spacing w:before="3"/>
        <w:ind w:left="108"/>
        <w:rPr>
          <w:sz w:val="16"/>
          <w:szCs w:val="16"/>
        </w:rPr>
      </w:pPr>
      <w:r>
        <w:rPr>
          <w:spacing w:val="-12"/>
          <w:sz w:val="16"/>
          <w:szCs w:val="16"/>
        </w:rPr>
        <w:t>T</w:t>
      </w:r>
      <w:r>
        <w:rPr>
          <w:sz w:val="16"/>
          <w:szCs w:val="16"/>
        </w:rPr>
        <w:t>a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9</w:t>
      </w:r>
      <w:r>
        <w:rPr>
          <w:sz w:val="16"/>
          <w:szCs w:val="16"/>
        </w:rPr>
        <w:t>. L</w:t>
      </w:r>
      <w:r>
        <w:rPr>
          <w:spacing w:val="1"/>
          <w:sz w:val="16"/>
          <w:szCs w:val="16"/>
        </w:rPr>
        <w:t>i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</w:t>
      </w:r>
      <w:r>
        <w:rPr>
          <w:sz w:val="16"/>
          <w:szCs w:val="16"/>
        </w:rPr>
        <w:t>es</w:t>
      </w:r>
      <w:r>
        <w:rPr>
          <w:spacing w:val="-2"/>
          <w:sz w:val="16"/>
          <w:szCs w:val="16"/>
        </w:rPr>
        <w:t>i</w:t>
      </w:r>
      <w:r>
        <w:rPr>
          <w:sz w:val="16"/>
          <w:szCs w:val="16"/>
        </w:rPr>
        <w:t>es</w:t>
      </w:r>
      <w:r>
        <w:rPr>
          <w:spacing w:val="-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Abu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 xml:space="preserve">d </w:t>
      </w:r>
      <w:r>
        <w:rPr>
          <w:spacing w:val="-1"/>
          <w:sz w:val="16"/>
          <w:szCs w:val="16"/>
        </w:rPr>
        <w:t>Po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n </w:t>
      </w:r>
      <w:r>
        <w:rPr>
          <w:spacing w:val="-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 xml:space="preserve">y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>rv</w:t>
      </w:r>
      <w:r>
        <w:rPr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2"/>
          <w:sz w:val="16"/>
          <w:szCs w:val="16"/>
        </w:rPr>
        <w:t>ca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n </w:t>
      </w:r>
      <w:r>
        <w:rPr>
          <w:spacing w:val="-1"/>
          <w:sz w:val="16"/>
          <w:szCs w:val="16"/>
        </w:rPr>
        <w:t>S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 G</w:t>
      </w:r>
    </w:p>
    <w:p w14:paraId="059E1443" w14:textId="77777777" w:rsidR="00704D7F" w:rsidRDefault="00704D7F">
      <w:pPr>
        <w:spacing w:before="2" w:line="180" w:lineRule="exact"/>
        <w:rPr>
          <w:sz w:val="19"/>
          <w:szCs w:val="19"/>
        </w:rPr>
      </w:pPr>
    </w:p>
    <w:tbl>
      <w:tblPr>
        <w:tblW w:w="0" w:type="auto"/>
        <w:tblInd w:w="2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"/>
        <w:gridCol w:w="1901"/>
        <w:gridCol w:w="1633"/>
        <w:gridCol w:w="1613"/>
        <w:gridCol w:w="970"/>
        <w:gridCol w:w="1525"/>
        <w:gridCol w:w="1228"/>
      </w:tblGrid>
      <w:tr w:rsidR="00704D7F" w14:paraId="7A7F7DA0" w14:textId="77777777">
        <w:trPr>
          <w:trHeight w:hRule="exact" w:val="194"/>
        </w:trPr>
        <w:tc>
          <w:tcPr>
            <w:tcW w:w="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7C04AA" w14:textId="77777777" w:rsidR="00704D7F" w:rsidRDefault="00226C74">
            <w:pPr>
              <w:spacing w:before="1" w:line="180" w:lineRule="exact"/>
              <w:ind w:left="162"/>
              <w:rPr>
                <w:sz w:val="16"/>
                <w:szCs w:val="16"/>
              </w:rPr>
            </w:pPr>
            <w:r>
              <w:rPr>
                <w:b/>
                <w:spacing w:val="-1"/>
                <w:sz w:val="16"/>
                <w:szCs w:val="16"/>
              </w:rPr>
              <w:t>No</w:t>
            </w:r>
          </w:p>
        </w:tc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CBBBAF" w14:textId="77777777" w:rsidR="00704D7F" w:rsidRDefault="00226C74">
            <w:pPr>
              <w:spacing w:before="1" w:line="180" w:lineRule="exact"/>
              <w:ind w:left="515"/>
              <w:rPr>
                <w:sz w:val="16"/>
                <w:szCs w:val="16"/>
              </w:rPr>
            </w:pPr>
            <w:r>
              <w:rPr>
                <w:b/>
                <w:spacing w:val="1"/>
                <w:sz w:val="16"/>
                <w:szCs w:val="16"/>
              </w:rPr>
              <w:t>L</w:t>
            </w:r>
            <w:r>
              <w:rPr>
                <w:b/>
                <w:spacing w:val="-1"/>
                <w:sz w:val="16"/>
                <w:szCs w:val="16"/>
              </w:rPr>
              <w:t>o</w:t>
            </w:r>
            <w:r>
              <w:rPr>
                <w:b/>
                <w:spacing w:val="1"/>
                <w:sz w:val="16"/>
                <w:szCs w:val="16"/>
              </w:rPr>
              <w:t>c</w:t>
            </w:r>
            <w:r>
              <w:rPr>
                <w:b/>
                <w:spacing w:val="-1"/>
                <w:sz w:val="16"/>
                <w:szCs w:val="16"/>
              </w:rPr>
              <w:t>a</w:t>
            </w:r>
            <w:r>
              <w:rPr>
                <w:b/>
                <w:sz w:val="16"/>
                <w:szCs w:val="16"/>
              </w:rPr>
              <w:t>l</w:t>
            </w:r>
            <w:r>
              <w:rPr>
                <w:b/>
                <w:spacing w:val="2"/>
                <w:sz w:val="16"/>
                <w:szCs w:val="16"/>
              </w:rPr>
              <w:t xml:space="preserve"> </w:t>
            </w:r>
            <w:r>
              <w:rPr>
                <w:b/>
                <w:spacing w:val="-1"/>
                <w:sz w:val="16"/>
                <w:szCs w:val="16"/>
              </w:rPr>
              <w:t>NA</w:t>
            </w:r>
            <w:r>
              <w:rPr>
                <w:b/>
                <w:spacing w:val="-2"/>
                <w:sz w:val="16"/>
                <w:szCs w:val="16"/>
              </w:rPr>
              <w:t>m</w:t>
            </w:r>
            <w:r>
              <w:rPr>
                <w:b/>
                <w:sz w:val="16"/>
                <w:szCs w:val="16"/>
              </w:rPr>
              <w:t>e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EBFED2" w14:textId="77777777" w:rsidR="00704D7F" w:rsidRDefault="00226C74">
            <w:pPr>
              <w:spacing w:before="1" w:line="180" w:lineRule="exact"/>
              <w:ind w:left="300"/>
              <w:rPr>
                <w:sz w:val="16"/>
                <w:szCs w:val="16"/>
              </w:rPr>
            </w:pPr>
            <w:r>
              <w:rPr>
                <w:b/>
                <w:spacing w:val="1"/>
                <w:sz w:val="16"/>
                <w:szCs w:val="16"/>
              </w:rPr>
              <w:t>Ty</w:t>
            </w:r>
            <w:r>
              <w:rPr>
                <w:b/>
                <w:spacing w:val="-3"/>
                <w:sz w:val="16"/>
                <w:szCs w:val="16"/>
              </w:rPr>
              <w:t>p</w:t>
            </w:r>
            <w:r>
              <w:rPr>
                <w:b/>
                <w:spacing w:val="1"/>
                <w:sz w:val="16"/>
                <w:szCs w:val="16"/>
              </w:rPr>
              <w:t>e</w:t>
            </w:r>
            <w:r>
              <w:rPr>
                <w:b/>
                <w:sz w:val="16"/>
                <w:szCs w:val="16"/>
              </w:rPr>
              <w:t>s</w:t>
            </w:r>
            <w:r>
              <w:rPr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spacing w:val="1"/>
                <w:sz w:val="16"/>
                <w:szCs w:val="16"/>
              </w:rPr>
              <w:t>o</w:t>
            </w:r>
            <w:r>
              <w:rPr>
                <w:b/>
                <w:sz w:val="16"/>
                <w:szCs w:val="16"/>
              </w:rPr>
              <w:t xml:space="preserve">f </w:t>
            </w:r>
            <w:r>
              <w:rPr>
                <w:b/>
                <w:spacing w:val="-1"/>
                <w:sz w:val="16"/>
                <w:szCs w:val="16"/>
              </w:rPr>
              <w:t>Na</w:t>
            </w:r>
            <w:r>
              <w:rPr>
                <w:b/>
                <w:sz w:val="16"/>
                <w:szCs w:val="16"/>
              </w:rPr>
              <w:t>me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9B7464" w14:textId="77777777" w:rsidR="00704D7F" w:rsidRDefault="00226C74">
            <w:pPr>
              <w:spacing w:before="1" w:line="180" w:lineRule="exact"/>
              <w:ind w:left="529" w:right="528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</w:t>
            </w:r>
            <w:r>
              <w:rPr>
                <w:b/>
                <w:spacing w:val="1"/>
                <w:sz w:val="16"/>
                <w:szCs w:val="16"/>
              </w:rPr>
              <w:t>a</w:t>
            </w:r>
            <w:r>
              <w:rPr>
                <w:b/>
                <w:spacing w:val="-2"/>
                <w:sz w:val="16"/>
                <w:szCs w:val="16"/>
              </w:rPr>
              <w:t>m</w:t>
            </w:r>
            <w:r>
              <w:rPr>
                <w:b/>
                <w:spacing w:val="1"/>
                <w:sz w:val="16"/>
                <w:szCs w:val="16"/>
              </w:rPr>
              <w:t>i</w:t>
            </w:r>
            <w:r>
              <w:rPr>
                <w:b/>
                <w:spacing w:val="-1"/>
                <w:sz w:val="16"/>
                <w:szCs w:val="16"/>
              </w:rPr>
              <w:t>l</w:t>
            </w:r>
            <w:r>
              <w:rPr>
                <w:b/>
                <w:sz w:val="16"/>
                <w:szCs w:val="16"/>
              </w:rPr>
              <w:t>y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CCD958" w14:textId="77777777" w:rsidR="00704D7F" w:rsidRDefault="00226C74">
            <w:pPr>
              <w:spacing w:before="1" w:line="180" w:lineRule="exact"/>
              <w:ind w:left="81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</w:t>
            </w:r>
            <w:r>
              <w:rPr>
                <w:b/>
                <w:spacing w:val="1"/>
                <w:sz w:val="16"/>
                <w:szCs w:val="16"/>
              </w:rPr>
              <w:t>o</w:t>
            </w:r>
            <w:r>
              <w:rPr>
                <w:b/>
                <w:spacing w:val="-1"/>
                <w:sz w:val="16"/>
                <w:szCs w:val="16"/>
              </w:rPr>
              <w:t>pul</w:t>
            </w:r>
            <w:r>
              <w:rPr>
                <w:b/>
                <w:spacing w:val="1"/>
                <w:sz w:val="16"/>
                <w:szCs w:val="16"/>
              </w:rPr>
              <w:t>a</w:t>
            </w:r>
            <w:r>
              <w:rPr>
                <w:b/>
                <w:spacing w:val="-1"/>
                <w:sz w:val="16"/>
                <w:szCs w:val="16"/>
              </w:rPr>
              <w:t>ti</w:t>
            </w:r>
            <w:r>
              <w:rPr>
                <w:b/>
                <w:spacing w:val="1"/>
                <w:sz w:val="16"/>
                <w:szCs w:val="16"/>
              </w:rPr>
              <w:t>o</w:t>
            </w:r>
            <w:r>
              <w:rPr>
                <w:b/>
                <w:sz w:val="16"/>
                <w:szCs w:val="16"/>
              </w:rPr>
              <w:t>n</w:t>
            </w:r>
          </w:p>
        </w:tc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BB0DF0" w14:textId="77777777" w:rsidR="00704D7F" w:rsidRDefault="00226C74">
            <w:pPr>
              <w:spacing w:before="1" w:line="180" w:lineRule="exact"/>
              <w:ind w:left="165"/>
              <w:rPr>
                <w:sz w:val="16"/>
                <w:szCs w:val="16"/>
              </w:rPr>
            </w:pPr>
            <w:r>
              <w:rPr>
                <w:b/>
                <w:spacing w:val="-1"/>
                <w:sz w:val="16"/>
                <w:szCs w:val="16"/>
              </w:rPr>
              <w:t>D</w:t>
            </w:r>
            <w:r>
              <w:rPr>
                <w:b/>
                <w:spacing w:val="1"/>
                <w:sz w:val="16"/>
                <w:szCs w:val="16"/>
              </w:rPr>
              <w:t>e</w:t>
            </w:r>
            <w:r>
              <w:rPr>
                <w:b/>
                <w:spacing w:val="-1"/>
                <w:sz w:val="16"/>
                <w:szCs w:val="16"/>
              </w:rPr>
              <w:t>n</w:t>
            </w:r>
            <w:r>
              <w:rPr>
                <w:b/>
                <w:sz w:val="16"/>
                <w:szCs w:val="16"/>
              </w:rPr>
              <w:t>s</w:t>
            </w:r>
            <w:r>
              <w:rPr>
                <w:b/>
                <w:spacing w:val="1"/>
                <w:sz w:val="16"/>
                <w:szCs w:val="16"/>
              </w:rPr>
              <w:t>i</w:t>
            </w:r>
            <w:r>
              <w:rPr>
                <w:b/>
                <w:spacing w:val="-1"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 xml:space="preserve">y </w:t>
            </w:r>
            <w:r>
              <w:rPr>
                <w:b/>
                <w:spacing w:val="-1"/>
                <w:sz w:val="16"/>
                <w:szCs w:val="16"/>
              </w:rPr>
              <w:t>(</w:t>
            </w:r>
            <w:r>
              <w:rPr>
                <w:b/>
                <w:spacing w:val="1"/>
                <w:sz w:val="16"/>
                <w:szCs w:val="16"/>
              </w:rPr>
              <w:t>i</w:t>
            </w:r>
            <w:r>
              <w:rPr>
                <w:b/>
                <w:spacing w:val="-1"/>
                <w:sz w:val="16"/>
                <w:szCs w:val="16"/>
              </w:rPr>
              <w:t>nd</w:t>
            </w:r>
            <w:r>
              <w:rPr>
                <w:b/>
                <w:spacing w:val="1"/>
                <w:sz w:val="16"/>
                <w:szCs w:val="16"/>
              </w:rPr>
              <w:t>/</w:t>
            </w:r>
            <w:r>
              <w:rPr>
                <w:b/>
                <w:spacing w:val="-3"/>
                <w:sz w:val="16"/>
                <w:szCs w:val="16"/>
              </w:rPr>
              <w:t>H</w:t>
            </w:r>
            <w:r>
              <w:rPr>
                <w:b/>
                <w:spacing w:val="1"/>
                <w:sz w:val="16"/>
                <w:szCs w:val="16"/>
              </w:rPr>
              <w:t>a</w:t>
            </w:r>
            <w:r>
              <w:rPr>
                <w:b/>
                <w:sz w:val="16"/>
                <w:szCs w:val="16"/>
              </w:rPr>
              <w:t>)</w:t>
            </w:r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78128B86" w14:textId="77777777" w:rsidR="00704D7F" w:rsidRDefault="00226C74">
            <w:pPr>
              <w:spacing w:before="1" w:line="180" w:lineRule="exact"/>
              <w:ind w:left="495" w:right="528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</w:t>
            </w:r>
          </w:p>
        </w:tc>
      </w:tr>
      <w:tr w:rsidR="00704D7F" w14:paraId="622DE3A8" w14:textId="77777777">
        <w:trPr>
          <w:trHeight w:hRule="exact" w:val="610"/>
        </w:trPr>
        <w:tc>
          <w:tcPr>
            <w:tcW w:w="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035D56" w14:textId="77777777" w:rsidR="00704D7F" w:rsidRDefault="00704D7F">
            <w:pPr>
              <w:spacing w:before="7" w:line="200" w:lineRule="exact"/>
            </w:pPr>
          </w:p>
          <w:p w14:paraId="0420699D" w14:textId="77777777" w:rsidR="00704D7F" w:rsidRDefault="00226C74">
            <w:pPr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805671" w14:textId="77777777" w:rsidR="00704D7F" w:rsidRDefault="00704D7F">
            <w:pPr>
              <w:spacing w:before="6" w:line="100" w:lineRule="exact"/>
              <w:rPr>
                <w:sz w:val="11"/>
                <w:szCs w:val="11"/>
              </w:rPr>
            </w:pPr>
          </w:p>
          <w:p w14:paraId="588125E9" w14:textId="77777777" w:rsidR="00704D7F" w:rsidRDefault="00226C74">
            <w:pPr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l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 xml:space="preserve">g   </w:t>
            </w:r>
            <w:r>
              <w:rPr>
                <w:spacing w:val="38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-   </w:t>
            </w:r>
            <w:r>
              <w:rPr>
                <w:spacing w:val="36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Al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 xml:space="preserve">p   </w:t>
            </w:r>
            <w:r>
              <w:rPr>
                <w:spacing w:val="38"/>
                <w:sz w:val="16"/>
                <w:szCs w:val="16"/>
              </w:rPr>
              <w:t xml:space="preserve"> </w:t>
            </w:r>
            <w:r>
              <w:rPr>
                <w:spacing w:val="-3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uc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t</w:t>
            </w:r>
          </w:p>
          <w:p w14:paraId="6D9834F5" w14:textId="77777777" w:rsidR="00704D7F" w:rsidRDefault="00226C74">
            <w:pPr>
              <w:spacing w:line="180" w:lineRule="exact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o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-1"/>
                <w:sz w:val="16"/>
                <w:szCs w:val="16"/>
              </w:rPr>
              <w:t>on</w:t>
            </w:r>
            <w:r>
              <w:rPr>
                <w:spacing w:val="1"/>
                <w:sz w:val="16"/>
                <w:szCs w:val="16"/>
              </w:rPr>
              <w:t>o</w:t>
            </w:r>
            <w:r>
              <w:rPr>
                <w:spacing w:val="-1"/>
                <w:sz w:val="16"/>
                <w:szCs w:val="16"/>
              </w:rPr>
              <w:t>k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n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3488A1" w14:textId="77777777" w:rsidR="00704D7F" w:rsidRDefault="00704D7F">
            <w:pPr>
              <w:spacing w:before="10" w:line="100" w:lineRule="exact"/>
              <w:rPr>
                <w:sz w:val="11"/>
                <w:szCs w:val="11"/>
              </w:rPr>
            </w:pPr>
          </w:p>
          <w:p w14:paraId="116A3214" w14:textId="77777777" w:rsidR="00704D7F" w:rsidRDefault="00226C74">
            <w:pPr>
              <w:spacing w:line="180" w:lineRule="exact"/>
              <w:ind w:left="102" w:right="58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1"/>
                <w:sz w:val="16"/>
                <w:szCs w:val="16"/>
              </w:rPr>
              <w:t>p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z w:val="16"/>
                <w:szCs w:val="16"/>
              </w:rPr>
              <w:t xml:space="preserve">r </w:t>
            </w:r>
            <w:r>
              <w:rPr>
                <w:i/>
                <w:spacing w:val="1"/>
                <w:sz w:val="16"/>
                <w:szCs w:val="16"/>
              </w:rPr>
              <w:t>p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pacing w:val="1"/>
                <w:sz w:val="16"/>
                <w:szCs w:val="16"/>
              </w:rPr>
              <w:t>l</w:t>
            </w:r>
            <w:r>
              <w:rPr>
                <w:i/>
                <w:spacing w:val="-1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pacing w:val="-1"/>
                <w:sz w:val="16"/>
                <w:szCs w:val="16"/>
              </w:rPr>
              <w:t>ph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0FD57A" w14:textId="77777777" w:rsidR="00704D7F" w:rsidRDefault="00704D7F">
            <w:pPr>
              <w:spacing w:before="7" w:line="200" w:lineRule="exact"/>
            </w:pPr>
          </w:p>
          <w:p w14:paraId="247D7A3F" w14:textId="77777777" w:rsidR="00704D7F" w:rsidRDefault="00226C74">
            <w:pPr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ci</w:t>
            </w: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C77CF4" w14:textId="77777777" w:rsidR="00704D7F" w:rsidRDefault="00704D7F">
            <w:pPr>
              <w:spacing w:before="7" w:line="200" w:lineRule="exact"/>
            </w:pPr>
          </w:p>
          <w:p w14:paraId="0C119414" w14:textId="77777777" w:rsidR="00704D7F" w:rsidRDefault="00226C74">
            <w:pPr>
              <w:ind w:left="406" w:right="4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6A8B6D" w14:textId="77777777" w:rsidR="00704D7F" w:rsidRDefault="00704D7F">
            <w:pPr>
              <w:spacing w:before="7" w:line="200" w:lineRule="exact"/>
            </w:pPr>
          </w:p>
          <w:p w14:paraId="27738501" w14:textId="77777777" w:rsidR="00704D7F" w:rsidRDefault="00226C74">
            <w:pPr>
              <w:ind w:left="584" w:right="584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15C237E1" w14:textId="77777777" w:rsidR="00704D7F" w:rsidRDefault="00704D7F">
            <w:pPr>
              <w:spacing w:before="7" w:line="200" w:lineRule="exact"/>
            </w:pPr>
          </w:p>
          <w:p w14:paraId="56E67546" w14:textId="77777777" w:rsidR="00704D7F" w:rsidRDefault="00226C74">
            <w:pPr>
              <w:ind w:left="411" w:right="442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1</w:t>
            </w:r>
          </w:p>
        </w:tc>
      </w:tr>
      <w:tr w:rsidR="00704D7F" w14:paraId="5D825108" w14:textId="77777777">
        <w:trPr>
          <w:trHeight w:hRule="exact" w:val="310"/>
        </w:trPr>
        <w:tc>
          <w:tcPr>
            <w:tcW w:w="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838D15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C82B6D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l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 xml:space="preserve">g </w:t>
            </w:r>
            <w:r>
              <w:rPr>
                <w:spacing w:val="-2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w</w:t>
            </w:r>
            <w:r>
              <w:rPr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3"/>
                <w:sz w:val="16"/>
                <w:szCs w:val="16"/>
              </w:rPr>
              <w:t>m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z w:val="16"/>
                <w:szCs w:val="16"/>
              </w:rPr>
              <w:t>r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36FBC6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pacing w:val="1"/>
                <w:sz w:val="16"/>
                <w:szCs w:val="16"/>
              </w:rPr>
              <w:t>Ci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1"/>
                <w:sz w:val="16"/>
                <w:szCs w:val="16"/>
              </w:rPr>
              <w:t>p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1"/>
                <w:sz w:val="16"/>
                <w:szCs w:val="16"/>
              </w:rPr>
              <w:t>lo</w:t>
            </w:r>
            <w:r>
              <w:rPr>
                <w:i/>
                <w:spacing w:val="1"/>
                <w:sz w:val="16"/>
                <w:szCs w:val="16"/>
              </w:rPr>
              <w:t>n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pacing w:val="1"/>
                <w:sz w:val="16"/>
                <w:szCs w:val="16"/>
              </w:rPr>
              <w:t>tu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65821E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ci</w:t>
            </w: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3D92A9" w14:textId="77777777" w:rsidR="00704D7F" w:rsidRDefault="00226C74">
            <w:pPr>
              <w:spacing w:before="58"/>
              <w:ind w:left="406" w:right="4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304E75" w14:textId="77777777" w:rsidR="00704D7F" w:rsidRDefault="00226C74">
            <w:pPr>
              <w:spacing w:before="58"/>
              <w:ind w:left="584" w:right="584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4E3EE274" w14:textId="77777777" w:rsidR="00704D7F" w:rsidRDefault="00226C74">
            <w:pPr>
              <w:spacing w:before="58"/>
              <w:ind w:left="418" w:right="449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1</w:t>
            </w:r>
          </w:p>
        </w:tc>
      </w:tr>
      <w:tr w:rsidR="00704D7F" w14:paraId="6D8B0D6B" w14:textId="77777777">
        <w:trPr>
          <w:trHeight w:hRule="exact" w:val="310"/>
        </w:trPr>
        <w:tc>
          <w:tcPr>
            <w:tcW w:w="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6B9863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C2112B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l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 xml:space="preserve">g </w:t>
            </w:r>
            <w:r>
              <w:rPr>
                <w:spacing w:val="-2"/>
                <w:sz w:val="16"/>
                <w:szCs w:val="16"/>
              </w:rPr>
              <w:t>B</w:t>
            </w:r>
            <w:r>
              <w:rPr>
                <w:spacing w:val="-1"/>
                <w:sz w:val="16"/>
                <w:szCs w:val="16"/>
              </w:rPr>
              <w:t>o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o</w:t>
            </w:r>
            <w:r>
              <w:rPr>
                <w:sz w:val="16"/>
                <w:szCs w:val="16"/>
              </w:rPr>
              <w:t>l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195432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pacing w:val="-1"/>
                <w:sz w:val="16"/>
                <w:szCs w:val="16"/>
              </w:rPr>
              <w:t>H</w:t>
            </w:r>
            <w:r>
              <w:rPr>
                <w:i/>
                <w:spacing w:val="1"/>
                <w:sz w:val="16"/>
                <w:szCs w:val="16"/>
              </w:rPr>
              <w:t>al</w:t>
            </w:r>
            <w:r>
              <w:rPr>
                <w:i/>
                <w:spacing w:val="-1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3"/>
                <w:sz w:val="16"/>
                <w:szCs w:val="16"/>
              </w:rPr>
              <w:t>s</w:t>
            </w:r>
            <w:r>
              <w:rPr>
                <w:i/>
                <w:spacing w:val="1"/>
                <w:sz w:val="16"/>
                <w:szCs w:val="16"/>
              </w:rPr>
              <w:t>tu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pacing w:val="-1"/>
                <w:sz w:val="16"/>
                <w:szCs w:val="16"/>
              </w:rPr>
              <w:t>in</w:t>
            </w:r>
            <w:r>
              <w:rPr>
                <w:i/>
                <w:spacing w:val="1"/>
                <w:sz w:val="16"/>
                <w:szCs w:val="16"/>
              </w:rPr>
              <w:t>du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BFD721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ci</w:t>
            </w: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AD0C72" w14:textId="77777777" w:rsidR="00704D7F" w:rsidRDefault="00226C74">
            <w:pPr>
              <w:spacing w:before="58"/>
              <w:ind w:left="406" w:right="4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C323D8" w14:textId="77777777" w:rsidR="00704D7F" w:rsidRDefault="00226C74">
            <w:pPr>
              <w:spacing w:before="58"/>
              <w:ind w:left="584" w:right="584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1B42D250" w14:textId="77777777" w:rsidR="00704D7F" w:rsidRDefault="00226C74">
            <w:pPr>
              <w:spacing w:before="58"/>
              <w:ind w:left="418" w:right="449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8</w:t>
            </w:r>
          </w:p>
        </w:tc>
      </w:tr>
      <w:tr w:rsidR="00704D7F" w14:paraId="576F5A72" w14:textId="77777777">
        <w:trPr>
          <w:trHeight w:hRule="exact" w:val="194"/>
        </w:trPr>
        <w:tc>
          <w:tcPr>
            <w:tcW w:w="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8EB138" w14:textId="77777777" w:rsidR="00704D7F" w:rsidRDefault="00226C74">
            <w:pPr>
              <w:spacing w:before="1" w:line="180" w:lineRule="exact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3161D3" w14:textId="77777777" w:rsidR="00704D7F" w:rsidRDefault="00226C74">
            <w:pPr>
              <w:spacing w:before="1" w:line="180" w:lineRule="exact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R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pacing w:val="-1"/>
                <w:sz w:val="16"/>
                <w:szCs w:val="16"/>
              </w:rPr>
              <w:t>gk</w:t>
            </w:r>
            <w:r>
              <w:rPr>
                <w:spacing w:val="1"/>
                <w:sz w:val="16"/>
                <w:szCs w:val="16"/>
              </w:rPr>
              <w:t>o</w:t>
            </w:r>
            <w:r>
              <w:rPr>
                <w:spacing w:val="-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>g</w:t>
            </w:r>
            <w:r>
              <w:rPr>
                <w:spacing w:val="2"/>
                <w:sz w:val="16"/>
                <w:szCs w:val="16"/>
              </w:rPr>
              <w:t xml:space="preserve"> </w:t>
            </w:r>
            <w:r>
              <w:rPr>
                <w:spacing w:val="-3"/>
                <w:sz w:val="16"/>
                <w:szCs w:val="16"/>
              </w:rPr>
              <w:t>J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n</w:t>
            </w:r>
            <w:r>
              <w:rPr>
                <w:spacing w:val="1"/>
                <w:sz w:val="16"/>
                <w:szCs w:val="16"/>
              </w:rPr>
              <w:t>t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n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82A322" w14:textId="77777777" w:rsidR="00704D7F" w:rsidRDefault="00226C74">
            <w:pPr>
              <w:spacing w:before="1" w:line="180" w:lineRule="exact"/>
              <w:ind w:left="10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h</w:t>
            </w:r>
            <w:r>
              <w:rPr>
                <w:i/>
                <w:spacing w:val="-2"/>
                <w:sz w:val="16"/>
                <w:szCs w:val="16"/>
              </w:rPr>
              <w:t>y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pacing w:val="-1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ce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pacing w:val="1"/>
                <w:sz w:val="16"/>
                <w:szCs w:val="16"/>
              </w:rPr>
              <w:t>p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B93421" w14:textId="77777777" w:rsidR="00704D7F" w:rsidRDefault="00226C74">
            <w:pPr>
              <w:spacing w:before="1" w:line="180" w:lineRule="exact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B</w:t>
            </w:r>
            <w:r>
              <w:rPr>
                <w:spacing w:val="-1"/>
                <w:sz w:val="16"/>
                <w:szCs w:val="16"/>
              </w:rPr>
              <w:t>u</w:t>
            </w:r>
            <w:r>
              <w:rPr>
                <w:spacing w:val="1"/>
                <w:sz w:val="16"/>
                <w:szCs w:val="16"/>
              </w:rPr>
              <w:t>ce</w:t>
            </w:r>
            <w:r>
              <w:rPr>
                <w:spacing w:val="-1"/>
                <w:sz w:val="16"/>
                <w:szCs w:val="16"/>
              </w:rPr>
              <w:t>ro</w:t>
            </w:r>
            <w:r>
              <w:rPr>
                <w:spacing w:val="1"/>
                <w:sz w:val="16"/>
                <w:szCs w:val="16"/>
              </w:rPr>
              <w:t>t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11BB97" w14:textId="77777777" w:rsidR="00704D7F" w:rsidRDefault="00226C74">
            <w:pPr>
              <w:spacing w:before="1" w:line="180" w:lineRule="exact"/>
              <w:ind w:left="406" w:right="4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567563" w14:textId="77777777" w:rsidR="00704D7F" w:rsidRDefault="00226C74">
            <w:pPr>
              <w:spacing w:before="1" w:line="180" w:lineRule="exact"/>
              <w:ind w:left="584" w:right="584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0</w:t>
            </w:r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0CE20F3D" w14:textId="77777777" w:rsidR="00704D7F" w:rsidRDefault="00226C74">
            <w:pPr>
              <w:spacing w:before="1" w:line="180" w:lineRule="exact"/>
              <w:ind w:left="418" w:right="449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</w:p>
        </w:tc>
      </w:tr>
      <w:tr w:rsidR="00704D7F" w14:paraId="163EA448" w14:textId="77777777">
        <w:trPr>
          <w:trHeight w:hRule="exact" w:val="194"/>
        </w:trPr>
        <w:tc>
          <w:tcPr>
            <w:tcW w:w="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EDA599" w14:textId="77777777" w:rsidR="00704D7F" w:rsidRDefault="00226C74">
            <w:pPr>
              <w:spacing w:before="1" w:line="180" w:lineRule="exact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F6C4C8" w14:textId="77777777" w:rsidR="00704D7F" w:rsidRDefault="00226C74">
            <w:pPr>
              <w:spacing w:before="1" w:line="180" w:lineRule="exact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K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k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t</w:t>
            </w:r>
            <w:r>
              <w:rPr>
                <w:spacing w:val="-1"/>
                <w:sz w:val="16"/>
                <w:szCs w:val="16"/>
              </w:rPr>
              <w:t>u</w:t>
            </w:r>
            <w:r>
              <w:rPr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 xml:space="preserve"> </w:t>
            </w:r>
            <w:r>
              <w:rPr>
                <w:spacing w:val="-3"/>
                <w:sz w:val="16"/>
                <w:szCs w:val="16"/>
              </w:rPr>
              <w:t>J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m</w:t>
            </w:r>
            <w:r>
              <w:rPr>
                <w:spacing w:val="-1"/>
                <w:sz w:val="16"/>
                <w:szCs w:val="16"/>
              </w:rPr>
              <w:t>bu</w:t>
            </w:r>
            <w:r>
              <w:rPr>
                <w:sz w:val="16"/>
                <w:szCs w:val="16"/>
              </w:rPr>
              <w:t>l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K</w:t>
            </w:r>
            <w:r>
              <w:rPr>
                <w:spacing w:val="-1"/>
                <w:sz w:val="16"/>
                <w:szCs w:val="16"/>
              </w:rPr>
              <w:t>un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>g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E82391" w14:textId="77777777" w:rsidR="00704D7F" w:rsidRDefault="00226C74">
            <w:pPr>
              <w:spacing w:before="1" w:line="180" w:lineRule="exact"/>
              <w:ind w:left="102"/>
              <w:rPr>
                <w:sz w:val="16"/>
                <w:szCs w:val="16"/>
              </w:rPr>
            </w:pP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1"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1"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pacing w:val="-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 xml:space="preserve"> g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2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z w:val="16"/>
                <w:szCs w:val="16"/>
              </w:rPr>
              <w:t>a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A955A2" w14:textId="77777777" w:rsidR="00704D7F" w:rsidRDefault="00226C74">
            <w:pPr>
              <w:spacing w:before="1" w:line="180" w:lineRule="exact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Ca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46E72A" w14:textId="77777777" w:rsidR="00704D7F" w:rsidRDefault="00226C74">
            <w:pPr>
              <w:spacing w:before="1" w:line="180" w:lineRule="exact"/>
              <w:ind w:left="406" w:right="4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1F22C1" w14:textId="77777777" w:rsidR="00704D7F" w:rsidRDefault="00226C74">
            <w:pPr>
              <w:spacing w:before="1" w:line="180" w:lineRule="exact"/>
              <w:ind w:left="584" w:right="584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2885208E" w14:textId="77777777" w:rsidR="00704D7F" w:rsidRDefault="00226C74">
            <w:pPr>
              <w:spacing w:before="1" w:line="180" w:lineRule="exact"/>
              <w:ind w:left="418" w:right="449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4</w:t>
            </w:r>
          </w:p>
        </w:tc>
      </w:tr>
      <w:tr w:rsidR="00704D7F" w14:paraId="3FF660DF" w14:textId="77777777">
        <w:trPr>
          <w:trHeight w:hRule="exact" w:val="377"/>
        </w:trPr>
        <w:tc>
          <w:tcPr>
            <w:tcW w:w="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11693" w14:textId="77777777" w:rsidR="00704D7F" w:rsidRDefault="00226C74">
            <w:pPr>
              <w:spacing w:before="92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3BFCFE" w14:textId="77777777" w:rsidR="00704D7F" w:rsidRDefault="00226C74">
            <w:pPr>
              <w:spacing w:before="92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K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k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t</w:t>
            </w:r>
            <w:r>
              <w:rPr>
                <w:spacing w:val="-1"/>
                <w:sz w:val="16"/>
                <w:szCs w:val="16"/>
              </w:rPr>
              <w:t>u</w:t>
            </w:r>
            <w:r>
              <w:rPr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R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j</w:t>
            </w:r>
            <w:r>
              <w:rPr>
                <w:sz w:val="16"/>
                <w:szCs w:val="16"/>
              </w:rPr>
              <w:t>a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654BDA" w14:textId="77777777" w:rsidR="00704D7F" w:rsidRDefault="00226C74">
            <w:pPr>
              <w:spacing w:before="1" w:line="180" w:lineRule="exact"/>
              <w:ind w:left="102" w:right="697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Pr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pacing w:val="1"/>
                <w:sz w:val="16"/>
                <w:szCs w:val="16"/>
              </w:rPr>
              <w:t>bo</w:t>
            </w:r>
            <w:r>
              <w:rPr>
                <w:i/>
                <w:spacing w:val="-3"/>
                <w:sz w:val="16"/>
                <w:szCs w:val="16"/>
              </w:rPr>
              <w:t>s</w:t>
            </w: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1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ge</w:t>
            </w:r>
            <w:r>
              <w:rPr>
                <w:i/>
                <w:sz w:val="16"/>
                <w:szCs w:val="16"/>
              </w:rPr>
              <w:t xml:space="preserve">r 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z w:val="16"/>
                <w:szCs w:val="16"/>
              </w:rPr>
              <w:t>rri</w:t>
            </w:r>
            <w:r>
              <w:rPr>
                <w:i/>
                <w:spacing w:val="-3"/>
                <w:sz w:val="16"/>
                <w:szCs w:val="16"/>
              </w:rPr>
              <w:t>m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1BD127" w14:textId="77777777" w:rsidR="00704D7F" w:rsidRDefault="00226C74">
            <w:pPr>
              <w:spacing w:before="92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Ca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337F50" w14:textId="77777777" w:rsidR="00704D7F" w:rsidRDefault="00226C74">
            <w:pPr>
              <w:spacing w:before="92"/>
              <w:ind w:left="406" w:right="4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A7F81B" w14:textId="77777777" w:rsidR="00704D7F" w:rsidRDefault="00226C74">
            <w:pPr>
              <w:spacing w:before="92"/>
              <w:ind w:left="584" w:right="584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65E5E7B1" w14:textId="77777777" w:rsidR="00704D7F" w:rsidRDefault="00226C74">
            <w:pPr>
              <w:spacing w:before="92"/>
              <w:ind w:left="411" w:right="442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1</w:t>
            </w:r>
          </w:p>
        </w:tc>
      </w:tr>
      <w:tr w:rsidR="00704D7F" w14:paraId="0C16B770" w14:textId="77777777">
        <w:trPr>
          <w:trHeight w:hRule="exact" w:val="310"/>
        </w:trPr>
        <w:tc>
          <w:tcPr>
            <w:tcW w:w="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EF103E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4F146F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Co</w:t>
            </w:r>
            <w:r>
              <w:rPr>
                <w:sz w:val="16"/>
                <w:szCs w:val="16"/>
              </w:rPr>
              <w:t>m</w:t>
            </w:r>
            <w:r>
              <w:rPr>
                <w:spacing w:val="-3"/>
                <w:sz w:val="16"/>
                <w:szCs w:val="16"/>
              </w:rPr>
              <w:t>m</w:t>
            </w:r>
            <w:r>
              <w:rPr>
                <w:spacing w:val="-1"/>
                <w:sz w:val="16"/>
                <w:szCs w:val="16"/>
              </w:rPr>
              <w:t>o</w:t>
            </w:r>
            <w:r>
              <w:rPr>
                <w:sz w:val="16"/>
                <w:szCs w:val="16"/>
              </w:rPr>
              <w:t>n</w:t>
            </w:r>
            <w:r>
              <w:rPr>
                <w:spacing w:val="2"/>
                <w:sz w:val="16"/>
                <w:szCs w:val="16"/>
              </w:rPr>
              <w:t xml:space="preserve"> </w:t>
            </w:r>
            <w:r>
              <w:rPr>
                <w:spacing w:val="-3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o</w:t>
            </w:r>
            <w:r>
              <w:rPr>
                <w:spacing w:val="-1"/>
                <w:sz w:val="16"/>
                <w:szCs w:val="16"/>
              </w:rPr>
              <w:t>l</w:t>
            </w:r>
            <w:r>
              <w:rPr>
                <w:spacing w:val="1"/>
                <w:sz w:val="16"/>
                <w:szCs w:val="16"/>
              </w:rPr>
              <w:t>la</w:t>
            </w:r>
            <w:r>
              <w:rPr>
                <w:spacing w:val="-1"/>
                <w:sz w:val="16"/>
                <w:szCs w:val="16"/>
              </w:rPr>
              <w:t>rb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d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CFAE1B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E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ry</w:t>
            </w:r>
            <w:r>
              <w:rPr>
                <w:i/>
                <w:spacing w:val="-2"/>
                <w:sz w:val="16"/>
                <w:szCs w:val="16"/>
              </w:rPr>
              <w:t>s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1"/>
                <w:sz w:val="16"/>
                <w:szCs w:val="16"/>
              </w:rPr>
              <w:t>m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2"/>
                <w:sz w:val="16"/>
                <w:szCs w:val="16"/>
              </w:rPr>
              <w:t>e</w:t>
            </w:r>
            <w:r>
              <w:rPr>
                <w:i/>
                <w:spacing w:val="1"/>
                <w:sz w:val="16"/>
                <w:szCs w:val="16"/>
              </w:rPr>
              <w:t>n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571C19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co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DDC034" w14:textId="77777777" w:rsidR="00704D7F" w:rsidRDefault="00226C74">
            <w:pPr>
              <w:spacing w:before="58"/>
              <w:ind w:left="406" w:right="4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234B8E" w14:textId="77777777" w:rsidR="00704D7F" w:rsidRDefault="00226C74">
            <w:pPr>
              <w:spacing w:before="58"/>
              <w:ind w:left="584" w:right="584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7816570E" w14:textId="77777777" w:rsidR="00704D7F" w:rsidRDefault="00226C74">
            <w:pPr>
              <w:spacing w:before="58"/>
              <w:ind w:left="418" w:right="449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1</w:t>
            </w:r>
          </w:p>
        </w:tc>
      </w:tr>
      <w:tr w:rsidR="00704D7F" w14:paraId="1E77F766" w14:textId="77777777">
        <w:trPr>
          <w:trHeight w:hRule="exact" w:val="310"/>
        </w:trPr>
        <w:tc>
          <w:tcPr>
            <w:tcW w:w="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880732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88FC42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K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z w:val="16"/>
                <w:szCs w:val="16"/>
              </w:rPr>
              <w:t>m</w:t>
            </w:r>
            <w:r>
              <w:rPr>
                <w:spacing w:val="-1"/>
                <w:sz w:val="16"/>
                <w:szCs w:val="16"/>
              </w:rPr>
              <w:t>-K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z w:val="16"/>
                <w:szCs w:val="16"/>
              </w:rPr>
              <w:t>m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422373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pacing w:val="-1"/>
                <w:sz w:val="16"/>
                <w:szCs w:val="16"/>
              </w:rPr>
              <w:t>D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i/>
                <w:spacing w:val="1"/>
                <w:sz w:val="16"/>
                <w:szCs w:val="16"/>
              </w:rPr>
              <w:t>p</w:t>
            </w:r>
            <w:r>
              <w:rPr>
                <w:i/>
                <w:spacing w:val="-1"/>
                <w:sz w:val="16"/>
                <w:szCs w:val="16"/>
              </w:rPr>
              <w:t>in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z w:val="16"/>
                <w:szCs w:val="16"/>
              </w:rPr>
              <w:t>n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56EAD0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C</w:t>
            </w:r>
            <w:r>
              <w:rPr>
                <w:spacing w:val="-1"/>
                <w:sz w:val="16"/>
                <w:szCs w:val="16"/>
              </w:rPr>
              <w:t>o</w:t>
            </w:r>
            <w:r>
              <w:rPr>
                <w:spacing w:val="1"/>
                <w:sz w:val="16"/>
                <w:szCs w:val="16"/>
              </w:rPr>
              <w:t>lo</w:t>
            </w:r>
            <w:r>
              <w:rPr>
                <w:spacing w:val="-3"/>
                <w:sz w:val="16"/>
                <w:szCs w:val="16"/>
              </w:rPr>
              <w:t>m</w:t>
            </w:r>
            <w:r>
              <w:rPr>
                <w:spacing w:val="-1"/>
                <w:sz w:val="16"/>
                <w:szCs w:val="16"/>
              </w:rPr>
              <w:t>b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7B06F3" w14:textId="77777777" w:rsidR="00704D7F" w:rsidRDefault="00226C74">
            <w:pPr>
              <w:spacing w:before="58"/>
              <w:ind w:left="406" w:right="4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C68CDD" w14:textId="77777777" w:rsidR="00704D7F" w:rsidRDefault="00226C74">
            <w:pPr>
              <w:spacing w:before="58"/>
              <w:ind w:left="584" w:right="584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2416EC67" w14:textId="77777777" w:rsidR="00704D7F" w:rsidRDefault="00226C74">
            <w:pPr>
              <w:spacing w:before="58"/>
              <w:ind w:left="418" w:right="449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8</w:t>
            </w:r>
          </w:p>
        </w:tc>
      </w:tr>
      <w:tr w:rsidR="00704D7F" w14:paraId="010C1C3B" w14:textId="77777777">
        <w:trPr>
          <w:trHeight w:hRule="exact" w:val="312"/>
        </w:trPr>
        <w:tc>
          <w:tcPr>
            <w:tcW w:w="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5ABE92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4DE1EB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C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ba</w:t>
            </w:r>
            <w:r>
              <w:rPr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 xml:space="preserve"> P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p</w:t>
            </w:r>
            <w:r>
              <w:rPr>
                <w:spacing w:val="-1"/>
                <w:sz w:val="16"/>
                <w:szCs w:val="16"/>
              </w:rPr>
              <w:t>u</w:t>
            </w:r>
            <w:r>
              <w:rPr>
                <w:sz w:val="16"/>
                <w:szCs w:val="16"/>
              </w:rPr>
              <w:t>a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E0F061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pacing w:val="-1"/>
                <w:sz w:val="16"/>
                <w:szCs w:val="16"/>
              </w:rPr>
              <w:t>D</w:t>
            </w:r>
            <w:r>
              <w:rPr>
                <w:i/>
                <w:spacing w:val="1"/>
                <w:sz w:val="16"/>
                <w:szCs w:val="16"/>
              </w:rPr>
              <w:t>ic</w:t>
            </w:r>
            <w:r>
              <w:rPr>
                <w:i/>
                <w:spacing w:val="-1"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eu</w:t>
            </w:r>
            <w:r>
              <w:rPr>
                <w:i/>
                <w:sz w:val="16"/>
                <w:szCs w:val="16"/>
              </w:rPr>
              <w:t>m</w:t>
            </w:r>
            <w:r>
              <w:rPr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i/>
                <w:spacing w:val="-1"/>
                <w:sz w:val="16"/>
                <w:szCs w:val="16"/>
              </w:rPr>
              <w:t>p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1"/>
                <w:sz w:val="16"/>
                <w:szCs w:val="16"/>
              </w:rPr>
              <w:t>to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z w:val="16"/>
                <w:szCs w:val="16"/>
              </w:rPr>
              <w:t>e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728450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ic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4AF16A" w14:textId="77777777" w:rsidR="00704D7F" w:rsidRDefault="00226C74">
            <w:pPr>
              <w:spacing w:before="58"/>
              <w:ind w:left="406" w:right="4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1C4F32" w14:textId="77777777" w:rsidR="00704D7F" w:rsidRDefault="00226C74">
            <w:pPr>
              <w:spacing w:before="58"/>
              <w:ind w:left="584" w:right="584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5816E2EA" w14:textId="77777777" w:rsidR="00704D7F" w:rsidRDefault="00226C74">
            <w:pPr>
              <w:spacing w:before="58"/>
              <w:ind w:left="418" w:right="449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1</w:t>
            </w:r>
          </w:p>
        </w:tc>
      </w:tr>
      <w:tr w:rsidR="00704D7F" w14:paraId="2777F695" w14:textId="77777777">
        <w:trPr>
          <w:trHeight w:hRule="exact" w:val="377"/>
        </w:trPr>
        <w:tc>
          <w:tcPr>
            <w:tcW w:w="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A3A227" w14:textId="77777777" w:rsidR="00704D7F" w:rsidRDefault="00226C74">
            <w:pPr>
              <w:spacing w:before="92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10</w:t>
            </w:r>
          </w:p>
        </w:tc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909E24" w14:textId="77777777" w:rsidR="00704D7F" w:rsidRDefault="00226C74">
            <w:pPr>
              <w:spacing w:before="92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M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l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o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0FA690" w14:textId="77777777" w:rsidR="00704D7F" w:rsidRDefault="00226C74">
            <w:pPr>
              <w:spacing w:line="180" w:lineRule="exact"/>
              <w:ind w:left="102" w:right="687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M</w:t>
            </w:r>
            <w:r>
              <w:rPr>
                <w:i/>
                <w:spacing w:val="-1"/>
                <w:sz w:val="16"/>
                <w:szCs w:val="16"/>
              </w:rPr>
              <w:t>e</w:t>
            </w:r>
            <w:r>
              <w:rPr>
                <w:i/>
                <w:spacing w:val="1"/>
                <w:sz w:val="16"/>
                <w:szCs w:val="16"/>
              </w:rPr>
              <w:t>g</w:t>
            </w:r>
            <w:r>
              <w:rPr>
                <w:i/>
                <w:spacing w:val="-1"/>
                <w:sz w:val="16"/>
                <w:szCs w:val="16"/>
              </w:rPr>
              <w:t>ap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1"/>
                <w:sz w:val="16"/>
                <w:szCs w:val="16"/>
              </w:rPr>
              <w:t>d</w:t>
            </w:r>
            <w:r>
              <w:rPr>
                <w:i/>
                <w:spacing w:val="1"/>
                <w:sz w:val="16"/>
                <w:szCs w:val="16"/>
              </w:rPr>
              <w:t>iu</w:t>
            </w:r>
            <w:r>
              <w:rPr>
                <w:i/>
                <w:sz w:val="16"/>
                <w:szCs w:val="16"/>
              </w:rPr>
              <w:t xml:space="preserve">s </w:t>
            </w:r>
            <w:r>
              <w:rPr>
                <w:i/>
                <w:spacing w:val="1"/>
                <w:sz w:val="16"/>
                <w:szCs w:val="16"/>
              </w:rPr>
              <w:t>de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pacing w:val="1"/>
                <w:sz w:val="16"/>
                <w:szCs w:val="16"/>
              </w:rPr>
              <w:t>l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75DA33" w14:textId="77777777" w:rsidR="00704D7F" w:rsidRDefault="00226C74">
            <w:pPr>
              <w:spacing w:before="92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M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g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o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40A1FB" w14:textId="77777777" w:rsidR="00704D7F" w:rsidRDefault="00226C74">
            <w:pPr>
              <w:spacing w:before="92"/>
              <w:ind w:left="406" w:right="4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92F0A6" w14:textId="77777777" w:rsidR="00704D7F" w:rsidRDefault="00226C74">
            <w:pPr>
              <w:spacing w:before="92"/>
              <w:ind w:left="584" w:right="584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442701AC" w14:textId="77777777" w:rsidR="00704D7F" w:rsidRDefault="00226C74">
            <w:pPr>
              <w:spacing w:before="92"/>
              <w:ind w:left="411" w:right="442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7</w:t>
            </w:r>
          </w:p>
        </w:tc>
      </w:tr>
      <w:tr w:rsidR="00704D7F" w14:paraId="0C7153F9" w14:textId="77777777">
        <w:trPr>
          <w:trHeight w:hRule="exact" w:val="310"/>
        </w:trPr>
        <w:tc>
          <w:tcPr>
            <w:tcW w:w="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3B7677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11</w:t>
            </w:r>
          </w:p>
        </w:tc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3C7FE2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ile</w:t>
            </w:r>
            <w:r>
              <w:rPr>
                <w:spacing w:val="-3"/>
                <w:sz w:val="16"/>
                <w:szCs w:val="16"/>
              </w:rPr>
              <w:t>m</w:t>
            </w:r>
            <w:r>
              <w:rPr>
                <w:spacing w:val="-1"/>
                <w:sz w:val="16"/>
                <w:szCs w:val="16"/>
              </w:rPr>
              <w:t>o</w:t>
            </w:r>
            <w:r>
              <w:rPr>
                <w:sz w:val="16"/>
                <w:szCs w:val="16"/>
              </w:rPr>
              <w:t>n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02D3F8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P</w:t>
            </w:r>
            <w:r>
              <w:rPr>
                <w:i/>
                <w:spacing w:val="1"/>
                <w:sz w:val="16"/>
                <w:szCs w:val="16"/>
              </w:rPr>
              <w:t>h</w:t>
            </w:r>
            <w:r>
              <w:rPr>
                <w:i/>
                <w:spacing w:val="-1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le</w:t>
            </w:r>
            <w:r>
              <w:rPr>
                <w:i/>
                <w:spacing w:val="-3"/>
                <w:sz w:val="16"/>
                <w:szCs w:val="16"/>
              </w:rPr>
              <w:t>m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z w:val="16"/>
                <w:szCs w:val="16"/>
              </w:rPr>
              <w:t xml:space="preserve">n </w:t>
            </w:r>
            <w:r>
              <w:rPr>
                <w:i/>
                <w:spacing w:val="-1"/>
                <w:sz w:val="16"/>
                <w:szCs w:val="16"/>
              </w:rPr>
              <w:t>m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pacing w:val="-2"/>
                <w:sz w:val="16"/>
                <w:szCs w:val="16"/>
              </w:rPr>
              <w:t>y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z w:val="16"/>
                <w:szCs w:val="16"/>
              </w:rPr>
              <w:t>ri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8ACD3F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M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l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p</w:t>
            </w:r>
            <w:r>
              <w:rPr>
                <w:spacing w:val="-1"/>
                <w:sz w:val="16"/>
                <w:szCs w:val="16"/>
              </w:rPr>
              <w:t>hg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F0E944" w14:textId="77777777" w:rsidR="00704D7F" w:rsidRDefault="00226C74">
            <w:pPr>
              <w:spacing w:before="58"/>
              <w:ind w:left="406" w:right="4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31A772" w14:textId="77777777" w:rsidR="00704D7F" w:rsidRDefault="00226C74">
            <w:pPr>
              <w:spacing w:before="58"/>
              <w:ind w:left="584" w:right="584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2EF1C723" w14:textId="77777777" w:rsidR="00704D7F" w:rsidRDefault="00226C74">
            <w:pPr>
              <w:spacing w:before="58"/>
              <w:ind w:left="418" w:right="449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1</w:t>
            </w:r>
          </w:p>
        </w:tc>
      </w:tr>
      <w:tr w:rsidR="00704D7F" w14:paraId="38A97D6E" w14:textId="77777777">
        <w:trPr>
          <w:trHeight w:hRule="exact" w:val="310"/>
        </w:trPr>
        <w:tc>
          <w:tcPr>
            <w:tcW w:w="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AF2B28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12</w:t>
            </w:r>
          </w:p>
        </w:tc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17841C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ni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h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z w:val="16"/>
                <w:szCs w:val="16"/>
              </w:rPr>
              <w:t>i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33F346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M</w:t>
            </w:r>
            <w:r>
              <w:rPr>
                <w:i/>
                <w:spacing w:val="1"/>
                <w:sz w:val="16"/>
                <w:szCs w:val="16"/>
              </w:rPr>
              <w:t>y</w:t>
            </w:r>
            <w:r>
              <w:rPr>
                <w:i/>
                <w:spacing w:val="-1"/>
                <w:sz w:val="16"/>
                <w:szCs w:val="16"/>
              </w:rPr>
              <w:t>ia</w:t>
            </w:r>
            <w:r>
              <w:rPr>
                <w:i/>
                <w:spacing w:val="1"/>
                <w:sz w:val="16"/>
                <w:szCs w:val="16"/>
              </w:rPr>
              <w:t>g</w:t>
            </w:r>
            <w:r>
              <w:rPr>
                <w:i/>
                <w:sz w:val="16"/>
                <w:szCs w:val="16"/>
              </w:rPr>
              <w:t>ra</w:t>
            </w:r>
            <w:r>
              <w:rPr>
                <w:i/>
                <w:spacing w:val="-1"/>
                <w:sz w:val="16"/>
                <w:szCs w:val="16"/>
              </w:rPr>
              <w:t xml:space="preserve"> a</w:t>
            </w:r>
            <w:r>
              <w:rPr>
                <w:i/>
                <w:spacing w:val="1"/>
                <w:sz w:val="16"/>
                <w:szCs w:val="16"/>
              </w:rPr>
              <w:t>l</w:t>
            </w:r>
            <w:r>
              <w:rPr>
                <w:i/>
                <w:spacing w:val="-2"/>
                <w:sz w:val="16"/>
                <w:szCs w:val="16"/>
              </w:rPr>
              <w:t>e</w:t>
            </w: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z w:val="16"/>
                <w:szCs w:val="16"/>
              </w:rPr>
              <w:t>o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089AC0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M</w:t>
            </w:r>
            <w:r>
              <w:rPr>
                <w:spacing w:val="-1"/>
                <w:sz w:val="16"/>
                <w:szCs w:val="16"/>
              </w:rPr>
              <w:t>o</w:t>
            </w:r>
            <w:r>
              <w:rPr>
                <w:spacing w:val="1"/>
                <w:sz w:val="16"/>
                <w:szCs w:val="16"/>
              </w:rPr>
              <w:t>na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c</w:t>
            </w:r>
            <w:r>
              <w:rPr>
                <w:spacing w:val="-1"/>
                <w:sz w:val="16"/>
                <w:szCs w:val="16"/>
              </w:rPr>
              <w:t>h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2574D0" w14:textId="77777777" w:rsidR="00704D7F" w:rsidRDefault="00226C74">
            <w:pPr>
              <w:spacing w:before="58"/>
              <w:ind w:left="406" w:right="4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FF5130" w14:textId="77777777" w:rsidR="00704D7F" w:rsidRDefault="00226C74">
            <w:pPr>
              <w:spacing w:before="58"/>
              <w:ind w:left="584" w:right="584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6BDA8191" w14:textId="77777777" w:rsidR="00704D7F" w:rsidRDefault="00226C74">
            <w:pPr>
              <w:spacing w:before="58"/>
              <w:ind w:left="418" w:right="449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1</w:t>
            </w:r>
          </w:p>
        </w:tc>
      </w:tr>
      <w:tr w:rsidR="00704D7F" w14:paraId="331E5BE2" w14:textId="77777777">
        <w:trPr>
          <w:trHeight w:hRule="exact" w:val="312"/>
        </w:trPr>
        <w:tc>
          <w:tcPr>
            <w:tcW w:w="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3DB236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13</w:t>
            </w:r>
          </w:p>
        </w:tc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EAA5DF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C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w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3"/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 xml:space="preserve">h </w:t>
            </w:r>
            <w:r>
              <w:rPr>
                <w:spacing w:val="-1"/>
                <w:sz w:val="16"/>
                <w:szCs w:val="16"/>
              </w:rPr>
              <w:t>ku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>g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EA3732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P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d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3"/>
                <w:sz w:val="16"/>
                <w:szCs w:val="16"/>
              </w:rPr>
              <w:t>s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2"/>
                <w:sz w:val="16"/>
                <w:szCs w:val="16"/>
              </w:rPr>
              <w:t>e</w:t>
            </w:r>
            <w:r>
              <w:rPr>
                <w:i/>
                <w:sz w:val="16"/>
                <w:szCs w:val="16"/>
              </w:rPr>
              <w:t>a</w:t>
            </w:r>
            <w:r>
              <w:rPr>
                <w:i/>
                <w:spacing w:val="2"/>
                <w:sz w:val="16"/>
                <w:szCs w:val="16"/>
              </w:rPr>
              <w:t xml:space="preserve"> </w:t>
            </w:r>
            <w:r>
              <w:rPr>
                <w:i/>
                <w:spacing w:val="-1"/>
                <w:sz w:val="16"/>
                <w:szCs w:val="16"/>
              </w:rPr>
              <w:t>min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z w:val="16"/>
                <w:szCs w:val="16"/>
              </w:rPr>
              <w:t>r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547B8B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143911" w14:textId="77777777" w:rsidR="00704D7F" w:rsidRDefault="00226C74">
            <w:pPr>
              <w:spacing w:before="58"/>
              <w:ind w:left="406" w:right="4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DE3C83" w14:textId="77777777" w:rsidR="00704D7F" w:rsidRDefault="00226C74">
            <w:pPr>
              <w:spacing w:before="58"/>
              <w:ind w:left="584" w:right="584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0</w:t>
            </w:r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44C42077" w14:textId="77777777" w:rsidR="00704D7F" w:rsidRDefault="00226C74">
            <w:pPr>
              <w:spacing w:before="58"/>
              <w:ind w:left="418" w:right="449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8</w:t>
            </w:r>
          </w:p>
        </w:tc>
      </w:tr>
      <w:tr w:rsidR="00704D7F" w14:paraId="18212E40" w14:textId="77777777">
        <w:trPr>
          <w:trHeight w:hRule="exact" w:val="310"/>
        </w:trPr>
        <w:tc>
          <w:tcPr>
            <w:tcW w:w="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B7C119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14</w:t>
            </w:r>
          </w:p>
        </w:tc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77A74F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N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B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y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n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5A69A0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E</w:t>
            </w: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ec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92F67F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li</w:t>
            </w:r>
            <w:r>
              <w:rPr>
                <w:spacing w:val="1"/>
                <w:sz w:val="16"/>
                <w:szCs w:val="16"/>
              </w:rPr>
              <w:t>da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0711AC" w14:textId="77777777" w:rsidR="00704D7F" w:rsidRDefault="00226C74">
            <w:pPr>
              <w:spacing w:before="58"/>
              <w:ind w:left="406" w:right="4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3DBB6A" w14:textId="77777777" w:rsidR="00704D7F" w:rsidRDefault="00226C74">
            <w:pPr>
              <w:spacing w:before="58"/>
              <w:ind w:left="584" w:right="584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0</w:t>
            </w:r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744BB9BB" w14:textId="77777777" w:rsidR="00704D7F" w:rsidRDefault="00226C74">
            <w:pPr>
              <w:spacing w:before="58"/>
              <w:ind w:left="418" w:right="449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</w:p>
        </w:tc>
      </w:tr>
      <w:tr w:rsidR="00704D7F" w14:paraId="4BED2F06" w14:textId="77777777">
        <w:trPr>
          <w:trHeight w:hRule="exact" w:val="310"/>
        </w:trPr>
        <w:tc>
          <w:tcPr>
            <w:tcW w:w="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F815B5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15</w:t>
            </w:r>
          </w:p>
        </w:tc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658D09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N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i</w:t>
            </w:r>
            <w:r>
              <w:rPr>
                <w:spacing w:val="2"/>
                <w:sz w:val="16"/>
                <w:szCs w:val="16"/>
              </w:rPr>
              <w:t xml:space="preserve"> </w:t>
            </w:r>
            <w:r>
              <w:rPr>
                <w:spacing w:val="-3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mer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h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E0424C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pacing w:val="-1"/>
                <w:sz w:val="16"/>
                <w:szCs w:val="16"/>
              </w:rPr>
              <w:t>G</w:t>
            </w:r>
            <w:r>
              <w:rPr>
                <w:i/>
                <w:spacing w:val="1"/>
                <w:sz w:val="16"/>
                <w:szCs w:val="16"/>
              </w:rPr>
              <w:t>eo</w:t>
            </w:r>
            <w:r>
              <w:rPr>
                <w:i/>
                <w:spacing w:val="-1"/>
                <w:sz w:val="16"/>
                <w:szCs w:val="16"/>
              </w:rPr>
              <w:t>f</w:t>
            </w:r>
            <w:r>
              <w:rPr>
                <w:i/>
                <w:spacing w:val="1"/>
                <w:sz w:val="16"/>
                <w:szCs w:val="16"/>
              </w:rPr>
              <w:t>f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2"/>
                <w:sz w:val="16"/>
                <w:szCs w:val="16"/>
              </w:rPr>
              <w:t>y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pacing w:val="1"/>
                <w:sz w:val="16"/>
                <w:szCs w:val="16"/>
              </w:rPr>
              <w:t>g</w:t>
            </w:r>
            <w:r>
              <w:rPr>
                <w:i/>
                <w:spacing w:val="-2"/>
                <w:sz w:val="16"/>
                <w:szCs w:val="16"/>
              </w:rPr>
              <w:t>e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1"/>
                <w:sz w:val="16"/>
                <w:szCs w:val="16"/>
              </w:rPr>
              <w:t>f</w:t>
            </w:r>
            <w:r>
              <w:rPr>
                <w:i/>
                <w:spacing w:val="1"/>
                <w:sz w:val="16"/>
                <w:szCs w:val="16"/>
              </w:rPr>
              <w:t>f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pacing w:val="1"/>
                <w:sz w:val="16"/>
                <w:szCs w:val="16"/>
              </w:rPr>
              <w:t>y</w:t>
            </w:r>
            <w:r>
              <w:rPr>
                <w:i/>
                <w:sz w:val="16"/>
                <w:szCs w:val="16"/>
              </w:rPr>
              <w:t>i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5C4801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li</w:t>
            </w:r>
            <w:r>
              <w:rPr>
                <w:spacing w:val="1"/>
                <w:sz w:val="16"/>
                <w:szCs w:val="16"/>
              </w:rPr>
              <w:t>da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434BDF" w14:textId="77777777" w:rsidR="00704D7F" w:rsidRDefault="00226C74">
            <w:pPr>
              <w:spacing w:before="58"/>
              <w:ind w:left="406" w:right="4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C26714" w14:textId="77777777" w:rsidR="00704D7F" w:rsidRDefault="00226C74">
            <w:pPr>
              <w:spacing w:before="58"/>
              <w:ind w:left="584" w:right="584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4EF94587" w14:textId="77777777" w:rsidR="00704D7F" w:rsidRDefault="00226C74">
            <w:pPr>
              <w:spacing w:before="58"/>
              <w:ind w:left="418" w:right="449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1</w:t>
            </w:r>
          </w:p>
        </w:tc>
      </w:tr>
      <w:tr w:rsidR="00704D7F" w14:paraId="6F4A1B18" w14:textId="77777777">
        <w:trPr>
          <w:trHeight w:hRule="exact" w:val="310"/>
        </w:trPr>
        <w:tc>
          <w:tcPr>
            <w:tcW w:w="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31D0FE" w14:textId="77777777" w:rsidR="00704D7F" w:rsidRDefault="00226C74">
            <w:pPr>
              <w:spacing w:before="59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16</w:t>
            </w:r>
          </w:p>
        </w:tc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2B9BFB" w14:textId="77777777" w:rsidR="00704D7F" w:rsidRDefault="00226C74">
            <w:pPr>
              <w:spacing w:before="59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Ka</w:t>
            </w:r>
            <w:r>
              <w:rPr>
                <w:spacing w:val="-3"/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tu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K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p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l</w:t>
            </w:r>
            <w:r>
              <w:rPr>
                <w:spacing w:val="2"/>
                <w:sz w:val="16"/>
                <w:szCs w:val="16"/>
              </w:rPr>
              <w:t>a</w:t>
            </w:r>
            <w:r>
              <w:rPr>
                <w:spacing w:val="-3"/>
                <w:sz w:val="16"/>
                <w:szCs w:val="16"/>
              </w:rPr>
              <w:t>-</w:t>
            </w:r>
            <w:r>
              <w:rPr>
                <w:spacing w:val="1"/>
                <w:sz w:val="16"/>
                <w:szCs w:val="16"/>
              </w:rPr>
              <w:t>h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ta</w:t>
            </w:r>
            <w:r>
              <w:rPr>
                <w:sz w:val="16"/>
                <w:szCs w:val="16"/>
              </w:rPr>
              <w:t>m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0BC1C0" w14:textId="77777777" w:rsidR="00704D7F" w:rsidRDefault="00226C74">
            <w:pPr>
              <w:spacing w:before="59"/>
              <w:ind w:left="102"/>
              <w:rPr>
                <w:sz w:val="16"/>
                <w:szCs w:val="16"/>
              </w:rPr>
            </w:pP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2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pacing w:val="1"/>
                <w:sz w:val="16"/>
                <w:szCs w:val="16"/>
              </w:rPr>
              <w:t>lo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z w:val="16"/>
                <w:szCs w:val="16"/>
              </w:rPr>
              <w:t>y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14CD3A" w14:textId="77777777" w:rsidR="00704D7F" w:rsidRDefault="00226C74">
            <w:pPr>
              <w:spacing w:before="59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li</w:t>
            </w:r>
            <w:r>
              <w:rPr>
                <w:spacing w:val="1"/>
                <w:sz w:val="16"/>
                <w:szCs w:val="16"/>
              </w:rPr>
              <w:t>da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11E1E4" w14:textId="77777777" w:rsidR="00704D7F" w:rsidRDefault="00226C74">
            <w:pPr>
              <w:spacing w:before="59"/>
              <w:ind w:left="365" w:right="365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10</w:t>
            </w:r>
          </w:p>
        </w:tc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13CE08" w14:textId="77777777" w:rsidR="00704D7F" w:rsidRDefault="00226C74">
            <w:pPr>
              <w:spacing w:before="59"/>
              <w:ind w:left="584" w:right="584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19D3D975" w14:textId="77777777" w:rsidR="00704D7F" w:rsidRDefault="00226C74">
            <w:pPr>
              <w:spacing w:before="59"/>
              <w:ind w:left="418" w:right="449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9</w:t>
            </w:r>
          </w:p>
        </w:tc>
      </w:tr>
      <w:tr w:rsidR="00704D7F" w14:paraId="0A482925" w14:textId="77777777">
        <w:trPr>
          <w:trHeight w:hRule="exact" w:val="310"/>
        </w:trPr>
        <w:tc>
          <w:tcPr>
            <w:tcW w:w="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FE4D66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17</w:t>
            </w:r>
          </w:p>
        </w:tc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EC0844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N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-k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to</w:t>
            </w:r>
            <w:r>
              <w:rPr>
                <w:spacing w:val="1"/>
                <w:sz w:val="16"/>
                <w:szCs w:val="16"/>
              </w:rPr>
              <w:t>pi</w:t>
            </w:r>
            <w:r>
              <w:rPr>
                <w:spacing w:val="-3"/>
                <w:sz w:val="16"/>
                <w:szCs w:val="16"/>
              </w:rPr>
              <w:t>-</w:t>
            </w:r>
            <w:r>
              <w:rPr>
                <w:spacing w:val="1"/>
                <w:sz w:val="16"/>
                <w:szCs w:val="16"/>
              </w:rPr>
              <w:t>k</w:t>
            </w:r>
            <w:r>
              <w:rPr>
                <w:spacing w:val="-1"/>
                <w:sz w:val="16"/>
                <w:szCs w:val="16"/>
              </w:rPr>
              <w:t>u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pacing w:val="-1"/>
                <w:sz w:val="16"/>
                <w:szCs w:val="16"/>
              </w:rPr>
              <w:t>in</w:t>
            </w:r>
            <w:r>
              <w:rPr>
                <w:sz w:val="16"/>
                <w:szCs w:val="16"/>
              </w:rPr>
              <w:t>g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05D3BF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M</w:t>
            </w:r>
            <w:r>
              <w:rPr>
                <w:i/>
                <w:spacing w:val="1"/>
                <w:sz w:val="16"/>
                <w:szCs w:val="16"/>
              </w:rPr>
              <w:t>ic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pacing w:val="1"/>
                <w:sz w:val="16"/>
                <w:szCs w:val="16"/>
              </w:rPr>
              <w:t>p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i/>
                <w:spacing w:val="1"/>
                <w:sz w:val="16"/>
                <w:szCs w:val="16"/>
              </w:rPr>
              <w:t>ke</w:t>
            </w:r>
            <w:r>
              <w:rPr>
                <w:i/>
                <w:spacing w:val="-1"/>
                <w:sz w:val="16"/>
                <w:szCs w:val="16"/>
              </w:rPr>
              <w:t>i</w:t>
            </w:r>
            <w:r>
              <w:rPr>
                <w:i/>
                <w:spacing w:val="-2"/>
                <w:sz w:val="16"/>
                <w:szCs w:val="16"/>
              </w:rPr>
              <w:t>e</w:t>
            </w:r>
            <w:r>
              <w:rPr>
                <w:i/>
                <w:spacing w:val="1"/>
                <w:sz w:val="16"/>
                <w:szCs w:val="16"/>
              </w:rPr>
              <w:t>n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992552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li</w:t>
            </w:r>
            <w:r>
              <w:rPr>
                <w:spacing w:val="1"/>
                <w:sz w:val="16"/>
                <w:szCs w:val="16"/>
              </w:rPr>
              <w:t>da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3999F3" w14:textId="77777777" w:rsidR="00704D7F" w:rsidRDefault="00226C74">
            <w:pPr>
              <w:spacing w:before="58"/>
              <w:ind w:left="406" w:right="4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D3CCF9" w14:textId="77777777" w:rsidR="00704D7F" w:rsidRDefault="00226C74">
            <w:pPr>
              <w:spacing w:before="58"/>
              <w:ind w:left="584" w:right="584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646B7A85" w14:textId="77777777" w:rsidR="00704D7F" w:rsidRDefault="00226C74">
            <w:pPr>
              <w:spacing w:before="58"/>
              <w:ind w:left="418" w:right="449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1</w:t>
            </w:r>
          </w:p>
        </w:tc>
      </w:tr>
      <w:tr w:rsidR="00704D7F" w14:paraId="33F07F26" w14:textId="77777777">
        <w:trPr>
          <w:trHeight w:hRule="exact" w:val="379"/>
        </w:trPr>
        <w:tc>
          <w:tcPr>
            <w:tcW w:w="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5F2857" w14:textId="77777777" w:rsidR="00704D7F" w:rsidRDefault="00226C74">
            <w:pPr>
              <w:spacing w:before="92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18</w:t>
            </w:r>
          </w:p>
        </w:tc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9B586A" w14:textId="77777777" w:rsidR="00704D7F" w:rsidRDefault="00226C74">
            <w:pPr>
              <w:spacing w:before="92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ki</w:t>
            </w:r>
            <w:r>
              <w:rPr>
                <w:spacing w:val="-3"/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n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9BA6EF" w14:textId="77777777" w:rsidR="00704D7F" w:rsidRDefault="00226C74">
            <w:pPr>
              <w:spacing w:before="1"/>
              <w:ind w:left="-6" w:right="690"/>
              <w:rPr>
                <w:sz w:val="16"/>
                <w:szCs w:val="16"/>
              </w:rPr>
            </w:pP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1"/>
                <w:sz w:val="16"/>
                <w:szCs w:val="16"/>
              </w:rPr>
              <w:t>h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pacing w:val="1"/>
                <w:sz w:val="16"/>
                <w:szCs w:val="16"/>
              </w:rPr>
              <w:t>g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3"/>
                <w:sz w:val="16"/>
                <w:szCs w:val="16"/>
              </w:rPr>
              <w:t>s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 xml:space="preserve">s </w:t>
            </w:r>
            <w:r>
              <w:rPr>
                <w:i/>
                <w:spacing w:val="1"/>
                <w:sz w:val="16"/>
                <w:szCs w:val="16"/>
              </w:rPr>
              <w:t>h</w:t>
            </w:r>
            <w:r>
              <w:rPr>
                <w:i/>
                <w:spacing w:val="-1"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pacing w:val="-1"/>
                <w:sz w:val="16"/>
                <w:szCs w:val="16"/>
              </w:rPr>
              <w:t>ma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pacing w:val="-1"/>
                <w:sz w:val="16"/>
                <w:szCs w:val="16"/>
              </w:rPr>
              <w:t>od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600327" w14:textId="77777777" w:rsidR="00704D7F" w:rsidRDefault="00226C74">
            <w:pPr>
              <w:spacing w:before="92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li</w:t>
            </w:r>
            <w:r>
              <w:rPr>
                <w:spacing w:val="1"/>
                <w:sz w:val="16"/>
                <w:szCs w:val="16"/>
              </w:rPr>
              <w:t>da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65D153" w14:textId="77777777" w:rsidR="00704D7F" w:rsidRDefault="00226C74">
            <w:pPr>
              <w:spacing w:before="92"/>
              <w:ind w:left="406" w:right="4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1C350B" w14:textId="77777777" w:rsidR="00704D7F" w:rsidRDefault="00226C74">
            <w:pPr>
              <w:spacing w:before="92"/>
              <w:ind w:left="584" w:right="584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122BC350" w14:textId="77777777" w:rsidR="00704D7F" w:rsidRDefault="00226C74">
            <w:pPr>
              <w:spacing w:before="92"/>
              <w:ind w:left="411" w:right="442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4</w:t>
            </w:r>
          </w:p>
        </w:tc>
      </w:tr>
      <w:tr w:rsidR="00704D7F" w14:paraId="011E9A97" w14:textId="77777777">
        <w:trPr>
          <w:trHeight w:hRule="exact" w:val="310"/>
        </w:trPr>
        <w:tc>
          <w:tcPr>
            <w:tcW w:w="8172" w:type="dxa"/>
            <w:gridSpan w:val="6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4A994A" w14:textId="77777777" w:rsidR="00704D7F" w:rsidRDefault="00226C74">
            <w:pPr>
              <w:spacing w:before="64"/>
              <w:ind w:left="2500"/>
              <w:rPr>
                <w:sz w:val="16"/>
                <w:szCs w:val="16"/>
              </w:rPr>
            </w:pPr>
            <w:r>
              <w:rPr>
                <w:b/>
                <w:spacing w:val="-1"/>
                <w:sz w:val="16"/>
                <w:szCs w:val="16"/>
              </w:rPr>
              <w:t>Sp</w:t>
            </w:r>
            <w:r>
              <w:rPr>
                <w:b/>
                <w:spacing w:val="1"/>
                <w:sz w:val="16"/>
                <w:szCs w:val="16"/>
              </w:rPr>
              <w:t>ec</w:t>
            </w:r>
            <w:r>
              <w:rPr>
                <w:b/>
                <w:spacing w:val="-1"/>
                <w:sz w:val="16"/>
                <w:szCs w:val="16"/>
              </w:rPr>
              <w:t>i</w:t>
            </w:r>
            <w:r>
              <w:rPr>
                <w:b/>
                <w:spacing w:val="1"/>
                <w:sz w:val="16"/>
                <w:szCs w:val="16"/>
              </w:rPr>
              <w:t>e</w:t>
            </w:r>
            <w:r>
              <w:rPr>
                <w:b/>
                <w:sz w:val="16"/>
                <w:szCs w:val="16"/>
              </w:rPr>
              <w:t>s D</w:t>
            </w:r>
            <w:r>
              <w:rPr>
                <w:b/>
                <w:spacing w:val="-2"/>
                <w:sz w:val="16"/>
                <w:szCs w:val="16"/>
              </w:rPr>
              <w:t>i</w:t>
            </w:r>
            <w:r>
              <w:rPr>
                <w:b/>
                <w:spacing w:val="1"/>
                <w:sz w:val="16"/>
                <w:szCs w:val="16"/>
              </w:rPr>
              <w:t>v</w:t>
            </w:r>
            <w:r>
              <w:rPr>
                <w:b/>
                <w:spacing w:val="-2"/>
                <w:sz w:val="16"/>
                <w:szCs w:val="16"/>
              </w:rPr>
              <w:t>e</w:t>
            </w:r>
            <w:r>
              <w:rPr>
                <w:b/>
                <w:spacing w:val="1"/>
                <w:sz w:val="16"/>
                <w:szCs w:val="16"/>
              </w:rPr>
              <w:t>r</w:t>
            </w:r>
            <w:r>
              <w:rPr>
                <w:b/>
                <w:sz w:val="16"/>
                <w:szCs w:val="16"/>
              </w:rPr>
              <w:t>s</w:t>
            </w:r>
            <w:r>
              <w:rPr>
                <w:b/>
                <w:spacing w:val="1"/>
                <w:sz w:val="16"/>
                <w:szCs w:val="16"/>
              </w:rPr>
              <w:t>i</w:t>
            </w:r>
            <w:r>
              <w:rPr>
                <w:b/>
                <w:spacing w:val="-3"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>y</w:t>
            </w:r>
            <w:r>
              <w:rPr>
                <w:b/>
                <w:spacing w:val="2"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I</w:t>
            </w:r>
            <w:r>
              <w:rPr>
                <w:b/>
                <w:spacing w:val="-1"/>
                <w:sz w:val="16"/>
                <w:szCs w:val="16"/>
              </w:rPr>
              <w:t>nd</w:t>
            </w:r>
            <w:r>
              <w:rPr>
                <w:b/>
                <w:spacing w:val="1"/>
                <w:sz w:val="16"/>
                <w:szCs w:val="16"/>
              </w:rPr>
              <w:t>e</w:t>
            </w:r>
            <w:r>
              <w:rPr>
                <w:b/>
                <w:spacing w:val="-1"/>
                <w:sz w:val="16"/>
                <w:szCs w:val="16"/>
              </w:rPr>
              <w:t>k</w:t>
            </w:r>
            <w:r>
              <w:rPr>
                <w:b/>
                <w:sz w:val="16"/>
                <w:szCs w:val="16"/>
              </w:rPr>
              <w:t xml:space="preserve">s </w:t>
            </w:r>
            <w:r>
              <w:rPr>
                <w:spacing w:val="-1"/>
                <w:sz w:val="16"/>
                <w:szCs w:val="16"/>
              </w:rPr>
              <w:t>Sh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nn</w:t>
            </w:r>
            <w:r>
              <w:rPr>
                <w:spacing w:val="1"/>
                <w:sz w:val="16"/>
                <w:szCs w:val="16"/>
              </w:rPr>
              <w:t>on</w:t>
            </w:r>
            <w:r>
              <w:rPr>
                <w:spacing w:val="-3"/>
                <w:sz w:val="16"/>
                <w:szCs w:val="16"/>
              </w:rPr>
              <w:t>-</w:t>
            </w:r>
            <w:r>
              <w:rPr>
                <w:spacing w:val="-1"/>
                <w:sz w:val="16"/>
                <w:szCs w:val="16"/>
              </w:rPr>
              <w:t>W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pacing w:val="-1"/>
                <w:sz w:val="16"/>
                <w:szCs w:val="16"/>
              </w:rPr>
              <w:t>n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 xml:space="preserve">r </w:t>
            </w:r>
            <w:r>
              <w:rPr>
                <w:spacing w:val="-1"/>
                <w:sz w:val="16"/>
                <w:szCs w:val="16"/>
              </w:rPr>
              <w:t>(H</w:t>
            </w:r>
            <w:r>
              <w:rPr>
                <w:sz w:val="16"/>
                <w:szCs w:val="16"/>
              </w:rPr>
              <w:t>')</w:t>
            </w:r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44E78679" w14:textId="77777777" w:rsidR="00704D7F" w:rsidRDefault="00226C74">
            <w:pPr>
              <w:spacing w:before="58"/>
              <w:ind w:left="437" w:right="430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9</w:t>
            </w:r>
          </w:p>
        </w:tc>
      </w:tr>
    </w:tbl>
    <w:p w14:paraId="0E1D430A" w14:textId="77777777" w:rsidR="00704D7F" w:rsidRDefault="00704D7F">
      <w:pPr>
        <w:sectPr w:rsidR="00704D7F">
          <w:headerReference w:type="even" r:id="rId31"/>
          <w:headerReference w:type="default" r:id="rId32"/>
          <w:headerReference w:type="first" r:id="rId33"/>
          <w:pgSz w:w="10900" w:h="14880"/>
          <w:pgMar w:top="3640" w:right="560" w:bottom="280" w:left="600" w:header="941" w:footer="457" w:gutter="0"/>
          <w:cols w:space="720"/>
        </w:sectPr>
      </w:pPr>
    </w:p>
    <w:p w14:paraId="13A1823F" w14:textId="77777777" w:rsidR="00704D7F" w:rsidRDefault="000D3DF7">
      <w:pPr>
        <w:spacing w:before="99"/>
        <w:ind w:left="2322"/>
      </w:pPr>
      <w:r>
        <w:lastRenderedPageBreak/>
        <w:pict w14:anchorId="0DCE3D49">
          <v:shape id="_x0000_i1030" type="#_x0000_t75" style="width:249.95pt;height:139.9pt">
            <v:imagedata r:id="rId34" o:title=""/>
          </v:shape>
        </w:pict>
      </w:r>
    </w:p>
    <w:p w14:paraId="360E5EED" w14:textId="23AB413F" w:rsidR="00704D7F" w:rsidRDefault="00226C74">
      <w:pPr>
        <w:spacing w:before="11"/>
        <w:ind w:left="1935"/>
        <w:rPr>
          <w:sz w:val="16"/>
          <w:szCs w:val="16"/>
        </w:rPr>
      </w:pP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 w:rsidR="003E69F9">
        <w:rPr>
          <w:spacing w:val="-1"/>
          <w:sz w:val="16"/>
          <w:szCs w:val="16"/>
        </w:rPr>
        <w:t>9</w:t>
      </w:r>
      <w:r>
        <w:rPr>
          <w:sz w:val="16"/>
          <w:szCs w:val="16"/>
        </w:rPr>
        <w:t>.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le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2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 xml:space="preserve">d </w:t>
      </w:r>
      <w:r>
        <w:rPr>
          <w:spacing w:val="-1"/>
          <w:sz w:val="16"/>
          <w:szCs w:val="16"/>
        </w:rPr>
        <w:t>Sp</w:t>
      </w:r>
      <w:r>
        <w:rPr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es </w:t>
      </w:r>
      <w:r>
        <w:rPr>
          <w:spacing w:val="-3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v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-8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-10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 xml:space="preserve">y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Ob</w:t>
      </w:r>
      <w:r>
        <w:rPr>
          <w:sz w:val="16"/>
          <w:szCs w:val="16"/>
        </w:rPr>
        <w:t>ser</w:t>
      </w:r>
      <w:r>
        <w:rPr>
          <w:spacing w:val="-1"/>
          <w:sz w:val="16"/>
          <w:szCs w:val="16"/>
        </w:rPr>
        <w:t>v</w:t>
      </w:r>
      <w:r>
        <w:rPr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St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G</w:t>
      </w:r>
    </w:p>
    <w:p w14:paraId="605C767C" w14:textId="77777777" w:rsidR="00704D7F" w:rsidRDefault="00704D7F">
      <w:pPr>
        <w:spacing w:before="8" w:line="180" w:lineRule="exact"/>
        <w:rPr>
          <w:sz w:val="19"/>
          <w:szCs w:val="19"/>
        </w:rPr>
      </w:pPr>
    </w:p>
    <w:p w14:paraId="563A6709" w14:textId="77777777" w:rsidR="00704D7F" w:rsidRDefault="00226C74">
      <w:pPr>
        <w:ind w:left="391"/>
        <w:rPr>
          <w:sz w:val="16"/>
          <w:szCs w:val="16"/>
        </w:rPr>
      </w:pPr>
      <w:r>
        <w:rPr>
          <w:b/>
          <w:sz w:val="16"/>
          <w:szCs w:val="16"/>
        </w:rPr>
        <w:t xml:space="preserve">I.   </w:t>
      </w:r>
      <w:r>
        <w:rPr>
          <w:b/>
          <w:spacing w:val="21"/>
          <w:sz w:val="16"/>
          <w:szCs w:val="16"/>
        </w:rPr>
        <w:t xml:space="preserve"> </w:t>
      </w:r>
      <w:r>
        <w:rPr>
          <w:b/>
          <w:spacing w:val="1"/>
          <w:sz w:val="16"/>
          <w:szCs w:val="16"/>
        </w:rPr>
        <w:t>Bir</w:t>
      </w:r>
      <w:r>
        <w:rPr>
          <w:b/>
          <w:sz w:val="16"/>
          <w:szCs w:val="16"/>
        </w:rPr>
        <w:t>d</w:t>
      </w:r>
      <w:r>
        <w:rPr>
          <w:b/>
          <w:spacing w:val="-2"/>
          <w:sz w:val="16"/>
          <w:szCs w:val="16"/>
        </w:rPr>
        <w:t xml:space="preserve"> </w:t>
      </w:r>
      <w:r>
        <w:rPr>
          <w:b/>
          <w:sz w:val="16"/>
          <w:szCs w:val="16"/>
        </w:rPr>
        <w:t>O</w:t>
      </w:r>
      <w:r>
        <w:rPr>
          <w:b/>
          <w:spacing w:val="-1"/>
          <w:sz w:val="16"/>
          <w:szCs w:val="16"/>
        </w:rPr>
        <w:t>b</w:t>
      </w:r>
      <w:r>
        <w:rPr>
          <w:b/>
          <w:sz w:val="16"/>
          <w:szCs w:val="16"/>
        </w:rPr>
        <w:t>s</w:t>
      </w:r>
      <w:r>
        <w:rPr>
          <w:b/>
          <w:spacing w:val="-2"/>
          <w:sz w:val="16"/>
          <w:szCs w:val="16"/>
        </w:rPr>
        <w:t>e</w:t>
      </w:r>
      <w:r>
        <w:rPr>
          <w:b/>
          <w:spacing w:val="1"/>
          <w:sz w:val="16"/>
          <w:szCs w:val="16"/>
        </w:rPr>
        <w:t>r</w:t>
      </w:r>
      <w:r>
        <w:rPr>
          <w:b/>
          <w:spacing w:val="-1"/>
          <w:sz w:val="16"/>
          <w:szCs w:val="16"/>
        </w:rPr>
        <w:t>v</w:t>
      </w:r>
      <w:r>
        <w:rPr>
          <w:b/>
          <w:spacing w:val="1"/>
          <w:sz w:val="16"/>
          <w:szCs w:val="16"/>
        </w:rPr>
        <w:t>a</w:t>
      </w:r>
      <w:r>
        <w:rPr>
          <w:b/>
          <w:spacing w:val="-1"/>
          <w:sz w:val="16"/>
          <w:szCs w:val="16"/>
        </w:rPr>
        <w:t>ti</w:t>
      </w:r>
      <w:r>
        <w:rPr>
          <w:b/>
          <w:spacing w:val="1"/>
          <w:sz w:val="16"/>
          <w:szCs w:val="16"/>
        </w:rPr>
        <w:t>o</w:t>
      </w:r>
      <w:r>
        <w:rPr>
          <w:b/>
          <w:sz w:val="16"/>
          <w:szCs w:val="16"/>
        </w:rPr>
        <w:t>n</w:t>
      </w:r>
      <w:r>
        <w:rPr>
          <w:b/>
          <w:spacing w:val="-2"/>
          <w:sz w:val="16"/>
          <w:szCs w:val="16"/>
        </w:rPr>
        <w:t xml:space="preserve"> </w:t>
      </w:r>
      <w:r>
        <w:rPr>
          <w:b/>
          <w:spacing w:val="1"/>
          <w:sz w:val="16"/>
          <w:szCs w:val="16"/>
        </w:rPr>
        <w:t>L</w:t>
      </w:r>
      <w:r>
        <w:rPr>
          <w:b/>
          <w:spacing w:val="-1"/>
          <w:sz w:val="16"/>
          <w:szCs w:val="16"/>
        </w:rPr>
        <w:t>o</w:t>
      </w:r>
      <w:r>
        <w:rPr>
          <w:b/>
          <w:spacing w:val="1"/>
          <w:sz w:val="16"/>
          <w:szCs w:val="16"/>
        </w:rPr>
        <w:t>ca</w:t>
      </w:r>
      <w:r>
        <w:rPr>
          <w:b/>
          <w:spacing w:val="-3"/>
          <w:sz w:val="16"/>
          <w:szCs w:val="16"/>
        </w:rPr>
        <w:t>t</w:t>
      </w:r>
      <w:r>
        <w:rPr>
          <w:b/>
          <w:spacing w:val="1"/>
          <w:sz w:val="16"/>
          <w:szCs w:val="16"/>
        </w:rPr>
        <w:t>io</w:t>
      </w:r>
      <w:r>
        <w:rPr>
          <w:b/>
          <w:sz w:val="16"/>
          <w:szCs w:val="16"/>
        </w:rPr>
        <w:t>n</w:t>
      </w:r>
      <w:r>
        <w:rPr>
          <w:b/>
          <w:spacing w:val="-2"/>
          <w:sz w:val="16"/>
          <w:szCs w:val="16"/>
        </w:rPr>
        <w:t xml:space="preserve"> </w:t>
      </w:r>
      <w:r>
        <w:rPr>
          <w:b/>
          <w:spacing w:val="1"/>
          <w:sz w:val="16"/>
          <w:szCs w:val="16"/>
        </w:rPr>
        <w:t>a</w:t>
      </w:r>
      <w:r>
        <w:rPr>
          <w:b/>
          <w:sz w:val="16"/>
          <w:szCs w:val="16"/>
        </w:rPr>
        <w:t xml:space="preserve">t </w:t>
      </w:r>
      <w:proofErr w:type="gramStart"/>
      <w:r>
        <w:rPr>
          <w:b/>
          <w:spacing w:val="-1"/>
          <w:sz w:val="16"/>
          <w:szCs w:val="16"/>
        </w:rPr>
        <w:t>S</w:t>
      </w:r>
      <w:r>
        <w:rPr>
          <w:b/>
          <w:spacing w:val="-3"/>
          <w:sz w:val="16"/>
          <w:szCs w:val="16"/>
        </w:rPr>
        <w:t>t</w:t>
      </w:r>
      <w:r>
        <w:rPr>
          <w:b/>
          <w:spacing w:val="1"/>
          <w:sz w:val="16"/>
          <w:szCs w:val="16"/>
        </w:rPr>
        <w:t>a</w:t>
      </w:r>
      <w:r>
        <w:rPr>
          <w:b/>
          <w:spacing w:val="-1"/>
          <w:sz w:val="16"/>
          <w:szCs w:val="16"/>
        </w:rPr>
        <w:t>tio</w:t>
      </w:r>
      <w:r>
        <w:rPr>
          <w:b/>
          <w:sz w:val="16"/>
          <w:szCs w:val="16"/>
        </w:rPr>
        <w:t xml:space="preserve">n </w:t>
      </w:r>
      <w:r>
        <w:rPr>
          <w:b/>
          <w:spacing w:val="1"/>
          <w:sz w:val="16"/>
          <w:szCs w:val="16"/>
        </w:rPr>
        <w:t xml:space="preserve"> </w:t>
      </w:r>
      <w:r>
        <w:rPr>
          <w:b/>
          <w:sz w:val="16"/>
          <w:szCs w:val="16"/>
        </w:rPr>
        <w:t>H.</w:t>
      </w:r>
      <w:proofErr w:type="gramEnd"/>
    </w:p>
    <w:p w14:paraId="198FA501" w14:textId="77777777" w:rsidR="00704D7F" w:rsidRDefault="00226C74">
      <w:pPr>
        <w:spacing w:before="1"/>
        <w:ind w:left="108" w:right="77" w:firstLine="283"/>
        <w:jc w:val="both"/>
        <w:rPr>
          <w:sz w:val="16"/>
          <w:szCs w:val="16"/>
        </w:rPr>
      </w:pP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ser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-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H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-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h</w:t>
      </w:r>
      <w:r>
        <w:rPr>
          <w:spacing w:val="-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l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u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be</w:t>
      </w:r>
      <w:r>
        <w:rPr>
          <w:sz w:val="16"/>
          <w:szCs w:val="16"/>
        </w:rPr>
        <w:t>r</w:t>
      </w:r>
      <w:r>
        <w:rPr>
          <w:spacing w:val="-10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s.</w:t>
      </w:r>
      <w:r>
        <w:rPr>
          <w:spacing w:val="-8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au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e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9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-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 xml:space="preserve">t 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xp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i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d a   </w:t>
      </w:r>
      <w:r>
        <w:rPr>
          <w:spacing w:val="2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t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y</w:t>
      </w:r>
      <w:r>
        <w:rPr>
          <w:sz w:val="16"/>
          <w:szCs w:val="16"/>
        </w:rPr>
        <w:t xml:space="preserve">s.   </w:t>
      </w:r>
      <w:r>
        <w:rPr>
          <w:spacing w:val="25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 xml:space="preserve">s   </w:t>
      </w:r>
      <w:r>
        <w:rPr>
          <w:spacing w:val="2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i</w:t>
      </w:r>
      <w:r>
        <w:rPr>
          <w:sz w:val="16"/>
          <w:szCs w:val="16"/>
        </w:rPr>
        <w:t xml:space="preserve">s   </w:t>
      </w:r>
      <w:r>
        <w:rPr>
          <w:spacing w:val="2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in</w:t>
      </w:r>
      <w:r>
        <w:rPr>
          <w:sz w:val="16"/>
          <w:szCs w:val="16"/>
        </w:rPr>
        <w:t>d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 xml:space="preserve"> 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oi</w:t>
      </w:r>
      <w:r>
        <w:rPr>
          <w:sz w:val="16"/>
          <w:szCs w:val="16"/>
        </w:rPr>
        <w:t xml:space="preserve">l   </w:t>
      </w:r>
      <w:r>
        <w:rPr>
          <w:spacing w:val="26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d   </w:t>
      </w:r>
      <w:r>
        <w:rPr>
          <w:spacing w:val="2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oce</w:t>
      </w:r>
      <w:r>
        <w:rPr>
          <w:sz w:val="16"/>
          <w:szCs w:val="16"/>
        </w:rPr>
        <w:t>s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g</w:t>
      </w:r>
      <w:r>
        <w:rPr>
          <w:spacing w:val="1"/>
          <w:sz w:val="16"/>
          <w:szCs w:val="16"/>
        </w:rPr>
        <w:t xml:space="preserve"> p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 xml:space="preserve">.   </w:t>
      </w:r>
      <w:r>
        <w:rPr>
          <w:spacing w:val="25"/>
          <w:sz w:val="16"/>
          <w:szCs w:val="16"/>
        </w:rPr>
        <w:t xml:space="preserve"> 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   </w:t>
      </w:r>
      <w:r>
        <w:rPr>
          <w:spacing w:val="2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ca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n   </w:t>
      </w:r>
      <w:r>
        <w:rPr>
          <w:spacing w:val="2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   </w:t>
      </w:r>
      <w:r>
        <w:rPr>
          <w:spacing w:val="2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al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o</w:t>
      </w:r>
      <w:r>
        <w:rPr>
          <w:spacing w:val="5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i</w:t>
      </w:r>
      <w:r>
        <w:rPr>
          <w:sz w:val="16"/>
          <w:szCs w:val="16"/>
        </w:rPr>
        <w:t xml:space="preserve">n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a   </w:t>
      </w:r>
      <w:r>
        <w:rPr>
          <w:spacing w:val="2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 xml:space="preserve">l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 xml:space="preserve">, 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u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ny</w:t>
      </w:r>
      <w:r>
        <w:rPr>
          <w:spacing w:val="1"/>
          <w:sz w:val="16"/>
          <w:szCs w:val="16"/>
        </w:rPr>
        <w:t>hu</w:t>
      </w:r>
      <w:r>
        <w:rPr>
          <w:spacing w:val="-3"/>
          <w:sz w:val="16"/>
          <w:szCs w:val="16"/>
        </w:rPr>
        <w:t>m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ie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proofErr w:type="gramStart"/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v</w:t>
      </w:r>
      <w:r>
        <w:rPr>
          <w:sz w:val="16"/>
          <w:szCs w:val="16"/>
        </w:rPr>
        <w:t xml:space="preserve">e </w:t>
      </w:r>
      <w:r>
        <w:rPr>
          <w:spacing w:val="1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n</w:t>
      </w:r>
      <w:proofErr w:type="gramEnd"/>
      <w:r>
        <w:rPr>
          <w:sz w:val="16"/>
          <w:szCs w:val="16"/>
        </w:rPr>
        <w:t xml:space="preserve"> </w:t>
      </w:r>
      <w:r>
        <w:rPr>
          <w:spacing w:val="20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fo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c</w:t>
      </w:r>
      <w:r>
        <w:rPr>
          <w:sz w:val="16"/>
          <w:szCs w:val="16"/>
        </w:rPr>
        <w:t xml:space="preserve">h </w:t>
      </w:r>
      <w:r>
        <w:rPr>
          <w:spacing w:val="20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g</w:t>
      </w:r>
      <w:r>
        <w:rPr>
          <w:sz w:val="16"/>
          <w:szCs w:val="16"/>
        </w:rPr>
        <w:t>,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g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g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i</w:t>
      </w:r>
      <w:r>
        <w:rPr>
          <w:spacing w:val="-3"/>
          <w:sz w:val="16"/>
          <w:szCs w:val="16"/>
        </w:rPr>
        <w:t>s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 xml:space="preserve">g </w:t>
      </w:r>
      <w:r>
        <w:rPr>
          <w:spacing w:val="1"/>
          <w:sz w:val="16"/>
          <w:szCs w:val="16"/>
        </w:rPr>
        <w:t>g</w:t>
      </w:r>
      <w:r>
        <w:rPr>
          <w:spacing w:val="-1"/>
          <w:sz w:val="16"/>
          <w:szCs w:val="16"/>
        </w:rPr>
        <w:t>rou</w:t>
      </w:r>
      <w:r>
        <w:rPr>
          <w:spacing w:val="1"/>
          <w:sz w:val="16"/>
          <w:szCs w:val="16"/>
        </w:rPr>
        <w:t>nd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 xml:space="preserve"> b</w:t>
      </w:r>
      <w:r>
        <w:rPr>
          <w:sz w:val="16"/>
          <w:szCs w:val="16"/>
        </w:rPr>
        <w:t xml:space="preserve">y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 xml:space="preserve">e </w:t>
      </w:r>
      <w:r>
        <w:rPr>
          <w:spacing w:val="19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y</w:t>
      </w:r>
      <w:r>
        <w:rPr>
          <w:sz w:val="16"/>
          <w:szCs w:val="16"/>
        </w:rPr>
        <w:t xml:space="preserve">. </w:t>
      </w:r>
      <w:r>
        <w:rPr>
          <w:spacing w:val="19"/>
          <w:sz w:val="16"/>
          <w:szCs w:val="16"/>
        </w:rPr>
        <w:t xml:space="preserve"> </w:t>
      </w:r>
      <w:proofErr w:type="gramStart"/>
      <w:r>
        <w:rPr>
          <w:spacing w:val="-3"/>
          <w:sz w:val="16"/>
          <w:szCs w:val="16"/>
        </w:rPr>
        <w:t>I</w:t>
      </w:r>
      <w:r>
        <w:rPr>
          <w:sz w:val="16"/>
          <w:szCs w:val="16"/>
        </w:rPr>
        <w:t xml:space="preserve">n </w:t>
      </w:r>
      <w:r>
        <w:rPr>
          <w:spacing w:val="2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n</w:t>
      </w:r>
      <w:proofErr w:type="gramEnd"/>
      <w:r>
        <w:rPr>
          <w:sz w:val="16"/>
          <w:szCs w:val="16"/>
        </w:rPr>
        <w:t xml:space="preserve">, </w:t>
      </w:r>
      <w:r>
        <w:rPr>
          <w:spacing w:val="1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 </w:t>
      </w:r>
      <w:r>
        <w:rPr>
          <w:spacing w:val="1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 xml:space="preserve">n </w:t>
      </w:r>
      <w:r>
        <w:rPr>
          <w:spacing w:val="1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al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o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oi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h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 xml:space="preserve">y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ct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v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s,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w</w:t>
      </w:r>
      <w:r>
        <w:rPr>
          <w:spacing w:val="2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k</w:t>
      </w:r>
      <w:r>
        <w:rPr>
          <w:spacing w:val="-3"/>
          <w:sz w:val="16"/>
          <w:szCs w:val="16"/>
        </w:rPr>
        <w:t>s</w:t>
      </w:r>
      <w:r>
        <w:rPr>
          <w:spacing w:val="-1"/>
          <w:sz w:val="16"/>
          <w:szCs w:val="16"/>
        </w:rPr>
        <w:t>ho</w:t>
      </w:r>
      <w:r>
        <w:rPr>
          <w:sz w:val="16"/>
          <w:szCs w:val="16"/>
        </w:rPr>
        <w:t xml:space="preserve">p </w:t>
      </w:r>
      <w:r>
        <w:rPr>
          <w:spacing w:val="1"/>
          <w:sz w:val="16"/>
          <w:szCs w:val="16"/>
        </w:rPr>
        <w:t>nea</w:t>
      </w:r>
      <w:r>
        <w:rPr>
          <w:spacing w:val="-3"/>
          <w:sz w:val="16"/>
          <w:szCs w:val="16"/>
        </w:rPr>
        <w:t>r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y</w:t>
      </w:r>
      <w:r>
        <w:rPr>
          <w:sz w:val="16"/>
          <w:szCs w:val="16"/>
        </w:rPr>
        <w:t>.</w:t>
      </w:r>
      <w:r>
        <w:rPr>
          <w:spacing w:val="28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I</w:t>
      </w:r>
      <w:r>
        <w:rPr>
          <w:sz w:val="16"/>
          <w:szCs w:val="16"/>
        </w:rPr>
        <w:t>t</w:t>
      </w:r>
      <w:r>
        <w:rPr>
          <w:spacing w:val="2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tu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  <w:r>
        <w:rPr>
          <w:spacing w:val="2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4"/>
          <w:sz w:val="16"/>
          <w:szCs w:val="16"/>
        </w:rPr>
        <w:t>u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t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2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2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 xml:space="preserve"> 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d</w:t>
      </w:r>
      <w:r>
        <w:rPr>
          <w:spacing w:val="26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2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pa</w:t>
      </w:r>
      <w:r>
        <w:rPr>
          <w:spacing w:val="-2"/>
          <w:sz w:val="16"/>
          <w:szCs w:val="16"/>
        </w:rPr>
        <w:t>c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2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 xml:space="preserve">d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f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2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 xml:space="preserve">e 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ca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.</w:t>
      </w:r>
      <w:r>
        <w:rPr>
          <w:spacing w:val="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t</w:t>
      </w:r>
      <w:r>
        <w:rPr>
          <w:spacing w:val="1"/>
          <w:sz w:val="16"/>
          <w:szCs w:val="16"/>
        </w:rPr>
        <w:t>y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te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n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 xml:space="preserve">n </w:t>
      </w:r>
      <w:r>
        <w:rPr>
          <w:spacing w:val="-1"/>
          <w:sz w:val="16"/>
          <w:szCs w:val="16"/>
        </w:rPr>
        <w:t>b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ee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l</w:t>
      </w:r>
      <w:r>
        <w:rPr>
          <w:spacing w:val="-1"/>
          <w:sz w:val="16"/>
          <w:szCs w:val="16"/>
        </w:rPr>
        <w:t xml:space="preserve"> i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fo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win</w:t>
      </w:r>
      <w:r>
        <w:rPr>
          <w:sz w:val="16"/>
          <w:szCs w:val="16"/>
        </w:rPr>
        <w:t>g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.</w:t>
      </w:r>
    </w:p>
    <w:p w14:paraId="36B9DDF2" w14:textId="77777777" w:rsidR="00704D7F" w:rsidRDefault="00704D7F">
      <w:pPr>
        <w:spacing w:before="16" w:line="200" w:lineRule="exact"/>
      </w:pPr>
    </w:p>
    <w:p w14:paraId="13846ACD" w14:textId="77777777" w:rsidR="00704D7F" w:rsidRDefault="00226C74">
      <w:pPr>
        <w:spacing w:line="180" w:lineRule="exact"/>
        <w:ind w:left="108"/>
        <w:rPr>
          <w:sz w:val="16"/>
          <w:szCs w:val="16"/>
        </w:rPr>
      </w:pPr>
      <w:r>
        <w:rPr>
          <w:spacing w:val="-12"/>
          <w:sz w:val="16"/>
          <w:szCs w:val="16"/>
        </w:rPr>
        <w:t>T</w:t>
      </w:r>
      <w:r>
        <w:rPr>
          <w:sz w:val="16"/>
          <w:szCs w:val="16"/>
        </w:rPr>
        <w:t>a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1</w:t>
      </w:r>
      <w:r>
        <w:rPr>
          <w:spacing w:val="1"/>
          <w:sz w:val="16"/>
          <w:szCs w:val="16"/>
        </w:rPr>
        <w:t>0</w:t>
      </w:r>
      <w:r>
        <w:rPr>
          <w:sz w:val="16"/>
          <w:szCs w:val="16"/>
        </w:rPr>
        <w:t>.</w:t>
      </w:r>
      <w:r>
        <w:rPr>
          <w:spacing w:val="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L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Sp</w:t>
      </w:r>
      <w:r>
        <w:rPr>
          <w:sz w:val="16"/>
          <w:szCs w:val="16"/>
        </w:rPr>
        <w:t>es</w:t>
      </w:r>
      <w:r>
        <w:rPr>
          <w:spacing w:val="-2"/>
          <w:sz w:val="16"/>
          <w:szCs w:val="16"/>
        </w:rPr>
        <w:t>i</w:t>
      </w:r>
      <w:r>
        <w:rPr>
          <w:sz w:val="16"/>
          <w:szCs w:val="16"/>
        </w:rPr>
        <w:t>es</w:t>
      </w:r>
      <w:r>
        <w:rPr>
          <w:spacing w:val="-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Ab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d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ce</w:t>
      </w:r>
      <w:r>
        <w:rPr>
          <w:spacing w:val="-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P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D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n </w:t>
      </w:r>
      <w:r>
        <w:rPr>
          <w:spacing w:val="-2"/>
          <w:sz w:val="16"/>
          <w:szCs w:val="16"/>
        </w:rPr>
        <w:t>L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ca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H</w:t>
      </w:r>
    </w:p>
    <w:p w14:paraId="5A0204CD" w14:textId="77777777" w:rsidR="00704D7F" w:rsidRDefault="00704D7F">
      <w:pPr>
        <w:spacing w:before="6" w:line="180" w:lineRule="exact"/>
        <w:rPr>
          <w:sz w:val="19"/>
          <w:szCs w:val="19"/>
        </w:rPr>
      </w:pPr>
    </w:p>
    <w:tbl>
      <w:tblPr>
        <w:tblW w:w="0" w:type="auto"/>
        <w:tblInd w:w="3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"/>
        <w:gridCol w:w="1637"/>
        <w:gridCol w:w="1928"/>
        <w:gridCol w:w="1644"/>
        <w:gridCol w:w="1087"/>
        <w:gridCol w:w="829"/>
        <w:gridCol w:w="1086"/>
      </w:tblGrid>
      <w:tr w:rsidR="00704D7F" w14:paraId="2AAEE30C" w14:textId="77777777">
        <w:trPr>
          <w:trHeight w:hRule="exact" w:val="910"/>
        </w:trPr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7F0D82" w14:textId="77777777" w:rsidR="00704D7F" w:rsidRDefault="00704D7F">
            <w:pPr>
              <w:spacing w:before="8" w:line="140" w:lineRule="exact"/>
              <w:rPr>
                <w:sz w:val="15"/>
                <w:szCs w:val="15"/>
              </w:rPr>
            </w:pPr>
          </w:p>
          <w:p w14:paraId="1735F052" w14:textId="77777777" w:rsidR="00704D7F" w:rsidRDefault="00704D7F">
            <w:pPr>
              <w:spacing w:line="200" w:lineRule="exact"/>
            </w:pPr>
          </w:p>
          <w:p w14:paraId="0B514732" w14:textId="77777777" w:rsidR="00704D7F" w:rsidRDefault="00226C74">
            <w:pPr>
              <w:ind w:left="160"/>
              <w:rPr>
                <w:sz w:val="16"/>
                <w:szCs w:val="16"/>
              </w:rPr>
            </w:pPr>
            <w:r>
              <w:rPr>
                <w:b/>
                <w:spacing w:val="-1"/>
                <w:sz w:val="16"/>
                <w:szCs w:val="16"/>
              </w:rPr>
              <w:t>No</w:t>
            </w:r>
          </w:p>
        </w:tc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24EEA1" w14:textId="77777777" w:rsidR="00704D7F" w:rsidRDefault="00704D7F">
            <w:pPr>
              <w:spacing w:before="8" w:line="140" w:lineRule="exact"/>
              <w:rPr>
                <w:sz w:val="15"/>
                <w:szCs w:val="15"/>
              </w:rPr>
            </w:pPr>
          </w:p>
          <w:p w14:paraId="4BE3696F" w14:textId="77777777" w:rsidR="00704D7F" w:rsidRDefault="00704D7F">
            <w:pPr>
              <w:spacing w:line="200" w:lineRule="exact"/>
            </w:pPr>
          </w:p>
          <w:p w14:paraId="6E50A415" w14:textId="77DD4E6A" w:rsidR="00704D7F" w:rsidRDefault="00F169D1">
            <w:pPr>
              <w:ind w:left="388"/>
              <w:rPr>
                <w:sz w:val="16"/>
                <w:szCs w:val="16"/>
              </w:rPr>
            </w:pPr>
            <w:r w:rsidRPr="00F169D1">
              <w:rPr>
                <w:b/>
                <w:spacing w:val="-1"/>
                <w:sz w:val="16"/>
                <w:szCs w:val="16"/>
              </w:rPr>
              <w:t>Local Name</w:t>
            </w:r>
          </w:p>
        </w:tc>
        <w:tc>
          <w:tcPr>
            <w:tcW w:w="1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B3B4E3" w14:textId="77777777" w:rsidR="00704D7F" w:rsidRDefault="00704D7F">
            <w:pPr>
              <w:spacing w:before="8" w:line="140" w:lineRule="exact"/>
              <w:rPr>
                <w:sz w:val="15"/>
                <w:szCs w:val="15"/>
              </w:rPr>
            </w:pPr>
          </w:p>
          <w:p w14:paraId="572F3AA9" w14:textId="77777777" w:rsidR="00704D7F" w:rsidRDefault="00704D7F">
            <w:pPr>
              <w:spacing w:line="200" w:lineRule="exact"/>
            </w:pPr>
          </w:p>
          <w:p w14:paraId="49EA4933" w14:textId="2B111E41" w:rsidR="00704D7F" w:rsidRDefault="00F169D1">
            <w:pPr>
              <w:ind w:left="559"/>
              <w:rPr>
                <w:sz w:val="16"/>
                <w:szCs w:val="16"/>
              </w:rPr>
            </w:pPr>
            <w:r w:rsidRPr="00F169D1">
              <w:rPr>
                <w:b/>
                <w:spacing w:val="-1"/>
                <w:sz w:val="16"/>
                <w:szCs w:val="16"/>
              </w:rPr>
              <w:t>Type Name</w:t>
            </w:r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070145" w14:textId="77777777" w:rsidR="00704D7F" w:rsidRDefault="00704D7F">
            <w:pPr>
              <w:spacing w:before="8" w:line="140" w:lineRule="exact"/>
              <w:rPr>
                <w:sz w:val="15"/>
                <w:szCs w:val="15"/>
              </w:rPr>
            </w:pPr>
          </w:p>
          <w:p w14:paraId="73C88270" w14:textId="77777777" w:rsidR="00704D7F" w:rsidRDefault="00704D7F">
            <w:pPr>
              <w:spacing w:line="200" w:lineRule="exact"/>
            </w:pPr>
          </w:p>
          <w:p w14:paraId="6E4102BD" w14:textId="7AC20FAC" w:rsidR="00704D7F" w:rsidRDefault="00F169D1">
            <w:pPr>
              <w:ind w:left="579" w:right="545"/>
              <w:jc w:val="center"/>
              <w:rPr>
                <w:sz w:val="16"/>
                <w:szCs w:val="16"/>
              </w:rPr>
            </w:pPr>
            <w:r w:rsidRPr="00F169D1">
              <w:rPr>
                <w:b/>
                <w:sz w:val="16"/>
                <w:szCs w:val="16"/>
              </w:rPr>
              <w:t>Family</w:t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12F6D5" w14:textId="77777777" w:rsidR="00704D7F" w:rsidRDefault="00704D7F">
            <w:pPr>
              <w:spacing w:before="8" w:line="140" w:lineRule="exact"/>
              <w:rPr>
                <w:sz w:val="15"/>
                <w:szCs w:val="15"/>
              </w:rPr>
            </w:pPr>
          </w:p>
          <w:p w14:paraId="2594320E" w14:textId="77777777" w:rsidR="00704D7F" w:rsidRDefault="00704D7F">
            <w:pPr>
              <w:spacing w:line="200" w:lineRule="exact"/>
            </w:pPr>
          </w:p>
          <w:p w14:paraId="41511369" w14:textId="7F8AD21A" w:rsidR="00704D7F" w:rsidRDefault="00F169D1">
            <w:pPr>
              <w:ind w:left="261"/>
              <w:rPr>
                <w:sz w:val="16"/>
                <w:szCs w:val="16"/>
              </w:rPr>
            </w:pPr>
            <w:r w:rsidRPr="00F169D1">
              <w:rPr>
                <w:b/>
                <w:sz w:val="16"/>
                <w:szCs w:val="16"/>
              </w:rPr>
              <w:t>Population</w:t>
            </w:r>
          </w:p>
        </w:tc>
        <w:tc>
          <w:tcPr>
            <w:tcW w:w="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627231" w14:textId="77777777" w:rsidR="00704D7F" w:rsidRDefault="00704D7F">
            <w:pPr>
              <w:spacing w:before="7" w:line="260" w:lineRule="exact"/>
              <w:rPr>
                <w:sz w:val="26"/>
                <w:szCs w:val="26"/>
              </w:rPr>
            </w:pPr>
          </w:p>
          <w:p w14:paraId="3EA0054B" w14:textId="77777777" w:rsidR="00F169D1" w:rsidRPr="00F169D1" w:rsidRDefault="00F169D1" w:rsidP="00F169D1">
            <w:pPr>
              <w:ind w:left="45" w:right="-34"/>
              <w:rPr>
                <w:b/>
                <w:sz w:val="16"/>
                <w:szCs w:val="16"/>
              </w:rPr>
            </w:pPr>
            <w:r w:rsidRPr="00F169D1">
              <w:rPr>
                <w:b/>
                <w:sz w:val="16"/>
                <w:szCs w:val="16"/>
              </w:rPr>
              <w:t>Density</w:t>
            </w:r>
          </w:p>
          <w:p w14:paraId="4BD72A7A" w14:textId="1BF7D821" w:rsidR="00704D7F" w:rsidRDefault="00F169D1" w:rsidP="00F169D1">
            <w:pPr>
              <w:spacing w:line="180" w:lineRule="exact"/>
              <w:ind w:left="136"/>
              <w:rPr>
                <w:sz w:val="16"/>
                <w:szCs w:val="16"/>
              </w:rPr>
            </w:pPr>
            <w:r w:rsidRPr="00F169D1">
              <w:rPr>
                <w:b/>
                <w:sz w:val="16"/>
                <w:szCs w:val="16"/>
              </w:rPr>
              <w:t>(ind/Ha)</w:t>
            </w:r>
          </w:p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856F54" w14:textId="77777777" w:rsidR="00704D7F" w:rsidRDefault="00704D7F">
            <w:pPr>
              <w:spacing w:before="8" w:line="140" w:lineRule="exact"/>
              <w:rPr>
                <w:sz w:val="15"/>
                <w:szCs w:val="15"/>
              </w:rPr>
            </w:pPr>
          </w:p>
          <w:p w14:paraId="520CAE4D" w14:textId="77777777" w:rsidR="00704D7F" w:rsidRDefault="00704D7F">
            <w:pPr>
              <w:spacing w:line="200" w:lineRule="exact"/>
            </w:pPr>
          </w:p>
          <w:p w14:paraId="4B879012" w14:textId="77777777" w:rsidR="00704D7F" w:rsidRDefault="00226C74">
            <w:pPr>
              <w:ind w:left="428" w:right="444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</w:t>
            </w:r>
          </w:p>
        </w:tc>
      </w:tr>
      <w:tr w:rsidR="00704D7F" w14:paraId="1340837B" w14:textId="77777777">
        <w:trPr>
          <w:trHeight w:hRule="exact" w:val="310"/>
        </w:trPr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491B67" w14:textId="77777777" w:rsidR="00704D7F" w:rsidRDefault="00226C74">
            <w:pPr>
              <w:spacing w:before="58"/>
              <w:ind w:left="186" w:right="18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AD024E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l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 xml:space="preserve">g </w:t>
            </w:r>
            <w:r>
              <w:rPr>
                <w:spacing w:val="-2"/>
                <w:sz w:val="16"/>
                <w:szCs w:val="16"/>
              </w:rPr>
              <w:t>B</w:t>
            </w:r>
            <w:r>
              <w:rPr>
                <w:spacing w:val="-1"/>
                <w:sz w:val="16"/>
                <w:szCs w:val="16"/>
              </w:rPr>
              <w:t>o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o</w:t>
            </w:r>
            <w:r>
              <w:rPr>
                <w:sz w:val="16"/>
                <w:szCs w:val="16"/>
              </w:rPr>
              <w:t>l</w:t>
            </w:r>
          </w:p>
        </w:tc>
        <w:tc>
          <w:tcPr>
            <w:tcW w:w="1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3E338B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pacing w:val="-1"/>
                <w:sz w:val="16"/>
                <w:szCs w:val="16"/>
              </w:rPr>
              <w:t>H</w:t>
            </w:r>
            <w:r>
              <w:rPr>
                <w:i/>
                <w:spacing w:val="1"/>
                <w:sz w:val="16"/>
                <w:szCs w:val="16"/>
              </w:rPr>
              <w:t>al</w:t>
            </w:r>
            <w:r>
              <w:rPr>
                <w:i/>
                <w:spacing w:val="-1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3"/>
                <w:sz w:val="16"/>
                <w:szCs w:val="16"/>
              </w:rPr>
              <w:t>s</w:t>
            </w:r>
            <w:r>
              <w:rPr>
                <w:i/>
                <w:spacing w:val="1"/>
                <w:sz w:val="16"/>
                <w:szCs w:val="16"/>
              </w:rPr>
              <w:t>tu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pacing w:val="-1"/>
                <w:sz w:val="16"/>
                <w:szCs w:val="16"/>
              </w:rPr>
              <w:t>in</w:t>
            </w:r>
            <w:r>
              <w:rPr>
                <w:i/>
                <w:spacing w:val="1"/>
                <w:sz w:val="16"/>
                <w:szCs w:val="16"/>
              </w:rPr>
              <w:t>du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4C20BA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ci</w:t>
            </w: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90797A" w14:textId="77777777" w:rsidR="00704D7F" w:rsidRDefault="00226C74">
            <w:pPr>
              <w:spacing w:before="58"/>
              <w:ind w:left="466" w:right="46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912B89" w14:textId="77777777" w:rsidR="00704D7F" w:rsidRDefault="00226C74">
            <w:pPr>
              <w:spacing w:before="58"/>
              <w:ind w:left="268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402E64" w14:textId="77777777" w:rsidR="00704D7F" w:rsidRDefault="00226C74">
            <w:pPr>
              <w:spacing w:before="58"/>
              <w:ind w:left="358" w:right="371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8</w:t>
            </w:r>
          </w:p>
        </w:tc>
      </w:tr>
      <w:tr w:rsidR="00704D7F" w14:paraId="63F010B6" w14:textId="77777777">
        <w:trPr>
          <w:trHeight w:hRule="exact" w:val="612"/>
        </w:trPr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00AE4C" w14:textId="77777777" w:rsidR="00704D7F" w:rsidRDefault="00704D7F">
            <w:pPr>
              <w:spacing w:before="10" w:line="200" w:lineRule="exact"/>
            </w:pPr>
          </w:p>
          <w:p w14:paraId="0E2B5E52" w14:textId="77777777" w:rsidR="00704D7F" w:rsidRDefault="00226C74">
            <w:pPr>
              <w:ind w:left="186" w:right="18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CE38EC" w14:textId="77777777" w:rsidR="00704D7F" w:rsidRDefault="00704D7F">
            <w:pPr>
              <w:spacing w:before="8" w:line="100" w:lineRule="exact"/>
              <w:rPr>
                <w:sz w:val="11"/>
                <w:szCs w:val="11"/>
              </w:rPr>
            </w:pPr>
          </w:p>
          <w:p w14:paraId="726A73FF" w14:textId="77777777" w:rsidR="00704D7F" w:rsidRDefault="00226C74">
            <w:pPr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K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k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t</w:t>
            </w:r>
            <w:r>
              <w:rPr>
                <w:spacing w:val="-1"/>
                <w:sz w:val="16"/>
                <w:szCs w:val="16"/>
              </w:rPr>
              <w:t>u</w:t>
            </w:r>
            <w:r>
              <w:rPr>
                <w:sz w:val="16"/>
                <w:szCs w:val="16"/>
              </w:rPr>
              <w:t xml:space="preserve">a         </w:t>
            </w:r>
            <w:r>
              <w:rPr>
                <w:spacing w:val="26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Ja</w:t>
            </w:r>
            <w:r>
              <w:rPr>
                <w:spacing w:val="-2"/>
                <w:sz w:val="16"/>
                <w:szCs w:val="16"/>
              </w:rPr>
              <w:t>m</w:t>
            </w:r>
            <w:r>
              <w:rPr>
                <w:spacing w:val="1"/>
                <w:sz w:val="16"/>
                <w:szCs w:val="16"/>
              </w:rPr>
              <w:t>b</w:t>
            </w:r>
            <w:r>
              <w:rPr>
                <w:spacing w:val="-1"/>
                <w:sz w:val="16"/>
                <w:szCs w:val="16"/>
              </w:rPr>
              <w:t>u</w:t>
            </w:r>
            <w:r>
              <w:rPr>
                <w:sz w:val="16"/>
                <w:szCs w:val="16"/>
              </w:rPr>
              <w:t>l</w:t>
            </w:r>
          </w:p>
          <w:p w14:paraId="78F0FBAA" w14:textId="77777777" w:rsidR="00704D7F" w:rsidRDefault="00226C74">
            <w:pPr>
              <w:spacing w:line="180" w:lineRule="exact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K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n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>g</w:t>
            </w:r>
          </w:p>
        </w:tc>
        <w:tc>
          <w:tcPr>
            <w:tcW w:w="1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F396AD" w14:textId="77777777" w:rsidR="00704D7F" w:rsidRDefault="00704D7F">
            <w:pPr>
              <w:spacing w:before="10" w:line="200" w:lineRule="exact"/>
            </w:pPr>
          </w:p>
          <w:p w14:paraId="4EE856AB" w14:textId="77777777" w:rsidR="00704D7F" w:rsidRDefault="00226C74">
            <w:pPr>
              <w:ind w:left="102"/>
              <w:rPr>
                <w:sz w:val="16"/>
                <w:szCs w:val="16"/>
              </w:rPr>
            </w:pP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1"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1"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pacing w:val="-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 xml:space="preserve"> g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2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z w:val="16"/>
                <w:szCs w:val="16"/>
              </w:rPr>
              <w:t>a</w:t>
            </w:r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1C692" w14:textId="77777777" w:rsidR="00704D7F" w:rsidRDefault="00704D7F">
            <w:pPr>
              <w:spacing w:before="10" w:line="200" w:lineRule="exact"/>
            </w:pPr>
          </w:p>
          <w:p w14:paraId="563BB0D2" w14:textId="77777777" w:rsidR="00704D7F" w:rsidRDefault="00226C74">
            <w:pPr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Ca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FB43B4" w14:textId="77777777" w:rsidR="00704D7F" w:rsidRDefault="00704D7F">
            <w:pPr>
              <w:spacing w:before="10" w:line="200" w:lineRule="exact"/>
            </w:pPr>
          </w:p>
          <w:p w14:paraId="24611AF2" w14:textId="77777777" w:rsidR="00704D7F" w:rsidRDefault="00226C74">
            <w:pPr>
              <w:ind w:left="466" w:right="46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53857D" w14:textId="77777777" w:rsidR="00704D7F" w:rsidRDefault="00704D7F">
            <w:pPr>
              <w:spacing w:before="10" w:line="200" w:lineRule="exact"/>
            </w:pPr>
          </w:p>
          <w:p w14:paraId="6B34E280" w14:textId="77777777" w:rsidR="00704D7F" w:rsidRDefault="00226C74">
            <w:pPr>
              <w:ind w:left="268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E23D63" w14:textId="77777777" w:rsidR="00704D7F" w:rsidRDefault="00704D7F">
            <w:pPr>
              <w:spacing w:before="10" w:line="200" w:lineRule="exact"/>
            </w:pPr>
          </w:p>
          <w:p w14:paraId="1059E698" w14:textId="77777777" w:rsidR="00704D7F" w:rsidRDefault="00226C74">
            <w:pPr>
              <w:ind w:left="351" w:right="364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8</w:t>
            </w:r>
          </w:p>
        </w:tc>
      </w:tr>
      <w:tr w:rsidR="00704D7F" w14:paraId="120C78BE" w14:textId="77777777">
        <w:trPr>
          <w:trHeight w:hRule="exact" w:val="310"/>
        </w:trPr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BDF880" w14:textId="77777777" w:rsidR="00704D7F" w:rsidRDefault="00226C74">
            <w:pPr>
              <w:spacing w:before="58"/>
              <w:ind w:left="186" w:right="18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F30CF0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K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k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t</w:t>
            </w:r>
            <w:r>
              <w:rPr>
                <w:spacing w:val="-1"/>
                <w:sz w:val="16"/>
                <w:szCs w:val="16"/>
              </w:rPr>
              <w:t>u</w:t>
            </w:r>
            <w:r>
              <w:rPr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R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j</w:t>
            </w:r>
            <w:r>
              <w:rPr>
                <w:sz w:val="16"/>
                <w:szCs w:val="16"/>
              </w:rPr>
              <w:t>a</w:t>
            </w:r>
          </w:p>
        </w:tc>
        <w:tc>
          <w:tcPr>
            <w:tcW w:w="1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43FCC6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Pr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pacing w:val="1"/>
                <w:sz w:val="16"/>
                <w:szCs w:val="16"/>
              </w:rPr>
              <w:t>bo</w:t>
            </w:r>
            <w:r>
              <w:rPr>
                <w:i/>
                <w:spacing w:val="-3"/>
                <w:sz w:val="16"/>
                <w:szCs w:val="16"/>
              </w:rPr>
              <w:t>s</w:t>
            </w: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1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ge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pacing w:val="-1"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te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1"/>
                <w:sz w:val="16"/>
                <w:szCs w:val="16"/>
              </w:rPr>
              <w:t>m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450A81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Ca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B0B0C9" w14:textId="77777777" w:rsidR="00704D7F" w:rsidRDefault="00226C74">
            <w:pPr>
              <w:spacing w:before="58"/>
              <w:ind w:left="466" w:right="46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7AD228" w14:textId="77777777" w:rsidR="00704D7F" w:rsidRDefault="00226C74">
            <w:pPr>
              <w:spacing w:before="58"/>
              <w:ind w:left="268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DD18C7" w14:textId="77777777" w:rsidR="00704D7F" w:rsidRDefault="00226C74">
            <w:pPr>
              <w:spacing w:before="58"/>
              <w:ind w:left="358" w:right="371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8</w:t>
            </w:r>
          </w:p>
        </w:tc>
      </w:tr>
      <w:tr w:rsidR="00704D7F" w14:paraId="5C901F94" w14:textId="77777777">
        <w:trPr>
          <w:trHeight w:hRule="exact" w:val="310"/>
        </w:trPr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80BA76" w14:textId="77777777" w:rsidR="00704D7F" w:rsidRDefault="00226C74">
            <w:pPr>
              <w:spacing w:before="59"/>
              <w:ind w:left="186" w:right="18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7E0580" w14:textId="77777777" w:rsidR="00704D7F" w:rsidRDefault="00226C74">
            <w:pPr>
              <w:spacing w:before="59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Sr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g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n</w:t>
            </w:r>
            <w:r>
              <w:rPr>
                <w:spacing w:val="1"/>
                <w:sz w:val="16"/>
                <w:szCs w:val="16"/>
              </w:rPr>
              <w:t>t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>g L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-1"/>
                <w:sz w:val="16"/>
                <w:szCs w:val="16"/>
              </w:rPr>
              <w:t>n</w:t>
            </w:r>
            <w:r>
              <w:rPr>
                <w:spacing w:val="1"/>
                <w:sz w:val="16"/>
                <w:szCs w:val="16"/>
              </w:rPr>
              <w:t>c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>a</w:t>
            </w:r>
          </w:p>
        </w:tc>
        <w:tc>
          <w:tcPr>
            <w:tcW w:w="1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A5E807" w14:textId="77777777" w:rsidR="00704D7F" w:rsidRDefault="00226C74">
            <w:pPr>
              <w:spacing w:before="59"/>
              <w:ind w:left="102"/>
              <w:rPr>
                <w:sz w:val="16"/>
                <w:szCs w:val="16"/>
              </w:rPr>
            </w:pPr>
            <w:r>
              <w:rPr>
                <w:i/>
                <w:spacing w:val="-1"/>
                <w:sz w:val="16"/>
                <w:szCs w:val="16"/>
              </w:rPr>
              <w:t>D</w:t>
            </w:r>
            <w:r>
              <w:rPr>
                <w:i/>
                <w:spacing w:val="1"/>
                <w:sz w:val="16"/>
                <w:szCs w:val="16"/>
              </w:rPr>
              <w:t>ic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pacing w:val="1"/>
                <w:sz w:val="16"/>
                <w:szCs w:val="16"/>
              </w:rPr>
              <w:t>b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pacing w:val="-2"/>
                <w:sz w:val="16"/>
                <w:szCs w:val="16"/>
              </w:rPr>
              <w:t>e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C31701" w14:textId="77777777" w:rsidR="00704D7F" w:rsidRDefault="00226C74">
            <w:pPr>
              <w:spacing w:before="59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ic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rid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565FA0" w14:textId="77777777" w:rsidR="00704D7F" w:rsidRDefault="00226C74">
            <w:pPr>
              <w:spacing w:before="59"/>
              <w:ind w:left="466" w:right="46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9F43EF" w14:textId="77777777" w:rsidR="00704D7F" w:rsidRDefault="00226C74">
            <w:pPr>
              <w:spacing w:before="59"/>
              <w:ind w:left="268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FDF440" w14:textId="77777777" w:rsidR="00704D7F" w:rsidRDefault="00226C74">
            <w:pPr>
              <w:spacing w:before="59"/>
              <w:ind w:left="358" w:right="371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8</w:t>
            </w:r>
          </w:p>
        </w:tc>
      </w:tr>
      <w:tr w:rsidR="00704D7F" w14:paraId="2A8C6BCA" w14:textId="77777777">
        <w:trPr>
          <w:trHeight w:hRule="exact" w:val="310"/>
        </w:trPr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1852ED" w14:textId="77777777" w:rsidR="00704D7F" w:rsidRDefault="00226C74">
            <w:pPr>
              <w:spacing w:before="58"/>
              <w:ind w:left="186" w:right="18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31FFA0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l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>g</w:t>
            </w:r>
          </w:p>
        </w:tc>
        <w:tc>
          <w:tcPr>
            <w:tcW w:w="1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28796F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F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z w:val="16"/>
                <w:szCs w:val="16"/>
              </w:rPr>
              <w:t xml:space="preserve">o 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pacing w:val="-1"/>
                <w:sz w:val="16"/>
                <w:szCs w:val="16"/>
              </w:rPr>
              <w:t>n</w:t>
            </w:r>
            <w:r>
              <w:rPr>
                <w:i/>
                <w:spacing w:val="1"/>
                <w:sz w:val="16"/>
                <w:szCs w:val="16"/>
              </w:rPr>
              <w:t>ch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1"/>
                <w:sz w:val="16"/>
                <w:szCs w:val="16"/>
              </w:rPr>
              <w:t>d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C78F23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F</w:t>
            </w:r>
            <w:r>
              <w:rPr>
                <w:spacing w:val="1"/>
                <w:sz w:val="16"/>
                <w:szCs w:val="16"/>
              </w:rPr>
              <w:t>al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-1"/>
                <w:sz w:val="16"/>
                <w:szCs w:val="16"/>
              </w:rPr>
              <w:t>o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CAF647" w14:textId="77777777" w:rsidR="00704D7F" w:rsidRDefault="00226C74">
            <w:pPr>
              <w:spacing w:before="58"/>
              <w:ind w:left="466" w:right="46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56BCFC" w14:textId="77777777" w:rsidR="00704D7F" w:rsidRDefault="00226C74">
            <w:pPr>
              <w:spacing w:before="58"/>
              <w:ind w:left="268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9CFC6C" w14:textId="77777777" w:rsidR="00704D7F" w:rsidRDefault="00226C74">
            <w:pPr>
              <w:spacing w:before="58"/>
              <w:ind w:left="358" w:right="371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8</w:t>
            </w:r>
          </w:p>
        </w:tc>
      </w:tr>
      <w:tr w:rsidR="00704D7F" w14:paraId="7EE4F2C4" w14:textId="77777777">
        <w:trPr>
          <w:trHeight w:hRule="exact" w:val="310"/>
        </w:trPr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0FF2D5" w14:textId="77777777" w:rsidR="00704D7F" w:rsidRDefault="00226C74">
            <w:pPr>
              <w:spacing w:before="58"/>
              <w:ind w:left="186" w:right="18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E3B609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ile</w:t>
            </w:r>
            <w:r>
              <w:rPr>
                <w:spacing w:val="-3"/>
                <w:sz w:val="16"/>
                <w:szCs w:val="16"/>
              </w:rPr>
              <w:t>m</w:t>
            </w:r>
            <w:r>
              <w:rPr>
                <w:spacing w:val="-1"/>
                <w:sz w:val="16"/>
                <w:szCs w:val="16"/>
              </w:rPr>
              <w:t>o</w:t>
            </w:r>
            <w:r>
              <w:rPr>
                <w:sz w:val="16"/>
                <w:szCs w:val="16"/>
              </w:rPr>
              <w:t>n</w:t>
            </w:r>
          </w:p>
        </w:tc>
        <w:tc>
          <w:tcPr>
            <w:tcW w:w="1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CB5D40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P</w:t>
            </w:r>
            <w:r>
              <w:rPr>
                <w:i/>
                <w:spacing w:val="1"/>
                <w:sz w:val="16"/>
                <w:szCs w:val="16"/>
              </w:rPr>
              <w:t>h</w:t>
            </w:r>
            <w:r>
              <w:rPr>
                <w:i/>
                <w:spacing w:val="-1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le</w:t>
            </w:r>
            <w:r>
              <w:rPr>
                <w:i/>
                <w:spacing w:val="-3"/>
                <w:sz w:val="16"/>
                <w:szCs w:val="16"/>
              </w:rPr>
              <w:t>m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z w:val="16"/>
                <w:szCs w:val="16"/>
              </w:rPr>
              <w:t xml:space="preserve">n </w:t>
            </w:r>
            <w:r>
              <w:rPr>
                <w:i/>
                <w:spacing w:val="-1"/>
                <w:sz w:val="16"/>
                <w:szCs w:val="16"/>
              </w:rPr>
              <w:t>m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pacing w:val="-2"/>
                <w:sz w:val="16"/>
                <w:szCs w:val="16"/>
              </w:rPr>
              <w:t>y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z w:val="16"/>
                <w:szCs w:val="16"/>
              </w:rPr>
              <w:t>ri</w:t>
            </w:r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C51BE5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M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l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p</w:t>
            </w:r>
            <w:r>
              <w:rPr>
                <w:spacing w:val="-1"/>
                <w:sz w:val="16"/>
                <w:szCs w:val="16"/>
              </w:rPr>
              <w:t>hg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CBEA25" w14:textId="77777777" w:rsidR="00704D7F" w:rsidRDefault="00226C74">
            <w:pPr>
              <w:spacing w:before="58"/>
              <w:ind w:left="466" w:right="46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E271FF" w14:textId="77777777" w:rsidR="00704D7F" w:rsidRDefault="00226C74">
            <w:pPr>
              <w:spacing w:before="58"/>
              <w:ind w:left="268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3C1456" w14:textId="77777777" w:rsidR="00704D7F" w:rsidRDefault="00226C74">
            <w:pPr>
              <w:spacing w:before="58"/>
              <w:ind w:left="358" w:right="371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8</w:t>
            </w:r>
          </w:p>
        </w:tc>
      </w:tr>
      <w:tr w:rsidR="00704D7F" w14:paraId="17DAFA13" w14:textId="77777777">
        <w:trPr>
          <w:trHeight w:hRule="exact" w:val="310"/>
        </w:trPr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424D01" w14:textId="77777777" w:rsidR="00704D7F" w:rsidRDefault="00226C74">
            <w:pPr>
              <w:spacing w:before="58"/>
              <w:ind w:left="186" w:right="18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90E651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la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>n</w:t>
            </w:r>
            <w:r>
              <w:rPr>
                <w:spacing w:val="2"/>
                <w:sz w:val="16"/>
                <w:szCs w:val="16"/>
              </w:rPr>
              <w:t xml:space="preserve"> </w:t>
            </w:r>
            <w:r>
              <w:rPr>
                <w:spacing w:val="-3"/>
                <w:sz w:val="16"/>
                <w:szCs w:val="16"/>
              </w:rPr>
              <w:t>H</w:t>
            </w:r>
            <w:r>
              <w:rPr>
                <w:spacing w:val="1"/>
                <w:sz w:val="16"/>
                <w:szCs w:val="16"/>
              </w:rPr>
              <w:t>o</w:t>
            </w:r>
            <w:r>
              <w:rPr>
                <w:spacing w:val="-1"/>
                <w:sz w:val="16"/>
                <w:szCs w:val="16"/>
              </w:rPr>
              <w:t>n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ye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te</w:t>
            </w:r>
            <w:r>
              <w:rPr>
                <w:sz w:val="16"/>
                <w:szCs w:val="16"/>
              </w:rPr>
              <w:t>r</w:t>
            </w:r>
          </w:p>
        </w:tc>
        <w:tc>
          <w:tcPr>
            <w:tcW w:w="1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E0B228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P</w:t>
            </w:r>
            <w:r>
              <w:rPr>
                <w:i/>
                <w:spacing w:val="1"/>
                <w:sz w:val="16"/>
                <w:szCs w:val="16"/>
              </w:rPr>
              <w:t>y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1"/>
                <w:sz w:val="16"/>
                <w:szCs w:val="16"/>
              </w:rPr>
              <w:t>n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pacing w:val="1"/>
                <w:sz w:val="16"/>
                <w:szCs w:val="16"/>
              </w:rPr>
              <w:t>p</w:t>
            </w:r>
            <w:r>
              <w:rPr>
                <w:i/>
                <w:spacing w:val="-2"/>
                <w:sz w:val="16"/>
                <w:szCs w:val="16"/>
              </w:rPr>
              <w:t>y</w:t>
            </w:r>
            <w:r>
              <w:rPr>
                <w:i/>
                <w:spacing w:val="-1"/>
                <w:sz w:val="16"/>
                <w:szCs w:val="16"/>
              </w:rPr>
              <w:t>g</w:t>
            </w:r>
            <w:r>
              <w:rPr>
                <w:i/>
                <w:spacing w:val="1"/>
                <w:sz w:val="16"/>
                <w:szCs w:val="16"/>
              </w:rPr>
              <w:t>iu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pacing w:val="-1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x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1"/>
                <w:sz w:val="16"/>
                <w:szCs w:val="16"/>
              </w:rPr>
              <w:t>d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1F5E67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M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l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p</w:t>
            </w:r>
            <w:r>
              <w:rPr>
                <w:spacing w:val="-1"/>
                <w:sz w:val="16"/>
                <w:szCs w:val="16"/>
              </w:rPr>
              <w:t>hg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758643" w14:textId="77777777" w:rsidR="00704D7F" w:rsidRDefault="00226C74">
            <w:pPr>
              <w:spacing w:before="58"/>
              <w:ind w:left="466" w:right="46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AC8118" w14:textId="77777777" w:rsidR="00704D7F" w:rsidRDefault="00226C74">
            <w:pPr>
              <w:spacing w:before="58"/>
              <w:ind w:left="268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E15DDF" w14:textId="77777777" w:rsidR="00704D7F" w:rsidRDefault="00226C74">
            <w:pPr>
              <w:spacing w:before="58"/>
              <w:ind w:left="358" w:right="371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1</w:t>
            </w:r>
          </w:p>
        </w:tc>
      </w:tr>
      <w:tr w:rsidR="00704D7F" w14:paraId="360B23A0" w14:textId="77777777">
        <w:trPr>
          <w:trHeight w:hRule="exact" w:val="312"/>
        </w:trPr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B85802" w14:textId="77777777" w:rsidR="00704D7F" w:rsidRDefault="00226C74">
            <w:pPr>
              <w:spacing w:before="58"/>
              <w:ind w:left="186" w:right="18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152BE8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ni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h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z w:val="16"/>
                <w:szCs w:val="16"/>
              </w:rPr>
              <w:t>i</w:t>
            </w:r>
          </w:p>
        </w:tc>
        <w:tc>
          <w:tcPr>
            <w:tcW w:w="1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421B54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M</w:t>
            </w:r>
            <w:r>
              <w:rPr>
                <w:i/>
                <w:spacing w:val="1"/>
                <w:sz w:val="16"/>
                <w:szCs w:val="16"/>
              </w:rPr>
              <w:t>y</w:t>
            </w:r>
            <w:r>
              <w:rPr>
                <w:i/>
                <w:spacing w:val="-1"/>
                <w:sz w:val="16"/>
                <w:szCs w:val="16"/>
              </w:rPr>
              <w:t>ia</w:t>
            </w:r>
            <w:r>
              <w:rPr>
                <w:i/>
                <w:spacing w:val="1"/>
                <w:sz w:val="16"/>
                <w:szCs w:val="16"/>
              </w:rPr>
              <w:t>g</w:t>
            </w:r>
            <w:r>
              <w:rPr>
                <w:i/>
                <w:sz w:val="16"/>
                <w:szCs w:val="16"/>
              </w:rPr>
              <w:t>ra</w:t>
            </w:r>
            <w:r>
              <w:rPr>
                <w:i/>
                <w:spacing w:val="-1"/>
                <w:sz w:val="16"/>
                <w:szCs w:val="16"/>
              </w:rPr>
              <w:t xml:space="preserve"> a</w:t>
            </w:r>
            <w:r>
              <w:rPr>
                <w:i/>
                <w:spacing w:val="1"/>
                <w:sz w:val="16"/>
                <w:szCs w:val="16"/>
              </w:rPr>
              <w:t>l</w:t>
            </w:r>
            <w:r>
              <w:rPr>
                <w:i/>
                <w:spacing w:val="-2"/>
                <w:sz w:val="16"/>
                <w:szCs w:val="16"/>
              </w:rPr>
              <w:t>e</w:t>
            </w: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z w:val="16"/>
                <w:szCs w:val="16"/>
              </w:rPr>
              <w:t>o</w:t>
            </w:r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1F3A42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M</w:t>
            </w:r>
            <w:r>
              <w:rPr>
                <w:spacing w:val="-1"/>
                <w:sz w:val="16"/>
                <w:szCs w:val="16"/>
              </w:rPr>
              <w:t>o</w:t>
            </w:r>
            <w:r>
              <w:rPr>
                <w:spacing w:val="1"/>
                <w:sz w:val="16"/>
                <w:szCs w:val="16"/>
              </w:rPr>
              <w:t>na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c</w:t>
            </w:r>
            <w:r>
              <w:rPr>
                <w:spacing w:val="-1"/>
                <w:sz w:val="16"/>
                <w:szCs w:val="16"/>
              </w:rPr>
              <w:t>h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0AE086" w14:textId="77777777" w:rsidR="00704D7F" w:rsidRDefault="00226C74">
            <w:pPr>
              <w:spacing w:before="58"/>
              <w:ind w:left="466" w:right="46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5459E8" w14:textId="77777777" w:rsidR="00704D7F" w:rsidRDefault="00226C74">
            <w:pPr>
              <w:spacing w:before="58"/>
              <w:ind w:left="268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0A0268" w14:textId="77777777" w:rsidR="00704D7F" w:rsidRDefault="00226C74">
            <w:pPr>
              <w:spacing w:before="58"/>
              <w:ind w:left="358" w:right="371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1</w:t>
            </w:r>
          </w:p>
        </w:tc>
      </w:tr>
      <w:tr w:rsidR="00704D7F" w14:paraId="726D4997" w14:textId="77777777">
        <w:trPr>
          <w:trHeight w:hRule="exact" w:val="310"/>
        </w:trPr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6294C7" w14:textId="77777777" w:rsidR="00704D7F" w:rsidRDefault="00226C74">
            <w:pPr>
              <w:spacing w:before="58"/>
              <w:ind w:left="186" w:right="18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F28676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N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i</w:t>
            </w:r>
            <w:r>
              <w:rPr>
                <w:spacing w:val="2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Ar</w:t>
            </w:r>
            <w:r>
              <w:rPr>
                <w:sz w:val="16"/>
                <w:szCs w:val="16"/>
              </w:rPr>
              <w:t>u</w:t>
            </w:r>
          </w:p>
        </w:tc>
        <w:tc>
          <w:tcPr>
            <w:tcW w:w="1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1D337C" w14:textId="77777777" w:rsidR="00704D7F" w:rsidRDefault="00226C74">
            <w:pPr>
              <w:spacing w:before="58"/>
              <w:ind w:left="-6"/>
              <w:rPr>
                <w:sz w:val="16"/>
                <w:szCs w:val="16"/>
              </w:rPr>
            </w:pP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1"/>
                <w:sz w:val="16"/>
                <w:szCs w:val="16"/>
              </w:rPr>
              <w:t>h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pacing w:val="1"/>
                <w:sz w:val="16"/>
                <w:szCs w:val="16"/>
              </w:rPr>
              <w:t>p</w:t>
            </w:r>
            <w:r>
              <w:rPr>
                <w:i/>
                <w:spacing w:val="-3"/>
                <w:sz w:val="16"/>
                <w:szCs w:val="16"/>
              </w:rPr>
              <w:t>s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z w:val="16"/>
                <w:szCs w:val="16"/>
              </w:rPr>
              <w:t>a sc</w:t>
            </w:r>
            <w:r>
              <w:rPr>
                <w:i/>
                <w:spacing w:val="-1"/>
                <w:sz w:val="16"/>
                <w:szCs w:val="16"/>
              </w:rPr>
              <w:t>in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pacing w:val="-1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l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z w:val="16"/>
                <w:szCs w:val="16"/>
              </w:rPr>
              <w:t>a</w:t>
            </w:r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4CF4FD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li</w:t>
            </w:r>
            <w:r>
              <w:rPr>
                <w:spacing w:val="1"/>
                <w:sz w:val="16"/>
                <w:szCs w:val="16"/>
              </w:rPr>
              <w:t>da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5F58B1" w14:textId="77777777" w:rsidR="00704D7F" w:rsidRDefault="00226C74">
            <w:pPr>
              <w:spacing w:before="58"/>
              <w:ind w:left="466" w:right="46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DA3C6A" w14:textId="77777777" w:rsidR="00704D7F" w:rsidRDefault="00226C74">
            <w:pPr>
              <w:spacing w:before="58"/>
              <w:ind w:left="268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4C9E9B" w14:textId="77777777" w:rsidR="00704D7F" w:rsidRDefault="00226C74">
            <w:pPr>
              <w:spacing w:before="58"/>
              <w:ind w:left="358" w:right="371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0</w:t>
            </w:r>
          </w:p>
        </w:tc>
      </w:tr>
      <w:tr w:rsidR="00704D7F" w14:paraId="202E79A4" w14:textId="77777777">
        <w:trPr>
          <w:trHeight w:hRule="exact" w:val="310"/>
        </w:trPr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AD2947" w14:textId="77777777" w:rsidR="00704D7F" w:rsidRDefault="00226C74">
            <w:pPr>
              <w:spacing w:before="58"/>
              <w:ind w:left="145" w:right="142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10</w:t>
            </w:r>
          </w:p>
        </w:tc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1579B6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k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c</w:t>
            </w:r>
            <w:r>
              <w:rPr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 xml:space="preserve"> p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z w:val="16"/>
                <w:szCs w:val="16"/>
              </w:rPr>
              <w:t>a</w:t>
            </w:r>
          </w:p>
        </w:tc>
        <w:tc>
          <w:tcPr>
            <w:tcW w:w="1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EB0AB1" w14:textId="77777777" w:rsidR="00704D7F" w:rsidRDefault="00226C74">
            <w:pPr>
              <w:spacing w:before="58"/>
              <w:ind w:left="-6"/>
              <w:rPr>
                <w:sz w:val="16"/>
                <w:szCs w:val="16"/>
              </w:rPr>
            </w:pP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1"/>
                <w:sz w:val="16"/>
                <w:szCs w:val="16"/>
              </w:rPr>
              <w:t>h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1"/>
                <w:sz w:val="16"/>
                <w:szCs w:val="16"/>
              </w:rPr>
              <w:t>m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3"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>y</w:t>
            </w:r>
            <w:r>
              <w:rPr>
                <w:i/>
                <w:spacing w:val="1"/>
                <w:sz w:val="16"/>
                <w:szCs w:val="16"/>
              </w:rPr>
              <w:t>n</w:t>
            </w:r>
            <w:r>
              <w:rPr>
                <w:i/>
                <w:sz w:val="16"/>
                <w:szCs w:val="16"/>
              </w:rPr>
              <w:t xml:space="preserve">a </w:t>
            </w:r>
            <w:r>
              <w:rPr>
                <w:i/>
                <w:spacing w:val="-1"/>
                <w:sz w:val="16"/>
                <w:szCs w:val="16"/>
              </w:rPr>
              <w:t>pa</w:t>
            </w:r>
            <w:r>
              <w:rPr>
                <w:i/>
                <w:spacing w:val="1"/>
                <w:sz w:val="16"/>
                <w:szCs w:val="16"/>
              </w:rPr>
              <w:t>p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z w:val="16"/>
                <w:szCs w:val="16"/>
              </w:rPr>
              <w:t>u</w:t>
            </w:r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05FE65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li</w:t>
            </w:r>
            <w:r>
              <w:rPr>
                <w:spacing w:val="1"/>
                <w:sz w:val="16"/>
                <w:szCs w:val="16"/>
              </w:rPr>
              <w:t>da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FD3738" w14:textId="77777777" w:rsidR="00704D7F" w:rsidRDefault="00226C74">
            <w:pPr>
              <w:spacing w:before="58"/>
              <w:ind w:left="466" w:right="46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3C209C" w14:textId="77777777" w:rsidR="00704D7F" w:rsidRDefault="00226C74">
            <w:pPr>
              <w:spacing w:before="58"/>
              <w:ind w:left="268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BBBC2A" w14:textId="77777777" w:rsidR="00704D7F" w:rsidRDefault="00226C74">
            <w:pPr>
              <w:spacing w:before="58"/>
              <w:ind w:left="358" w:right="371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8</w:t>
            </w:r>
          </w:p>
        </w:tc>
      </w:tr>
      <w:tr w:rsidR="00704D7F" w14:paraId="0CBC521A" w14:textId="77777777">
        <w:trPr>
          <w:trHeight w:hRule="exact" w:val="283"/>
        </w:trPr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FD4F03" w14:textId="77777777" w:rsidR="00704D7F" w:rsidRDefault="00226C74">
            <w:pPr>
              <w:spacing w:before="44"/>
              <w:ind w:left="145" w:right="142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11</w:t>
            </w:r>
          </w:p>
        </w:tc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CCF609" w14:textId="77777777" w:rsidR="00704D7F" w:rsidRDefault="00226C74">
            <w:pPr>
              <w:spacing w:before="44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N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-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 xml:space="preserve"> 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J</w:t>
            </w:r>
            <w:r>
              <w:rPr>
                <w:spacing w:val="-2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n</w:t>
            </w:r>
            <w:r>
              <w:rPr>
                <w:spacing w:val="1"/>
                <w:sz w:val="16"/>
                <w:szCs w:val="16"/>
              </w:rPr>
              <w:t>g</w:t>
            </w:r>
            <w:r>
              <w:rPr>
                <w:spacing w:val="-1"/>
                <w:sz w:val="16"/>
                <w:szCs w:val="16"/>
              </w:rPr>
              <w:t>g</w:t>
            </w:r>
            <w:r>
              <w:rPr>
                <w:sz w:val="16"/>
                <w:szCs w:val="16"/>
              </w:rPr>
              <w:t>a</w:t>
            </w:r>
          </w:p>
        </w:tc>
        <w:tc>
          <w:tcPr>
            <w:tcW w:w="1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07B035" w14:textId="77777777" w:rsidR="00704D7F" w:rsidRDefault="00226C74">
            <w:pPr>
              <w:spacing w:before="44"/>
              <w:ind w:left="-6"/>
              <w:rPr>
                <w:sz w:val="16"/>
                <w:szCs w:val="16"/>
              </w:rPr>
            </w:pPr>
            <w:r>
              <w:rPr>
                <w:i/>
                <w:spacing w:val="1"/>
                <w:sz w:val="16"/>
                <w:szCs w:val="16"/>
              </w:rPr>
              <w:t>Cy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1"/>
                <w:sz w:val="16"/>
                <w:szCs w:val="16"/>
              </w:rPr>
              <w:t>l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pacing w:val="1"/>
                <w:sz w:val="16"/>
                <w:szCs w:val="16"/>
              </w:rPr>
              <w:t>p</w:t>
            </w:r>
            <w:r>
              <w:rPr>
                <w:i/>
                <w:spacing w:val="-3"/>
                <w:sz w:val="16"/>
                <w:szCs w:val="16"/>
              </w:rPr>
              <w:t>s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z w:val="16"/>
                <w:szCs w:val="16"/>
              </w:rPr>
              <w:t xml:space="preserve">a </w:t>
            </w:r>
            <w:r>
              <w:rPr>
                <w:i/>
                <w:spacing w:val="-1"/>
                <w:sz w:val="16"/>
                <w:szCs w:val="16"/>
              </w:rPr>
              <w:t>g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2"/>
                <w:sz w:val="16"/>
                <w:szCs w:val="16"/>
              </w:rPr>
              <w:t>e</w:t>
            </w:r>
            <w:r>
              <w:rPr>
                <w:i/>
                <w:spacing w:val="1"/>
                <w:sz w:val="16"/>
                <w:szCs w:val="16"/>
              </w:rPr>
              <w:t>l</w:t>
            </w:r>
            <w:r>
              <w:rPr>
                <w:i/>
                <w:spacing w:val="-1"/>
                <w:sz w:val="16"/>
                <w:szCs w:val="16"/>
              </w:rPr>
              <w:t>mi</w:t>
            </w:r>
            <w:r>
              <w:rPr>
                <w:i/>
                <w:spacing w:val="1"/>
                <w:sz w:val="16"/>
                <w:szCs w:val="16"/>
              </w:rPr>
              <w:t>te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ti</w:t>
            </w:r>
            <w:r>
              <w:rPr>
                <w:i/>
                <w:sz w:val="16"/>
                <w:szCs w:val="16"/>
              </w:rPr>
              <w:t>i</w:t>
            </w:r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FF9B2D" w14:textId="77777777" w:rsidR="00704D7F" w:rsidRDefault="00226C74">
            <w:pPr>
              <w:spacing w:before="44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li</w:t>
            </w:r>
            <w:r>
              <w:rPr>
                <w:spacing w:val="1"/>
                <w:sz w:val="16"/>
                <w:szCs w:val="16"/>
              </w:rPr>
              <w:t>da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F0D07C" w14:textId="77777777" w:rsidR="00704D7F" w:rsidRDefault="00226C74">
            <w:pPr>
              <w:spacing w:before="44"/>
              <w:ind w:left="466" w:right="46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7AF54C" w14:textId="77777777" w:rsidR="00704D7F" w:rsidRDefault="00226C74">
            <w:pPr>
              <w:spacing w:before="44"/>
              <w:ind w:left="268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212CB1" w14:textId="77777777" w:rsidR="00704D7F" w:rsidRDefault="00226C74">
            <w:pPr>
              <w:spacing w:before="44"/>
              <w:ind w:left="358" w:right="371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0</w:t>
            </w:r>
          </w:p>
        </w:tc>
      </w:tr>
      <w:tr w:rsidR="00704D7F" w14:paraId="0222CE29" w14:textId="77777777">
        <w:trPr>
          <w:trHeight w:hRule="exact" w:val="310"/>
        </w:trPr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A67415" w14:textId="77777777" w:rsidR="00704D7F" w:rsidRDefault="00226C74">
            <w:pPr>
              <w:spacing w:before="58"/>
              <w:ind w:left="145" w:right="142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12</w:t>
            </w:r>
          </w:p>
        </w:tc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C00BCB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N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B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y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n</w:t>
            </w:r>
          </w:p>
        </w:tc>
        <w:tc>
          <w:tcPr>
            <w:tcW w:w="1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912D22" w14:textId="77777777" w:rsidR="00704D7F" w:rsidRDefault="00226C74">
            <w:pPr>
              <w:spacing w:before="58"/>
              <w:ind w:left="-6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E</w:t>
            </w: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ec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7D48A4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li</w:t>
            </w:r>
            <w:r>
              <w:rPr>
                <w:spacing w:val="1"/>
                <w:sz w:val="16"/>
                <w:szCs w:val="16"/>
              </w:rPr>
              <w:t>da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58ACDE" w14:textId="77777777" w:rsidR="00704D7F" w:rsidRDefault="00226C74">
            <w:pPr>
              <w:spacing w:before="58"/>
              <w:ind w:left="466" w:right="46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ECB311" w14:textId="77777777" w:rsidR="00704D7F" w:rsidRDefault="00226C74">
            <w:pPr>
              <w:spacing w:before="58"/>
              <w:ind w:left="268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9E54AB" w14:textId="77777777" w:rsidR="00704D7F" w:rsidRDefault="00226C74">
            <w:pPr>
              <w:spacing w:before="58"/>
              <w:ind w:left="358" w:right="371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8</w:t>
            </w:r>
          </w:p>
        </w:tc>
      </w:tr>
      <w:tr w:rsidR="00704D7F" w14:paraId="306E7C46" w14:textId="77777777">
        <w:trPr>
          <w:trHeight w:hRule="exact" w:val="194"/>
        </w:trPr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4BAA8D" w14:textId="77777777" w:rsidR="00704D7F" w:rsidRDefault="00226C74">
            <w:pPr>
              <w:spacing w:before="1" w:line="180" w:lineRule="exact"/>
              <w:ind w:left="145" w:right="142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13</w:t>
            </w:r>
          </w:p>
        </w:tc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DAAAC8" w14:textId="77777777" w:rsidR="00704D7F" w:rsidRDefault="00226C74">
            <w:pPr>
              <w:spacing w:before="1" w:line="180" w:lineRule="exact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ki</w:t>
            </w:r>
            <w:r>
              <w:rPr>
                <w:spacing w:val="-3"/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n</w:t>
            </w:r>
          </w:p>
        </w:tc>
        <w:tc>
          <w:tcPr>
            <w:tcW w:w="1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D69708" w14:textId="77777777" w:rsidR="00704D7F" w:rsidRDefault="00226C74">
            <w:pPr>
              <w:spacing w:before="1" w:line="180" w:lineRule="exact"/>
              <w:ind w:left="102"/>
              <w:rPr>
                <w:sz w:val="16"/>
                <w:szCs w:val="16"/>
              </w:rPr>
            </w:pP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1"/>
                <w:sz w:val="16"/>
                <w:szCs w:val="16"/>
              </w:rPr>
              <w:t>h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pacing w:val="1"/>
                <w:sz w:val="16"/>
                <w:szCs w:val="16"/>
              </w:rPr>
              <w:t>g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3"/>
                <w:sz w:val="16"/>
                <w:szCs w:val="16"/>
              </w:rPr>
              <w:t>s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pacing w:val="-1"/>
                <w:sz w:val="16"/>
                <w:szCs w:val="16"/>
              </w:rPr>
              <w:t>h</w:t>
            </w:r>
            <w:r>
              <w:rPr>
                <w:i/>
                <w:spacing w:val="1"/>
                <w:sz w:val="16"/>
                <w:szCs w:val="16"/>
              </w:rPr>
              <w:t>ae</w:t>
            </w:r>
            <w:r>
              <w:rPr>
                <w:i/>
                <w:spacing w:val="-3"/>
                <w:sz w:val="16"/>
                <w:szCs w:val="16"/>
              </w:rPr>
              <w:t>m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to</w:t>
            </w:r>
            <w:r>
              <w:rPr>
                <w:i/>
                <w:spacing w:val="1"/>
                <w:sz w:val="16"/>
                <w:szCs w:val="16"/>
              </w:rPr>
              <w:t>du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6CFD66" w14:textId="77777777" w:rsidR="00704D7F" w:rsidRDefault="00226C74">
            <w:pPr>
              <w:spacing w:before="1" w:line="180" w:lineRule="exact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li</w:t>
            </w:r>
            <w:r>
              <w:rPr>
                <w:spacing w:val="1"/>
                <w:sz w:val="16"/>
                <w:szCs w:val="16"/>
              </w:rPr>
              <w:t>da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4216AF" w14:textId="77777777" w:rsidR="00704D7F" w:rsidRDefault="00226C74">
            <w:pPr>
              <w:spacing w:before="1" w:line="180" w:lineRule="exact"/>
              <w:ind w:left="466" w:right="46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6D0F3F" w14:textId="77777777" w:rsidR="00704D7F" w:rsidRDefault="00226C74">
            <w:pPr>
              <w:spacing w:before="1" w:line="180" w:lineRule="exact"/>
              <w:ind w:left="268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EE84EE" w14:textId="77777777" w:rsidR="00704D7F" w:rsidRDefault="00226C74">
            <w:pPr>
              <w:spacing w:before="1" w:line="180" w:lineRule="exact"/>
              <w:ind w:left="358" w:right="371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8</w:t>
            </w:r>
          </w:p>
        </w:tc>
      </w:tr>
      <w:tr w:rsidR="00704D7F" w14:paraId="44C634A7" w14:textId="77777777">
        <w:trPr>
          <w:trHeight w:hRule="exact" w:val="310"/>
        </w:trPr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A24CCB" w14:textId="77777777" w:rsidR="00704D7F" w:rsidRDefault="00226C74">
            <w:pPr>
              <w:spacing w:before="58"/>
              <w:ind w:left="145" w:right="142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14</w:t>
            </w:r>
          </w:p>
        </w:tc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68C68A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W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l</w:t>
            </w:r>
            <w:r>
              <w:rPr>
                <w:spacing w:val="1"/>
                <w:sz w:val="16"/>
                <w:szCs w:val="16"/>
              </w:rPr>
              <w:t>li</w:t>
            </w:r>
            <w:r>
              <w:rPr>
                <w:sz w:val="16"/>
                <w:szCs w:val="16"/>
              </w:rPr>
              <w:t>e</w:t>
            </w:r>
            <w:r>
              <w:rPr>
                <w:spacing w:val="-1"/>
                <w:sz w:val="16"/>
                <w:szCs w:val="16"/>
              </w:rPr>
              <w:t xml:space="preserve"> W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g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>l</w:t>
            </w:r>
          </w:p>
        </w:tc>
        <w:tc>
          <w:tcPr>
            <w:tcW w:w="1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9557DB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h</w:t>
            </w:r>
            <w:r>
              <w:rPr>
                <w:i/>
                <w:spacing w:val="-1"/>
                <w:sz w:val="16"/>
                <w:szCs w:val="16"/>
              </w:rPr>
              <w:t>ip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1"/>
                <w:sz w:val="16"/>
                <w:szCs w:val="16"/>
              </w:rPr>
              <w:t>d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z w:val="16"/>
                <w:szCs w:val="16"/>
              </w:rPr>
              <w:t>a</w:t>
            </w:r>
            <w:r>
              <w:rPr>
                <w:i/>
                <w:spacing w:val="2"/>
                <w:sz w:val="16"/>
                <w:szCs w:val="16"/>
              </w:rPr>
              <w:t xml:space="preserve"> 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pacing w:val="-1"/>
                <w:sz w:val="16"/>
                <w:szCs w:val="16"/>
              </w:rPr>
              <w:t>u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1"/>
                <w:sz w:val="16"/>
                <w:szCs w:val="16"/>
              </w:rPr>
              <w:t>p</w:t>
            </w:r>
            <w:r>
              <w:rPr>
                <w:i/>
                <w:spacing w:val="1"/>
                <w:sz w:val="16"/>
                <w:szCs w:val="16"/>
              </w:rPr>
              <w:t>h</w:t>
            </w:r>
            <w:r>
              <w:rPr>
                <w:i/>
                <w:sz w:val="16"/>
                <w:szCs w:val="16"/>
              </w:rPr>
              <w:t>rys</w:t>
            </w:r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58171E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R</w:t>
            </w:r>
            <w:r>
              <w:rPr>
                <w:spacing w:val="-1"/>
                <w:sz w:val="16"/>
                <w:szCs w:val="16"/>
              </w:rPr>
              <w:t>h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ri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7BD154" w14:textId="77777777" w:rsidR="00704D7F" w:rsidRDefault="00226C74">
            <w:pPr>
              <w:spacing w:before="58"/>
              <w:ind w:left="466" w:right="46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1A3C3E" w14:textId="77777777" w:rsidR="00704D7F" w:rsidRDefault="00226C74">
            <w:pPr>
              <w:spacing w:before="58"/>
              <w:ind w:left="268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85B6E5" w14:textId="77777777" w:rsidR="00704D7F" w:rsidRDefault="00226C74">
            <w:pPr>
              <w:spacing w:before="58"/>
              <w:ind w:left="358" w:right="371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8</w:t>
            </w:r>
          </w:p>
        </w:tc>
      </w:tr>
      <w:tr w:rsidR="00704D7F" w14:paraId="6C1FEF1E" w14:textId="77777777">
        <w:trPr>
          <w:trHeight w:hRule="exact" w:val="313"/>
        </w:trPr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DEC3C3" w14:textId="77777777" w:rsidR="00704D7F" w:rsidRDefault="00226C74">
            <w:pPr>
              <w:spacing w:before="59"/>
              <w:ind w:left="145" w:right="142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15</w:t>
            </w:r>
          </w:p>
        </w:tc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8C231" w14:textId="77777777" w:rsidR="00704D7F" w:rsidRDefault="00226C74">
            <w:pPr>
              <w:spacing w:before="59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M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Me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h</w:t>
            </w:r>
          </w:p>
        </w:tc>
        <w:tc>
          <w:tcPr>
            <w:tcW w:w="1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0EAE0A" w14:textId="77777777" w:rsidR="00704D7F" w:rsidRDefault="00226C74">
            <w:pPr>
              <w:spacing w:before="59"/>
              <w:ind w:left="10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p</w:t>
            </w:r>
            <w:r>
              <w:rPr>
                <w:i/>
                <w:spacing w:val="-1"/>
                <w:sz w:val="16"/>
                <w:szCs w:val="16"/>
              </w:rPr>
              <w:t>lo</w:t>
            </w:r>
            <w:r>
              <w:rPr>
                <w:i/>
                <w:spacing w:val="1"/>
                <w:sz w:val="16"/>
                <w:szCs w:val="16"/>
              </w:rPr>
              <w:t>ni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c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n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1"/>
                <w:sz w:val="16"/>
                <w:szCs w:val="16"/>
              </w:rPr>
              <w:t>d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37971D" w14:textId="77777777" w:rsidR="00704D7F" w:rsidRDefault="00226C74">
            <w:pPr>
              <w:spacing w:before="59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tu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AD1970" w14:textId="77777777" w:rsidR="00704D7F" w:rsidRDefault="00226C74">
            <w:pPr>
              <w:spacing w:before="59"/>
              <w:ind w:left="466" w:right="46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B5B8BA" w14:textId="77777777" w:rsidR="00704D7F" w:rsidRDefault="00226C74">
            <w:pPr>
              <w:spacing w:before="59"/>
              <w:ind w:left="268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0</w:t>
            </w:r>
          </w:p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7C85A5" w14:textId="77777777" w:rsidR="00704D7F" w:rsidRDefault="00226C74">
            <w:pPr>
              <w:spacing w:before="59"/>
              <w:ind w:left="358" w:right="371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2</w:t>
            </w:r>
          </w:p>
        </w:tc>
      </w:tr>
      <w:tr w:rsidR="00704D7F" w14:paraId="15842F7E" w14:textId="77777777">
        <w:trPr>
          <w:trHeight w:hRule="exact" w:val="310"/>
        </w:trPr>
        <w:tc>
          <w:tcPr>
            <w:tcW w:w="7651" w:type="dxa"/>
            <w:gridSpan w:val="6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254C7C" w14:textId="77777777" w:rsidR="00704D7F" w:rsidRDefault="00226C74">
            <w:pPr>
              <w:spacing w:before="64"/>
              <w:ind w:left="2203"/>
              <w:rPr>
                <w:sz w:val="16"/>
                <w:szCs w:val="16"/>
              </w:rPr>
            </w:pPr>
            <w:r>
              <w:rPr>
                <w:b/>
                <w:spacing w:val="-1"/>
                <w:sz w:val="16"/>
                <w:szCs w:val="16"/>
              </w:rPr>
              <w:t>Sp</w:t>
            </w:r>
            <w:r>
              <w:rPr>
                <w:b/>
                <w:spacing w:val="1"/>
                <w:sz w:val="16"/>
                <w:szCs w:val="16"/>
              </w:rPr>
              <w:t>ec</w:t>
            </w:r>
            <w:r>
              <w:rPr>
                <w:b/>
                <w:spacing w:val="-1"/>
                <w:sz w:val="16"/>
                <w:szCs w:val="16"/>
              </w:rPr>
              <w:t>i</w:t>
            </w:r>
            <w:r>
              <w:rPr>
                <w:b/>
                <w:spacing w:val="1"/>
                <w:sz w:val="16"/>
                <w:szCs w:val="16"/>
              </w:rPr>
              <w:t>e</w:t>
            </w:r>
            <w:r>
              <w:rPr>
                <w:b/>
                <w:sz w:val="16"/>
                <w:szCs w:val="16"/>
              </w:rPr>
              <w:t>s D</w:t>
            </w:r>
            <w:r>
              <w:rPr>
                <w:b/>
                <w:spacing w:val="-2"/>
                <w:sz w:val="16"/>
                <w:szCs w:val="16"/>
              </w:rPr>
              <w:t>i</w:t>
            </w:r>
            <w:r>
              <w:rPr>
                <w:b/>
                <w:spacing w:val="1"/>
                <w:sz w:val="16"/>
                <w:szCs w:val="16"/>
              </w:rPr>
              <w:t>v</w:t>
            </w:r>
            <w:r>
              <w:rPr>
                <w:b/>
                <w:spacing w:val="-2"/>
                <w:sz w:val="16"/>
                <w:szCs w:val="16"/>
              </w:rPr>
              <w:t>e</w:t>
            </w:r>
            <w:r>
              <w:rPr>
                <w:b/>
                <w:spacing w:val="1"/>
                <w:sz w:val="16"/>
                <w:szCs w:val="16"/>
              </w:rPr>
              <w:t>r</w:t>
            </w:r>
            <w:r>
              <w:rPr>
                <w:b/>
                <w:sz w:val="16"/>
                <w:szCs w:val="16"/>
              </w:rPr>
              <w:t>s</w:t>
            </w:r>
            <w:r>
              <w:rPr>
                <w:b/>
                <w:spacing w:val="1"/>
                <w:sz w:val="16"/>
                <w:szCs w:val="16"/>
              </w:rPr>
              <w:t>i</w:t>
            </w:r>
            <w:r>
              <w:rPr>
                <w:b/>
                <w:spacing w:val="-3"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>y</w:t>
            </w:r>
            <w:r>
              <w:rPr>
                <w:b/>
                <w:spacing w:val="2"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I</w:t>
            </w:r>
            <w:r>
              <w:rPr>
                <w:b/>
                <w:spacing w:val="-1"/>
                <w:sz w:val="16"/>
                <w:szCs w:val="16"/>
              </w:rPr>
              <w:t>nd</w:t>
            </w:r>
            <w:r>
              <w:rPr>
                <w:b/>
                <w:spacing w:val="1"/>
                <w:sz w:val="16"/>
                <w:szCs w:val="16"/>
              </w:rPr>
              <w:t>e</w:t>
            </w:r>
            <w:r>
              <w:rPr>
                <w:b/>
                <w:spacing w:val="-1"/>
                <w:sz w:val="16"/>
                <w:szCs w:val="16"/>
              </w:rPr>
              <w:t>k</w:t>
            </w:r>
            <w:r>
              <w:rPr>
                <w:b/>
                <w:sz w:val="16"/>
                <w:szCs w:val="16"/>
              </w:rPr>
              <w:t>s</w:t>
            </w:r>
            <w:r>
              <w:rPr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spacing w:val="-1"/>
                <w:sz w:val="16"/>
                <w:szCs w:val="16"/>
              </w:rPr>
              <w:t>Sh</w:t>
            </w:r>
            <w:r>
              <w:rPr>
                <w:b/>
                <w:spacing w:val="1"/>
                <w:sz w:val="16"/>
                <w:szCs w:val="16"/>
              </w:rPr>
              <w:t>a</w:t>
            </w:r>
            <w:r>
              <w:rPr>
                <w:b/>
                <w:spacing w:val="-1"/>
                <w:sz w:val="16"/>
                <w:szCs w:val="16"/>
              </w:rPr>
              <w:t>n</w:t>
            </w:r>
            <w:r>
              <w:rPr>
                <w:b/>
                <w:spacing w:val="-3"/>
                <w:sz w:val="16"/>
                <w:szCs w:val="16"/>
              </w:rPr>
              <w:t>n</w:t>
            </w:r>
            <w:r>
              <w:rPr>
                <w:b/>
                <w:spacing w:val="1"/>
                <w:sz w:val="16"/>
                <w:szCs w:val="16"/>
              </w:rPr>
              <w:t>o</w:t>
            </w:r>
            <w:r>
              <w:rPr>
                <w:b/>
                <w:spacing w:val="2"/>
                <w:sz w:val="16"/>
                <w:szCs w:val="16"/>
              </w:rPr>
              <w:t>n</w:t>
            </w:r>
            <w:r>
              <w:rPr>
                <w:b/>
                <w:spacing w:val="-1"/>
                <w:sz w:val="16"/>
                <w:szCs w:val="16"/>
              </w:rPr>
              <w:t>-</w:t>
            </w:r>
            <w:r>
              <w:rPr>
                <w:b/>
                <w:sz w:val="16"/>
                <w:szCs w:val="16"/>
              </w:rPr>
              <w:t>W</w:t>
            </w:r>
            <w:r>
              <w:rPr>
                <w:b/>
                <w:spacing w:val="1"/>
                <w:sz w:val="16"/>
                <w:szCs w:val="16"/>
              </w:rPr>
              <w:t>ie</w:t>
            </w:r>
            <w:r>
              <w:rPr>
                <w:b/>
                <w:spacing w:val="-1"/>
                <w:sz w:val="16"/>
                <w:szCs w:val="16"/>
              </w:rPr>
              <w:t>nn</w:t>
            </w:r>
            <w:r>
              <w:rPr>
                <w:b/>
                <w:spacing w:val="-2"/>
                <w:sz w:val="16"/>
                <w:szCs w:val="16"/>
              </w:rPr>
              <w:t>e</w:t>
            </w:r>
            <w:r>
              <w:rPr>
                <w:b/>
                <w:sz w:val="16"/>
                <w:szCs w:val="16"/>
              </w:rPr>
              <w:t>r</w:t>
            </w:r>
            <w:r>
              <w:rPr>
                <w:b/>
                <w:spacing w:val="1"/>
                <w:sz w:val="16"/>
                <w:szCs w:val="16"/>
              </w:rPr>
              <w:t xml:space="preserve"> </w:t>
            </w:r>
            <w:r>
              <w:rPr>
                <w:b/>
                <w:spacing w:val="-1"/>
                <w:sz w:val="16"/>
                <w:szCs w:val="16"/>
              </w:rPr>
              <w:t>(</w:t>
            </w:r>
            <w:r>
              <w:rPr>
                <w:b/>
                <w:spacing w:val="-3"/>
                <w:sz w:val="16"/>
                <w:szCs w:val="16"/>
              </w:rPr>
              <w:t>H</w:t>
            </w:r>
            <w:r>
              <w:rPr>
                <w:b/>
                <w:spacing w:val="1"/>
                <w:sz w:val="16"/>
                <w:szCs w:val="16"/>
              </w:rPr>
              <w:t>'</w:t>
            </w:r>
            <w:r>
              <w:rPr>
                <w:b/>
                <w:sz w:val="16"/>
                <w:szCs w:val="16"/>
              </w:rPr>
              <w:t>)</w:t>
            </w:r>
          </w:p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F3EAD1" w14:textId="77777777" w:rsidR="00704D7F" w:rsidRDefault="00226C74">
            <w:pPr>
              <w:spacing w:before="58"/>
              <w:ind w:left="387" w:right="342"/>
              <w:jc w:val="center"/>
              <w:rPr>
                <w:sz w:val="16"/>
                <w:szCs w:val="16"/>
              </w:rPr>
            </w:pPr>
            <w:r>
              <w:rPr>
                <w:b/>
                <w:spacing w:val="1"/>
                <w:sz w:val="16"/>
                <w:szCs w:val="16"/>
              </w:rPr>
              <w:t>2</w:t>
            </w:r>
            <w:r>
              <w:rPr>
                <w:b/>
                <w:spacing w:val="-2"/>
                <w:sz w:val="16"/>
                <w:szCs w:val="16"/>
              </w:rPr>
              <w:t>.</w:t>
            </w:r>
            <w:r>
              <w:rPr>
                <w:b/>
                <w:spacing w:val="1"/>
                <w:sz w:val="16"/>
                <w:szCs w:val="16"/>
              </w:rPr>
              <w:t>5</w:t>
            </w:r>
            <w:r>
              <w:rPr>
                <w:b/>
                <w:sz w:val="16"/>
                <w:szCs w:val="16"/>
              </w:rPr>
              <w:t>9</w:t>
            </w:r>
          </w:p>
        </w:tc>
      </w:tr>
    </w:tbl>
    <w:p w14:paraId="0B1EA6E7" w14:textId="77777777" w:rsidR="00704D7F" w:rsidRDefault="00704D7F">
      <w:pPr>
        <w:spacing w:before="8" w:line="120" w:lineRule="exact"/>
        <w:rPr>
          <w:sz w:val="13"/>
          <w:szCs w:val="13"/>
        </w:rPr>
      </w:pPr>
    </w:p>
    <w:p w14:paraId="31F5B340" w14:textId="77777777" w:rsidR="00704D7F" w:rsidRDefault="00226C74">
      <w:pPr>
        <w:spacing w:before="40"/>
        <w:ind w:left="108" w:right="77" w:firstLine="283"/>
        <w:jc w:val="both"/>
        <w:rPr>
          <w:sz w:val="16"/>
          <w:szCs w:val="16"/>
        </w:rPr>
      </w:pP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ser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-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H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-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h</w:t>
      </w:r>
      <w:r>
        <w:rPr>
          <w:spacing w:val="-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l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u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be</w:t>
      </w:r>
      <w:r>
        <w:rPr>
          <w:sz w:val="16"/>
          <w:szCs w:val="16"/>
        </w:rPr>
        <w:t>r</w:t>
      </w:r>
      <w:r>
        <w:rPr>
          <w:spacing w:val="-10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s.</w:t>
      </w:r>
      <w:r>
        <w:rPr>
          <w:spacing w:val="-8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au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e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9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-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 xml:space="preserve">t 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xp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i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d a   </w:t>
      </w:r>
      <w:r>
        <w:rPr>
          <w:spacing w:val="2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t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y</w:t>
      </w:r>
      <w:r>
        <w:rPr>
          <w:sz w:val="16"/>
          <w:szCs w:val="16"/>
        </w:rPr>
        <w:t xml:space="preserve">s.   </w:t>
      </w:r>
      <w:r>
        <w:rPr>
          <w:spacing w:val="25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 xml:space="preserve">s   </w:t>
      </w:r>
      <w:r>
        <w:rPr>
          <w:spacing w:val="2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i</w:t>
      </w:r>
      <w:r>
        <w:rPr>
          <w:sz w:val="16"/>
          <w:szCs w:val="16"/>
        </w:rPr>
        <w:t xml:space="preserve">s   </w:t>
      </w:r>
      <w:r>
        <w:rPr>
          <w:spacing w:val="2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in</w:t>
      </w:r>
      <w:r>
        <w:rPr>
          <w:sz w:val="16"/>
          <w:szCs w:val="16"/>
        </w:rPr>
        <w:t>d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 xml:space="preserve"> 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oi</w:t>
      </w:r>
      <w:r>
        <w:rPr>
          <w:sz w:val="16"/>
          <w:szCs w:val="16"/>
        </w:rPr>
        <w:t xml:space="preserve">l   </w:t>
      </w:r>
      <w:r>
        <w:rPr>
          <w:spacing w:val="26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d   </w:t>
      </w:r>
      <w:r>
        <w:rPr>
          <w:spacing w:val="2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oce</w:t>
      </w:r>
      <w:r>
        <w:rPr>
          <w:sz w:val="16"/>
          <w:szCs w:val="16"/>
        </w:rPr>
        <w:t>s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g</w:t>
      </w:r>
      <w:r>
        <w:rPr>
          <w:spacing w:val="1"/>
          <w:sz w:val="16"/>
          <w:szCs w:val="16"/>
        </w:rPr>
        <w:t xml:space="preserve"> p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 xml:space="preserve">.   </w:t>
      </w:r>
      <w:r>
        <w:rPr>
          <w:spacing w:val="25"/>
          <w:sz w:val="16"/>
          <w:szCs w:val="16"/>
        </w:rPr>
        <w:t xml:space="preserve"> 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   </w:t>
      </w:r>
      <w:r>
        <w:rPr>
          <w:spacing w:val="2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ca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n   </w:t>
      </w:r>
      <w:r>
        <w:rPr>
          <w:spacing w:val="2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   </w:t>
      </w:r>
      <w:r>
        <w:rPr>
          <w:spacing w:val="2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al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o</w:t>
      </w:r>
      <w:r>
        <w:rPr>
          <w:spacing w:val="5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i</w:t>
      </w:r>
      <w:r>
        <w:rPr>
          <w:sz w:val="16"/>
          <w:szCs w:val="16"/>
        </w:rPr>
        <w:t xml:space="preserve">n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a   </w:t>
      </w:r>
      <w:r>
        <w:rPr>
          <w:spacing w:val="2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 xml:space="preserve">l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 xml:space="preserve">, 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u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ny</w:t>
      </w:r>
      <w:r>
        <w:rPr>
          <w:spacing w:val="1"/>
          <w:sz w:val="16"/>
          <w:szCs w:val="16"/>
        </w:rPr>
        <w:t>hu</w:t>
      </w:r>
      <w:r>
        <w:rPr>
          <w:spacing w:val="-3"/>
          <w:sz w:val="16"/>
          <w:szCs w:val="16"/>
        </w:rPr>
        <w:t>m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ie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proofErr w:type="gramStart"/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v</w:t>
      </w:r>
      <w:r>
        <w:rPr>
          <w:sz w:val="16"/>
          <w:szCs w:val="16"/>
        </w:rPr>
        <w:t xml:space="preserve">e </w:t>
      </w:r>
      <w:r>
        <w:rPr>
          <w:spacing w:val="1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n</w:t>
      </w:r>
      <w:proofErr w:type="gramEnd"/>
      <w:r>
        <w:rPr>
          <w:sz w:val="16"/>
          <w:szCs w:val="16"/>
        </w:rPr>
        <w:t xml:space="preserve"> </w:t>
      </w:r>
      <w:r>
        <w:rPr>
          <w:spacing w:val="20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fo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c</w:t>
      </w:r>
      <w:r>
        <w:rPr>
          <w:sz w:val="16"/>
          <w:szCs w:val="16"/>
        </w:rPr>
        <w:t xml:space="preserve">h </w:t>
      </w:r>
      <w:r>
        <w:rPr>
          <w:spacing w:val="20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g</w:t>
      </w:r>
      <w:r>
        <w:rPr>
          <w:sz w:val="16"/>
          <w:szCs w:val="16"/>
        </w:rPr>
        <w:t>,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g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g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i</w:t>
      </w:r>
      <w:r>
        <w:rPr>
          <w:spacing w:val="-3"/>
          <w:sz w:val="16"/>
          <w:szCs w:val="16"/>
        </w:rPr>
        <w:t>s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 xml:space="preserve">g </w:t>
      </w:r>
      <w:r>
        <w:rPr>
          <w:spacing w:val="1"/>
          <w:sz w:val="16"/>
          <w:szCs w:val="16"/>
        </w:rPr>
        <w:t>g</w:t>
      </w:r>
      <w:r>
        <w:rPr>
          <w:spacing w:val="-1"/>
          <w:sz w:val="16"/>
          <w:szCs w:val="16"/>
        </w:rPr>
        <w:t>rou</w:t>
      </w:r>
      <w:r>
        <w:rPr>
          <w:spacing w:val="1"/>
          <w:sz w:val="16"/>
          <w:szCs w:val="16"/>
        </w:rPr>
        <w:t>nd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 xml:space="preserve"> b</w:t>
      </w:r>
      <w:r>
        <w:rPr>
          <w:sz w:val="16"/>
          <w:szCs w:val="16"/>
        </w:rPr>
        <w:t xml:space="preserve">y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 xml:space="preserve">e </w:t>
      </w:r>
      <w:r>
        <w:rPr>
          <w:spacing w:val="19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y</w:t>
      </w:r>
      <w:r>
        <w:rPr>
          <w:sz w:val="16"/>
          <w:szCs w:val="16"/>
        </w:rPr>
        <w:t xml:space="preserve">. </w:t>
      </w:r>
      <w:r>
        <w:rPr>
          <w:spacing w:val="19"/>
          <w:sz w:val="16"/>
          <w:szCs w:val="16"/>
        </w:rPr>
        <w:t xml:space="preserve"> </w:t>
      </w:r>
      <w:proofErr w:type="gramStart"/>
      <w:r>
        <w:rPr>
          <w:spacing w:val="-3"/>
          <w:sz w:val="16"/>
          <w:szCs w:val="16"/>
        </w:rPr>
        <w:t>I</w:t>
      </w:r>
      <w:r>
        <w:rPr>
          <w:sz w:val="16"/>
          <w:szCs w:val="16"/>
        </w:rPr>
        <w:t xml:space="preserve">n </w:t>
      </w:r>
      <w:r>
        <w:rPr>
          <w:spacing w:val="2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n</w:t>
      </w:r>
      <w:proofErr w:type="gramEnd"/>
      <w:r>
        <w:rPr>
          <w:sz w:val="16"/>
          <w:szCs w:val="16"/>
        </w:rPr>
        <w:t xml:space="preserve">, </w:t>
      </w:r>
      <w:r>
        <w:rPr>
          <w:spacing w:val="1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 </w:t>
      </w:r>
      <w:r>
        <w:rPr>
          <w:spacing w:val="1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 xml:space="preserve">n </w:t>
      </w:r>
      <w:r>
        <w:rPr>
          <w:spacing w:val="1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al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o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oi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h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 xml:space="preserve">y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ct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v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s,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w</w:t>
      </w:r>
      <w:r>
        <w:rPr>
          <w:spacing w:val="2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k</w:t>
      </w:r>
      <w:r>
        <w:rPr>
          <w:spacing w:val="-3"/>
          <w:sz w:val="16"/>
          <w:szCs w:val="16"/>
        </w:rPr>
        <w:t>s</w:t>
      </w:r>
      <w:r>
        <w:rPr>
          <w:spacing w:val="-1"/>
          <w:sz w:val="16"/>
          <w:szCs w:val="16"/>
        </w:rPr>
        <w:t>ho</w:t>
      </w:r>
      <w:r>
        <w:rPr>
          <w:sz w:val="16"/>
          <w:szCs w:val="16"/>
        </w:rPr>
        <w:t xml:space="preserve">p </w:t>
      </w:r>
      <w:r>
        <w:rPr>
          <w:spacing w:val="1"/>
          <w:sz w:val="16"/>
          <w:szCs w:val="16"/>
        </w:rPr>
        <w:t>nea</w:t>
      </w:r>
      <w:r>
        <w:rPr>
          <w:spacing w:val="-3"/>
          <w:sz w:val="16"/>
          <w:szCs w:val="16"/>
        </w:rPr>
        <w:t>r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y</w:t>
      </w:r>
      <w:r>
        <w:rPr>
          <w:sz w:val="16"/>
          <w:szCs w:val="16"/>
        </w:rPr>
        <w:t>.</w:t>
      </w:r>
      <w:r>
        <w:rPr>
          <w:spacing w:val="28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I</w:t>
      </w:r>
      <w:r>
        <w:rPr>
          <w:sz w:val="16"/>
          <w:szCs w:val="16"/>
        </w:rPr>
        <w:t>t</w:t>
      </w:r>
      <w:r>
        <w:rPr>
          <w:spacing w:val="2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tu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  <w:r>
        <w:rPr>
          <w:spacing w:val="2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4"/>
          <w:sz w:val="16"/>
          <w:szCs w:val="16"/>
        </w:rPr>
        <w:t>u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t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2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2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 xml:space="preserve"> 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d</w:t>
      </w:r>
      <w:r>
        <w:rPr>
          <w:spacing w:val="26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2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pa</w:t>
      </w:r>
      <w:r>
        <w:rPr>
          <w:spacing w:val="-2"/>
          <w:sz w:val="16"/>
          <w:szCs w:val="16"/>
        </w:rPr>
        <w:t>c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2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 xml:space="preserve">d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f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2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 xml:space="preserve">e 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ca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.</w:t>
      </w:r>
    </w:p>
    <w:p w14:paraId="39EA7518" w14:textId="77777777" w:rsidR="00704D7F" w:rsidRDefault="00704D7F">
      <w:pPr>
        <w:spacing w:before="2" w:line="100" w:lineRule="exact"/>
        <w:rPr>
          <w:sz w:val="11"/>
          <w:szCs w:val="11"/>
        </w:rPr>
      </w:pPr>
    </w:p>
    <w:p w14:paraId="729AE133" w14:textId="77777777" w:rsidR="00704D7F" w:rsidRDefault="00704D7F">
      <w:pPr>
        <w:spacing w:line="200" w:lineRule="exact"/>
      </w:pPr>
    </w:p>
    <w:p w14:paraId="3ABE464E" w14:textId="77777777" w:rsidR="00704D7F" w:rsidRDefault="00704D7F">
      <w:pPr>
        <w:spacing w:line="200" w:lineRule="exact"/>
      </w:pPr>
    </w:p>
    <w:p w14:paraId="309C0404" w14:textId="77777777" w:rsidR="00704D7F" w:rsidRDefault="00226C74">
      <w:pPr>
        <w:ind w:left="175"/>
        <w:rPr>
          <w:sz w:val="16"/>
          <w:szCs w:val="16"/>
        </w:rPr>
        <w:sectPr w:rsidR="00704D7F">
          <w:headerReference w:type="even" r:id="rId35"/>
          <w:headerReference w:type="default" r:id="rId36"/>
          <w:headerReference w:type="first" r:id="rId37"/>
          <w:pgSz w:w="10900" w:h="14880"/>
          <w:pgMar w:top="840" w:right="600" w:bottom="280" w:left="600" w:header="0" w:footer="457" w:gutter="0"/>
          <w:cols w:space="720"/>
        </w:sectPr>
      </w:pPr>
      <w:r>
        <w:rPr>
          <w:sz w:val="16"/>
          <w:szCs w:val="16"/>
        </w:rPr>
        <w:t>.</w:t>
      </w:r>
    </w:p>
    <w:p w14:paraId="6C52D395" w14:textId="77777777" w:rsidR="00704D7F" w:rsidRDefault="00704D7F">
      <w:pPr>
        <w:spacing w:before="3" w:line="100" w:lineRule="exact"/>
        <w:rPr>
          <w:sz w:val="10"/>
          <w:szCs w:val="10"/>
        </w:rPr>
      </w:pPr>
    </w:p>
    <w:p w14:paraId="408BFBEE" w14:textId="77777777" w:rsidR="00704D7F" w:rsidRDefault="000D3DF7">
      <w:pPr>
        <w:ind w:left="2291"/>
      </w:pPr>
      <w:r>
        <w:pict w14:anchorId="3C11DB4F">
          <v:shape id="_x0000_i1031" type="#_x0000_t75" style="width:253.35pt;height:142.65pt">
            <v:imagedata r:id="rId38" o:title=""/>
          </v:shape>
        </w:pict>
      </w:r>
    </w:p>
    <w:p w14:paraId="554CBC97" w14:textId="2CAB8A8B" w:rsidR="00704D7F" w:rsidRDefault="00226C74">
      <w:pPr>
        <w:spacing w:before="2"/>
        <w:ind w:left="1899"/>
        <w:rPr>
          <w:sz w:val="16"/>
          <w:szCs w:val="16"/>
        </w:rPr>
      </w:pP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8"/>
          <w:sz w:val="16"/>
          <w:szCs w:val="16"/>
        </w:rPr>
        <w:t>1</w:t>
      </w:r>
      <w:r w:rsidR="003E69F9">
        <w:rPr>
          <w:spacing w:val="1"/>
          <w:sz w:val="16"/>
          <w:szCs w:val="16"/>
        </w:rPr>
        <w:t>0</w:t>
      </w:r>
      <w:proofErr w:type="gramStart"/>
      <w:r>
        <w:rPr>
          <w:sz w:val="16"/>
          <w:szCs w:val="16"/>
        </w:rPr>
        <w:t>.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.</w:t>
      </w:r>
      <w:proofErr w:type="gramEnd"/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fi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Sp</w:t>
      </w:r>
      <w:r>
        <w:rPr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es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Di</w:t>
      </w:r>
      <w:r>
        <w:rPr>
          <w:spacing w:val="1"/>
          <w:sz w:val="16"/>
          <w:szCs w:val="16"/>
        </w:rPr>
        <w:t>v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-8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-7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D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n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h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at</w:t>
      </w:r>
      <w:r>
        <w:rPr>
          <w:spacing w:val="-1"/>
          <w:sz w:val="16"/>
          <w:szCs w:val="16"/>
        </w:rPr>
        <w:t xml:space="preserve"> O</w:t>
      </w:r>
      <w:r>
        <w:rPr>
          <w:spacing w:val="1"/>
          <w:sz w:val="16"/>
          <w:szCs w:val="16"/>
        </w:rPr>
        <w:t>b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n </w:t>
      </w:r>
      <w:r>
        <w:rPr>
          <w:spacing w:val="-1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H</w:t>
      </w:r>
    </w:p>
    <w:p w14:paraId="7BEBD29B" w14:textId="77777777" w:rsidR="00704D7F" w:rsidRDefault="00704D7F">
      <w:pPr>
        <w:spacing w:line="200" w:lineRule="exact"/>
      </w:pPr>
    </w:p>
    <w:p w14:paraId="20FB77C6" w14:textId="77777777" w:rsidR="00704D7F" w:rsidRDefault="00226C74">
      <w:pPr>
        <w:ind w:left="391"/>
        <w:rPr>
          <w:sz w:val="16"/>
          <w:szCs w:val="16"/>
        </w:rPr>
      </w:pPr>
      <w:r>
        <w:rPr>
          <w:b/>
          <w:sz w:val="16"/>
          <w:szCs w:val="16"/>
        </w:rPr>
        <w:t xml:space="preserve">H. </w:t>
      </w:r>
      <w:r>
        <w:rPr>
          <w:b/>
          <w:spacing w:val="39"/>
          <w:sz w:val="16"/>
          <w:szCs w:val="16"/>
        </w:rPr>
        <w:t xml:space="preserve"> </w:t>
      </w:r>
      <w:r>
        <w:rPr>
          <w:b/>
          <w:spacing w:val="1"/>
          <w:sz w:val="16"/>
          <w:szCs w:val="16"/>
        </w:rPr>
        <w:t>Bir</w:t>
      </w:r>
      <w:r>
        <w:rPr>
          <w:b/>
          <w:sz w:val="16"/>
          <w:szCs w:val="16"/>
        </w:rPr>
        <w:t>d</w:t>
      </w:r>
      <w:r>
        <w:rPr>
          <w:b/>
          <w:spacing w:val="-2"/>
          <w:sz w:val="16"/>
          <w:szCs w:val="16"/>
        </w:rPr>
        <w:t xml:space="preserve"> </w:t>
      </w:r>
      <w:r>
        <w:rPr>
          <w:b/>
          <w:sz w:val="16"/>
          <w:szCs w:val="16"/>
        </w:rPr>
        <w:t>O</w:t>
      </w:r>
      <w:r>
        <w:rPr>
          <w:b/>
          <w:spacing w:val="-1"/>
          <w:sz w:val="16"/>
          <w:szCs w:val="16"/>
        </w:rPr>
        <w:t>b</w:t>
      </w:r>
      <w:r>
        <w:rPr>
          <w:b/>
          <w:sz w:val="16"/>
          <w:szCs w:val="16"/>
        </w:rPr>
        <w:t>s</w:t>
      </w:r>
      <w:r>
        <w:rPr>
          <w:b/>
          <w:spacing w:val="-2"/>
          <w:sz w:val="16"/>
          <w:szCs w:val="16"/>
        </w:rPr>
        <w:t>e</w:t>
      </w:r>
      <w:r>
        <w:rPr>
          <w:b/>
          <w:spacing w:val="1"/>
          <w:sz w:val="16"/>
          <w:szCs w:val="16"/>
        </w:rPr>
        <w:t>r</w:t>
      </w:r>
      <w:r>
        <w:rPr>
          <w:b/>
          <w:spacing w:val="-1"/>
          <w:sz w:val="16"/>
          <w:szCs w:val="16"/>
        </w:rPr>
        <w:t>v</w:t>
      </w:r>
      <w:r>
        <w:rPr>
          <w:b/>
          <w:spacing w:val="1"/>
          <w:sz w:val="16"/>
          <w:szCs w:val="16"/>
        </w:rPr>
        <w:t>a</w:t>
      </w:r>
      <w:r>
        <w:rPr>
          <w:b/>
          <w:spacing w:val="-1"/>
          <w:sz w:val="16"/>
          <w:szCs w:val="16"/>
        </w:rPr>
        <w:t>ti</w:t>
      </w:r>
      <w:r>
        <w:rPr>
          <w:b/>
          <w:spacing w:val="1"/>
          <w:sz w:val="16"/>
          <w:szCs w:val="16"/>
        </w:rPr>
        <w:t>o</w:t>
      </w:r>
      <w:r>
        <w:rPr>
          <w:b/>
          <w:sz w:val="16"/>
          <w:szCs w:val="16"/>
        </w:rPr>
        <w:t>n</w:t>
      </w:r>
      <w:r>
        <w:rPr>
          <w:b/>
          <w:spacing w:val="-2"/>
          <w:sz w:val="16"/>
          <w:szCs w:val="16"/>
        </w:rPr>
        <w:t xml:space="preserve"> </w:t>
      </w:r>
      <w:r>
        <w:rPr>
          <w:b/>
          <w:spacing w:val="1"/>
          <w:sz w:val="16"/>
          <w:szCs w:val="16"/>
        </w:rPr>
        <w:t>L</w:t>
      </w:r>
      <w:r>
        <w:rPr>
          <w:b/>
          <w:spacing w:val="-1"/>
          <w:sz w:val="16"/>
          <w:szCs w:val="16"/>
        </w:rPr>
        <w:t>o</w:t>
      </w:r>
      <w:r>
        <w:rPr>
          <w:b/>
          <w:spacing w:val="1"/>
          <w:sz w:val="16"/>
          <w:szCs w:val="16"/>
        </w:rPr>
        <w:t>ca</w:t>
      </w:r>
      <w:r>
        <w:rPr>
          <w:b/>
          <w:spacing w:val="-3"/>
          <w:sz w:val="16"/>
          <w:szCs w:val="16"/>
        </w:rPr>
        <w:t>t</w:t>
      </w:r>
      <w:r>
        <w:rPr>
          <w:b/>
          <w:spacing w:val="1"/>
          <w:sz w:val="16"/>
          <w:szCs w:val="16"/>
        </w:rPr>
        <w:t>io</w:t>
      </w:r>
      <w:r>
        <w:rPr>
          <w:b/>
          <w:sz w:val="16"/>
          <w:szCs w:val="16"/>
        </w:rPr>
        <w:t>n</w:t>
      </w:r>
      <w:r>
        <w:rPr>
          <w:b/>
          <w:spacing w:val="-2"/>
          <w:sz w:val="16"/>
          <w:szCs w:val="16"/>
        </w:rPr>
        <w:t xml:space="preserve"> </w:t>
      </w:r>
      <w:r>
        <w:rPr>
          <w:b/>
          <w:spacing w:val="1"/>
          <w:sz w:val="16"/>
          <w:szCs w:val="16"/>
        </w:rPr>
        <w:t>a</w:t>
      </w:r>
      <w:r>
        <w:rPr>
          <w:b/>
          <w:sz w:val="16"/>
          <w:szCs w:val="16"/>
        </w:rPr>
        <w:t xml:space="preserve">t </w:t>
      </w:r>
      <w:r>
        <w:rPr>
          <w:b/>
          <w:spacing w:val="-1"/>
          <w:sz w:val="16"/>
          <w:szCs w:val="16"/>
        </w:rPr>
        <w:t>S</w:t>
      </w:r>
      <w:r>
        <w:rPr>
          <w:b/>
          <w:spacing w:val="-3"/>
          <w:sz w:val="16"/>
          <w:szCs w:val="16"/>
        </w:rPr>
        <w:t>t</w:t>
      </w:r>
      <w:r>
        <w:rPr>
          <w:b/>
          <w:spacing w:val="1"/>
          <w:sz w:val="16"/>
          <w:szCs w:val="16"/>
        </w:rPr>
        <w:t>a</w:t>
      </w:r>
      <w:r>
        <w:rPr>
          <w:b/>
          <w:spacing w:val="-1"/>
          <w:sz w:val="16"/>
          <w:szCs w:val="16"/>
        </w:rPr>
        <w:t>tio</w:t>
      </w:r>
      <w:r>
        <w:rPr>
          <w:b/>
          <w:sz w:val="16"/>
          <w:szCs w:val="16"/>
        </w:rPr>
        <w:t>n I</w:t>
      </w:r>
    </w:p>
    <w:p w14:paraId="6A2EBD52" w14:textId="77777777" w:rsidR="00704D7F" w:rsidRDefault="00226C74">
      <w:pPr>
        <w:spacing w:line="180" w:lineRule="exact"/>
        <w:ind w:left="391"/>
        <w:rPr>
          <w:sz w:val="16"/>
          <w:szCs w:val="16"/>
        </w:rPr>
      </w:pP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ser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6"/>
          <w:sz w:val="16"/>
          <w:szCs w:val="16"/>
        </w:rPr>
        <w:t xml:space="preserve"> </w:t>
      </w:r>
      <w:r>
        <w:rPr>
          <w:sz w:val="16"/>
          <w:szCs w:val="16"/>
        </w:rPr>
        <w:t>I</w:t>
      </w:r>
      <w:r>
        <w:rPr>
          <w:spacing w:val="2"/>
          <w:sz w:val="16"/>
          <w:szCs w:val="16"/>
        </w:rPr>
        <w:t xml:space="preserve"> </w:t>
      </w:r>
      <w:proofErr w:type="gramStart"/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proofErr w:type="gramEnd"/>
      <w:r>
        <w:rPr>
          <w:spacing w:val="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6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H</w:t>
      </w:r>
      <w:r>
        <w:rPr>
          <w:spacing w:val="1"/>
          <w:sz w:val="16"/>
          <w:szCs w:val="16"/>
        </w:rPr>
        <w:t>C</w:t>
      </w:r>
      <w:r>
        <w:rPr>
          <w:sz w:val="16"/>
          <w:szCs w:val="16"/>
        </w:rPr>
        <w:t>V</w:t>
      </w:r>
      <w:r>
        <w:rPr>
          <w:spacing w:val="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lt</w:t>
      </w:r>
      <w:r>
        <w:rPr>
          <w:spacing w:val="-1"/>
          <w:sz w:val="16"/>
          <w:szCs w:val="16"/>
        </w:rPr>
        <w:t>w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te</w:t>
      </w:r>
      <w:r>
        <w:rPr>
          <w:sz w:val="16"/>
          <w:szCs w:val="16"/>
        </w:rPr>
        <w:t>r</w:t>
      </w:r>
      <w:r>
        <w:rPr>
          <w:spacing w:val="5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ri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g</w:t>
      </w:r>
      <w:r>
        <w:rPr>
          <w:spacing w:val="6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t</w:t>
      </w:r>
      <w:r>
        <w:rPr>
          <w:sz w:val="16"/>
          <w:szCs w:val="16"/>
        </w:rPr>
        <w:t>.</w:t>
      </w:r>
      <w:r>
        <w:rPr>
          <w:spacing w:val="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Al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ug</w:t>
      </w:r>
      <w:r>
        <w:rPr>
          <w:sz w:val="16"/>
          <w:szCs w:val="16"/>
        </w:rPr>
        <w:t>h</w:t>
      </w:r>
      <w:r>
        <w:rPr>
          <w:spacing w:val="6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l</w:t>
      </w:r>
      <w:r>
        <w:rPr>
          <w:spacing w:val="6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na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l</w:t>
      </w:r>
      <w:r>
        <w:rPr>
          <w:spacing w:val="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,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t</w:t>
      </w:r>
      <w:r>
        <w:rPr>
          <w:spacing w:val="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a</w:t>
      </w:r>
      <w:r>
        <w:rPr>
          <w:spacing w:val="10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ve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,</w:t>
      </w:r>
      <w:r>
        <w:rPr>
          <w:spacing w:val="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k</w:t>
      </w:r>
      <w:r>
        <w:rPr>
          <w:sz w:val="16"/>
          <w:szCs w:val="16"/>
        </w:rPr>
        <w:t>e</w:t>
      </w:r>
      <w:r>
        <w:rPr>
          <w:spacing w:val="6"/>
          <w:sz w:val="16"/>
          <w:szCs w:val="16"/>
        </w:rPr>
        <w:t xml:space="preserve"> </w:t>
      </w:r>
      <w:r>
        <w:rPr>
          <w:spacing w:val="-4"/>
          <w:sz w:val="16"/>
          <w:szCs w:val="16"/>
        </w:rPr>
        <w:t>a</w:t>
      </w:r>
      <w:r>
        <w:rPr>
          <w:sz w:val="16"/>
          <w:szCs w:val="16"/>
        </w:rPr>
        <w:t>n</w:t>
      </w:r>
    </w:p>
    <w:p w14:paraId="1E21DD31" w14:textId="77777777" w:rsidR="00704D7F" w:rsidRDefault="00226C74">
      <w:pPr>
        <w:spacing w:before="1"/>
        <w:ind w:left="108" w:right="439"/>
        <w:jc w:val="both"/>
        <w:rPr>
          <w:sz w:val="16"/>
          <w:szCs w:val="16"/>
        </w:rPr>
      </w:pP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i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dl</w:t>
      </w:r>
      <w:r>
        <w:rPr>
          <w:sz w:val="16"/>
          <w:szCs w:val="16"/>
        </w:rPr>
        <w:t>e</w:t>
      </w:r>
      <w:r>
        <w:rPr>
          <w:spacing w:val="-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5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sea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l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m</w:t>
      </w:r>
      <w:r>
        <w:rPr>
          <w:spacing w:val="-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pl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ta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on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.</w:t>
      </w:r>
      <w:r>
        <w:rPr>
          <w:spacing w:val="-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D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o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he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pacing w:val="1"/>
          <w:sz w:val="16"/>
          <w:szCs w:val="16"/>
        </w:rPr>
        <w:t>n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,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ie</w:t>
      </w:r>
      <w:r>
        <w:rPr>
          <w:sz w:val="16"/>
          <w:szCs w:val="16"/>
        </w:rPr>
        <w:t>s</w:t>
      </w:r>
      <w:r>
        <w:rPr>
          <w:spacing w:val="-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t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3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al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o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pacing w:val="-3"/>
          <w:sz w:val="16"/>
          <w:szCs w:val="16"/>
        </w:rPr>
        <w:t>s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la</w:t>
      </w:r>
      <w:r>
        <w:rPr>
          <w:spacing w:val="-1"/>
          <w:sz w:val="16"/>
          <w:szCs w:val="16"/>
        </w:rPr>
        <w:t>t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-1"/>
          <w:sz w:val="16"/>
          <w:szCs w:val="16"/>
        </w:rPr>
        <w:t xml:space="preserve"> f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-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r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un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g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s,</w:t>
      </w:r>
      <w:r>
        <w:rPr>
          <w:spacing w:val="-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i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-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t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r</w:t>
      </w:r>
      <w:r>
        <w:rPr>
          <w:spacing w:val="-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t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ie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.</w:t>
      </w:r>
      <w:r>
        <w:rPr>
          <w:spacing w:val="-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a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so</w:t>
      </w:r>
      <w:r>
        <w:rPr>
          <w:spacing w:val="-1"/>
          <w:sz w:val="16"/>
          <w:szCs w:val="16"/>
        </w:rPr>
        <w:t xml:space="preserve"> r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-1"/>
          <w:sz w:val="16"/>
          <w:szCs w:val="16"/>
        </w:rPr>
        <w:t xml:space="preserve"> fr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q</w:t>
      </w:r>
      <w:r>
        <w:rPr>
          <w:spacing w:val="-1"/>
          <w:sz w:val="16"/>
          <w:szCs w:val="16"/>
        </w:rPr>
        <w:t>u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nt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z w:val="16"/>
          <w:szCs w:val="16"/>
        </w:rPr>
        <w:t>y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,</w:t>
      </w:r>
      <w:r>
        <w:rPr>
          <w:spacing w:val="-3"/>
          <w:sz w:val="16"/>
          <w:szCs w:val="16"/>
        </w:rPr>
        <w:t xml:space="preserve"> </w:t>
      </w:r>
      <w:r>
        <w:rPr>
          <w:spacing w:val="5"/>
          <w:sz w:val="16"/>
          <w:szCs w:val="16"/>
        </w:rPr>
        <w:t>c</w:t>
      </w:r>
      <w:r>
        <w:rPr>
          <w:spacing w:val="1"/>
          <w:sz w:val="16"/>
          <w:szCs w:val="16"/>
        </w:rPr>
        <w:t>on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ri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g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a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4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 xml:space="preserve"> r</w:t>
      </w:r>
      <w:r>
        <w:rPr>
          <w:spacing w:val="1"/>
          <w:sz w:val="16"/>
          <w:szCs w:val="16"/>
        </w:rPr>
        <w:t>a</w:t>
      </w:r>
      <w:r>
        <w:rPr>
          <w:spacing w:val="-5"/>
          <w:sz w:val="16"/>
          <w:szCs w:val="16"/>
        </w:rPr>
        <w:t>r</w:t>
      </w:r>
      <w:r>
        <w:rPr>
          <w:sz w:val="16"/>
          <w:szCs w:val="16"/>
        </w:rPr>
        <w:t xml:space="preserve">e 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tu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l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,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he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sa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t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,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un</w:t>
      </w:r>
      <w:r>
        <w:rPr>
          <w:sz w:val="16"/>
          <w:szCs w:val="16"/>
        </w:rPr>
        <w:t>d</w:t>
      </w:r>
      <w:r>
        <w:rPr>
          <w:spacing w:val="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,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s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t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 xml:space="preserve">t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al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tu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r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fr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ea</w:t>
      </w:r>
      <w:r>
        <w:rPr>
          <w:sz w:val="16"/>
          <w:szCs w:val="16"/>
        </w:rPr>
        <w:t>. T</w:t>
      </w:r>
      <w:r>
        <w:rPr>
          <w:spacing w:val="1"/>
          <w:sz w:val="16"/>
          <w:szCs w:val="16"/>
        </w:rPr>
        <w:t>he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,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me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ci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l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to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i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t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ct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r 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to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i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m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j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</w:t>
      </w:r>
      <w:r>
        <w:rPr>
          <w:sz w:val="16"/>
          <w:szCs w:val="16"/>
        </w:rPr>
        <w:t>t</w:t>
      </w:r>
      <w:r>
        <w:rPr>
          <w:spacing w:val="1"/>
          <w:sz w:val="16"/>
          <w:szCs w:val="16"/>
        </w:rPr>
        <w:t xml:space="preserve"> ba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b</w:t>
      </w:r>
      <w:r>
        <w:rPr>
          <w:spacing w:val="-2"/>
          <w:sz w:val="16"/>
          <w:szCs w:val="16"/>
        </w:rPr>
        <w:t>ea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4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q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ss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10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p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no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ma</w:t>
      </w:r>
      <w:r>
        <w:rPr>
          <w:spacing w:val="1"/>
          <w:sz w:val="16"/>
          <w:szCs w:val="16"/>
        </w:rPr>
        <w:t xml:space="preserve"> 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 xml:space="preserve">e 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tu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l</w:t>
      </w:r>
      <w:r>
        <w:rPr>
          <w:spacing w:val="-1"/>
          <w:sz w:val="16"/>
          <w:szCs w:val="16"/>
        </w:rPr>
        <w:t xml:space="preserve"> p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no</w:t>
      </w:r>
      <w:r>
        <w:rPr>
          <w:spacing w:val="-3"/>
          <w:sz w:val="16"/>
          <w:szCs w:val="16"/>
        </w:rPr>
        <w:t>m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.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te</w:t>
      </w:r>
      <w:r>
        <w:rPr>
          <w:sz w:val="16"/>
          <w:szCs w:val="16"/>
        </w:rPr>
        <w:t>r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lw</w:t>
      </w:r>
      <w:r>
        <w:rPr>
          <w:spacing w:val="1"/>
          <w:sz w:val="16"/>
          <w:szCs w:val="16"/>
        </w:rPr>
        <w:t>ay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mes</w:t>
      </w:r>
      <w:r>
        <w:rPr>
          <w:spacing w:val="-1"/>
          <w:sz w:val="16"/>
          <w:szCs w:val="16"/>
        </w:rPr>
        <w:t xml:space="preserve"> o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i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al</w:t>
      </w:r>
      <w:r>
        <w:rPr>
          <w:sz w:val="16"/>
          <w:szCs w:val="16"/>
        </w:rPr>
        <w:t>l</w:t>
      </w:r>
      <w:r>
        <w:rPr>
          <w:spacing w:val="-1"/>
          <w:sz w:val="16"/>
          <w:szCs w:val="16"/>
        </w:rPr>
        <w:t xml:space="preserve"> b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t</w:t>
      </w:r>
      <w:r>
        <w:rPr>
          <w:sz w:val="16"/>
          <w:szCs w:val="16"/>
        </w:rPr>
        <w:t xml:space="preserve">s </w:t>
      </w:r>
      <w:r>
        <w:rPr>
          <w:spacing w:val="-1"/>
          <w:sz w:val="16"/>
          <w:szCs w:val="16"/>
        </w:rPr>
        <w:t>e</w:t>
      </w:r>
      <w:r>
        <w:rPr>
          <w:spacing w:val="1"/>
          <w:sz w:val="16"/>
          <w:szCs w:val="16"/>
        </w:rPr>
        <w:t>ve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y</w:t>
      </w:r>
      <w:r>
        <w:rPr>
          <w:spacing w:val="-1"/>
          <w:sz w:val="16"/>
          <w:szCs w:val="16"/>
        </w:rPr>
        <w:t xml:space="preserve"> f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w m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te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.</w:t>
      </w:r>
    </w:p>
    <w:p w14:paraId="142F5195" w14:textId="77777777" w:rsidR="00704D7F" w:rsidRDefault="00704D7F">
      <w:pPr>
        <w:spacing w:before="2" w:line="160" w:lineRule="exact"/>
        <w:rPr>
          <w:sz w:val="16"/>
          <w:szCs w:val="16"/>
        </w:rPr>
      </w:pPr>
    </w:p>
    <w:p w14:paraId="76597E1E" w14:textId="77777777" w:rsidR="00704D7F" w:rsidRDefault="00226C74">
      <w:pPr>
        <w:ind w:left="108" w:right="4027"/>
        <w:jc w:val="both"/>
        <w:rPr>
          <w:sz w:val="16"/>
          <w:szCs w:val="16"/>
        </w:rPr>
      </w:pPr>
      <w:r>
        <w:rPr>
          <w:spacing w:val="-12"/>
          <w:sz w:val="16"/>
          <w:szCs w:val="16"/>
        </w:rPr>
        <w:t>T</w:t>
      </w:r>
      <w:r>
        <w:rPr>
          <w:sz w:val="16"/>
          <w:szCs w:val="16"/>
        </w:rPr>
        <w:t>a</w:t>
      </w:r>
      <w:r>
        <w:rPr>
          <w:spacing w:val="1"/>
          <w:sz w:val="16"/>
          <w:szCs w:val="16"/>
        </w:rPr>
        <w:t>b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l</w:t>
      </w:r>
      <w:r>
        <w:rPr>
          <w:spacing w:val="1"/>
          <w:sz w:val="16"/>
          <w:szCs w:val="16"/>
        </w:rPr>
        <w:t xml:space="preserve"> </w:t>
      </w:r>
      <w:r>
        <w:rPr>
          <w:spacing w:val="-8"/>
          <w:sz w:val="16"/>
          <w:szCs w:val="16"/>
        </w:rPr>
        <w:t>1</w:t>
      </w:r>
      <w:r>
        <w:rPr>
          <w:spacing w:val="1"/>
          <w:sz w:val="16"/>
          <w:szCs w:val="16"/>
        </w:rPr>
        <w:t>1</w:t>
      </w:r>
      <w:r>
        <w:rPr>
          <w:sz w:val="16"/>
          <w:szCs w:val="16"/>
        </w:rPr>
        <w:t>.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L</w:t>
      </w:r>
      <w:r>
        <w:rPr>
          <w:spacing w:val="1"/>
          <w:sz w:val="16"/>
          <w:szCs w:val="16"/>
        </w:rPr>
        <w:t>i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</w:t>
      </w:r>
      <w:r>
        <w:rPr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es</w:t>
      </w:r>
      <w:r>
        <w:rPr>
          <w:spacing w:val="-9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d </w:t>
      </w:r>
      <w:r>
        <w:rPr>
          <w:spacing w:val="-1"/>
          <w:sz w:val="16"/>
          <w:szCs w:val="16"/>
        </w:rPr>
        <w:t>Pop</w:t>
      </w:r>
      <w:r>
        <w:rPr>
          <w:spacing w:val="1"/>
          <w:sz w:val="16"/>
          <w:szCs w:val="16"/>
        </w:rPr>
        <w:t>ul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ser</w:t>
      </w:r>
      <w:r>
        <w:rPr>
          <w:spacing w:val="-1"/>
          <w:sz w:val="16"/>
          <w:szCs w:val="16"/>
        </w:rPr>
        <w:t>v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-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St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 I</w:t>
      </w:r>
    </w:p>
    <w:p w14:paraId="62483F8E" w14:textId="77777777" w:rsidR="00704D7F" w:rsidRDefault="00704D7F">
      <w:pPr>
        <w:spacing w:before="2" w:line="180" w:lineRule="exact"/>
        <w:rPr>
          <w:sz w:val="19"/>
          <w:szCs w:val="19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2"/>
        <w:gridCol w:w="1368"/>
        <w:gridCol w:w="1817"/>
        <w:gridCol w:w="1731"/>
        <w:gridCol w:w="1092"/>
        <w:gridCol w:w="1638"/>
        <w:gridCol w:w="1092"/>
      </w:tblGrid>
      <w:tr w:rsidR="00704D7F" w14:paraId="240B69A9" w14:textId="77777777">
        <w:trPr>
          <w:trHeight w:hRule="exact" w:val="312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BB11C4" w14:textId="77777777" w:rsidR="00704D7F" w:rsidRDefault="00226C74">
            <w:pPr>
              <w:spacing w:before="58"/>
              <w:ind w:left="416" w:right="415"/>
              <w:jc w:val="center"/>
              <w:rPr>
                <w:sz w:val="16"/>
                <w:szCs w:val="16"/>
              </w:rPr>
            </w:pPr>
            <w:r>
              <w:rPr>
                <w:b/>
                <w:spacing w:val="-1"/>
                <w:sz w:val="16"/>
                <w:szCs w:val="16"/>
              </w:rPr>
              <w:t>No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A54441" w14:textId="77777777" w:rsidR="00704D7F" w:rsidRDefault="00226C74">
            <w:pPr>
              <w:spacing w:before="58"/>
              <w:ind w:left="265"/>
              <w:rPr>
                <w:sz w:val="16"/>
                <w:szCs w:val="16"/>
              </w:rPr>
            </w:pPr>
            <w:r>
              <w:rPr>
                <w:b/>
                <w:spacing w:val="1"/>
                <w:sz w:val="16"/>
                <w:szCs w:val="16"/>
              </w:rPr>
              <w:t>L</w:t>
            </w:r>
            <w:r>
              <w:rPr>
                <w:b/>
                <w:spacing w:val="-1"/>
                <w:sz w:val="16"/>
                <w:szCs w:val="16"/>
              </w:rPr>
              <w:t>o</w:t>
            </w:r>
            <w:r>
              <w:rPr>
                <w:b/>
                <w:spacing w:val="1"/>
                <w:sz w:val="16"/>
                <w:szCs w:val="16"/>
              </w:rPr>
              <w:t>c</w:t>
            </w:r>
            <w:r>
              <w:rPr>
                <w:b/>
                <w:spacing w:val="-1"/>
                <w:sz w:val="16"/>
                <w:szCs w:val="16"/>
              </w:rPr>
              <w:t>a</w:t>
            </w:r>
            <w:r>
              <w:rPr>
                <w:b/>
                <w:sz w:val="16"/>
                <w:szCs w:val="16"/>
              </w:rPr>
              <w:t>l</w:t>
            </w:r>
            <w:r>
              <w:rPr>
                <w:b/>
                <w:spacing w:val="2"/>
                <w:sz w:val="16"/>
                <w:szCs w:val="16"/>
              </w:rPr>
              <w:t xml:space="preserve"> </w:t>
            </w:r>
            <w:r>
              <w:rPr>
                <w:b/>
                <w:spacing w:val="-3"/>
                <w:sz w:val="16"/>
                <w:szCs w:val="16"/>
              </w:rPr>
              <w:t>N</w:t>
            </w:r>
            <w:r>
              <w:rPr>
                <w:b/>
                <w:spacing w:val="1"/>
                <w:sz w:val="16"/>
                <w:szCs w:val="16"/>
              </w:rPr>
              <w:t>a</w:t>
            </w:r>
            <w:r>
              <w:rPr>
                <w:b/>
                <w:sz w:val="16"/>
                <w:szCs w:val="16"/>
              </w:rPr>
              <w:t>me</w:t>
            </w:r>
          </w:p>
        </w:tc>
        <w:tc>
          <w:tcPr>
            <w:tcW w:w="1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381FFE" w14:textId="77777777" w:rsidR="00704D7F" w:rsidRDefault="00226C74">
            <w:pPr>
              <w:spacing w:before="58"/>
              <w:ind w:left="393"/>
              <w:rPr>
                <w:sz w:val="16"/>
                <w:szCs w:val="16"/>
              </w:rPr>
            </w:pPr>
            <w:r>
              <w:rPr>
                <w:b/>
                <w:spacing w:val="1"/>
                <w:sz w:val="16"/>
                <w:szCs w:val="16"/>
              </w:rPr>
              <w:t>Ty</w:t>
            </w:r>
            <w:r>
              <w:rPr>
                <w:b/>
                <w:spacing w:val="-3"/>
                <w:sz w:val="16"/>
                <w:szCs w:val="16"/>
              </w:rPr>
              <w:t>p</w:t>
            </w:r>
            <w:r>
              <w:rPr>
                <w:b/>
                <w:spacing w:val="1"/>
                <w:sz w:val="16"/>
                <w:szCs w:val="16"/>
              </w:rPr>
              <w:t>e</w:t>
            </w:r>
            <w:r>
              <w:rPr>
                <w:b/>
                <w:sz w:val="16"/>
                <w:szCs w:val="16"/>
              </w:rPr>
              <w:t>s</w:t>
            </w:r>
            <w:r>
              <w:rPr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spacing w:val="1"/>
                <w:sz w:val="16"/>
                <w:szCs w:val="16"/>
              </w:rPr>
              <w:t>o</w:t>
            </w:r>
            <w:r>
              <w:rPr>
                <w:b/>
                <w:sz w:val="16"/>
                <w:szCs w:val="16"/>
              </w:rPr>
              <w:t xml:space="preserve">f </w:t>
            </w:r>
            <w:r>
              <w:rPr>
                <w:b/>
                <w:spacing w:val="-1"/>
                <w:sz w:val="16"/>
                <w:szCs w:val="16"/>
              </w:rPr>
              <w:t>Na</w:t>
            </w:r>
            <w:r>
              <w:rPr>
                <w:b/>
                <w:sz w:val="16"/>
                <w:szCs w:val="16"/>
              </w:rPr>
              <w:t>me</w:t>
            </w:r>
          </w:p>
        </w:tc>
        <w:tc>
          <w:tcPr>
            <w:tcW w:w="1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303DD3" w14:textId="77777777" w:rsidR="00704D7F" w:rsidRDefault="00226C74">
            <w:pPr>
              <w:spacing w:before="58"/>
              <w:ind w:left="586" w:right="588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</w:t>
            </w:r>
            <w:r>
              <w:rPr>
                <w:b/>
                <w:spacing w:val="1"/>
                <w:sz w:val="16"/>
                <w:szCs w:val="16"/>
              </w:rPr>
              <w:t>a</w:t>
            </w:r>
            <w:r>
              <w:rPr>
                <w:b/>
                <w:spacing w:val="-2"/>
                <w:sz w:val="16"/>
                <w:szCs w:val="16"/>
              </w:rPr>
              <w:t>m</w:t>
            </w:r>
            <w:r>
              <w:rPr>
                <w:b/>
                <w:spacing w:val="1"/>
                <w:sz w:val="16"/>
                <w:szCs w:val="16"/>
              </w:rPr>
              <w:t>i</w:t>
            </w:r>
            <w:r>
              <w:rPr>
                <w:b/>
                <w:spacing w:val="-1"/>
                <w:sz w:val="16"/>
                <w:szCs w:val="16"/>
              </w:rPr>
              <w:t>l</w:t>
            </w:r>
            <w:r>
              <w:rPr>
                <w:b/>
                <w:sz w:val="16"/>
                <w:szCs w:val="16"/>
              </w:rPr>
              <w:t>y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C0865F" w14:textId="77777777" w:rsidR="00704D7F" w:rsidRDefault="00226C74">
            <w:pPr>
              <w:spacing w:before="58"/>
              <w:ind w:left="169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</w:t>
            </w:r>
            <w:r>
              <w:rPr>
                <w:b/>
                <w:spacing w:val="1"/>
                <w:sz w:val="16"/>
                <w:szCs w:val="16"/>
              </w:rPr>
              <w:t>o</w:t>
            </w:r>
            <w:r>
              <w:rPr>
                <w:b/>
                <w:spacing w:val="-1"/>
                <w:sz w:val="16"/>
                <w:szCs w:val="16"/>
              </w:rPr>
              <w:t>pul</w:t>
            </w:r>
            <w:r>
              <w:rPr>
                <w:b/>
                <w:spacing w:val="1"/>
                <w:sz w:val="16"/>
                <w:szCs w:val="16"/>
              </w:rPr>
              <w:t>a</w:t>
            </w:r>
            <w:r>
              <w:rPr>
                <w:b/>
                <w:spacing w:val="-1"/>
                <w:sz w:val="16"/>
                <w:szCs w:val="16"/>
              </w:rPr>
              <w:t>ti</w:t>
            </w:r>
            <w:r>
              <w:rPr>
                <w:b/>
                <w:spacing w:val="1"/>
                <w:sz w:val="16"/>
                <w:szCs w:val="16"/>
              </w:rPr>
              <w:t>o</w:t>
            </w:r>
            <w:r>
              <w:rPr>
                <w:b/>
                <w:sz w:val="16"/>
                <w:szCs w:val="16"/>
              </w:rPr>
              <w:t>n</w:t>
            </w:r>
          </w:p>
        </w:tc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EF9F43" w14:textId="77777777" w:rsidR="00704D7F" w:rsidRDefault="00226C74">
            <w:pPr>
              <w:spacing w:before="58"/>
              <w:ind w:left="249"/>
              <w:rPr>
                <w:sz w:val="16"/>
                <w:szCs w:val="16"/>
              </w:rPr>
            </w:pPr>
            <w:r>
              <w:rPr>
                <w:b/>
                <w:spacing w:val="-1"/>
                <w:sz w:val="16"/>
                <w:szCs w:val="16"/>
              </w:rPr>
              <w:t>D</w:t>
            </w:r>
            <w:r>
              <w:rPr>
                <w:b/>
                <w:spacing w:val="1"/>
                <w:sz w:val="16"/>
                <w:szCs w:val="16"/>
              </w:rPr>
              <w:t>e</w:t>
            </w:r>
            <w:r>
              <w:rPr>
                <w:b/>
                <w:spacing w:val="-1"/>
                <w:sz w:val="16"/>
                <w:szCs w:val="16"/>
              </w:rPr>
              <w:t>n</w:t>
            </w:r>
            <w:r>
              <w:rPr>
                <w:b/>
                <w:sz w:val="16"/>
                <w:szCs w:val="16"/>
              </w:rPr>
              <w:t>s</w:t>
            </w:r>
            <w:r>
              <w:rPr>
                <w:b/>
                <w:spacing w:val="1"/>
                <w:sz w:val="16"/>
                <w:szCs w:val="16"/>
              </w:rPr>
              <w:t>i</w:t>
            </w:r>
            <w:r>
              <w:rPr>
                <w:b/>
                <w:spacing w:val="-1"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 xml:space="preserve">y </w:t>
            </w:r>
            <w:r>
              <w:rPr>
                <w:b/>
                <w:spacing w:val="-1"/>
                <w:sz w:val="16"/>
                <w:szCs w:val="16"/>
              </w:rPr>
              <w:t>(</w:t>
            </w:r>
            <w:r>
              <w:rPr>
                <w:b/>
                <w:spacing w:val="1"/>
                <w:sz w:val="16"/>
                <w:szCs w:val="16"/>
              </w:rPr>
              <w:t>i</w:t>
            </w:r>
            <w:r>
              <w:rPr>
                <w:b/>
                <w:spacing w:val="-1"/>
                <w:sz w:val="16"/>
                <w:szCs w:val="16"/>
              </w:rPr>
              <w:t>nd</w:t>
            </w:r>
            <w:r>
              <w:rPr>
                <w:b/>
                <w:spacing w:val="1"/>
                <w:sz w:val="16"/>
                <w:szCs w:val="16"/>
              </w:rPr>
              <w:t>/</w:t>
            </w:r>
            <w:r>
              <w:rPr>
                <w:b/>
                <w:spacing w:val="-3"/>
                <w:sz w:val="16"/>
                <w:szCs w:val="16"/>
              </w:rPr>
              <w:t>H</w:t>
            </w:r>
            <w:r>
              <w:rPr>
                <w:b/>
                <w:spacing w:val="1"/>
                <w:sz w:val="16"/>
                <w:szCs w:val="16"/>
              </w:rPr>
              <w:t>a</w:t>
            </w:r>
            <w:r>
              <w:rPr>
                <w:b/>
                <w:sz w:val="16"/>
                <w:szCs w:val="16"/>
              </w:rPr>
              <w:t>)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BDA262" w14:textId="77777777" w:rsidR="00704D7F" w:rsidRDefault="00226C74">
            <w:pPr>
              <w:spacing w:before="58"/>
              <w:ind w:left="445" w:right="447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</w:t>
            </w:r>
          </w:p>
        </w:tc>
      </w:tr>
      <w:tr w:rsidR="00704D7F" w14:paraId="2E974676" w14:textId="77777777">
        <w:trPr>
          <w:trHeight w:hRule="exact" w:val="377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E14CFD" w14:textId="77777777" w:rsidR="00704D7F" w:rsidRDefault="00226C74">
            <w:pPr>
              <w:spacing w:before="92"/>
              <w:ind w:left="474" w:right="47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536286" w14:textId="77777777" w:rsidR="00704D7F" w:rsidRDefault="00226C74">
            <w:pPr>
              <w:spacing w:line="180" w:lineRule="exact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l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 xml:space="preserve">g           </w:t>
            </w:r>
            <w:r>
              <w:rPr>
                <w:spacing w:val="30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l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p</w:t>
            </w:r>
          </w:p>
          <w:p w14:paraId="43F775A3" w14:textId="77777777" w:rsidR="00704D7F" w:rsidRDefault="00226C74">
            <w:pPr>
              <w:spacing w:before="1" w:line="180" w:lineRule="exact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K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l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b</w:t>
            </w:r>
            <w:r>
              <w:rPr>
                <w:sz w:val="16"/>
                <w:szCs w:val="16"/>
              </w:rPr>
              <w:t>u</w:t>
            </w:r>
          </w:p>
        </w:tc>
        <w:tc>
          <w:tcPr>
            <w:tcW w:w="1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68C895" w14:textId="77777777" w:rsidR="00704D7F" w:rsidRDefault="00226C74">
            <w:pPr>
              <w:spacing w:before="92"/>
              <w:ind w:left="10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1"/>
                <w:sz w:val="16"/>
                <w:szCs w:val="16"/>
              </w:rPr>
              <w:t>p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pacing w:val="1"/>
                <w:sz w:val="16"/>
                <w:szCs w:val="16"/>
              </w:rPr>
              <w:t>h</w:t>
            </w:r>
            <w:r>
              <w:rPr>
                <w:i/>
                <w:spacing w:val="-1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1"/>
                <w:sz w:val="16"/>
                <w:szCs w:val="16"/>
              </w:rPr>
              <w:t>g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3"/>
                <w:sz w:val="16"/>
                <w:szCs w:val="16"/>
              </w:rPr>
              <w:t>s</w:t>
            </w:r>
            <w:r>
              <w:rPr>
                <w:i/>
                <w:spacing w:val="1"/>
                <w:sz w:val="16"/>
                <w:szCs w:val="16"/>
              </w:rPr>
              <w:t>te</w:t>
            </w:r>
            <w:r>
              <w:rPr>
                <w:i/>
                <w:sz w:val="16"/>
                <w:szCs w:val="16"/>
              </w:rPr>
              <w:t>r</w:t>
            </w:r>
          </w:p>
        </w:tc>
        <w:tc>
          <w:tcPr>
            <w:tcW w:w="1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E3B1DA" w14:textId="77777777" w:rsidR="00704D7F" w:rsidRDefault="00226C74">
            <w:pPr>
              <w:spacing w:before="92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ci</w:t>
            </w: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2ADB1B" w14:textId="77777777" w:rsidR="00704D7F" w:rsidRDefault="00226C74">
            <w:pPr>
              <w:spacing w:before="92"/>
              <w:ind w:left="469" w:right="46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24454A" w14:textId="77777777" w:rsidR="00704D7F" w:rsidRDefault="00226C74">
            <w:pPr>
              <w:spacing w:before="92"/>
              <w:ind w:left="640" w:right="641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8327B6" w14:textId="77777777" w:rsidR="00704D7F" w:rsidRDefault="00226C74">
            <w:pPr>
              <w:spacing w:before="92"/>
              <w:ind w:left="361" w:right="360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9</w:t>
            </w:r>
          </w:p>
        </w:tc>
      </w:tr>
      <w:tr w:rsidR="00704D7F" w14:paraId="392A2F31" w14:textId="77777777">
        <w:trPr>
          <w:trHeight w:hRule="exact" w:val="194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76F26F" w14:textId="77777777" w:rsidR="00704D7F" w:rsidRDefault="00226C74">
            <w:pPr>
              <w:spacing w:before="1" w:line="180" w:lineRule="exact"/>
              <w:ind w:left="474" w:right="47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3F76CB" w14:textId="77777777" w:rsidR="00704D7F" w:rsidRDefault="00226C74">
            <w:pPr>
              <w:spacing w:before="1" w:line="180" w:lineRule="exact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l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>g</w:t>
            </w:r>
          </w:p>
        </w:tc>
        <w:tc>
          <w:tcPr>
            <w:tcW w:w="1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BD4E4B" w14:textId="77777777" w:rsidR="00704D7F" w:rsidRDefault="00226C74">
            <w:pPr>
              <w:spacing w:before="1" w:line="180" w:lineRule="exact"/>
              <w:ind w:left="10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1"/>
                <w:sz w:val="16"/>
                <w:szCs w:val="16"/>
              </w:rPr>
              <w:t>p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pacing w:val="1"/>
                <w:sz w:val="16"/>
                <w:szCs w:val="16"/>
              </w:rPr>
              <w:t>p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pacing w:val="1"/>
                <w:sz w:val="16"/>
                <w:szCs w:val="16"/>
              </w:rPr>
              <w:t>l</w:t>
            </w:r>
            <w:r>
              <w:rPr>
                <w:i/>
                <w:spacing w:val="-1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pacing w:val="-1"/>
                <w:sz w:val="16"/>
                <w:szCs w:val="16"/>
              </w:rPr>
              <w:t>ph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717986" w14:textId="77777777" w:rsidR="00704D7F" w:rsidRDefault="00226C74">
            <w:pPr>
              <w:spacing w:before="1" w:line="180" w:lineRule="exact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ci</w:t>
            </w: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4FE146" w14:textId="77777777" w:rsidR="00704D7F" w:rsidRDefault="00226C74">
            <w:pPr>
              <w:spacing w:before="1" w:line="180" w:lineRule="exact"/>
              <w:ind w:left="469" w:right="46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81FADE" w14:textId="77777777" w:rsidR="00704D7F" w:rsidRDefault="00226C74">
            <w:pPr>
              <w:spacing w:before="1" w:line="180" w:lineRule="exact"/>
              <w:ind w:left="640" w:right="641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81F894" w14:textId="77777777" w:rsidR="00704D7F" w:rsidRDefault="00226C74">
            <w:pPr>
              <w:spacing w:before="1" w:line="180" w:lineRule="exact"/>
              <w:ind w:left="368" w:right="36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9</w:t>
            </w:r>
          </w:p>
        </w:tc>
      </w:tr>
      <w:tr w:rsidR="00704D7F" w14:paraId="32E739AB" w14:textId="77777777">
        <w:trPr>
          <w:trHeight w:hRule="exact" w:val="310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613428" w14:textId="77777777" w:rsidR="00704D7F" w:rsidRDefault="00226C74">
            <w:pPr>
              <w:spacing w:before="58"/>
              <w:ind w:left="474" w:right="47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1AB5B5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Ra</w:t>
            </w:r>
            <w:r>
              <w:rPr>
                <w:spacing w:val="-1"/>
                <w:sz w:val="16"/>
                <w:szCs w:val="16"/>
              </w:rPr>
              <w:t>j</w:t>
            </w:r>
            <w:r>
              <w:rPr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 xml:space="preserve"> </w:t>
            </w:r>
            <w:r>
              <w:rPr>
                <w:spacing w:val="-3"/>
                <w:sz w:val="16"/>
                <w:szCs w:val="16"/>
              </w:rPr>
              <w:t>U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>g</w:t>
            </w:r>
          </w:p>
        </w:tc>
        <w:tc>
          <w:tcPr>
            <w:tcW w:w="1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B985B1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pacing w:val="-1"/>
                <w:sz w:val="16"/>
                <w:szCs w:val="16"/>
              </w:rPr>
              <w:t>D</w:t>
            </w:r>
            <w:r>
              <w:rPr>
                <w:i/>
                <w:spacing w:val="1"/>
                <w:sz w:val="16"/>
                <w:szCs w:val="16"/>
              </w:rPr>
              <w:t>ac</w:t>
            </w:r>
            <w:r>
              <w:rPr>
                <w:i/>
                <w:spacing w:val="-2"/>
                <w:sz w:val="16"/>
                <w:szCs w:val="16"/>
              </w:rPr>
              <w:t>e</w:t>
            </w:r>
            <w:r>
              <w:rPr>
                <w:i/>
                <w:spacing w:val="1"/>
                <w:sz w:val="16"/>
                <w:szCs w:val="16"/>
              </w:rPr>
              <w:t>l</w:t>
            </w:r>
            <w:r>
              <w:rPr>
                <w:i/>
                <w:sz w:val="16"/>
                <w:szCs w:val="16"/>
              </w:rPr>
              <w:t xml:space="preserve">o </w:t>
            </w:r>
            <w:r>
              <w:rPr>
                <w:i/>
                <w:spacing w:val="-1"/>
                <w:sz w:val="16"/>
                <w:szCs w:val="16"/>
              </w:rPr>
              <w:t>ga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pacing w:val="-1"/>
                <w:sz w:val="16"/>
                <w:szCs w:val="16"/>
              </w:rPr>
              <w:t>d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-1"/>
                <w:sz w:val="16"/>
                <w:szCs w:val="16"/>
              </w:rPr>
              <w:t>h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d</w:t>
            </w:r>
          </w:p>
        </w:tc>
        <w:tc>
          <w:tcPr>
            <w:tcW w:w="1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4AC631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lc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A23F68" w14:textId="77777777" w:rsidR="00704D7F" w:rsidRDefault="00226C74">
            <w:pPr>
              <w:spacing w:before="58"/>
              <w:ind w:left="469" w:right="46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67717E" w14:textId="77777777" w:rsidR="00704D7F" w:rsidRDefault="00226C74">
            <w:pPr>
              <w:spacing w:before="58"/>
              <w:ind w:left="640" w:right="641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79BA27" w14:textId="77777777" w:rsidR="00704D7F" w:rsidRDefault="00226C74">
            <w:pPr>
              <w:spacing w:before="58"/>
              <w:ind w:left="368" w:right="36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9</w:t>
            </w:r>
          </w:p>
        </w:tc>
      </w:tr>
      <w:tr w:rsidR="00704D7F" w14:paraId="5F9A4033" w14:textId="77777777">
        <w:trPr>
          <w:trHeight w:hRule="exact" w:val="377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9C243E" w14:textId="77777777" w:rsidR="00704D7F" w:rsidRDefault="00226C74">
            <w:pPr>
              <w:spacing w:before="92"/>
              <w:ind w:left="474" w:right="47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275788" w14:textId="77777777" w:rsidR="00704D7F" w:rsidRDefault="00226C74">
            <w:pPr>
              <w:spacing w:before="1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Bl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c</w:t>
            </w:r>
            <w:r>
              <w:rPr>
                <w:sz w:val="16"/>
                <w:szCs w:val="16"/>
              </w:rPr>
              <w:t>k</w:t>
            </w:r>
          </w:p>
          <w:p w14:paraId="6055E3BB" w14:textId="77777777" w:rsidR="00704D7F" w:rsidRDefault="00226C74">
            <w:pPr>
              <w:spacing w:line="180" w:lineRule="exact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B</w:t>
            </w:r>
            <w:r>
              <w:rPr>
                <w:spacing w:val="-1"/>
                <w:sz w:val="16"/>
                <w:szCs w:val="16"/>
              </w:rPr>
              <w:t>u</w:t>
            </w:r>
            <w:r>
              <w:rPr>
                <w:spacing w:val="1"/>
                <w:sz w:val="16"/>
                <w:szCs w:val="16"/>
              </w:rPr>
              <w:t>t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he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bi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d</w:t>
            </w:r>
          </w:p>
        </w:tc>
        <w:tc>
          <w:tcPr>
            <w:tcW w:w="1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0E6947" w14:textId="77777777" w:rsidR="00704D7F" w:rsidRDefault="00226C74">
            <w:pPr>
              <w:spacing w:before="92"/>
              <w:ind w:left="102"/>
              <w:rPr>
                <w:sz w:val="16"/>
                <w:szCs w:val="16"/>
              </w:rPr>
            </w:pP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1"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pacing w:val="1"/>
                <w:sz w:val="16"/>
                <w:szCs w:val="16"/>
              </w:rPr>
              <w:t>q</w:t>
            </w:r>
            <w:r>
              <w:rPr>
                <w:i/>
                <w:spacing w:val="-1"/>
                <w:sz w:val="16"/>
                <w:szCs w:val="16"/>
              </w:rPr>
              <w:t>u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2"/>
                <w:sz w:val="16"/>
                <w:szCs w:val="16"/>
              </w:rPr>
              <w:t>y</w:t>
            </w:r>
            <w:r>
              <w:rPr>
                <w:i/>
                <w:sz w:val="16"/>
                <w:szCs w:val="16"/>
              </w:rPr>
              <w:t>i</w:t>
            </w:r>
          </w:p>
        </w:tc>
        <w:tc>
          <w:tcPr>
            <w:tcW w:w="1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E9BBA8" w14:textId="77777777" w:rsidR="00704D7F" w:rsidRDefault="00226C74">
            <w:pPr>
              <w:spacing w:before="92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Ar</w:t>
            </w:r>
            <w:r>
              <w:rPr>
                <w:spacing w:val="1"/>
                <w:sz w:val="16"/>
                <w:szCs w:val="16"/>
              </w:rPr>
              <w:t>ta</w:t>
            </w:r>
            <w:r>
              <w:rPr>
                <w:sz w:val="16"/>
                <w:szCs w:val="16"/>
              </w:rPr>
              <w:t>m</w:t>
            </w:r>
            <w:r>
              <w:rPr>
                <w:spacing w:val="-2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D10755" w14:textId="77777777" w:rsidR="00704D7F" w:rsidRDefault="00226C74">
            <w:pPr>
              <w:spacing w:before="92"/>
              <w:ind w:left="469" w:right="46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12FF8D" w14:textId="77777777" w:rsidR="00704D7F" w:rsidRDefault="00226C74">
            <w:pPr>
              <w:spacing w:before="92"/>
              <w:ind w:left="640" w:right="641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E29C7E" w14:textId="77777777" w:rsidR="00704D7F" w:rsidRDefault="00226C74">
            <w:pPr>
              <w:spacing w:before="92"/>
              <w:ind w:left="361" w:right="360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9</w:t>
            </w:r>
          </w:p>
        </w:tc>
      </w:tr>
      <w:tr w:rsidR="00704D7F" w14:paraId="7AE91945" w14:textId="77777777">
        <w:trPr>
          <w:trHeight w:hRule="exact" w:val="380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9DC7BC" w14:textId="77777777" w:rsidR="00704D7F" w:rsidRDefault="00226C74">
            <w:pPr>
              <w:spacing w:before="94"/>
              <w:ind w:left="474" w:right="47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043DA8" w14:textId="77777777" w:rsidR="00704D7F" w:rsidRDefault="00226C74">
            <w:pPr>
              <w:spacing w:before="1"/>
              <w:ind w:left="102"/>
              <w:rPr>
                <w:sz w:val="16"/>
                <w:szCs w:val="16"/>
              </w:rPr>
            </w:pPr>
            <w:proofErr w:type="gramStart"/>
            <w:r>
              <w:rPr>
                <w:spacing w:val="1"/>
                <w:sz w:val="16"/>
                <w:szCs w:val="16"/>
              </w:rPr>
              <w:t>R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pacing w:val="-1"/>
                <w:sz w:val="16"/>
                <w:szCs w:val="16"/>
              </w:rPr>
              <w:t>gk</w:t>
            </w:r>
            <w:r>
              <w:rPr>
                <w:spacing w:val="1"/>
                <w:sz w:val="16"/>
                <w:szCs w:val="16"/>
              </w:rPr>
              <w:t>o</w:t>
            </w:r>
            <w:r>
              <w:rPr>
                <w:spacing w:val="-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 xml:space="preserve">g </w:t>
            </w:r>
            <w:r>
              <w:rPr>
                <w:spacing w:val="5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J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n</w:t>
            </w:r>
            <w:proofErr w:type="gramEnd"/>
          </w:p>
          <w:p w14:paraId="50BE1F03" w14:textId="77777777" w:rsidR="00704D7F" w:rsidRDefault="00226C74">
            <w:pPr>
              <w:spacing w:before="1" w:line="180" w:lineRule="exact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&amp; </w:t>
            </w:r>
            <w:r>
              <w:rPr>
                <w:spacing w:val="1"/>
                <w:sz w:val="16"/>
                <w:szCs w:val="16"/>
              </w:rPr>
              <w:t>B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t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>a</w:t>
            </w:r>
          </w:p>
        </w:tc>
        <w:tc>
          <w:tcPr>
            <w:tcW w:w="1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B88CC9" w14:textId="77777777" w:rsidR="00704D7F" w:rsidRDefault="00226C74">
            <w:pPr>
              <w:spacing w:before="94"/>
              <w:ind w:left="10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h</w:t>
            </w:r>
            <w:r>
              <w:rPr>
                <w:i/>
                <w:spacing w:val="-2"/>
                <w:sz w:val="16"/>
                <w:szCs w:val="16"/>
              </w:rPr>
              <w:t>y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pacing w:val="-1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ce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pacing w:val="1"/>
                <w:sz w:val="16"/>
                <w:szCs w:val="16"/>
              </w:rPr>
              <w:t>p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FDB490" w14:textId="77777777" w:rsidR="00704D7F" w:rsidRDefault="00226C74">
            <w:pPr>
              <w:spacing w:before="94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B</w:t>
            </w:r>
            <w:r>
              <w:rPr>
                <w:spacing w:val="-1"/>
                <w:sz w:val="16"/>
                <w:szCs w:val="16"/>
              </w:rPr>
              <w:t>u</w:t>
            </w:r>
            <w:r>
              <w:rPr>
                <w:spacing w:val="1"/>
                <w:sz w:val="16"/>
                <w:szCs w:val="16"/>
              </w:rPr>
              <w:t>ce</w:t>
            </w:r>
            <w:r>
              <w:rPr>
                <w:spacing w:val="-1"/>
                <w:sz w:val="16"/>
                <w:szCs w:val="16"/>
              </w:rPr>
              <w:t>ro</w:t>
            </w:r>
            <w:r>
              <w:rPr>
                <w:spacing w:val="1"/>
                <w:sz w:val="16"/>
                <w:szCs w:val="16"/>
              </w:rPr>
              <w:t>t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04E556" w14:textId="77777777" w:rsidR="00704D7F" w:rsidRDefault="00226C74">
            <w:pPr>
              <w:spacing w:before="94"/>
              <w:ind w:left="469" w:right="46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DED2BC" w14:textId="77777777" w:rsidR="00704D7F" w:rsidRDefault="00226C74">
            <w:pPr>
              <w:spacing w:before="94"/>
              <w:ind w:left="640" w:right="641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473C82" w14:textId="77777777" w:rsidR="00704D7F" w:rsidRDefault="00226C74">
            <w:pPr>
              <w:spacing w:before="94"/>
              <w:ind w:left="361" w:right="360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9</w:t>
            </w:r>
          </w:p>
        </w:tc>
      </w:tr>
      <w:tr w:rsidR="00704D7F" w14:paraId="23E4DA62" w14:textId="77777777">
        <w:trPr>
          <w:trHeight w:hRule="exact" w:val="377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7B684C" w14:textId="77777777" w:rsidR="00704D7F" w:rsidRDefault="00226C74">
            <w:pPr>
              <w:spacing w:before="92"/>
              <w:ind w:left="474" w:right="47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5D0BBF" w14:textId="77777777" w:rsidR="00704D7F" w:rsidRDefault="00226C74">
            <w:pPr>
              <w:spacing w:before="1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K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k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z w:val="16"/>
                <w:szCs w:val="16"/>
              </w:rPr>
              <w:t xml:space="preserve">a    </w:t>
            </w:r>
            <w:r>
              <w:rPr>
                <w:spacing w:val="26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J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m</w:t>
            </w:r>
            <w:r>
              <w:rPr>
                <w:spacing w:val="-1"/>
                <w:sz w:val="16"/>
                <w:szCs w:val="16"/>
              </w:rPr>
              <w:t>b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z w:val="16"/>
                <w:szCs w:val="16"/>
              </w:rPr>
              <w:t>l</w:t>
            </w:r>
          </w:p>
          <w:p w14:paraId="14985397" w14:textId="77777777" w:rsidR="00704D7F" w:rsidRDefault="00226C74">
            <w:pPr>
              <w:spacing w:line="180" w:lineRule="exact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K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n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>g</w:t>
            </w:r>
          </w:p>
        </w:tc>
        <w:tc>
          <w:tcPr>
            <w:tcW w:w="1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CB79FC" w14:textId="77777777" w:rsidR="00704D7F" w:rsidRDefault="00226C74">
            <w:pPr>
              <w:spacing w:before="92"/>
              <w:ind w:left="102"/>
              <w:rPr>
                <w:sz w:val="16"/>
                <w:szCs w:val="16"/>
              </w:rPr>
            </w:pP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1"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1"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pacing w:val="-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 xml:space="preserve"> g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2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z w:val="16"/>
                <w:szCs w:val="16"/>
              </w:rPr>
              <w:t>a</w:t>
            </w:r>
          </w:p>
        </w:tc>
        <w:tc>
          <w:tcPr>
            <w:tcW w:w="1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137FE1" w14:textId="77777777" w:rsidR="00704D7F" w:rsidRDefault="00226C74">
            <w:pPr>
              <w:spacing w:before="92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Ca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1DB194" w14:textId="77777777" w:rsidR="00704D7F" w:rsidRDefault="00226C74">
            <w:pPr>
              <w:spacing w:before="92"/>
              <w:ind w:left="469" w:right="46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32689D" w14:textId="77777777" w:rsidR="00704D7F" w:rsidRDefault="00226C74">
            <w:pPr>
              <w:spacing w:before="92"/>
              <w:ind w:left="640" w:right="641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E40D74" w14:textId="77777777" w:rsidR="00704D7F" w:rsidRDefault="00226C74">
            <w:pPr>
              <w:spacing w:before="92"/>
              <w:ind w:left="361" w:right="360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1</w:t>
            </w:r>
          </w:p>
        </w:tc>
      </w:tr>
      <w:tr w:rsidR="00704D7F" w14:paraId="78E6303C" w14:textId="77777777">
        <w:trPr>
          <w:trHeight w:hRule="exact" w:val="312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9AA0C5" w14:textId="77777777" w:rsidR="00704D7F" w:rsidRDefault="00226C74">
            <w:pPr>
              <w:spacing w:before="58"/>
              <w:ind w:left="474" w:right="47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165DC3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K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k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t</w:t>
            </w:r>
            <w:r>
              <w:rPr>
                <w:spacing w:val="-1"/>
                <w:sz w:val="16"/>
                <w:szCs w:val="16"/>
              </w:rPr>
              <w:t>u</w:t>
            </w:r>
            <w:r>
              <w:rPr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R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j</w:t>
            </w:r>
            <w:r>
              <w:rPr>
                <w:sz w:val="16"/>
                <w:szCs w:val="16"/>
              </w:rPr>
              <w:t>a</w:t>
            </w:r>
          </w:p>
        </w:tc>
        <w:tc>
          <w:tcPr>
            <w:tcW w:w="1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17E486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Pr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pacing w:val="1"/>
                <w:sz w:val="16"/>
                <w:szCs w:val="16"/>
              </w:rPr>
              <w:t>bo</w:t>
            </w:r>
            <w:r>
              <w:rPr>
                <w:i/>
                <w:spacing w:val="-3"/>
                <w:sz w:val="16"/>
                <w:szCs w:val="16"/>
              </w:rPr>
              <w:t>s</w:t>
            </w: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1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ge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pacing w:val="-1"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te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1"/>
                <w:sz w:val="16"/>
                <w:szCs w:val="16"/>
              </w:rPr>
              <w:t>m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A6A4A0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Ca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064D98" w14:textId="77777777" w:rsidR="00704D7F" w:rsidRDefault="00226C74">
            <w:pPr>
              <w:spacing w:before="58"/>
              <w:ind w:left="469" w:right="46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DB6DED" w14:textId="77777777" w:rsidR="00704D7F" w:rsidRDefault="00226C74">
            <w:pPr>
              <w:spacing w:before="58"/>
              <w:ind w:left="640" w:right="641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14FACD" w14:textId="77777777" w:rsidR="00704D7F" w:rsidRDefault="00226C74">
            <w:pPr>
              <w:spacing w:before="58"/>
              <w:ind w:left="368" w:right="36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9</w:t>
            </w:r>
          </w:p>
        </w:tc>
      </w:tr>
      <w:tr w:rsidR="00704D7F" w14:paraId="3D3AC824" w14:textId="77777777">
        <w:trPr>
          <w:trHeight w:hRule="exact" w:val="377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D55C9E" w14:textId="77777777" w:rsidR="00704D7F" w:rsidRDefault="00226C74">
            <w:pPr>
              <w:spacing w:before="92"/>
              <w:ind w:left="474" w:right="47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4EE5C0" w14:textId="77777777" w:rsidR="00704D7F" w:rsidRDefault="00226C74">
            <w:pPr>
              <w:spacing w:line="180" w:lineRule="exact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Bl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ck</w:t>
            </w:r>
            <w:r>
              <w:rPr>
                <w:spacing w:val="-3"/>
                <w:sz w:val="16"/>
                <w:szCs w:val="16"/>
              </w:rPr>
              <w:t>-</w:t>
            </w:r>
            <w:r>
              <w:rPr>
                <w:spacing w:val="1"/>
                <w:sz w:val="16"/>
                <w:szCs w:val="16"/>
              </w:rPr>
              <w:t>b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o</w:t>
            </w:r>
            <w:r>
              <w:rPr>
                <w:spacing w:val="-3"/>
                <w:sz w:val="16"/>
                <w:szCs w:val="16"/>
              </w:rPr>
              <w:t>w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d</w:t>
            </w:r>
          </w:p>
          <w:p w14:paraId="2AD0D41D" w14:textId="77777777" w:rsidR="00704D7F" w:rsidRDefault="00226C74">
            <w:pPr>
              <w:spacing w:before="1" w:line="180" w:lineRule="exact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l</w:t>
            </w:r>
            <w:r>
              <w:rPr>
                <w:spacing w:val="1"/>
                <w:sz w:val="16"/>
                <w:szCs w:val="16"/>
              </w:rPr>
              <w:t>le</w:t>
            </w:r>
            <w:r>
              <w:rPr>
                <w:sz w:val="16"/>
                <w:szCs w:val="16"/>
              </w:rPr>
              <w:t>r</w:t>
            </w:r>
          </w:p>
        </w:tc>
        <w:tc>
          <w:tcPr>
            <w:tcW w:w="1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661C73" w14:textId="77777777" w:rsidR="00704D7F" w:rsidRDefault="00226C74">
            <w:pPr>
              <w:spacing w:before="92"/>
              <w:ind w:left="102"/>
              <w:rPr>
                <w:sz w:val="16"/>
                <w:szCs w:val="16"/>
              </w:rPr>
            </w:pP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g</w:t>
            </w:r>
            <w:r>
              <w:rPr>
                <w:i/>
                <w:sz w:val="16"/>
                <w:szCs w:val="16"/>
              </w:rPr>
              <w:t>e</w:t>
            </w:r>
            <w:r>
              <w:rPr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i/>
                <w:spacing w:val="1"/>
                <w:sz w:val="16"/>
                <w:szCs w:val="16"/>
              </w:rPr>
              <w:t>at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2"/>
                <w:sz w:val="16"/>
                <w:szCs w:val="16"/>
              </w:rPr>
              <w:t>v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2"/>
                <w:sz w:val="16"/>
                <w:szCs w:val="16"/>
              </w:rPr>
              <w:t>e</w:t>
            </w:r>
            <w:r>
              <w:rPr>
                <w:i/>
                <w:spacing w:val="1"/>
                <w:sz w:val="16"/>
                <w:szCs w:val="16"/>
              </w:rPr>
              <w:t>n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5E3F4A" w14:textId="77777777" w:rsidR="00704D7F" w:rsidRDefault="00226C74">
            <w:pPr>
              <w:spacing w:before="92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Ca</w:t>
            </w:r>
            <w:r>
              <w:rPr>
                <w:spacing w:val="-3"/>
                <w:sz w:val="16"/>
                <w:szCs w:val="16"/>
              </w:rPr>
              <w:t>m</w:t>
            </w:r>
            <w:r>
              <w:rPr>
                <w:spacing w:val="1"/>
                <w:sz w:val="16"/>
                <w:szCs w:val="16"/>
              </w:rPr>
              <w:t>p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p</w:t>
            </w:r>
            <w:r>
              <w:rPr>
                <w:spacing w:val="-1"/>
                <w:sz w:val="16"/>
                <w:szCs w:val="16"/>
              </w:rPr>
              <w:t>h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g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AF0014" w14:textId="77777777" w:rsidR="00704D7F" w:rsidRDefault="00226C74">
            <w:pPr>
              <w:spacing w:before="92"/>
              <w:ind w:left="469" w:right="46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A2E564" w14:textId="77777777" w:rsidR="00704D7F" w:rsidRDefault="00226C74">
            <w:pPr>
              <w:spacing w:before="92"/>
              <w:ind w:left="640" w:right="641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471D45" w14:textId="77777777" w:rsidR="00704D7F" w:rsidRDefault="00226C74">
            <w:pPr>
              <w:spacing w:before="92"/>
              <w:ind w:left="361" w:right="360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2</w:t>
            </w:r>
          </w:p>
        </w:tc>
      </w:tr>
      <w:tr w:rsidR="00704D7F" w14:paraId="4EBC4D1F" w14:textId="77777777">
        <w:trPr>
          <w:trHeight w:hRule="exact" w:val="310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1CF262" w14:textId="77777777" w:rsidR="00704D7F" w:rsidRDefault="00226C74">
            <w:pPr>
              <w:spacing w:before="58"/>
              <w:ind w:left="474" w:right="47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8B6341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K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z w:val="16"/>
                <w:szCs w:val="16"/>
              </w:rPr>
              <w:t>m</w:t>
            </w:r>
            <w:r>
              <w:rPr>
                <w:spacing w:val="-1"/>
                <w:sz w:val="16"/>
                <w:szCs w:val="16"/>
              </w:rPr>
              <w:t>-K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z w:val="16"/>
                <w:szCs w:val="16"/>
              </w:rPr>
              <w:t>m</w:t>
            </w:r>
          </w:p>
        </w:tc>
        <w:tc>
          <w:tcPr>
            <w:tcW w:w="1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6BA3A7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pacing w:val="-1"/>
                <w:sz w:val="16"/>
                <w:szCs w:val="16"/>
              </w:rPr>
              <w:t>D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i/>
                <w:spacing w:val="1"/>
                <w:sz w:val="16"/>
                <w:szCs w:val="16"/>
              </w:rPr>
              <w:t>p</w:t>
            </w:r>
            <w:r>
              <w:rPr>
                <w:i/>
                <w:spacing w:val="-1"/>
                <w:sz w:val="16"/>
                <w:szCs w:val="16"/>
              </w:rPr>
              <w:t>in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z w:val="16"/>
                <w:szCs w:val="16"/>
              </w:rPr>
              <w:t>n</w:t>
            </w:r>
          </w:p>
        </w:tc>
        <w:tc>
          <w:tcPr>
            <w:tcW w:w="1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724537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C</w:t>
            </w:r>
            <w:r>
              <w:rPr>
                <w:spacing w:val="-1"/>
                <w:sz w:val="16"/>
                <w:szCs w:val="16"/>
              </w:rPr>
              <w:t>o</w:t>
            </w:r>
            <w:r>
              <w:rPr>
                <w:spacing w:val="1"/>
                <w:sz w:val="16"/>
                <w:szCs w:val="16"/>
              </w:rPr>
              <w:t>lo</w:t>
            </w:r>
            <w:r>
              <w:rPr>
                <w:spacing w:val="-3"/>
                <w:sz w:val="16"/>
                <w:szCs w:val="16"/>
              </w:rPr>
              <w:t>m</w:t>
            </w:r>
            <w:r>
              <w:rPr>
                <w:spacing w:val="-1"/>
                <w:sz w:val="16"/>
                <w:szCs w:val="16"/>
              </w:rPr>
              <w:t>b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D61916" w14:textId="77777777" w:rsidR="00704D7F" w:rsidRDefault="00226C74">
            <w:pPr>
              <w:spacing w:before="58"/>
              <w:ind w:left="469" w:right="46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8D2D1F" w14:textId="77777777" w:rsidR="00704D7F" w:rsidRDefault="00226C74">
            <w:pPr>
              <w:spacing w:before="58"/>
              <w:ind w:left="640" w:right="641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08C6B8" w14:textId="77777777" w:rsidR="00704D7F" w:rsidRDefault="00226C74">
            <w:pPr>
              <w:spacing w:before="58"/>
              <w:ind w:left="368" w:right="36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9</w:t>
            </w:r>
          </w:p>
        </w:tc>
      </w:tr>
      <w:tr w:rsidR="00704D7F" w14:paraId="5D2BFB26" w14:textId="77777777">
        <w:trPr>
          <w:trHeight w:hRule="exact" w:val="310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E774A8" w14:textId="77777777" w:rsidR="00704D7F" w:rsidRDefault="00226C74">
            <w:pPr>
              <w:spacing w:before="58"/>
              <w:ind w:left="433" w:right="430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10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731511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ile</w:t>
            </w:r>
            <w:r>
              <w:rPr>
                <w:spacing w:val="-3"/>
                <w:sz w:val="16"/>
                <w:szCs w:val="16"/>
              </w:rPr>
              <w:t>m</w:t>
            </w:r>
            <w:r>
              <w:rPr>
                <w:spacing w:val="-1"/>
                <w:sz w:val="16"/>
                <w:szCs w:val="16"/>
              </w:rPr>
              <w:t>o</w:t>
            </w:r>
            <w:r>
              <w:rPr>
                <w:sz w:val="16"/>
                <w:szCs w:val="16"/>
              </w:rPr>
              <w:t>n</w:t>
            </w:r>
          </w:p>
        </w:tc>
        <w:tc>
          <w:tcPr>
            <w:tcW w:w="1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FC0452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P</w:t>
            </w:r>
            <w:r>
              <w:rPr>
                <w:i/>
                <w:spacing w:val="1"/>
                <w:sz w:val="16"/>
                <w:szCs w:val="16"/>
              </w:rPr>
              <w:t>h</w:t>
            </w:r>
            <w:r>
              <w:rPr>
                <w:i/>
                <w:spacing w:val="-1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le</w:t>
            </w:r>
            <w:r>
              <w:rPr>
                <w:i/>
                <w:spacing w:val="-3"/>
                <w:sz w:val="16"/>
                <w:szCs w:val="16"/>
              </w:rPr>
              <w:t>m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z w:val="16"/>
                <w:szCs w:val="16"/>
              </w:rPr>
              <w:t xml:space="preserve">n </w:t>
            </w:r>
            <w:r>
              <w:rPr>
                <w:i/>
                <w:spacing w:val="-1"/>
                <w:sz w:val="16"/>
                <w:szCs w:val="16"/>
              </w:rPr>
              <w:t>m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pacing w:val="-2"/>
                <w:sz w:val="16"/>
                <w:szCs w:val="16"/>
              </w:rPr>
              <w:t>y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z w:val="16"/>
                <w:szCs w:val="16"/>
              </w:rPr>
              <w:t>ri</w:t>
            </w:r>
          </w:p>
        </w:tc>
        <w:tc>
          <w:tcPr>
            <w:tcW w:w="1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3E7AC9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M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l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p</w:t>
            </w:r>
            <w:r>
              <w:rPr>
                <w:spacing w:val="-1"/>
                <w:sz w:val="16"/>
                <w:szCs w:val="16"/>
              </w:rPr>
              <w:t>hg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F91EF3" w14:textId="77777777" w:rsidR="00704D7F" w:rsidRDefault="00226C74">
            <w:pPr>
              <w:spacing w:before="58"/>
              <w:ind w:left="469" w:right="46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253760" w14:textId="77777777" w:rsidR="00704D7F" w:rsidRDefault="00226C74">
            <w:pPr>
              <w:spacing w:before="58"/>
              <w:ind w:left="640" w:right="641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CA5BAE" w14:textId="77777777" w:rsidR="00704D7F" w:rsidRDefault="00226C74">
            <w:pPr>
              <w:spacing w:before="58"/>
              <w:ind w:left="368" w:right="36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9</w:t>
            </w:r>
          </w:p>
        </w:tc>
      </w:tr>
      <w:tr w:rsidR="00704D7F" w14:paraId="7AEFBDEE" w14:textId="77777777">
        <w:trPr>
          <w:trHeight w:hRule="exact" w:val="312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4ED1F1" w14:textId="77777777" w:rsidR="00704D7F" w:rsidRDefault="00226C74">
            <w:pPr>
              <w:spacing w:before="58"/>
              <w:ind w:left="433" w:right="430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11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D91565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Ra</w:t>
            </w:r>
            <w:r>
              <w:rPr>
                <w:spacing w:val="-1"/>
                <w:sz w:val="16"/>
                <w:szCs w:val="16"/>
              </w:rPr>
              <w:t>j</w:t>
            </w:r>
            <w:r>
              <w:rPr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 xml:space="preserve"> </w:t>
            </w:r>
            <w:r>
              <w:rPr>
                <w:spacing w:val="-3"/>
                <w:sz w:val="16"/>
                <w:szCs w:val="16"/>
              </w:rPr>
              <w:t>U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z w:val="16"/>
                <w:szCs w:val="16"/>
              </w:rPr>
              <w:t>g</w:t>
            </w:r>
          </w:p>
        </w:tc>
        <w:tc>
          <w:tcPr>
            <w:tcW w:w="1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168D7F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M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op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-1"/>
                <w:sz w:val="16"/>
                <w:szCs w:val="16"/>
              </w:rPr>
              <w:t>n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3F17C1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Me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o</w:t>
            </w: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7F200E" w14:textId="77777777" w:rsidR="00704D7F" w:rsidRDefault="00226C74">
            <w:pPr>
              <w:spacing w:before="58"/>
              <w:ind w:left="469" w:right="46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FD83DE" w14:textId="77777777" w:rsidR="00704D7F" w:rsidRDefault="00226C74">
            <w:pPr>
              <w:spacing w:before="58"/>
              <w:ind w:left="640" w:right="641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B899C4" w14:textId="77777777" w:rsidR="00704D7F" w:rsidRDefault="00226C74">
            <w:pPr>
              <w:spacing w:before="58"/>
              <w:ind w:left="368" w:right="36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9</w:t>
            </w:r>
          </w:p>
        </w:tc>
      </w:tr>
      <w:tr w:rsidR="00704D7F" w14:paraId="1097631E" w14:textId="77777777">
        <w:trPr>
          <w:trHeight w:hRule="exact" w:val="310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564979" w14:textId="77777777" w:rsidR="00704D7F" w:rsidRDefault="00226C74">
            <w:pPr>
              <w:spacing w:before="58"/>
              <w:ind w:left="433" w:right="430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12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4D8418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G</w:t>
            </w:r>
            <w:r>
              <w:rPr>
                <w:spacing w:val="1"/>
                <w:sz w:val="16"/>
                <w:szCs w:val="16"/>
              </w:rPr>
              <w:t>lo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-3"/>
                <w:sz w:val="16"/>
                <w:szCs w:val="16"/>
              </w:rPr>
              <w:t>s</w:t>
            </w:r>
            <w:r>
              <w:rPr>
                <w:sz w:val="16"/>
                <w:szCs w:val="16"/>
              </w:rPr>
              <w:t>y</w:t>
            </w:r>
            <w:r>
              <w:rPr>
                <w:spacing w:val="-8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M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pacing w:val="-1"/>
                <w:sz w:val="16"/>
                <w:szCs w:val="16"/>
              </w:rPr>
              <w:t>u</w:t>
            </w:r>
            <w:r>
              <w:rPr>
                <w:spacing w:val="1"/>
                <w:sz w:val="16"/>
                <w:szCs w:val="16"/>
              </w:rPr>
              <w:t>c</w:t>
            </w:r>
            <w:r>
              <w:rPr>
                <w:spacing w:val="-1"/>
                <w:sz w:val="16"/>
                <w:szCs w:val="16"/>
              </w:rPr>
              <w:t>o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D15E18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M</w:t>
            </w:r>
            <w:r>
              <w:rPr>
                <w:i/>
                <w:spacing w:val="-1"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n</w:t>
            </w:r>
            <w:r>
              <w:rPr>
                <w:i/>
                <w:spacing w:val="-1"/>
                <w:sz w:val="16"/>
                <w:szCs w:val="16"/>
              </w:rPr>
              <w:t>u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1"/>
                <w:sz w:val="16"/>
                <w:szCs w:val="16"/>
              </w:rPr>
              <w:t>d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z w:val="16"/>
                <w:szCs w:val="16"/>
              </w:rPr>
              <w:t xml:space="preserve">a </w:t>
            </w:r>
            <w:r>
              <w:rPr>
                <w:i/>
                <w:spacing w:val="-1"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te</w:t>
            </w:r>
            <w:r>
              <w:rPr>
                <w:i/>
                <w:sz w:val="16"/>
                <w:szCs w:val="16"/>
              </w:rPr>
              <w:t>r</w:t>
            </w:r>
          </w:p>
        </w:tc>
        <w:tc>
          <w:tcPr>
            <w:tcW w:w="1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137C3D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91E881" w14:textId="77777777" w:rsidR="00704D7F" w:rsidRDefault="00226C74">
            <w:pPr>
              <w:spacing w:before="58"/>
              <w:ind w:left="469" w:right="46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918D7A" w14:textId="77777777" w:rsidR="00704D7F" w:rsidRDefault="00226C74">
            <w:pPr>
              <w:spacing w:before="58"/>
              <w:ind w:left="640" w:right="641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ED81BF" w14:textId="77777777" w:rsidR="00704D7F" w:rsidRDefault="00226C74">
            <w:pPr>
              <w:spacing w:before="58"/>
              <w:ind w:left="368" w:right="36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9</w:t>
            </w:r>
          </w:p>
        </w:tc>
      </w:tr>
      <w:tr w:rsidR="00704D7F" w14:paraId="379D010D" w14:textId="77777777">
        <w:trPr>
          <w:trHeight w:hRule="exact" w:val="377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C22A93" w14:textId="77777777" w:rsidR="00704D7F" w:rsidRDefault="00226C74">
            <w:pPr>
              <w:spacing w:before="92"/>
              <w:ind w:left="433" w:right="430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13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E8177B" w14:textId="77777777" w:rsidR="00704D7F" w:rsidRDefault="00226C74">
            <w:pPr>
              <w:spacing w:before="4" w:line="180" w:lineRule="exact"/>
              <w:ind w:left="102" w:right="381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C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nd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3"/>
                <w:sz w:val="16"/>
                <w:szCs w:val="16"/>
              </w:rPr>
              <w:t>w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-2"/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 xml:space="preserve">h </w:t>
            </w:r>
            <w:r>
              <w:rPr>
                <w:spacing w:val="1"/>
                <w:sz w:val="16"/>
                <w:szCs w:val="16"/>
              </w:rPr>
              <w:t>b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pacing w:val="1"/>
                <w:sz w:val="16"/>
                <w:szCs w:val="16"/>
              </w:rPr>
              <w:t>l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h</w:t>
            </w:r>
            <w:r>
              <w:rPr>
                <w:spacing w:val="2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ro</w:t>
            </w:r>
            <w:r>
              <w:rPr>
                <w:spacing w:val="1"/>
                <w:sz w:val="16"/>
                <w:szCs w:val="16"/>
              </w:rPr>
              <w:t>t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n</w:t>
            </w:r>
          </w:p>
        </w:tc>
        <w:tc>
          <w:tcPr>
            <w:tcW w:w="1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98780" w14:textId="77777777" w:rsidR="00704D7F" w:rsidRDefault="00226C74">
            <w:pPr>
              <w:spacing w:before="92"/>
              <w:ind w:left="102"/>
              <w:rPr>
                <w:sz w:val="16"/>
                <w:szCs w:val="16"/>
              </w:rPr>
            </w:pPr>
            <w:r>
              <w:rPr>
                <w:i/>
                <w:spacing w:val="1"/>
                <w:sz w:val="16"/>
                <w:szCs w:val="16"/>
              </w:rPr>
              <w:t>Ci</w:t>
            </w:r>
            <w:r>
              <w:rPr>
                <w:i/>
                <w:spacing w:val="-2"/>
                <w:sz w:val="16"/>
                <w:szCs w:val="16"/>
              </w:rPr>
              <w:t>c</w:t>
            </w:r>
            <w:r>
              <w:rPr>
                <w:i/>
                <w:spacing w:val="-1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n</w:t>
            </w:r>
            <w:r>
              <w:rPr>
                <w:i/>
                <w:spacing w:val="-1"/>
                <w:sz w:val="16"/>
                <w:szCs w:val="16"/>
              </w:rPr>
              <w:t>n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 xml:space="preserve">s </w:t>
            </w:r>
            <w:r>
              <w:rPr>
                <w:i/>
                <w:spacing w:val="-3"/>
                <w:sz w:val="16"/>
                <w:szCs w:val="16"/>
              </w:rPr>
              <w:t>m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g</w:t>
            </w:r>
            <w:r>
              <w:rPr>
                <w:i/>
                <w:spacing w:val="1"/>
                <w:sz w:val="16"/>
                <w:szCs w:val="16"/>
              </w:rPr>
              <w:t>n</w:t>
            </w:r>
            <w:r>
              <w:rPr>
                <w:i/>
                <w:spacing w:val="-1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f</w:t>
            </w:r>
            <w:r>
              <w:rPr>
                <w:i/>
                <w:spacing w:val="-1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cu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300DB8" w14:textId="77777777" w:rsidR="00704D7F" w:rsidRDefault="00226C74">
            <w:pPr>
              <w:spacing w:before="92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d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a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8B2BFA" w14:textId="77777777" w:rsidR="00704D7F" w:rsidRDefault="00226C74">
            <w:pPr>
              <w:spacing w:before="92"/>
              <w:ind w:left="469" w:right="46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22F162" w14:textId="77777777" w:rsidR="00704D7F" w:rsidRDefault="00226C74">
            <w:pPr>
              <w:spacing w:before="92"/>
              <w:ind w:left="640" w:right="641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931518" w14:textId="77777777" w:rsidR="00704D7F" w:rsidRDefault="00226C74">
            <w:pPr>
              <w:spacing w:before="92"/>
              <w:ind w:left="361" w:right="360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9</w:t>
            </w:r>
          </w:p>
        </w:tc>
      </w:tr>
      <w:tr w:rsidR="00704D7F" w14:paraId="130DB889" w14:textId="77777777">
        <w:trPr>
          <w:trHeight w:hRule="exact" w:val="310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3E2691" w14:textId="77777777" w:rsidR="00704D7F" w:rsidRDefault="00226C74">
            <w:pPr>
              <w:spacing w:before="58"/>
              <w:ind w:left="433" w:right="430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14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5A5028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N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B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y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n</w:t>
            </w:r>
          </w:p>
        </w:tc>
        <w:tc>
          <w:tcPr>
            <w:tcW w:w="1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C1F34F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E</w:t>
            </w:r>
            <w:r>
              <w:rPr>
                <w:i/>
                <w:spacing w:val="1"/>
                <w:sz w:val="16"/>
                <w:szCs w:val="16"/>
              </w:rPr>
              <w:t>c</w:t>
            </w: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ec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t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A00360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li</w:t>
            </w:r>
            <w:r>
              <w:rPr>
                <w:spacing w:val="1"/>
                <w:sz w:val="16"/>
                <w:szCs w:val="16"/>
              </w:rPr>
              <w:t>da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AE665E" w14:textId="77777777" w:rsidR="00704D7F" w:rsidRDefault="00226C74">
            <w:pPr>
              <w:spacing w:before="58"/>
              <w:ind w:left="469" w:right="46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9A24F4" w14:textId="77777777" w:rsidR="00704D7F" w:rsidRDefault="00226C74">
            <w:pPr>
              <w:spacing w:before="58"/>
              <w:ind w:left="640" w:right="641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886169" w14:textId="77777777" w:rsidR="00704D7F" w:rsidRDefault="00226C74">
            <w:pPr>
              <w:spacing w:before="58"/>
              <w:ind w:left="368" w:right="36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1</w:t>
            </w:r>
          </w:p>
        </w:tc>
      </w:tr>
      <w:tr w:rsidR="00704D7F" w14:paraId="59443659" w14:textId="77777777">
        <w:trPr>
          <w:trHeight w:hRule="exact" w:val="313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6D2CE0" w14:textId="77777777" w:rsidR="00704D7F" w:rsidRDefault="00226C74">
            <w:pPr>
              <w:spacing w:before="59"/>
              <w:ind w:left="433" w:right="430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15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5F3D54" w14:textId="77777777" w:rsidR="00704D7F" w:rsidRDefault="00226C74">
            <w:pPr>
              <w:spacing w:before="59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N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i</w:t>
            </w:r>
            <w:r>
              <w:rPr>
                <w:spacing w:val="2"/>
                <w:sz w:val="16"/>
                <w:szCs w:val="16"/>
              </w:rPr>
              <w:t xml:space="preserve"> </w:t>
            </w:r>
            <w:r>
              <w:rPr>
                <w:spacing w:val="-3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pacing w:val="-1"/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mer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h</w:t>
            </w:r>
          </w:p>
        </w:tc>
        <w:tc>
          <w:tcPr>
            <w:tcW w:w="1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C0A2F2" w14:textId="77777777" w:rsidR="00704D7F" w:rsidRDefault="00226C74">
            <w:pPr>
              <w:spacing w:before="59"/>
              <w:ind w:left="102"/>
              <w:rPr>
                <w:sz w:val="16"/>
                <w:szCs w:val="16"/>
              </w:rPr>
            </w:pPr>
            <w:r>
              <w:rPr>
                <w:i/>
                <w:spacing w:val="-1"/>
                <w:sz w:val="16"/>
                <w:szCs w:val="16"/>
              </w:rPr>
              <w:t>G</w:t>
            </w:r>
            <w:r>
              <w:rPr>
                <w:i/>
                <w:spacing w:val="1"/>
                <w:sz w:val="16"/>
                <w:szCs w:val="16"/>
              </w:rPr>
              <w:t>eo</w:t>
            </w:r>
            <w:r>
              <w:rPr>
                <w:i/>
                <w:spacing w:val="-1"/>
                <w:sz w:val="16"/>
                <w:szCs w:val="16"/>
              </w:rPr>
              <w:t>f</w:t>
            </w:r>
            <w:r>
              <w:rPr>
                <w:i/>
                <w:spacing w:val="1"/>
                <w:sz w:val="16"/>
                <w:szCs w:val="16"/>
              </w:rPr>
              <w:t>f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2"/>
                <w:sz w:val="16"/>
                <w:szCs w:val="16"/>
              </w:rPr>
              <w:t>y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pacing w:val="1"/>
                <w:sz w:val="16"/>
                <w:szCs w:val="16"/>
              </w:rPr>
              <w:t>g</w:t>
            </w:r>
            <w:r>
              <w:rPr>
                <w:i/>
                <w:spacing w:val="-2"/>
                <w:sz w:val="16"/>
                <w:szCs w:val="16"/>
              </w:rPr>
              <w:t>e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pacing w:val="-1"/>
                <w:sz w:val="16"/>
                <w:szCs w:val="16"/>
              </w:rPr>
              <w:t>f</w:t>
            </w:r>
            <w:r>
              <w:rPr>
                <w:i/>
                <w:spacing w:val="1"/>
                <w:sz w:val="16"/>
                <w:szCs w:val="16"/>
              </w:rPr>
              <w:t>f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pacing w:val="1"/>
                <w:sz w:val="16"/>
                <w:szCs w:val="16"/>
              </w:rPr>
              <w:t>y</w:t>
            </w:r>
            <w:r>
              <w:rPr>
                <w:i/>
                <w:sz w:val="16"/>
                <w:szCs w:val="16"/>
              </w:rPr>
              <w:t>i</w:t>
            </w:r>
          </w:p>
        </w:tc>
        <w:tc>
          <w:tcPr>
            <w:tcW w:w="1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37F92E" w14:textId="77777777" w:rsidR="00704D7F" w:rsidRDefault="00226C74">
            <w:pPr>
              <w:spacing w:before="59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li</w:t>
            </w:r>
            <w:r>
              <w:rPr>
                <w:spacing w:val="1"/>
                <w:sz w:val="16"/>
                <w:szCs w:val="16"/>
              </w:rPr>
              <w:t>da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5F1654" w14:textId="77777777" w:rsidR="00704D7F" w:rsidRDefault="00226C74">
            <w:pPr>
              <w:spacing w:before="59"/>
              <w:ind w:left="469" w:right="46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E86C54" w14:textId="77777777" w:rsidR="00704D7F" w:rsidRDefault="00226C74">
            <w:pPr>
              <w:spacing w:before="59"/>
              <w:ind w:left="640" w:right="641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90CE3A" w14:textId="77777777" w:rsidR="00704D7F" w:rsidRDefault="00226C74">
            <w:pPr>
              <w:spacing w:before="59"/>
              <w:ind w:left="368" w:right="36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9</w:t>
            </w:r>
          </w:p>
        </w:tc>
      </w:tr>
      <w:tr w:rsidR="00704D7F" w14:paraId="20FFC1FF" w14:textId="77777777">
        <w:trPr>
          <w:trHeight w:hRule="exact" w:val="377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E5E5C6" w14:textId="77777777" w:rsidR="00704D7F" w:rsidRDefault="00226C74">
            <w:pPr>
              <w:spacing w:before="92"/>
              <w:ind w:left="433" w:right="430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16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ACB6EC" w14:textId="77777777" w:rsidR="00704D7F" w:rsidRDefault="00226C74">
            <w:pPr>
              <w:spacing w:line="180" w:lineRule="exact"/>
              <w:ind w:left="102" w:right="63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Ka</w:t>
            </w:r>
            <w:r>
              <w:rPr>
                <w:spacing w:val="-3"/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tu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 xml:space="preserve">i   </w:t>
            </w:r>
            <w:r>
              <w:rPr>
                <w:spacing w:val="14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K</w:t>
            </w:r>
            <w:r>
              <w:rPr>
                <w:spacing w:val="1"/>
                <w:sz w:val="16"/>
                <w:szCs w:val="16"/>
              </w:rPr>
              <w:t>e</w:t>
            </w: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>l</w:t>
            </w:r>
            <w:r>
              <w:rPr>
                <w:spacing w:val="2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 xml:space="preserve">- </w:t>
            </w:r>
            <w:r>
              <w:rPr>
                <w:spacing w:val="1"/>
                <w:sz w:val="16"/>
                <w:szCs w:val="16"/>
              </w:rPr>
              <w:t>h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ta</w:t>
            </w:r>
            <w:r>
              <w:rPr>
                <w:sz w:val="16"/>
                <w:szCs w:val="16"/>
              </w:rPr>
              <w:t>m</w:t>
            </w:r>
          </w:p>
        </w:tc>
        <w:tc>
          <w:tcPr>
            <w:tcW w:w="1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F234FA" w14:textId="77777777" w:rsidR="00704D7F" w:rsidRDefault="00226C74">
            <w:pPr>
              <w:spacing w:before="92"/>
              <w:ind w:left="102"/>
              <w:rPr>
                <w:sz w:val="16"/>
                <w:szCs w:val="16"/>
              </w:rPr>
            </w:pPr>
            <w:r>
              <w:rPr>
                <w:i/>
                <w:spacing w:val="-1"/>
                <w:sz w:val="16"/>
                <w:szCs w:val="16"/>
              </w:rPr>
              <w:t>L</w:t>
            </w:r>
            <w:r>
              <w:rPr>
                <w:i/>
                <w:spacing w:val="1"/>
                <w:sz w:val="16"/>
                <w:szCs w:val="16"/>
              </w:rPr>
              <w:t>o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2"/>
                <w:sz w:val="16"/>
                <w:szCs w:val="16"/>
              </w:rPr>
              <w:t>i</w:t>
            </w:r>
            <w:r>
              <w:rPr>
                <w:i/>
                <w:spacing w:val="1"/>
                <w:sz w:val="16"/>
                <w:szCs w:val="16"/>
              </w:rPr>
              <w:t>u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i/>
                <w:spacing w:val="1"/>
                <w:sz w:val="16"/>
                <w:szCs w:val="16"/>
              </w:rPr>
              <w:t>lo</w:t>
            </w:r>
            <w:r>
              <w:rPr>
                <w:i/>
                <w:spacing w:val="-3"/>
                <w:sz w:val="16"/>
                <w:szCs w:val="16"/>
              </w:rPr>
              <w:t>r</w:t>
            </w:r>
            <w:r>
              <w:rPr>
                <w:i/>
                <w:sz w:val="16"/>
                <w:szCs w:val="16"/>
              </w:rPr>
              <w:t>y</w:t>
            </w:r>
          </w:p>
        </w:tc>
        <w:tc>
          <w:tcPr>
            <w:tcW w:w="1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E75255" w14:textId="77777777" w:rsidR="00704D7F" w:rsidRDefault="00226C74">
            <w:pPr>
              <w:spacing w:before="92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it</w:t>
            </w:r>
            <w:r>
              <w:rPr>
                <w:spacing w:val="-1"/>
                <w:sz w:val="16"/>
                <w:szCs w:val="16"/>
              </w:rPr>
              <w:t>t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li</w:t>
            </w:r>
            <w:r>
              <w:rPr>
                <w:spacing w:val="1"/>
                <w:sz w:val="16"/>
                <w:szCs w:val="16"/>
              </w:rPr>
              <w:t>da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4E55EE" w14:textId="77777777" w:rsidR="00704D7F" w:rsidRDefault="00226C74">
            <w:pPr>
              <w:spacing w:before="92"/>
              <w:ind w:left="469" w:right="46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435723" w14:textId="77777777" w:rsidR="00704D7F" w:rsidRDefault="00226C74">
            <w:pPr>
              <w:spacing w:before="92"/>
              <w:ind w:left="640" w:right="641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72C516" w14:textId="77777777" w:rsidR="00704D7F" w:rsidRDefault="00226C74">
            <w:pPr>
              <w:spacing w:before="92"/>
              <w:ind w:left="361" w:right="360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9</w:t>
            </w:r>
          </w:p>
        </w:tc>
      </w:tr>
      <w:tr w:rsidR="00704D7F" w14:paraId="7A3F3841" w14:textId="77777777">
        <w:trPr>
          <w:trHeight w:hRule="exact" w:val="310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C227C9" w14:textId="77777777" w:rsidR="00704D7F" w:rsidRDefault="00226C74">
            <w:pPr>
              <w:spacing w:before="58"/>
              <w:ind w:left="433" w:right="430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17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7CFCD2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M</w:t>
            </w:r>
            <w:r>
              <w:rPr>
                <w:spacing w:val="-2"/>
                <w:sz w:val="16"/>
                <w:szCs w:val="16"/>
              </w:rPr>
              <w:t>a</w:t>
            </w:r>
            <w:r>
              <w:rPr>
                <w:spacing w:val="1"/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a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pacing w:val="1"/>
                <w:sz w:val="16"/>
                <w:szCs w:val="16"/>
              </w:rPr>
              <w:t>Me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h</w:t>
            </w:r>
          </w:p>
        </w:tc>
        <w:tc>
          <w:tcPr>
            <w:tcW w:w="1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FBE3F9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A</w:t>
            </w:r>
            <w:r>
              <w:rPr>
                <w:i/>
                <w:spacing w:val="1"/>
                <w:sz w:val="16"/>
                <w:szCs w:val="16"/>
              </w:rPr>
              <w:t>p</w:t>
            </w:r>
            <w:r>
              <w:rPr>
                <w:i/>
                <w:spacing w:val="-1"/>
                <w:sz w:val="16"/>
                <w:szCs w:val="16"/>
              </w:rPr>
              <w:t>lo</w:t>
            </w:r>
            <w:r>
              <w:rPr>
                <w:i/>
                <w:spacing w:val="1"/>
                <w:sz w:val="16"/>
                <w:szCs w:val="16"/>
              </w:rPr>
              <w:t>ni</w:t>
            </w:r>
            <w:r>
              <w:rPr>
                <w:i/>
                <w:sz w:val="16"/>
                <w:szCs w:val="16"/>
              </w:rPr>
              <w:t>s</w:t>
            </w:r>
            <w:r>
              <w:rPr>
                <w:i/>
                <w:spacing w:val="-2"/>
                <w:sz w:val="16"/>
                <w:szCs w:val="16"/>
              </w:rPr>
              <w:t xml:space="preserve"> c</w:t>
            </w:r>
            <w:r>
              <w:rPr>
                <w:i/>
                <w:spacing w:val="1"/>
                <w:sz w:val="16"/>
                <w:szCs w:val="16"/>
              </w:rPr>
              <w:t>a</w:t>
            </w:r>
            <w:r>
              <w:rPr>
                <w:i/>
                <w:spacing w:val="-1"/>
                <w:sz w:val="16"/>
                <w:szCs w:val="16"/>
              </w:rPr>
              <w:t>n</w:t>
            </w:r>
            <w:r>
              <w:rPr>
                <w:i/>
                <w:spacing w:val="1"/>
                <w:sz w:val="16"/>
                <w:szCs w:val="16"/>
              </w:rPr>
              <w:t>t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z w:val="16"/>
                <w:szCs w:val="16"/>
              </w:rPr>
              <w:t>r</w:t>
            </w:r>
            <w:r>
              <w:rPr>
                <w:i/>
                <w:spacing w:val="-1"/>
                <w:sz w:val="16"/>
                <w:szCs w:val="16"/>
              </w:rPr>
              <w:t>o</w:t>
            </w:r>
            <w:r>
              <w:rPr>
                <w:i/>
                <w:spacing w:val="1"/>
                <w:sz w:val="16"/>
                <w:szCs w:val="16"/>
              </w:rPr>
              <w:t>i</w:t>
            </w:r>
            <w:r>
              <w:rPr>
                <w:i/>
                <w:spacing w:val="-1"/>
                <w:sz w:val="16"/>
                <w:szCs w:val="16"/>
              </w:rPr>
              <w:t>d</w:t>
            </w:r>
            <w:r>
              <w:rPr>
                <w:i/>
                <w:spacing w:val="1"/>
                <w:sz w:val="16"/>
                <w:szCs w:val="16"/>
              </w:rPr>
              <w:t>e</w:t>
            </w:r>
            <w:r>
              <w:rPr>
                <w:i/>
                <w:sz w:val="16"/>
                <w:szCs w:val="16"/>
              </w:rPr>
              <w:t>s</w:t>
            </w:r>
          </w:p>
        </w:tc>
        <w:tc>
          <w:tcPr>
            <w:tcW w:w="1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659F94" w14:textId="77777777" w:rsidR="00704D7F" w:rsidRDefault="00226C74">
            <w:pPr>
              <w:spacing w:before="58"/>
              <w:ind w:left="10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tu</w:t>
            </w:r>
            <w:r>
              <w:rPr>
                <w:spacing w:val="-3"/>
                <w:sz w:val="16"/>
                <w:szCs w:val="16"/>
              </w:rPr>
              <w:t>r</w:t>
            </w:r>
            <w:r>
              <w:rPr>
                <w:spacing w:val="1"/>
                <w:sz w:val="16"/>
                <w:szCs w:val="16"/>
              </w:rPr>
              <w:t>n</w:t>
            </w:r>
            <w:r>
              <w:rPr>
                <w:spacing w:val="-1"/>
                <w:sz w:val="16"/>
                <w:szCs w:val="16"/>
              </w:rPr>
              <w:t>i</w:t>
            </w:r>
            <w:r>
              <w:rPr>
                <w:spacing w:val="1"/>
                <w:sz w:val="16"/>
                <w:szCs w:val="16"/>
              </w:rPr>
              <w:t>da</w:t>
            </w:r>
            <w:r>
              <w:rPr>
                <w:sz w:val="16"/>
                <w:szCs w:val="16"/>
              </w:rPr>
              <w:t>e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A79542" w14:textId="77777777" w:rsidR="00704D7F" w:rsidRDefault="00226C74">
            <w:pPr>
              <w:spacing w:before="58"/>
              <w:ind w:left="469" w:right="46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15CA10" w14:textId="77777777" w:rsidR="00704D7F" w:rsidRDefault="00226C74">
            <w:pPr>
              <w:spacing w:before="58"/>
              <w:ind w:left="640" w:right="641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2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F58D6C" w14:textId="77777777" w:rsidR="00704D7F" w:rsidRDefault="00226C74">
            <w:pPr>
              <w:spacing w:before="58"/>
              <w:ind w:left="368" w:right="367"/>
              <w:jc w:val="center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0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1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6</w:t>
            </w:r>
          </w:p>
        </w:tc>
      </w:tr>
      <w:tr w:rsidR="00704D7F" w14:paraId="4EA73347" w14:textId="77777777">
        <w:trPr>
          <w:trHeight w:hRule="exact" w:val="312"/>
        </w:trPr>
        <w:tc>
          <w:tcPr>
            <w:tcW w:w="8748" w:type="dxa"/>
            <w:gridSpan w:val="6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5E1584" w14:textId="77777777" w:rsidR="00704D7F" w:rsidRDefault="00226C74">
            <w:pPr>
              <w:spacing w:before="64"/>
              <w:ind w:left="2731"/>
              <w:rPr>
                <w:sz w:val="16"/>
                <w:szCs w:val="16"/>
              </w:rPr>
            </w:pPr>
            <w:r>
              <w:rPr>
                <w:b/>
                <w:spacing w:val="-1"/>
                <w:sz w:val="16"/>
                <w:szCs w:val="16"/>
              </w:rPr>
              <w:t>Sp</w:t>
            </w:r>
            <w:r>
              <w:rPr>
                <w:b/>
                <w:spacing w:val="1"/>
                <w:sz w:val="16"/>
                <w:szCs w:val="16"/>
              </w:rPr>
              <w:t>ec</w:t>
            </w:r>
            <w:r>
              <w:rPr>
                <w:b/>
                <w:spacing w:val="-1"/>
                <w:sz w:val="16"/>
                <w:szCs w:val="16"/>
              </w:rPr>
              <w:t>i</w:t>
            </w:r>
            <w:r>
              <w:rPr>
                <w:b/>
                <w:spacing w:val="1"/>
                <w:sz w:val="16"/>
                <w:szCs w:val="16"/>
              </w:rPr>
              <w:t>e</w:t>
            </w:r>
            <w:r>
              <w:rPr>
                <w:b/>
                <w:sz w:val="16"/>
                <w:szCs w:val="16"/>
              </w:rPr>
              <w:t>s D</w:t>
            </w:r>
            <w:r>
              <w:rPr>
                <w:b/>
                <w:spacing w:val="-2"/>
                <w:sz w:val="16"/>
                <w:szCs w:val="16"/>
              </w:rPr>
              <w:t>i</w:t>
            </w:r>
            <w:r>
              <w:rPr>
                <w:b/>
                <w:spacing w:val="1"/>
                <w:sz w:val="16"/>
                <w:szCs w:val="16"/>
              </w:rPr>
              <w:t>v</w:t>
            </w:r>
            <w:r>
              <w:rPr>
                <w:b/>
                <w:spacing w:val="-2"/>
                <w:sz w:val="16"/>
                <w:szCs w:val="16"/>
              </w:rPr>
              <w:t>e</w:t>
            </w:r>
            <w:r>
              <w:rPr>
                <w:b/>
                <w:spacing w:val="1"/>
                <w:sz w:val="16"/>
                <w:szCs w:val="16"/>
              </w:rPr>
              <w:t>r</w:t>
            </w:r>
            <w:r>
              <w:rPr>
                <w:b/>
                <w:sz w:val="16"/>
                <w:szCs w:val="16"/>
              </w:rPr>
              <w:t>s</w:t>
            </w:r>
            <w:r>
              <w:rPr>
                <w:b/>
                <w:spacing w:val="1"/>
                <w:sz w:val="16"/>
                <w:szCs w:val="16"/>
              </w:rPr>
              <w:t>i</w:t>
            </w:r>
            <w:r>
              <w:rPr>
                <w:b/>
                <w:spacing w:val="-3"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>y</w:t>
            </w:r>
            <w:r>
              <w:rPr>
                <w:b/>
                <w:spacing w:val="2"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I</w:t>
            </w:r>
            <w:r>
              <w:rPr>
                <w:b/>
                <w:spacing w:val="-1"/>
                <w:sz w:val="16"/>
                <w:szCs w:val="16"/>
              </w:rPr>
              <w:t>nd</w:t>
            </w:r>
            <w:r>
              <w:rPr>
                <w:b/>
                <w:spacing w:val="1"/>
                <w:sz w:val="16"/>
                <w:szCs w:val="16"/>
              </w:rPr>
              <w:t>e</w:t>
            </w:r>
            <w:r>
              <w:rPr>
                <w:b/>
                <w:spacing w:val="-1"/>
                <w:sz w:val="16"/>
                <w:szCs w:val="16"/>
              </w:rPr>
              <w:t>k</w:t>
            </w:r>
            <w:r>
              <w:rPr>
                <w:b/>
                <w:sz w:val="16"/>
                <w:szCs w:val="16"/>
              </w:rPr>
              <w:t>s</w:t>
            </w:r>
            <w:r>
              <w:rPr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spacing w:val="-1"/>
                <w:sz w:val="16"/>
                <w:szCs w:val="16"/>
              </w:rPr>
              <w:t>Sh</w:t>
            </w:r>
            <w:r>
              <w:rPr>
                <w:b/>
                <w:spacing w:val="1"/>
                <w:sz w:val="16"/>
                <w:szCs w:val="16"/>
              </w:rPr>
              <w:t>a</w:t>
            </w:r>
            <w:r>
              <w:rPr>
                <w:b/>
                <w:spacing w:val="-1"/>
                <w:sz w:val="16"/>
                <w:szCs w:val="16"/>
              </w:rPr>
              <w:t>n</w:t>
            </w:r>
            <w:r>
              <w:rPr>
                <w:b/>
                <w:spacing w:val="-3"/>
                <w:sz w:val="16"/>
                <w:szCs w:val="16"/>
              </w:rPr>
              <w:t>n</w:t>
            </w:r>
            <w:r>
              <w:rPr>
                <w:b/>
                <w:spacing w:val="1"/>
                <w:sz w:val="16"/>
                <w:szCs w:val="16"/>
              </w:rPr>
              <w:t>o</w:t>
            </w:r>
            <w:r>
              <w:rPr>
                <w:b/>
                <w:spacing w:val="2"/>
                <w:sz w:val="16"/>
                <w:szCs w:val="16"/>
              </w:rPr>
              <w:t>n</w:t>
            </w:r>
            <w:r>
              <w:rPr>
                <w:b/>
                <w:spacing w:val="-1"/>
                <w:sz w:val="16"/>
                <w:szCs w:val="16"/>
              </w:rPr>
              <w:t>-</w:t>
            </w:r>
            <w:r>
              <w:rPr>
                <w:b/>
                <w:sz w:val="16"/>
                <w:szCs w:val="16"/>
              </w:rPr>
              <w:t>W</w:t>
            </w:r>
            <w:r>
              <w:rPr>
                <w:b/>
                <w:spacing w:val="1"/>
                <w:sz w:val="16"/>
                <w:szCs w:val="16"/>
              </w:rPr>
              <w:t>ie</w:t>
            </w:r>
            <w:r>
              <w:rPr>
                <w:b/>
                <w:spacing w:val="-1"/>
                <w:sz w:val="16"/>
                <w:szCs w:val="16"/>
              </w:rPr>
              <w:t>nn</w:t>
            </w:r>
            <w:r>
              <w:rPr>
                <w:b/>
                <w:spacing w:val="-2"/>
                <w:sz w:val="16"/>
                <w:szCs w:val="16"/>
              </w:rPr>
              <w:t>e</w:t>
            </w:r>
            <w:r>
              <w:rPr>
                <w:b/>
                <w:sz w:val="16"/>
                <w:szCs w:val="16"/>
              </w:rPr>
              <w:t>r</w:t>
            </w:r>
            <w:r>
              <w:rPr>
                <w:b/>
                <w:spacing w:val="1"/>
                <w:sz w:val="16"/>
                <w:szCs w:val="16"/>
              </w:rPr>
              <w:t xml:space="preserve"> </w:t>
            </w:r>
            <w:r>
              <w:rPr>
                <w:b/>
                <w:spacing w:val="-1"/>
                <w:sz w:val="16"/>
                <w:szCs w:val="16"/>
              </w:rPr>
              <w:t>(</w:t>
            </w:r>
            <w:r>
              <w:rPr>
                <w:b/>
                <w:spacing w:val="-3"/>
                <w:sz w:val="16"/>
                <w:szCs w:val="16"/>
              </w:rPr>
              <w:t>H</w:t>
            </w:r>
            <w:r>
              <w:rPr>
                <w:b/>
                <w:spacing w:val="1"/>
                <w:sz w:val="16"/>
                <w:szCs w:val="16"/>
              </w:rPr>
              <w:t>'</w:t>
            </w:r>
            <w:r>
              <w:rPr>
                <w:b/>
                <w:sz w:val="16"/>
                <w:szCs w:val="16"/>
              </w:rPr>
              <w:t>)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6C4531" w14:textId="77777777" w:rsidR="00704D7F" w:rsidRDefault="00226C74">
            <w:pPr>
              <w:spacing w:before="58"/>
              <w:ind w:left="368" w:right="367"/>
              <w:jc w:val="center"/>
              <w:rPr>
                <w:sz w:val="16"/>
                <w:szCs w:val="16"/>
              </w:rPr>
            </w:pPr>
            <w:r>
              <w:rPr>
                <w:b/>
                <w:spacing w:val="1"/>
                <w:sz w:val="16"/>
                <w:szCs w:val="16"/>
              </w:rPr>
              <w:t>3</w:t>
            </w:r>
            <w:r>
              <w:rPr>
                <w:b/>
                <w:spacing w:val="-2"/>
                <w:sz w:val="16"/>
                <w:szCs w:val="16"/>
              </w:rPr>
              <w:t>.</w:t>
            </w:r>
            <w:r>
              <w:rPr>
                <w:b/>
                <w:spacing w:val="1"/>
                <w:sz w:val="16"/>
                <w:szCs w:val="16"/>
              </w:rPr>
              <w:t>5</w:t>
            </w:r>
            <w:r>
              <w:rPr>
                <w:b/>
                <w:sz w:val="16"/>
                <w:szCs w:val="16"/>
              </w:rPr>
              <w:t>4</w:t>
            </w:r>
          </w:p>
        </w:tc>
      </w:tr>
    </w:tbl>
    <w:p w14:paraId="7F6719C2" w14:textId="77777777" w:rsidR="00704D7F" w:rsidRDefault="00704D7F">
      <w:pPr>
        <w:sectPr w:rsidR="00704D7F">
          <w:headerReference w:type="even" r:id="rId39"/>
          <w:headerReference w:type="default" r:id="rId40"/>
          <w:footerReference w:type="default" r:id="rId41"/>
          <w:headerReference w:type="first" r:id="rId42"/>
          <w:pgSz w:w="10900" w:h="14880"/>
          <w:pgMar w:top="1020" w:right="240" w:bottom="280" w:left="600" w:header="0" w:footer="610" w:gutter="0"/>
          <w:pgNumType w:start="9"/>
          <w:cols w:space="720"/>
        </w:sectPr>
      </w:pPr>
    </w:p>
    <w:p w14:paraId="3154280E" w14:textId="77777777" w:rsidR="00704D7F" w:rsidRDefault="000D3DF7">
      <w:pPr>
        <w:spacing w:before="99"/>
        <w:ind w:left="2259"/>
      </w:pPr>
      <w:r>
        <w:lastRenderedPageBreak/>
        <w:pict w14:anchorId="14172B9C">
          <v:shape id="_x0000_i1032" type="#_x0000_t75" style="width:254.05pt;height:142.65pt">
            <v:imagedata r:id="rId43" o:title=""/>
          </v:shape>
        </w:pict>
      </w:r>
    </w:p>
    <w:p w14:paraId="04916F3D" w14:textId="0C322574" w:rsidR="00704D7F" w:rsidRDefault="00226C74">
      <w:pPr>
        <w:spacing w:before="18" w:line="180" w:lineRule="exact"/>
        <w:ind w:left="1925"/>
        <w:rPr>
          <w:sz w:val="16"/>
          <w:szCs w:val="16"/>
        </w:rPr>
      </w:pP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proofErr w:type="gramStart"/>
      <w:r w:rsidR="003E69F9">
        <w:rPr>
          <w:spacing w:val="-1"/>
          <w:sz w:val="16"/>
          <w:szCs w:val="16"/>
        </w:rPr>
        <w:t>11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.</w:t>
      </w:r>
      <w:proofErr w:type="gramEnd"/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Pr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il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c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es D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v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-8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-7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D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n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h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at</w:t>
      </w:r>
      <w:r>
        <w:rPr>
          <w:spacing w:val="-1"/>
          <w:sz w:val="16"/>
          <w:szCs w:val="16"/>
        </w:rPr>
        <w:t xml:space="preserve"> O</w:t>
      </w:r>
      <w:r>
        <w:rPr>
          <w:spacing w:val="1"/>
          <w:sz w:val="16"/>
          <w:szCs w:val="16"/>
        </w:rPr>
        <w:t>b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n </w:t>
      </w:r>
      <w:r>
        <w:rPr>
          <w:spacing w:val="-1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I</w:t>
      </w:r>
    </w:p>
    <w:p w14:paraId="5A653BF1" w14:textId="77777777" w:rsidR="00704D7F" w:rsidRDefault="00704D7F">
      <w:pPr>
        <w:spacing w:before="2" w:line="140" w:lineRule="exact"/>
        <w:rPr>
          <w:sz w:val="14"/>
          <w:szCs w:val="14"/>
        </w:rPr>
      </w:pPr>
    </w:p>
    <w:p w14:paraId="78B98302" w14:textId="77777777" w:rsidR="00704D7F" w:rsidRDefault="00704D7F">
      <w:pPr>
        <w:spacing w:line="200" w:lineRule="exact"/>
      </w:pPr>
    </w:p>
    <w:p w14:paraId="7FE3EA98" w14:textId="77777777" w:rsidR="00704D7F" w:rsidRDefault="00704D7F">
      <w:pPr>
        <w:spacing w:line="200" w:lineRule="exact"/>
      </w:pPr>
    </w:p>
    <w:p w14:paraId="65ABC79F" w14:textId="77777777" w:rsidR="00704D7F" w:rsidRDefault="00704D7F">
      <w:pPr>
        <w:spacing w:line="200" w:lineRule="exact"/>
      </w:pPr>
    </w:p>
    <w:p w14:paraId="0A160917" w14:textId="77777777" w:rsidR="00704D7F" w:rsidRDefault="00226C74">
      <w:pPr>
        <w:spacing w:before="40"/>
        <w:ind w:left="180" w:right="8418"/>
        <w:jc w:val="both"/>
        <w:rPr>
          <w:sz w:val="16"/>
          <w:szCs w:val="16"/>
        </w:rPr>
      </w:pPr>
      <w:r>
        <w:rPr>
          <w:i/>
          <w:spacing w:val="2"/>
          <w:sz w:val="16"/>
          <w:szCs w:val="16"/>
        </w:rPr>
        <w:t>3</w:t>
      </w:r>
      <w:r>
        <w:rPr>
          <w:i/>
          <w:sz w:val="16"/>
          <w:szCs w:val="16"/>
        </w:rPr>
        <w:t>.</w:t>
      </w:r>
      <w:r>
        <w:rPr>
          <w:i/>
          <w:spacing w:val="2"/>
          <w:sz w:val="16"/>
          <w:szCs w:val="16"/>
        </w:rPr>
        <w:t>1</w:t>
      </w:r>
      <w:r>
        <w:rPr>
          <w:i/>
          <w:sz w:val="16"/>
          <w:szCs w:val="16"/>
        </w:rPr>
        <w:t xml:space="preserve">. </w:t>
      </w:r>
      <w:r>
        <w:rPr>
          <w:i/>
          <w:spacing w:val="39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D</w:t>
      </w:r>
      <w:r>
        <w:rPr>
          <w:i/>
          <w:spacing w:val="1"/>
          <w:sz w:val="16"/>
          <w:szCs w:val="16"/>
        </w:rPr>
        <w:t>i</w:t>
      </w:r>
      <w:r>
        <w:rPr>
          <w:i/>
          <w:sz w:val="16"/>
          <w:szCs w:val="16"/>
        </w:rPr>
        <w:t>sc</w:t>
      </w:r>
      <w:r>
        <w:rPr>
          <w:i/>
          <w:spacing w:val="-1"/>
          <w:sz w:val="16"/>
          <w:szCs w:val="16"/>
        </w:rPr>
        <w:t>u</w:t>
      </w:r>
      <w:r>
        <w:rPr>
          <w:i/>
          <w:sz w:val="16"/>
          <w:szCs w:val="16"/>
        </w:rPr>
        <w:t>ss</w:t>
      </w:r>
      <w:r>
        <w:rPr>
          <w:i/>
          <w:spacing w:val="-2"/>
          <w:sz w:val="16"/>
          <w:szCs w:val="16"/>
        </w:rPr>
        <w:t>i</w:t>
      </w:r>
      <w:r>
        <w:rPr>
          <w:i/>
          <w:spacing w:val="1"/>
          <w:sz w:val="16"/>
          <w:szCs w:val="16"/>
        </w:rPr>
        <w:t>o</w:t>
      </w:r>
      <w:r>
        <w:rPr>
          <w:i/>
          <w:sz w:val="16"/>
          <w:szCs w:val="16"/>
        </w:rPr>
        <w:t>n</w:t>
      </w:r>
    </w:p>
    <w:p w14:paraId="0A67612B" w14:textId="77777777" w:rsidR="00704D7F" w:rsidRDefault="00704D7F">
      <w:pPr>
        <w:spacing w:before="3" w:line="180" w:lineRule="exact"/>
        <w:rPr>
          <w:sz w:val="19"/>
          <w:szCs w:val="19"/>
        </w:rPr>
      </w:pPr>
    </w:p>
    <w:p w14:paraId="3B076FBC" w14:textId="77777777" w:rsidR="00704D7F" w:rsidRDefault="00226C74">
      <w:pPr>
        <w:ind w:left="108" w:right="78" w:firstLine="283"/>
        <w:jc w:val="both"/>
        <w:rPr>
          <w:sz w:val="16"/>
          <w:szCs w:val="16"/>
        </w:rPr>
      </w:pPr>
      <w:r>
        <w:rPr>
          <w:spacing w:val="1"/>
          <w:sz w:val="16"/>
          <w:szCs w:val="16"/>
        </w:rPr>
        <w:t>Ba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-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3</w:t>
      </w:r>
      <w:r>
        <w:rPr>
          <w:sz w:val="16"/>
          <w:szCs w:val="16"/>
        </w:rPr>
        <w:t>.</w:t>
      </w:r>
      <w:r>
        <w:rPr>
          <w:spacing w:val="-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-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2</w:t>
      </w:r>
      <w:r>
        <w:rPr>
          <w:sz w:val="16"/>
          <w:szCs w:val="16"/>
        </w:rPr>
        <w:t>4</w:t>
      </w:r>
      <w:r>
        <w:rPr>
          <w:spacing w:val="-3"/>
          <w:sz w:val="16"/>
          <w:szCs w:val="16"/>
        </w:rPr>
        <w:t xml:space="preserve"> s</w:t>
      </w:r>
      <w:r>
        <w:rPr>
          <w:spacing w:val="1"/>
          <w:sz w:val="16"/>
          <w:szCs w:val="16"/>
        </w:rPr>
        <w:t>pe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ie</w:t>
      </w:r>
      <w:r>
        <w:rPr>
          <w:sz w:val="16"/>
          <w:szCs w:val="16"/>
        </w:rPr>
        <w:t>s</w:t>
      </w:r>
      <w:r>
        <w:rPr>
          <w:spacing w:val="-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-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ri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</w:t>
      </w:r>
      <w:r>
        <w:rPr>
          <w:sz w:val="16"/>
          <w:szCs w:val="16"/>
        </w:rPr>
        <w:t>s</w:t>
      </w:r>
      <w:r>
        <w:rPr>
          <w:spacing w:val="-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s,</w:t>
      </w:r>
      <w:r>
        <w:rPr>
          <w:spacing w:val="-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n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g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1</w:t>
      </w:r>
      <w:r>
        <w:rPr>
          <w:sz w:val="16"/>
          <w:szCs w:val="16"/>
        </w:rPr>
        <w:t>3</w:t>
      </w:r>
      <w:r>
        <w:rPr>
          <w:spacing w:val="-3"/>
          <w:sz w:val="16"/>
          <w:szCs w:val="16"/>
        </w:rPr>
        <w:t xml:space="preserve"> f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h</w:t>
      </w:r>
      <w:r>
        <w:rPr>
          <w:spacing w:val="-5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l</w:t>
      </w:r>
      <w:r>
        <w:rPr>
          <w:spacing w:val="-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9</w:t>
      </w:r>
      <w:r>
        <w:rPr>
          <w:sz w:val="16"/>
          <w:szCs w:val="16"/>
        </w:rPr>
        <w:t>4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-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e</w:t>
      </w:r>
      <w:r>
        <w:rPr>
          <w:spacing w:val="-30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.</w:t>
      </w:r>
      <w:r>
        <w:rPr>
          <w:spacing w:val="-6"/>
          <w:sz w:val="16"/>
          <w:szCs w:val="16"/>
        </w:rPr>
        <w:t xml:space="preserve"> 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 xml:space="preserve">e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m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4"/>
          <w:sz w:val="16"/>
          <w:szCs w:val="16"/>
        </w:rPr>
        <w:t xml:space="preserve"> </w:t>
      </w:r>
      <w:proofErr w:type="gramStart"/>
      <w:r>
        <w:rPr>
          <w:sz w:val="16"/>
          <w:szCs w:val="16"/>
        </w:rPr>
        <w:t xml:space="preserve">( </w:t>
      </w:r>
      <w:r>
        <w:rPr>
          <w:spacing w:val="1"/>
          <w:sz w:val="16"/>
          <w:szCs w:val="16"/>
        </w:rPr>
        <w:t>pa</w:t>
      </w:r>
      <w:r>
        <w:rPr>
          <w:spacing w:val="-1"/>
          <w:sz w:val="16"/>
          <w:szCs w:val="16"/>
        </w:rPr>
        <w:t>rro</w:t>
      </w:r>
      <w:r>
        <w:rPr>
          <w:sz w:val="16"/>
          <w:szCs w:val="16"/>
        </w:rPr>
        <w:t>t</w:t>
      </w:r>
      <w:proofErr w:type="gramEnd"/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g</w:t>
      </w:r>
      <w:r>
        <w:rPr>
          <w:spacing w:val="-1"/>
          <w:sz w:val="16"/>
          <w:szCs w:val="16"/>
        </w:rPr>
        <w:t>rou</w:t>
      </w:r>
      <w:r>
        <w:rPr>
          <w:spacing w:val="1"/>
          <w:sz w:val="16"/>
          <w:szCs w:val="16"/>
        </w:rPr>
        <w:t>p</w:t>
      </w:r>
      <w:r>
        <w:rPr>
          <w:sz w:val="16"/>
          <w:szCs w:val="16"/>
        </w:rPr>
        <w:t>)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t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pe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ie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h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5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ie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A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pt</w:t>
      </w:r>
      <w:r>
        <w:rPr>
          <w:spacing w:val="-1"/>
          <w:sz w:val="16"/>
          <w:szCs w:val="16"/>
        </w:rPr>
        <w:t>ri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>(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g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p</w:t>
      </w:r>
      <w:r>
        <w:rPr>
          <w:sz w:val="16"/>
          <w:szCs w:val="16"/>
        </w:rPr>
        <w:t>)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h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4</w:t>
      </w:r>
      <w:r>
        <w:rPr>
          <w:spacing w:val="4"/>
          <w:sz w:val="16"/>
          <w:szCs w:val="16"/>
        </w:rPr>
        <w:t xml:space="preserve"> </w:t>
      </w:r>
      <w:r>
        <w:rPr>
          <w:spacing w:val="10"/>
          <w:sz w:val="16"/>
          <w:szCs w:val="16"/>
        </w:rPr>
        <w:t>s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i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s.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Ca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id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a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4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 xml:space="preserve">e </w:t>
      </w:r>
      <w:r>
        <w:rPr>
          <w:spacing w:val="1"/>
          <w:sz w:val="16"/>
          <w:szCs w:val="16"/>
        </w:rPr>
        <w:t>M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hi</w:t>
      </w:r>
      <w:r>
        <w:rPr>
          <w:spacing w:val="1"/>
          <w:sz w:val="16"/>
          <w:szCs w:val="16"/>
        </w:rPr>
        <w:t>g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a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c</w:t>
      </w:r>
      <w:r>
        <w:rPr>
          <w:sz w:val="16"/>
          <w:szCs w:val="16"/>
        </w:rPr>
        <w:t>h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v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2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ec</w:t>
      </w:r>
      <w:r>
        <w:rPr>
          <w:spacing w:val="1"/>
          <w:sz w:val="16"/>
          <w:szCs w:val="16"/>
        </w:rPr>
        <w:t>ie</w:t>
      </w:r>
      <w:r>
        <w:rPr>
          <w:sz w:val="16"/>
          <w:szCs w:val="16"/>
        </w:rPr>
        <w:t>s.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M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wh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i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wit</w:t>
      </w:r>
      <w:r>
        <w:rPr>
          <w:sz w:val="16"/>
          <w:szCs w:val="16"/>
        </w:rPr>
        <w:t>h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ge</w:t>
      </w:r>
      <w:r>
        <w:rPr>
          <w:sz w:val="16"/>
          <w:szCs w:val="16"/>
        </w:rPr>
        <w:t>st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po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m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ba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on</w:t>
      </w:r>
      <w:r>
        <w:rPr>
          <w:sz w:val="16"/>
          <w:szCs w:val="16"/>
        </w:rPr>
        <w:t xml:space="preserve">s 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t</w:t>
      </w:r>
      <w:r>
        <w:rPr>
          <w:spacing w:val="-30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 xml:space="preserve">e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rik</w:t>
      </w:r>
      <w:r>
        <w:rPr>
          <w:spacing w:val="1"/>
          <w:sz w:val="16"/>
          <w:szCs w:val="16"/>
        </w:rPr>
        <w:t>ee</w:t>
      </w:r>
      <w:r>
        <w:rPr>
          <w:sz w:val="16"/>
          <w:szCs w:val="16"/>
        </w:rPr>
        <w:t>t</w:t>
      </w:r>
      <w:r>
        <w:rPr>
          <w:spacing w:val="4"/>
          <w:sz w:val="16"/>
          <w:szCs w:val="16"/>
        </w:rPr>
        <w:t xml:space="preserve"> </w:t>
      </w:r>
      <w:proofErr w:type="gramStart"/>
      <w:r>
        <w:rPr>
          <w:sz w:val="16"/>
          <w:szCs w:val="16"/>
        </w:rPr>
        <w:t xml:space="preserve">( 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m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a</w:t>
      </w:r>
      <w:proofErr w:type="gramEnd"/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ua</w:t>
      </w:r>
      <w:r>
        <w:rPr>
          <w:sz w:val="16"/>
          <w:szCs w:val="16"/>
        </w:rPr>
        <w:t xml:space="preserve">) </w:t>
      </w: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it</w:t>
      </w:r>
      <w:r>
        <w:rPr>
          <w:sz w:val="16"/>
          <w:szCs w:val="16"/>
        </w:rPr>
        <w:t>h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2</w:t>
      </w:r>
      <w:r>
        <w:rPr>
          <w:sz w:val="16"/>
          <w:szCs w:val="16"/>
        </w:rPr>
        <w:t>2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di</w:t>
      </w:r>
      <w:r>
        <w:rPr>
          <w:spacing w:val="1"/>
          <w:sz w:val="16"/>
          <w:szCs w:val="16"/>
        </w:rPr>
        <w:t>v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al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K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k</w:t>
      </w:r>
      <w:r>
        <w:rPr>
          <w:sz w:val="16"/>
          <w:szCs w:val="16"/>
        </w:rPr>
        <w:t>i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o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ka</w:t>
      </w:r>
      <w:r>
        <w:rPr>
          <w:spacing w:val="-1"/>
          <w:sz w:val="16"/>
          <w:szCs w:val="16"/>
        </w:rPr>
        <w:t>to</w:t>
      </w:r>
      <w:r>
        <w:rPr>
          <w:sz w:val="16"/>
          <w:szCs w:val="16"/>
        </w:rPr>
        <w:t>o</w:t>
      </w:r>
      <w:r>
        <w:rPr>
          <w:spacing w:val="11"/>
          <w:sz w:val="16"/>
          <w:szCs w:val="16"/>
        </w:rPr>
        <w:t xml:space="preserve"> </w:t>
      </w:r>
      <w:r>
        <w:rPr>
          <w:sz w:val="16"/>
          <w:szCs w:val="16"/>
        </w:rPr>
        <w:t>(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u</w:t>
      </w:r>
      <w:r>
        <w:rPr>
          <w:sz w:val="16"/>
          <w:szCs w:val="16"/>
        </w:rPr>
        <w:t>a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ale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)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h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8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vi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al</w:t>
      </w:r>
      <w:r>
        <w:rPr>
          <w:sz w:val="16"/>
          <w:szCs w:val="16"/>
        </w:rPr>
        <w:t>s,</w:t>
      </w:r>
      <w:r>
        <w:rPr>
          <w:spacing w:val="1"/>
          <w:sz w:val="16"/>
          <w:szCs w:val="16"/>
        </w:rPr>
        <w:t xml:space="preserve"> th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K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g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i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he</w:t>
      </w:r>
      <w:r>
        <w:rPr>
          <w:sz w:val="16"/>
          <w:szCs w:val="16"/>
        </w:rPr>
        <w:t>r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 xml:space="preserve">( </w:t>
      </w:r>
      <w:r>
        <w:rPr>
          <w:spacing w:val="1"/>
          <w:sz w:val="16"/>
          <w:szCs w:val="16"/>
        </w:rPr>
        <w:t>Me</w:t>
      </w:r>
      <w:r>
        <w:rPr>
          <w:spacing w:val="-1"/>
          <w:sz w:val="16"/>
          <w:szCs w:val="16"/>
        </w:rPr>
        <w:t>ro</w:t>
      </w:r>
      <w:r>
        <w:rPr>
          <w:spacing w:val="1"/>
          <w:sz w:val="16"/>
          <w:szCs w:val="16"/>
        </w:rPr>
        <w:t>p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rn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u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 xml:space="preserve">) </w:t>
      </w: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it</w:t>
      </w:r>
      <w:r>
        <w:rPr>
          <w:sz w:val="16"/>
          <w:szCs w:val="16"/>
        </w:rPr>
        <w:t>h</w:t>
      </w:r>
      <w:r>
        <w:rPr>
          <w:spacing w:val="11"/>
          <w:sz w:val="16"/>
          <w:szCs w:val="16"/>
        </w:rPr>
        <w:t xml:space="preserve"> </w:t>
      </w:r>
      <w:r>
        <w:rPr>
          <w:sz w:val="16"/>
          <w:szCs w:val="16"/>
        </w:rPr>
        <w:t>7</w:t>
      </w:r>
      <w:r>
        <w:rPr>
          <w:spacing w:val="1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di</w:t>
      </w:r>
      <w:r>
        <w:rPr>
          <w:spacing w:val="1"/>
          <w:sz w:val="16"/>
          <w:szCs w:val="16"/>
        </w:rPr>
        <w:t>v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al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,</w:t>
      </w:r>
      <w:r>
        <w:rPr>
          <w:spacing w:val="1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B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y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1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rr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t</w:t>
      </w:r>
      <w:r>
        <w:rPr>
          <w:spacing w:val="11"/>
          <w:sz w:val="16"/>
          <w:szCs w:val="16"/>
        </w:rPr>
        <w:t xml:space="preserve"> </w:t>
      </w:r>
      <w:r>
        <w:rPr>
          <w:sz w:val="16"/>
          <w:szCs w:val="16"/>
        </w:rPr>
        <w:t>(</w:t>
      </w:r>
      <w:r>
        <w:rPr>
          <w:spacing w:val="14"/>
          <w:sz w:val="16"/>
          <w:szCs w:val="16"/>
        </w:rPr>
        <w:t xml:space="preserve"> 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tu</w:t>
      </w:r>
      <w:r>
        <w:rPr>
          <w:sz w:val="16"/>
          <w:szCs w:val="16"/>
        </w:rPr>
        <w:t>s</w:t>
      </w:r>
      <w:r>
        <w:rPr>
          <w:spacing w:val="1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s)</w:t>
      </w:r>
      <w:r>
        <w:rPr>
          <w:spacing w:val="1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ki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14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m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y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a</w:t>
      </w:r>
      <w:r>
        <w:rPr>
          <w:spacing w:val="1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ua</w:t>
      </w:r>
      <w:r>
        <w:rPr>
          <w:sz w:val="16"/>
          <w:szCs w:val="16"/>
        </w:rPr>
        <w:t>)</w:t>
      </w:r>
      <w:r>
        <w:rPr>
          <w:spacing w:val="1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1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R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-30"/>
          <w:sz w:val="16"/>
          <w:szCs w:val="16"/>
        </w:rPr>
        <w:t xml:space="preserve"> </w:t>
      </w:r>
      <w:r>
        <w:rPr>
          <w:sz w:val="16"/>
          <w:szCs w:val="16"/>
        </w:rPr>
        <w:t>-</w:t>
      </w:r>
      <w:r>
        <w:rPr>
          <w:spacing w:val="1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y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1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</w:t>
      </w:r>
      <w:r>
        <w:rPr>
          <w:spacing w:val="-2"/>
          <w:sz w:val="16"/>
          <w:szCs w:val="16"/>
        </w:rPr>
        <w:t>R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y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ce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s</w:t>
      </w:r>
      <w:r>
        <w:rPr>
          <w:spacing w:val="1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li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)</w:t>
      </w:r>
      <w:r>
        <w:rPr>
          <w:sz w:val="16"/>
          <w:szCs w:val="16"/>
        </w:rPr>
        <w:t>,</w:t>
      </w:r>
      <w:r>
        <w:rPr>
          <w:spacing w:val="1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K</w:t>
      </w:r>
      <w:r>
        <w:rPr>
          <w:spacing w:val="1"/>
          <w:sz w:val="16"/>
          <w:szCs w:val="16"/>
        </w:rPr>
        <w:t>u</w:t>
      </w:r>
      <w:r>
        <w:rPr>
          <w:spacing w:val="3"/>
          <w:sz w:val="16"/>
          <w:szCs w:val="16"/>
        </w:rPr>
        <w:t>m</w:t>
      </w:r>
      <w:r>
        <w:rPr>
          <w:sz w:val="16"/>
          <w:szCs w:val="16"/>
        </w:rPr>
        <w:t>-</w:t>
      </w:r>
      <w:r>
        <w:rPr>
          <w:spacing w:val="1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ku</w:t>
      </w:r>
      <w:r>
        <w:rPr>
          <w:sz w:val="16"/>
          <w:szCs w:val="16"/>
        </w:rPr>
        <w:t xml:space="preserve">m 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ac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in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)</w:t>
      </w:r>
      <w:r>
        <w:rPr>
          <w:spacing w:val="-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Bl</w:t>
      </w:r>
      <w:r>
        <w:rPr>
          <w:spacing w:val="-2"/>
          <w:sz w:val="16"/>
          <w:szCs w:val="16"/>
        </w:rPr>
        <w:t>ac</w:t>
      </w:r>
      <w:r>
        <w:rPr>
          <w:sz w:val="16"/>
          <w:szCs w:val="16"/>
        </w:rPr>
        <w:t>k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y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(</w:t>
      </w:r>
      <w:r>
        <w:rPr>
          <w:spacing w:val="-2"/>
          <w:sz w:val="16"/>
          <w:szCs w:val="16"/>
        </w:rPr>
        <w:t xml:space="preserve"> L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ri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</w:t>
      </w:r>
      <w:r>
        <w:rPr>
          <w:spacing w:val="-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y</w:t>
      </w:r>
      <w:r>
        <w:rPr>
          <w:sz w:val="16"/>
          <w:szCs w:val="16"/>
        </w:rPr>
        <w:t>)</w:t>
      </w:r>
      <w:r>
        <w:rPr>
          <w:spacing w:val="-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h</w:t>
      </w:r>
      <w:r>
        <w:rPr>
          <w:spacing w:val="-5"/>
          <w:sz w:val="16"/>
          <w:szCs w:val="16"/>
        </w:rPr>
        <w:t xml:space="preserve"> </w:t>
      </w:r>
      <w:r>
        <w:rPr>
          <w:sz w:val="16"/>
          <w:szCs w:val="16"/>
        </w:rPr>
        <w:t>5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di</w:t>
      </w:r>
      <w:r>
        <w:rPr>
          <w:spacing w:val="1"/>
          <w:sz w:val="16"/>
          <w:szCs w:val="16"/>
        </w:rPr>
        <w:t>v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al</w:t>
      </w:r>
      <w:r>
        <w:rPr>
          <w:sz w:val="16"/>
          <w:szCs w:val="16"/>
        </w:rPr>
        <w:t>s</w:t>
      </w:r>
      <w:r>
        <w:rPr>
          <w:spacing w:val="-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ea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.</w:t>
      </w:r>
      <w:r>
        <w:rPr>
          <w:spacing w:val="-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M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an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le</w:t>
      </w:r>
      <w:r>
        <w:rPr>
          <w:sz w:val="16"/>
          <w:szCs w:val="16"/>
        </w:rPr>
        <w:t>,</w:t>
      </w:r>
      <w:r>
        <w:rPr>
          <w:spacing w:val="-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u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be</w:t>
      </w:r>
      <w:r>
        <w:rPr>
          <w:sz w:val="16"/>
          <w:szCs w:val="16"/>
        </w:rPr>
        <w:t>r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he</w:t>
      </w:r>
      <w:r>
        <w:rPr>
          <w:sz w:val="16"/>
          <w:szCs w:val="16"/>
        </w:rPr>
        <w:t>r</w:t>
      </w:r>
      <w:r>
        <w:rPr>
          <w:spacing w:val="-5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ie</w:t>
      </w:r>
      <w:r>
        <w:rPr>
          <w:sz w:val="16"/>
          <w:szCs w:val="16"/>
        </w:rPr>
        <w:t>s</w:t>
      </w:r>
      <w:r>
        <w:rPr>
          <w:spacing w:val="-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di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-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-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 xml:space="preserve">n 4 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vi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al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.</w:t>
      </w:r>
    </w:p>
    <w:p w14:paraId="27565338" w14:textId="77777777" w:rsidR="00704D7F" w:rsidRDefault="00226C74">
      <w:pPr>
        <w:spacing w:before="1"/>
        <w:ind w:left="108" w:right="77" w:firstLine="283"/>
        <w:jc w:val="both"/>
        <w:rPr>
          <w:sz w:val="16"/>
          <w:szCs w:val="16"/>
        </w:rPr>
      </w:pPr>
      <w:r>
        <w:rPr>
          <w:spacing w:val="-1"/>
          <w:sz w:val="16"/>
          <w:szCs w:val="16"/>
        </w:rPr>
        <w:t>Fr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4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,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t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al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o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ha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po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1"/>
          <w:sz w:val="16"/>
          <w:szCs w:val="16"/>
        </w:rPr>
        <w:t>bi</w:t>
      </w:r>
      <w:r>
        <w:rPr>
          <w:spacing w:val="-1"/>
          <w:sz w:val="16"/>
          <w:szCs w:val="16"/>
        </w:rPr>
        <w:t>rd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 xml:space="preserve">A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3</w:t>
      </w:r>
      <w:r>
        <w:rPr>
          <w:spacing w:val="1"/>
          <w:sz w:val="16"/>
          <w:szCs w:val="16"/>
        </w:rPr>
        <w:t>3</w:t>
      </w:r>
      <w:r>
        <w:rPr>
          <w:spacing w:val="-2"/>
          <w:sz w:val="16"/>
          <w:szCs w:val="16"/>
        </w:rPr>
        <w:t>.</w:t>
      </w:r>
      <w:r>
        <w:rPr>
          <w:spacing w:val="1"/>
          <w:sz w:val="16"/>
          <w:szCs w:val="16"/>
        </w:rPr>
        <w:t>0</w:t>
      </w:r>
      <w:r>
        <w:rPr>
          <w:sz w:val="16"/>
          <w:szCs w:val="16"/>
        </w:rPr>
        <w:t>0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-2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u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/</w:t>
      </w:r>
      <w:r>
        <w:rPr>
          <w:spacing w:val="-3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.</w:t>
      </w:r>
      <w:r>
        <w:rPr>
          <w:spacing w:val="4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>s me</w:t>
      </w:r>
      <w:r>
        <w:rPr>
          <w:spacing w:val="-1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4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1</w:t>
      </w:r>
      <w:r>
        <w:rPr>
          <w:sz w:val="16"/>
          <w:szCs w:val="16"/>
        </w:rPr>
        <w:t>0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ta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o</w:t>
      </w:r>
      <w:r>
        <w:rPr>
          <w:sz w:val="16"/>
          <w:szCs w:val="16"/>
        </w:rPr>
        <w:t>f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t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4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ca</w:t>
      </w:r>
      <w:r>
        <w:rPr>
          <w:sz w:val="16"/>
          <w:szCs w:val="16"/>
        </w:rPr>
        <w:t>n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fou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ri</w:t>
      </w:r>
      <w:r>
        <w:rPr>
          <w:spacing w:val="1"/>
          <w:sz w:val="16"/>
          <w:szCs w:val="16"/>
        </w:rPr>
        <w:t>ou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t</w:t>
      </w:r>
      <w:r>
        <w:rPr>
          <w:spacing w:val="-1"/>
          <w:sz w:val="16"/>
          <w:szCs w:val="16"/>
        </w:rPr>
        <w:t>y</w:t>
      </w:r>
      <w:r>
        <w:rPr>
          <w:spacing w:val="1"/>
          <w:sz w:val="16"/>
          <w:szCs w:val="16"/>
        </w:rPr>
        <w:t>pe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o</w:t>
      </w:r>
      <w:r>
        <w:rPr>
          <w:sz w:val="16"/>
          <w:szCs w:val="16"/>
        </w:rPr>
        <w:t xml:space="preserve">f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s,</w:t>
      </w:r>
      <w:r>
        <w:rPr>
          <w:spacing w:val="1"/>
          <w:sz w:val="16"/>
          <w:szCs w:val="16"/>
        </w:rPr>
        <w:t xml:space="preserve"> a</w:t>
      </w:r>
      <w:r>
        <w:rPr>
          <w:spacing w:val="-1"/>
          <w:sz w:val="16"/>
          <w:szCs w:val="16"/>
        </w:rPr>
        <w:t>rou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3</w:t>
      </w:r>
      <w:r>
        <w:rPr>
          <w:spacing w:val="1"/>
          <w:sz w:val="16"/>
          <w:szCs w:val="16"/>
        </w:rPr>
        <w:t>3</w:t>
      </w:r>
      <w:r>
        <w:rPr>
          <w:sz w:val="16"/>
          <w:szCs w:val="16"/>
        </w:rPr>
        <w:t>0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o</w:t>
      </w:r>
      <w:r>
        <w:rPr>
          <w:sz w:val="16"/>
          <w:szCs w:val="16"/>
        </w:rPr>
        <w:t>f</w:t>
      </w:r>
      <w:r>
        <w:rPr>
          <w:spacing w:val="10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t</w:t>
      </w:r>
      <w:r>
        <w:rPr>
          <w:spacing w:val="-1"/>
          <w:sz w:val="16"/>
          <w:szCs w:val="16"/>
        </w:rPr>
        <w:t>y</w:t>
      </w:r>
      <w:r>
        <w:rPr>
          <w:spacing w:val="1"/>
          <w:sz w:val="16"/>
          <w:szCs w:val="16"/>
        </w:rPr>
        <w:t>pe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.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Fro</w:t>
      </w:r>
      <w:r>
        <w:rPr>
          <w:sz w:val="16"/>
          <w:szCs w:val="16"/>
        </w:rPr>
        <w:t>m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n 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s,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2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di</w:t>
      </w:r>
      <w:r>
        <w:rPr>
          <w:sz w:val="16"/>
          <w:szCs w:val="16"/>
        </w:rPr>
        <w:t>se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so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h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1"/>
          <w:sz w:val="16"/>
          <w:szCs w:val="16"/>
        </w:rPr>
        <w:t xml:space="preserve"> 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1"/>
          <w:sz w:val="16"/>
          <w:szCs w:val="16"/>
        </w:rPr>
        <w:t xml:space="preserve"> 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0</w:t>
      </w:r>
      <w:r>
        <w:rPr>
          <w:sz w:val="16"/>
          <w:szCs w:val="16"/>
        </w:rPr>
        <w:t>.</w:t>
      </w:r>
      <w:r>
        <w:rPr>
          <w:spacing w:val="-1"/>
          <w:sz w:val="16"/>
          <w:szCs w:val="16"/>
        </w:rPr>
        <w:t>66</w:t>
      </w:r>
      <w:r>
        <w:rPr>
          <w:sz w:val="16"/>
          <w:szCs w:val="16"/>
        </w:rPr>
        <w:t>7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vid</w:t>
      </w:r>
      <w:r>
        <w:rPr>
          <w:spacing w:val="1"/>
          <w:sz w:val="16"/>
          <w:szCs w:val="16"/>
        </w:rPr>
        <w:t>u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/</w:t>
      </w:r>
      <w:r>
        <w:rPr>
          <w:spacing w:val="1"/>
          <w:sz w:val="16"/>
          <w:szCs w:val="16"/>
        </w:rPr>
        <w:t>ha</w:t>
      </w:r>
      <w:r>
        <w:rPr>
          <w:sz w:val="16"/>
          <w:szCs w:val="16"/>
        </w:rPr>
        <w:t>.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s,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r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y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1</w:t>
      </w:r>
      <w:r>
        <w:rPr>
          <w:sz w:val="16"/>
          <w:szCs w:val="16"/>
        </w:rPr>
        <w:t>0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ec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s 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st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1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,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y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 xml:space="preserve">s 7 </w:t>
      </w:r>
      <w:r>
        <w:rPr>
          <w:spacing w:val="1"/>
          <w:sz w:val="16"/>
          <w:szCs w:val="16"/>
        </w:rPr>
        <w:t>y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w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-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di</w:t>
      </w:r>
      <w:r>
        <w:rPr>
          <w:sz w:val="16"/>
          <w:szCs w:val="16"/>
        </w:rPr>
        <w:t>se</w:t>
      </w:r>
      <w:r>
        <w:rPr>
          <w:spacing w:val="-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un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.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kn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wn</w:t>
      </w:r>
      <w:r>
        <w:rPr>
          <w:sz w:val="16"/>
          <w:szCs w:val="16"/>
        </w:rPr>
        <w:t>,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pa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di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(P</w:t>
      </w:r>
      <w:r>
        <w:rPr>
          <w:spacing w:val="1"/>
          <w:sz w:val="16"/>
          <w:szCs w:val="16"/>
        </w:rPr>
        <w:t>a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di</w:t>
      </w:r>
      <w:r>
        <w:rPr>
          <w:spacing w:val="1"/>
          <w:sz w:val="16"/>
          <w:szCs w:val="16"/>
        </w:rPr>
        <w:t>de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no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)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ce</w:t>
      </w:r>
      <w:r>
        <w:rPr>
          <w:spacing w:val="-1"/>
          <w:sz w:val="16"/>
          <w:szCs w:val="16"/>
        </w:rPr>
        <w:t>iv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st</w:t>
      </w:r>
      <w:r>
        <w:rPr>
          <w:spacing w:val="-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-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u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,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 xml:space="preserve">se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pacing w:val="-2"/>
          <w:sz w:val="16"/>
          <w:szCs w:val="16"/>
        </w:rPr>
        <w:t>ea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it</w:t>
      </w:r>
      <w:r>
        <w:rPr>
          <w:sz w:val="16"/>
          <w:szCs w:val="16"/>
        </w:rPr>
        <w:t>s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s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it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y</w:t>
      </w:r>
      <w:r>
        <w:rPr>
          <w:spacing w:val="6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di</w:t>
      </w:r>
      <w:r>
        <w:rPr>
          <w:spacing w:val="1"/>
          <w:sz w:val="16"/>
          <w:szCs w:val="16"/>
        </w:rPr>
        <w:t>ou</w:t>
      </w:r>
      <w:r>
        <w:rPr>
          <w:sz w:val="16"/>
          <w:szCs w:val="16"/>
        </w:rPr>
        <w:t>s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ri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l</w:t>
      </w:r>
      <w:r>
        <w:rPr>
          <w:spacing w:val="1"/>
          <w:sz w:val="16"/>
          <w:szCs w:val="16"/>
        </w:rPr>
        <w:t xml:space="preserve"> v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i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l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.</w:t>
      </w:r>
      <w:r>
        <w:rPr>
          <w:spacing w:val="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st</w:t>
      </w:r>
      <w:r>
        <w:rPr>
          <w:spacing w:val="1"/>
          <w:sz w:val="16"/>
          <w:szCs w:val="16"/>
        </w:rPr>
        <w:t xml:space="preserve"> v</w:t>
      </w:r>
      <w:r>
        <w:rPr>
          <w:spacing w:val="-1"/>
          <w:sz w:val="16"/>
          <w:szCs w:val="16"/>
        </w:rPr>
        <w:t>ul</w:t>
      </w:r>
      <w:r>
        <w:rPr>
          <w:spacing w:val="1"/>
          <w:sz w:val="16"/>
          <w:szCs w:val="16"/>
        </w:rPr>
        <w:t>ne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1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ta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g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t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ll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g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l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o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hi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g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g</w:t>
      </w:r>
      <w:r>
        <w:rPr>
          <w:spacing w:val="1"/>
          <w:sz w:val="16"/>
          <w:szCs w:val="16"/>
        </w:rPr>
        <w:t xml:space="preserve"> i</w:t>
      </w:r>
      <w:r>
        <w:rPr>
          <w:sz w:val="16"/>
          <w:szCs w:val="16"/>
        </w:rPr>
        <w:t>n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u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.</w:t>
      </w:r>
      <w:r>
        <w:rPr>
          <w:spacing w:val="5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he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,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 xml:space="preserve">e 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 xml:space="preserve">e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 xml:space="preserve">e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1"/>
          <w:sz w:val="16"/>
          <w:szCs w:val="16"/>
        </w:rPr>
        <w:t xml:space="preserve"> th</w:t>
      </w:r>
      <w:r>
        <w:rPr>
          <w:sz w:val="16"/>
          <w:szCs w:val="16"/>
        </w:rPr>
        <w:t xml:space="preserve">e </w:t>
      </w:r>
      <w:r>
        <w:rPr>
          <w:spacing w:val="-1"/>
          <w:sz w:val="16"/>
          <w:szCs w:val="16"/>
        </w:rPr>
        <w:t>HG</w:t>
      </w:r>
      <w:r>
        <w:rPr>
          <w:sz w:val="16"/>
          <w:szCs w:val="16"/>
        </w:rPr>
        <w:t>U</w:t>
      </w:r>
      <w:r>
        <w:rPr>
          <w:spacing w:val="1"/>
          <w:sz w:val="16"/>
          <w:szCs w:val="16"/>
        </w:rPr>
        <w:t xml:space="preserve"> o</w:t>
      </w:r>
      <w:r>
        <w:rPr>
          <w:sz w:val="16"/>
          <w:szCs w:val="16"/>
        </w:rPr>
        <w:t>f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 xml:space="preserve">s 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nte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i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o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ec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v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ser</w:t>
      </w:r>
      <w:r>
        <w:rPr>
          <w:spacing w:val="-2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fr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m </w:t>
      </w:r>
      <w:r>
        <w:rPr>
          <w:spacing w:val="1"/>
          <w:sz w:val="16"/>
          <w:szCs w:val="16"/>
        </w:rPr>
        <w:t>a</w:t>
      </w:r>
      <w:r>
        <w:rPr>
          <w:spacing w:val="9"/>
          <w:sz w:val="16"/>
          <w:szCs w:val="16"/>
        </w:rPr>
        <w:t>l</w:t>
      </w:r>
      <w:r>
        <w:rPr>
          <w:sz w:val="16"/>
          <w:szCs w:val="16"/>
        </w:rPr>
        <w:t xml:space="preserve">l </w:t>
      </w:r>
      <w:r>
        <w:rPr>
          <w:spacing w:val="1"/>
          <w:sz w:val="16"/>
          <w:szCs w:val="16"/>
        </w:rPr>
        <w:t>pa</w:t>
      </w:r>
      <w:r>
        <w:rPr>
          <w:spacing w:val="-1"/>
          <w:sz w:val="16"/>
          <w:szCs w:val="16"/>
        </w:rPr>
        <w:t>rt</w:t>
      </w:r>
      <w:r>
        <w:rPr>
          <w:spacing w:val="1"/>
          <w:sz w:val="16"/>
          <w:szCs w:val="16"/>
        </w:rPr>
        <w:t>ie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,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c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g</w:t>
      </w:r>
      <w:r>
        <w:rPr>
          <w:spacing w:val="-1"/>
          <w:sz w:val="16"/>
          <w:szCs w:val="16"/>
        </w:rPr>
        <w:t xml:space="preserve"> 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ge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p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5"/>
          <w:sz w:val="16"/>
          <w:szCs w:val="16"/>
        </w:rPr>
        <w:t>e</w:t>
      </w:r>
      <w:r>
        <w:rPr>
          <w:sz w:val="16"/>
          <w:szCs w:val="16"/>
        </w:rPr>
        <w:t>.</w:t>
      </w:r>
    </w:p>
    <w:p w14:paraId="35C34F9B" w14:textId="77777777" w:rsidR="00704D7F" w:rsidRDefault="00226C74">
      <w:pPr>
        <w:spacing w:line="180" w:lineRule="exact"/>
        <w:ind w:left="391"/>
        <w:rPr>
          <w:sz w:val="16"/>
          <w:szCs w:val="16"/>
        </w:rPr>
      </w:pPr>
      <w:r>
        <w:rPr>
          <w:spacing w:val="1"/>
          <w:sz w:val="16"/>
          <w:szCs w:val="16"/>
        </w:rPr>
        <w:t>M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an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le</w:t>
      </w:r>
      <w:r>
        <w:rPr>
          <w:sz w:val="16"/>
          <w:szCs w:val="16"/>
        </w:rPr>
        <w:t>,</w:t>
      </w:r>
      <w:r>
        <w:rPr>
          <w:spacing w:val="-1"/>
          <w:sz w:val="16"/>
          <w:szCs w:val="16"/>
        </w:rPr>
        <w:t xml:space="preserve"> 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di</w:t>
      </w:r>
      <w:r>
        <w:rPr>
          <w:spacing w:val="1"/>
          <w:sz w:val="16"/>
          <w:szCs w:val="16"/>
        </w:rPr>
        <w:t>ve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 xml:space="preserve">y </w:t>
      </w:r>
      <w:r>
        <w:rPr>
          <w:spacing w:val="-1"/>
          <w:sz w:val="16"/>
          <w:szCs w:val="16"/>
        </w:rPr>
        <w:t>in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xo</w:t>
      </w:r>
      <w:r>
        <w:rPr>
          <w:sz w:val="16"/>
          <w:szCs w:val="16"/>
        </w:rPr>
        <w:t>f</w:t>
      </w:r>
      <w:r>
        <w:rPr>
          <w:spacing w:val="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no</w:t>
      </w:r>
      <w:r>
        <w:rPr>
          <w:spacing w:val="2"/>
          <w:sz w:val="16"/>
          <w:szCs w:val="16"/>
        </w:rPr>
        <w:t>n</w:t>
      </w:r>
      <w:r>
        <w:rPr>
          <w:spacing w:val="-1"/>
          <w:sz w:val="16"/>
          <w:szCs w:val="16"/>
        </w:rPr>
        <w:t>-W</w:t>
      </w:r>
      <w:r>
        <w:rPr>
          <w:spacing w:val="1"/>
          <w:sz w:val="16"/>
          <w:szCs w:val="16"/>
        </w:rPr>
        <w:t>i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ne</w:t>
      </w:r>
      <w:r>
        <w:rPr>
          <w:sz w:val="16"/>
          <w:szCs w:val="16"/>
        </w:rPr>
        <w:t xml:space="preserve">r </w:t>
      </w:r>
      <w:r>
        <w:rPr>
          <w:spacing w:val="-1"/>
          <w:sz w:val="16"/>
          <w:szCs w:val="16"/>
        </w:rPr>
        <w:t>(H</w:t>
      </w:r>
      <w:r>
        <w:rPr>
          <w:sz w:val="16"/>
          <w:szCs w:val="16"/>
        </w:rPr>
        <w:t>')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n </w:t>
      </w:r>
      <w:r>
        <w:rPr>
          <w:spacing w:val="-1"/>
          <w:sz w:val="16"/>
          <w:szCs w:val="16"/>
        </w:rPr>
        <w:t>St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2</w:t>
      </w:r>
      <w:r>
        <w:rPr>
          <w:spacing w:val="-2"/>
          <w:sz w:val="16"/>
          <w:szCs w:val="16"/>
        </w:rPr>
        <w:t>.</w:t>
      </w:r>
      <w:r>
        <w:rPr>
          <w:spacing w:val="-1"/>
          <w:sz w:val="16"/>
          <w:szCs w:val="16"/>
        </w:rPr>
        <w:t>8</w:t>
      </w:r>
      <w:r>
        <w:rPr>
          <w:spacing w:val="1"/>
          <w:sz w:val="16"/>
          <w:szCs w:val="16"/>
        </w:rPr>
        <w:t>1</w:t>
      </w:r>
      <w:r>
        <w:rPr>
          <w:sz w:val="16"/>
          <w:szCs w:val="16"/>
        </w:rPr>
        <w:t>.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1"/>
          <w:sz w:val="16"/>
          <w:szCs w:val="16"/>
        </w:rPr>
        <w:t>H</w:t>
      </w:r>
      <w:r>
        <w:rPr>
          <w:spacing w:val="-3"/>
          <w:sz w:val="16"/>
          <w:szCs w:val="16"/>
        </w:rPr>
        <w:t>'</w:t>
      </w:r>
      <w:r>
        <w:rPr>
          <w:sz w:val="16"/>
          <w:szCs w:val="16"/>
        </w:rPr>
        <w:t>,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d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-4"/>
          <w:sz w:val="16"/>
          <w:szCs w:val="16"/>
        </w:rPr>
        <w:t>h</w:t>
      </w:r>
      <w:r>
        <w:rPr>
          <w:sz w:val="16"/>
          <w:szCs w:val="16"/>
        </w:rPr>
        <w:t>e</w:t>
      </w:r>
    </w:p>
    <w:p w14:paraId="20D1B2FE" w14:textId="77777777" w:rsidR="00704D7F" w:rsidRDefault="00226C74">
      <w:pPr>
        <w:spacing w:before="1"/>
        <w:ind w:left="108" w:right="78"/>
        <w:jc w:val="both"/>
        <w:rPr>
          <w:sz w:val="16"/>
          <w:szCs w:val="16"/>
        </w:rPr>
      </w:pP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9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9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 xml:space="preserve">A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i</w:t>
      </w:r>
      <w:r>
        <w:rPr>
          <w:spacing w:val="-2"/>
          <w:sz w:val="16"/>
          <w:szCs w:val="16"/>
        </w:rPr>
        <w:t>z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1"/>
          <w:sz w:val="16"/>
          <w:szCs w:val="16"/>
        </w:rPr>
        <w:t xml:space="preserve"> a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de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at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.</w:t>
      </w:r>
      <w:r>
        <w:rPr>
          <w:spacing w:val="1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 xml:space="preserve">s,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x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c</w:t>
      </w:r>
      <w:r>
        <w:rPr>
          <w:sz w:val="16"/>
          <w:szCs w:val="16"/>
        </w:rPr>
        <w:t xml:space="preserve">e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n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 </w:t>
      </w:r>
      <w:r>
        <w:rPr>
          <w:spacing w:val="-1"/>
          <w:sz w:val="16"/>
          <w:szCs w:val="16"/>
        </w:rPr>
        <w:t>lo</w:t>
      </w:r>
      <w:r>
        <w:rPr>
          <w:spacing w:val="1"/>
          <w:sz w:val="16"/>
          <w:szCs w:val="16"/>
        </w:rPr>
        <w:t>ca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i</w:t>
      </w:r>
      <w:r>
        <w:rPr>
          <w:sz w:val="16"/>
          <w:szCs w:val="16"/>
        </w:rPr>
        <w:t xml:space="preserve">s </w:t>
      </w:r>
      <w:r>
        <w:rPr>
          <w:spacing w:val="-2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 xml:space="preserve">l </w:t>
      </w:r>
      <w:r>
        <w:rPr>
          <w:spacing w:val="-1"/>
          <w:sz w:val="16"/>
          <w:szCs w:val="16"/>
        </w:rPr>
        <w:t>go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d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au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pp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 xml:space="preserve"> f</w:t>
      </w:r>
      <w:r>
        <w:rPr>
          <w:spacing w:val="1"/>
          <w:sz w:val="16"/>
          <w:szCs w:val="16"/>
        </w:rPr>
        <w:t>ai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 xml:space="preserve">y </w:t>
      </w:r>
      <w:r>
        <w:rPr>
          <w:spacing w:val="-1"/>
          <w:sz w:val="16"/>
          <w:szCs w:val="16"/>
        </w:rPr>
        <w:t>go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d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d s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po</w:t>
      </w:r>
      <w:r>
        <w:rPr>
          <w:sz w:val="16"/>
          <w:szCs w:val="16"/>
        </w:rPr>
        <w:t>s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 xml:space="preserve">y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un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gi</w:t>
      </w:r>
      <w:r>
        <w:rPr>
          <w:sz w:val="16"/>
          <w:szCs w:val="16"/>
        </w:rPr>
        <w:t>s re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iv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ss.</w:t>
      </w:r>
    </w:p>
    <w:p w14:paraId="27CC9144" w14:textId="77777777" w:rsidR="00704D7F" w:rsidRDefault="00226C74">
      <w:pPr>
        <w:spacing w:line="180" w:lineRule="exact"/>
        <w:ind w:left="391"/>
        <w:rPr>
          <w:sz w:val="16"/>
          <w:szCs w:val="16"/>
        </w:rPr>
      </w:pPr>
      <w:r>
        <w:rPr>
          <w:spacing w:val="1"/>
          <w:sz w:val="16"/>
          <w:szCs w:val="16"/>
        </w:rPr>
        <w:t>Ba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4</w:t>
      </w:r>
      <w:r>
        <w:rPr>
          <w:sz w:val="16"/>
          <w:szCs w:val="16"/>
        </w:rPr>
        <w:t>,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he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2</w:t>
      </w:r>
      <w:r>
        <w:rPr>
          <w:sz w:val="16"/>
          <w:szCs w:val="16"/>
        </w:rPr>
        <w:t>4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fr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m 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s,</w:t>
      </w:r>
      <w:r>
        <w:rPr>
          <w:spacing w:val="1"/>
          <w:sz w:val="16"/>
          <w:szCs w:val="16"/>
        </w:rPr>
        <w:t xml:space="preserve"> na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sm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st</w:t>
      </w:r>
      <w:r>
        <w:rPr>
          <w:spacing w:val="1"/>
          <w:sz w:val="16"/>
          <w:szCs w:val="16"/>
        </w:rPr>
        <w:t xml:space="preserve"> o</w:t>
      </w:r>
      <w:r>
        <w:rPr>
          <w:sz w:val="16"/>
          <w:szCs w:val="16"/>
        </w:rPr>
        <w:t xml:space="preserve">f </w:t>
      </w:r>
      <w:r>
        <w:rPr>
          <w:spacing w:val="1"/>
          <w:sz w:val="16"/>
          <w:szCs w:val="16"/>
        </w:rPr>
        <w:t>1</w:t>
      </w:r>
      <w:r>
        <w:rPr>
          <w:sz w:val="16"/>
          <w:szCs w:val="16"/>
        </w:rPr>
        <w:t>3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a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il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h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to</w:t>
      </w:r>
      <w:r>
        <w:rPr>
          <w:spacing w:val="1"/>
          <w:sz w:val="16"/>
          <w:szCs w:val="16"/>
        </w:rPr>
        <w:t>ta</w:t>
      </w:r>
      <w:r>
        <w:rPr>
          <w:sz w:val="16"/>
          <w:szCs w:val="16"/>
        </w:rPr>
        <w:t>l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1"/>
          <w:sz w:val="16"/>
          <w:szCs w:val="16"/>
        </w:rPr>
        <w:t>5</w:t>
      </w:r>
      <w:r>
        <w:rPr>
          <w:sz w:val="16"/>
          <w:szCs w:val="16"/>
        </w:rPr>
        <w:t>3</w:t>
      </w:r>
      <w:r>
        <w:rPr>
          <w:spacing w:val="1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bu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g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.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</w:p>
    <w:p w14:paraId="6DEDB31E" w14:textId="77777777" w:rsidR="00704D7F" w:rsidRDefault="00226C74">
      <w:pPr>
        <w:spacing w:before="1"/>
        <w:ind w:left="108" w:right="83"/>
        <w:jc w:val="both"/>
        <w:rPr>
          <w:sz w:val="16"/>
          <w:szCs w:val="16"/>
        </w:rPr>
      </w:pP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m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1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tt</w:t>
      </w:r>
      <w:r>
        <w:rPr>
          <w:spacing w:val="-2"/>
          <w:sz w:val="16"/>
          <w:szCs w:val="16"/>
        </w:rPr>
        <w:t>ac</w:t>
      </w:r>
      <w:r>
        <w:rPr>
          <w:spacing w:val="1"/>
          <w:sz w:val="16"/>
          <w:szCs w:val="16"/>
        </w:rPr>
        <w:t>ul</w:t>
      </w:r>
      <w:r>
        <w:rPr>
          <w:spacing w:val="-1"/>
          <w:sz w:val="16"/>
          <w:szCs w:val="16"/>
        </w:rPr>
        <w:t>id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e</w:t>
      </w:r>
      <w:r>
        <w:rPr>
          <w:spacing w:val="1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(n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i</w:t>
      </w:r>
      <w:r>
        <w:rPr>
          <w:spacing w:val="1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g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p</w:t>
      </w:r>
      <w:r>
        <w:rPr>
          <w:sz w:val="16"/>
          <w:szCs w:val="16"/>
        </w:rPr>
        <w:t>)</w:t>
      </w:r>
      <w:r>
        <w:rPr>
          <w:spacing w:val="1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1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6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st</w:t>
      </w:r>
      <w:r>
        <w:rPr>
          <w:spacing w:val="16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m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s</w:t>
      </w:r>
      <w:r>
        <w:rPr>
          <w:spacing w:val="1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1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</w:t>
      </w:r>
      <w:r>
        <w:rPr>
          <w:spacing w:val="1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y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g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i</w:t>
      </w:r>
      <w:r>
        <w:rPr>
          <w:spacing w:val="16"/>
          <w:sz w:val="16"/>
          <w:szCs w:val="16"/>
        </w:rPr>
        <w:t xml:space="preserve"> </w:t>
      </w:r>
      <w:r>
        <w:rPr>
          <w:sz w:val="16"/>
          <w:szCs w:val="16"/>
        </w:rPr>
        <w:t>5</w:t>
      </w:r>
      <w:r>
        <w:rPr>
          <w:spacing w:val="16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ie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,</w:t>
      </w:r>
      <w:r>
        <w:rPr>
          <w:spacing w:val="18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lo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1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y</w:t>
      </w:r>
      <w:r>
        <w:rPr>
          <w:spacing w:val="1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a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18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A</w:t>
      </w:r>
      <w:r>
        <w:rPr>
          <w:sz w:val="16"/>
          <w:szCs w:val="16"/>
        </w:rPr>
        <w:t>c</w:t>
      </w:r>
      <w:r>
        <w:rPr>
          <w:spacing w:val="-2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ri</w:t>
      </w:r>
      <w:r>
        <w:rPr>
          <w:spacing w:val="1"/>
          <w:sz w:val="16"/>
          <w:szCs w:val="16"/>
        </w:rPr>
        <w:t>de</w:t>
      </w:r>
      <w:r>
        <w:rPr>
          <w:sz w:val="16"/>
          <w:szCs w:val="16"/>
        </w:rPr>
        <w:t>a</w:t>
      </w:r>
      <w:r>
        <w:rPr>
          <w:spacing w:val="1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1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g</w:t>
      </w:r>
      <w:r>
        <w:rPr>
          <w:spacing w:val="-1"/>
          <w:sz w:val="16"/>
          <w:szCs w:val="16"/>
        </w:rPr>
        <w:t>ro</w:t>
      </w:r>
      <w:r>
        <w:rPr>
          <w:spacing w:val="1"/>
          <w:sz w:val="16"/>
          <w:szCs w:val="16"/>
        </w:rPr>
        <w:t>up</w:t>
      </w:r>
      <w:r>
        <w:rPr>
          <w:sz w:val="16"/>
          <w:szCs w:val="16"/>
        </w:rPr>
        <w:t>)</w:t>
      </w:r>
      <w:r>
        <w:rPr>
          <w:spacing w:val="1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h</w:t>
      </w:r>
      <w:r>
        <w:rPr>
          <w:spacing w:val="11"/>
          <w:sz w:val="16"/>
          <w:szCs w:val="16"/>
        </w:rPr>
        <w:t xml:space="preserve"> </w:t>
      </w:r>
      <w:r>
        <w:rPr>
          <w:sz w:val="16"/>
          <w:szCs w:val="16"/>
        </w:rPr>
        <w:t>4 mem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s</w:t>
      </w:r>
      <w:r>
        <w:rPr>
          <w:spacing w:val="-7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-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o</w:t>
      </w:r>
      <w:r>
        <w:rPr>
          <w:spacing w:val="2"/>
          <w:sz w:val="16"/>
          <w:szCs w:val="16"/>
        </w:rPr>
        <w:t>n</w:t>
      </w:r>
      <w:r>
        <w:rPr>
          <w:spacing w:val="-3"/>
          <w:sz w:val="16"/>
          <w:szCs w:val="16"/>
        </w:rPr>
        <w:t>-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g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-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g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</w:t>
      </w:r>
      <w:r>
        <w:rPr>
          <w:sz w:val="16"/>
          <w:szCs w:val="16"/>
        </w:rPr>
        <w:t>p</w:t>
      </w:r>
      <w:r>
        <w:rPr>
          <w:spacing w:val="-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lu</w:t>
      </w:r>
      <w:r>
        <w:rPr>
          <w:spacing w:val="-3"/>
          <w:sz w:val="16"/>
          <w:szCs w:val="16"/>
        </w:rPr>
        <w:t>m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ea</w:t>
      </w:r>
      <w:r>
        <w:rPr>
          <w:sz w:val="16"/>
          <w:szCs w:val="16"/>
        </w:rPr>
        <w:t>)</w:t>
      </w:r>
      <w:r>
        <w:rPr>
          <w:spacing w:val="-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wit</w:t>
      </w:r>
      <w:r>
        <w:rPr>
          <w:sz w:val="16"/>
          <w:szCs w:val="16"/>
        </w:rPr>
        <w:t>h</w:t>
      </w:r>
      <w:r>
        <w:rPr>
          <w:spacing w:val="-8"/>
          <w:sz w:val="16"/>
          <w:szCs w:val="16"/>
        </w:rPr>
        <w:t xml:space="preserve"> </w:t>
      </w:r>
      <w:r>
        <w:rPr>
          <w:sz w:val="16"/>
          <w:szCs w:val="16"/>
        </w:rPr>
        <w:t>3</w:t>
      </w:r>
      <w:r>
        <w:rPr>
          <w:spacing w:val="-5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ie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.</w:t>
      </w:r>
      <w:r>
        <w:rPr>
          <w:spacing w:val="-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M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le</w:t>
      </w:r>
      <w:r>
        <w:rPr>
          <w:sz w:val="16"/>
          <w:szCs w:val="16"/>
        </w:rPr>
        <w:t>,</w:t>
      </w:r>
      <w:r>
        <w:rPr>
          <w:spacing w:val="-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6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-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v</w:t>
      </w:r>
      <w:r>
        <w:rPr>
          <w:sz w:val="16"/>
          <w:szCs w:val="16"/>
        </w:rPr>
        <w:t>e</w:t>
      </w:r>
      <w:r>
        <w:rPr>
          <w:spacing w:val="-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8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t</w:t>
      </w:r>
      <w:r>
        <w:rPr>
          <w:spacing w:val="-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ol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-5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m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s</w:t>
      </w:r>
      <w:r>
        <w:rPr>
          <w:spacing w:val="-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-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-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lt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lo</w:t>
      </w:r>
      <w:r>
        <w:rPr>
          <w:spacing w:val="1"/>
          <w:sz w:val="16"/>
          <w:szCs w:val="16"/>
        </w:rPr>
        <w:t>ca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1</w:t>
      </w:r>
      <w:r>
        <w:rPr>
          <w:sz w:val="16"/>
          <w:szCs w:val="16"/>
        </w:rPr>
        <w:t>0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u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pa</w:t>
      </w:r>
      <w:r>
        <w:rPr>
          <w:spacing w:val="-1"/>
          <w:sz w:val="16"/>
          <w:szCs w:val="16"/>
        </w:rPr>
        <w:t>r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ot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(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pacing w:val="-2"/>
          <w:sz w:val="16"/>
          <w:szCs w:val="16"/>
        </w:rPr>
        <w:t>c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p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a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)</w:t>
      </w:r>
      <w:r>
        <w:rPr>
          <w:sz w:val="16"/>
          <w:szCs w:val="16"/>
        </w:rPr>
        <w:t>,</w:t>
      </w:r>
      <w:r>
        <w:rPr>
          <w:spacing w:val="1"/>
          <w:sz w:val="16"/>
          <w:szCs w:val="16"/>
        </w:rPr>
        <w:t xml:space="preserve"> </w:t>
      </w:r>
      <w:r>
        <w:rPr>
          <w:spacing w:val="7"/>
          <w:sz w:val="16"/>
          <w:szCs w:val="16"/>
        </w:rPr>
        <w:t>C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a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h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k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ni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g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</w:t>
      </w:r>
      <w:r>
        <w:rPr>
          <w:spacing w:val="-3"/>
          <w:sz w:val="16"/>
          <w:szCs w:val="16"/>
        </w:rPr>
        <w:t>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)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 4</w:t>
      </w:r>
      <w:r>
        <w:rPr>
          <w:spacing w:val="5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o</w:t>
      </w:r>
      <w:r>
        <w:rPr>
          <w:spacing w:val="-1"/>
          <w:sz w:val="16"/>
          <w:szCs w:val="16"/>
        </w:rPr>
        <w:t>th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r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y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 s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va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a</w:t>
      </w:r>
      <w:r>
        <w:rPr>
          <w:spacing w:val="1"/>
          <w:sz w:val="16"/>
          <w:szCs w:val="16"/>
        </w:rPr>
        <w:t xml:space="preserve"> 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l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n 3 s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ie</w:t>
      </w:r>
      <w:r>
        <w:rPr>
          <w:spacing w:val="2"/>
          <w:sz w:val="16"/>
          <w:szCs w:val="16"/>
        </w:rPr>
        <w:t>s</w:t>
      </w:r>
      <w:r>
        <w:rPr>
          <w:sz w:val="16"/>
          <w:szCs w:val="16"/>
        </w:rPr>
        <w:t>.</w:t>
      </w:r>
    </w:p>
    <w:p w14:paraId="52FD88CC" w14:textId="77777777" w:rsidR="00704D7F" w:rsidRDefault="00226C74">
      <w:pPr>
        <w:spacing w:line="180" w:lineRule="exact"/>
        <w:ind w:left="108" w:right="77" w:firstLine="283"/>
        <w:jc w:val="both"/>
        <w:rPr>
          <w:sz w:val="16"/>
          <w:szCs w:val="16"/>
        </w:rPr>
      </w:pPr>
      <w:r>
        <w:rPr>
          <w:spacing w:val="-1"/>
          <w:sz w:val="16"/>
          <w:szCs w:val="16"/>
        </w:rPr>
        <w:t>Fr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,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t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al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o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ee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p</w:t>
      </w:r>
      <w:r>
        <w:rPr>
          <w:spacing w:val="-1"/>
          <w:sz w:val="16"/>
          <w:szCs w:val="16"/>
        </w:rPr>
        <w:t>op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rd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Ob</w:t>
      </w:r>
      <w:r>
        <w:rPr>
          <w:sz w:val="16"/>
          <w:szCs w:val="16"/>
        </w:rPr>
        <w:t>ser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B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 </w:t>
      </w:r>
      <w:r>
        <w:rPr>
          <w:spacing w:val="-1"/>
          <w:sz w:val="16"/>
          <w:szCs w:val="16"/>
        </w:rPr>
        <w:t>1</w:t>
      </w:r>
      <w:r>
        <w:rPr>
          <w:spacing w:val="1"/>
          <w:sz w:val="16"/>
          <w:szCs w:val="16"/>
        </w:rPr>
        <w:t>9</w:t>
      </w:r>
      <w:r>
        <w:rPr>
          <w:spacing w:val="-2"/>
          <w:sz w:val="16"/>
          <w:szCs w:val="16"/>
        </w:rPr>
        <w:t>.</w:t>
      </w:r>
      <w:r>
        <w:rPr>
          <w:spacing w:val="1"/>
          <w:sz w:val="16"/>
          <w:szCs w:val="16"/>
        </w:rPr>
        <w:t>3</w:t>
      </w:r>
      <w:r>
        <w:rPr>
          <w:sz w:val="16"/>
          <w:szCs w:val="16"/>
        </w:rPr>
        <w:t>3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v</w:t>
      </w:r>
      <w:r>
        <w:rPr>
          <w:spacing w:val="-1"/>
          <w:sz w:val="16"/>
          <w:szCs w:val="16"/>
        </w:rPr>
        <w:t>id</w:t>
      </w:r>
      <w:r>
        <w:rPr>
          <w:spacing w:val="1"/>
          <w:sz w:val="16"/>
          <w:szCs w:val="16"/>
        </w:rPr>
        <w:t>ua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s/</w:t>
      </w:r>
      <w:r>
        <w:rPr>
          <w:spacing w:val="-2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.</w:t>
      </w:r>
      <w:r>
        <w:rPr>
          <w:spacing w:val="4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pacing w:val="-4"/>
          <w:sz w:val="16"/>
          <w:szCs w:val="16"/>
        </w:rPr>
        <w:t>a</w:t>
      </w:r>
      <w:r>
        <w:rPr>
          <w:sz w:val="16"/>
          <w:szCs w:val="16"/>
        </w:rPr>
        <w:t xml:space="preserve">t </w:t>
      </w:r>
      <w:r>
        <w:rPr>
          <w:spacing w:val="1"/>
          <w:sz w:val="16"/>
          <w:szCs w:val="16"/>
        </w:rPr>
        <w:t>eve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y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1</w:t>
      </w:r>
      <w:r>
        <w:rPr>
          <w:sz w:val="16"/>
          <w:szCs w:val="16"/>
        </w:rPr>
        <w:t>0</w:t>
      </w:r>
      <w:r>
        <w:rPr>
          <w:spacing w:val="1"/>
          <w:sz w:val="16"/>
          <w:szCs w:val="16"/>
        </w:rPr>
        <w:t xml:space="preserve"> he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ta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t</w:t>
      </w:r>
      <w:r>
        <w:rPr>
          <w:spacing w:val="1"/>
          <w:sz w:val="16"/>
          <w:szCs w:val="16"/>
        </w:rPr>
        <w:t xml:space="preserve"> i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2"/>
          <w:sz w:val="16"/>
          <w:szCs w:val="16"/>
        </w:rPr>
        <w:t>ca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b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fou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ri</w:t>
      </w:r>
      <w:r>
        <w:rPr>
          <w:spacing w:val="1"/>
          <w:sz w:val="16"/>
          <w:szCs w:val="16"/>
        </w:rPr>
        <w:t>ou</w:t>
      </w:r>
      <w:r>
        <w:rPr>
          <w:sz w:val="16"/>
          <w:szCs w:val="16"/>
        </w:rPr>
        <w:t xml:space="preserve">s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y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1"/>
          <w:sz w:val="16"/>
          <w:szCs w:val="16"/>
        </w:rPr>
        <w:t xml:space="preserve"> e</w:t>
      </w:r>
      <w:r>
        <w:rPr>
          <w:spacing w:val="-1"/>
          <w:sz w:val="16"/>
          <w:szCs w:val="16"/>
        </w:rPr>
        <w:t>x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st</w:t>
      </w:r>
      <w:r>
        <w:rPr>
          <w:spacing w:val="1"/>
          <w:sz w:val="16"/>
          <w:szCs w:val="16"/>
        </w:rPr>
        <w:t xml:space="preserve"> a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un</w:t>
      </w:r>
      <w:r>
        <w:rPr>
          <w:sz w:val="16"/>
          <w:szCs w:val="16"/>
        </w:rPr>
        <w:t>d</w:t>
      </w:r>
      <w:r>
        <w:rPr>
          <w:spacing w:val="1"/>
          <w:sz w:val="16"/>
          <w:szCs w:val="16"/>
        </w:rPr>
        <w:t xml:space="preserve"> 1</w:t>
      </w:r>
      <w:r>
        <w:rPr>
          <w:spacing w:val="-1"/>
          <w:sz w:val="16"/>
          <w:szCs w:val="16"/>
        </w:rPr>
        <w:t>9</w:t>
      </w:r>
      <w:r>
        <w:rPr>
          <w:sz w:val="16"/>
          <w:szCs w:val="16"/>
        </w:rPr>
        <w:t>3</w:t>
      </w:r>
      <w:r>
        <w:rPr>
          <w:spacing w:val="1"/>
          <w:sz w:val="16"/>
          <w:szCs w:val="16"/>
        </w:rPr>
        <w:t xml:space="preserve"> 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s.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0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m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s,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4</w:t>
      </w:r>
      <w:r>
        <w:rPr>
          <w:spacing w:val="1"/>
          <w:sz w:val="16"/>
          <w:szCs w:val="16"/>
        </w:rPr>
        <w:t xml:space="preserve"> 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1"/>
          <w:sz w:val="16"/>
          <w:szCs w:val="16"/>
        </w:rPr>
        <w:t>pa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di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e</w:t>
      </w:r>
      <w:r>
        <w:rPr>
          <w:spacing w:val="6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r</w:t>
      </w:r>
      <w:r>
        <w:rPr>
          <w:spacing w:val="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(P</w:t>
      </w:r>
      <w:r>
        <w:rPr>
          <w:spacing w:val="1"/>
          <w:sz w:val="16"/>
          <w:szCs w:val="16"/>
        </w:rPr>
        <w:t>a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se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no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)</w:t>
      </w:r>
      <w:r>
        <w:rPr>
          <w:spacing w:val="5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al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o</w:t>
      </w:r>
      <w:r>
        <w:rPr>
          <w:spacing w:val="6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un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.</w:t>
      </w:r>
      <w:r>
        <w:rPr>
          <w:spacing w:val="6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h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1</w:t>
      </w:r>
      <w:r>
        <w:rPr>
          <w:spacing w:val="-2"/>
          <w:sz w:val="16"/>
          <w:szCs w:val="16"/>
        </w:rPr>
        <w:t>.</w:t>
      </w:r>
      <w:r>
        <w:rPr>
          <w:spacing w:val="-1"/>
          <w:sz w:val="16"/>
          <w:szCs w:val="16"/>
        </w:rPr>
        <w:t>3</w:t>
      </w:r>
      <w:r>
        <w:rPr>
          <w:sz w:val="16"/>
          <w:szCs w:val="16"/>
        </w:rPr>
        <w:t>3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v</w:t>
      </w:r>
      <w:r>
        <w:rPr>
          <w:spacing w:val="-1"/>
          <w:sz w:val="16"/>
          <w:szCs w:val="16"/>
        </w:rPr>
        <w:t>id</w:t>
      </w:r>
      <w:r>
        <w:rPr>
          <w:spacing w:val="1"/>
          <w:sz w:val="16"/>
          <w:szCs w:val="16"/>
        </w:rPr>
        <w:t>ua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/</w:t>
      </w:r>
      <w:r>
        <w:rPr>
          <w:spacing w:val="-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.</w:t>
      </w:r>
      <w:r>
        <w:rPr>
          <w:spacing w:val="6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s,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y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1</w:t>
      </w:r>
      <w:r>
        <w:rPr>
          <w:sz w:val="16"/>
          <w:szCs w:val="16"/>
        </w:rPr>
        <w:t>0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cta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5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st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1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a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6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un</w:t>
      </w:r>
      <w:r>
        <w:rPr>
          <w:sz w:val="16"/>
          <w:szCs w:val="16"/>
        </w:rPr>
        <w:t>d</w:t>
      </w:r>
      <w:r>
        <w:rPr>
          <w:spacing w:val="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</w:p>
    <w:p w14:paraId="6375E089" w14:textId="77777777" w:rsidR="00704D7F" w:rsidRDefault="00226C74">
      <w:pPr>
        <w:spacing w:line="180" w:lineRule="exact"/>
        <w:ind w:left="108" w:right="87"/>
        <w:jc w:val="both"/>
        <w:rPr>
          <w:sz w:val="16"/>
          <w:szCs w:val="16"/>
        </w:rPr>
      </w:pPr>
      <w:r>
        <w:rPr>
          <w:sz w:val="16"/>
          <w:szCs w:val="16"/>
        </w:rPr>
        <w:t>ma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y</w:t>
      </w:r>
      <w:r>
        <w:rPr>
          <w:spacing w:val="1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1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1</w:t>
      </w:r>
      <w:r>
        <w:rPr>
          <w:sz w:val="16"/>
          <w:szCs w:val="16"/>
        </w:rPr>
        <w:t>3</w:t>
      </w:r>
      <w:r>
        <w:rPr>
          <w:spacing w:val="1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y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w</w:t>
      </w:r>
      <w:r>
        <w:rPr>
          <w:spacing w:val="1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1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1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di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.</w:t>
      </w:r>
      <w:r>
        <w:rPr>
          <w:spacing w:val="1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1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1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k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,</w:t>
      </w:r>
      <w:r>
        <w:rPr>
          <w:spacing w:val="1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1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1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di</w:t>
      </w:r>
      <w:r>
        <w:rPr>
          <w:spacing w:val="5"/>
          <w:sz w:val="16"/>
          <w:szCs w:val="16"/>
        </w:rPr>
        <w:t>s</w:t>
      </w:r>
      <w:r>
        <w:rPr>
          <w:sz w:val="16"/>
          <w:szCs w:val="16"/>
        </w:rPr>
        <w:t>e</w:t>
      </w:r>
      <w:r>
        <w:rPr>
          <w:spacing w:val="1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</w:t>
      </w:r>
      <w:r>
        <w:rPr>
          <w:spacing w:val="-3"/>
          <w:sz w:val="16"/>
          <w:szCs w:val="16"/>
        </w:rPr>
        <w:t>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e</w:t>
      </w:r>
      <w:r>
        <w:rPr>
          <w:spacing w:val="16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)</w:t>
      </w:r>
      <w:r>
        <w:rPr>
          <w:spacing w:val="1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1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1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1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1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6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t</w:t>
      </w:r>
      <w:r>
        <w:rPr>
          <w:spacing w:val="1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at</w:t>
      </w:r>
      <w:r>
        <w:rPr>
          <w:spacing w:val="-1"/>
          <w:sz w:val="16"/>
          <w:szCs w:val="16"/>
        </w:rPr>
        <w:t>t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1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1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ua</w:t>
      </w:r>
      <w:r>
        <w:rPr>
          <w:sz w:val="16"/>
          <w:szCs w:val="16"/>
        </w:rPr>
        <w:t>,</w:t>
      </w:r>
    </w:p>
    <w:p w14:paraId="3C33CD39" w14:textId="77777777" w:rsidR="00704D7F" w:rsidRDefault="00226C74">
      <w:pPr>
        <w:spacing w:before="1"/>
        <w:ind w:left="108" w:right="81"/>
        <w:jc w:val="both"/>
        <w:rPr>
          <w:sz w:val="16"/>
          <w:szCs w:val="16"/>
        </w:rPr>
      </w:pPr>
      <w:r>
        <w:rPr>
          <w:spacing w:val="1"/>
          <w:sz w:val="16"/>
          <w:szCs w:val="16"/>
        </w:rPr>
        <w:t>be</w:t>
      </w:r>
      <w:r>
        <w:rPr>
          <w:spacing w:val="-2"/>
          <w:sz w:val="16"/>
          <w:szCs w:val="16"/>
        </w:rPr>
        <w:t>ca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se</w:t>
      </w:r>
      <w:r>
        <w:rPr>
          <w:spacing w:val="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s</w:t>
      </w:r>
      <w:r>
        <w:rPr>
          <w:spacing w:val="10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s</w:t>
      </w:r>
      <w:r>
        <w:rPr>
          <w:spacing w:val="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it</w:t>
      </w:r>
      <w:r>
        <w:rPr>
          <w:sz w:val="16"/>
          <w:szCs w:val="16"/>
        </w:rPr>
        <w:t>s</w:t>
      </w:r>
      <w:r>
        <w:rPr>
          <w:spacing w:val="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y</w:t>
      </w:r>
      <w:r>
        <w:rPr>
          <w:spacing w:val="9"/>
          <w:sz w:val="16"/>
          <w:szCs w:val="16"/>
        </w:rPr>
        <w:t xml:space="preserve"> </w:t>
      </w:r>
      <w:r>
        <w:rPr>
          <w:sz w:val="16"/>
          <w:szCs w:val="16"/>
        </w:rPr>
        <w:t>me</w:t>
      </w:r>
      <w:r>
        <w:rPr>
          <w:spacing w:val="-1"/>
          <w:sz w:val="16"/>
          <w:szCs w:val="16"/>
        </w:rPr>
        <w:t>lo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io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</w:t>
      </w:r>
      <w:r>
        <w:rPr>
          <w:spacing w:val="10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1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ri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l</w:t>
      </w:r>
      <w:r>
        <w:rPr>
          <w:spacing w:val="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c</w:t>
      </w:r>
      <w:r>
        <w:rPr>
          <w:sz w:val="16"/>
          <w:szCs w:val="16"/>
        </w:rPr>
        <w:t>e</w:t>
      </w:r>
      <w:r>
        <w:rPr>
          <w:spacing w:val="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l</w:t>
      </w:r>
      <w:r>
        <w:rPr>
          <w:spacing w:val="1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t</w:t>
      </w:r>
      <w:r>
        <w:rPr>
          <w:sz w:val="16"/>
          <w:szCs w:val="16"/>
        </w:rPr>
        <w:t>.</w:t>
      </w:r>
      <w:r>
        <w:rPr>
          <w:spacing w:val="1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>s</w:t>
      </w:r>
      <w:r>
        <w:rPr>
          <w:spacing w:val="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8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t</w:t>
      </w:r>
      <w:r>
        <w:rPr>
          <w:spacing w:val="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v</w:t>
      </w:r>
      <w:r>
        <w:rPr>
          <w:sz w:val="16"/>
          <w:szCs w:val="16"/>
        </w:rPr>
        <w:t>u</w:t>
      </w:r>
      <w:r>
        <w:rPr>
          <w:spacing w:val="-2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ne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ta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ge</w:t>
      </w:r>
      <w:r>
        <w:rPr>
          <w:sz w:val="16"/>
          <w:szCs w:val="16"/>
        </w:rPr>
        <w:t>t</w:t>
      </w:r>
      <w:r>
        <w:rPr>
          <w:spacing w:val="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g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 xml:space="preserve">l 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a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in</w:t>
      </w:r>
      <w:r>
        <w:rPr>
          <w:sz w:val="16"/>
          <w:szCs w:val="16"/>
        </w:rPr>
        <w:t>g</w:t>
      </w:r>
      <w:r>
        <w:rPr>
          <w:spacing w:val="-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di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g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p</w:t>
      </w:r>
      <w:r>
        <w:rPr>
          <w:spacing w:val="3"/>
          <w:sz w:val="16"/>
          <w:szCs w:val="16"/>
        </w:rPr>
        <w:t>u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.</w:t>
      </w:r>
      <w:r>
        <w:rPr>
          <w:spacing w:val="-6"/>
          <w:sz w:val="16"/>
          <w:szCs w:val="16"/>
        </w:rPr>
        <w:t xml:space="preserve"> 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,</w:t>
      </w:r>
      <w:r>
        <w:rPr>
          <w:spacing w:val="-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c</w:t>
      </w:r>
      <w:r>
        <w:rPr>
          <w:sz w:val="16"/>
          <w:szCs w:val="16"/>
        </w:rPr>
        <w:t>e</w:t>
      </w:r>
      <w:r>
        <w:rPr>
          <w:spacing w:val="-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>s</w:t>
      </w:r>
      <w:r>
        <w:rPr>
          <w:spacing w:val="-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n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a</w:t>
      </w:r>
      <w:r>
        <w:rPr>
          <w:spacing w:val="-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te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p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se</w:t>
      </w:r>
      <w:r>
        <w:rPr>
          <w:spacing w:val="-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ne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-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o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v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ser</w:t>
      </w:r>
      <w:r>
        <w:rPr>
          <w:spacing w:val="-2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at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fr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 xml:space="preserve"> a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l</w:t>
      </w:r>
      <w:r>
        <w:rPr>
          <w:spacing w:val="-1"/>
          <w:sz w:val="16"/>
          <w:szCs w:val="16"/>
        </w:rPr>
        <w:t xml:space="preserve"> 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s,</w:t>
      </w:r>
      <w:r>
        <w:rPr>
          <w:spacing w:val="-1"/>
          <w:sz w:val="16"/>
          <w:szCs w:val="16"/>
        </w:rPr>
        <w:t xml:space="preserve"> i</w:t>
      </w:r>
      <w:r>
        <w:rPr>
          <w:spacing w:val="1"/>
          <w:sz w:val="16"/>
          <w:szCs w:val="16"/>
        </w:rPr>
        <w:t>nc</w:t>
      </w:r>
      <w:r>
        <w:rPr>
          <w:spacing w:val="-1"/>
          <w:sz w:val="16"/>
          <w:szCs w:val="16"/>
        </w:rPr>
        <w:t>lu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in</w:t>
      </w:r>
      <w:r>
        <w:rPr>
          <w:sz w:val="16"/>
          <w:szCs w:val="16"/>
        </w:rPr>
        <w:t>g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g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te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>e</w:t>
      </w:r>
      <w:r>
        <w:rPr>
          <w:sz w:val="16"/>
          <w:szCs w:val="16"/>
        </w:rPr>
        <w:t>.</w:t>
      </w:r>
    </w:p>
    <w:p w14:paraId="2A54DB4D" w14:textId="77777777" w:rsidR="00704D7F" w:rsidRDefault="00226C74">
      <w:pPr>
        <w:spacing w:before="1"/>
        <w:ind w:left="108" w:right="80" w:firstLine="283"/>
        <w:jc w:val="both"/>
        <w:rPr>
          <w:sz w:val="16"/>
          <w:szCs w:val="16"/>
        </w:rPr>
      </w:pPr>
      <w:r>
        <w:rPr>
          <w:spacing w:val="1"/>
          <w:sz w:val="16"/>
          <w:szCs w:val="16"/>
        </w:rPr>
        <w:t>M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an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le</w:t>
      </w:r>
      <w:r>
        <w:rPr>
          <w:sz w:val="16"/>
          <w:szCs w:val="16"/>
        </w:rPr>
        <w:t xml:space="preserve">,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Sh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nn</w:t>
      </w:r>
      <w:r>
        <w:rPr>
          <w:spacing w:val="1"/>
          <w:sz w:val="16"/>
          <w:szCs w:val="16"/>
        </w:rPr>
        <w:t>on</w:t>
      </w:r>
      <w:r>
        <w:rPr>
          <w:spacing w:val="-1"/>
          <w:sz w:val="16"/>
          <w:szCs w:val="16"/>
        </w:rPr>
        <w:t>-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i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r </w:t>
      </w:r>
      <w:r>
        <w:rPr>
          <w:spacing w:val="-1"/>
          <w:sz w:val="16"/>
          <w:szCs w:val="16"/>
        </w:rPr>
        <w:t>(H</w:t>
      </w:r>
      <w:r>
        <w:rPr>
          <w:spacing w:val="-3"/>
          <w:sz w:val="16"/>
          <w:szCs w:val="16"/>
        </w:rPr>
        <w:t>'</w:t>
      </w:r>
      <w:r>
        <w:rPr>
          <w:sz w:val="16"/>
          <w:szCs w:val="16"/>
        </w:rPr>
        <w:t>)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ve</w:t>
      </w:r>
      <w:r>
        <w:rPr>
          <w:spacing w:val="-1"/>
          <w:sz w:val="16"/>
          <w:szCs w:val="16"/>
        </w:rPr>
        <w:t>r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x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-4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ser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H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3</w:t>
      </w:r>
      <w:r>
        <w:rPr>
          <w:sz w:val="16"/>
          <w:szCs w:val="16"/>
        </w:rPr>
        <w:t>.</w:t>
      </w:r>
      <w:r>
        <w:rPr>
          <w:spacing w:val="-1"/>
          <w:sz w:val="16"/>
          <w:szCs w:val="16"/>
        </w:rPr>
        <w:t>2</w:t>
      </w:r>
      <w:r>
        <w:rPr>
          <w:spacing w:val="1"/>
          <w:sz w:val="16"/>
          <w:szCs w:val="16"/>
        </w:rPr>
        <w:t>0</w:t>
      </w:r>
      <w:r>
        <w:rPr>
          <w:sz w:val="16"/>
          <w:szCs w:val="16"/>
        </w:rPr>
        <w:t>.</w:t>
      </w:r>
      <w:r>
        <w:rPr>
          <w:spacing w:val="-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B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n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>s</w:t>
      </w:r>
      <w:r>
        <w:rPr>
          <w:spacing w:val="-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H</w:t>
      </w:r>
      <w:r>
        <w:rPr>
          <w:spacing w:val="-3"/>
          <w:sz w:val="16"/>
          <w:szCs w:val="16"/>
        </w:rPr>
        <w:t>'</w:t>
      </w:r>
      <w:r>
        <w:rPr>
          <w:sz w:val="16"/>
          <w:szCs w:val="16"/>
        </w:rPr>
        <w:t>,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t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d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 xml:space="preserve">e 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1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1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1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ser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1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1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B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10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ri</w:t>
      </w:r>
      <w:r>
        <w:rPr>
          <w:spacing w:val="1"/>
          <w:sz w:val="16"/>
          <w:szCs w:val="16"/>
        </w:rPr>
        <w:t>z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ve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 xml:space="preserve">y 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g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.</w:t>
      </w:r>
      <w:r>
        <w:rPr>
          <w:spacing w:val="2"/>
          <w:sz w:val="16"/>
          <w:szCs w:val="16"/>
        </w:rPr>
        <w:t xml:space="preserve"> </w:t>
      </w:r>
      <w:proofErr w:type="gramStart"/>
      <w:r>
        <w:rPr>
          <w:spacing w:val="-2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s,</w:t>
      </w:r>
      <w:r>
        <w:rPr>
          <w:spacing w:val="-1"/>
          <w:sz w:val="16"/>
          <w:szCs w:val="16"/>
        </w:rPr>
        <w:t>th</w:t>
      </w:r>
      <w:r>
        <w:rPr>
          <w:sz w:val="16"/>
          <w:szCs w:val="16"/>
        </w:rPr>
        <w:t>e</w:t>
      </w:r>
      <w:proofErr w:type="gramEnd"/>
      <w:r>
        <w:rPr>
          <w:spacing w:val="1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x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c</w:t>
      </w:r>
      <w:r>
        <w:rPr>
          <w:sz w:val="16"/>
          <w:szCs w:val="16"/>
        </w:rPr>
        <w:t>e</w:t>
      </w:r>
      <w:r>
        <w:rPr>
          <w:spacing w:val="1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1"/>
          <w:sz w:val="16"/>
          <w:szCs w:val="16"/>
        </w:rPr>
        <w:t xml:space="preserve"> 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10"/>
          <w:sz w:val="16"/>
          <w:szCs w:val="16"/>
        </w:rPr>
        <w:t xml:space="preserve"> </w:t>
      </w:r>
      <w:r>
        <w:rPr>
          <w:spacing w:val="-4"/>
          <w:sz w:val="16"/>
          <w:szCs w:val="16"/>
        </w:rPr>
        <w:t>i</w:t>
      </w:r>
      <w:r>
        <w:rPr>
          <w:sz w:val="16"/>
          <w:szCs w:val="16"/>
        </w:rPr>
        <w:t xml:space="preserve">n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 </w:t>
      </w:r>
      <w:r>
        <w:rPr>
          <w:spacing w:val="-1"/>
          <w:sz w:val="16"/>
          <w:szCs w:val="16"/>
        </w:rPr>
        <w:t>lo</w:t>
      </w:r>
      <w:r>
        <w:rPr>
          <w:spacing w:val="1"/>
          <w:sz w:val="16"/>
          <w:szCs w:val="16"/>
        </w:rPr>
        <w:t>ca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rl</w:t>
      </w:r>
      <w:r>
        <w:rPr>
          <w:spacing w:val="1"/>
          <w:sz w:val="16"/>
          <w:szCs w:val="16"/>
        </w:rPr>
        <w:t>y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 xml:space="preserve">e 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d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p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ss</w:t>
      </w:r>
      <w:r>
        <w:rPr>
          <w:spacing w:val="-2"/>
          <w:sz w:val="16"/>
          <w:szCs w:val="16"/>
        </w:rPr>
        <w:t>i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hu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ng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 r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 xml:space="preserve">y 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ki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g</w:t>
      </w:r>
      <w:r>
        <w:rPr>
          <w:sz w:val="16"/>
          <w:szCs w:val="16"/>
        </w:rPr>
        <w:t>.</w:t>
      </w:r>
    </w:p>
    <w:p w14:paraId="146DD96A" w14:textId="77777777" w:rsidR="00704D7F" w:rsidRDefault="00226C74">
      <w:pPr>
        <w:spacing w:before="1"/>
        <w:ind w:left="108" w:right="77" w:firstLine="283"/>
        <w:jc w:val="both"/>
        <w:rPr>
          <w:sz w:val="16"/>
          <w:szCs w:val="16"/>
        </w:rPr>
      </w:pPr>
      <w:r>
        <w:rPr>
          <w:spacing w:val="1"/>
          <w:sz w:val="16"/>
          <w:szCs w:val="16"/>
        </w:rPr>
        <w:t>Ba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-1"/>
          <w:sz w:val="16"/>
          <w:szCs w:val="16"/>
        </w:rPr>
        <w:t xml:space="preserve"> 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5</w:t>
      </w:r>
      <w:r>
        <w:rPr>
          <w:sz w:val="16"/>
          <w:szCs w:val="16"/>
        </w:rPr>
        <w:t>,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he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1</w:t>
      </w:r>
      <w:r>
        <w:rPr>
          <w:sz w:val="16"/>
          <w:szCs w:val="16"/>
        </w:rPr>
        <w:t>4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fr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va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 f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m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ie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,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na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sm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1</w:t>
      </w:r>
      <w:r>
        <w:rPr>
          <w:sz w:val="16"/>
          <w:szCs w:val="16"/>
        </w:rPr>
        <w:t xml:space="preserve">2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a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il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 w</w:t>
      </w:r>
      <w:r>
        <w:rPr>
          <w:spacing w:val="-2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h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 xml:space="preserve"> t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l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1"/>
          <w:sz w:val="16"/>
          <w:szCs w:val="16"/>
        </w:rPr>
        <w:t>2</w:t>
      </w:r>
      <w:r>
        <w:rPr>
          <w:sz w:val="16"/>
          <w:szCs w:val="16"/>
        </w:rPr>
        <w:t>9</w:t>
      </w:r>
      <w:r>
        <w:rPr>
          <w:spacing w:val="10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rn</w:t>
      </w:r>
      <w:r>
        <w:rPr>
          <w:sz w:val="16"/>
          <w:szCs w:val="16"/>
        </w:rPr>
        <w:t>g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. 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a</w:t>
      </w:r>
      <w:r>
        <w:rPr>
          <w:spacing w:val="5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k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o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g</w:t>
      </w:r>
      <w:r>
        <w:rPr>
          <w:spacing w:val="-3"/>
          <w:sz w:val="16"/>
          <w:szCs w:val="16"/>
        </w:rPr>
        <w:t>r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up</w:t>
      </w:r>
      <w:r>
        <w:rPr>
          <w:sz w:val="16"/>
          <w:szCs w:val="16"/>
        </w:rPr>
        <w:t>)</w:t>
      </w:r>
      <w:r>
        <w:rPr>
          <w:spacing w:val="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1"/>
          <w:sz w:val="16"/>
          <w:szCs w:val="16"/>
        </w:rPr>
        <w:t xml:space="preserve"> 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5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A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pt</w:t>
      </w:r>
      <w:r>
        <w:rPr>
          <w:spacing w:val="-1"/>
          <w:sz w:val="16"/>
          <w:szCs w:val="16"/>
        </w:rPr>
        <w:t>ri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 xml:space="preserve">e </w:t>
      </w:r>
      <w:r>
        <w:rPr>
          <w:spacing w:val="1"/>
          <w:sz w:val="16"/>
          <w:szCs w:val="16"/>
        </w:rPr>
        <w:t>g</w:t>
      </w:r>
      <w:r>
        <w:rPr>
          <w:spacing w:val="-1"/>
          <w:sz w:val="16"/>
          <w:szCs w:val="16"/>
        </w:rPr>
        <w:t>ro</w:t>
      </w:r>
      <w:r>
        <w:rPr>
          <w:spacing w:val="1"/>
          <w:sz w:val="16"/>
          <w:szCs w:val="16"/>
        </w:rPr>
        <w:t>up</w:t>
      </w:r>
      <w:r>
        <w:rPr>
          <w:sz w:val="16"/>
          <w:szCs w:val="16"/>
        </w:rPr>
        <w:t>)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h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2</w:t>
      </w:r>
      <w:r>
        <w:rPr>
          <w:spacing w:val="5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be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s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.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M</w:t>
      </w:r>
      <w:r>
        <w:rPr>
          <w:spacing w:val="-2"/>
          <w:sz w:val="16"/>
          <w:szCs w:val="16"/>
        </w:rPr>
        <w:t>ea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le</w:t>
      </w:r>
      <w:r>
        <w:rPr>
          <w:sz w:val="16"/>
          <w:szCs w:val="16"/>
        </w:rPr>
        <w:t>,</w:t>
      </w:r>
      <w:r>
        <w:rPr>
          <w:spacing w:val="1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</w:t>
      </w:r>
      <w:r>
        <w:rPr>
          <w:sz w:val="16"/>
          <w:szCs w:val="16"/>
        </w:rPr>
        <w:t>e</w:t>
      </w:r>
      <w:r>
        <w:rPr>
          <w:spacing w:val="5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1"/>
          <w:sz w:val="16"/>
          <w:szCs w:val="16"/>
        </w:rPr>
        <w:t xml:space="preserve"> h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v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 xml:space="preserve">t 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op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at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m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ba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K</w:t>
      </w:r>
      <w:r>
        <w:rPr>
          <w:spacing w:val="1"/>
          <w:sz w:val="16"/>
          <w:szCs w:val="16"/>
        </w:rPr>
        <w:t>u</w:t>
      </w:r>
      <w:r>
        <w:rPr>
          <w:spacing w:val="8"/>
          <w:sz w:val="16"/>
          <w:szCs w:val="16"/>
        </w:rPr>
        <w:t>m</w:t>
      </w:r>
      <w:r>
        <w:rPr>
          <w:spacing w:val="-1"/>
          <w:sz w:val="16"/>
          <w:szCs w:val="16"/>
        </w:rPr>
        <w:t>-K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m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(D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k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a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pi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)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he</w:t>
      </w:r>
      <w:r>
        <w:rPr>
          <w:spacing w:val="-1"/>
          <w:sz w:val="16"/>
          <w:szCs w:val="16"/>
        </w:rPr>
        <w:t>f</w:t>
      </w:r>
      <w:r>
        <w:rPr>
          <w:sz w:val="16"/>
          <w:szCs w:val="16"/>
        </w:rPr>
        <w:t>'s</w:t>
      </w:r>
      <w:r>
        <w:rPr>
          <w:spacing w:val="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ka</w:t>
      </w:r>
      <w:r>
        <w:rPr>
          <w:spacing w:val="-1"/>
          <w:sz w:val="16"/>
          <w:szCs w:val="16"/>
        </w:rPr>
        <w:t>to</w:t>
      </w:r>
      <w:r>
        <w:rPr>
          <w:sz w:val="16"/>
          <w:szCs w:val="16"/>
        </w:rPr>
        <w:t>o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 xml:space="preserve">a </w:t>
      </w:r>
      <w:r>
        <w:rPr>
          <w:spacing w:val="1"/>
          <w:sz w:val="16"/>
          <w:szCs w:val="16"/>
        </w:rPr>
        <w:t>g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le</w:t>
      </w:r>
      <w:r>
        <w:rPr>
          <w:spacing w:val="-1"/>
          <w:sz w:val="16"/>
          <w:szCs w:val="16"/>
        </w:rPr>
        <w:t>ri</w:t>
      </w:r>
      <w:r>
        <w:rPr>
          <w:spacing w:val="1"/>
          <w:sz w:val="16"/>
          <w:szCs w:val="16"/>
        </w:rPr>
        <w:t>ta</w:t>
      </w:r>
      <w:r>
        <w:rPr>
          <w:sz w:val="16"/>
          <w:szCs w:val="16"/>
        </w:rPr>
        <w:t>)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7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y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4"/>
          <w:sz w:val="16"/>
          <w:szCs w:val="16"/>
        </w:rPr>
        <w:t xml:space="preserve"> </w:t>
      </w:r>
      <w:r>
        <w:rPr>
          <w:sz w:val="16"/>
          <w:szCs w:val="16"/>
        </w:rPr>
        <w:t>5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c</w:t>
      </w:r>
      <w:r>
        <w:rPr>
          <w:sz w:val="16"/>
          <w:szCs w:val="16"/>
        </w:rPr>
        <w:t>h</w:t>
      </w:r>
      <w:r>
        <w:rPr>
          <w:spacing w:val="-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n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fo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low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y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g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y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g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(A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te</w:t>
      </w:r>
      <w:r>
        <w:rPr>
          <w:sz w:val="16"/>
          <w:szCs w:val="16"/>
        </w:rPr>
        <w:t>r</w:t>
      </w:r>
      <w:r>
        <w:rPr>
          <w:spacing w:val="-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io</w:t>
      </w:r>
      <w:r>
        <w:rPr>
          <w:spacing w:val="1"/>
          <w:sz w:val="16"/>
          <w:szCs w:val="16"/>
        </w:rPr>
        <w:t>ga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te</w:t>
      </w:r>
      <w:r>
        <w:rPr>
          <w:sz w:val="16"/>
          <w:szCs w:val="16"/>
        </w:rPr>
        <w:t>r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y</w:t>
      </w:r>
      <w:r>
        <w:rPr>
          <w:spacing w:val="-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4"/>
          <w:sz w:val="16"/>
          <w:szCs w:val="16"/>
        </w:rPr>
        <w:t xml:space="preserve"> </w:t>
      </w:r>
      <w:r>
        <w:rPr>
          <w:sz w:val="16"/>
          <w:szCs w:val="16"/>
        </w:rPr>
        <w:t>4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s.</w:t>
      </w:r>
      <w:r>
        <w:rPr>
          <w:spacing w:val="-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-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r</w:t>
      </w:r>
      <w:r>
        <w:rPr>
          <w:spacing w:val="-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y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5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a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-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le</w:t>
      </w:r>
      <w:r>
        <w:rPr>
          <w:sz w:val="16"/>
          <w:szCs w:val="16"/>
        </w:rPr>
        <w:t>ss</w:t>
      </w:r>
      <w:r>
        <w:rPr>
          <w:spacing w:val="-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4</w:t>
      </w:r>
      <w:r>
        <w:rPr>
          <w:spacing w:val="-3"/>
          <w:sz w:val="16"/>
          <w:szCs w:val="16"/>
        </w:rPr>
        <w:t xml:space="preserve"> s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pacing w:val="5"/>
          <w:sz w:val="16"/>
          <w:szCs w:val="16"/>
        </w:rPr>
        <w:t>s</w:t>
      </w:r>
      <w:r>
        <w:rPr>
          <w:sz w:val="16"/>
          <w:szCs w:val="16"/>
        </w:rPr>
        <w:t>.</w:t>
      </w:r>
    </w:p>
    <w:p w14:paraId="553A7313" w14:textId="77777777" w:rsidR="00704D7F" w:rsidRDefault="00226C74">
      <w:pPr>
        <w:spacing w:before="1"/>
        <w:ind w:left="108" w:right="78" w:firstLine="283"/>
        <w:jc w:val="both"/>
        <w:rPr>
          <w:sz w:val="16"/>
          <w:szCs w:val="16"/>
        </w:rPr>
      </w:pPr>
      <w:r>
        <w:rPr>
          <w:spacing w:val="-1"/>
          <w:sz w:val="16"/>
          <w:szCs w:val="16"/>
        </w:rPr>
        <w:t>Fr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-10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bo</w:t>
      </w:r>
      <w:r>
        <w:rPr>
          <w:spacing w:val="1"/>
          <w:sz w:val="16"/>
          <w:szCs w:val="16"/>
        </w:rPr>
        <w:t>ve</w:t>
      </w:r>
      <w:r>
        <w:rPr>
          <w:sz w:val="16"/>
          <w:szCs w:val="16"/>
        </w:rPr>
        <w:t>,</w:t>
      </w:r>
      <w:r>
        <w:rPr>
          <w:spacing w:val="-1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t</w:t>
      </w:r>
      <w:r>
        <w:rPr>
          <w:spacing w:val="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ca</w:t>
      </w:r>
      <w:r>
        <w:rPr>
          <w:sz w:val="16"/>
          <w:szCs w:val="16"/>
        </w:rPr>
        <w:t>n</w:t>
      </w:r>
      <w:r>
        <w:rPr>
          <w:spacing w:val="-8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l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o</w:t>
      </w:r>
      <w:r>
        <w:rPr>
          <w:spacing w:val="-10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e</w:t>
      </w:r>
      <w:r>
        <w:rPr>
          <w:spacing w:val="-8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-10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 xml:space="preserve">n 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 xml:space="preserve">y 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Ob</w:t>
      </w:r>
      <w:r>
        <w:rPr>
          <w:sz w:val="16"/>
          <w:szCs w:val="16"/>
        </w:rPr>
        <w:t>ser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-8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 C</w:t>
      </w:r>
      <w:r>
        <w:rPr>
          <w:spacing w:val="-10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1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1</w:t>
      </w:r>
      <w:r>
        <w:rPr>
          <w:spacing w:val="1"/>
          <w:sz w:val="16"/>
          <w:szCs w:val="16"/>
        </w:rPr>
        <w:t>2</w:t>
      </w:r>
      <w:r>
        <w:rPr>
          <w:spacing w:val="-2"/>
          <w:sz w:val="16"/>
          <w:szCs w:val="16"/>
        </w:rPr>
        <w:t>.</w:t>
      </w:r>
      <w:r>
        <w:rPr>
          <w:spacing w:val="1"/>
          <w:sz w:val="16"/>
          <w:szCs w:val="16"/>
        </w:rPr>
        <w:t>3</w:t>
      </w:r>
      <w:r>
        <w:rPr>
          <w:sz w:val="16"/>
          <w:szCs w:val="16"/>
        </w:rPr>
        <w:t>3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di</w:t>
      </w:r>
      <w:r>
        <w:rPr>
          <w:spacing w:val="1"/>
          <w:sz w:val="16"/>
          <w:szCs w:val="16"/>
        </w:rPr>
        <w:t>v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al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/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.</w:t>
      </w:r>
      <w:r>
        <w:rPr>
          <w:spacing w:val="-1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>s</w:t>
      </w:r>
      <w:r>
        <w:rPr>
          <w:spacing w:val="-11"/>
          <w:sz w:val="16"/>
          <w:szCs w:val="16"/>
        </w:rPr>
        <w:t xml:space="preserve"> </w:t>
      </w:r>
      <w:r>
        <w:rPr>
          <w:sz w:val="16"/>
          <w:szCs w:val="16"/>
        </w:rPr>
        <w:t>me</w:t>
      </w:r>
      <w:r>
        <w:rPr>
          <w:spacing w:val="-1"/>
          <w:sz w:val="16"/>
          <w:szCs w:val="16"/>
        </w:rPr>
        <w:t>an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-6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ve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y</w:t>
      </w:r>
      <w:r>
        <w:rPr>
          <w:spacing w:val="-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1</w:t>
      </w:r>
      <w:r>
        <w:rPr>
          <w:sz w:val="16"/>
          <w:szCs w:val="16"/>
        </w:rPr>
        <w:t>0</w:t>
      </w:r>
      <w:r>
        <w:rPr>
          <w:spacing w:val="-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ta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 xml:space="preserve">t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-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-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e</w:t>
      </w:r>
      <w:r>
        <w:rPr>
          <w:spacing w:val="-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fou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ri</w:t>
      </w:r>
      <w:r>
        <w:rPr>
          <w:spacing w:val="1"/>
          <w:sz w:val="16"/>
          <w:szCs w:val="16"/>
        </w:rPr>
        <w:t>ou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 xml:space="preserve"> ty</w:t>
      </w:r>
      <w:r>
        <w:rPr>
          <w:spacing w:val="1"/>
          <w:sz w:val="16"/>
          <w:szCs w:val="16"/>
        </w:rPr>
        <w:t>pe</w:t>
      </w:r>
      <w:r>
        <w:rPr>
          <w:sz w:val="16"/>
          <w:szCs w:val="16"/>
        </w:rPr>
        <w:t>s</w:t>
      </w:r>
      <w:r>
        <w:rPr>
          <w:spacing w:val="-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-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xi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ta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un</w:t>
      </w:r>
      <w:r>
        <w:rPr>
          <w:sz w:val="16"/>
          <w:szCs w:val="16"/>
        </w:rPr>
        <w:t xml:space="preserve">d </w:t>
      </w:r>
      <w:r>
        <w:rPr>
          <w:spacing w:val="1"/>
          <w:sz w:val="16"/>
          <w:szCs w:val="16"/>
        </w:rPr>
        <w:t>1</w:t>
      </w:r>
      <w:r>
        <w:rPr>
          <w:spacing w:val="-1"/>
          <w:sz w:val="16"/>
          <w:szCs w:val="16"/>
        </w:rPr>
        <w:t>2</w:t>
      </w:r>
      <w:r>
        <w:rPr>
          <w:sz w:val="16"/>
          <w:szCs w:val="16"/>
        </w:rPr>
        <w:t xml:space="preserve">3 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s.</w:t>
      </w:r>
      <w:r>
        <w:rPr>
          <w:spacing w:val="-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Fro</w:t>
      </w:r>
      <w:r>
        <w:rPr>
          <w:sz w:val="16"/>
          <w:szCs w:val="16"/>
        </w:rPr>
        <w:t>m</w:t>
      </w:r>
      <w:r>
        <w:rPr>
          <w:spacing w:val="-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-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lt</w:t>
      </w:r>
      <w:r>
        <w:rPr>
          <w:sz w:val="16"/>
          <w:szCs w:val="16"/>
        </w:rPr>
        <w:t>s,</w:t>
      </w:r>
      <w:r>
        <w:rPr>
          <w:spacing w:val="-8"/>
          <w:sz w:val="16"/>
          <w:szCs w:val="16"/>
        </w:rPr>
        <w:t xml:space="preserve"> </w:t>
      </w:r>
      <w:r>
        <w:rPr>
          <w:sz w:val="16"/>
          <w:szCs w:val="16"/>
        </w:rPr>
        <w:t>2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 xml:space="preserve"> o</w:t>
      </w:r>
      <w:r>
        <w:rPr>
          <w:sz w:val="16"/>
          <w:szCs w:val="16"/>
        </w:rPr>
        <w:t xml:space="preserve">f </w:t>
      </w:r>
      <w:r>
        <w:rPr>
          <w:spacing w:val="1"/>
          <w:sz w:val="16"/>
          <w:szCs w:val="16"/>
        </w:rPr>
        <w:t>pa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di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r       </w:t>
      </w:r>
      <w:proofErr w:type="gramStart"/>
      <w:r>
        <w:rPr>
          <w:sz w:val="16"/>
          <w:szCs w:val="16"/>
        </w:rPr>
        <w:t xml:space="preserve">  </w:t>
      </w:r>
      <w:r>
        <w:rPr>
          <w:spacing w:val="26"/>
          <w:sz w:val="16"/>
          <w:szCs w:val="16"/>
        </w:rPr>
        <w:t xml:space="preserve"> </w:t>
      </w:r>
      <w:r>
        <w:rPr>
          <w:sz w:val="16"/>
          <w:szCs w:val="16"/>
        </w:rPr>
        <w:t>(</w:t>
      </w:r>
      <w:proofErr w:type="gramEnd"/>
      <w:r>
        <w:rPr>
          <w:i/>
          <w:spacing w:val="-2"/>
          <w:sz w:val="16"/>
          <w:szCs w:val="16"/>
        </w:rPr>
        <w:t>P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>r</w:t>
      </w:r>
      <w:r>
        <w:rPr>
          <w:i/>
          <w:spacing w:val="-1"/>
          <w:sz w:val="16"/>
          <w:szCs w:val="16"/>
        </w:rPr>
        <w:t>ad</w:t>
      </w:r>
      <w:r>
        <w:rPr>
          <w:i/>
          <w:spacing w:val="1"/>
          <w:sz w:val="16"/>
          <w:szCs w:val="16"/>
        </w:rPr>
        <w:t>i</w:t>
      </w:r>
      <w:r>
        <w:rPr>
          <w:i/>
          <w:sz w:val="16"/>
          <w:szCs w:val="16"/>
        </w:rPr>
        <w:t xml:space="preserve">se         </w:t>
      </w:r>
      <w:r>
        <w:rPr>
          <w:i/>
          <w:spacing w:val="25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m</w:t>
      </w:r>
      <w:r>
        <w:rPr>
          <w:i/>
          <w:spacing w:val="1"/>
          <w:sz w:val="16"/>
          <w:szCs w:val="16"/>
        </w:rPr>
        <w:t>i</w:t>
      </w:r>
      <w:r>
        <w:rPr>
          <w:i/>
          <w:spacing w:val="-1"/>
          <w:sz w:val="16"/>
          <w:szCs w:val="16"/>
        </w:rPr>
        <w:t>n</w:t>
      </w:r>
      <w:r>
        <w:rPr>
          <w:i/>
          <w:spacing w:val="1"/>
          <w:sz w:val="16"/>
          <w:szCs w:val="16"/>
        </w:rPr>
        <w:t>o</w:t>
      </w:r>
      <w:r>
        <w:rPr>
          <w:i/>
          <w:sz w:val="16"/>
          <w:szCs w:val="16"/>
        </w:rPr>
        <w:t>r</w:t>
      </w:r>
      <w:r>
        <w:rPr>
          <w:sz w:val="16"/>
          <w:szCs w:val="16"/>
        </w:rPr>
        <w:t xml:space="preserve">)         </w:t>
      </w:r>
      <w:r>
        <w:rPr>
          <w:spacing w:val="2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 xml:space="preserve">e </w:t>
      </w:r>
      <w:r>
        <w:rPr>
          <w:spacing w:val="1"/>
          <w:sz w:val="16"/>
          <w:szCs w:val="16"/>
        </w:rPr>
        <w:t>al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 xml:space="preserve">o         </w:t>
      </w:r>
      <w:r>
        <w:rPr>
          <w:spacing w:val="2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fou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d         </w:t>
      </w:r>
      <w:r>
        <w:rPr>
          <w:spacing w:val="2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it</w:t>
      </w:r>
      <w:r>
        <w:rPr>
          <w:sz w:val="16"/>
          <w:szCs w:val="16"/>
        </w:rPr>
        <w:t xml:space="preserve">h         </w:t>
      </w:r>
      <w:r>
        <w:rPr>
          <w:spacing w:val="26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1"/>
          <w:sz w:val="16"/>
          <w:szCs w:val="16"/>
        </w:rPr>
        <w:t xml:space="preserve"> 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 xml:space="preserve">y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1 </w:t>
      </w:r>
      <w:r>
        <w:rPr>
          <w:spacing w:val="-1"/>
          <w:sz w:val="16"/>
          <w:szCs w:val="16"/>
        </w:rPr>
        <w:t>in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v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/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 xml:space="preserve">.         </w:t>
      </w:r>
      <w:r>
        <w:rPr>
          <w:spacing w:val="25"/>
          <w:sz w:val="16"/>
          <w:szCs w:val="16"/>
        </w:rPr>
        <w:t xml:space="preserve"> 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s,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r         </w:t>
      </w:r>
      <w:r>
        <w:rPr>
          <w:spacing w:val="26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ve</w:t>
      </w:r>
      <w:r>
        <w:rPr>
          <w:spacing w:val="-5"/>
          <w:sz w:val="16"/>
          <w:szCs w:val="16"/>
        </w:rPr>
        <w:t>r</w:t>
      </w:r>
      <w:r>
        <w:rPr>
          <w:sz w:val="16"/>
          <w:szCs w:val="16"/>
        </w:rPr>
        <w:t>y</w:t>
      </w:r>
    </w:p>
    <w:p w14:paraId="3E5D8940" w14:textId="77777777" w:rsidR="00704D7F" w:rsidRDefault="00226C74">
      <w:pPr>
        <w:spacing w:before="1"/>
        <w:ind w:left="108" w:right="78"/>
        <w:jc w:val="both"/>
        <w:rPr>
          <w:sz w:val="16"/>
          <w:szCs w:val="16"/>
        </w:rPr>
      </w:pPr>
      <w:r>
        <w:rPr>
          <w:spacing w:val="1"/>
          <w:sz w:val="16"/>
          <w:szCs w:val="16"/>
        </w:rPr>
        <w:t>1</w:t>
      </w:r>
      <w:r>
        <w:rPr>
          <w:sz w:val="16"/>
          <w:szCs w:val="16"/>
        </w:rPr>
        <w:t xml:space="preserve">0 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ta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i</w:t>
      </w:r>
      <w:r>
        <w:rPr>
          <w:sz w:val="16"/>
          <w:szCs w:val="16"/>
        </w:rPr>
        <w:t xml:space="preserve">n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,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1</w:t>
      </w:r>
      <w:r>
        <w:rPr>
          <w:sz w:val="16"/>
          <w:szCs w:val="16"/>
        </w:rPr>
        <w:t xml:space="preserve">0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r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 xml:space="preserve">. </w:t>
      </w:r>
      <w:r>
        <w:rPr>
          <w:spacing w:val="-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k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,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1"/>
          <w:sz w:val="16"/>
          <w:szCs w:val="16"/>
        </w:rPr>
        <w:t xml:space="preserve"> 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pa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se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</w:t>
      </w:r>
      <w:r>
        <w:rPr>
          <w:i/>
          <w:spacing w:val="-2"/>
          <w:sz w:val="16"/>
          <w:szCs w:val="16"/>
        </w:rPr>
        <w:t>P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3"/>
          <w:sz w:val="16"/>
          <w:szCs w:val="16"/>
        </w:rPr>
        <w:t>r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d</w:t>
      </w:r>
      <w:r>
        <w:rPr>
          <w:i/>
          <w:spacing w:val="-1"/>
          <w:sz w:val="16"/>
          <w:szCs w:val="16"/>
        </w:rPr>
        <w:t>i</w:t>
      </w:r>
      <w:r>
        <w:rPr>
          <w:i/>
          <w:spacing w:val="1"/>
          <w:sz w:val="16"/>
          <w:szCs w:val="16"/>
        </w:rPr>
        <w:t>d</w:t>
      </w:r>
      <w:r>
        <w:rPr>
          <w:i/>
          <w:spacing w:val="-2"/>
          <w:sz w:val="16"/>
          <w:szCs w:val="16"/>
        </w:rPr>
        <w:t>e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>e</w:t>
      </w:r>
      <w:r>
        <w:rPr>
          <w:i/>
          <w:spacing w:val="2"/>
          <w:sz w:val="16"/>
          <w:szCs w:val="16"/>
        </w:rPr>
        <w:t xml:space="preserve"> </w:t>
      </w:r>
      <w:r>
        <w:rPr>
          <w:i/>
          <w:spacing w:val="-3"/>
          <w:sz w:val="16"/>
          <w:szCs w:val="16"/>
        </w:rPr>
        <w:t>m</w:t>
      </w:r>
      <w:r>
        <w:rPr>
          <w:i/>
          <w:spacing w:val="1"/>
          <w:sz w:val="16"/>
          <w:szCs w:val="16"/>
        </w:rPr>
        <w:t>i</w:t>
      </w:r>
      <w:r>
        <w:rPr>
          <w:i/>
          <w:spacing w:val="-1"/>
          <w:sz w:val="16"/>
          <w:szCs w:val="16"/>
        </w:rPr>
        <w:t>no</w:t>
      </w:r>
      <w:r>
        <w:rPr>
          <w:i/>
          <w:sz w:val="16"/>
          <w:szCs w:val="16"/>
        </w:rPr>
        <w:t>r</w:t>
      </w:r>
      <w:r>
        <w:rPr>
          <w:sz w:val="16"/>
          <w:szCs w:val="16"/>
        </w:rPr>
        <w:t xml:space="preserve">)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 xml:space="preserve">e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ec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ve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st </w:t>
      </w:r>
      <w:r>
        <w:rPr>
          <w:spacing w:val="1"/>
          <w:sz w:val="16"/>
          <w:szCs w:val="16"/>
        </w:rPr>
        <w:t>at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 xml:space="preserve">n     </w:t>
      </w:r>
      <w:r>
        <w:rPr>
          <w:spacing w:val="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 xml:space="preserve">n     </w:t>
      </w:r>
      <w:r>
        <w:rPr>
          <w:spacing w:val="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ua</w:t>
      </w:r>
      <w:r>
        <w:rPr>
          <w:sz w:val="16"/>
          <w:szCs w:val="16"/>
        </w:rPr>
        <w:t>,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au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eo</w:t>
      </w:r>
      <w:r>
        <w:rPr>
          <w:sz w:val="16"/>
          <w:szCs w:val="16"/>
        </w:rPr>
        <w:t xml:space="preserve">f     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 xml:space="preserve">e     </w:t>
      </w:r>
      <w:r>
        <w:rPr>
          <w:spacing w:val="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it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f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nd</w:t>
      </w:r>
      <w:r>
        <w:rPr>
          <w:spacing w:val="1"/>
          <w:sz w:val="16"/>
          <w:szCs w:val="16"/>
        </w:rPr>
        <w:t>it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ve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 s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ri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 xml:space="preserve">l </w:t>
      </w:r>
      <w:r>
        <w:rPr>
          <w:spacing w:val="-1"/>
          <w:sz w:val="16"/>
          <w:szCs w:val="16"/>
        </w:rPr>
        <w:t>vo</w:t>
      </w:r>
      <w:r>
        <w:rPr>
          <w:spacing w:val="1"/>
          <w:sz w:val="16"/>
          <w:szCs w:val="16"/>
        </w:rPr>
        <w:t>ic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i</w:t>
      </w:r>
      <w:r>
        <w:rPr>
          <w:sz w:val="16"/>
          <w:szCs w:val="16"/>
        </w:rPr>
        <w:t xml:space="preserve">n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 xml:space="preserve">l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 xml:space="preserve">.     </w:t>
      </w:r>
      <w:r>
        <w:rPr>
          <w:spacing w:val="7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     </w:t>
      </w:r>
      <w:r>
        <w:rPr>
          <w:spacing w:val="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 xml:space="preserve">d     </w:t>
      </w:r>
      <w:r>
        <w:rPr>
          <w:spacing w:val="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st 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ne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 xml:space="preserve">e </w:t>
      </w:r>
      <w:r>
        <w:rPr>
          <w:spacing w:val="1"/>
          <w:sz w:val="16"/>
          <w:szCs w:val="16"/>
        </w:rPr>
        <w:t>ta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g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 xml:space="preserve">t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l</w:t>
      </w:r>
      <w:r>
        <w:rPr>
          <w:spacing w:val="-1"/>
          <w:sz w:val="16"/>
          <w:szCs w:val="16"/>
        </w:rPr>
        <w:t xml:space="preserve"> p</w:t>
      </w:r>
      <w:r>
        <w:rPr>
          <w:spacing w:val="1"/>
          <w:sz w:val="16"/>
          <w:szCs w:val="16"/>
        </w:rPr>
        <w:t>oa</w:t>
      </w:r>
      <w:r>
        <w:rPr>
          <w:spacing w:val="-2"/>
          <w:sz w:val="16"/>
          <w:szCs w:val="16"/>
        </w:rPr>
        <w:t>c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g</w:t>
      </w:r>
      <w:r>
        <w:rPr>
          <w:spacing w:val="1"/>
          <w:sz w:val="16"/>
          <w:szCs w:val="16"/>
        </w:rPr>
        <w:t xml:space="preserve"> 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 xml:space="preserve">d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g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u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.</w:t>
      </w:r>
    </w:p>
    <w:p w14:paraId="256744ED" w14:textId="77777777" w:rsidR="00704D7F" w:rsidRDefault="00226C74">
      <w:pPr>
        <w:spacing w:before="1"/>
        <w:ind w:left="108" w:right="80" w:firstLine="283"/>
        <w:jc w:val="both"/>
        <w:rPr>
          <w:sz w:val="16"/>
          <w:szCs w:val="16"/>
        </w:rPr>
      </w:pPr>
      <w:r>
        <w:rPr>
          <w:spacing w:val="1"/>
          <w:sz w:val="16"/>
          <w:szCs w:val="16"/>
        </w:rPr>
        <w:t>M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an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le</w:t>
      </w:r>
      <w:r>
        <w:rPr>
          <w:sz w:val="16"/>
          <w:szCs w:val="16"/>
        </w:rPr>
        <w:t>,</w:t>
      </w:r>
      <w:r>
        <w:rPr>
          <w:spacing w:val="-1"/>
          <w:sz w:val="16"/>
          <w:szCs w:val="16"/>
        </w:rPr>
        <w:t xml:space="preserve"> th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o</w:t>
      </w:r>
      <w:r>
        <w:rPr>
          <w:spacing w:val="3"/>
          <w:sz w:val="16"/>
          <w:szCs w:val="16"/>
        </w:rPr>
        <w:t>n</w:t>
      </w:r>
      <w:r>
        <w:rPr>
          <w:spacing w:val="-1"/>
          <w:sz w:val="16"/>
          <w:szCs w:val="16"/>
        </w:rPr>
        <w:t>-Wi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ne</w:t>
      </w:r>
      <w:r>
        <w:rPr>
          <w:sz w:val="16"/>
          <w:szCs w:val="16"/>
        </w:rPr>
        <w:t>r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(H</w:t>
      </w:r>
      <w:r>
        <w:rPr>
          <w:sz w:val="16"/>
          <w:szCs w:val="16"/>
        </w:rPr>
        <w:t xml:space="preserve">') 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 xml:space="preserve">y </w:t>
      </w:r>
      <w:r>
        <w:rPr>
          <w:spacing w:val="-1"/>
          <w:sz w:val="16"/>
          <w:szCs w:val="16"/>
        </w:rPr>
        <w:t>in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x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ser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n </w:t>
      </w:r>
      <w:r>
        <w:rPr>
          <w:spacing w:val="-1"/>
          <w:sz w:val="16"/>
          <w:szCs w:val="16"/>
        </w:rPr>
        <w:t>St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 F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3</w:t>
      </w:r>
      <w:r>
        <w:rPr>
          <w:spacing w:val="-2"/>
          <w:sz w:val="16"/>
          <w:szCs w:val="16"/>
        </w:rPr>
        <w:t>.</w:t>
      </w:r>
      <w:r>
        <w:rPr>
          <w:spacing w:val="-1"/>
          <w:sz w:val="16"/>
          <w:szCs w:val="16"/>
        </w:rPr>
        <w:t>0</w:t>
      </w:r>
      <w:r>
        <w:rPr>
          <w:spacing w:val="1"/>
          <w:sz w:val="16"/>
          <w:szCs w:val="16"/>
        </w:rPr>
        <w:t>0</w:t>
      </w:r>
      <w:r>
        <w:rPr>
          <w:sz w:val="16"/>
          <w:szCs w:val="16"/>
        </w:rPr>
        <w:t>.</w:t>
      </w:r>
      <w:r>
        <w:rPr>
          <w:spacing w:val="-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B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-1"/>
          <w:sz w:val="16"/>
          <w:szCs w:val="16"/>
        </w:rPr>
        <w:t xml:space="preserve"> o</w:t>
      </w:r>
      <w:r>
        <w:rPr>
          <w:sz w:val="16"/>
          <w:szCs w:val="16"/>
        </w:rPr>
        <w:t>n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',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t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d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 xml:space="preserve">e 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o</w:t>
      </w:r>
      <w:r>
        <w:rPr>
          <w:sz w:val="16"/>
          <w:szCs w:val="16"/>
        </w:rPr>
        <w:t xml:space="preserve">f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bi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4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1"/>
          <w:sz w:val="16"/>
          <w:szCs w:val="16"/>
        </w:rPr>
        <w:t xml:space="preserve"> a</w:t>
      </w:r>
      <w:r>
        <w:rPr>
          <w:sz w:val="16"/>
          <w:szCs w:val="16"/>
        </w:rPr>
        <w:t>t</w:t>
      </w:r>
      <w:r>
        <w:rPr>
          <w:spacing w:val="1"/>
          <w:sz w:val="16"/>
          <w:szCs w:val="16"/>
        </w:rPr>
        <w:t xml:space="preserve"> 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ser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C</w:t>
      </w:r>
      <w:r>
        <w:rPr>
          <w:spacing w:val="1"/>
          <w:sz w:val="16"/>
          <w:szCs w:val="16"/>
        </w:rPr>
        <w:t xml:space="preserve"> i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ri</w:t>
      </w:r>
      <w:r>
        <w:rPr>
          <w:spacing w:val="1"/>
          <w:sz w:val="16"/>
          <w:szCs w:val="16"/>
        </w:rPr>
        <w:t>z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1"/>
          <w:sz w:val="16"/>
          <w:szCs w:val="16"/>
        </w:rPr>
        <w:t xml:space="preserve"> a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h</w:t>
      </w:r>
      <w:r>
        <w:rPr>
          <w:spacing w:val="7"/>
          <w:sz w:val="16"/>
          <w:szCs w:val="16"/>
        </w:rPr>
        <w:t>i</w:t>
      </w:r>
      <w:r>
        <w:rPr>
          <w:spacing w:val="1"/>
          <w:sz w:val="16"/>
          <w:szCs w:val="16"/>
        </w:rPr>
        <w:t>g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.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s,</w:t>
      </w:r>
      <w:r>
        <w:rPr>
          <w:spacing w:val="1"/>
          <w:sz w:val="16"/>
          <w:szCs w:val="16"/>
        </w:rPr>
        <w:t xml:space="preserve"> 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e</w:t>
      </w:r>
      <w:r>
        <w:rPr>
          <w:spacing w:val="-1"/>
          <w:sz w:val="16"/>
          <w:szCs w:val="16"/>
        </w:rPr>
        <w:t>x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c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o</w:t>
      </w:r>
      <w:r>
        <w:rPr>
          <w:sz w:val="16"/>
          <w:szCs w:val="16"/>
        </w:rPr>
        <w:t xml:space="preserve">f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ca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n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 </w:t>
      </w:r>
      <w:r>
        <w:rPr>
          <w:spacing w:val="-2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l</w:t>
      </w:r>
      <w:r>
        <w:rPr>
          <w:spacing w:val="-1"/>
          <w:sz w:val="16"/>
          <w:szCs w:val="16"/>
        </w:rPr>
        <w:t xml:space="preserve"> v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 xml:space="preserve">y </w:t>
      </w:r>
      <w:r>
        <w:rPr>
          <w:spacing w:val="-1"/>
          <w:sz w:val="16"/>
          <w:szCs w:val="16"/>
        </w:rPr>
        <w:t>go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d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ec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u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rt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d </w:t>
      </w:r>
      <w:r>
        <w:rPr>
          <w:spacing w:val="-1"/>
          <w:sz w:val="16"/>
          <w:szCs w:val="16"/>
        </w:rPr>
        <w:t>b</w:t>
      </w:r>
      <w:r>
        <w:rPr>
          <w:sz w:val="16"/>
          <w:szCs w:val="16"/>
        </w:rPr>
        <w:t>y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rl</w:t>
      </w:r>
      <w:r>
        <w:rPr>
          <w:sz w:val="16"/>
          <w:szCs w:val="16"/>
        </w:rPr>
        <w:t>y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g</w:t>
      </w:r>
      <w:r>
        <w:rPr>
          <w:spacing w:val="-1"/>
          <w:sz w:val="16"/>
          <w:szCs w:val="16"/>
        </w:rPr>
        <w:t>oo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7"/>
          <w:sz w:val="16"/>
          <w:szCs w:val="16"/>
        </w:rPr>
        <w:t>t</w:t>
      </w:r>
      <w:r>
        <w:rPr>
          <w:sz w:val="16"/>
          <w:szCs w:val="16"/>
        </w:rPr>
        <w:t>.</w:t>
      </w:r>
    </w:p>
    <w:p w14:paraId="05CC086D" w14:textId="77777777" w:rsidR="00704D7F" w:rsidRDefault="00226C74">
      <w:pPr>
        <w:spacing w:before="1"/>
        <w:ind w:left="108" w:right="80" w:firstLine="283"/>
        <w:jc w:val="both"/>
        <w:rPr>
          <w:sz w:val="16"/>
          <w:szCs w:val="16"/>
        </w:rPr>
        <w:sectPr w:rsidR="00704D7F">
          <w:headerReference w:type="even" r:id="rId44"/>
          <w:headerReference w:type="default" r:id="rId45"/>
          <w:footerReference w:type="default" r:id="rId46"/>
          <w:headerReference w:type="first" r:id="rId47"/>
          <w:pgSz w:w="10900" w:h="14880"/>
          <w:pgMar w:top="840" w:right="600" w:bottom="280" w:left="600" w:header="0" w:footer="469" w:gutter="0"/>
          <w:pgNumType w:start="10"/>
          <w:cols w:space="720"/>
        </w:sectPr>
      </w:pPr>
      <w:r>
        <w:rPr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6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ho</w:t>
      </w:r>
      <w:r>
        <w:rPr>
          <w:spacing w:val="-1"/>
          <w:sz w:val="16"/>
          <w:szCs w:val="16"/>
        </w:rPr>
        <w:t>w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1</w:t>
      </w:r>
      <w:r>
        <w:rPr>
          <w:sz w:val="16"/>
          <w:szCs w:val="16"/>
        </w:rPr>
        <w:t>9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i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 f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m 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ri</w:t>
      </w:r>
      <w:r>
        <w:rPr>
          <w:spacing w:val="1"/>
          <w:sz w:val="16"/>
          <w:szCs w:val="16"/>
        </w:rPr>
        <w:t>ou</w:t>
      </w:r>
      <w:r>
        <w:rPr>
          <w:sz w:val="16"/>
          <w:szCs w:val="16"/>
        </w:rPr>
        <w:t xml:space="preserve">s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s,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na</w:t>
      </w:r>
      <w:r>
        <w:rPr>
          <w:spacing w:val="-3"/>
          <w:sz w:val="16"/>
          <w:szCs w:val="16"/>
        </w:rPr>
        <w:t>m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sm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1"/>
          <w:sz w:val="16"/>
          <w:szCs w:val="16"/>
        </w:rPr>
        <w:t>1</w:t>
      </w:r>
      <w:r>
        <w:rPr>
          <w:sz w:val="16"/>
          <w:szCs w:val="16"/>
        </w:rPr>
        <w:t>1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a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ie</w:t>
      </w:r>
      <w:r>
        <w:rPr>
          <w:sz w:val="16"/>
          <w:szCs w:val="16"/>
        </w:rPr>
        <w:t xml:space="preserve">s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h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 xml:space="preserve"> t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l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1"/>
          <w:sz w:val="16"/>
          <w:szCs w:val="16"/>
        </w:rPr>
        <w:t>5</w:t>
      </w:r>
      <w:r>
        <w:rPr>
          <w:sz w:val="16"/>
          <w:szCs w:val="16"/>
        </w:rPr>
        <w:t>1</w:t>
      </w:r>
      <w:r>
        <w:rPr>
          <w:spacing w:val="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1"/>
          <w:sz w:val="16"/>
          <w:szCs w:val="16"/>
        </w:rPr>
        <w:t>rd</w:t>
      </w:r>
      <w:r>
        <w:rPr>
          <w:sz w:val="16"/>
          <w:szCs w:val="16"/>
        </w:rPr>
        <w:t xml:space="preserve">s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.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 xml:space="preserve">e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m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-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e</w:t>
      </w:r>
      <w:r>
        <w:rPr>
          <w:spacing w:val="-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(n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i</w:t>
      </w:r>
      <w:r>
        <w:rPr>
          <w:spacing w:val="-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g</w:t>
      </w:r>
      <w:r>
        <w:rPr>
          <w:spacing w:val="-3"/>
          <w:sz w:val="16"/>
          <w:szCs w:val="16"/>
        </w:rPr>
        <w:t>r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up</w:t>
      </w:r>
      <w:r>
        <w:rPr>
          <w:sz w:val="16"/>
          <w:szCs w:val="16"/>
        </w:rPr>
        <w:t>)</w:t>
      </w:r>
      <w:r>
        <w:rPr>
          <w:spacing w:val="-10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ha</w:t>
      </w:r>
      <w:r>
        <w:rPr>
          <w:sz w:val="16"/>
          <w:szCs w:val="16"/>
        </w:rPr>
        <w:t>s</w:t>
      </w:r>
      <w:r>
        <w:rPr>
          <w:spacing w:val="-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8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t</w:t>
      </w:r>
      <w:r>
        <w:rPr>
          <w:spacing w:val="-6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m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s</w:t>
      </w:r>
      <w:r>
        <w:rPr>
          <w:spacing w:val="-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10"/>
          <w:sz w:val="16"/>
          <w:szCs w:val="16"/>
        </w:rPr>
        <w:t xml:space="preserve"> </w:t>
      </w:r>
      <w:r>
        <w:rPr>
          <w:sz w:val="16"/>
          <w:szCs w:val="16"/>
        </w:rPr>
        <w:t>6</w:t>
      </w:r>
      <w:r>
        <w:rPr>
          <w:spacing w:val="-5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ie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,</w:t>
      </w:r>
      <w:r>
        <w:rPr>
          <w:spacing w:val="-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fo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w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-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y</w:t>
      </w:r>
      <w:r>
        <w:rPr>
          <w:spacing w:val="-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-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ri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e</w:t>
      </w:r>
      <w:r>
        <w:rPr>
          <w:spacing w:val="-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</w:t>
      </w:r>
      <w:r>
        <w:rPr>
          <w:sz w:val="16"/>
          <w:szCs w:val="16"/>
        </w:rPr>
        <w:t>E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g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g</w:t>
      </w:r>
      <w:r>
        <w:rPr>
          <w:spacing w:val="-1"/>
          <w:sz w:val="16"/>
          <w:szCs w:val="16"/>
        </w:rPr>
        <w:t>rou</w:t>
      </w:r>
      <w:r>
        <w:rPr>
          <w:spacing w:val="1"/>
          <w:sz w:val="16"/>
          <w:szCs w:val="16"/>
        </w:rPr>
        <w:t>p</w:t>
      </w:r>
      <w:r>
        <w:rPr>
          <w:sz w:val="16"/>
          <w:szCs w:val="16"/>
        </w:rPr>
        <w:t>)</w:t>
      </w:r>
      <w:r>
        <w:rPr>
          <w:spacing w:val="-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h</w:t>
      </w:r>
      <w:r>
        <w:rPr>
          <w:spacing w:val="-8"/>
          <w:sz w:val="16"/>
          <w:szCs w:val="16"/>
        </w:rPr>
        <w:t xml:space="preserve"> </w:t>
      </w:r>
      <w:r>
        <w:rPr>
          <w:sz w:val="16"/>
          <w:szCs w:val="16"/>
        </w:rPr>
        <w:t>3</w:t>
      </w:r>
      <w:r>
        <w:rPr>
          <w:spacing w:val="-8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ie</w:t>
      </w:r>
      <w:r>
        <w:rPr>
          <w:sz w:val="16"/>
          <w:szCs w:val="16"/>
        </w:rPr>
        <w:t>s.</w:t>
      </w:r>
      <w:r>
        <w:rPr>
          <w:spacing w:val="-8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8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d</w:t>
      </w:r>
      <w:r>
        <w:rPr>
          <w:spacing w:val="-4"/>
          <w:sz w:val="16"/>
          <w:szCs w:val="16"/>
        </w:rPr>
        <w:t>e</w:t>
      </w:r>
      <w:r>
        <w:rPr>
          <w:sz w:val="16"/>
          <w:szCs w:val="16"/>
        </w:rPr>
        <w:t xml:space="preserve">a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m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 2</w:t>
      </w:r>
      <w:r>
        <w:rPr>
          <w:spacing w:val="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ty</w:t>
      </w:r>
      <w:r>
        <w:rPr>
          <w:spacing w:val="1"/>
          <w:sz w:val="16"/>
          <w:szCs w:val="16"/>
        </w:rPr>
        <w:t>pe</w:t>
      </w:r>
      <w:r>
        <w:rPr>
          <w:sz w:val="16"/>
          <w:szCs w:val="16"/>
        </w:rPr>
        <w:t>s.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M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wh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,</w:t>
      </w:r>
      <w:r>
        <w:rPr>
          <w:spacing w:val="1"/>
          <w:sz w:val="16"/>
          <w:szCs w:val="16"/>
        </w:rPr>
        <w:t xml:space="preserve"> 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cie</w:t>
      </w:r>
      <w:r>
        <w:rPr>
          <w:sz w:val="16"/>
          <w:szCs w:val="16"/>
        </w:rPr>
        <w:t xml:space="preserve">s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v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st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ll</w:t>
      </w:r>
      <w:r>
        <w:rPr>
          <w:spacing w:val="1"/>
          <w:sz w:val="16"/>
          <w:szCs w:val="16"/>
        </w:rPr>
        <w:t>ut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be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ba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on</w:t>
      </w:r>
      <w:r>
        <w:rPr>
          <w:sz w:val="16"/>
          <w:szCs w:val="16"/>
        </w:rPr>
        <w:t xml:space="preserve">s 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 xml:space="preserve">s 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o</w:t>
      </w:r>
      <w:r>
        <w:rPr>
          <w:spacing w:val="-27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e</w:t>
      </w:r>
      <w:r>
        <w:rPr>
          <w:spacing w:val="2"/>
          <w:sz w:val="16"/>
          <w:szCs w:val="16"/>
        </w:rPr>
        <w:t>d</w:t>
      </w:r>
      <w:r>
        <w:rPr>
          <w:spacing w:val="-1"/>
          <w:sz w:val="16"/>
          <w:szCs w:val="16"/>
        </w:rPr>
        <w:t>-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y</w:t>
      </w:r>
      <w:r>
        <w:rPr>
          <w:spacing w:val="-4"/>
          <w:sz w:val="16"/>
          <w:szCs w:val="16"/>
        </w:rPr>
        <w:t>e</w:t>
      </w:r>
      <w:r>
        <w:rPr>
          <w:sz w:val="16"/>
          <w:szCs w:val="16"/>
        </w:rPr>
        <w:t>d</w:t>
      </w:r>
    </w:p>
    <w:p w14:paraId="7F6BE648" w14:textId="77777777" w:rsidR="00704D7F" w:rsidRDefault="00226C74">
      <w:pPr>
        <w:spacing w:before="79"/>
        <w:ind w:left="108" w:right="82"/>
        <w:jc w:val="both"/>
        <w:rPr>
          <w:sz w:val="16"/>
          <w:szCs w:val="16"/>
        </w:rPr>
      </w:pPr>
      <w:r>
        <w:rPr>
          <w:spacing w:val="1"/>
          <w:sz w:val="16"/>
          <w:szCs w:val="16"/>
        </w:rPr>
        <w:lastRenderedPageBreak/>
        <w:t>bi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(Ap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on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 </w:t>
      </w:r>
      <w:r>
        <w:rPr>
          <w:spacing w:val="-1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to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 xml:space="preserve">s)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y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8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,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da</w:t>
      </w:r>
      <w:r>
        <w:rPr>
          <w:spacing w:val="-3"/>
          <w:sz w:val="16"/>
          <w:szCs w:val="16"/>
        </w:rPr>
        <w:t>r</w:t>
      </w:r>
      <w:r>
        <w:rPr>
          <w:spacing w:val="6"/>
          <w:sz w:val="16"/>
          <w:szCs w:val="16"/>
        </w:rPr>
        <w:t>k</w:t>
      </w:r>
      <w:r>
        <w:rPr>
          <w:spacing w:val="-1"/>
          <w:sz w:val="16"/>
          <w:szCs w:val="16"/>
        </w:rPr>
        <w:t>-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pa</w:t>
      </w:r>
      <w:r>
        <w:rPr>
          <w:spacing w:val="-1"/>
          <w:sz w:val="16"/>
          <w:szCs w:val="16"/>
        </w:rPr>
        <w:t>r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(P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s f</w:t>
      </w:r>
      <w:r>
        <w:rPr>
          <w:spacing w:val="-1"/>
          <w:sz w:val="16"/>
          <w:szCs w:val="16"/>
        </w:rPr>
        <w:t>u</w:t>
      </w:r>
      <w:r>
        <w:rPr>
          <w:sz w:val="16"/>
          <w:szCs w:val="16"/>
        </w:rPr>
        <w:t>sc</w:t>
      </w:r>
      <w:r>
        <w:rPr>
          <w:spacing w:val="-1"/>
          <w:sz w:val="16"/>
          <w:szCs w:val="16"/>
        </w:rPr>
        <w:t>a</w:t>
      </w:r>
      <w:r>
        <w:rPr>
          <w:spacing w:val="1"/>
          <w:sz w:val="16"/>
          <w:szCs w:val="16"/>
        </w:rPr>
        <w:t>ta</w:t>
      </w:r>
      <w:r>
        <w:rPr>
          <w:sz w:val="16"/>
          <w:szCs w:val="16"/>
        </w:rPr>
        <w:t>)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-1"/>
          <w:sz w:val="16"/>
          <w:szCs w:val="16"/>
        </w:rPr>
        <w:t xml:space="preserve"> 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y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2"/>
          <w:sz w:val="16"/>
          <w:szCs w:val="16"/>
        </w:rPr>
        <w:t>w</w:t>
      </w:r>
      <w:r>
        <w:rPr>
          <w:spacing w:val="-1"/>
          <w:sz w:val="16"/>
          <w:szCs w:val="16"/>
        </w:rPr>
        <w:t>-h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pa</w:t>
      </w:r>
      <w:r>
        <w:rPr>
          <w:spacing w:val="-1"/>
          <w:sz w:val="16"/>
          <w:szCs w:val="16"/>
        </w:rPr>
        <w:t>r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(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 xml:space="preserve">s 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 xml:space="preserve">s)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 xml:space="preserve">5 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a</w:t>
      </w:r>
      <w:r>
        <w:rPr>
          <w:spacing w:val="-4"/>
          <w:sz w:val="16"/>
          <w:szCs w:val="16"/>
        </w:rPr>
        <w:t>c</w:t>
      </w:r>
      <w:r>
        <w:rPr>
          <w:sz w:val="16"/>
          <w:szCs w:val="16"/>
        </w:rPr>
        <w:t xml:space="preserve">h </w:t>
      </w:r>
      <w:proofErr w:type="gramStart"/>
      <w:r>
        <w:rPr>
          <w:spacing w:val="1"/>
          <w:sz w:val="16"/>
          <w:szCs w:val="16"/>
        </w:rPr>
        <w:t>he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d</w:t>
      </w:r>
      <w:r>
        <w:rPr>
          <w:spacing w:val="-3"/>
          <w:sz w:val="16"/>
          <w:szCs w:val="16"/>
        </w:rPr>
        <w:t>s</w:t>
      </w:r>
      <w:proofErr w:type="gramEnd"/>
      <w:r>
        <w:rPr>
          <w:sz w:val="16"/>
          <w:szCs w:val="16"/>
        </w:rPr>
        <w:t>,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u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i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-3"/>
          <w:sz w:val="16"/>
          <w:szCs w:val="16"/>
        </w:rPr>
        <w:t>m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ol</w:t>
      </w:r>
      <w:r>
        <w:rPr>
          <w:spacing w:val="1"/>
          <w:sz w:val="16"/>
          <w:szCs w:val="16"/>
        </w:rPr>
        <w:t>la</w:t>
      </w:r>
      <w:r>
        <w:rPr>
          <w:spacing w:val="-1"/>
          <w:sz w:val="16"/>
          <w:szCs w:val="16"/>
        </w:rPr>
        <w:t>rb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 xml:space="preserve">)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Ar</w:t>
      </w:r>
      <w:r>
        <w:rPr>
          <w:sz w:val="16"/>
          <w:szCs w:val="16"/>
        </w:rPr>
        <w:t>u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pa</w:t>
      </w:r>
      <w:r>
        <w:rPr>
          <w:spacing w:val="-1"/>
          <w:sz w:val="16"/>
          <w:szCs w:val="16"/>
        </w:rPr>
        <w:t>r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ha</w:t>
      </w:r>
      <w:r>
        <w:rPr>
          <w:spacing w:val="-1"/>
          <w:sz w:val="16"/>
          <w:szCs w:val="16"/>
        </w:rPr>
        <w:t>l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op</w:t>
      </w:r>
      <w:r>
        <w:rPr>
          <w:spacing w:val="-3"/>
          <w:sz w:val="16"/>
          <w:szCs w:val="16"/>
        </w:rPr>
        <w:t>s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tt</w:t>
      </w:r>
      <w:r>
        <w:rPr>
          <w:sz w:val="16"/>
          <w:szCs w:val="16"/>
        </w:rPr>
        <w:t>a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)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 m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y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4</w:t>
      </w:r>
      <w:r>
        <w:rPr>
          <w:spacing w:val="4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a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>h</w:t>
      </w:r>
      <w:r>
        <w:rPr>
          <w:spacing w:val="1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d</w:t>
      </w:r>
      <w:r>
        <w:rPr>
          <w:sz w:val="16"/>
          <w:szCs w:val="16"/>
        </w:rPr>
        <w:t>s.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hi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o</w:t>
      </w:r>
      <w:r>
        <w:rPr>
          <w:spacing w:val="-1"/>
          <w:sz w:val="16"/>
          <w:szCs w:val="16"/>
        </w:rPr>
        <w:t>th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r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ty</w:t>
      </w:r>
      <w:r>
        <w:rPr>
          <w:spacing w:val="1"/>
          <w:sz w:val="16"/>
          <w:szCs w:val="16"/>
        </w:rPr>
        <w:t>pe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a</w:t>
      </w:r>
      <w:r>
        <w:rPr>
          <w:spacing w:val="1"/>
          <w:sz w:val="16"/>
          <w:szCs w:val="16"/>
        </w:rPr>
        <w:t xml:space="preserve"> a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 xml:space="preserve">e </w:t>
      </w:r>
      <w:r>
        <w:rPr>
          <w:spacing w:val="1"/>
          <w:sz w:val="16"/>
          <w:szCs w:val="16"/>
        </w:rPr>
        <w:t>le</w:t>
      </w:r>
      <w:r>
        <w:rPr>
          <w:sz w:val="16"/>
          <w:szCs w:val="16"/>
        </w:rPr>
        <w:t>ss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4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ie</w:t>
      </w:r>
      <w:r>
        <w:rPr>
          <w:spacing w:val="-1"/>
          <w:sz w:val="16"/>
          <w:szCs w:val="16"/>
        </w:rPr>
        <w:t>s</w:t>
      </w:r>
      <w:r>
        <w:rPr>
          <w:sz w:val="16"/>
          <w:szCs w:val="16"/>
        </w:rPr>
        <w:t>.</w:t>
      </w:r>
    </w:p>
    <w:p w14:paraId="696E4A32" w14:textId="77777777" w:rsidR="00704D7F" w:rsidRDefault="00226C74">
      <w:pPr>
        <w:spacing w:line="180" w:lineRule="exact"/>
        <w:ind w:left="391"/>
        <w:rPr>
          <w:sz w:val="16"/>
          <w:szCs w:val="16"/>
        </w:rPr>
      </w:pPr>
      <w:r>
        <w:rPr>
          <w:spacing w:val="-1"/>
          <w:sz w:val="16"/>
          <w:szCs w:val="16"/>
        </w:rPr>
        <w:t>Fr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,</w:t>
      </w:r>
      <w:r>
        <w:rPr>
          <w:spacing w:val="1"/>
          <w:sz w:val="16"/>
          <w:szCs w:val="16"/>
        </w:rPr>
        <w:t xml:space="preserve"> i</w:t>
      </w:r>
      <w:r>
        <w:rPr>
          <w:sz w:val="16"/>
          <w:szCs w:val="16"/>
        </w:rPr>
        <w:t>t</w:t>
      </w:r>
      <w:r>
        <w:rPr>
          <w:spacing w:val="4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al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o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ee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po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(D</w:t>
      </w:r>
      <w:r>
        <w:rPr>
          <w:sz w:val="16"/>
          <w:szCs w:val="16"/>
        </w:rPr>
        <w:t>)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1</w:t>
      </w:r>
      <w:r>
        <w:rPr>
          <w:spacing w:val="1"/>
          <w:sz w:val="16"/>
          <w:szCs w:val="16"/>
        </w:rPr>
        <w:t>5</w:t>
      </w:r>
      <w:r>
        <w:rPr>
          <w:spacing w:val="-2"/>
          <w:sz w:val="16"/>
          <w:szCs w:val="16"/>
        </w:rPr>
        <w:t>.</w:t>
      </w:r>
      <w:r>
        <w:rPr>
          <w:spacing w:val="1"/>
          <w:sz w:val="16"/>
          <w:szCs w:val="16"/>
        </w:rPr>
        <w:t>0</w:t>
      </w:r>
      <w:r>
        <w:rPr>
          <w:sz w:val="16"/>
          <w:szCs w:val="16"/>
        </w:rPr>
        <w:t>0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iv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d</w:t>
      </w:r>
      <w:r>
        <w:rPr>
          <w:sz w:val="16"/>
          <w:szCs w:val="16"/>
        </w:rPr>
        <w:t>u</w:t>
      </w:r>
      <w:r>
        <w:rPr>
          <w:spacing w:val="-27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/</w:t>
      </w:r>
      <w:r>
        <w:rPr>
          <w:spacing w:val="-3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.</w:t>
      </w:r>
      <w:r>
        <w:rPr>
          <w:spacing w:val="4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</w:p>
    <w:p w14:paraId="47214BB0" w14:textId="77777777" w:rsidR="00704D7F" w:rsidRDefault="00226C74">
      <w:pPr>
        <w:spacing w:before="1"/>
        <w:ind w:left="108" w:right="81"/>
        <w:jc w:val="both"/>
        <w:rPr>
          <w:sz w:val="16"/>
          <w:szCs w:val="16"/>
        </w:rPr>
      </w:pP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-5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ve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y</w:t>
      </w:r>
      <w:r>
        <w:rPr>
          <w:spacing w:val="-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1</w:t>
      </w:r>
      <w:r>
        <w:rPr>
          <w:sz w:val="16"/>
          <w:szCs w:val="16"/>
        </w:rPr>
        <w:t>0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t</w:t>
      </w:r>
      <w:r>
        <w:rPr>
          <w:spacing w:val="-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-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un</w:t>
      </w:r>
      <w:r>
        <w:rPr>
          <w:sz w:val="16"/>
          <w:szCs w:val="16"/>
        </w:rPr>
        <w:t>d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va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</w:t>
      </w:r>
      <w:r>
        <w:rPr>
          <w:spacing w:val="-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ty</w:t>
      </w:r>
      <w:r>
        <w:rPr>
          <w:spacing w:val="1"/>
          <w:sz w:val="16"/>
          <w:szCs w:val="16"/>
        </w:rPr>
        <w:t>pe</w:t>
      </w:r>
      <w:r>
        <w:rPr>
          <w:sz w:val="16"/>
          <w:szCs w:val="16"/>
        </w:rPr>
        <w:t>s</w:t>
      </w:r>
      <w:r>
        <w:rPr>
          <w:spacing w:val="-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10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-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ro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-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17</w:t>
      </w:r>
      <w:r>
        <w:rPr>
          <w:sz w:val="16"/>
          <w:szCs w:val="16"/>
        </w:rPr>
        <w:t>0</w:t>
      </w:r>
      <w:r>
        <w:rPr>
          <w:spacing w:val="-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s.</w:t>
      </w:r>
      <w:r>
        <w:rPr>
          <w:spacing w:val="-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-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1"/>
          <w:sz w:val="16"/>
          <w:szCs w:val="16"/>
        </w:rPr>
        <w:t xml:space="preserve"> pa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di</w:t>
      </w:r>
      <w:r>
        <w:rPr>
          <w:sz w:val="16"/>
          <w:szCs w:val="16"/>
        </w:rPr>
        <w:t>se</w:t>
      </w:r>
      <w:r>
        <w:rPr>
          <w:spacing w:val="-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un</w:t>
      </w:r>
      <w:r>
        <w:rPr>
          <w:sz w:val="16"/>
          <w:szCs w:val="16"/>
        </w:rPr>
        <w:t>d</w:t>
      </w:r>
      <w:r>
        <w:rPr>
          <w:spacing w:val="-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c</w:t>
      </w:r>
      <w:r>
        <w:rPr>
          <w:sz w:val="16"/>
          <w:szCs w:val="16"/>
        </w:rPr>
        <w:t>e</w:t>
      </w:r>
      <w:r>
        <w:rPr>
          <w:spacing w:val="-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 xml:space="preserve">y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w</w:t>
      </w:r>
      <w:r>
        <w:rPr>
          <w:sz w:val="16"/>
          <w:szCs w:val="16"/>
        </w:rPr>
        <w:t>,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u</w:t>
      </w:r>
      <w:r>
        <w:rPr>
          <w:sz w:val="16"/>
          <w:szCs w:val="16"/>
        </w:rPr>
        <w:t>t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5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lt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ob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on</w:t>
      </w:r>
      <w:r>
        <w:rPr>
          <w:sz w:val="16"/>
          <w:szCs w:val="16"/>
        </w:rPr>
        <w:t>s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>s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,</w:t>
      </w:r>
      <w:r>
        <w:rPr>
          <w:spacing w:val="1"/>
          <w:sz w:val="16"/>
          <w:szCs w:val="16"/>
        </w:rPr>
        <w:t xml:space="preserve"> n</w:t>
      </w:r>
      <w:r>
        <w:rPr>
          <w:sz w:val="16"/>
          <w:szCs w:val="16"/>
        </w:rPr>
        <w:t>o</w:t>
      </w:r>
      <w:r>
        <w:rPr>
          <w:spacing w:val="1"/>
          <w:sz w:val="16"/>
          <w:szCs w:val="16"/>
        </w:rPr>
        <w:t xml:space="preserve"> 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adi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fo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h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1"/>
          <w:sz w:val="16"/>
          <w:szCs w:val="16"/>
        </w:rPr>
        <w:t xml:space="preserve"> 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1"/>
          <w:sz w:val="16"/>
          <w:szCs w:val="16"/>
        </w:rPr>
        <w:t xml:space="preserve"> 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0</w:t>
      </w:r>
      <w:r>
        <w:rPr>
          <w:spacing w:val="-2"/>
          <w:sz w:val="16"/>
          <w:szCs w:val="16"/>
        </w:rPr>
        <w:t>.</w:t>
      </w:r>
      <w:r>
        <w:rPr>
          <w:spacing w:val="-1"/>
          <w:sz w:val="16"/>
          <w:szCs w:val="16"/>
        </w:rPr>
        <w:t>6</w:t>
      </w:r>
      <w:r>
        <w:rPr>
          <w:sz w:val="16"/>
          <w:szCs w:val="16"/>
        </w:rPr>
        <w:t>7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nd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i</w:t>
      </w:r>
      <w:r>
        <w:rPr>
          <w:spacing w:val="10"/>
          <w:sz w:val="16"/>
          <w:szCs w:val="16"/>
        </w:rPr>
        <w:t>d</w:t>
      </w:r>
      <w:r>
        <w:rPr>
          <w:spacing w:val="1"/>
          <w:sz w:val="16"/>
          <w:szCs w:val="16"/>
        </w:rPr>
        <w:t>u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s.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.</w:t>
      </w:r>
      <w:r>
        <w:rPr>
          <w:spacing w:val="5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s,</w:t>
      </w:r>
      <w:r>
        <w:rPr>
          <w:spacing w:val="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ve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y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1</w:t>
      </w:r>
      <w:r>
        <w:rPr>
          <w:sz w:val="16"/>
          <w:szCs w:val="16"/>
        </w:rPr>
        <w:t xml:space="preserve">0 </w:t>
      </w:r>
      <w:r>
        <w:rPr>
          <w:spacing w:val="1"/>
          <w:sz w:val="16"/>
          <w:szCs w:val="16"/>
        </w:rPr>
        <w:t>he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ta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ro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7</w:t>
      </w:r>
      <w:r>
        <w:rPr>
          <w:spacing w:val="-1"/>
          <w:sz w:val="16"/>
          <w:szCs w:val="16"/>
        </w:rPr>
        <w:t xml:space="preserve"> 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adi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un</w:t>
      </w:r>
      <w:r>
        <w:rPr>
          <w:spacing w:val="7"/>
          <w:sz w:val="16"/>
          <w:szCs w:val="16"/>
        </w:rPr>
        <w:t>d</w:t>
      </w:r>
      <w:r>
        <w:rPr>
          <w:sz w:val="16"/>
          <w:szCs w:val="16"/>
        </w:rPr>
        <w:t>.</w:t>
      </w:r>
    </w:p>
    <w:p w14:paraId="63616B83" w14:textId="77777777" w:rsidR="00704D7F" w:rsidRDefault="00226C74">
      <w:pPr>
        <w:spacing w:before="1"/>
        <w:ind w:left="108" w:right="78" w:firstLine="283"/>
        <w:jc w:val="both"/>
        <w:rPr>
          <w:sz w:val="16"/>
          <w:szCs w:val="16"/>
        </w:rPr>
      </w:pPr>
      <w:proofErr w:type="gramStart"/>
      <w:r>
        <w:rPr>
          <w:spacing w:val="1"/>
          <w:sz w:val="16"/>
          <w:szCs w:val="16"/>
        </w:rPr>
        <w:t>M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an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le</w:t>
      </w:r>
      <w:r>
        <w:rPr>
          <w:sz w:val="16"/>
          <w:szCs w:val="16"/>
        </w:rPr>
        <w:t xml:space="preserve">, </w:t>
      </w:r>
      <w:r>
        <w:rPr>
          <w:spacing w:val="1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proofErr w:type="gramEnd"/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Sh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no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-W</w:t>
      </w:r>
      <w:r>
        <w:rPr>
          <w:spacing w:val="1"/>
          <w:sz w:val="16"/>
          <w:szCs w:val="16"/>
        </w:rPr>
        <w:t>i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ne</w:t>
      </w:r>
      <w:r>
        <w:rPr>
          <w:sz w:val="16"/>
          <w:szCs w:val="16"/>
        </w:rPr>
        <w:t xml:space="preserve">r </w:t>
      </w:r>
      <w:r>
        <w:rPr>
          <w:spacing w:val="-3"/>
          <w:sz w:val="16"/>
          <w:szCs w:val="16"/>
        </w:rPr>
        <w:t>(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 xml:space="preserve">') </w:t>
      </w:r>
      <w:r>
        <w:rPr>
          <w:spacing w:val="2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ve</w:t>
      </w:r>
      <w:r>
        <w:rPr>
          <w:spacing w:val="-1"/>
          <w:sz w:val="16"/>
          <w:szCs w:val="16"/>
        </w:rPr>
        <w:t>r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 xml:space="preserve">y </w:t>
      </w:r>
      <w:r>
        <w:rPr>
          <w:spacing w:val="2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x </w:t>
      </w:r>
      <w:r>
        <w:rPr>
          <w:spacing w:val="20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20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 xml:space="preserve">s </w:t>
      </w:r>
      <w:r>
        <w:rPr>
          <w:spacing w:val="20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Ob</w:t>
      </w:r>
      <w:r>
        <w:rPr>
          <w:sz w:val="16"/>
          <w:szCs w:val="16"/>
        </w:rPr>
        <w:t>ser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 xml:space="preserve">n </w:t>
      </w:r>
      <w:r>
        <w:rPr>
          <w:spacing w:val="2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 xml:space="preserve">F </w:t>
      </w:r>
      <w:r>
        <w:rPr>
          <w:spacing w:val="20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 </w:t>
      </w:r>
      <w:r>
        <w:rPr>
          <w:spacing w:val="20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2</w:t>
      </w:r>
      <w:r>
        <w:rPr>
          <w:spacing w:val="-2"/>
          <w:sz w:val="16"/>
          <w:szCs w:val="16"/>
        </w:rPr>
        <w:t>.</w:t>
      </w:r>
      <w:r>
        <w:rPr>
          <w:spacing w:val="-1"/>
          <w:sz w:val="16"/>
          <w:szCs w:val="16"/>
        </w:rPr>
        <w:t>7</w:t>
      </w:r>
      <w:r>
        <w:rPr>
          <w:spacing w:val="1"/>
          <w:sz w:val="16"/>
          <w:szCs w:val="16"/>
        </w:rPr>
        <w:t>7</w:t>
      </w:r>
      <w:r>
        <w:rPr>
          <w:sz w:val="16"/>
          <w:szCs w:val="16"/>
        </w:rPr>
        <w:t xml:space="preserve">. </w:t>
      </w:r>
      <w:r>
        <w:rPr>
          <w:spacing w:val="21"/>
          <w:sz w:val="16"/>
          <w:szCs w:val="16"/>
        </w:rPr>
        <w:t xml:space="preserve"> </w:t>
      </w:r>
      <w:proofErr w:type="gramStart"/>
      <w:r>
        <w:rPr>
          <w:spacing w:val="-2"/>
          <w:sz w:val="16"/>
          <w:szCs w:val="16"/>
        </w:rPr>
        <w:t>B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 xml:space="preserve">d </w:t>
      </w:r>
      <w:r>
        <w:rPr>
          <w:spacing w:val="2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proofErr w:type="gramEnd"/>
      <w:r>
        <w:rPr>
          <w:spacing w:val="1"/>
          <w:sz w:val="16"/>
          <w:szCs w:val="16"/>
        </w:rPr>
        <w:t xml:space="preserve"> 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 </w:t>
      </w:r>
      <w:r>
        <w:rPr>
          <w:spacing w:val="20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 xml:space="preserve">e </w:t>
      </w:r>
      <w:r>
        <w:rPr>
          <w:spacing w:val="2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20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 xml:space="preserve">', </w:t>
      </w:r>
      <w:r>
        <w:rPr>
          <w:spacing w:val="2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 xml:space="preserve">t </w:t>
      </w:r>
      <w:r>
        <w:rPr>
          <w:spacing w:val="2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 xml:space="preserve">n 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 xml:space="preserve">d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 xml:space="preserve">y 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pacing w:val="1"/>
          <w:sz w:val="16"/>
          <w:szCs w:val="16"/>
        </w:rPr>
        <w:t>no</w:t>
      </w:r>
      <w:r>
        <w:rPr>
          <w:sz w:val="16"/>
          <w:szCs w:val="16"/>
        </w:rPr>
        <w:t>f</w:t>
      </w:r>
      <w:r>
        <w:rPr>
          <w:spacing w:val="3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 xml:space="preserve">e </w:t>
      </w:r>
      <w:r>
        <w:rPr>
          <w:spacing w:val="1"/>
          <w:sz w:val="16"/>
          <w:szCs w:val="16"/>
        </w:rPr>
        <w:t>bi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 xml:space="preserve">y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3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 xml:space="preserve">e 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 xml:space="preserve">n 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o</w:t>
      </w:r>
      <w:r>
        <w:rPr>
          <w:sz w:val="16"/>
          <w:szCs w:val="16"/>
        </w:rPr>
        <w:t xml:space="preserve">f </w:t>
      </w:r>
      <w:r>
        <w:rPr>
          <w:spacing w:val="-1"/>
          <w:sz w:val="16"/>
          <w:szCs w:val="16"/>
        </w:rPr>
        <w:t>St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D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39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ri</w:t>
      </w:r>
      <w:r>
        <w:rPr>
          <w:spacing w:val="1"/>
          <w:sz w:val="16"/>
          <w:szCs w:val="16"/>
        </w:rPr>
        <w:t>z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. </w:t>
      </w:r>
      <w:r>
        <w:rPr>
          <w:spacing w:val="1"/>
          <w:sz w:val="16"/>
          <w:szCs w:val="16"/>
        </w:rPr>
        <w:t xml:space="preserve"> </w:t>
      </w:r>
      <w:proofErr w:type="gramStart"/>
      <w:r>
        <w:rPr>
          <w:spacing w:val="-2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s,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proofErr w:type="gramEnd"/>
      <w:r>
        <w:rPr>
          <w:spacing w:val="3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x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c</w:t>
      </w:r>
      <w:r>
        <w:rPr>
          <w:sz w:val="16"/>
          <w:szCs w:val="16"/>
        </w:rPr>
        <w:t xml:space="preserve">e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 xml:space="preserve">s </w:t>
      </w:r>
      <w:r>
        <w:rPr>
          <w:spacing w:val="2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 xml:space="preserve">n </w:t>
      </w:r>
      <w:r>
        <w:rPr>
          <w:spacing w:val="2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 xml:space="preserve">s </w:t>
      </w:r>
      <w:r>
        <w:rPr>
          <w:spacing w:val="2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i</w:t>
      </w:r>
      <w:r>
        <w:rPr>
          <w:sz w:val="16"/>
          <w:szCs w:val="16"/>
        </w:rPr>
        <w:t xml:space="preserve">s </w:t>
      </w:r>
      <w:r>
        <w:rPr>
          <w:spacing w:val="25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 xml:space="preserve">l 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 xml:space="preserve">d </w:t>
      </w:r>
      <w:r>
        <w:rPr>
          <w:spacing w:val="1"/>
          <w:sz w:val="16"/>
          <w:szCs w:val="16"/>
        </w:rPr>
        <w:t>be</w:t>
      </w:r>
      <w:r>
        <w:rPr>
          <w:spacing w:val="-2"/>
          <w:sz w:val="16"/>
          <w:szCs w:val="16"/>
        </w:rPr>
        <w:t>ca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 xml:space="preserve">se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 </w:t>
      </w:r>
      <w:r>
        <w:rPr>
          <w:spacing w:val="23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up</w:t>
      </w:r>
      <w:r>
        <w:rPr>
          <w:spacing w:val="1"/>
          <w:sz w:val="16"/>
          <w:szCs w:val="16"/>
        </w:rPr>
        <w:t>po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 xml:space="preserve">d 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y a</w:t>
      </w:r>
      <w:r>
        <w:rPr>
          <w:spacing w:val="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ai</w:t>
      </w:r>
      <w:r>
        <w:rPr>
          <w:spacing w:val="-1"/>
          <w:sz w:val="16"/>
          <w:szCs w:val="16"/>
        </w:rPr>
        <w:t>rl</w:t>
      </w:r>
      <w:r>
        <w:rPr>
          <w:sz w:val="16"/>
          <w:szCs w:val="16"/>
        </w:rPr>
        <w:t xml:space="preserve">y 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 xml:space="preserve">d </w:t>
      </w:r>
      <w:r>
        <w:rPr>
          <w:spacing w:val="24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it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 xml:space="preserve">t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 xml:space="preserve">d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p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ss</w:t>
      </w:r>
      <w:r>
        <w:rPr>
          <w:spacing w:val="-2"/>
          <w:sz w:val="16"/>
          <w:szCs w:val="16"/>
        </w:rPr>
        <w:t>i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il</w:t>
      </w:r>
      <w:r>
        <w:rPr>
          <w:spacing w:val="-1"/>
          <w:sz w:val="16"/>
          <w:szCs w:val="16"/>
        </w:rPr>
        <w:t>it</w:t>
      </w:r>
      <w:r>
        <w:rPr>
          <w:sz w:val="16"/>
          <w:szCs w:val="16"/>
        </w:rPr>
        <w:t xml:space="preserve">y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xt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n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pa</w:t>
      </w:r>
      <w:r>
        <w:rPr>
          <w:spacing w:val="-1"/>
          <w:sz w:val="16"/>
          <w:szCs w:val="16"/>
        </w:rPr>
        <w:t>r</w:t>
      </w:r>
      <w:r>
        <w:rPr>
          <w:spacing w:val="-4"/>
          <w:sz w:val="16"/>
          <w:szCs w:val="16"/>
        </w:rPr>
        <w:t>e</w:t>
      </w:r>
      <w:r>
        <w:rPr>
          <w:sz w:val="16"/>
          <w:szCs w:val="16"/>
        </w:rPr>
        <w:t xml:space="preserve">d 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 xml:space="preserve">o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r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s.</w:t>
      </w:r>
    </w:p>
    <w:p w14:paraId="2B6672DB" w14:textId="77777777" w:rsidR="00704D7F" w:rsidRDefault="00226C74">
      <w:pPr>
        <w:spacing w:before="1"/>
        <w:ind w:left="108" w:right="77" w:firstLine="283"/>
        <w:jc w:val="both"/>
        <w:rPr>
          <w:sz w:val="16"/>
          <w:szCs w:val="16"/>
        </w:rPr>
      </w:pPr>
      <w:r>
        <w:rPr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 xml:space="preserve">7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ho</w:t>
      </w:r>
      <w:r>
        <w:rPr>
          <w:spacing w:val="-1"/>
          <w:sz w:val="16"/>
          <w:szCs w:val="16"/>
        </w:rPr>
        <w:t>w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1</w:t>
      </w:r>
      <w:r>
        <w:rPr>
          <w:sz w:val="16"/>
          <w:szCs w:val="16"/>
        </w:rPr>
        <w:t>3 s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i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fr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1</w:t>
      </w:r>
      <w:r>
        <w:rPr>
          <w:sz w:val="16"/>
          <w:szCs w:val="16"/>
        </w:rPr>
        <w:t xml:space="preserve">1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s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h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l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5</w:t>
      </w:r>
      <w:r>
        <w:rPr>
          <w:sz w:val="16"/>
          <w:szCs w:val="16"/>
        </w:rPr>
        <w:t>1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-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ob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rv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d</w:t>
      </w:r>
      <w:r>
        <w:rPr>
          <w:sz w:val="16"/>
          <w:szCs w:val="16"/>
        </w:rPr>
        <w:t>.</w:t>
      </w:r>
      <w:r>
        <w:rPr>
          <w:spacing w:val="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a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 xml:space="preserve">y 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tt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e</w:t>
      </w:r>
      <w:r>
        <w:rPr>
          <w:spacing w:val="10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(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i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g</w:t>
      </w:r>
      <w:r>
        <w:rPr>
          <w:spacing w:val="-1"/>
          <w:sz w:val="16"/>
          <w:szCs w:val="16"/>
        </w:rPr>
        <w:t>rou</w:t>
      </w:r>
      <w:r>
        <w:rPr>
          <w:spacing w:val="1"/>
          <w:sz w:val="16"/>
          <w:szCs w:val="16"/>
        </w:rPr>
        <w:t>p</w:t>
      </w:r>
      <w:r>
        <w:rPr>
          <w:sz w:val="16"/>
          <w:szCs w:val="16"/>
        </w:rPr>
        <w:t>)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ha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 m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st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me</w:t>
      </w:r>
      <w:r>
        <w:rPr>
          <w:spacing w:val="-2"/>
          <w:sz w:val="16"/>
          <w:szCs w:val="16"/>
        </w:rPr>
        <w:t>m</w:t>
      </w:r>
      <w:r>
        <w:rPr>
          <w:spacing w:val="1"/>
          <w:sz w:val="16"/>
          <w:szCs w:val="16"/>
        </w:rPr>
        <w:t>be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 3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y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s,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lo</w:t>
      </w:r>
      <w:r>
        <w:rPr>
          <w:spacing w:val="-1"/>
          <w:sz w:val="16"/>
          <w:szCs w:val="16"/>
        </w:rPr>
        <w:t>w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z w:val="16"/>
          <w:szCs w:val="16"/>
        </w:rPr>
        <w:t>y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a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ie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a</w:t>
      </w:r>
      <w:r>
        <w:rPr>
          <w:spacing w:val="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da</w:t>
      </w:r>
      <w:r>
        <w:rPr>
          <w:spacing w:val="-1"/>
          <w:sz w:val="16"/>
          <w:szCs w:val="16"/>
        </w:rPr>
        <w:t>ri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se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de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,</w:t>
      </w:r>
      <w:r>
        <w:rPr>
          <w:spacing w:val="4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a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>h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h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2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m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s.</w:t>
      </w:r>
      <w:r>
        <w:rPr>
          <w:spacing w:val="1"/>
          <w:sz w:val="16"/>
          <w:szCs w:val="16"/>
        </w:rPr>
        <w:t xml:space="preserve"> M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an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l</w:t>
      </w:r>
      <w:r>
        <w:rPr>
          <w:spacing w:val="-30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,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ie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v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st 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me</w:t>
      </w:r>
      <w:r>
        <w:rPr>
          <w:spacing w:val="-2"/>
          <w:sz w:val="16"/>
          <w:szCs w:val="16"/>
        </w:rPr>
        <w:t>m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s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s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1"/>
          <w:sz w:val="16"/>
          <w:szCs w:val="16"/>
        </w:rPr>
        <w:t xml:space="preserve"> ob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a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l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 xml:space="preserve">e </w:t>
      </w:r>
      <w:r>
        <w:rPr>
          <w:spacing w:val="1"/>
          <w:sz w:val="16"/>
          <w:szCs w:val="16"/>
        </w:rPr>
        <w:t>1</w:t>
      </w:r>
      <w:r>
        <w:rPr>
          <w:sz w:val="16"/>
          <w:szCs w:val="16"/>
        </w:rPr>
        <w:t>1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7"/>
          <w:sz w:val="16"/>
          <w:szCs w:val="16"/>
        </w:rPr>
        <w:t>d</w:t>
      </w:r>
      <w:r>
        <w:rPr>
          <w:spacing w:val="-3"/>
          <w:sz w:val="16"/>
          <w:szCs w:val="16"/>
        </w:rPr>
        <w:t>-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y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(A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lo</w:t>
      </w:r>
      <w:r>
        <w:rPr>
          <w:spacing w:val="1"/>
          <w:sz w:val="16"/>
          <w:szCs w:val="16"/>
        </w:rPr>
        <w:t>ni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id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)</w:t>
      </w:r>
      <w:r>
        <w:rPr>
          <w:sz w:val="16"/>
          <w:szCs w:val="16"/>
        </w:rPr>
        <w:t>,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8</w:t>
      </w:r>
      <w:r>
        <w:rPr>
          <w:spacing w:val="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c</w:t>
      </w:r>
      <w:r>
        <w:rPr>
          <w:spacing w:val="5"/>
          <w:sz w:val="16"/>
          <w:szCs w:val="16"/>
        </w:rPr>
        <w:t>k</w:t>
      </w:r>
      <w:r>
        <w:rPr>
          <w:spacing w:val="-3"/>
          <w:sz w:val="16"/>
          <w:szCs w:val="16"/>
        </w:rPr>
        <w:t>-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rr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s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</w:t>
      </w:r>
      <w:r>
        <w:rPr>
          <w:spacing w:val="-2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iu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lo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y</w:t>
      </w:r>
      <w:r>
        <w:rPr>
          <w:spacing w:val="-1"/>
          <w:sz w:val="16"/>
          <w:szCs w:val="16"/>
        </w:rPr>
        <w:t>)</w:t>
      </w:r>
      <w:r>
        <w:rPr>
          <w:sz w:val="16"/>
          <w:szCs w:val="16"/>
        </w:rPr>
        <w:t>,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Y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w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di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,</w:t>
      </w:r>
      <w:r>
        <w:rPr>
          <w:spacing w:val="1"/>
          <w:sz w:val="16"/>
          <w:szCs w:val="16"/>
        </w:rPr>
        <w:t xml:space="preserve"> C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k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oo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(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ca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a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)</w:t>
      </w:r>
      <w:r>
        <w:rPr>
          <w:sz w:val="16"/>
          <w:szCs w:val="16"/>
        </w:rPr>
        <w:t>,</w:t>
      </w:r>
      <w:r>
        <w:rPr>
          <w:spacing w:val="4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5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i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ea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>h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no</w:t>
      </w:r>
      <w:r>
        <w:rPr>
          <w:spacing w:val="1"/>
          <w:sz w:val="16"/>
          <w:szCs w:val="16"/>
        </w:rPr>
        <w:t>pu</w:t>
      </w:r>
      <w:r>
        <w:rPr>
          <w:sz w:val="16"/>
          <w:szCs w:val="16"/>
        </w:rPr>
        <w:t xml:space="preserve">s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tu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.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r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y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va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a</w:t>
      </w:r>
      <w:r>
        <w:rPr>
          <w:spacing w:val="1"/>
          <w:sz w:val="16"/>
          <w:szCs w:val="16"/>
        </w:rPr>
        <w:t xml:space="preserve"> 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le</w:t>
      </w:r>
      <w:r>
        <w:rPr>
          <w:sz w:val="16"/>
          <w:szCs w:val="16"/>
        </w:rPr>
        <w:t xml:space="preserve">ss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4 s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cie</w:t>
      </w:r>
      <w:r>
        <w:rPr>
          <w:spacing w:val="-2"/>
          <w:sz w:val="16"/>
          <w:szCs w:val="16"/>
        </w:rPr>
        <w:t>s</w:t>
      </w:r>
      <w:r>
        <w:rPr>
          <w:sz w:val="16"/>
          <w:szCs w:val="16"/>
        </w:rPr>
        <w:t>.</w:t>
      </w:r>
    </w:p>
    <w:p w14:paraId="1451157A" w14:textId="77777777" w:rsidR="00704D7F" w:rsidRDefault="00226C74">
      <w:pPr>
        <w:spacing w:before="1"/>
        <w:ind w:left="108" w:right="80" w:firstLine="283"/>
        <w:jc w:val="both"/>
        <w:rPr>
          <w:sz w:val="16"/>
          <w:szCs w:val="16"/>
        </w:rPr>
      </w:pPr>
      <w:r>
        <w:rPr>
          <w:spacing w:val="-1"/>
          <w:sz w:val="16"/>
          <w:szCs w:val="16"/>
        </w:rPr>
        <w:t>Fr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4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ov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,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t</w:t>
      </w:r>
      <w:r>
        <w:rPr>
          <w:spacing w:val="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al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o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z w:val="16"/>
          <w:szCs w:val="16"/>
        </w:rPr>
        <w:t>e</w:t>
      </w:r>
      <w:r>
        <w:rPr>
          <w:spacing w:val="5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ee</w:t>
      </w:r>
      <w:r>
        <w:rPr>
          <w:sz w:val="16"/>
          <w:szCs w:val="16"/>
        </w:rPr>
        <w:t>n</w:t>
      </w:r>
      <w:r>
        <w:rPr>
          <w:spacing w:val="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pu</w:t>
      </w:r>
      <w:r>
        <w:rPr>
          <w:spacing w:val="1"/>
          <w:sz w:val="16"/>
          <w:szCs w:val="16"/>
        </w:rPr>
        <w:t>la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(D</w:t>
      </w:r>
      <w:r>
        <w:rPr>
          <w:sz w:val="16"/>
          <w:szCs w:val="16"/>
        </w:rPr>
        <w:t>)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6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6"/>
          <w:sz w:val="16"/>
          <w:szCs w:val="16"/>
        </w:rPr>
        <w:t xml:space="preserve"> 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1</w:t>
      </w:r>
      <w:r>
        <w:rPr>
          <w:spacing w:val="-1"/>
          <w:sz w:val="16"/>
          <w:szCs w:val="16"/>
        </w:rPr>
        <w:t>4</w:t>
      </w:r>
      <w:r>
        <w:rPr>
          <w:sz w:val="16"/>
          <w:szCs w:val="16"/>
        </w:rPr>
        <w:t>.</w:t>
      </w:r>
      <w:r>
        <w:rPr>
          <w:spacing w:val="8"/>
          <w:sz w:val="16"/>
          <w:szCs w:val="16"/>
        </w:rPr>
        <w:t>0</w:t>
      </w:r>
      <w:r>
        <w:rPr>
          <w:sz w:val="16"/>
          <w:szCs w:val="16"/>
        </w:rPr>
        <w:t>0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nd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u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/</w:t>
      </w:r>
      <w:r>
        <w:rPr>
          <w:spacing w:val="-3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. 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ea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ve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y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1</w:t>
      </w:r>
      <w:r>
        <w:rPr>
          <w:sz w:val="16"/>
          <w:szCs w:val="16"/>
        </w:rPr>
        <w:t xml:space="preserve">0 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ta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st</w:t>
      </w:r>
      <w:r>
        <w:rPr>
          <w:spacing w:val="-1"/>
          <w:sz w:val="16"/>
          <w:szCs w:val="16"/>
        </w:rPr>
        <w:t xml:space="preserve"> i</w:t>
      </w:r>
      <w:r>
        <w:rPr>
          <w:sz w:val="16"/>
          <w:szCs w:val="16"/>
        </w:rPr>
        <w:t>n</w:t>
      </w:r>
      <w:r>
        <w:rPr>
          <w:spacing w:val="-1"/>
          <w:sz w:val="16"/>
          <w:szCs w:val="16"/>
        </w:rPr>
        <w:t xml:space="preserve"> 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l</w:t>
      </w:r>
      <w:r>
        <w:rPr>
          <w:spacing w:val="1"/>
          <w:sz w:val="16"/>
          <w:szCs w:val="16"/>
        </w:rPr>
        <w:t>oc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fo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rou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d </w:t>
      </w:r>
      <w:r>
        <w:rPr>
          <w:spacing w:val="-1"/>
          <w:sz w:val="16"/>
          <w:szCs w:val="16"/>
        </w:rPr>
        <w:t>14</w:t>
      </w:r>
      <w:r>
        <w:rPr>
          <w:sz w:val="16"/>
          <w:szCs w:val="16"/>
        </w:rPr>
        <w:t>0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y</w:t>
      </w:r>
      <w:r>
        <w:rPr>
          <w:spacing w:val="1"/>
          <w:sz w:val="16"/>
          <w:szCs w:val="16"/>
        </w:rPr>
        <w:t>pe</w:t>
      </w:r>
      <w:r>
        <w:rPr>
          <w:sz w:val="16"/>
          <w:szCs w:val="16"/>
        </w:rPr>
        <w:t>s</w:t>
      </w:r>
      <w:r>
        <w:rPr>
          <w:spacing w:val="-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.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pa</w:t>
      </w:r>
      <w:r>
        <w:rPr>
          <w:spacing w:val="-1"/>
          <w:sz w:val="16"/>
          <w:szCs w:val="16"/>
        </w:rPr>
        <w:t>r</w:t>
      </w:r>
      <w:r>
        <w:rPr>
          <w:spacing w:val="7"/>
          <w:sz w:val="16"/>
          <w:szCs w:val="16"/>
        </w:rPr>
        <w:t>a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fou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d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g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un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4"/>
          <w:sz w:val="16"/>
          <w:szCs w:val="16"/>
        </w:rPr>
        <w:t>i</w:t>
      </w:r>
      <w:r>
        <w:rPr>
          <w:sz w:val="16"/>
          <w:szCs w:val="16"/>
        </w:rPr>
        <w:t xml:space="preserve">n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ac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wi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h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1"/>
          <w:sz w:val="16"/>
          <w:szCs w:val="16"/>
        </w:rPr>
        <w:t>1</w:t>
      </w:r>
      <w:r>
        <w:rPr>
          <w:sz w:val="16"/>
          <w:szCs w:val="16"/>
        </w:rPr>
        <w:t>.</w:t>
      </w:r>
      <w:r>
        <w:rPr>
          <w:spacing w:val="-1"/>
          <w:sz w:val="16"/>
          <w:szCs w:val="16"/>
        </w:rPr>
        <w:t>6</w:t>
      </w:r>
      <w:r>
        <w:rPr>
          <w:sz w:val="16"/>
          <w:szCs w:val="16"/>
        </w:rPr>
        <w:t>7</w:t>
      </w:r>
      <w:r>
        <w:rPr>
          <w:spacing w:val="-1"/>
          <w:sz w:val="16"/>
          <w:szCs w:val="16"/>
        </w:rPr>
        <w:t xml:space="preserve"> i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vi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al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/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.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s,</w:t>
      </w:r>
      <w:r>
        <w:rPr>
          <w:spacing w:val="-1"/>
          <w:sz w:val="16"/>
          <w:szCs w:val="16"/>
        </w:rPr>
        <w:t xml:space="preserve"> f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r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 xml:space="preserve">y </w:t>
      </w:r>
      <w:r>
        <w:rPr>
          <w:spacing w:val="-1"/>
          <w:sz w:val="16"/>
          <w:szCs w:val="16"/>
        </w:rPr>
        <w:t>1</w:t>
      </w:r>
      <w:r>
        <w:rPr>
          <w:sz w:val="16"/>
          <w:szCs w:val="16"/>
        </w:rPr>
        <w:t>0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,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un</w:t>
      </w:r>
      <w:r>
        <w:rPr>
          <w:sz w:val="16"/>
          <w:szCs w:val="16"/>
        </w:rPr>
        <w:t>d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1</w:t>
      </w:r>
      <w:r>
        <w:rPr>
          <w:sz w:val="16"/>
          <w:szCs w:val="16"/>
        </w:rPr>
        <w:t xml:space="preserve">7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pa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fou</w:t>
      </w:r>
      <w:r>
        <w:rPr>
          <w:sz w:val="16"/>
          <w:szCs w:val="16"/>
        </w:rPr>
        <w:t>n</w:t>
      </w:r>
      <w:r>
        <w:rPr>
          <w:spacing w:val="-2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d</w:t>
      </w:r>
      <w:r>
        <w:rPr>
          <w:sz w:val="16"/>
          <w:szCs w:val="16"/>
        </w:rPr>
        <w:t>.</w:t>
      </w:r>
    </w:p>
    <w:p w14:paraId="05B19B9A" w14:textId="77777777" w:rsidR="00704D7F" w:rsidRDefault="00226C74">
      <w:pPr>
        <w:spacing w:before="1"/>
        <w:ind w:left="108" w:right="78"/>
        <w:jc w:val="both"/>
        <w:rPr>
          <w:sz w:val="16"/>
          <w:szCs w:val="16"/>
        </w:rPr>
      </w:pPr>
      <w:r>
        <w:rPr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Sh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nn</w:t>
      </w:r>
      <w:r>
        <w:rPr>
          <w:spacing w:val="1"/>
          <w:sz w:val="16"/>
          <w:szCs w:val="16"/>
        </w:rPr>
        <w:t>o</w:t>
      </w:r>
      <w:r>
        <w:rPr>
          <w:spacing w:val="2"/>
          <w:sz w:val="16"/>
          <w:szCs w:val="16"/>
        </w:rPr>
        <w:t>n</w:t>
      </w:r>
      <w:r>
        <w:rPr>
          <w:spacing w:val="-1"/>
          <w:sz w:val="16"/>
          <w:szCs w:val="16"/>
        </w:rPr>
        <w:t>-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i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r </w:t>
      </w:r>
      <w:r>
        <w:rPr>
          <w:spacing w:val="-1"/>
          <w:sz w:val="16"/>
          <w:szCs w:val="16"/>
        </w:rPr>
        <w:t>(H</w:t>
      </w:r>
      <w:r>
        <w:rPr>
          <w:sz w:val="16"/>
          <w:szCs w:val="16"/>
        </w:rPr>
        <w:t>')</w:t>
      </w:r>
      <w:r>
        <w:rPr>
          <w:spacing w:val="-10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-10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x</w:t>
      </w:r>
      <w:r>
        <w:rPr>
          <w:spacing w:val="-10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1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-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Ka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un</w:t>
      </w:r>
      <w:r>
        <w:rPr>
          <w:sz w:val="16"/>
          <w:szCs w:val="16"/>
        </w:rPr>
        <w:t>g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z w:val="16"/>
          <w:szCs w:val="16"/>
        </w:rPr>
        <w:t>k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 xml:space="preserve">n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2</w:t>
      </w:r>
      <w:r>
        <w:rPr>
          <w:sz w:val="16"/>
          <w:szCs w:val="16"/>
        </w:rPr>
        <w:t>.</w:t>
      </w:r>
      <w:r>
        <w:rPr>
          <w:spacing w:val="-1"/>
          <w:sz w:val="16"/>
          <w:szCs w:val="16"/>
        </w:rPr>
        <w:t>7</w:t>
      </w:r>
      <w:r>
        <w:rPr>
          <w:spacing w:val="1"/>
          <w:sz w:val="16"/>
          <w:szCs w:val="16"/>
        </w:rPr>
        <w:t>1</w:t>
      </w:r>
      <w:r>
        <w:rPr>
          <w:sz w:val="16"/>
          <w:szCs w:val="16"/>
        </w:rPr>
        <w:t>.</w:t>
      </w:r>
      <w:r>
        <w:rPr>
          <w:spacing w:val="-1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Ba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-10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e</w:t>
      </w:r>
      <w:r>
        <w:rPr>
          <w:spacing w:val="-1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10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',</w:t>
      </w:r>
      <w:r>
        <w:rPr>
          <w:spacing w:val="-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t</w:t>
      </w:r>
      <w:r>
        <w:rPr>
          <w:spacing w:val="-8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z w:val="16"/>
          <w:szCs w:val="16"/>
        </w:rPr>
        <w:t>e</w:t>
      </w:r>
      <w:r>
        <w:rPr>
          <w:spacing w:val="-8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d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 xml:space="preserve">e 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1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1"/>
          <w:sz w:val="16"/>
          <w:szCs w:val="16"/>
        </w:rPr>
        <w:t xml:space="preserve"> o</w:t>
      </w:r>
      <w:r>
        <w:rPr>
          <w:sz w:val="16"/>
          <w:szCs w:val="16"/>
        </w:rPr>
        <w:t xml:space="preserve">f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1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1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1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1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10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ri</w:t>
      </w:r>
      <w:r>
        <w:rPr>
          <w:spacing w:val="1"/>
          <w:sz w:val="16"/>
          <w:szCs w:val="16"/>
        </w:rPr>
        <w:t>z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te</w:t>
      </w:r>
      <w:r>
        <w:rPr>
          <w:sz w:val="16"/>
          <w:szCs w:val="16"/>
        </w:rPr>
        <w:t>.</w:t>
      </w:r>
      <w:r>
        <w:rPr>
          <w:spacing w:val="1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 xml:space="preserve">s,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xi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 xml:space="preserve">e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n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10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i</w:t>
      </w:r>
      <w:r>
        <w:rPr>
          <w:sz w:val="16"/>
          <w:szCs w:val="16"/>
        </w:rPr>
        <w:t>s</w:t>
      </w:r>
      <w:r>
        <w:rPr>
          <w:spacing w:val="10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 xml:space="preserve">l 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 xml:space="preserve">d </w:t>
      </w:r>
      <w:r>
        <w:rPr>
          <w:spacing w:val="1"/>
          <w:sz w:val="16"/>
          <w:szCs w:val="16"/>
        </w:rPr>
        <w:t>b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se</w:t>
      </w:r>
      <w:r>
        <w:rPr>
          <w:spacing w:val="-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i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8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rt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z w:val="16"/>
          <w:szCs w:val="16"/>
        </w:rPr>
        <w:t>y</w:t>
      </w:r>
      <w:r>
        <w:rPr>
          <w:spacing w:val="11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 xml:space="preserve"> f</w:t>
      </w:r>
      <w:r>
        <w:rPr>
          <w:spacing w:val="1"/>
          <w:sz w:val="16"/>
          <w:szCs w:val="16"/>
        </w:rPr>
        <w:t>ai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 xml:space="preserve">y </w:t>
      </w:r>
      <w:r>
        <w:rPr>
          <w:spacing w:val="-1"/>
          <w:sz w:val="16"/>
          <w:szCs w:val="16"/>
        </w:rPr>
        <w:t>go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d</w:t>
      </w:r>
      <w:r>
        <w:rPr>
          <w:spacing w:val="9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d 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it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 xml:space="preserve">t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 xml:space="preserve">d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p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ss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 xml:space="preserve">y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ot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n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1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8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xt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me</w:t>
      </w:r>
      <w:r>
        <w:rPr>
          <w:spacing w:val="-1"/>
          <w:sz w:val="16"/>
          <w:szCs w:val="16"/>
        </w:rPr>
        <w:t xml:space="preserve"> t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1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ot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 xml:space="preserve">r 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ca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on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.</w:t>
      </w:r>
    </w:p>
    <w:p w14:paraId="09AB11DB" w14:textId="77777777" w:rsidR="00704D7F" w:rsidRDefault="00226C74">
      <w:pPr>
        <w:spacing w:before="1"/>
        <w:ind w:left="108" w:right="78" w:firstLine="283"/>
        <w:jc w:val="both"/>
        <w:rPr>
          <w:sz w:val="16"/>
          <w:szCs w:val="16"/>
        </w:rPr>
      </w:pPr>
      <w:r>
        <w:rPr>
          <w:spacing w:val="1"/>
          <w:sz w:val="16"/>
          <w:szCs w:val="16"/>
        </w:rPr>
        <w:t>Ba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-1"/>
          <w:sz w:val="16"/>
          <w:szCs w:val="16"/>
        </w:rPr>
        <w:t xml:space="preserve"> 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8</w:t>
      </w:r>
      <w:r>
        <w:rPr>
          <w:sz w:val="16"/>
          <w:szCs w:val="16"/>
        </w:rPr>
        <w:t>,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he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2</w:t>
      </w:r>
      <w:r>
        <w:rPr>
          <w:sz w:val="16"/>
          <w:szCs w:val="16"/>
        </w:rPr>
        <w:t>1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fr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va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 f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m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ie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,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na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sm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1</w:t>
      </w:r>
      <w:r>
        <w:rPr>
          <w:sz w:val="16"/>
          <w:szCs w:val="16"/>
        </w:rPr>
        <w:t xml:space="preserve">2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a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il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 w</w:t>
      </w:r>
      <w:r>
        <w:rPr>
          <w:spacing w:val="-2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h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 xml:space="preserve"> t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l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1"/>
          <w:sz w:val="16"/>
          <w:szCs w:val="16"/>
        </w:rPr>
        <w:t>5</w:t>
      </w:r>
      <w:r>
        <w:rPr>
          <w:sz w:val="16"/>
          <w:szCs w:val="16"/>
        </w:rPr>
        <w:t>7</w:t>
      </w:r>
      <w:r>
        <w:rPr>
          <w:spacing w:val="10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rn</w:t>
      </w:r>
      <w:r>
        <w:rPr>
          <w:sz w:val="16"/>
          <w:szCs w:val="16"/>
        </w:rPr>
        <w:t>g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. 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a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tt</w:t>
      </w:r>
      <w:r>
        <w:rPr>
          <w:spacing w:val="-2"/>
          <w:sz w:val="16"/>
          <w:szCs w:val="16"/>
        </w:rPr>
        <w:t>ac</w:t>
      </w:r>
      <w:r>
        <w:rPr>
          <w:spacing w:val="1"/>
          <w:sz w:val="16"/>
          <w:szCs w:val="16"/>
        </w:rPr>
        <w:t>ul</w:t>
      </w:r>
      <w:r>
        <w:rPr>
          <w:spacing w:val="-1"/>
          <w:sz w:val="16"/>
          <w:szCs w:val="16"/>
        </w:rPr>
        <w:t>id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(n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i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g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p</w:t>
      </w:r>
      <w:r>
        <w:rPr>
          <w:sz w:val="16"/>
          <w:szCs w:val="16"/>
        </w:rPr>
        <w:t>)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ha</w:t>
      </w:r>
      <w:r>
        <w:rPr>
          <w:sz w:val="16"/>
          <w:szCs w:val="16"/>
        </w:rPr>
        <w:t xml:space="preserve">s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st</w:t>
      </w:r>
      <w:r>
        <w:rPr>
          <w:spacing w:val="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m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4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ci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fo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w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</w:t>
      </w:r>
      <w:r>
        <w:rPr>
          <w:spacing w:val="-2"/>
          <w:sz w:val="16"/>
          <w:szCs w:val="16"/>
        </w:rPr>
        <w:t>c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pt</w:t>
      </w:r>
      <w:r>
        <w:rPr>
          <w:spacing w:val="-1"/>
          <w:sz w:val="16"/>
          <w:szCs w:val="16"/>
        </w:rPr>
        <w:t>ri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e</w:t>
      </w:r>
      <w:r>
        <w:rPr>
          <w:spacing w:val="10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g</w:t>
      </w:r>
      <w:r>
        <w:rPr>
          <w:spacing w:val="-1"/>
          <w:sz w:val="16"/>
          <w:szCs w:val="16"/>
        </w:rPr>
        <w:t>ro</w:t>
      </w:r>
      <w:r>
        <w:rPr>
          <w:spacing w:val="1"/>
          <w:sz w:val="16"/>
          <w:szCs w:val="16"/>
        </w:rPr>
        <w:t>up</w:t>
      </w:r>
      <w:r>
        <w:rPr>
          <w:sz w:val="16"/>
          <w:szCs w:val="16"/>
        </w:rPr>
        <w:t xml:space="preserve">) </w:t>
      </w:r>
      <w:r>
        <w:rPr>
          <w:spacing w:val="-1"/>
          <w:sz w:val="16"/>
          <w:szCs w:val="16"/>
        </w:rPr>
        <w:t>wi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h 3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s.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Wh</w:t>
      </w:r>
      <w:r>
        <w:rPr>
          <w:spacing w:val="1"/>
          <w:sz w:val="16"/>
          <w:szCs w:val="16"/>
        </w:rPr>
        <w:t>i</w:t>
      </w:r>
      <w:r>
        <w:rPr>
          <w:spacing w:val="-4"/>
          <w:sz w:val="16"/>
          <w:szCs w:val="16"/>
        </w:rPr>
        <w:t>l</w:t>
      </w:r>
      <w:r>
        <w:rPr>
          <w:sz w:val="16"/>
          <w:szCs w:val="16"/>
        </w:rPr>
        <w:t xml:space="preserve">e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5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cie</w:t>
      </w:r>
      <w:r>
        <w:rPr>
          <w:sz w:val="16"/>
          <w:szCs w:val="16"/>
        </w:rPr>
        <w:t>s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v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5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st 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t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5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m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s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ba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1"/>
          <w:sz w:val="16"/>
          <w:szCs w:val="16"/>
        </w:rPr>
        <w:t xml:space="preserve"> o</w:t>
      </w:r>
      <w:r>
        <w:rPr>
          <w:sz w:val="16"/>
          <w:szCs w:val="16"/>
        </w:rPr>
        <w:t>n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s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1"/>
          <w:sz w:val="16"/>
          <w:szCs w:val="16"/>
        </w:rPr>
        <w:t xml:space="preserve"> o</w:t>
      </w:r>
      <w:r>
        <w:rPr>
          <w:spacing w:val="-1"/>
          <w:sz w:val="16"/>
          <w:szCs w:val="16"/>
        </w:rPr>
        <w:t>b</w:t>
      </w:r>
      <w:r>
        <w:rPr>
          <w:sz w:val="16"/>
          <w:szCs w:val="16"/>
        </w:rPr>
        <w:t>ser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>s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R</w:t>
      </w:r>
      <w:r>
        <w:rPr>
          <w:spacing w:val="-2"/>
          <w:sz w:val="16"/>
          <w:szCs w:val="16"/>
        </w:rPr>
        <w:t>e</w:t>
      </w:r>
      <w:r>
        <w:rPr>
          <w:spacing w:val="8"/>
          <w:sz w:val="16"/>
          <w:szCs w:val="16"/>
        </w:rPr>
        <w:t>d</w:t>
      </w:r>
      <w:r>
        <w:rPr>
          <w:spacing w:val="-1"/>
          <w:sz w:val="16"/>
          <w:szCs w:val="16"/>
        </w:rPr>
        <w:t>-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>y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</w:t>
      </w:r>
      <w:r>
        <w:rPr>
          <w:spacing w:val="-3"/>
          <w:sz w:val="16"/>
          <w:szCs w:val="16"/>
        </w:rPr>
        <w:t>A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nt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de</w:t>
      </w:r>
      <w:r>
        <w:rPr>
          <w:sz w:val="16"/>
          <w:szCs w:val="16"/>
        </w:rPr>
        <w:t>s)</w:t>
      </w:r>
      <w:r>
        <w:rPr>
          <w:spacing w:val="1"/>
          <w:sz w:val="16"/>
          <w:szCs w:val="16"/>
        </w:rPr>
        <w:t xml:space="preserve"> a</w:t>
      </w:r>
      <w:r>
        <w:rPr>
          <w:sz w:val="16"/>
          <w:szCs w:val="16"/>
        </w:rPr>
        <w:t>s ma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7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,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P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m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(Ph</w:t>
      </w:r>
      <w:r>
        <w:rPr>
          <w:spacing w:val="1"/>
          <w:sz w:val="16"/>
          <w:szCs w:val="16"/>
        </w:rPr>
        <w:t>il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m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ma</w:t>
      </w:r>
      <w:r>
        <w:rPr>
          <w:spacing w:val="-1"/>
          <w:sz w:val="16"/>
          <w:szCs w:val="16"/>
        </w:rPr>
        <w:t>y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)</w:t>
      </w:r>
      <w:r>
        <w:rPr>
          <w:spacing w:val="1"/>
          <w:sz w:val="16"/>
          <w:szCs w:val="16"/>
        </w:rPr>
        <w:t xml:space="preserve"> a</w:t>
      </w:r>
      <w:r>
        <w:rPr>
          <w:sz w:val="16"/>
          <w:szCs w:val="16"/>
        </w:rPr>
        <w:t>s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y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6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ol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w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z w:val="16"/>
          <w:szCs w:val="16"/>
        </w:rPr>
        <w:t>y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c</w:t>
      </w:r>
      <w:r>
        <w:rPr>
          <w:spacing w:val="2"/>
          <w:sz w:val="16"/>
          <w:szCs w:val="16"/>
        </w:rPr>
        <w:t>k</w:t>
      </w:r>
      <w:r>
        <w:rPr>
          <w:spacing w:val="-3"/>
          <w:sz w:val="16"/>
          <w:szCs w:val="16"/>
        </w:rPr>
        <w:t>-</w:t>
      </w:r>
      <w:r>
        <w:rPr>
          <w:spacing w:val="1"/>
          <w:sz w:val="16"/>
          <w:szCs w:val="16"/>
        </w:rPr>
        <w:t>he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rro</w:t>
      </w:r>
      <w:r>
        <w:rPr>
          <w:sz w:val="16"/>
          <w:szCs w:val="16"/>
        </w:rPr>
        <w:t>t</w:t>
      </w:r>
      <w:r>
        <w:rPr>
          <w:spacing w:val="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</w:t>
      </w:r>
      <w:r>
        <w:rPr>
          <w:spacing w:val="-2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ri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rr</w:t>
      </w:r>
      <w:r>
        <w:rPr>
          <w:spacing w:val="1"/>
          <w:sz w:val="16"/>
          <w:szCs w:val="16"/>
        </w:rPr>
        <w:t>y</w:t>
      </w:r>
      <w:r>
        <w:rPr>
          <w:sz w:val="16"/>
          <w:szCs w:val="16"/>
        </w:rPr>
        <w:t>)</w:t>
      </w:r>
      <w:r>
        <w:rPr>
          <w:spacing w:val="1"/>
          <w:sz w:val="16"/>
          <w:szCs w:val="16"/>
        </w:rPr>
        <w:t xml:space="preserve"> a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y</w:t>
      </w:r>
      <w:r>
        <w:rPr>
          <w:spacing w:val="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5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s,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 xml:space="preserve">e </w:t>
      </w:r>
      <w:r>
        <w:rPr>
          <w:spacing w:val="1"/>
          <w:sz w:val="16"/>
          <w:szCs w:val="16"/>
        </w:rPr>
        <w:t>k</w:t>
      </w:r>
      <w:r>
        <w:rPr>
          <w:spacing w:val="-1"/>
          <w:sz w:val="16"/>
          <w:szCs w:val="16"/>
        </w:rPr>
        <w:t>in</w:t>
      </w:r>
      <w:r>
        <w:rPr>
          <w:sz w:val="16"/>
          <w:szCs w:val="16"/>
        </w:rPr>
        <w:t>g</w:t>
      </w:r>
      <w:r>
        <w:rPr>
          <w:spacing w:val="5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i</w:t>
      </w:r>
      <w:r>
        <w:rPr>
          <w:spacing w:val="-5"/>
          <w:sz w:val="16"/>
          <w:szCs w:val="16"/>
        </w:rPr>
        <w:t>m</w:t>
      </w:r>
      <w:r>
        <w:rPr>
          <w:sz w:val="16"/>
          <w:szCs w:val="16"/>
        </w:rPr>
        <w:t xml:space="preserve">p </w:t>
      </w:r>
      <w:r>
        <w:rPr>
          <w:spacing w:val="-1"/>
          <w:sz w:val="16"/>
          <w:szCs w:val="16"/>
        </w:rPr>
        <w:t>(D</w:t>
      </w:r>
      <w:r>
        <w:rPr>
          <w:spacing w:val="1"/>
          <w:sz w:val="16"/>
          <w:szCs w:val="16"/>
        </w:rPr>
        <w:t>ace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o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</w:t>
      </w:r>
      <w:r>
        <w:rPr>
          <w:sz w:val="16"/>
          <w:szCs w:val="16"/>
        </w:rPr>
        <w:t>)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 xml:space="preserve">s </w:t>
      </w:r>
      <w:r>
        <w:rPr>
          <w:spacing w:val="-2"/>
          <w:sz w:val="16"/>
          <w:szCs w:val="16"/>
        </w:rPr>
        <w:t>m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y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5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he</w:t>
      </w:r>
      <w:r>
        <w:rPr>
          <w:spacing w:val="-1"/>
          <w:sz w:val="16"/>
          <w:szCs w:val="16"/>
        </w:rPr>
        <w:t>f</w:t>
      </w:r>
      <w:r>
        <w:rPr>
          <w:spacing w:val="-3"/>
          <w:sz w:val="16"/>
          <w:szCs w:val="16"/>
        </w:rPr>
        <w:t>'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o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ka</w:t>
      </w:r>
      <w:r>
        <w:rPr>
          <w:spacing w:val="-1"/>
          <w:sz w:val="16"/>
          <w:szCs w:val="16"/>
        </w:rPr>
        <w:t>to</w:t>
      </w:r>
      <w:r>
        <w:rPr>
          <w:sz w:val="16"/>
          <w:szCs w:val="16"/>
        </w:rPr>
        <w:t>o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 xml:space="preserve"> g</w:t>
      </w:r>
      <w:r>
        <w:rPr>
          <w:spacing w:val="1"/>
          <w:sz w:val="16"/>
          <w:szCs w:val="16"/>
        </w:rPr>
        <w:t>ale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 xml:space="preserve">)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y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5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s,</w:t>
      </w:r>
      <w:r>
        <w:rPr>
          <w:spacing w:val="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o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r </w:t>
      </w:r>
      <w:r>
        <w:rPr>
          <w:spacing w:val="-1"/>
          <w:sz w:val="16"/>
          <w:szCs w:val="16"/>
        </w:rPr>
        <w:t>ty</w:t>
      </w:r>
      <w:r>
        <w:rPr>
          <w:spacing w:val="1"/>
          <w:sz w:val="16"/>
          <w:szCs w:val="16"/>
        </w:rPr>
        <w:t>pe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3"/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va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a</w:t>
      </w:r>
      <w:r>
        <w:rPr>
          <w:spacing w:val="1"/>
          <w:sz w:val="16"/>
          <w:szCs w:val="16"/>
        </w:rPr>
        <w:t xml:space="preserve"> 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l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ss</w:t>
      </w:r>
      <w:r>
        <w:rPr>
          <w:spacing w:val="1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n 4 s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ie</w:t>
      </w:r>
      <w:r>
        <w:rPr>
          <w:sz w:val="16"/>
          <w:szCs w:val="16"/>
        </w:rPr>
        <w:t>s.</w:t>
      </w:r>
    </w:p>
    <w:p w14:paraId="02D8A6CD" w14:textId="77777777" w:rsidR="00704D7F" w:rsidRDefault="00226C74">
      <w:pPr>
        <w:spacing w:before="1"/>
        <w:ind w:left="108" w:right="79" w:firstLine="283"/>
        <w:jc w:val="both"/>
        <w:rPr>
          <w:sz w:val="16"/>
          <w:szCs w:val="16"/>
        </w:rPr>
      </w:pPr>
      <w:r>
        <w:rPr>
          <w:spacing w:val="-1"/>
          <w:sz w:val="16"/>
          <w:szCs w:val="16"/>
        </w:rPr>
        <w:t>Fr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,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al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o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z w:val="16"/>
          <w:szCs w:val="16"/>
        </w:rPr>
        <w:t>e</w:t>
      </w:r>
      <w:r>
        <w:rPr>
          <w:spacing w:val="6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ee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p</w:t>
      </w:r>
      <w:r>
        <w:rPr>
          <w:spacing w:val="-1"/>
          <w:sz w:val="16"/>
          <w:szCs w:val="16"/>
        </w:rPr>
        <w:t>op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en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ser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2</w:t>
      </w:r>
      <w:r>
        <w:rPr>
          <w:spacing w:val="1"/>
          <w:sz w:val="16"/>
          <w:szCs w:val="16"/>
        </w:rPr>
        <w:t>0</w:t>
      </w:r>
      <w:r>
        <w:rPr>
          <w:spacing w:val="-2"/>
          <w:sz w:val="16"/>
          <w:szCs w:val="16"/>
        </w:rPr>
        <w:t>.</w:t>
      </w:r>
      <w:r>
        <w:rPr>
          <w:spacing w:val="1"/>
          <w:sz w:val="16"/>
          <w:szCs w:val="16"/>
        </w:rPr>
        <w:t>6</w:t>
      </w:r>
      <w:r>
        <w:rPr>
          <w:sz w:val="16"/>
          <w:szCs w:val="16"/>
        </w:rPr>
        <w:t>7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vi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al</w:t>
      </w:r>
      <w:r>
        <w:rPr>
          <w:spacing w:val="-3"/>
          <w:sz w:val="16"/>
          <w:szCs w:val="16"/>
        </w:rPr>
        <w:t>s</w:t>
      </w:r>
      <w:r>
        <w:rPr>
          <w:spacing w:val="10"/>
          <w:sz w:val="16"/>
          <w:szCs w:val="16"/>
        </w:rPr>
        <w:t>/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.</w:t>
      </w:r>
      <w:r>
        <w:rPr>
          <w:spacing w:val="4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 xml:space="preserve">t </w:t>
      </w:r>
      <w:r>
        <w:rPr>
          <w:spacing w:val="1"/>
          <w:sz w:val="16"/>
          <w:szCs w:val="16"/>
        </w:rPr>
        <w:t>eve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y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1</w:t>
      </w:r>
      <w:r>
        <w:rPr>
          <w:sz w:val="16"/>
          <w:szCs w:val="16"/>
        </w:rPr>
        <w:t>0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l</w:t>
      </w:r>
      <w:r>
        <w:rPr>
          <w:spacing w:val="1"/>
          <w:sz w:val="16"/>
          <w:szCs w:val="16"/>
        </w:rPr>
        <w:t>oc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va</w:t>
      </w:r>
      <w:r>
        <w:rPr>
          <w:spacing w:val="-1"/>
          <w:sz w:val="16"/>
          <w:szCs w:val="16"/>
        </w:rPr>
        <w:t>rio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 xml:space="preserve">s </w:t>
      </w:r>
      <w:r>
        <w:rPr>
          <w:spacing w:val="-1"/>
          <w:sz w:val="16"/>
          <w:szCs w:val="16"/>
        </w:rPr>
        <w:t>ty</w:t>
      </w:r>
      <w:r>
        <w:rPr>
          <w:spacing w:val="1"/>
          <w:sz w:val="16"/>
          <w:szCs w:val="16"/>
        </w:rPr>
        <w:t>pe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rd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x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ro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2</w:t>
      </w:r>
      <w:r>
        <w:rPr>
          <w:spacing w:val="-1"/>
          <w:sz w:val="16"/>
          <w:szCs w:val="16"/>
        </w:rPr>
        <w:t>0</w:t>
      </w:r>
      <w:r>
        <w:rPr>
          <w:sz w:val="16"/>
          <w:szCs w:val="16"/>
        </w:rPr>
        <w:t>7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u</w:t>
      </w:r>
      <w:r>
        <w:rPr>
          <w:spacing w:val="-29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y</w:t>
      </w:r>
      <w:r>
        <w:rPr>
          <w:spacing w:val="-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s.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Fr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m </w:t>
      </w:r>
      <w:r>
        <w:rPr>
          <w:spacing w:val="-1"/>
          <w:sz w:val="16"/>
          <w:szCs w:val="16"/>
        </w:rPr>
        <w:t>th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lt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,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 xml:space="preserve">2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1"/>
          <w:sz w:val="16"/>
          <w:szCs w:val="16"/>
        </w:rPr>
        <w:t>pa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di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al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o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fo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wit</w:t>
      </w:r>
      <w:r>
        <w:rPr>
          <w:sz w:val="16"/>
          <w:szCs w:val="16"/>
        </w:rPr>
        <w:t>h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0</w:t>
      </w:r>
      <w:r>
        <w:rPr>
          <w:sz w:val="16"/>
          <w:szCs w:val="16"/>
        </w:rPr>
        <w:t>.</w:t>
      </w:r>
      <w:r>
        <w:rPr>
          <w:spacing w:val="-1"/>
          <w:sz w:val="16"/>
          <w:szCs w:val="16"/>
        </w:rPr>
        <w:t>1</w:t>
      </w:r>
      <w:r>
        <w:rPr>
          <w:sz w:val="16"/>
          <w:szCs w:val="16"/>
        </w:rPr>
        <w:t>3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in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v</w:t>
      </w:r>
      <w:r>
        <w:rPr>
          <w:spacing w:val="-1"/>
          <w:sz w:val="16"/>
          <w:szCs w:val="16"/>
        </w:rPr>
        <w:t>id</w:t>
      </w:r>
      <w:r>
        <w:rPr>
          <w:spacing w:val="1"/>
          <w:sz w:val="16"/>
          <w:szCs w:val="16"/>
        </w:rPr>
        <w:t>ua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/</w:t>
      </w:r>
      <w:r>
        <w:rPr>
          <w:spacing w:val="-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.</w:t>
      </w:r>
      <w:r>
        <w:rPr>
          <w:spacing w:val="4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hu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,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r</w:t>
      </w:r>
      <w:r>
        <w:rPr>
          <w:spacing w:val="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ve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y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1</w:t>
      </w:r>
      <w:r>
        <w:rPr>
          <w:sz w:val="16"/>
          <w:szCs w:val="16"/>
        </w:rPr>
        <w:t>0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ta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st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,</w:t>
      </w:r>
      <w:r>
        <w:rPr>
          <w:spacing w:val="17"/>
          <w:sz w:val="16"/>
          <w:szCs w:val="16"/>
        </w:rPr>
        <w:t xml:space="preserve"> </w:t>
      </w:r>
      <w:r>
        <w:rPr>
          <w:sz w:val="16"/>
          <w:szCs w:val="16"/>
        </w:rPr>
        <w:t>1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o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2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r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 xml:space="preserve">e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d</w:t>
      </w:r>
      <w:r>
        <w:rPr>
          <w:sz w:val="16"/>
          <w:szCs w:val="16"/>
        </w:rPr>
        <w:t>.</w:t>
      </w:r>
      <w:r>
        <w:rPr>
          <w:spacing w:val="4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1"/>
          <w:sz w:val="16"/>
          <w:szCs w:val="16"/>
        </w:rPr>
        <w:t>pa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di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id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)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bi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g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st</w:t>
      </w:r>
      <w:r>
        <w:rPr>
          <w:spacing w:val="4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tt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ua</w:t>
      </w:r>
      <w:r>
        <w:rPr>
          <w:sz w:val="16"/>
          <w:szCs w:val="16"/>
        </w:rPr>
        <w:t>,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ec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u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be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1"/>
          <w:sz w:val="16"/>
          <w:szCs w:val="16"/>
        </w:rPr>
        <w:t>it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ea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it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y me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ri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l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c</w:t>
      </w:r>
      <w:r>
        <w:rPr>
          <w:sz w:val="16"/>
          <w:szCs w:val="16"/>
        </w:rPr>
        <w:t>e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l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.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bi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v</w:t>
      </w:r>
      <w:r>
        <w:rPr>
          <w:spacing w:val="-1"/>
          <w:sz w:val="16"/>
          <w:szCs w:val="16"/>
        </w:rPr>
        <w:t>ul</w:t>
      </w:r>
      <w:r>
        <w:rPr>
          <w:spacing w:val="1"/>
          <w:sz w:val="16"/>
          <w:szCs w:val="16"/>
        </w:rPr>
        <w:t>ne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ta</w:t>
      </w:r>
      <w:r>
        <w:rPr>
          <w:spacing w:val="-1"/>
          <w:sz w:val="16"/>
          <w:szCs w:val="16"/>
        </w:rPr>
        <w:t>rg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g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l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po</w:t>
      </w:r>
      <w:r>
        <w:rPr>
          <w:spacing w:val="1"/>
          <w:sz w:val="16"/>
          <w:szCs w:val="16"/>
        </w:rPr>
        <w:t>a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g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g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1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.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,</w:t>
      </w:r>
      <w:r>
        <w:rPr>
          <w:spacing w:val="1"/>
          <w:sz w:val="16"/>
          <w:szCs w:val="16"/>
        </w:rPr>
        <w:t xml:space="preserve"> 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 xml:space="preserve">e 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C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a</w:t>
      </w:r>
      <w:r>
        <w:rPr>
          <w:spacing w:val="1"/>
          <w:sz w:val="16"/>
          <w:szCs w:val="16"/>
        </w:rPr>
        <w:t xml:space="preserve"> 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se</w:t>
      </w:r>
      <w:r>
        <w:rPr>
          <w:spacing w:val="1"/>
          <w:sz w:val="16"/>
          <w:szCs w:val="16"/>
        </w:rPr>
        <w:t xml:space="preserve"> n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ed</w:t>
      </w:r>
      <w:r>
        <w:rPr>
          <w:sz w:val="16"/>
          <w:szCs w:val="16"/>
        </w:rPr>
        <w:t xml:space="preserve">s 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o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v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ri</w:t>
      </w:r>
      <w:r>
        <w:rPr>
          <w:spacing w:val="1"/>
          <w:sz w:val="16"/>
          <w:szCs w:val="16"/>
        </w:rPr>
        <w:t>ou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l</w:t>
      </w:r>
      <w:r>
        <w:rPr>
          <w:spacing w:val="1"/>
          <w:sz w:val="16"/>
          <w:szCs w:val="16"/>
        </w:rPr>
        <w:t xml:space="preserve"> pa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tie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,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c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g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</w:t>
      </w:r>
      <w:r>
        <w:rPr>
          <w:sz w:val="16"/>
          <w:szCs w:val="16"/>
        </w:rPr>
        <w:t>e ma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te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i</w:t>
      </w:r>
      <w:r>
        <w:rPr>
          <w:spacing w:val="-3"/>
          <w:sz w:val="16"/>
          <w:szCs w:val="16"/>
        </w:rPr>
        <w:t>s</w:t>
      </w:r>
      <w:r>
        <w:rPr>
          <w:spacing w:val="3"/>
          <w:sz w:val="16"/>
          <w:szCs w:val="16"/>
        </w:rPr>
        <w:t>e</w:t>
      </w:r>
      <w:r>
        <w:rPr>
          <w:sz w:val="16"/>
          <w:szCs w:val="16"/>
        </w:rPr>
        <w:t>.</w:t>
      </w:r>
    </w:p>
    <w:p w14:paraId="4C83A857" w14:textId="77777777" w:rsidR="00704D7F" w:rsidRDefault="00226C74">
      <w:pPr>
        <w:spacing w:line="180" w:lineRule="exact"/>
        <w:ind w:left="108" w:right="79" w:firstLine="283"/>
        <w:jc w:val="both"/>
        <w:rPr>
          <w:sz w:val="16"/>
          <w:szCs w:val="16"/>
        </w:rPr>
      </w:pPr>
      <w:r>
        <w:rPr>
          <w:spacing w:val="1"/>
          <w:sz w:val="16"/>
          <w:szCs w:val="16"/>
        </w:rPr>
        <w:t>M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an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le</w:t>
      </w:r>
      <w:r>
        <w:rPr>
          <w:sz w:val="16"/>
          <w:szCs w:val="16"/>
        </w:rPr>
        <w:t xml:space="preserve">,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Sh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nn</w:t>
      </w:r>
      <w:r>
        <w:rPr>
          <w:spacing w:val="1"/>
          <w:sz w:val="16"/>
          <w:szCs w:val="16"/>
        </w:rPr>
        <w:t>on</w:t>
      </w:r>
      <w:r>
        <w:rPr>
          <w:spacing w:val="-1"/>
          <w:sz w:val="16"/>
          <w:szCs w:val="16"/>
        </w:rPr>
        <w:t>-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i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r </w:t>
      </w:r>
      <w:r>
        <w:rPr>
          <w:spacing w:val="-1"/>
          <w:sz w:val="16"/>
          <w:szCs w:val="16"/>
        </w:rPr>
        <w:t>(H</w:t>
      </w:r>
      <w:proofErr w:type="gramStart"/>
      <w:r>
        <w:rPr>
          <w:spacing w:val="-3"/>
          <w:sz w:val="16"/>
          <w:szCs w:val="16"/>
        </w:rPr>
        <w:t>'</w:t>
      </w:r>
      <w:r>
        <w:rPr>
          <w:sz w:val="16"/>
          <w:szCs w:val="16"/>
        </w:rPr>
        <w:t xml:space="preserve">) </w:t>
      </w:r>
      <w:r>
        <w:rPr>
          <w:spacing w:val="2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ve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y</w:t>
      </w:r>
      <w:proofErr w:type="gramEnd"/>
      <w:r>
        <w:rPr>
          <w:sz w:val="16"/>
          <w:szCs w:val="16"/>
        </w:rPr>
        <w:t xml:space="preserve"> </w:t>
      </w:r>
      <w:r>
        <w:rPr>
          <w:spacing w:val="2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nd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x </w:t>
      </w:r>
      <w:r>
        <w:rPr>
          <w:spacing w:val="2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2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 xml:space="preserve">s </w:t>
      </w:r>
      <w:r>
        <w:rPr>
          <w:spacing w:val="25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5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va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 xml:space="preserve">n </w:t>
      </w:r>
      <w:r>
        <w:rPr>
          <w:spacing w:val="2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 xml:space="preserve">F </w:t>
      </w:r>
      <w:r>
        <w:rPr>
          <w:spacing w:val="2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 </w:t>
      </w:r>
      <w:r>
        <w:rPr>
          <w:spacing w:val="2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3</w:t>
      </w:r>
      <w:r>
        <w:rPr>
          <w:sz w:val="16"/>
          <w:szCs w:val="16"/>
        </w:rPr>
        <w:t>.</w:t>
      </w:r>
      <w:r>
        <w:rPr>
          <w:spacing w:val="-1"/>
          <w:sz w:val="16"/>
          <w:szCs w:val="16"/>
        </w:rPr>
        <w:t>6</w:t>
      </w:r>
      <w:r>
        <w:rPr>
          <w:spacing w:val="1"/>
          <w:sz w:val="16"/>
          <w:szCs w:val="16"/>
        </w:rPr>
        <w:t>8</w:t>
      </w:r>
      <w:r>
        <w:rPr>
          <w:sz w:val="16"/>
          <w:szCs w:val="16"/>
        </w:rPr>
        <w:t xml:space="preserve">. </w:t>
      </w:r>
      <w:r>
        <w:rPr>
          <w:spacing w:val="24"/>
          <w:sz w:val="16"/>
          <w:szCs w:val="16"/>
        </w:rPr>
        <w:t xml:space="preserve"> </w:t>
      </w:r>
      <w:proofErr w:type="gramStart"/>
      <w:r>
        <w:rPr>
          <w:spacing w:val="1"/>
          <w:sz w:val="16"/>
          <w:szCs w:val="16"/>
        </w:rPr>
        <w:t>Ba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d </w:t>
      </w:r>
      <w:r>
        <w:rPr>
          <w:spacing w:val="2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proofErr w:type="gramEnd"/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 xml:space="preserve">s </w:t>
      </w:r>
      <w:r>
        <w:rPr>
          <w:spacing w:val="2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u</w:t>
      </w:r>
      <w:r>
        <w:rPr>
          <w:sz w:val="16"/>
          <w:szCs w:val="16"/>
        </w:rPr>
        <w:t xml:space="preserve">e </w:t>
      </w:r>
      <w:r>
        <w:rPr>
          <w:spacing w:val="2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2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 xml:space="preserve">', </w:t>
      </w:r>
      <w:r>
        <w:rPr>
          <w:spacing w:val="2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t </w:t>
      </w:r>
      <w:r>
        <w:rPr>
          <w:spacing w:val="26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ca</w:t>
      </w:r>
      <w:r>
        <w:rPr>
          <w:sz w:val="16"/>
          <w:szCs w:val="16"/>
        </w:rPr>
        <w:t xml:space="preserve">n 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 xml:space="preserve">d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26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2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2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co</w:t>
      </w:r>
      <w:r>
        <w:rPr>
          <w:spacing w:val="-3"/>
          <w:sz w:val="16"/>
          <w:szCs w:val="16"/>
        </w:rPr>
        <w:t>m</w:t>
      </w:r>
      <w:r>
        <w:rPr>
          <w:sz w:val="16"/>
          <w:szCs w:val="16"/>
        </w:rPr>
        <w:t>m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it</w:t>
      </w:r>
      <w:r>
        <w:rPr>
          <w:sz w:val="16"/>
          <w:szCs w:val="16"/>
        </w:rPr>
        <w:t>y</w:t>
      </w:r>
      <w:r>
        <w:rPr>
          <w:spacing w:val="26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2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</w:t>
      </w:r>
      <w:r>
        <w:rPr>
          <w:sz w:val="16"/>
          <w:szCs w:val="16"/>
        </w:rPr>
        <w:t>e</w:t>
      </w:r>
      <w:r>
        <w:rPr>
          <w:spacing w:val="2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2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2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n F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2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at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i</w:t>
      </w:r>
      <w:r>
        <w:rPr>
          <w:spacing w:val="-2"/>
          <w:sz w:val="16"/>
          <w:szCs w:val="16"/>
        </w:rPr>
        <w:t>ze</w:t>
      </w:r>
      <w:r>
        <w:rPr>
          <w:sz w:val="16"/>
          <w:szCs w:val="16"/>
        </w:rPr>
        <w:t xml:space="preserve">d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2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ve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y</w:t>
      </w:r>
      <w:r>
        <w:rPr>
          <w:spacing w:val="1"/>
          <w:sz w:val="16"/>
          <w:szCs w:val="16"/>
        </w:rPr>
        <w:t xml:space="preserve"> h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g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.</w:t>
      </w:r>
      <w:r>
        <w:rPr>
          <w:spacing w:val="26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s,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2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x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 xml:space="preserve">e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 xml:space="preserve">l </w:t>
      </w:r>
      <w:r>
        <w:rPr>
          <w:spacing w:val="1"/>
          <w:sz w:val="16"/>
          <w:szCs w:val="16"/>
        </w:rPr>
        <w:t>ve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y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g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d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au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e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i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 </w:t>
      </w:r>
      <w:r>
        <w:rPr>
          <w:spacing w:val="-2"/>
          <w:sz w:val="16"/>
          <w:szCs w:val="16"/>
        </w:rPr>
        <w:t>s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rt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d </w:t>
      </w:r>
      <w:r>
        <w:rPr>
          <w:spacing w:val="-1"/>
          <w:sz w:val="16"/>
          <w:szCs w:val="16"/>
        </w:rPr>
        <w:t>b</w:t>
      </w:r>
      <w:r>
        <w:rPr>
          <w:sz w:val="16"/>
          <w:szCs w:val="16"/>
        </w:rPr>
        <w:t>y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rl</w:t>
      </w:r>
      <w:r>
        <w:rPr>
          <w:sz w:val="16"/>
          <w:szCs w:val="16"/>
        </w:rPr>
        <w:t xml:space="preserve">y </w:t>
      </w:r>
      <w:r>
        <w:rPr>
          <w:spacing w:val="1"/>
          <w:sz w:val="16"/>
          <w:szCs w:val="16"/>
        </w:rPr>
        <w:t>g</w:t>
      </w:r>
      <w:r>
        <w:rPr>
          <w:spacing w:val="-1"/>
          <w:sz w:val="16"/>
          <w:szCs w:val="16"/>
        </w:rPr>
        <w:t>oo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ta</w:t>
      </w:r>
      <w:r>
        <w:rPr>
          <w:sz w:val="16"/>
          <w:szCs w:val="16"/>
        </w:rPr>
        <w:t xml:space="preserve">t 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p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s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il</w:t>
      </w:r>
      <w:r>
        <w:rPr>
          <w:spacing w:val="-1"/>
          <w:sz w:val="16"/>
          <w:szCs w:val="16"/>
        </w:rPr>
        <w:t>it</w:t>
      </w:r>
      <w:r>
        <w:rPr>
          <w:sz w:val="16"/>
          <w:szCs w:val="16"/>
        </w:rPr>
        <w:t>y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hu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gi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la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ve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w</w:t>
      </w:r>
      <w:r>
        <w:rPr>
          <w:sz w:val="16"/>
          <w:szCs w:val="16"/>
        </w:rPr>
        <w:t>.</w:t>
      </w:r>
    </w:p>
    <w:p w14:paraId="71DDEF57" w14:textId="77777777" w:rsidR="00704D7F" w:rsidRDefault="00226C74">
      <w:pPr>
        <w:spacing w:line="180" w:lineRule="exact"/>
        <w:ind w:left="108" w:right="81"/>
        <w:jc w:val="both"/>
        <w:rPr>
          <w:sz w:val="16"/>
          <w:szCs w:val="16"/>
        </w:rPr>
      </w:pPr>
      <w:r>
        <w:rPr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8"/>
          <w:sz w:val="16"/>
          <w:szCs w:val="16"/>
        </w:rPr>
        <w:t xml:space="preserve"> </w:t>
      </w:r>
      <w:r>
        <w:rPr>
          <w:sz w:val="16"/>
          <w:szCs w:val="16"/>
        </w:rPr>
        <w:t>9</w:t>
      </w:r>
      <w:r>
        <w:rPr>
          <w:spacing w:val="9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w</w:t>
      </w:r>
      <w:r>
        <w:rPr>
          <w:sz w:val="16"/>
          <w:szCs w:val="16"/>
        </w:rPr>
        <w:t>s</w:t>
      </w:r>
      <w:r>
        <w:rPr>
          <w:spacing w:val="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1</w:t>
      </w:r>
      <w:r>
        <w:rPr>
          <w:sz w:val="16"/>
          <w:szCs w:val="16"/>
        </w:rPr>
        <w:t>8</w:t>
      </w:r>
      <w:r>
        <w:rPr>
          <w:spacing w:val="1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10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fr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va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</w:t>
      </w:r>
      <w:r>
        <w:rPr>
          <w:spacing w:val="10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s,</w:t>
      </w:r>
      <w:r>
        <w:rPr>
          <w:spacing w:val="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me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1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</w:t>
      </w:r>
      <w:r>
        <w:rPr>
          <w:sz w:val="16"/>
          <w:szCs w:val="16"/>
        </w:rPr>
        <w:t>e</w:t>
      </w:r>
      <w:r>
        <w:rPr>
          <w:spacing w:val="11"/>
          <w:sz w:val="16"/>
          <w:szCs w:val="16"/>
        </w:rPr>
        <w:t xml:space="preserve"> </w:t>
      </w:r>
      <w:r>
        <w:rPr>
          <w:sz w:val="16"/>
          <w:szCs w:val="16"/>
        </w:rPr>
        <w:t>sm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st</w:t>
      </w:r>
      <w:r>
        <w:rPr>
          <w:spacing w:val="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1</w:t>
      </w:r>
      <w:r>
        <w:rPr>
          <w:sz w:val="16"/>
          <w:szCs w:val="16"/>
        </w:rPr>
        <w:t>0</w:t>
      </w:r>
      <w:r>
        <w:rPr>
          <w:spacing w:val="1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m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ie</w:t>
      </w:r>
      <w:r>
        <w:rPr>
          <w:sz w:val="16"/>
          <w:szCs w:val="16"/>
        </w:rPr>
        <w:t>s</w:t>
      </w:r>
      <w:r>
        <w:rPr>
          <w:spacing w:val="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h</w:t>
      </w:r>
      <w:r>
        <w:rPr>
          <w:spacing w:val="9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l</w:t>
      </w:r>
      <w:r>
        <w:rPr>
          <w:spacing w:val="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6</w:t>
      </w:r>
      <w:r>
        <w:rPr>
          <w:sz w:val="16"/>
          <w:szCs w:val="16"/>
        </w:rPr>
        <w:t>8</w:t>
      </w:r>
      <w:r>
        <w:rPr>
          <w:spacing w:val="2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rn</w:t>
      </w:r>
      <w:r>
        <w:rPr>
          <w:sz w:val="16"/>
          <w:szCs w:val="16"/>
        </w:rPr>
        <w:t>g</w:t>
      </w:r>
      <w:r>
        <w:rPr>
          <w:spacing w:val="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b</w:t>
      </w:r>
      <w:r>
        <w:rPr>
          <w:sz w:val="16"/>
          <w:szCs w:val="16"/>
        </w:rPr>
        <w:t>ser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d</w:t>
      </w:r>
      <w:r>
        <w:rPr>
          <w:sz w:val="16"/>
          <w:szCs w:val="16"/>
        </w:rPr>
        <w:t>.</w:t>
      </w:r>
      <w:r>
        <w:rPr>
          <w:spacing w:val="1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</w:p>
    <w:p w14:paraId="6A33D65D" w14:textId="77777777" w:rsidR="00704D7F" w:rsidRDefault="00226C74">
      <w:pPr>
        <w:spacing w:before="1"/>
        <w:ind w:left="108" w:right="81"/>
        <w:jc w:val="both"/>
        <w:rPr>
          <w:sz w:val="16"/>
          <w:szCs w:val="16"/>
        </w:rPr>
      </w:pP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m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ta</w:t>
      </w:r>
      <w:r>
        <w:rPr>
          <w:spacing w:val="-2"/>
          <w:sz w:val="16"/>
          <w:szCs w:val="16"/>
        </w:rPr>
        <w:t>c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e</w:t>
      </w:r>
      <w:r>
        <w:rPr>
          <w:spacing w:val="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(n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i</w:t>
      </w:r>
      <w:r>
        <w:rPr>
          <w:spacing w:val="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g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p</w:t>
      </w:r>
      <w:r>
        <w:rPr>
          <w:sz w:val="16"/>
          <w:szCs w:val="16"/>
        </w:rPr>
        <w:t>)</w:t>
      </w:r>
      <w:r>
        <w:rPr>
          <w:spacing w:val="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ha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8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st</w:t>
      </w:r>
      <w:r>
        <w:rPr>
          <w:spacing w:val="6"/>
          <w:sz w:val="16"/>
          <w:szCs w:val="16"/>
        </w:rPr>
        <w:t xml:space="preserve"> </w:t>
      </w:r>
      <w:r>
        <w:rPr>
          <w:sz w:val="16"/>
          <w:szCs w:val="16"/>
        </w:rPr>
        <w:t>me</w:t>
      </w:r>
      <w:r>
        <w:rPr>
          <w:spacing w:val="-2"/>
          <w:sz w:val="16"/>
          <w:szCs w:val="16"/>
        </w:rPr>
        <w:t>m</w:t>
      </w:r>
      <w:r>
        <w:rPr>
          <w:spacing w:val="1"/>
          <w:sz w:val="16"/>
          <w:szCs w:val="16"/>
        </w:rPr>
        <w:t>be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s</w:t>
      </w:r>
      <w:r>
        <w:rPr>
          <w:spacing w:val="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5"/>
          <w:sz w:val="16"/>
          <w:szCs w:val="16"/>
        </w:rPr>
        <w:t xml:space="preserve"> </w:t>
      </w:r>
      <w:r>
        <w:rPr>
          <w:sz w:val="16"/>
          <w:szCs w:val="16"/>
        </w:rPr>
        <w:t>5</w:t>
      </w:r>
      <w:r>
        <w:rPr>
          <w:spacing w:val="9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s,</w:t>
      </w:r>
      <w:r>
        <w:rPr>
          <w:spacing w:val="8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ow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z w:val="16"/>
          <w:szCs w:val="16"/>
        </w:rPr>
        <w:t>y</w:t>
      </w:r>
      <w:r>
        <w:rPr>
          <w:spacing w:val="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a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ri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e</w:t>
      </w:r>
      <w:r>
        <w:rPr>
          <w:spacing w:val="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</w:t>
      </w:r>
      <w:r>
        <w:rPr>
          <w:sz w:val="16"/>
          <w:szCs w:val="16"/>
        </w:rPr>
        <w:t>E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1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g</w:t>
      </w:r>
      <w:r>
        <w:rPr>
          <w:spacing w:val="-1"/>
          <w:sz w:val="16"/>
          <w:szCs w:val="16"/>
        </w:rPr>
        <w:t>ro</w:t>
      </w:r>
      <w:r>
        <w:rPr>
          <w:spacing w:val="1"/>
          <w:sz w:val="16"/>
          <w:szCs w:val="16"/>
        </w:rPr>
        <w:t>up</w:t>
      </w:r>
      <w:r>
        <w:rPr>
          <w:sz w:val="16"/>
          <w:szCs w:val="16"/>
        </w:rPr>
        <w:t>)</w:t>
      </w:r>
      <w:r>
        <w:rPr>
          <w:spacing w:val="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h</w:t>
      </w:r>
      <w:r>
        <w:rPr>
          <w:spacing w:val="6"/>
          <w:sz w:val="16"/>
          <w:szCs w:val="16"/>
        </w:rPr>
        <w:t xml:space="preserve"> </w:t>
      </w:r>
      <w:r>
        <w:rPr>
          <w:sz w:val="16"/>
          <w:szCs w:val="16"/>
        </w:rPr>
        <w:t>3</w:t>
      </w:r>
      <w:r>
        <w:rPr>
          <w:spacing w:val="9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s.</w:t>
      </w:r>
      <w:r>
        <w:rPr>
          <w:spacing w:val="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M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wh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 xml:space="preserve">,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8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ec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v</w:t>
      </w:r>
      <w:r>
        <w:rPr>
          <w:sz w:val="16"/>
          <w:szCs w:val="16"/>
        </w:rPr>
        <w:t>e</w:t>
      </w:r>
      <w:r>
        <w:rPr>
          <w:spacing w:val="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6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t</w:t>
      </w:r>
      <w:r>
        <w:rPr>
          <w:spacing w:val="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ll</w:t>
      </w:r>
      <w:r>
        <w:rPr>
          <w:spacing w:val="1"/>
          <w:sz w:val="16"/>
          <w:szCs w:val="16"/>
        </w:rPr>
        <w:t>ut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9"/>
          <w:sz w:val="16"/>
          <w:szCs w:val="16"/>
        </w:rPr>
        <w:t xml:space="preserve"> </w:t>
      </w:r>
      <w:r>
        <w:rPr>
          <w:sz w:val="16"/>
          <w:szCs w:val="16"/>
        </w:rPr>
        <w:t>me</w:t>
      </w:r>
      <w:r>
        <w:rPr>
          <w:spacing w:val="-2"/>
          <w:sz w:val="16"/>
          <w:szCs w:val="16"/>
        </w:rPr>
        <w:t>m</w:t>
      </w:r>
      <w:r>
        <w:rPr>
          <w:spacing w:val="1"/>
          <w:sz w:val="16"/>
          <w:szCs w:val="16"/>
        </w:rPr>
        <w:t>be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s</w:t>
      </w:r>
      <w:r>
        <w:rPr>
          <w:spacing w:val="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ba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s</w:t>
      </w:r>
      <w:r>
        <w:rPr>
          <w:spacing w:val="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ob</w:t>
      </w:r>
      <w:r>
        <w:rPr>
          <w:sz w:val="16"/>
          <w:szCs w:val="16"/>
        </w:rPr>
        <w:t>ser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  <w:r>
        <w:rPr>
          <w:spacing w:val="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>s</w:t>
      </w:r>
      <w:r>
        <w:rPr>
          <w:spacing w:val="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lo</w:t>
      </w:r>
      <w:r>
        <w:rPr>
          <w:spacing w:val="1"/>
          <w:sz w:val="16"/>
          <w:szCs w:val="16"/>
        </w:rPr>
        <w:t>ca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1</w:t>
      </w:r>
      <w:r>
        <w:rPr>
          <w:sz w:val="16"/>
          <w:szCs w:val="16"/>
        </w:rPr>
        <w:t>0</w:t>
      </w:r>
      <w:r>
        <w:rPr>
          <w:spacing w:val="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a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>k</w:t>
      </w:r>
      <w:r>
        <w:rPr>
          <w:spacing w:val="-2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-h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rr</w:t>
      </w:r>
      <w:r>
        <w:rPr>
          <w:spacing w:val="1"/>
          <w:sz w:val="16"/>
          <w:szCs w:val="16"/>
        </w:rPr>
        <w:t>ot</w:t>
      </w:r>
      <w:r>
        <w:rPr>
          <w:sz w:val="16"/>
          <w:szCs w:val="16"/>
        </w:rPr>
        <w:t>s</w:t>
      </w:r>
      <w:r>
        <w:rPr>
          <w:spacing w:val="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</w:t>
      </w:r>
      <w:r>
        <w:rPr>
          <w:spacing w:val="-2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ri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</w:t>
      </w:r>
      <w:r>
        <w:rPr>
          <w:spacing w:val="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lo</w:t>
      </w:r>
      <w:r>
        <w:rPr>
          <w:spacing w:val="-1"/>
          <w:sz w:val="16"/>
          <w:szCs w:val="16"/>
        </w:rPr>
        <w:t>rr</w:t>
      </w:r>
      <w:r>
        <w:rPr>
          <w:spacing w:val="1"/>
          <w:sz w:val="16"/>
          <w:szCs w:val="16"/>
        </w:rPr>
        <w:t>y</w:t>
      </w:r>
      <w:r>
        <w:rPr>
          <w:spacing w:val="-3"/>
          <w:sz w:val="16"/>
          <w:szCs w:val="16"/>
        </w:rPr>
        <w:t>)</w:t>
      </w:r>
      <w:r>
        <w:rPr>
          <w:sz w:val="16"/>
          <w:szCs w:val="16"/>
        </w:rPr>
        <w:t>,</w:t>
      </w:r>
      <w:r>
        <w:rPr>
          <w:spacing w:val="8"/>
          <w:sz w:val="16"/>
          <w:szCs w:val="16"/>
        </w:rPr>
        <w:t xml:space="preserve"> </w:t>
      </w:r>
      <w:r>
        <w:rPr>
          <w:sz w:val="16"/>
          <w:szCs w:val="16"/>
        </w:rPr>
        <w:t xml:space="preserve">9 </w:t>
      </w:r>
      <w:r>
        <w:rPr>
          <w:spacing w:val="1"/>
          <w:sz w:val="16"/>
          <w:szCs w:val="16"/>
        </w:rPr>
        <w:t>y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w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di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ea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no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s,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7</w:t>
      </w:r>
      <w:r>
        <w:rPr>
          <w:spacing w:val="5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he</w:t>
      </w:r>
      <w:r>
        <w:rPr>
          <w:spacing w:val="-1"/>
          <w:sz w:val="16"/>
          <w:szCs w:val="16"/>
        </w:rPr>
        <w:t>f</w:t>
      </w:r>
      <w:r>
        <w:rPr>
          <w:sz w:val="16"/>
          <w:szCs w:val="16"/>
        </w:rPr>
        <w:t>'s</w:t>
      </w:r>
      <w:r>
        <w:rPr>
          <w:spacing w:val="1"/>
          <w:sz w:val="16"/>
          <w:szCs w:val="16"/>
        </w:rPr>
        <w:t xml:space="preserve"> C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k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ca</w:t>
      </w:r>
      <w:r>
        <w:rPr>
          <w:spacing w:val="-1"/>
          <w:sz w:val="16"/>
          <w:szCs w:val="16"/>
        </w:rPr>
        <w:t>tu</w:t>
      </w:r>
      <w:r>
        <w:rPr>
          <w:sz w:val="16"/>
          <w:szCs w:val="16"/>
        </w:rPr>
        <w:t>a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ale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)</w:t>
      </w:r>
      <w:r>
        <w:rPr>
          <w:sz w:val="16"/>
          <w:szCs w:val="16"/>
        </w:rPr>
        <w:t>,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>7</w:t>
      </w:r>
      <w:r>
        <w:rPr>
          <w:spacing w:val="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k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8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c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lo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h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od</w:t>
      </w:r>
      <w:r>
        <w:rPr>
          <w:spacing w:val="1"/>
          <w:sz w:val="16"/>
          <w:szCs w:val="16"/>
        </w:rPr>
        <w:t>ou</w:t>
      </w:r>
      <w:r>
        <w:rPr>
          <w:spacing w:val="-1"/>
          <w:sz w:val="16"/>
          <w:szCs w:val="16"/>
        </w:rPr>
        <w:t>)</w:t>
      </w:r>
      <w:r>
        <w:rPr>
          <w:sz w:val="16"/>
          <w:szCs w:val="16"/>
        </w:rPr>
        <w:t>,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6</w:t>
      </w:r>
      <w:r>
        <w:rPr>
          <w:spacing w:val="5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Ba</w:t>
      </w:r>
      <w:r>
        <w:rPr>
          <w:spacing w:val="1"/>
          <w:sz w:val="16"/>
          <w:szCs w:val="16"/>
        </w:rPr>
        <w:t>y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rr</w:t>
      </w:r>
      <w:r>
        <w:rPr>
          <w:spacing w:val="1"/>
          <w:sz w:val="16"/>
          <w:szCs w:val="16"/>
        </w:rPr>
        <w:t>ot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s)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 xml:space="preserve">d 6 </w:t>
      </w:r>
      <w:r>
        <w:rPr>
          <w:spacing w:val="1"/>
          <w:sz w:val="16"/>
          <w:szCs w:val="16"/>
        </w:rPr>
        <w:t>ho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 xml:space="preserve">s </w:t>
      </w:r>
      <w:r>
        <w:rPr>
          <w:spacing w:val="-3"/>
          <w:sz w:val="16"/>
          <w:szCs w:val="16"/>
        </w:rPr>
        <w:t>(</w:t>
      </w:r>
      <w:r>
        <w:rPr>
          <w:spacing w:val="1"/>
          <w:sz w:val="16"/>
          <w:szCs w:val="16"/>
        </w:rPr>
        <w:t>R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y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ca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)</w:t>
      </w:r>
      <w:r>
        <w:rPr>
          <w:sz w:val="16"/>
          <w:szCs w:val="16"/>
        </w:rPr>
        <w:t>.</w:t>
      </w:r>
      <w:r>
        <w:rPr>
          <w:spacing w:val="-1"/>
          <w:sz w:val="16"/>
          <w:szCs w:val="16"/>
        </w:rPr>
        <w:t xml:space="preserve"> Wh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th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r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y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ci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l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n 4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cie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-1"/>
          <w:sz w:val="16"/>
          <w:szCs w:val="16"/>
        </w:rPr>
        <w:t xml:space="preserve"> d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l</w:t>
      </w:r>
      <w:r>
        <w:rPr>
          <w:spacing w:val="8"/>
          <w:sz w:val="16"/>
          <w:szCs w:val="16"/>
        </w:rPr>
        <w:t>y</w:t>
      </w:r>
      <w:r>
        <w:rPr>
          <w:sz w:val="16"/>
          <w:szCs w:val="16"/>
        </w:rPr>
        <w:t>.</w:t>
      </w:r>
    </w:p>
    <w:p w14:paraId="61B38E11" w14:textId="77777777" w:rsidR="00704D7F" w:rsidRDefault="00226C74">
      <w:pPr>
        <w:spacing w:before="1"/>
        <w:ind w:left="108" w:right="78" w:firstLine="283"/>
        <w:jc w:val="both"/>
        <w:rPr>
          <w:sz w:val="16"/>
          <w:szCs w:val="16"/>
        </w:rPr>
      </w:pPr>
      <w:r>
        <w:rPr>
          <w:spacing w:val="-1"/>
          <w:sz w:val="16"/>
          <w:szCs w:val="16"/>
        </w:rPr>
        <w:t>Fr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,</w:t>
      </w:r>
      <w:r>
        <w:rPr>
          <w:spacing w:val="1"/>
          <w:sz w:val="16"/>
          <w:szCs w:val="16"/>
        </w:rPr>
        <w:t xml:space="preserve"> i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4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l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o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ee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po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en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rd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>G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 </w:t>
      </w:r>
      <w:r>
        <w:rPr>
          <w:spacing w:val="-1"/>
          <w:sz w:val="16"/>
          <w:szCs w:val="16"/>
        </w:rPr>
        <w:t>2</w:t>
      </w:r>
      <w:r>
        <w:rPr>
          <w:spacing w:val="1"/>
          <w:sz w:val="16"/>
          <w:szCs w:val="16"/>
        </w:rPr>
        <w:t>4</w:t>
      </w:r>
      <w:r>
        <w:rPr>
          <w:spacing w:val="-2"/>
          <w:sz w:val="16"/>
          <w:szCs w:val="16"/>
        </w:rPr>
        <w:t>.</w:t>
      </w:r>
      <w:r>
        <w:rPr>
          <w:spacing w:val="-1"/>
          <w:sz w:val="16"/>
          <w:szCs w:val="16"/>
        </w:rPr>
        <w:t>0</w:t>
      </w:r>
      <w:r>
        <w:rPr>
          <w:sz w:val="16"/>
          <w:szCs w:val="16"/>
        </w:rPr>
        <w:t>0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in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v</w:t>
      </w:r>
      <w:r>
        <w:rPr>
          <w:spacing w:val="-1"/>
          <w:sz w:val="16"/>
          <w:szCs w:val="16"/>
        </w:rPr>
        <w:t>id</w:t>
      </w:r>
      <w:r>
        <w:rPr>
          <w:spacing w:val="1"/>
          <w:sz w:val="16"/>
          <w:szCs w:val="16"/>
        </w:rPr>
        <w:t>ua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s/</w:t>
      </w:r>
      <w:r>
        <w:rPr>
          <w:spacing w:val="-2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.</w:t>
      </w:r>
      <w:r>
        <w:rPr>
          <w:spacing w:val="4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>s m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 xml:space="preserve">t </w:t>
      </w:r>
      <w:r>
        <w:rPr>
          <w:spacing w:val="1"/>
          <w:sz w:val="16"/>
          <w:szCs w:val="16"/>
        </w:rPr>
        <w:t>eve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1</w:t>
      </w:r>
      <w:r>
        <w:rPr>
          <w:sz w:val="16"/>
          <w:szCs w:val="16"/>
        </w:rPr>
        <w:t>0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cta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st</w:t>
      </w:r>
      <w:r>
        <w:rPr>
          <w:spacing w:val="1"/>
          <w:sz w:val="16"/>
          <w:szCs w:val="16"/>
        </w:rPr>
        <w:t xml:space="preserve"> i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2"/>
          <w:sz w:val="16"/>
          <w:szCs w:val="16"/>
        </w:rPr>
        <w:t>ca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fo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va</w:t>
      </w:r>
      <w:r>
        <w:rPr>
          <w:spacing w:val="-1"/>
          <w:sz w:val="16"/>
          <w:szCs w:val="16"/>
        </w:rPr>
        <w:t>rio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y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s,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wh</w:t>
      </w:r>
      <w:r>
        <w:rPr>
          <w:spacing w:val="1"/>
          <w:sz w:val="16"/>
          <w:szCs w:val="16"/>
        </w:rPr>
        <w:t>i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>h</w:t>
      </w:r>
      <w:r>
        <w:rPr>
          <w:spacing w:val="4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x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st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un</w:t>
      </w:r>
      <w:r>
        <w:rPr>
          <w:sz w:val="16"/>
          <w:szCs w:val="16"/>
        </w:rPr>
        <w:t>d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24</w:t>
      </w:r>
      <w:r>
        <w:rPr>
          <w:sz w:val="16"/>
          <w:szCs w:val="16"/>
        </w:rPr>
        <w:t>0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 o</w:t>
      </w:r>
      <w:r>
        <w:rPr>
          <w:spacing w:val="-27"/>
          <w:sz w:val="16"/>
          <w:szCs w:val="16"/>
        </w:rPr>
        <w:t xml:space="preserve"> 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ty</w:t>
      </w:r>
      <w:r>
        <w:rPr>
          <w:spacing w:val="1"/>
          <w:sz w:val="16"/>
          <w:szCs w:val="16"/>
        </w:rPr>
        <w:t>pe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.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Fr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n 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s,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9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1"/>
          <w:sz w:val="16"/>
          <w:szCs w:val="16"/>
        </w:rPr>
        <w:t>pa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di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r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(P</w:t>
      </w:r>
      <w:r>
        <w:rPr>
          <w:spacing w:val="1"/>
          <w:sz w:val="16"/>
          <w:szCs w:val="16"/>
        </w:rPr>
        <w:t>a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se</w:t>
      </w:r>
      <w:r>
        <w:rPr>
          <w:spacing w:val="-1"/>
          <w:sz w:val="16"/>
          <w:szCs w:val="16"/>
        </w:rPr>
        <w:t>a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)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h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1"/>
          <w:sz w:val="16"/>
          <w:szCs w:val="16"/>
        </w:rPr>
        <w:t xml:space="preserve"> 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3</w:t>
      </w:r>
      <w:r>
        <w:rPr>
          <w:sz w:val="16"/>
          <w:szCs w:val="16"/>
        </w:rPr>
        <w:t>.</w:t>
      </w:r>
      <w:r>
        <w:rPr>
          <w:spacing w:val="-1"/>
          <w:sz w:val="16"/>
          <w:szCs w:val="16"/>
        </w:rPr>
        <w:t>0</w:t>
      </w:r>
      <w:r>
        <w:rPr>
          <w:sz w:val="16"/>
          <w:szCs w:val="16"/>
        </w:rPr>
        <w:t>0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v</w:t>
      </w:r>
      <w:r>
        <w:rPr>
          <w:spacing w:val="-1"/>
          <w:sz w:val="16"/>
          <w:szCs w:val="16"/>
        </w:rPr>
        <w:t>id</w:t>
      </w:r>
      <w:r>
        <w:rPr>
          <w:spacing w:val="1"/>
          <w:sz w:val="16"/>
          <w:szCs w:val="16"/>
        </w:rPr>
        <w:t>u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/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a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al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o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fou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d</w:t>
      </w:r>
      <w:r>
        <w:rPr>
          <w:sz w:val="16"/>
          <w:szCs w:val="16"/>
        </w:rPr>
        <w:t>.</w:t>
      </w:r>
      <w:r>
        <w:rPr>
          <w:spacing w:val="4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s,</w:t>
      </w:r>
      <w:r>
        <w:rPr>
          <w:spacing w:val="1"/>
          <w:sz w:val="16"/>
          <w:szCs w:val="16"/>
        </w:rPr>
        <w:t xml:space="preserve"> e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1</w:t>
      </w:r>
      <w:r>
        <w:rPr>
          <w:sz w:val="16"/>
          <w:szCs w:val="16"/>
        </w:rPr>
        <w:t>0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h</w:t>
      </w:r>
      <w:r>
        <w:rPr>
          <w:spacing w:val="-2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ta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t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a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y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3</w:t>
      </w:r>
      <w:r>
        <w:rPr>
          <w:sz w:val="16"/>
          <w:szCs w:val="16"/>
        </w:rPr>
        <w:t>0</w:t>
      </w:r>
      <w:r>
        <w:rPr>
          <w:spacing w:val="1"/>
          <w:sz w:val="16"/>
          <w:szCs w:val="16"/>
        </w:rPr>
        <w:t xml:space="preserve"> ye</w:t>
      </w:r>
      <w:r>
        <w:rPr>
          <w:spacing w:val="-1"/>
          <w:sz w:val="16"/>
          <w:szCs w:val="16"/>
        </w:rPr>
        <w:t>ll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w</w:t>
      </w:r>
      <w:r>
        <w:rPr>
          <w:spacing w:val="1"/>
          <w:sz w:val="16"/>
          <w:szCs w:val="16"/>
        </w:rPr>
        <w:t xml:space="preserve"> 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adi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fou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d</w:t>
      </w:r>
      <w:r>
        <w:rPr>
          <w:sz w:val="16"/>
          <w:szCs w:val="16"/>
        </w:rPr>
        <w:t>.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1"/>
          <w:sz w:val="16"/>
          <w:szCs w:val="16"/>
        </w:rPr>
        <w:t xml:space="preserve"> o</w:t>
      </w:r>
      <w:r>
        <w:rPr>
          <w:sz w:val="16"/>
          <w:szCs w:val="16"/>
        </w:rPr>
        <w:t>f</w:t>
      </w:r>
      <w:r>
        <w:rPr>
          <w:spacing w:val="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pa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se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)</w:t>
      </w:r>
      <w:r>
        <w:rPr>
          <w:spacing w:val="1"/>
          <w:sz w:val="16"/>
          <w:szCs w:val="16"/>
        </w:rPr>
        <w:t xml:space="preserve"> i</w:t>
      </w:r>
      <w:r>
        <w:rPr>
          <w:sz w:val="16"/>
          <w:szCs w:val="16"/>
        </w:rPr>
        <w:t>s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 xml:space="preserve">e </w:t>
      </w:r>
      <w:r>
        <w:rPr>
          <w:spacing w:val="1"/>
          <w:sz w:val="16"/>
          <w:szCs w:val="16"/>
        </w:rPr>
        <w:t>bi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1"/>
          <w:sz w:val="16"/>
          <w:szCs w:val="16"/>
        </w:rPr>
        <w:t xml:space="preserve"> 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ec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ve</w:t>
      </w:r>
      <w:r>
        <w:rPr>
          <w:sz w:val="16"/>
          <w:szCs w:val="16"/>
        </w:rPr>
        <w:t>s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st </w:t>
      </w:r>
      <w:r>
        <w:rPr>
          <w:spacing w:val="1"/>
          <w:sz w:val="16"/>
          <w:szCs w:val="16"/>
        </w:rPr>
        <w:t>at</w:t>
      </w:r>
      <w:r>
        <w:rPr>
          <w:spacing w:val="-1"/>
          <w:sz w:val="16"/>
          <w:szCs w:val="16"/>
        </w:rPr>
        <w:t>t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5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pu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 xml:space="preserve">, </w:t>
      </w:r>
      <w:r>
        <w:rPr>
          <w:spacing w:val="1"/>
          <w:sz w:val="16"/>
          <w:szCs w:val="16"/>
        </w:rPr>
        <w:t>be</w:t>
      </w:r>
      <w:r>
        <w:rPr>
          <w:spacing w:val="-2"/>
          <w:sz w:val="16"/>
          <w:szCs w:val="16"/>
        </w:rPr>
        <w:t>ca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se</w:t>
      </w:r>
      <w:r>
        <w:rPr>
          <w:spacing w:val="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s</w:t>
      </w:r>
      <w:r>
        <w:rPr>
          <w:spacing w:val="10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s</w:t>
      </w:r>
      <w:r>
        <w:rPr>
          <w:spacing w:val="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it</w:t>
      </w:r>
      <w:r>
        <w:rPr>
          <w:sz w:val="16"/>
          <w:szCs w:val="16"/>
        </w:rPr>
        <w:t>s</w:t>
      </w:r>
      <w:r>
        <w:rPr>
          <w:spacing w:val="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y</w:t>
      </w:r>
      <w:r>
        <w:rPr>
          <w:spacing w:val="9"/>
          <w:sz w:val="16"/>
          <w:szCs w:val="16"/>
        </w:rPr>
        <w:t xml:space="preserve"> </w:t>
      </w:r>
      <w:r>
        <w:rPr>
          <w:sz w:val="16"/>
          <w:szCs w:val="16"/>
        </w:rPr>
        <w:t>me</w:t>
      </w:r>
      <w:r>
        <w:rPr>
          <w:spacing w:val="-1"/>
          <w:sz w:val="16"/>
          <w:szCs w:val="16"/>
        </w:rPr>
        <w:t>lo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io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</w:t>
      </w:r>
      <w:r>
        <w:rPr>
          <w:spacing w:val="10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1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ri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l</w:t>
      </w:r>
      <w:r>
        <w:rPr>
          <w:spacing w:val="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c</w:t>
      </w:r>
      <w:r>
        <w:rPr>
          <w:sz w:val="16"/>
          <w:szCs w:val="16"/>
        </w:rPr>
        <w:t>e</w:t>
      </w:r>
      <w:r>
        <w:rPr>
          <w:spacing w:val="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l</w:t>
      </w:r>
      <w:r>
        <w:rPr>
          <w:spacing w:val="1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t</w:t>
      </w:r>
      <w:r>
        <w:rPr>
          <w:sz w:val="16"/>
          <w:szCs w:val="16"/>
        </w:rPr>
        <w:t>.</w:t>
      </w:r>
      <w:r>
        <w:rPr>
          <w:spacing w:val="1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>s</w:t>
      </w:r>
      <w:r>
        <w:rPr>
          <w:spacing w:val="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8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t</w:t>
      </w:r>
      <w:r>
        <w:rPr>
          <w:spacing w:val="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v</w:t>
      </w:r>
      <w:r>
        <w:rPr>
          <w:sz w:val="16"/>
          <w:szCs w:val="16"/>
        </w:rPr>
        <w:t>u</w:t>
      </w:r>
      <w:r>
        <w:rPr>
          <w:spacing w:val="-2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ne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ta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ge</w:t>
      </w:r>
      <w:r>
        <w:rPr>
          <w:sz w:val="16"/>
          <w:szCs w:val="16"/>
        </w:rPr>
        <w:t>t</w:t>
      </w:r>
      <w:r>
        <w:rPr>
          <w:spacing w:val="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g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 xml:space="preserve">l 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a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in</w:t>
      </w:r>
      <w:r>
        <w:rPr>
          <w:sz w:val="16"/>
          <w:szCs w:val="16"/>
        </w:rPr>
        <w:t>g</w:t>
      </w:r>
      <w:r>
        <w:rPr>
          <w:spacing w:val="-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di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g</w:t>
      </w:r>
      <w:r>
        <w:rPr>
          <w:spacing w:val="-5"/>
          <w:sz w:val="16"/>
          <w:szCs w:val="16"/>
        </w:rPr>
        <w:t xml:space="preserve"> </w:t>
      </w:r>
      <w:r>
        <w:rPr>
          <w:spacing w:val="3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ua</w:t>
      </w:r>
      <w:r>
        <w:rPr>
          <w:sz w:val="16"/>
          <w:szCs w:val="16"/>
        </w:rPr>
        <w:t>.</w:t>
      </w:r>
      <w:r>
        <w:rPr>
          <w:spacing w:val="-6"/>
          <w:sz w:val="16"/>
          <w:szCs w:val="16"/>
        </w:rPr>
        <w:t xml:space="preserve"> 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,</w:t>
      </w:r>
      <w:r>
        <w:rPr>
          <w:spacing w:val="-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c</w:t>
      </w:r>
      <w:r>
        <w:rPr>
          <w:sz w:val="16"/>
          <w:szCs w:val="16"/>
        </w:rPr>
        <w:t>e</w:t>
      </w:r>
      <w:r>
        <w:rPr>
          <w:spacing w:val="-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>s</w:t>
      </w:r>
      <w:r>
        <w:rPr>
          <w:spacing w:val="-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n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a</w:t>
      </w:r>
      <w:r>
        <w:rPr>
          <w:spacing w:val="-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te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p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se</w:t>
      </w:r>
      <w:r>
        <w:rPr>
          <w:spacing w:val="-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ne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-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o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v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se</w:t>
      </w:r>
      <w:r>
        <w:rPr>
          <w:spacing w:val="-2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rio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at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fr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 xml:space="preserve"> a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l</w:t>
      </w:r>
      <w:r>
        <w:rPr>
          <w:spacing w:val="-1"/>
          <w:sz w:val="16"/>
          <w:szCs w:val="16"/>
        </w:rPr>
        <w:t xml:space="preserve"> 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s,</w:t>
      </w:r>
      <w:r>
        <w:rPr>
          <w:spacing w:val="-1"/>
          <w:sz w:val="16"/>
          <w:szCs w:val="16"/>
        </w:rPr>
        <w:t xml:space="preserve"> i</w:t>
      </w:r>
      <w:r>
        <w:rPr>
          <w:spacing w:val="1"/>
          <w:sz w:val="16"/>
          <w:szCs w:val="16"/>
        </w:rPr>
        <w:t>nc</w:t>
      </w:r>
      <w:r>
        <w:rPr>
          <w:spacing w:val="-1"/>
          <w:sz w:val="16"/>
          <w:szCs w:val="16"/>
        </w:rPr>
        <w:t>lu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in</w:t>
      </w:r>
      <w:r>
        <w:rPr>
          <w:sz w:val="16"/>
          <w:szCs w:val="16"/>
        </w:rPr>
        <w:t>g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g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te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>e</w:t>
      </w:r>
      <w:r>
        <w:rPr>
          <w:sz w:val="16"/>
          <w:szCs w:val="16"/>
        </w:rPr>
        <w:t>.</w:t>
      </w:r>
    </w:p>
    <w:p w14:paraId="405E0BAD" w14:textId="77777777" w:rsidR="00704D7F" w:rsidRDefault="00226C74">
      <w:pPr>
        <w:spacing w:line="180" w:lineRule="exact"/>
        <w:ind w:left="108" w:right="78" w:firstLine="283"/>
        <w:jc w:val="both"/>
        <w:rPr>
          <w:sz w:val="16"/>
          <w:szCs w:val="16"/>
        </w:rPr>
      </w:pPr>
      <w:r>
        <w:rPr>
          <w:spacing w:val="1"/>
          <w:sz w:val="16"/>
          <w:szCs w:val="16"/>
        </w:rPr>
        <w:t>M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an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le</w:t>
      </w:r>
      <w:r>
        <w:rPr>
          <w:sz w:val="16"/>
          <w:szCs w:val="16"/>
        </w:rPr>
        <w:t xml:space="preserve">,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Sh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nn</w:t>
      </w:r>
      <w:r>
        <w:rPr>
          <w:spacing w:val="1"/>
          <w:sz w:val="16"/>
          <w:szCs w:val="16"/>
        </w:rPr>
        <w:t>on</w:t>
      </w:r>
      <w:r>
        <w:rPr>
          <w:spacing w:val="-1"/>
          <w:sz w:val="16"/>
          <w:szCs w:val="16"/>
        </w:rPr>
        <w:t>-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i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r </w:t>
      </w:r>
      <w:r>
        <w:rPr>
          <w:spacing w:val="-1"/>
          <w:sz w:val="16"/>
          <w:szCs w:val="16"/>
        </w:rPr>
        <w:t>(H</w:t>
      </w:r>
      <w:r>
        <w:rPr>
          <w:spacing w:val="-3"/>
          <w:sz w:val="16"/>
          <w:szCs w:val="16"/>
        </w:rPr>
        <w:t>'</w:t>
      </w:r>
      <w:r>
        <w:rPr>
          <w:sz w:val="16"/>
          <w:szCs w:val="16"/>
        </w:rPr>
        <w:t>)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ve</w:t>
      </w:r>
      <w:r>
        <w:rPr>
          <w:spacing w:val="-1"/>
          <w:sz w:val="16"/>
          <w:szCs w:val="16"/>
        </w:rPr>
        <w:t>r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x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-4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ser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St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G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2</w:t>
      </w:r>
      <w:r>
        <w:rPr>
          <w:sz w:val="16"/>
          <w:szCs w:val="16"/>
        </w:rPr>
        <w:t>.</w:t>
      </w:r>
      <w:r>
        <w:rPr>
          <w:spacing w:val="-1"/>
          <w:sz w:val="16"/>
          <w:szCs w:val="16"/>
        </w:rPr>
        <w:t>6</w:t>
      </w:r>
      <w:r>
        <w:rPr>
          <w:spacing w:val="1"/>
          <w:sz w:val="16"/>
          <w:szCs w:val="16"/>
        </w:rPr>
        <w:t>9</w:t>
      </w:r>
      <w:r>
        <w:rPr>
          <w:sz w:val="16"/>
          <w:szCs w:val="16"/>
        </w:rPr>
        <w:t>.</w:t>
      </w:r>
      <w:r>
        <w:rPr>
          <w:spacing w:val="-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B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n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>s</w:t>
      </w:r>
      <w:r>
        <w:rPr>
          <w:spacing w:val="-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H</w:t>
      </w:r>
      <w:r>
        <w:rPr>
          <w:spacing w:val="-3"/>
          <w:sz w:val="16"/>
          <w:szCs w:val="16"/>
        </w:rPr>
        <w:t>'</w:t>
      </w:r>
      <w:r>
        <w:rPr>
          <w:sz w:val="16"/>
          <w:szCs w:val="16"/>
        </w:rPr>
        <w:t>,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t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b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d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 xml:space="preserve">e 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8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li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9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</w:t>
      </w:r>
      <w:r>
        <w:rPr>
          <w:sz w:val="16"/>
          <w:szCs w:val="16"/>
        </w:rPr>
        <w:t>e</w:t>
      </w:r>
      <w:r>
        <w:rPr>
          <w:spacing w:val="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b</w:t>
      </w:r>
      <w:r>
        <w:rPr>
          <w:sz w:val="16"/>
          <w:szCs w:val="16"/>
        </w:rPr>
        <w:t>ser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9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 xml:space="preserve">G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ca</w:t>
      </w:r>
      <w:r>
        <w:rPr>
          <w:spacing w:val="-1"/>
          <w:sz w:val="16"/>
          <w:szCs w:val="16"/>
        </w:rPr>
        <w:t>t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go</w:t>
      </w:r>
      <w:r>
        <w:rPr>
          <w:spacing w:val="-1"/>
          <w:sz w:val="16"/>
          <w:szCs w:val="16"/>
        </w:rPr>
        <w:t>ri</w:t>
      </w:r>
      <w:r>
        <w:rPr>
          <w:spacing w:val="1"/>
          <w:sz w:val="16"/>
          <w:szCs w:val="16"/>
        </w:rPr>
        <w:t>z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 xml:space="preserve">d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de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at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.</w:t>
      </w:r>
      <w:r>
        <w:rPr>
          <w:spacing w:val="8"/>
          <w:sz w:val="16"/>
          <w:szCs w:val="16"/>
        </w:rPr>
        <w:t xml:space="preserve"> 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s,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8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xi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>e</w:t>
      </w:r>
      <w:r>
        <w:rPr>
          <w:spacing w:val="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n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 </w:t>
      </w:r>
      <w:r>
        <w:rPr>
          <w:spacing w:val="-1"/>
          <w:sz w:val="16"/>
          <w:szCs w:val="16"/>
        </w:rPr>
        <w:t>lo</w:t>
      </w:r>
      <w:r>
        <w:rPr>
          <w:spacing w:val="1"/>
          <w:sz w:val="16"/>
          <w:szCs w:val="16"/>
        </w:rPr>
        <w:t>ca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1"/>
          <w:sz w:val="16"/>
          <w:szCs w:val="16"/>
        </w:rPr>
        <w:t xml:space="preserve"> i</w:t>
      </w:r>
      <w:r>
        <w:rPr>
          <w:sz w:val="16"/>
          <w:szCs w:val="16"/>
        </w:rPr>
        <w:t xml:space="preserve">s </w:t>
      </w:r>
      <w:r>
        <w:rPr>
          <w:spacing w:val="-2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 xml:space="preserve">l </w:t>
      </w:r>
      <w:r>
        <w:rPr>
          <w:spacing w:val="-1"/>
          <w:sz w:val="16"/>
          <w:szCs w:val="16"/>
        </w:rPr>
        <w:t>go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d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au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pp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 xml:space="preserve"> f</w:t>
      </w:r>
      <w:r>
        <w:rPr>
          <w:spacing w:val="1"/>
          <w:sz w:val="16"/>
          <w:szCs w:val="16"/>
        </w:rPr>
        <w:t>ai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 xml:space="preserve">y </w:t>
      </w:r>
      <w:r>
        <w:rPr>
          <w:spacing w:val="-1"/>
          <w:sz w:val="16"/>
          <w:szCs w:val="16"/>
        </w:rPr>
        <w:t>go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d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d s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3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po</w:t>
      </w:r>
      <w:r>
        <w:rPr>
          <w:sz w:val="16"/>
          <w:szCs w:val="16"/>
        </w:rPr>
        <w:t>s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 xml:space="preserve">y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un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gi</w:t>
      </w:r>
      <w:r>
        <w:rPr>
          <w:sz w:val="16"/>
          <w:szCs w:val="16"/>
        </w:rPr>
        <w:t>s re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iv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w</w:t>
      </w:r>
      <w:r>
        <w:rPr>
          <w:sz w:val="16"/>
          <w:szCs w:val="16"/>
        </w:rPr>
        <w:t>.</w:t>
      </w:r>
    </w:p>
    <w:p w14:paraId="72F2BC18" w14:textId="77777777" w:rsidR="00704D7F" w:rsidRDefault="00226C74">
      <w:pPr>
        <w:spacing w:line="180" w:lineRule="exact"/>
        <w:ind w:left="391"/>
        <w:rPr>
          <w:sz w:val="16"/>
          <w:szCs w:val="16"/>
        </w:rPr>
      </w:pPr>
      <w:r>
        <w:rPr>
          <w:spacing w:val="1"/>
          <w:sz w:val="16"/>
          <w:szCs w:val="16"/>
        </w:rPr>
        <w:t>Ba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1</w:t>
      </w:r>
      <w:r>
        <w:rPr>
          <w:spacing w:val="1"/>
          <w:sz w:val="16"/>
          <w:szCs w:val="16"/>
        </w:rPr>
        <w:t>0</w:t>
      </w:r>
      <w:r>
        <w:rPr>
          <w:sz w:val="16"/>
          <w:szCs w:val="16"/>
        </w:rPr>
        <w:t>,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1</w:t>
      </w:r>
      <w:r>
        <w:rPr>
          <w:sz w:val="16"/>
          <w:szCs w:val="16"/>
        </w:rPr>
        <w:t>5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i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fr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m 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ri</w:t>
      </w:r>
      <w:r>
        <w:rPr>
          <w:spacing w:val="1"/>
          <w:sz w:val="16"/>
          <w:szCs w:val="16"/>
        </w:rPr>
        <w:t>ou</w:t>
      </w:r>
      <w:r>
        <w:rPr>
          <w:sz w:val="16"/>
          <w:szCs w:val="16"/>
        </w:rPr>
        <w:t xml:space="preserve">s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s,</w:t>
      </w:r>
      <w:r>
        <w:rPr>
          <w:spacing w:val="1"/>
          <w:sz w:val="16"/>
          <w:szCs w:val="16"/>
        </w:rPr>
        <w:t xml:space="preserve"> n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le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9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h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1"/>
          <w:sz w:val="16"/>
          <w:szCs w:val="16"/>
        </w:rPr>
        <w:t xml:space="preserve"> t</w:t>
      </w:r>
      <w:r>
        <w:rPr>
          <w:spacing w:val="-1"/>
          <w:sz w:val="16"/>
          <w:szCs w:val="16"/>
        </w:rPr>
        <w:t>ot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l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3</w:t>
      </w:r>
      <w:r>
        <w:rPr>
          <w:sz w:val="16"/>
          <w:szCs w:val="16"/>
        </w:rPr>
        <w:t>0</w:t>
      </w:r>
      <w:r>
        <w:rPr>
          <w:spacing w:val="1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rn</w:t>
      </w:r>
      <w:r>
        <w:rPr>
          <w:sz w:val="16"/>
          <w:szCs w:val="16"/>
        </w:rPr>
        <w:t>g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ob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rv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d</w:t>
      </w:r>
      <w:r>
        <w:rPr>
          <w:sz w:val="16"/>
          <w:szCs w:val="16"/>
        </w:rPr>
        <w:t>.</w:t>
      </w:r>
      <w:r>
        <w:rPr>
          <w:spacing w:val="4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</w:p>
    <w:p w14:paraId="6526D329" w14:textId="77777777" w:rsidR="00704D7F" w:rsidRDefault="00226C74">
      <w:pPr>
        <w:spacing w:before="1"/>
        <w:ind w:left="108" w:right="77"/>
        <w:jc w:val="both"/>
        <w:rPr>
          <w:sz w:val="16"/>
          <w:szCs w:val="16"/>
        </w:rPr>
      </w:pP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m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ta</w:t>
      </w:r>
      <w:r>
        <w:rPr>
          <w:spacing w:val="-2"/>
          <w:sz w:val="16"/>
          <w:szCs w:val="16"/>
        </w:rPr>
        <w:t>c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da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(n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i</w:t>
      </w:r>
      <w:r>
        <w:rPr>
          <w:spacing w:val="1"/>
          <w:sz w:val="16"/>
          <w:szCs w:val="16"/>
        </w:rPr>
        <w:t xml:space="preserve"> g</w:t>
      </w:r>
      <w:r>
        <w:rPr>
          <w:spacing w:val="-1"/>
          <w:sz w:val="16"/>
          <w:szCs w:val="16"/>
        </w:rPr>
        <w:t>rou</w:t>
      </w:r>
      <w:r>
        <w:rPr>
          <w:spacing w:val="1"/>
          <w:sz w:val="16"/>
          <w:szCs w:val="16"/>
        </w:rPr>
        <w:t>p</w:t>
      </w:r>
      <w:r>
        <w:rPr>
          <w:sz w:val="16"/>
          <w:szCs w:val="16"/>
        </w:rPr>
        <w:t>)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st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be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y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ng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i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h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5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ie</w:t>
      </w:r>
      <w:r>
        <w:rPr>
          <w:sz w:val="16"/>
          <w:szCs w:val="16"/>
        </w:rPr>
        <w:t xml:space="preserve">s </w:t>
      </w:r>
      <w:r>
        <w:rPr>
          <w:spacing w:val="-1"/>
          <w:sz w:val="16"/>
          <w:szCs w:val="16"/>
        </w:rPr>
        <w:t>fo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w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z w:val="16"/>
          <w:szCs w:val="16"/>
        </w:rPr>
        <w:t>y</w:t>
      </w:r>
      <w:r>
        <w:rPr>
          <w:spacing w:val="1"/>
          <w:sz w:val="16"/>
          <w:szCs w:val="16"/>
        </w:rPr>
        <w:t xml:space="preserve"> 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m</w:t>
      </w:r>
      <w:r>
        <w:rPr>
          <w:spacing w:val="1"/>
          <w:sz w:val="16"/>
          <w:szCs w:val="16"/>
        </w:rPr>
        <w:t>i</w:t>
      </w:r>
      <w:r>
        <w:rPr>
          <w:spacing w:val="8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1"/>
          <w:sz w:val="16"/>
          <w:szCs w:val="16"/>
        </w:rPr>
        <w:t xml:space="preserve"> M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hi</w:t>
      </w:r>
      <w:r>
        <w:rPr>
          <w:spacing w:val="1"/>
          <w:sz w:val="16"/>
          <w:szCs w:val="16"/>
        </w:rPr>
        <w:t>g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da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h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2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be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 xml:space="preserve">s. </w:t>
      </w:r>
      <w:r>
        <w:rPr>
          <w:spacing w:val="1"/>
          <w:sz w:val="16"/>
          <w:szCs w:val="16"/>
        </w:rPr>
        <w:t>M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an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le</w:t>
      </w:r>
      <w:r>
        <w:rPr>
          <w:sz w:val="16"/>
          <w:szCs w:val="16"/>
        </w:rPr>
        <w:t>,</w:t>
      </w:r>
      <w:r>
        <w:rPr>
          <w:spacing w:val="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8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ie</w:t>
      </w:r>
      <w:r>
        <w:rPr>
          <w:sz w:val="16"/>
          <w:szCs w:val="16"/>
        </w:rPr>
        <w:t>s</w:t>
      </w:r>
      <w:r>
        <w:rPr>
          <w:spacing w:val="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v</w:t>
      </w:r>
      <w:r>
        <w:rPr>
          <w:sz w:val="16"/>
          <w:szCs w:val="16"/>
        </w:rPr>
        <w:t>e</w:t>
      </w:r>
      <w:r>
        <w:rPr>
          <w:spacing w:val="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6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st</w:t>
      </w:r>
      <w:r>
        <w:rPr>
          <w:spacing w:val="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ol</w:t>
      </w:r>
      <w:r>
        <w:rPr>
          <w:spacing w:val="-1"/>
          <w:sz w:val="16"/>
          <w:szCs w:val="16"/>
        </w:rPr>
        <w:t>lu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9"/>
          <w:sz w:val="16"/>
          <w:szCs w:val="16"/>
        </w:rPr>
        <w:t xml:space="preserve"> </w:t>
      </w:r>
      <w:r>
        <w:rPr>
          <w:sz w:val="16"/>
          <w:szCs w:val="16"/>
        </w:rPr>
        <w:t>me</w:t>
      </w:r>
      <w:r>
        <w:rPr>
          <w:spacing w:val="-2"/>
          <w:sz w:val="16"/>
          <w:szCs w:val="16"/>
        </w:rPr>
        <w:t>m</w:t>
      </w:r>
      <w:r>
        <w:rPr>
          <w:spacing w:val="1"/>
          <w:sz w:val="16"/>
          <w:szCs w:val="16"/>
        </w:rPr>
        <w:t>be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s</w:t>
      </w:r>
      <w:r>
        <w:rPr>
          <w:spacing w:val="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ba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s</w:t>
      </w:r>
      <w:r>
        <w:rPr>
          <w:spacing w:val="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b</w:t>
      </w:r>
      <w:r>
        <w:rPr>
          <w:sz w:val="16"/>
          <w:szCs w:val="16"/>
        </w:rPr>
        <w:t>ser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  <w:r>
        <w:rPr>
          <w:spacing w:val="8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>s</w:t>
      </w:r>
      <w:r>
        <w:rPr>
          <w:spacing w:val="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6"/>
          <w:sz w:val="16"/>
          <w:szCs w:val="16"/>
        </w:rPr>
        <w:t xml:space="preserve"> </w:t>
      </w:r>
      <w:r>
        <w:rPr>
          <w:sz w:val="16"/>
          <w:szCs w:val="16"/>
        </w:rPr>
        <w:t>6</w:t>
      </w:r>
      <w:r>
        <w:rPr>
          <w:spacing w:val="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R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-2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-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y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pa</w:t>
      </w:r>
      <w:r>
        <w:rPr>
          <w:spacing w:val="-1"/>
          <w:sz w:val="16"/>
          <w:szCs w:val="16"/>
        </w:rPr>
        <w:t>rro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s</w:t>
      </w:r>
      <w:r>
        <w:rPr>
          <w:spacing w:val="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(A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lo</w:t>
      </w:r>
      <w:r>
        <w:rPr>
          <w:spacing w:val="1"/>
          <w:sz w:val="16"/>
          <w:szCs w:val="16"/>
        </w:rPr>
        <w:t>ni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ca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roi</w:t>
      </w:r>
      <w:r>
        <w:rPr>
          <w:spacing w:val="1"/>
          <w:sz w:val="16"/>
          <w:szCs w:val="16"/>
        </w:rPr>
        <w:t>de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)</w:t>
      </w:r>
      <w:r>
        <w:rPr>
          <w:sz w:val="16"/>
          <w:szCs w:val="16"/>
        </w:rPr>
        <w:t>,</w:t>
      </w:r>
      <w:r>
        <w:rPr>
          <w:spacing w:val="-6"/>
          <w:sz w:val="16"/>
          <w:szCs w:val="16"/>
        </w:rPr>
        <w:t xml:space="preserve"> </w:t>
      </w:r>
      <w:r>
        <w:rPr>
          <w:sz w:val="16"/>
          <w:szCs w:val="16"/>
        </w:rPr>
        <w:t>5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u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pa</w:t>
      </w:r>
      <w:r>
        <w:rPr>
          <w:spacing w:val="-1"/>
          <w:sz w:val="16"/>
          <w:szCs w:val="16"/>
        </w:rPr>
        <w:t>rro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s</w:t>
      </w:r>
      <w:r>
        <w:rPr>
          <w:spacing w:val="-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(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pacing w:val="-2"/>
          <w:sz w:val="16"/>
          <w:szCs w:val="16"/>
        </w:rPr>
        <w:t>c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p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tt</w:t>
      </w:r>
      <w:r>
        <w:rPr>
          <w:sz w:val="16"/>
          <w:szCs w:val="16"/>
        </w:rPr>
        <w:t>a</w:t>
      </w:r>
      <w:r>
        <w:rPr>
          <w:spacing w:val="-6"/>
          <w:sz w:val="16"/>
          <w:szCs w:val="16"/>
        </w:rPr>
        <w:t xml:space="preserve"> </w:t>
      </w:r>
      <w:r>
        <w:rPr>
          <w:sz w:val="16"/>
          <w:szCs w:val="16"/>
        </w:rPr>
        <w:t>sc</w:t>
      </w:r>
      <w:r>
        <w:rPr>
          <w:spacing w:val="-1"/>
          <w:sz w:val="16"/>
          <w:szCs w:val="16"/>
        </w:rPr>
        <w:t>in</w:t>
      </w:r>
      <w:r>
        <w:rPr>
          <w:spacing w:val="1"/>
          <w:sz w:val="16"/>
          <w:szCs w:val="16"/>
        </w:rPr>
        <w:t>ti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te</w:t>
      </w:r>
      <w:r>
        <w:rPr>
          <w:spacing w:val="-1"/>
          <w:sz w:val="16"/>
          <w:szCs w:val="16"/>
        </w:rPr>
        <w:t>)</w:t>
      </w:r>
      <w:r>
        <w:rPr>
          <w:sz w:val="16"/>
          <w:szCs w:val="16"/>
        </w:rPr>
        <w:t>,</w:t>
      </w:r>
      <w:r>
        <w:rPr>
          <w:spacing w:val="-6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-5"/>
          <w:sz w:val="16"/>
          <w:szCs w:val="16"/>
        </w:rPr>
        <w:t xml:space="preserve"> </w:t>
      </w:r>
      <w:r>
        <w:rPr>
          <w:sz w:val="16"/>
          <w:szCs w:val="16"/>
        </w:rPr>
        <w:t>5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g</w:t>
      </w:r>
      <w:r>
        <w:rPr>
          <w:spacing w:val="5"/>
          <w:sz w:val="16"/>
          <w:szCs w:val="16"/>
        </w:rPr>
        <w:t>e</w:t>
      </w:r>
      <w:r>
        <w:rPr>
          <w:spacing w:val="-1"/>
          <w:sz w:val="16"/>
          <w:szCs w:val="16"/>
        </w:rPr>
        <w:t>-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-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fi</w:t>
      </w:r>
      <w:r>
        <w:rPr>
          <w:sz w:val="16"/>
          <w:szCs w:val="16"/>
        </w:rPr>
        <w:t>g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pa</w:t>
      </w:r>
      <w:r>
        <w:rPr>
          <w:spacing w:val="-1"/>
          <w:sz w:val="16"/>
          <w:szCs w:val="16"/>
        </w:rPr>
        <w:t>rro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s</w:t>
      </w:r>
      <w:r>
        <w:rPr>
          <w:spacing w:val="-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(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p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a</w:t>
      </w:r>
      <w:r>
        <w:rPr>
          <w:spacing w:val="-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ie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te</w:t>
      </w:r>
      <w:r>
        <w:rPr>
          <w:spacing w:val="-1"/>
          <w:sz w:val="16"/>
          <w:szCs w:val="16"/>
        </w:rPr>
        <w:t>rt</w:t>
      </w:r>
      <w:r>
        <w:rPr>
          <w:spacing w:val="1"/>
          <w:sz w:val="16"/>
          <w:szCs w:val="16"/>
        </w:rPr>
        <w:t>ii</w:t>
      </w:r>
      <w:r>
        <w:rPr>
          <w:spacing w:val="-1"/>
          <w:sz w:val="16"/>
          <w:szCs w:val="16"/>
        </w:rPr>
        <w:t>)</w:t>
      </w:r>
      <w:r>
        <w:rPr>
          <w:sz w:val="16"/>
          <w:szCs w:val="16"/>
        </w:rPr>
        <w:t>.</w:t>
      </w:r>
      <w:r>
        <w:rPr>
          <w:spacing w:val="-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-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r</w:t>
      </w:r>
      <w:r>
        <w:rPr>
          <w:spacing w:val="-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ty</w:t>
      </w:r>
      <w:r>
        <w:rPr>
          <w:spacing w:val="1"/>
          <w:sz w:val="16"/>
          <w:szCs w:val="16"/>
        </w:rPr>
        <w:t>pe</w:t>
      </w:r>
      <w:r>
        <w:rPr>
          <w:sz w:val="16"/>
          <w:szCs w:val="16"/>
        </w:rPr>
        <w:t>s</w:t>
      </w:r>
      <w:r>
        <w:rPr>
          <w:spacing w:val="-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y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4"/>
          <w:sz w:val="16"/>
          <w:szCs w:val="16"/>
        </w:rPr>
        <w:t>e</w:t>
      </w:r>
      <w:r>
        <w:rPr>
          <w:sz w:val="16"/>
          <w:szCs w:val="16"/>
        </w:rPr>
        <w:t xml:space="preserve">d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le</w:t>
      </w:r>
      <w:r>
        <w:rPr>
          <w:sz w:val="16"/>
          <w:szCs w:val="16"/>
        </w:rPr>
        <w:t>ss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4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s.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B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di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ec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ea</w:t>
      </w:r>
      <w:r>
        <w:rPr>
          <w:spacing w:val="-1"/>
          <w:sz w:val="16"/>
          <w:szCs w:val="16"/>
        </w:rPr>
        <w:t>rin</w:t>
      </w:r>
      <w:r>
        <w:rPr>
          <w:sz w:val="16"/>
          <w:szCs w:val="16"/>
        </w:rPr>
        <w:t>g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,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o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y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lo</w:t>
      </w:r>
      <w:r>
        <w:rPr>
          <w:sz w:val="16"/>
          <w:szCs w:val="16"/>
        </w:rPr>
        <w:t xml:space="preserve">w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di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(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e</w:t>
      </w:r>
      <w:r>
        <w:rPr>
          <w:spacing w:val="11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no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 xml:space="preserve">) </w:t>
      </w:r>
      <w:r>
        <w:rPr>
          <w:spacing w:val="-1"/>
          <w:sz w:val="16"/>
          <w:szCs w:val="16"/>
        </w:rPr>
        <w:t>w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,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-4"/>
          <w:sz w:val="16"/>
          <w:szCs w:val="16"/>
        </w:rPr>
        <w:t>u</w:t>
      </w:r>
      <w:r>
        <w:rPr>
          <w:sz w:val="16"/>
          <w:szCs w:val="16"/>
        </w:rPr>
        <w:t xml:space="preserve">t </w:t>
      </w:r>
      <w:r>
        <w:rPr>
          <w:spacing w:val="1"/>
          <w:sz w:val="16"/>
          <w:szCs w:val="16"/>
        </w:rPr>
        <w:t>ba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 xml:space="preserve"> r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g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v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c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a</w:t>
      </w:r>
      <w:r>
        <w:rPr>
          <w:spacing w:val="-2"/>
          <w:sz w:val="16"/>
          <w:szCs w:val="16"/>
        </w:rPr>
        <w:t>c</w:t>
      </w:r>
      <w:r>
        <w:rPr>
          <w:spacing w:val="4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-1"/>
          <w:sz w:val="16"/>
          <w:szCs w:val="16"/>
        </w:rPr>
        <w:t xml:space="preserve"> f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r</w:t>
      </w:r>
      <w:r>
        <w:rPr>
          <w:spacing w:val="-5"/>
          <w:sz w:val="16"/>
          <w:szCs w:val="16"/>
        </w:rPr>
        <w:t xml:space="preserve"> </w:t>
      </w:r>
      <w:r>
        <w:rPr>
          <w:sz w:val="16"/>
          <w:szCs w:val="16"/>
        </w:rPr>
        <w:t>3</w:t>
      </w:r>
      <w:r>
        <w:rPr>
          <w:spacing w:val="-1"/>
          <w:sz w:val="16"/>
          <w:szCs w:val="16"/>
        </w:rPr>
        <w:t xml:space="preserve"> d</w:t>
      </w:r>
      <w:r>
        <w:rPr>
          <w:spacing w:val="1"/>
          <w:sz w:val="16"/>
          <w:szCs w:val="16"/>
        </w:rPr>
        <w:t>ay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.</w:t>
      </w:r>
      <w:r>
        <w:rPr>
          <w:spacing w:val="-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I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tu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-1"/>
          <w:sz w:val="16"/>
          <w:szCs w:val="16"/>
        </w:rPr>
        <w:t xml:space="preserve"> o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t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un</w:t>
      </w:r>
      <w:r>
        <w:rPr>
          <w:sz w:val="16"/>
          <w:szCs w:val="16"/>
        </w:rPr>
        <w:t>d</w:t>
      </w:r>
      <w:r>
        <w:rPr>
          <w:spacing w:val="-1"/>
          <w:sz w:val="16"/>
          <w:szCs w:val="16"/>
        </w:rPr>
        <w:t xml:space="preserve"> fr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pa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se</w:t>
      </w:r>
      <w:r>
        <w:rPr>
          <w:spacing w:val="-1"/>
          <w:sz w:val="16"/>
          <w:szCs w:val="16"/>
        </w:rPr>
        <w:t xml:space="preserve"> w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d</w:t>
      </w:r>
      <w:r>
        <w:rPr>
          <w:sz w:val="16"/>
          <w:szCs w:val="16"/>
        </w:rPr>
        <w:t>.</w:t>
      </w:r>
      <w:r>
        <w:rPr>
          <w:spacing w:val="-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hu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,</w:t>
      </w:r>
      <w:r>
        <w:rPr>
          <w:spacing w:val="-1"/>
          <w:sz w:val="16"/>
          <w:szCs w:val="16"/>
        </w:rPr>
        <w:t xml:space="preserve"> 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x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c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</w:t>
      </w:r>
      <w:r>
        <w:rPr>
          <w:sz w:val="16"/>
          <w:szCs w:val="16"/>
        </w:rPr>
        <w:t xml:space="preserve">e </w:t>
      </w:r>
      <w:r>
        <w:rPr>
          <w:spacing w:val="1"/>
          <w:sz w:val="16"/>
          <w:szCs w:val="16"/>
        </w:rPr>
        <w:t>ac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u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l</w:t>
      </w:r>
      <w:r>
        <w:rPr>
          <w:spacing w:val="-1"/>
          <w:sz w:val="16"/>
          <w:szCs w:val="16"/>
        </w:rPr>
        <w:t xml:space="preserve"> 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 xml:space="preserve">d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di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n </w:t>
      </w:r>
      <w:r>
        <w:rPr>
          <w:spacing w:val="-1"/>
          <w:sz w:val="16"/>
          <w:szCs w:val="16"/>
        </w:rPr>
        <w:t>th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a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l</w:t>
      </w:r>
      <w:r>
        <w:rPr>
          <w:spacing w:val="-1"/>
          <w:sz w:val="16"/>
          <w:szCs w:val="16"/>
        </w:rPr>
        <w:t xml:space="preserve"> n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o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r</w:t>
      </w:r>
      <w:r>
        <w:rPr>
          <w:spacing w:val="5"/>
          <w:sz w:val="16"/>
          <w:szCs w:val="16"/>
        </w:rPr>
        <w:t>e</w:t>
      </w:r>
      <w:r>
        <w:rPr>
          <w:spacing w:val="-1"/>
          <w:sz w:val="16"/>
          <w:szCs w:val="16"/>
        </w:rPr>
        <w:t>-o</w:t>
      </w:r>
      <w:r>
        <w:rPr>
          <w:spacing w:val="1"/>
          <w:sz w:val="16"/>
          <w:szCs w:val="16"/>
        </w:rPr>
        <w:t>b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 xml:space="preserve">d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y</w:t>
      </w:r>
      <w:r>
        <w:rPr>
          <w:spacing w:val="-1"/>
          <w:sz w:val="16"/>
          <w:szCs w:val="16"/>
        </w:rPr>
        <w:t>Fr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n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bo</w:t>
      </w:r>
      <w:r>
        <w:rPr>
          <w:spacing w:val="1"/>
          <w:sz w:val="16"/>
          <w:szCs w:val="16"/>
        </w:rPr>
        <w:t>ve</w:t>
      </w:r>
      <w:r>
        <w:rPr>
          <w:sz w:val="16"/>
          <w:szCs w:val="16"/>
        </w:rPr>
        <w:t>,</w:t>
      </w:r>
      <w:r>
        <w:rPr>
          <w:spacing w:val="-1"/>
          <w:sz w:val="16"/>
          <w:szCs w:val="16"/>
        </w:rPr>
        <w:t xml:space="preserve"> i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 xml:space="preserve">n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so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se</w:t>
      </w:r>
      <w:r>
        <w:rPr>
          <w:spacing w:val="-1"/>
          <w:sz w:val="16"/>
          <w:szCs w:val="16"/>
        </w:rPr>
        <w:t>e</w:t>
      </w:r>
      <w:r>
        <w:rPr>
          <w:sz w:val="16"/>
          <w:szCs w:val="16"/>
        </w:rPr>
        <w:t xml:space="preserve">n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p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pu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n 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 xml:space="preserve">y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1"/>
          <w:sz w:val="16"/>
          <w:szCs w:val="16"/>
        </w:rPr>
        <w:t xml:space="preserve"> 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a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5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5"/>
          <w:sz w:val="16"/>
          <w:szCs w:val="16"/>
        </w:rPr>
        <w:t xml:space="preserve"> </w:t>
      </w:r>
      <w:r>
        <w:rPr>
          <w:sz w:val="16"/>
          <w:szCs w:val="16"/>
        </w:rPr>
        <w:t>H</w:t>
      </w:r>
      <w:r>
        <w:rPr>
          <w:spacing w:val="1"/>
          <w:sz w:val="16"/>
          <w:szCs w:val="16"/>
        </w:rPr>
        <w:t xml:space="preserve"> i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1</w:t>
      </w:r>
      <w:r>
        <w:rPr>
          <w:spacing w:val="1"/>
          <w:sz w:val="16"/>
          <w:szCs w:val="16"/>
        </w:rPr>
        <w:t>0</w:t>
      </w:r>
      <w:r>
        <w:rPr>
          <w:spacing w:val="-2"/>
          <w:sz w:val="16"/>
          <w:szCs w:val="16"/>
        </w:rPr>
        <w:t>.</w:t>
      </w:r>
      <w:r>
        <w:rPr>
          <w:spacing w:val="-1"/>
          <w:sz w:val="16"/>
          <w:szCs w:val="16"/>
        </w:rPr>
        <w:t>6</w:t>
      </w:r>
      <w:r>
        <w:rPr>
          <w:sz w:val="16"/>
          <w:szCs w:val="16"/>
        </w:rPr>
        <w:t>7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iv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u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/</w:t>
      </w:r>
      <w:r>
        <w:rPr>
          <w:spacing w:val="-3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.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an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y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1</w:t>
      </w:r>
      <w:r>
        <w:rPr>
          <w:sz w:val="16"/>
          <w:szCs w:val="16"/>
        </w:rPr>
        <w:t>0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ta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o</w:t>
      </w:r>
      <w:r>
        <w:rPr>
          <w:sz w:val="16"/>
          <w:szCs w:val="16"/>
        </w:rPr>
        <w:t>f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9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un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va</w:t>
      </w:r>
      <w:r>
        <w:rPr>
          <w:spacing w:val="-1"/>
          <w:sz w:val="16"/>
          <w:szCs w:val="16"/>
        </w:rPr>
        <w:t>rio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y</w:t>
      </w:r>
      <w:r>
        <w:rPr>
          <w:spacing w:val="1"/>
          <w:sz w:val="16"/>
          <w:szCs w:val="16"/>
        </w:rPr>
        <w:t>pe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rou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d </w:t>
      </w:r>
      <w:r>
        <w:rPr>
          <w:spacing w:val="-1"/>
          <w:sz w:val="16"/>
          <w:szCs w:val="16"/>
        </w:rPr>
        <w:t>10</w:t>
      </w:r>
      <w:r>
        <w:rPr>
          <w:sz w:val="16"/>
          <w:szCs w:val="16"/>
        </w:rPr>
        <w:t>7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s.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M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nw</w:t>
      </w:r>
      <w:r>
        <w:rPr>
          <w:spacing w:val="1"/>
          <w:sz w:val="16"/>
          <w:szCs w:val="16"/>
        </w:rPr>
        <w:t>hi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,</w:t>
      </w:r>
      <w:r>
        <w:rPr>
          <w:spacing w:val="-1"/>
          <w:sz w:val="16"/>
          <w:szCs w:val="16"/>
        </w:rPr>
        <w:t xml:space="preserve"> 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o</w:t>
      </w:r>
      <w:r>
        <w:rPr>
          <w:spacing w:val="6"/>
          <w:sz w:val="16"/>
          <w:szCs w:val="16"/>
        </w:rPr>
        <w:t>n</w:t>
      </w:r>
      <w:r>
        <w:rPr>
          <w:spacing w:val="-1"/>
          <w:sz w:val="16"/>
          <w:szCs w:val="16"/>
        </w:rPr>
        <w:t>-Wi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nn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r </w:t>
      </w:r>
      <w:r>
        <w:rPr>
          <w:spacing w:val="-1"/>
          <w:sz w:val="16"/>
          <w:szCs w:val="16"/>
        </w:rPr>
        <w:t>(H</w:t>
      </w:r>
      <w:r>
        <w:rPr>
          <w:sz w:val="16"/>
          <w:szCs w:val="16"/>
        </w:rPr>
        <w:t xml:space="preserve">') 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it</w:t>
      </w:r>
      <w:r>
        <w:rPr>
          <w:sz w:val="16"/>
          <w:szCs w:val="16"/>
        </w:rPr>
        <w:t xml:space="preserve">y </w:t>
      </w:r>
      <w:r>
        <w:rPr>
          <w:spacing w:val="-1"/>
          <w:sz w:val="16"/>
          <w:szCs w:val="16"/>
        </w:rPr>
        <w:t>in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x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3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a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ser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n H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2</w:t>
      </w:r>
      <w:r>
        <w:rPr>
          <w:sz w:val="16"/>
          <w:szCs w:val="16"/>
        </w:rPr>
        <w:t>.</w:t>
      </w:r>
      <w:r>
        <w:rPr>
          <w:spacing w:val="-1"/>
          <w:sz w:val="16"/>
          <w:szCs w:val="16"/>
        </w:rPr>
        <w:t>5</w:t>
      </w:r>
      <w:r>
        <w:rPr>
          <w:spacing w:val="1"/>
          <w:sz w:val="16"/>
          <w:szCs w:val="16"/>
        </w:rPr>
        <w:t>9</w:t>
      </w:r>
      <w:r>
        <w:rPr>
          <w:sz w:val="16"/>
          <w:szCs w:val="16"/>
        </w:rPr>
        <w:t>.</w:t>
      </w:r>
    </w:p>
    <w:p w14:paraId="1D7FC235" w14:textId="77777777" w:rsidR="00704D7F" w:rsidRDefault="00226C74">
      <w:pPr>
        <w:spacing w:line="180" w:lineRule="exact"/>
        <w:ind w:left="391"/>
        <w:rPr>
          <w:sz w:val="16"/>
          <w:szCs w:val="16"/>
        </w:rPr>
      </w:pPr>
      <w:r>
        <w:rPr>
          <w:spacing w:val="1"/>
          <w:sz w:val="16"/>
          <w:szCs w:val="16"/>
        </w:rPr>
        <w:t>Ba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-1"/>
          <w:sz w:val="16"/>
          <w:szCs w:val="16"/>
        </w:rPr>
        <w:t xml:space="preserve"> o</w:t>
      </w:r>
      <w:r>
        <w:rPr>
          <w:sz w:val="16"/>
          <w:szCs w:val="16"/>
        </w:rPr>
        <w:t>n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 H'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u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,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d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ta</w:t>
      </w:r>
      <w:r>
        <w:rPr>
          <w:spacing w:val="1"/>
          <w:sz w:val="16"/>
          <w:szCs w:val="16"/>
        </w:rPr>
        <w:t>bi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 xml:space="preserve">y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1"/>
          <w:sz w:val="16"/>
          <w:szCs w:val="16"/>
        </w:rPr>
        <w:t>th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lo</w:t>
      </w:r>
      <w:r>
        <w:rPr>
          <w:spacing w:val="1"/>
          <w:sz w:val="16"/>
          <w:szCs w:val="16"/>
        </w:rPr>
        <w:t>ca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1"/>
          <w:sz w:val="16"/>
          <w:szCs w:val="16"/>
        </w:rPr>
        <w:t>St</w:t>
      </w:r>
      <w:r>
        <w:rPr>
          <w:spacing w:val="1"/>
          <w:sz w:val="16"/>
          <w:szCs w:val="16"/>
        </w:rPr>
        <w:t>a</w:t>
      </w:r>
      <w:r>
        <w:rPr>
          <w:spacing w:val="7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H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i</w:t>
      </w:r>
      <w:r>
        <w:rPr>
          <w:spacing w:val="-2"/>
          <w:sz w:val="16"/>
          <w:szCs w:val="16"/>
        </w:rPr>
        <w:t>z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d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</w:p>
    <w:p w14:paraId="494A3DD3" w14:textId="77777777" w:rsidR="00704D7F" w:rsidRDefault="00226C74">
      <w:pPr>
        <w:spacing w:before="1"/>
        <w:ind w:left="108" w:right="81"/>
        <w:jc w:val="both"/>
        <w:rPr>
          <w:sz w:val="16"/>
          <w:szCs w:val="16"/>
        </w:rPr>
      </w:pPr>
      <w:r>
        <w:rPr>
          <w:sz w:val="16"/>
          <w:szCs w:val="16"/>
        </w:rPr>
        <w:t>m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te</w:t>
      </w:r>
      <w:r>
        <w:rPr>
          <w:sz w:val="16"/>
          <w:szCs w:val="16"/>
        </w:rPr>
        <w:t>.</w:t>
      </w:r>
      <w:r>
        <w:rPr>
          <w:spacing w:val="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hu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,</w:t>
      </w:r>
      <w:r>
        <w:rPr>
          <w:spacing w:val="1"/>
          <w:sz w:val="16"/>
          <w:szCs w:val="16"/>
        </w:rPr>
        <w:t xml:space="preserve"> 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e</w:t>
      </w:r>
      <w:r>
        <w:rPr>
          <w:spacing w:val="-1"/>
          <w:sz w:val="16"/>
          <w:szCs w:val="16"/>
        </w:rPr>
        <w:t>x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c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o</w:t>
      </w:r>
      <w:r>
        <w:rPr>
          <w:sz w:val="16"/>
          <w:szCs w:val="16"/>
        </w:rPr>
        <w:t xml:space="preserve">f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 xml:space="preserve">s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n </w:t>
      </w:r>
      <w:r>
        <w:rPr>
          <w:spacing w:val="1"/>
          <w:sz w:val="16"/>
          <w:szCs w:val="16"/>
        </w:rPr>
        <w:t>ha</w:t>
      </w:r>
      <w:r>
        <w:rPr>
          <w:sz w:val="16"/>
          <w:szCs w:val="16"/>
        </w:rPr>
        <w:t xml:space="preserve">s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gu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o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x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i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c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1"/>
          <w:sz w:val="16"/>
          <w:szCs w:val="16"/>
        </w:rPr>
        <w:t xml:space="preserve"> l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1"/>
          <w:sz w:val="16"/>
          <w:szCs w:val="16"/>
        </w:rPr>
        <w:t>di</w:t>
      </w:r>
      <w:r>
        <w:rPr>
          <w:spacing w:val="-3"/>
          <w:sz w:val="16"/>
          <w:szCs w:val="16"/>
        </w:rPr>
        <w:t>s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b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r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10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le</w:t>
      </w:r>
      <w:r>
        <w:rPr>
          <w:sz w:val="16"/>
          <w:szCs w:val="16"/>
        </w:rPr>
        <w:t>ss s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bl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po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1"/>
          <w:sz w:val="16"/>
          <w:szCs w:val="16"/>
        </w:rPr>
        <w:t>hu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g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 xml:space="preserve">s 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 xml:space="preserve">y </w:t>
      </w:r>
      <w:r>
        <w:rPr>
          <w:spacing w:val="-1"/>
          <w:sz w:val="16"/>
          <w:szCs w:val="16"/>
        </w:rPr>
        <w:t>fr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q</w:t>
      </w:r>
      <w:r>
        <w:rPr>
          <w:spacing w:val="1"/>
          <w:sz w:val="16"/>
          <w:szCs w:val="16"/>
        </w:rPr>
        <w:t>u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t.</w:t>
      </w:r>
    </w:p>
    <w:p w14:paraId="4032A7EF" w14:textId="77777777" w:rsidR="00704D7F" w:rsidRDefault="00226C74">
      <w:pPr>
        <w:spacing w:line="180" w:lineRule="exact"/>
        <w:ind w:left="391"/>
        <w:rPr>
          <w:sz w:val="16"/>
          <w:szCs w:val="16"/>
        </w:rPr>
      </w:pPr>
      <w:r>
        <w:rPr>
          <w:spacing w:val="1"/>
          <w:sz w:val="16"/>
          <w:szCs w:val="16"/>
        </w:rPr>
        <w:t>Ba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 xml:space="preserve">n 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1</w:t>
      </w:r>
      <w:r>
        <w:rPr>
          <w:spacing w:val="1"/>
          <w:sz w:val="16"/>
          <w:szCs w:val="16"/>
        </w:rPr>
        <w:t>1</w:t>
      </w:r>
      <w:r>
        <w:rPr>
          <w:sz w:val="16"/>
          <w:szCs w:val="16"/>
        </w:rPr>
        <w:t>,</w:t>
      </w:r>
      <w:r>
        <w:rPr>
          <w:spacing w:val="-1"/>
          <w:sz w:val="16"/>
          <w:szCs w:val="16"/>
        </w:rPr>
        <w:t xml:space="preserve"> t</w:t>
      </w:r>
      <w:r>
        <w:rPr>
          <w:spacing w:val="1"/>
          <w:sz w:val="16"/>
          <w:szCs w:val="16"/>
        </w:rPr>
        <w:t>he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 xml:space="preserve">e </w:t>
      </w:r>
      <w:r>
        <w:rPr>
          <w:spacing w:val="1"/>
          <w:sz w:val="16"/>
          <w:szCs w:val="16"/>
        </w:rPr>
        <w:t>1</w:t>
      </w:r>
      <w:r>
        <w:rPr>
          <w:sz w:val="16"/>
          <w:szCs w:val="16"/>
        </w:rPr>
        <w:t>7</w:t>
      </w:r>
      <w:r>
        <w:rPr>
          <w:spacing w:val="9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i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10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fr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va</w:t>
      </w:r>
      <w:r>
        <w:rPr>
          <w:spacing w:val="-1"/>
          <w:sz w:val="16"/>
          <w:szCs w:val="16"/>
        </w:rPr>
        <w:t>rio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a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il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s, 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</w:t>
      </w:r>
      <w:r>
        <w:rPr>
          <w:sz w:val="16"/>
          <w:szCs w:val="16"/>
        </w:rPr>
        <w:t>e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sm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1</w:t>
      </w:r>
      <w:r>
        <w:rPr>
          <w:sz w:val="16"/>
          <w:szCs w:val="16"/>
        </w:rPr>
        <w:t xml:space="preserve">3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a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ie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h a</w:t>
      </w:r>
      <w:r>
        <w:rPr>
          <w:spacing w:val="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ot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l</w:t>
      </w:r>
      <w:r>
        <w:rPr>
          <w:spacing w:val="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1"/>
          <w:sz w:val="16"/>
          <w:szCs w:val="16"/>
        </w:rPr>
        <w:t xml:space="preserve"> 3</w:t>
      </w:r>
      <w:r>
        <w:rPr>
          <w:sz w:val="16"/>
          <w:szCs w:val="16"/>
        </w:rPr>
        <w:t xml:space="preserve">7 </w:t>
      </w:r>
      <w:r>
        <w:rPr>
          <w:spacing w:val="1"/>
          <w:sz w:val="16"/>
          <w:szCs w:val="16"/>
        </w:rPr>
        <w:t>bu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y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s. 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a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y</w:t>
      </w:r>
    </w:p>
    <w:p w14:paraId="72616552" w14:textId="77777777" w:rsidR="00704D7F" w:rsidRDefault="00226C74">
      <w:pPr>
        <w:spacing w:before="1"/>
        <w:ind w:left="108" w:right="78"/>
        <w:jc w:val="both"/>
        <w:rPr>
          <w:sz w:val="16"/>
          <w:szCs w:val="16"/>
        </w:rPr>
      </w:pP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it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li</w:t>
      </w:r>
      <w:r>
        <w:rPr>
          <w:spacing w:val="1"/>
          <w:sz w:val="16"/>
          <w:szCs w:val="16"/>
        </w:rPr>
        <w:t>da</w:t>
      </w:r>
      <w:r>
        <w:rPr>
          <w:sz w:val="16"/>
          <w:szCs w:val="16"/>
        </w:rPr>
        <w:t xml:space="preserve">e </w:t>
      </w:r>
      <w:r>
        <w:rPr>
          <w:spacing w:val="-1"/>
          <w:sz w:val="16"/>
          <w:szCs w:val="16"/>
        </w:rPr>
        <w:t>(n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 xml:space="preserve">i </w:t>
      </w:r>
      <w:proofErr w:type="gramStart"/>
      <w:r>
        <w:rPr>
          <w:spacing w:val="1"/>
          <w:sz w:val="16"/>
          <w:szCs w:val="16"/>
        </w:rPr>
        <w:t>g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p</w:t>
      </w:r>
      <w:r>
        <w:rPr>
          <w:sz w:val="16"/>
          <w:szCs w:val="16"/>
        </w:rPr>
        <w:t xml:space="preserve">) </w:t>
      </w:r>
      <w:r>
        <w:rPr>
          <w:spacing w:val="3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ha</w:t>
      </w:r>
      <w:r>
        <w:rPr>
          <w:sz w:val="16"/>
          <w:szCs w:val="16"/>
        </w:rPr>
        <w:t>s</w:t>
      </w:r>
      <w:proofErr w:type="gramEnd"/>
      <w:r>
        <w:rPr>
          <w:sz w:val="16"/>
          <w:szCs w:val="16"/>
        </w:rPr>
        <w:t xml:space="preserve"> </w:t>
      </w:r>
      <w:r>
        <w:rPr>
          <w:spacing w:val="3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 xml:space="preserve">e </w:t>
      </w:r>
      <w:r>
        <w:rPr>
          <w:spacing w:val="35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st </w:t>
      </w:r>
      <w:r>
        <w:rPr>
          <w:spacing w:val="36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m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o</w:t>
      </w:r>
      <w:r>
        <w:rPr>
          <w:sz w:val="16"/>
          <w:szCs w:val="16"/>
        </w:rPr>
        <w:t xml:space="preserve">f 3 </w:t>
      </w:r>
      <w:r>
        <w:rPr>
          <w:spacing w:val="3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y</w:t>
      </w:r>
      <w:r>
        <w:rPr>
          <w:spacing w:val="1"/>
          <w:sz w:val="16"/>
          <w:szCs w:val="16"/>
        </w:rPr>
        <w:t>pe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,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fo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w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 xml:space="preserve">d 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 xml:space="preserve">y </w:t>
      </w:r>
      <w:r>
        <w:rPr>
          <w:spacing w:val="3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</w:t>
      </w:r>
      <w:r>
        <w:rPr>
          <w:sz w:val="16"/>
          <w:szCs w:val="16"/>
        </w:rPr>
        <w:t xml:space="preserve">e </w:t>
      </w:r>
      <w:r>
        <w:rPr>
          <w:spacing w:val="3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A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pt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e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(</w:t>
      </w:r>
      <w:r>
        <w:rPr>
          <w:sz w:val="16"/>
          <w:szCs w:val="16"/>
        </w:rPr>
        <w:t>E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g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 xml:space="preserve">e </w:t>
      </w:r>
      <w:r>
        <w:rPr>
          <w:spacing w:val="3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g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p</w:t>
      </w:r>
      <w:r>
        <w:rPr>
          <w:sz w:val="16"/>
          <w:szCs w:val="16"/>
        </w:rPr>
        <w:t xml:space="preserve">) </w:t>
      </w:r>
      <w:r>
        <w:rPr>
          <w:spacing w:val="37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 xml:space="preserve">h </w:t>
      </w:r>
      <w:r>
        <w:rPr>
          <w:spacing w:val="39"/>
          <w:sz w:val="16"/>
          <w:szCs w:val="16"/>
        </w:rPr>
        <w:t xml:space="preserve"> </w:t>
      </w:r>
      <w:r>
        <w:rPr>
          <w:sz w:val="16"/>
          <w:szCs w:val="16"/>
        </w:rPr>
        <w:t xml:space="preserve">2 </w:t>
      </w:r>
      <w:r>
        <w:rPr>
          <w:spacing w:val="36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m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s.</w:t>
      </w:r>
      <w:r>
        <w:rPr>
          <w:spacing w:val="-1"/>
          <w:sz w:val="16"/>
          <w:szCs w:val="16"/>
        </w:rPr>
        <w:t xml:space="preserve"> </w:t>
      </w:r>
      <w:proofErr w:type="gramStart"/>
      <w:r>
        <w:rPr>
          <w:sz w:val="16"/>
          <w:szCs w:val="16"/>
        </w:rPr>
        <w:t xml:space="preserve">2 </w:t>
      </w:r>
      <w:r>
        <w:rPr>
          <w:spacing w:val="3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y</w:t>
      </w:r>
      <w:r>
        <w:rPr>
          <w:spacing w:val="-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s</w:t>
      </w:r>
      <w:proofErr w:type="gramEnd"/>
      <w:r>
        <w:rPr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a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y</w:t>
      </w:r>
      <w:r>
        <w:rPr>
          <w:sz w:val="16"/>
          <w:szCs w:val="16"/>
        </w:rPr>
        <w:t>,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2</w:t>
      </w:r>
      <w:r>
        <w:rPr>
          <w:spacing w:val="-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ty</w:t>
      </w:r>
      <w:r>
        <w:rPr>
          <w:spacing w:val="1"/>
          <w:sz w:val="16"/>
          <w:szCs w:val="16"/>
        </w:rPr>
        <w:t>pe</w:t>
      </w:r>
      <w:r>
        <w:rPr>
          <w:sz w:val="16"/>
          <w:szCs w:val="16"/>
        </w:rPr>
        <w:t>s</w:t>
      </w:r>
      <w:r>
        <w:rPr>
          <w:spacing w:val="-1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a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i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y .</w:t>
      </w:r>
      <w:r>
        <w:rPr>
          <w:spacing w:val="-1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Me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hi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,</w:t>
      </w:r>
      <w:r>
        <w:rPr>
          <w:spacing w:val="-1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8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ie</w:t>
      </w:r>
      <w:r>
        <w:rPr>
          <w:sz w:val="16"/>
          <w:szCs w:val="16"/>
        </w:rPr>
        <w:t>s</w:t>
      </w:r>
      <w:r>
        <w:rPr>
          <w:spacing w:val="-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-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v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8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 xml:space="preserve">t 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d me</w:t>
      </w:r>
      <w:r>
        <w:rPr>
          <w:spacing w:val="-2"/>
          <w:sz w:val="16"/>
          <w:szCs w:val="16"/>
        </w:rPr>
        <w:t>m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-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-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s</w:t>
      </w:r>
      <w:r>
        <w:rPr>
          <w:spacing w:val="-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1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ob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4"/>
          <w:sz w:val="16"/>
          <w:szCs w:val="16"/>
        </w:rPr>
        <w:t>o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6"/>
          <w:sz w:val="16"/>
          <w:szCs w:val="16"/>
        </w:rPr>
        <w:t xml:space="preserve"> </w:t>
      </w:r>
      <w:r>
        <w:rPr>
          <w:sz w:val="16"/>
          <w:szCs w:val="16"/>
        </w:rPr>
        <w:t>8</w:t>
      </w:r>
      <w:r>
        <w:rPr>
          <w:spacing w:val="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R</w:t>
      </w:r>
      <w:r>
        <w:rPr>
          <w:spacing w:val="-2"/>
          <w:sz w:val="16"/>
          <w:szCs w:val="16"/>
        </w:rPr>
        <w:t>e</w:t>
      </w:r>
      <w:r>
        <w:rPr>
          <w:spacing w:val="3"/>
          <w:sz w:val="16"/>
          <w:szCs w:val="16"/>
        </w:rPr>
        <w:t>d</w:t>
      </w:r>
      <w:r>
        <w:rPr>
          <w:spacing w:val="-1"/>
          <w:sz w:val="16"/>
          <w:szCs w:val="16"/>
        </w:rPr>
        <w:t>-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y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rrot</w:t>
      </w:r>
      <w:r>
        <w:rPr>
          <w:sz w:val="16"/>
          <w:szCs w:val="16"/>
        </w:rPr>
        <w:t>s</w:t>
      </w:r>
      <w:r>
        <w:rPr>
          <w:spacing w:val="8"/>
          <w:sz w:val="16"/>
          <w:szCs w:val="16"/>
        </w:rPr>
        <w:t xml:space="preserve"> </w:t>
      </w:r>
      <w:r>
        <w:rPr>
          <w:sz w:val="16"/>
          <w:szCs w:val="16"/>
        </w:rPr>
        <w:t>(</w:t>
      </w:r>
      <w:proofErr w:type="gramStart"/>
      <w:r>
        <w:rPr>
          <w:i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p</w:t>
      </w:r>
      <w:r>
        <w:rPr>
          <w:i/>
          <w:spacing w:val="-1"/>
          <w:sz w:val="16"/>
          <w:szCs w:val="16"/>
        </w:rPr>
        <w:t>lo</w:t>
      </w:r>
      <w:r>
        <w:rPr>
          <w:i/>
          <w:spacing w:val="1"/>
          <w:sz w:val="16"/>
          <w:szCs w:val="16"/>
        </w:rPr>
        <w:t>ni</w:t>
      </w:r>
      <w:r>
        <w:rPr>
          <w:i/>
          <w:spacing w:val="-3"/>
          <w:sz w:val="16"/>
          <w:szCs w:val="16"/>
        </w:rPr>
        <w:t>s</w:t>
      </w:r>
      <w:r>
        <w:rPr>
          <w:i/>
          <w:spacing w:val="1"/>
          <w:sz w:val="16"/>
          <w:szCs w:val="16"/>
        </w:rPr>
        <w:t>c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nt</w:t>
      </w:r>
      <w:r>
        <w:rPr>
          <w:i/>
          <w:spacing w:val="-3"/>
          <w:sz w:val="16"/>
          <w:szCs w:val="16"/>
        </w:rPr>
        <w:t>r</w:t>
      </w:r>
      <w:r>
        <w:rPr>
          <w:i/>
          <w:spacing w:val="-1"/>
          <w:sz w:val="16"/>
          <w:szCs w:val="16"/>
        </w:rPr>
        <w:t>o</w:t>
      </w:r>
      <w:r>
        <w:rPr>
          <w:i/>
          <w:spacing w:val="1"/>
          <w:sz w:val="16"/>
          <w:szCs w:val="16"/>
        </w:rPr>
        <w:t>i</w:t>
      </w:r>
      <w:r>
        <w:rPr>
          <w:i/>
          <w:spacing w:val="-1"/>
          <w:sz w:val="16"/>
          <w:szCs w:val="16"/>
        </w:rPr>
        <w:t>d</w:t>
      </w:r>
      <w:r>
        <w:rPr>
          <w:i/>
          <w:spacing w:val="1"/>
          <w:sz w:val="16"/>
          <w:szCs w:val="16"/>
        </w:rPr>
        <w:t>e</w:t>
      </w:r>
      <w:r>
        <w:rPr>
          <w:i/>
          <w:sz w:val="16"/>
          <w:szCs w:val="16"/>
        </w:rPr>
        <w:t>s</w:t>
      </w:r>
      <w:r>
        <w:rPr>
          <w:i/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)</w:t>
      </w:r>
      <w:proofErr w:type="gramEnd"/>
      <w:r>
        <w:rPr>
          <w:sz w:val="16"/>
          <w:szCs w:val="16"/>
        </w:rPr>
        <w:t>,</w:t>
      </w:r>
      <w:r>
        <w:rPr>
          <w:spacing w:val="6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pa</w:t>
      </w:r>
      <w:r>
        <w:rPr>
          <w:spacing w:val="-1"/>
          <w:sz w:val="16"/>
          <w:szCs w:val="16"/>
        </w:rPr>
        <w:t>r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ot</w:t>
      </w:r>
      <w:r>
        <w:rPr>
          <w:sz w:val="16"/>
          <w:szCs w:val="16"/>
        </w:rPr>
        <w:t>s</w:t>
      </w:r>
      <w:r>
        <w:rPr>
          <w:spacing w:val="8"/>
          <w:sz w:val="16"/>
          <w:szCs w:val="16"/>
        </w:rPr>
        <w:t xml:space="preserve"> </w:t>
      </w:r>
      <w:r>
        <w:rPr>
          <w:sz w:val="16"/>
          <w:szCs w:val="16"/>
        </w:rPr>
        <w:t>(</w:t>
      </w:r>
      <w:r>
        <w:rPr>
          <w:i/>
          <w:spacing w:val="-2"/>
          <w:sz w:val="16"/>
          <w:szCs w:val="16"/>
        </w:rPr>
        <w:t>E</w:t>
      </w:r>
      <w:r>
        <w:rPr>
          <w:i/>
          <w:spacing w:val="1"/>
          <w:sz w:val="16"/>
          <w:szCs w:val="16"/>
        </w:rPr>
        <w:t>le</w:t>
      </w:r>
      <w:r>
        <w:rPr>
          <w:i/>
          <w:spacing w:val="-2"/>
          <w:sz w:val="16"/>
          <w:szCs w:val="16"/>
        </w:rPr>
        <w:t>c</w:t>
      </w:r>
      <w:r>
        <w:rPr>
          <w:i/>
          <w:spacing w:val="-1"/>
          <w:sz w:val="16"/>
          <w:szCs w:val="16"/>
        </w:rPr>
        <w:t>t</w:t>
      </w:r>
      <w:r>
        <w:rPr>
          <w:i/>
          <w:spacing w:val="1"/>
          <w:sz w:val="16"/>
          <w:szCs w:val="16"/>
        </w:rPr>
        <w:t>u</w:t>
      </w:r>
      <w:r>
        <w:rPr>
          <w:i/>
          <w:sz w:val="16"/>
          <w:szCs w:val="16"/>
        </w:rPr>
        <w:t>sr</w:t>
      </w:r>
      <w:r>
        <w:rPr>
          <w:i/>
          <w:spacing w:val="1"/>
          <w:sz w:val="16"/>
          <w:szCs w:val="16"/>
        </w:rPr>
        <w:t>o</w:t>
      </w:r>
      <w:r>
        <w:rPr>
          <w:i/>
          <w:spacing w:val="-3"/>
          <w:sz w:val="16"/>
          <w:szCs w:val="16"/>
        </w:rPr>
        <w:t>r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tus</w:t>
      </w:r>
      <w:r>
        <w:rPr>
          <w:sz w:val="16"/>
          <w:szCs w:val="16"/>
        </w:rPr>
        <w:t>)</w:t>
      </w:r>
      <w:r>
        <w:rPr>
          <w:spacing w:val="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 xml:space="preserve">d </w:t>
      </w:r>
      <w:r>
        <w:rPr>
          <w:i/>
          <w:spacing w:val="1"/>
          <w:sz w:val="16"/>
          <w:szCs w:val="16"/>
        </w:rPr>
        <w:t>C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-2"/>
          <w:sz w:val="16"/>
          <w:szCs w:val="16"/>
        </w:rPr>
        <w:t>c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t</w:t>
      </w:r>
      <w:r>
        <w:rPr>
          <w:i/>
          <w:spacing w:val="1"/>
          <w:sz w:val="16"/>
          <w:szCs w:val="16"/>
        </w:rPr>
        <w:t>u</w:t>
      </w:r>
      <w:r>
        <w:rPr>
          <w:i/>
          <w:sz w:val="16"/>
          <w:szCs w:val="16"/>
        </w:rPr>
        <w:t xml:space="preserve">a </w:t>
      </w:r>
      <w:r>
        <w:rPr>
          <w:i/>
          <w:spacing w:val="-1"/>
          <w:sz w:val="16"/>
          <w:szCs w:val="16"/>
        </w:rPr>
        <w:t>g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l</w:t>
      </w:r>
      <w:r>
        <w:rPr>
          <w:i/>
          <w:spacing w:val="1"/>
          <w:sz w:val="16"/>
          <w:szCs w:val="16"/>
        </w:rPr>
        <w:t>e</w:t>
      </w:r>
      <w:r>
        <w:rPr>
          <w:i/>
          <w:sz w:val="16"/>
          <w:szCs w:val="16"/>
        </w:rPr>
        <w:t>r</w:t>
      </w:r>
      <w:r>
        <w:rPr>
          <w:i/>
          <w:spacing w:val="-2"/>
          <w:sz w:val="16"/>
          <w:szCs w:val="16"/>
        </w:rPr>
        <w:t>i</w:t>
      </w:r>
      <w:r>
        <w:rPr>
          <w:i/>
          <w:spacing w:val="-1"/>
          <w:sz w:val="16"/>
          <w:szCs w:val="16"/>
        </w:rPr>
        <w:t>t</w:t>
      </w:r>
      <w:r>
        <w:rPr>
          <w:i/>
          <w:sz w:val="16"/>
          <w:szCs w:val="16"/>
        </w:rPr>
        <w:t>a</w:t>
      </w:r>
      <w:r>
        <w:rPr>
          <w:i/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pacing w:val="-2"/>
          <w:sz w:val="16"/>
          <w:szCs w:val="16"/>
        </w:rPr>
        <w:t>c</w:t>
      </w:r>
      <w:r>
        <w:rPr>
          <w:spacing w:val="-1"/>
          <w:sz w:val="16"/>
          <w:szCs w:val="16"/>
        </w:rPr>
        <w:t>k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oo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.</w:t>
      </w:r>
      <w:r>
        <w:rPr>
          <w:spacing w:val="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Wh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e</w:t>
      </w:r>
      <w:r>
        <w:rPr>
          <w:spacing w:val="8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ot</w:t>
      </w:r>
      <w:r>
        <w:rPr>
          <w:spacing w:val="1"/>
          <w:sz w:val="16"/>
          <w:szCs w:val="16"/>
        </w:rPr>
        <w:t>he</w:t>
      </w:r>
      <w:r>
        <w:rPr>
          <w:sz w:val="16"/>
          <w:szCs w:val="16"/>
        </w:rPr>
        <w:t>r</w:t>
      </w:r>
      <w:r>
        <w:rPr>
          <w:spacing w:val="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ty</w:t>
      </w:r>
      <w:r>
        <w:rPr>
          <w:spacing w:val="1"/>
          <w:sz w:val="16"/>
          <w:szCs w:val="16"/>
        </w:rPr>
        <w:t>pe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o</w:t>
      </w:r>
      <w:r>
        <w:rPr>
          <w:sz w:val="16"/>
          <w:szCs w:val="16"/>
        </w:rPr>
        <w:t xml:space="preserve">f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ob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rv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va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 xml:space="preserve"> d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le</w:t>
      </w:r>
      <w:r>
        <w:rPr>
          <w:sz w:val="16"/>
          <w:szCs w:val="16"/>
        </w:rPr>
        <w:t>ss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n 4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bl</w:t>
      </w:r>
      <w:r>
        <w:rPr>
          <w:sz w:val="16"/>
          <w:szCs w:val="16"/>
        </w:rPr>
        <w:t>e</w:t>
      </w:r>
    </w:p>
    <w:p w14:paraId="1D78F167" w14:textId="77777777" w:rsidR="00704D7F" w:rsidRDefault="00226C74">
      <w:pPr>
        <w:spacing w:before="1"/>
        <w:ind w:left="391"/>
        <w:rPr>
          <w:sz w:val="16"/>
          <w:szCs w:val="16"/>
        </w:rPr>
        <w:sectPr w:rsidR="00704D7F">
          <w:headerReference w:type="even" r:id="rId48"/>
          <w:headerReference w:type="default" r:id="rId49"/>
          <w:footerReference w:type="default" r:id="rId50"/>
          <w:headerReference w:type="first" r:id="rId51"/>
          <w:pgSz w:w="10900" w:h="14880"/>
          <w:pgMar w:top="860" w:right="600" w:bottom="280" w:left="600" w:header="0" w:footer="457" w:gutter="0"/>
          <w:pgNumType w:start="11"/>
          <w:cols w:space="720"/>
        </w:sectPr>
      </w:pPr>
      <w:r>
        <w:rPr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bo</w:t>
      </w:r>
      <w:r>
        <w:rPr>
          <w:spacing w:val="1"/>
          <w:sz w:val="16"/>
          <w:szCs w:val="16"/>
        </w:rPr>
        <w:t>v</w:t>
      </w:r>
      <w:r>
        <w:rPr>
          <w:sz w:val="16"/>
          <w:szCs w:val="16"/>
        </w:rPr>
        <w:t>e</w:t>
      </w:r>
      <w:r>
        <w:rPr>
          <w:spacing w:val="-6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-8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bo</w:t>
      </w:r>
      <w:r>
        <w:rPr>
          <w:spacing w:val="1"/>
          <w:sz w:val="16"/>
          <w:szCs w:val="16"/>
        </w:rPr>
        <w:t>v</w:t>
      </w:r>
      <w:r>
        <w:rPr>
          <w:sz w:val="16"/>
          <w:szCs w:val="16"/>
        </w:rPr>
        <w:t>e</w:t>
      </w:r>
      <w:r>
        <w:rPr>
          <w:spacing w:val="-6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-5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l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o</w:t>
      </w:r>
      <w:r>
        <w:rPr>
          <w:spacing w:val="-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s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n</w:t>
      </w:r>
      <w:r>
        <w:rPr>
          <w:spacing w:val="-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-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po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10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ir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-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(D</w:t>
      </w:r>
      <w:r>
        <w:rPr>
          <w:sz w:val="16"/>
          <w:szCs w:val="16"/>
        </w:rPr>
        <w:t>)</w:t>
      </w:r>
      <w:r>
        <w:rPr>
          <w:spacing w:val="-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-5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-5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-5"/>
          <w:sz w:val="16"/>
          <w:szCs w:val="16"/>
        </w:rPr>
        <w:t xml:space="preserve"> </w:t>
      </w:r>
      <w:r>
        <w:rPr>
          <w:sz w:val="16"/>
          <w:szCs w:val="16"/>
        </w:rPr>
        <w:t>I</w:t>
      </w:r>
      <w:r>
        <w:rPr>
          <w:spacing w:val="-7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1</w:t>
      </w:r>
      <w:r>
        <w:rPr>
          <w:spacing w:val="-1"/>
          <w:sz w:val="16"/>
          <w:szCs w:val="16"/>
        </w:rPr>
        <w:t>5</w:t>
      </w:r>
      <w:r>
        <w:rPr>
          <w:sz w:val="16"/>
          <w:szCs w:val="16"/>
        </w:rPr>
        <w:t>.</w:t>
      </w:r>
      <w:r>
        <w:rPr>
          <w:spacing w:val="-1"/>
          <w:sz w:val="16"/>
          <w:szCs w:val="16"/>
        </w:rPr>
        <w:t>0</w:t>
      </w:r>
      <w:r>
        <w:rPr>
          <w:sz w:val="16"/>
          <w:szCs w:val="16"/>
        </w:rPr>
        <w:t>0</w:t>
      </w:r>
      <w:r>
        <w:rPr>
          <w:spacing w:val="-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vi</w:t>
      </w:r>
      <w:r>
        <w:rPr>
          <w:spacing w:val="8"/>
          <w:sz w:val="16"/>
          <w:szCs w:val="16"/>
        </w:rPr>
        <w:t>d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al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/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.</w:t>
      </w:r>
      <w:r>
        <w:rPr>
          <w:spacing w:val="-6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4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n</w:t>
      </w:r>
      <w:r>
        <w:rPr>
          <w:sz w:val="16"/>
          <w:szCs w:val="16"/>
        </w:rPr>
        <w:t>s</w:t>
      </w:r>
    </w:p>
    <w:p w14:paraId="43D1C493" w14:textId="77777777" w:rsidR="00704D7F" w:rsidRDefault="00226C74">
      <w:pPr>
        <w:spacing w:before="79"/>
        <w:ind w:left="108" w:right="80"/>
        <w:jc w:val="both"/>
        <w:rPr>
          <w:sz w:val="16"/>
          <w:szCs w:val="16"/>
        </w:rPr>
      </w:pPr>
      <w:r>
        <w:rPr>
          <w:spacing w:val="1"/>
          <w:sz w:val="16"/>
          <w:szCs w:val="16"/>
        </w:rPr>
        <w:lastRenderedPageBreak/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ve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y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1</w:t>
      </w:r>
      <w:r>
        <w:rPr>
          <w:sz w:val="16"/>
          <w:szCs w:val="16"/>
        </w:rPr>
        <w:t>0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c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st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l</w:t>
      </w:r>
      <w:r>
        <w:rPr>
          <w:spacing w:val="1"/>
          <w:sz w:val="16"/>
          <w:szCs w:val="16"/>
        </w:rPr>
        <w:t>oc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-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un</w:t>
      </w:r>
      <w:r>
        <w:rPr>
          <w:sz w:val="16"/>
          <w:szCs w:val="16"/>
        </w:rPr>
        <w:t>d</w:t>
      </w:r>
      <w:r>
        <w:rPr>
          <w:spacing w:val="-1"/>
          <w:sz w:val="16"/>
          <w:szCs w:val="16"/>
        </w:rPr>
        <w:t xml:space="preserve"> 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ri</w:t>
      </w:r>
      <w:r>
        <w:rPr>
          <w:spacing w:val="1"/>
          <w:sz w:val="16"/>
          <w:szCs w:val="16"/>
        </w:rPr>
        <w:t>ou</w:t>
      </w:r>
      <w:r>
        <w:rPr>
          <w:sz w:val="16"/>
          <w:szCs w:val="16"/>
        </w:rPr>
        <w:t>s</w:t>
      </w:r>
      <w:r>
        <w:rPr>
          <w:spacing w:val="-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y</w:t>
      </w:r>
      <w:r>
        <w:rPr>
          <w:spacing w:val="1"/>
          <w:sz w:val="16"/>
          <w:szCs w:val="16"/>
        </w:rPr>
        <w:t>p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rou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1</w:t>
      </w:r>
      <w:r>
        <w:rPr>
          <w:spacing w:val="1"/>
          <w:sz w:val="16"/>
          <w:szCs w:val="16"/>
        </w:rPr>
        <w:t>5</w:t>
      </w:r>
      <w:r>
        <w:rPr>
          <w:sz w:val="16"/>
          <w:szCs w:val="16"/>
        </w:rPr>
        <w:t>0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s.</w:t>
      </w:r>
      <w:r>
        <w:rPr>
          <w:spacing w:val="-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A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ou</w:t>
      </w:r>
      <w:r>
        <w:rPr>
          <w:spacing w:val="1"/>
          <w:sz w:val="16"/>
          <w:szCs w:val="16"/>
        </w:rPr>
        <w:t>g</w:t>
      </w:r>
      <w:r>
        <w:rPr>
          <w:sz w:val="16"/>
          <w:szCs w:val="16"/>
        </w:rPr>
        <w:t>h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ms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9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xi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n</w:t>
      </w:r>
      <w:r>
        <w:rPr>
          <w:spacing w:val="-2"/>
          <w:sz w:val="16"/>
          <w:szCs w:val="16"/>
        </w:rPr>
        <w:t>c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g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-4"/>
          <w:sz w:val="16"/>
          <w:szCs w:val="16"/>
        </w:rPr>
        <w:t>o</w:t>
      </w:r>
      <w:r>
        <w:rPr>
          <w:sz w:val="16"/>
          <w:szCs w:val="16"/>
        </w:rPr>
        <w:t xml:space="preserve">n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 xml:space="preserve">s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h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di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,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-1"/>
          <w:sz w:val="16"/>
          <w:szCs w:val="16"/>
        </w:rPr>
        <w:t xml:space="preserve"> l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se</w:t>
      </w:r>
      <w:r>
        <w:rPr>
          <w:spacing w:val="-1"/>
          <w:sz w:val="16"/>
          <w:szCs w:val="16"/>
        </w:rPr>
        <w:t xml:space="preserve"> fou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d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 xml:space="preserve">s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l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ce</w:t>
      </w:r>
      <w:r>
        <w:rPr>
          <w:sz w:val="16"/>
          <w:szCs w:val="16"/>
        </w:rPr>
        <w:t>,</w:t>
      </w:r>
      <w:r>
        <w:rPr>
          <w:spacing w:val="-1"/>
          <w:sz w:val="16"/>
          <w:szCs w:val="16"/>
        </w:rPr>
        <w:t xml:space="preserve"> b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t</w:t>
      </w:r>
      <w:r>
        <w:rPr>
          <w:spacing w:val="7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-1"/>
          <w:sz w:val="16"/>
          <w:szCs w:val="16"/>
        </w:rPr>
        <w:t xml:space="preserve"> 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pacing w:val="-1"/>
          <w:sz w:val="16"/>
          <w:szCs w:val="16"/>
        </w:rPr>
        <w:t>ul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 xml:space="preserve">s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on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 xml:space="preserve">, 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o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pa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se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6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f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un</w:t>
      </w:r>
      <w:r>
        <w:rPr>
          <w:sz w:val="16"/>
          <w:szCs w:val="16"/>
        </w:rPr>
        <w:t>d</w:t>
      </w:r>
      <w:r>
        <w:rPr>
          <w:spacing w:val="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se</w:t>
      </w:r>
      <w:r>
        <w:rPr>
          <w:spacing w:val="6"/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>
        <w:rPr>
          <w:spacing w:val="-2"/>
          <w:sz w:val="16"/>
          <w:szCs w:val="16"/>
        </w:rPr>
        <w:t>i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r)</w:t>
      </w:r>
      <w:r>
        <w:rPr>
          <w:sz w:val="16"/>
          <w:szCs w:val="16"/>
        </w:rPr>
        <w:t>.</w:t>
      </w:r>
      <w:r>
        <w:rPr>
          <w:spacing w:val="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,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ba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</w:t>
      </w:r>
      <w:r>
        <w:rPr>
          <w:sz w:val="16"/>
          <w:szCs w:val="16"/>
        </w:rPr>
        <w:t>e</w:t>
      </w:r>
      <w:r>
        <w:rPr>
          <w:spacing w:val="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t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in</w:t>
      </w:r>
      <w:r>
        <w:rPr>
          <w:sz w:val="16"/>
          <w:szCs w:val="16"/>
        </w:rPr>
        <w:t>g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d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v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ce</w:t>
      </w:r>
      <w:r>
        <w:rPr>
          <w:sz w:val="16"/>
          <w:szCs w:val="16"/>
        </w:rPr>
        <w:t>,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-27"/>
          <w:sz w:val="16"/>
          <w:szCs w:val="16"/>
        </w:rPr>
        <w:t xml:space="preserve"> </w:t>
      </w:r>
      <w:r>
        <w:rPr>
          <w:sz w:val="16"/>
          <w:szCs w:val="16"/>
        </w:rPr>
        <w:t>t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hi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oc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z w:val="16"/>
          <w:szCs w:val="16"/>
        </w:rPr>
        <w:t>n</w:t>
      </w:r>
      <w:r>
        <w:rPr>
          <w:spacing w:val="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th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6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a s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un</w:t>
      </w:r>
      <w:r>
        <w:rPr>
          <w:sz w:val="16"/>
          <w:szCs w:val="16"/>
        </w:rPr>
        <w:t>d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r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di</w:t>
      </w:r>
      <w:r>
        <w:rPr>
          <w:sz w:val="16"/>
          <w:szCs w:val="16"/>
        </w:rPr>
        <w:t>se.</w:t>
      </w:r>
    </w:p>
    <w:p w14:paraId="616F122B" w14:textId="77777777" w:rsidR="00704D7F" w:rsidRDefault="00226C74">
      <w:pPr>
        <w:ind w:left="108" w:right="81" w:firstLine="283"/>
        <w:jc w:val="both"/>
        <w:rPr>
          <w:sz w:val="16"/>
          <w:szCs w:val="16"/>
        </w:rPr>
      </w:pPr>
      <w:r>
        <w:rPr>
          <w:spacing w:val="1"/>
          <w:sz w:val="16"/>
          <w:szCs w:val="16"/>
        </w:rPr>
        <w:t>M</w:t>
      </w:r>
      <w:r>
        <w:rPr>
          <w:spacing w:val="-2"/>
          <w:sz w:val="16"/>
          <w:szCs w:val="16"/>
        </w:rPr>
        <w:t>e</w:t>
      </w:r>
      <w:r>
        <w:rPr>
          <w:spacing w:val="1"/>
          <w:sz w:val="16"/>
          <w:szCs w:val="16"/>
        </w:rPr>
        <w:t>an</w:t>
      </w:r>
      <w:r>
        <w:rPr>
          <w:spacing w:val="-3"/>
          <w:sz w:val="16"/>
          <w:szCs w:val="16"/>
        </w:rPr>
        <w:t>w</w:t>
      </w:r>
      <w:r>
        <w:rPr>
          <w:spacing w:val="1"/>
          <w:sz w:val="16"/>
          <w:szCs w:val="16"/>
        </w:rPr>
        <w:t>h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le</w:t>
      </w:r>
      <w:r>
        <w:rPr>
          <w:sz w:val="16"/>
          <w:szCs w:val="16"/>
        </w:rPr>
        <w:t>,</w:t>
      </w:r>
      <w:r>
        <w:rPr>
          <w:spacing w:val="-1"/>
          <w:sz w:val="16"/>
          <w:szCs w:val="16"/>
        </w:rPr>
        <w:t xml:space="preserve"> th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d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ve</w:t>
      </w:r>
      <w:r>
        <w:rPr>
          <w:spacing w:val="-1"/>
          <w:sz w:val="16"/>
          <w:szCs w:val="16"/>
        </w:rPr>
        <w:t>r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-1"/>
          <w:sz w:val="16"/>
          <w:szCs w:val="16"/>
        </w:rPr>
        <w:t xml:space="preserve"> i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d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x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S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pacing w:val="-1"/>
          <w:sz w:val="16"/>
          <w:szCs w:val="16"/>
        </w:rPr>
        <w:t>no</w:t>
      </w:r>
      <w:r>
        <w:rPr>
          <w:spacing w:val="5"/>
          <w:sz w:val="16"/>
          <w:szCs w:val="16"/>
        </w:rPr>
        <w:t>n</w:t>
      </w:r>
      <w:r>
        <w:rPr>
          <w:spacing w:val="-1"/>
          <w:sz w:val="16"/>
          <w:szCs w:val="16"/>
        </w:rPr>
        <w:t>-W</w:t>
      </w:r>
      <w:r>
        <w:rPr>
          <w:spacing w:val="1"/>
          <w:sz w:val="16"/>
          <w:szCs w:val="16"/>
        </w:rPr>
        <w:t>i</w:t>
      </w:r>
      <w:r>
        <w:rPr>
          <w:spacing w:val="-2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ne</w:t>
      </w:r>
      <w:r>
        <w:rPr>
          <w:sz w:val="16"/>
          <w:szCs w:val="16"/>
        </w:rPr>
        <w:t>r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(H</w:t>
      </w:r>
      <w:r>
        <w:rPr>
          <w:sz w:val="16"/>
          <w:szCs w:val="16"/>
        </w:rPr>
        <w:t xml:space="preserve">')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a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O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se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v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n </w:t>
      </w:r>
      <w:r>
        <w:rPr>
          <w:spacing w:val="-1"/>
          <w:sz w:val="16"/>
          <w:szCs w:val="16"/>
        </w:rPr>
        <w:t>St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 F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3</w:t>
      </w:r>
      <w:r>
        <w:rPr>
          <w:spacing w:val="-2"/>
          <w:sz w:val="16"/>
          <w:szCs w:val="16"/>
        </w:rPr>
        <w:t>.</w:t>
      </w:r>
      <w:r>
        <w:rPr>
          <w:spacing w:val="-1"/>
          <w:sz w:val="16"/>
          <w:szCs w:val="16"/>
        </w:rPr>
        <w:t>5</w:t>
      </w:r>
      <w:r>
        <w:rPr>
          <w:spacing w:val="1"/>
          <w:sz w:val="16"/>
          <w:szCs w:val="16"/>
        </w:rPr>
        <w:t>7</w:t>
      </w:r>
      <w:r>
        <w:rPr>
          <w:sz w:val="16"/>
          <w:szCs w:val="16"/>
        </w:rPr>
        <w:t>.</w:t>
      </w:r>
      <w:r>
        <w:rPr>
          <w:spacing w:val="-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B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-1"/>
          <w:sz w:val="16"/>
          <w:szCs w:val="16"/>
        </w:rPr>
        <w:t xml:space="preserve"> o</w:t>
      </w:r>
      <w:r>
        <w:rPr>
          <w:sz w:val="16"/>
          <w:szCs w:val="16"/>
        </w:rPr>
        <w:t>n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',</w:t>
      </w:r>
      <w:r>
        <w:rPr>
          <w:spacing w:val="-1"/>
          <w:sz w:val="16"/>
          <w:szCs w:val="16"/>
        </w:rPr>
        <w:t xml:space="preserve"> i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n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d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 xml:space="preserve">t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nd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it</w:t>
      </w:r>
      <w:r>
        <w:rPr>
          <w:sz w:val="16"/>
          <w:szCs w:val="16"/>
        </w:rPr>
        <w:t>y</w:t>
      </w:r>
      <w:r>
        <w:rPr>
          <w:spacing w:val="-1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5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z w:val="16"/>
          <w:szCs w:val="16"/>
        </w:rPr>
        <w:t>d</w:t>
      </w:r>
      <w:r>
        <w:rPr>
          <w:spacing w:val="-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c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m</w:t>
      </w:r>
      <w:r>
        <w:rPr>
          <w:spacing w:val="-3"/>
          <w:sz w:val="16"/>
          <w:szCs w:val="16"/>
        </w:rPr>
        <w:t>m</w:t>
      </w:r>
      <w:r>
        <w:rPr>
          <w:spacing w:val="-1"/>
          <w:sz w:val="16"/>
          <w:szCs w:val="16"/>
        </w:rPr>
        <w:t>u</w:t>
      </w:r>
      <w:r>
        <w:rPr>
          <w:spacing w:val="1"/>
          <w:sz w:val="16"/>
          <w:szCs w:val="16"/>
        </w:rPr>
        <w:t>ni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ob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rv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2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I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c</w:t>
      </w:r>
      <w:r>
        <w:rPr>
          <w:spacing w:val="1"/>
          <w:sz w:val="16"/>
          <w:szCs w:val="16"/>
        </w:rPr>
        <w:t>a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ri</w:t>
      </w:r>
      <w:r>
        <w:rPr>
          <w:spacing w:val="1"/>
          <w:sz w:val="16"/>
          <w:szCs w:val="16"/>
        </w:rPr>
        <w:t>z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-1"/>
          <w:sz w:val="16"/>
          <w:szCs w:val="16"/>
        </w:rPr>
        <w:t xml:space="preserve"> </w:t>
      </w:r>
      <w:r>
        <w:rPr>
          <w:spacing w:val="6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y</w:t>
      </w:r>
      <w:r>
        <w:rPr>
          <w:spacing w:val="-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g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.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u</w:t>
      </w:r>
      <w:r>
        <w:rPr>
          <w:sz w:val="16"/>
          <w:szCs w:val="16"/>
        </w:rPr>
        <w:t>s,</w:t>
      </w:r>
      <w:r>
        <w:rPr>
          <w:spacing w:val="-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x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t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n</w:t>
      </w:r>
      <w:r>
        <w:rPr>
          <w:spacing w:val="1"/>
          <w:sz w:val="16"/>
          <w:szCs w:val="16"/>
        </w:rPr>
        <w:t>c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pacing w:val="-5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bi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d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 xml:space="preserve"> </w:t>
      </w:r>
      <w:r>
        <w:rPr>
          <w:spacing w:val="-4"/>
          <w:sz w:val="16"/>
          <w:szCs w:val="16"/>
        </w:rPr>
        <w:t>i</w:t>
      </w:r>
      <w:r>
        <w:rPr>
          <w:sz w:val="16"/>
          <w:szCs w:val="16"/>
        </w:rPr>
        <w:t xml:space="preserve">n 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h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lo</w:t>
      </w:r>
      <w:r>
        <w:rPr>
          <w:spacing w:val="1"/>
          <w:sz w:val="16"/>
          <w:szCs w:val="16"/>
        </w:rPr>
        <w:t>ca</w:t>
      </w:r>
      <w:r>
        <w:rPr>
          <w:spacing w:val="-1"/>
          <w:sz w:val="16"/>
          <w:szCs w:val="16"/>
        </w:rPr>
        <w:t>ti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l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v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go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ec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u</w:t>
      </w:r>
      <w:r>
        <w:rPr>
          <w:spacing w:val="-3"/>
          <w:sz w:val="16"/>
          <w:szCs w:val="16"/>
        </w:rPr>
        <w:t>s</w:t>
      </w:r>
      <w:r>
        <w:rPr>
          <w:sz w:val="16"/>
          <w:szCs w:val="16"/>
        </w:rPr>
        <w:t>e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t</w:t>
      </w:r>
      <w:r>
        <w:rPr>
          <w:spacing w:val="4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3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u</w:t>
      </w:r>
      <w:r>
        <w:rPr>
          <w:spacing w:val="-1"/>
          <w:sz w:val="16"/>
          <w:szCs w:val="16"/>
        </w:rPr>
        <w:t>pp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e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b</w:t>
      </w:r>
      <w:r>
        <w:rPr>
          <w:sz w:val="16"/>
          <w:szCs w:val="16"/>
        </w:rPr>
        <w:t>y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f</w:t>
      </w:r>
      <w:r>
        <w:rPr>
          <w:spacing w:val="1"/>
          <w:sz w:val="16"/>
          <w:szCs w:val="16"/>
        </w:rPr>
        <w:t>ai</w:t>
      </w:r>
      <w:r>
        <w:rPr>
          <w:spacing w:val="-3"/>
          <w:sz w:val="16"/>
          <w:szCs w:val="16"/>
        </w:rPr>
        <w:t>r</w:t>
      </w:r>
      <w:r>
        <w:rPr>
          <w:spacing w:val="1"/>
          <w:sz w:val="16"/>
          <w:szCs w:val="16"/>
        </w:rPr>
        <w:t>l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go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d s</w:t>
      </w:r>
      <w:r>
        <w:rPr>
          <w:spacing w:val="1"/>
          <w:sz w:val="16"/>
          <w:szCs w:val="16"/>
        </w:rPr>
        <w:t>t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bl</w:t>
      </w:r>
      <w:r>
        <w:rPr>
          <w:sz w:val="16"/>
          <w:szCs w:val="16"/>
        </w:rPr>
        <w:t>e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b</w:t>
      </w:r>
      <w:r>
        <w:rPr>
          <w:spacing w:val="-1"/>
          <w:sz w:val="16"/>
          <w:szCs w:val="16"/>
        </w:rPr>
        <w:t>i</w:t>
      </w:r>
      <w:r>
        <w:rPr>
          <w:spacing w:val="1"/>
          <w:sz w:val="16"/>
          <w:szCs w:val="16"/>
        </w:rPr>
        <w:t>ta</w:t>
      </w:r>
      <w:r>
        <w:rPr>
          <w:sz w:val="16"/>
          <w:szCs w:val="16"/>
        </w:rPr>
        <w:t>t</w:t>
      </w:r>
      <w:r>
        <w:rPr>
          <w:spacing w:val="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d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>s</w:t>
      </w:r>
      <w:r>
        <w:rPr>
          <w:spacing w:val="-3"/>
          <w:sz w:val="16"/>
          <w:szCs w:val="16"/>
        </w:rPr>
        <w:t>s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b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l</w:t>
      </w:r>
      <w:r>
        <w:rPr>
          <w:spacing w:val="1"/>
          <w:sz w:val="16"/>
          <w:szCs w:val="16"/>
        </w:rPr>
        <w:t>i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y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o</w:t>
      </w:r>
      <w:r>
        <w:rPr>
          <w:sz w:val="16"/>
          <w:szCs w:val="16"/>
        </w:rPr>
        <w:t xml:space="preserve">f </w:t>
      </w:r>
      <w:r>
        <w:rPr>
          <w:spacing w:val="1"/>
          <w:sz w:val="16"/>
          <w:szCs w:val="16"/>
        </w:rPr>
        <w:t>p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ec</w:t>
      </w:r>
      <w:r>
        <w:rPr>
          <w:spacing w:val="-1"/>
          <w:sz w:val="16"/>
          <w:szCs w:val="16"/>
        </w:rPr>
        <w:t>ti</w:t>
      </w:r>
      <w:r>
        <w:rPr>
          <w:spacing w:val="10"/>
          <w:sz w:val="16"/>
          <w:szCs w:val="16"/>
        </w:rPr>
        <w:t>o</w:t>
      </w:r>
      <w:r>
        <w:rPr>
          <w:sz w:val="16"/>
          <w:szCs w:val="16"/>
        </w:rPr>
        <w:t>n</w:t>
      </w:r>
      <w:r>
        <w:rPr>
          <w:spacing w:val="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pacing w:val="-2"/>
          <w:sz w:val="16"/>
          <w:szCs w:val="16"/>
        </w:rPr>
        <w:t>a</w:t>
      </w:r>
      <w:r>
        <w:rPr>
          <w:sz w:val="16"/>
          <w:szCs w:val="16"/>
        </w:rPr>
        <w:t>t</w:t>
      </w:r>
      <w:r>
        <w:rPr>
          <w:spacing w:val="4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1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m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e</w:t>
      </w:r>
      <w:r>
        <w:rPr>
          <w:spacing w:val="-1"/>
          <w:sz w:val="16"/>
          <w:szCs w:val="16"/>
        </w:rPr>
        <w:t>x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r</w:t>
      </w:r>
      <w:r>
        <w:rPr>
          <w:spacing w:val="1"/>
          <w:sz w:val="16"/>
          <w:szCs w:val="16"/>
        </w:rPr>
        <w:t>e</w:t>
      </w:r>
      <w:r>
        <w:rPr>
          <w:sz w:val="16"/>
          <w:szCs w:val="16"/>
        </w:rPr>
        <w:t>me</w:t>
      </w:r>
      <w:r>
        <w:rPr>
          <w:spacing w:val="1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</w:t>
      </w:r>
      <w:r>
        <w:rPr>
          <w:spacing w:val="-4"/>
          <w:sz w:val="16"/>
          <w:szCs w:val="16"/>
        </w:rPr>
        <w:t>a</w:t>
      </w:r>
      <w:r>
        <w:rPr>
          <w:sz w:val="16"/>
          <w:szCs w:val="16"/>
        </w:rPr>
        <w:t xml:space="preserve">n </w:t>
      </w:r>
      <w:r>
        <w:rPr>
          <w:spacing w:val="1"/>
          <w:sz w:val="16"/>
          <w:szCs w:val="16"/>
        </w:rPr>
        <w:t>o</w:t>
      </w:r>
      <w:r>
        <w:rPr>
          <w:spacing w:val="-1"/>
          <w:sz w:val="16"/>
          <w:szCs w:val="16"/>
        </w:rPr>
        <w:t>t</w:t>
      </w:r>
      <w:r>
        <w:rPr>
          <w:spacing w:val="1"/>
          <w:sz w:val="16"/>
          <w:szCs w:val="16"/>
        </w:rPr>
        <w:t>he</w:t>
      </w:r>
      <w:r>
        <w:rPr>
          <w:sz w:val="16"/>
          <w:szCs w:val="16"/>
        </w:rPr>
        <w:t>r</w:t>
      </w:r>
      <w:r>
        <w:rPr>
          <w:spacing w:val="-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l</w:t>
      </w:r>
      <w:r>
        <w:rPr>
          <w:spacing w:val="-1"/>
          <w:sz w:val="16"/>
          <w:szCs w:val="16"/>
        </w:rPr>
        <w:t>o</w:t>
      </w:r>
      <w:r>
        <w:rPr>
          <w:spacing w:val="1"/>
          <w:sz w:val="16"/>
          <w:szCs w:val="16"/>
        </w:rPr>
        <w:t>c</w:t>
      </w:r>
      <w:r>
        <w:rPr>
          <w:spacing w:val="-2"/>
          <w:sz w:val="16"/>
          <w:szCs w:val="16"/>
        </w:rPr>
        <w:t>a</w:t>
      </w:r>
      <w:r>
        <w:rPr>
          <w:spacing w:val="1"/>
          <w:sz w:val="16"/>
          <w:szCs w:val="16"/>
        </w:rPr>
        <w:t>t</w:t>
      </w:r>
      <w:r>
        <w:rPr>
          <w:spacing w:val="-1"/>
          <w:sz w:val="16"/>
          <w:szCs w:val="16"/>
        </w:rPr>
        <w:t>io</w:t>
      </w:r>
      <w:r>
        <w:rPr>
          <w:spacing w:val="1"/>
          <w:sz w:val="16"/>
          <w:szCs w:val="16"/>
        </w:rPr>
        <w:t>n</w:t>
      </w:r>
      <w:r>
        <w:rPr>
          <w:sz w:val="16"/>
          <w:szCs w:val="16"/>
        </w:rPr>
        <w:t>s.</w:t>
      </w:r>
    </w:p>
    <w:p w14:paraId="7D18E27F" w14:textId="77777777" w:rsidR="00704D7F" w:rsidRDefault="00704D7F">
      <w:pPr>
        <w:spacing w:before="7" w:line="180" w:lineRule="exact"/>
        <w:rPr>
          <w:sz w:val="18"/>
          <w:szCs w:val="18"/>
        </w:rPr>
      </w:pPr>
    </w:p>
    <w:p w14:paraId="3EB60B09" w14:textId="77777777" w:rsidR="00704D7F" w:rsidRDefault="00704D7F">
      <w:pPr>
        <w:spacing w:line="200" w:lineRule="exact"/>
      </w:pPr>
    </w:p>
    <w:p w14:paraId="68D23D7F" w14:textId="77777777" w:rsidR="00704D7F" w:rsidRDefault="00226C74">
      <w:pPr>
        <w:ind w:left="180" w:right="8358"/>
        <w:jc w:val="both"/>
        <w:rPr>
          <w:sz w:val="16"/>
          <w:szCs w:val="16"/>
        </w:rPr>
      </w:pPr>
      <w:r>
        <w:rPr>
          <w:b/>
          <w:spacing w:val="2"/>
          <w:sz w:val="16"/>
          <w:szCs w:val="16"/>
        </w:rPr>
        <w:t>4</w:t>
      </w:r>
      <w:r>
        <w:rPr>
          <w:b/>
          <w:sz w:val="16"/>
          <w:szCs w:val="16"/>
        </w:rPr>
        <w:t xml:space="preserve">. </w:t>
      </w:r>
      <w:r>
        <w:rPr>
          <w:b/>
          <w:spacing w:val="39"/>
          <w:sz w:val="16"/>
          <w:szCs w:val="16"/>
        </w:rPr>
        <w:t xml:space="preserve"> </w:t>
      </w:r>
      <w:r>
        <w:rPr>
          <w:b/>
          <w:spacing w:val="-2"/>
          <w:w w:val="107"/>
          <w:sz w:val="16"/>
          <w:szCs w:val="16"/>
        </w:rPr>
        <w:t>C</w:t>
      </w:r>
      <w:r>
        <w:rPr>
          <w:b/>
          <w:w w:val="107"/>
          <w:sz w:val="16"/>
          <w:szCs w:val="16"/>
        </w:rPr>
        <w:t>o</w:t>
      </w:r>
      <w:r>
        <w:rPr>
          <w:b/>
          <w:spacing w:val="1"/>
          <w:w w:val="107"/>
          <w:sz w:val="16"/>
          <w:szCs w:val="16"/>
        </w:rPr>
        <w:t>n</w:t>
      </w:r>
      <w:r>
        <w:rPr>
          <w:b/>
          <w:w w:val="107"/>
          <w:sz w:val="16"/>
          <w:szCs w:val="16"/>
        </w:rPr>
        <w:t>c</w:t>
      </w:r>
      <w:r>
        <w:rPr>
          <w:b/>
          <w:spacing w:val="1"/>
          <w:w w:val="107"/>
          <w:sz w:val="16"/>
          <w:szCs w:val="16"/>
        </w:rPr>
        <w:t>l</w:t>
      </w:r>
      <w:r>
        <w:rPr>
          <w:b/>
          <w:w w:val="107"/>
          <w:sz w:val="16"/>
          <w:szCs w:val="16"/>
        </w:rPr>
        <w:t>u</w:t>
      </w:r>
      <w:r>
        <w:rPr>
          <w:b/>
          <w:spacing w:val="-2"/>
          <w:w w:val="107"/>
          <w:sz w:val="16"/>
          <w:szCs w:val="16"/>
        </w:rPr>
        <w:t>s</w:t>
      </w:r>
      <w:r>
        <w:rPr>
          <w:b/>
          <w:w w:val="107"/>
          <w:sz w:val="16"/>
          <w:szCs w:val="16"/>
        </w:rPr>
        <w:t>sion</w:t>
      </w:r>
    </w:p>
    <w:p w14:paraId="648E1A2F" w14:textId="77777777" w:rsidR="00704D7F" w:rsidRDefault="00704D7F">
      <w:pPr>
        <w:spacing w:before="12" w:line="220" w:lineRule="exact"/>
        <w:rPr>
          <w:sz w:val="22"/>
          <w:szCs w:val="22"/>
        </w:rPr>
      </w:pPr>
    </w:p>
    <w:p w14:paraId="3A8F703D" w14:textId="77777777" w:rsidR="00704D7F" w:rsidRDefault="00226C74">
      <w:pPr>
        <w:ind w:left="108" w:right="74" w:firstLine="271"/>
        <w:jc w:val="both"/>
        <w:rPr>
          <w:sz w:val="18"/>
          <w:szCs w:val="18"/>
        </w:rPr>
      </w:pP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17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ov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ll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s</w:t>
      </w:r>
      <w:r>
        <w:rPr>
          <w:spacing w:val="-2"/>
          <w:sz w:val="18"/>
          <w:szCs w:val="18"/>
        </w:rPr>
        <w:t>u</w:t>
      </w:r>
      <w:r>
        <w:rPr>
          <w:sz w:val="18"/>
          <w:szCs w:val="18"/>
        </w:rPr>
        <w:t>l</w:t>
      </w:r>
      <w:r>
        <w:rPr>
          <w:spacing w:val="1"/>
          <w:sz w:val="18"/>
          <w:szCs w:val="18"/>
        </w:rPr>
        <w:t>t</w:t>
      </w:r>
      <w:r>
        <w:rPr>
          <w:sz w:val="18"/>
          <w:szCs w:val="18"/>
        </w:rPr>
        <w:t xml:space="preserve">s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fie</w:t>
      </w:r>
      <w:r>
        <w:rPr>
          <w:spacing w:val="-2"/>
          <w:sz w:val="18"/>
          <w:szCs w:val="18"/>
        </w:rPr>
        <w:t>l</w:t>
      </w:r>
      <w:r>
        <w:rPr>
          <w:sz w:val="18"/>
          <w:szCs w:val="18"/>
        </w:rPr>
        <w:t>d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s</w:t>
      </w:r>
      <w:r>
        <w:rPr>
          <w:spacing w:val="-2"/>
          <w:sz w:val="18"/>
          <w:szCs w:val="18"/>
        </w:rPr>
        <w:t>u</w:t>
      </w:r>
      <w:r>
        <w:rPr>
          <w:sz w:val="18"/>
          <w:szCs w:val="18"/>
        </w:rPr>
        <w:t>r</w:t>
      </w:r>
      <w:r>
        <w:rPr>
          <w:spacing w:val="1"/>
          <w:sz w:val="18"/>
          <w:szCs w:val="18"/>
        </w:rPr>
        <w:t>v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y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f</w:t>
      </w:r>
      <w:r>
        <w:rPr>
          <w:spacing w:val="-1"/>
          <w:sz w:val="18"/>
          <w:szCs w:val="18"/>
        </w:rPr>
        <w:t>o</w:t>
      </w:r>
      <w:r>
        <w:rPr>
          <w:sz w:val="18"/>
          <w:szCs w:val="18"/>
        </w:rPr>
        <w:t>r</w:t>
      </w:r>
      <w:r>
        <w:rPr>
          <w:spacing w:val="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ll</w:t>
      </w:r>
      <w:r>
        <w:rPr>
          <w:spacing w:val="-1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ob</w:t>
      </w:r>
      <w:r>
        <w:rPr>
          <w:sz w:val="18"/>
          <w:szCs w:val="18"/>
        </w:rPr>
        <w:t>s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</w:t>
      </w:r>
      <w:r>
        <w:rPr>
          <w:spacing w:val="1"/>
          <w:sz w:val="18"/>
          <w:szCs w:val="18"/>
        </w:rPr>
        <w:t>v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-2"/>
          <w:sz w:val="18"/>
          <w:szCs w:val="18"/>
        </w:rPr>
        <w:t>i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n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st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-2"/>
          <w:sz w:val="18"/>
          <w:szCs w:val="18"/>
        </w:rPr>
        <w:t>i</w:t>
      </w:r>
      <w:r>
        <w:rPr>
          <w:spacing w:val="1"/>
          <w:sz w:val="18"/>
          <w:szCs w:val="18"/>
        </w:rPr>
        <w:t>on</w:t>
      </w:r>
      <w:r>
        <w:rPr>
          <w:sz w:val="18"/>
          <w:szCs w:val="18"/>
        </w:rPr>
        <w:t>s</w:t>
      </w:r>
      <w:r>
        <w:rPr>
          <w:spacing w:val="-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th</w:t>
      </w:r>
      <w:r>
        <w:rPr>
          <w:spacing w:val="1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</w:t>
      </w:r>
      <w:r>
        <w:rPr>
          <w:sz w:val="18"/>
          <w:szCs w:val="18"/>
        </w:rPr>
        <w:t>n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17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C</w:t>
      </w:r>
      <w:r>
        <w:rPr>
          <w:spacing w:val="1"/>
          <w:sz w:val="18"/>
          <w:szCs w:val="18"/>
        </w:rPr>
        <w:t>on</w:t>
      </w:r>
      <w:r>
        <w:rPr>
          <w:sz w:val="18"/>
          <w:szCs w:val="18"/>
        </w:rPr>
        <w:t>s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</w:t>
      </w:r>
      <w:r>
        <w:rPr>
          <w:spacing w:val="1"/>
          <w:sz w:val="18"/>
          <w:szCs w:val="18"/>
        </w:rPr>
        <w:t>v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-2"/>
          <w:sz w:val="18"/>
          <w:szCs w:val="18"/>
        </w:rPr>
        <w:t>i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n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Ar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a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(HC</w:t>
      </w:r>
      <w:r>
        <w:rPr>
          <w:spacing w:val="-1"/>
          <w:sz w:val="18"/>
          <w:szCs w:val="18"/>
        </w:rPr>
        <w:t>V</w:t>
      </w:r>
      <w:r>
        <w:rPr>
          <w:sz w:val="18"/>
          <w:szCs w:val="18"/>
        </w:rPr>
        <w:t>)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18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P</w:t>
      </w:r>
      <w:r>
        <w:rPr>
          <w:sz w:val="18"/>
          <w:szCs w:val="18"/>
        </w:rPr>
        <w:t>T</w:t>
      </w:r>
      <w:r>
        <w:rPr>
          <w:spacing w:val="18"/>
          <w:sz w:val="18"/>
          <w:szCs w:val="18"/>
        </w:rPr>
        <w:t xml:space="preserve"> </w:t>
      </w:r>
      <w:proofErr w:type="gramStart"/>
      <w:r>
        <w:rPr>
          <w:spacing w:val="1"/>
          <w:sz w:val="18"/>
          <w:szCs w:val="18"/>
        </w:rPr>
        <w:t>S</w:t>
      </w:r>
      <w:r>
        <w:rPr>
          <w:sz w:val="18"/>
          <w:szCs w:val="18"/>
        </w:rPr>
        <w:t xml:space="preserve">KIP, 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</w:t>
      </w:r>
      <w:r>
        <w:rPr>
          <w:sz w:val="18"/>
          <w:szCs w:val="18"/>
        </w:rPr>
        <w:t>d</w:t>
      </w:r>
      <w:proofErr w:type="gramEnd"/>
      <w:r>
        <w:rPr>
          <w:spacing w:val="18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P</w:t>
      </w:r>
      <w:r>
        <w:rPr>
          <w:spacing w:val="-2"/>
          <w:sz w:val="18"/>
          <w:szCs w:val="18"/>
        </w:rPr>
        <w:t>T</w:t>
      </w:r>
      <w:r>
        <w:rPr>
          <w:sz w:val="18"/>
          <w:szCs w:val="18"/>
        </w:rPr>
        <w:t xml:space="preserve">. </w:t>
      </w:r>
      <w:r>
        <w:rPr>
          <w:spacing w:val="1"/>
          <w:sz w:val="18"/>
          <w:szCs w:val="18"/>
        </w:rPr>
        <w:t>S</w:t>
      </w:r>
      <w:r>
        <w:rPr>
          <w:sz w:val="18"/>
          <w:szCs w:val="18"/>
        </w:rPr>
        <w:t>IP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</w:t>
      </w:r>
      <w:r>
        <w:rPr>
          <w:sz w:val="18"/>
          <w:szCs w:val="18"/>
        </w:rPr>
        <w:t>d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</w:t>
      </w:r>
      <w:r>
        <w:rPr>
          <w:spacing w:val="1"/>
          <w:sz w:val="18"/>
          <w:szCs w:val="18"/>
        </w:rPr>
        <w:t>o</w:t>
      </w:r>
      <w:r>
        <w:rPr>
          <w:spacing w:val="-1"/>
          <w:sz w:val="18"/>
          <w:szCs w:val="18"/>
        </w:rPr>
        <w:t>ca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i</w:t>
      </w:r>
      <w:r>
        <w:rPr>
          <w:spacing w:val="-1"/>
          <w:sz w:val="18"/>
          <w:szCs w:val="18"/>
        </w:rPr>
        <w:t>o</w:t>
      </w:r>
      <w:r>
        <w:rPr>
          <w:sz w:val="18"/>
          <w:szCs w:val="18"/>
        </w:rPr>
        <w:t>n</w:t>
      </w:r>
      <w:r>
        <w:rPr>
          <w:spacing w:val="26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2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S</w:t>
      </w:r>
      <w:r>
        <w:rPr>
          <w:sz w:val="18"/>
          <w:szCs w:val="18"/>
        </w:rPr>
        <w:t>isik</w:t>
      </w:r>
      <w:r>
        <w:rPr>
          <w:spacing w:val="26"/>
          <w:sz w:val="18"/>
          <w:szCs w:val="18"/>
        </w:rPr>
        <w:t xml:space="preserve"> </w:t>
      </w:r>
      <w:r>
        <w:rPr>
          <w:sz w:val="18"/>
          <w:szCs w:val="18"/>
        </w:rPr>
        <w:t>V</w:t>
      </w:r>
      <w:r>
        <w:rPr>
          <w:spacing w:val="-2"/>
          <w:sz w:val="18"/>
          <w:szCs w:val="18"/>
        </w:rPr>
        <w:t>il</w:t>
      </w:r>
      <w:r>
        <w:rPr>
          <w:sz w:val="18"/>
          <w:szCs w:val="18"/>
        </w:rPr>
        <w:t>la</w:t>
      </w:r>
      <w:r>
        <w:rPr>
          <w:spacing w:val="1"/>
          <w:sz w:val="18"/>
          <w:szCs w:val="18"/>
        </w:rPr>
        <w:t>g</w:t>
      </w:r>
      <w:r>
        <w:rPr>
          <w:sz w:val="18"/>
          <w:szCs w:val="18"/>
        </w:rPr>
        <w:t>e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f</w:t>
      </w:r>
      <w:r>
        <w:rPr>
          <w:spacing w:val="1"/>
          <w:sz w:val="18"/>
          <w:szCs w:val="18"/>
        </w:rPr>
        <w:t>o</w:t>
      </w:r>
      <w:r>
        <w:rPr>
          <w:spacing w:val="-1"/>
          <w:sz w:val="18"/>
          <w:szCs w:val="18"/>
        </w:rPr>
        <w:t>u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d</w:t>
      </w:r>
      <w:r>
        <w:rPr>
          <w:spacing w:val="26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 xml:space="preserve">tal  </w:t>
      </w:r>
      <w:r>
        <w:rPr>
          <w:spacing w:val="3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5</w:t>
      </w:r>
      <w:r>
        <w:rPr>
          <w:sz w:val="18"/>
          <w:szCs w:val="18"/>
        </w:rPr>
        <w:t>9</w:t>
      </w:r>
      <w:r>
        <w:rPr>
          <w:spacing w:val="26"/>
          <w:sz w:val="18"/>
          <w:szCs w:val="18"/>
        </w:rPr>
        <w:t xml:space="preserve"> </w:t>
      </w:r>
      <w:r>
        <w:rPr>
          <w:sz w:val="18"/>
          <w:szCs w:val="18"/>
        </w:rPr>
        <w:t>s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ec</w:t>
      </w:r>
      <w:r>
        <w:rPr>
          <w:sz w:val="18"/>
          <w:szCs w:val="18"/>
        </w:rPr>
        <w:t>ies</w:t>
      </w:r>
      <w:r>
        <w:rPr>
          <w:spacing w:val="24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24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b</w:t>
      </w:r>
      <w:r>
        <w:rPr>
          <w:sz w:val="18"/>
          <w:szCs w:val="18"/>
        </w:rPr>
        <w:t>i</w:t>
      </w:r>
      <w:r>
        <w:rPr>
          <w:spacing w:val="-2"/>
          <w:sz w:val="18"/>
          <w:szCs w:val="18"/>
        </w:rPr>
        <w:t>r</w:t>
      </w:r>
      <w:r>
        <w:rPr>
          <w:spacing w:val="1"/>
          <w:sz w:val="18"/>
          <w:szCs w:val="18"/>
        </w:rPr>
        <w:t>d</w:t>
      </w:r>
      <w:r>
        <w:rPr>
          <w:sz w:val="18"/>
          <w:szCs w:val="18"/>
        </w:rPr>
        <w:t>s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f</w:t>
      </w:r>
      <w:r>
        <w:rPr>
          <w:spacing w:val="-2"/>
          <w:sz w:val="18"/>
          <w:szCs w:val="18"/>
        </w:rPr>
        <w:t>r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 xml:space="preserve">m </w:t>
      </w:r>
      <w:r>
        <w:rPr>
          <w:spacing w:val="1"/>
          <w:sz w:val="18"/>
          <w:szCs w:val="18"/>
        </w:rPr>
        <w:t>2</w:t>
      </w:r>
      <w:r>
        <w:rPr>
          <w:sz w:val="18"/>
          <w:szCs w:val="18"/>
        </w:rPr>
        <w:t>3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f</w:t>
      </w:r>
      <w:r>
        <w:rPr>
          <w:spacing w:val="-1"/>
          <w:sz w:val="18"/>
          <w:szCs w:val="18"/>
        </w:rPr>
        <w:t>am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l</w:t>
      </w:r>
      <w:r>
        <w:rPr>
          <w:sz w:val="18"/>
          <w:szCs w:val="18"/>
        </w:rPr>
        <w:t>ie</w:t>
      </w:r>
      <w:r>
        <w:rPr>
          <w:spacing w:val="-1"/>
          <w:sz w:val="18"/>
          <w:szCs w:val="18"/>
        </w:rPr>
        <w:t>s</w:t>
      </w:r>
      <w:r>
        <w:rPr>
          <w:sz w:val="18"/>
          <w:szCs w:val="18"/>
        </w:rPr>
        <w:t>.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</w:t>
      </w:r>
      <w:r>
        <w:rPr>
          <w:spacing w:val="-1"/>
          <w:sz w:val="18"/>
          <w:szCs w:val="18"/>
        </w:rPr>
        <w:t>am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l</w:t>
      </w:r>
      <w:r>
        <w:rPr>
          <w:sz w:val="18"/>
          <w:szCs w:val="18"/>
        </w:rPr>
        <w:t>y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with</w:t>
      </w:r>
      <w:r>
        <w:rPr>
          <w:spacing w:val="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24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h</w:t>
      </w:r>
      <w:r>
        <w:rPr>
          <w:spacing w:val="-2"/>
          <w:sz w:val="18"/>
          <w:szCs w:val="18"/>
        </w:rPr>
        <w:t>i</w:t>
      </w:r>
      <w:r>
        <w:rPr>
          <w:spacing w:val="1"/>
          <w:sz w:val="18"/>
          <w:szCs w:val="18"/>
        </w:rPr>
        <w:t>gh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st</w:t>
      </w:r>
      <w:r>
        <w:rPr>
          <w:spacing w:val="-1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nu</w:t>
      </w:r>
      <w:r>
        <w:rPr>
          <w:spacing w:val="-3"/>
          <w:sz w:val="18"/>
          <w:szCs w:val="18"/>
        </w:rPr>
        <w:t>m</w:t>
      </w:r>
      <w:r>
        <w:rPr>
          <w:spacing w:val="1"/>
          <w:sz w:val="18"/>
          <w:szCs w:val="18"/>
        </w:rPr>
        <w:t>b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 xml:space="preserve">r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s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ec</w:t>
      </w:r>
      <w:r>
        <w:rPr>
          <w:sz w:val="18"/>
          <w:szCs w:val="18"/>
        </w:rPr>
        <w:t>ies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44"/>
          <w:sz w:val="18"/>
          <w:szCs w:val="18"/>
        </w:rPr>
        <w:t xml:space="preserve"> </w:t>
      </w:r>
      <w:r>
        <w:rPr>
          <w:sz w:val="18"/>
          <w:szCs w:val="18"/>
        </w:rPr>
        <w:t>w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 xml:space="preserve">s </w:t>
      </w:r>
      <w:proofErr w:type="gramStart"/>
      <w:r>
        <w:rPr>
          <w:sz w:val="18"/>
          <w:szCs w:val="18"/>
        </w:rPr>
        <w:t>s</w:t>
      </w:r>
      <w:r>
        <w:rPr>
          <w:spacing w:val="1"/>
          <w:sz w:val="18"/>
          <w:szCs w:val="18"/>
        </w:rPr>
        <w:t>u</w:t>
      </w:r>
      <w:r>
        <w:rPr>
          <w:spacing w:val="-1"/>
          <w:sz w:val="18"/>
          <w:szCs w:val="18"/>
        </w:rPr>
        <w:t>cce</w:t>
      </w:r>
      <w:r>
        <w:rPr>
          <w:sz w:val="18"/>
          <w:szCs w:val="18"/>
        </w:rPr>
        <w:t>s</w:t>
      </w:r>
      <w:r>
        <w:rPr>
          <w:spacing w:val="-1"/>
          <w:sz w:val="18"/>
          <w:szCs w:val="18"/>
        </w:rPr>
        <w:t>s</w:t>
      </w:r>
      <w:r>
        <w:rPr>
          <w:sz w:val="18"/>
          <w:szCs w:val="18"/>
        </w:rPr>
        <w:t>f</w:t>
      </w:r>
      <w:r>
        <w:rPr>
          <w:spacing w:val="1"/>
          <w:sz w:val="18"/>
          <w:szCs w:val="18"/>
        </w:rPr>
        <w:t>u</w:t>
      </w:r>
      <w:r>
        <w:rPr>
          <w:sz w:val="18"/>
          <w:szCs w:val="18"/>
        </w:rPr>
        <w:t>l</w:t>
      </w:r>
      <w:r>
        <w:rPr>
          <w:spacing w:val="1"/>
          <w:sz w:val="18"/>
          <w:szCs w:val="18"/>
        </w:rPr>
        <w:t>l</w:t>
      </w:r>
      <w:r>
        <w:rPr>
          <w:sz w:val="18"/>
          <w:szCs w:val="18"/>
        </w:rPr>
        <w:t xml:space="preserve">y  </w:t>
      </w:r>
      <w:r>
        <w:rPr>
          <w:spacing w:val="-1"/>
          <w:sz w:val="18"/>
          <w:szCs w:val="18"/>
        </w:rPr>
        <w:t>c</w:t>
      </w:r>
      <w:r>
        <w:rPr>
          <w:spacing w:val="1"/>
          <w:sz w:val="18"/>
          <w:szCs w:val="18"/>
        </w:rPr>
        <w:t>ov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e</w:t>
      </w:r>
      <w:r>
        <w:rPr>
          <w:spacing w:val="1"/>
          <w:sz w:val="18"/>
          <w:szCs w:val="18"/>
        </w:rPr>
        <w:t>d</w:t>
      </w:r>
      <w:r>
        <w:rPr>
          <w:sz w:val="18"/>
          <w:szCs w:val="18"/>
        </w:rPr>
        <w:t>in</w:t>
      </w:r>
      <w:proofErr w:type="gramEnd"/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is</w:t>
      </w:r>
      <w:r>
        <w:rPr>
          <w:spacing w:val="44"/>
          <w:sz w:val="18"/>
          <w:szCs w:val="18"/>
        </w:rPr>
        <w:t xml:space="preserve"> </w:t>
      </w:r>
      <w:r>
        <w:rPr>
          <w:sz w:val="18"/>
          <w:szCs w:val="18"/>
        </w:rPr>
        <w:t>s</w:t>
      </w:r>
      <w:r>
        <w:rPr>
          <w:spacing w:val="1"/>
          <w:sz w:val="18"/>
          <w:szCs w:val="18"/>
        </w:rPr>
        <w:t>u</w:t>
      </w:r>
      <w:r>
        <w:rPr>
          <w:spacing w:val="-2"/>
          <w:sz w:val="18"/>
          <w:szCs w:val="18"/>
        </w:rPr>
        <w:t>r</w:t>
      </w:r>
      <w:r>
        <w:rPr>
          <w:spacing w:val="1"/>
          <w:sz w:val="18"/>
          <w:szCs w:val="18"/>
        </w:rPr>
        <w:t>v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y  w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 xml:space="preserve">s 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e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g</w:t>
      </w:r>
      <w:r>
        <w:rPr>
          <w:sz w:val="18"/>
          <w:szCs w:val="18"/>
        </w:rPr>
        <w:t xml:space="preserve">le </w:t>
      </w:r>
      <w:r>
        <w:rPr>
          <w:spacing w:val="1"/>
          <w:sz w:val="18"/>
          <w:szCs w:val="18"/>
        </w:rPr>
        <w:t>g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o</w:t>
      </w:r>
      <w:r>
        <w:rPr>
          <w:spacing w:val="1"/>
          <w:sz w:val="18"/>
          <w:szCs w:val="18"/>
        </w:rPr>
        <w:t>u</w:t>
      </w:r>
      <w:r>
        <w:rPr>
          <w:sz w:val="18"/>
          <w:szCs w:val="18"/>
        </w:rPr>
        <w:t>p fr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 xml:space="preserve">m </w:t>
      </w:r>
      <w:r>
        <w:rPr>
          <w:spacing w:val="-2"/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 f</w:t>
      </w:r>
      <w:r>
        <w:rPr>
          <w:spacing w:val="-1"/>
          <w:sz w:val="18"/>
          <w:szCs w:val="18"/>
        </w:rPr>
        <w:t>am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ly</w:t>
      </w:r>
      <w:r>
        <w:rPr>
          <w:sz w:val="18"/>
          <w:szCs w:val="18"/>
        </w:rPr>
        <w:t>A</w:t>
      </w:r>
      <w:r>
        <w:rPr>
          <w:spacing w:val="-1"/>
          <w:sz w:val="18"/>
          <w:szCs w:val="18"/>
        </w:rPr>
        <w:t>c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p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t</w:t>
      </w:r>
      <w:r>
        <w:rPr>
          <w:spacing w:val="-2"/>
          <w:sz w:val="18"/>
          <w:szCs w:val="18"/>
        </w:rPr>
        <w:t>r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d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e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 xml:space="preserve">with  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 xml:space="preserve">a </w:t>
      </w:r>
      <w:r>
        <w:rPr>
          <w:spacing w:val="-2"/>
          <w:sz w:val="18"/>
          <w:szCs w:val="18"/>
        </w:rPr>
        <w:t>t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tal</w:t>
      </w:r>
      <w:r>
        <w:rPr>
          <w:spacing w:val="44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1</w:t>
      </w:r>
      <w:r>
        <w:rPr>
          <w:sz w:val="18"/>
          <w:szCs w:val="18"/>
        </w:rPr>
        <w:t>3  t</w:t>
      </w:r>
      <w:r>
        <w:rPr>
          <w:spacing w:val="-1"/>
          <w:sz w:val="18"/>
          <w:szCs w:val="18"/>
        </w:rPr>
        <w:t>y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e</w:t>
      </w:r>
      <w:r>
        <w:rPr>
          <w:spacing w:val="-3"/>
          <w:sz w:val="18"/>
          <w:szCs w:val="18"/>
        </w:rPr>
        <w:t>s</w:t>
      </w:r>
      <w:r>
        <w:rPr>
          <w:sz w:val="18"/>
          <w:szCs w:val="18"/>
        </w:rPr>
        <w:t>, f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l</w:t>
      </w:r>
      <w:r>
        <w:rPr>
          <w:spacing w:val="1"/>
          <w:sz w:val="18"/>
          <w:szCs w:val="18"/>
        </w:rPr>
        <w:t>lo</w:t>
      </w:r>
      <w:r>
        <w:rPr>
          <w:sz w:val="18"/>
          <w:szCs w:val="18"/>
        </w:rPr>
        <w:t>w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 xml:space="preserve">d </w:t>
      </w:r>
      <w:r>
        <w:rPr>
          <w:spacing w:val="-1"/>
          <w:sz w:val="18"/>
          <w:szCs w:val="18"/>
        </w:rPr>
        <w:t>b</w:t>
      </w:r>
      <w:r>
        <w:rPr>
          <w:sz w:val="18"/>
          <w:szCs w:val="18"/>
        </w:rPr>
        <w:t>y</w:t>
      </w:r>
      <w:r>
        <w:rPr>
          <w:spacing w:val="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14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r</w:t>
      </w:r>
      <w:r>
        <w:rPr>
          <w:spacing w:val="-2"/>
          <w:sz w:val="18"/>
          <w:szCs w:val="18"/>
        </w:rPr>
        <w:t>r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t</w:t>
      </w:r>
      <w:r>
        <w:rPr>
          <w:spacing w:val="-1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g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o</w:t>
      </w:r>
      <w:r>
        <w:rPr>
          <w:spacing w:val="1"/>
          <w:sz w:val="18"/>
          <w:szCs w:val="18"/>
        </w:rPr>
        <w:t>u</w:t>
      </w:r>
      <w:r>
        <w:rPr>
          <w:sz w:val="18"/>
          <w:szCs w:val="18"/>
        </w:rPr>
        <w:t>p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f</w:t>
      </w:r>
      <w:r>
        <w:rPr>
          <w:spacing w:val="-2"/>
          <w:sz w:val="18"/>
          <w:szCs w:val="18"/>
        </w:rPr>
        <w:t>r</w:t>
      </w:r>
      <w:r>
        <w:rPr>
          <w:spacing w:val="-1"/>
          <w:sz w:val="18"/>
          <w:szCs w:val="18"/>
        </w:rPr>
        <w:t>o</w:t>
      </w:r>
      <w:r>
        <w:rPr>
          <w:sz w:val="18"/>
          <w:szCs w:val="18"/>
        </w:rPr>
        <w:t>m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 f</w:t>
      </w:r>
      <w:r>
        <w:rPr>
          <w:spacing w:val="-1"/>
          <w:sz w:val="18"/>
          <w:szCs w:val="18"/>
        </w:rPr>
        <w:t>am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l</w:t>
      </w:r>
      <w:r>
        <w:rPr>
          <w:sz w:val="18"/>
          <w:szCs w:val="18"/>
        </w:rPr>
        <w:t>y</w:t>
      </w:r>
      <w:r>
        <w:rPr>
          <w:spacing w:val="14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P</w:t>
      </w:r>
      <w:r>
        <w:rPr>
          <w:sz w:val="18"/>
          <w:szCs w:val="18"/>
        </w:rPr>
        <w:t>sit</w:t>
      </w:r>
      <w:r>
        <w:rPr>
          <w:spacing w:val="1"/>
          <w:sz w:val="18"/>
          <w:szCs w:val="18"/>
        </w:rPr>
        <w:t>t</w:t>
      </w:r>
      <w:r>
        <w:rPr>
          <w:spacing w:val="-1"/>
          <w:sz w:val="18"/>
          <w:szCs w:val="18"/>
        </w:rPr>
        <w:t>ac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d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e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1</w:t>
      </w:r>
      <w:r>
        <w:rPr>
          <w:sz w:val="18"/>
          <w:szCs w:val="18"/>
        </w:rPr>
        <w:t>0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</w:t>
      </w:r>
      <w:r>
        <w:rPr>
          <w:spacing w:val="1"/>
          <w:sz w:val="18"/>
          <w:szCs w:val="18"/>
        </w:rPr>
        <w:t>yp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s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d</w:t>
      </w:r>
      <w:r>
        <w:rPr>
          <w:spacing w:val="11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g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o</w:t>
      </w:r>
      <w:r>
        <w:rPr>
          <w:spacing w:val="1"/>
          <w:sz w:val="18"/>
          <w:szCs w:val="18"/>
        </w:rPr>
        <w:t>u</w:t>
      </w:r>
      <w:r>
        <w:rPr>
          <w:sz w:val="18"/>
          <w:szCs w:val="18"/>
        </w:rPr>
        <w:t>p</w:t>
      </w:r>
      <w:r>
        <w:rPr>
          <w:spacing w:val="3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1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p</w:t>
      </w:r>
      <w:r>
        <w:rPr>
          <w:spacing w:val="-2"/>
          <w:sz w:val="18"/>
          <w:szCs w:val="18"/>
        </w:rPr>
        <w:t>i</w:t>
      </w:r>
      <w:r>
        <w:rPr>
          <w:spacing w:val="1"/>
          <w:sz w:val="18"/>
          <w:szCs w:val="18"/>
        </w:rPr>
        <w:t>g</w:t>
      </w:r>
      <w:r>
        <w:rPr>
          <w:spacing w:val="-1"/>
          <w:sz w:val="18"/>
          <w:szCs w:val="18"/>
        </w:rPr>
        <w:t>e</w:t>
      </w:r>
      <w:r>
        <w:rPr>
          <w:spacing w:val="1"/>
          <w:sz w:val="18"/>
          <w:szCs w:val="18"/>
        </w:rPr>
        <w:t>on</w:t>
      </w:r>
      <w:r>
        <w:rPr>
          <w:sz w:val="18"/>
          <w:szCs w:val="18"/>
        </w:rPr>
        <w:t>sf</w:t>
      </w:r>
      <w:r>
        <w:rPr>
          <w:spacing w:val="-3"/>
          <w:sz w:val="18"/>
          <w:szCs w:val="18"/>
        </w:rPr>
        <w:t>r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m</w:t>
      </w:r>
      <w:r>
        <w:rPr>
          <w:spacing w:val="1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f</w:t>
      </w:r>
      <w:r>
        <w:rPr>
          <w:spacing w:val="-1"/>
          <w:sz w:val="18"/>
          <w:szCs w:val="18"/>
        </w:rPr>
        <w:t>am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l</w:t>
      </w:r>
      <w:r>
        <w:rPr>
          <w:sz w:val="18"/>
          <w:szCs w:val="18"/>
        </w:rPr>
        <w:t>y</w:t>
      </w:r>
      <w:r>
        <w:rPr>
          <w:spacing w:val="16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C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l</w:t>
      </w:r>
      <w:r>
        <w:rPr>
          <w:spacing w:val="1"/>
          <w:sz w:val="18"/>
          <w:szCs w:val="18"/>
        </w:rPr>
        <w:t>u</w:t>
      </w:r>
      <w:r>
        <w:rPr>
          <w:spacing w:val="-1"/>
          <w:sz w:val="18"/>
          <w:szCs w:val="18"/>
        </w:rPr>
        <w:t>mb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d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e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s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y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s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5 t</w:t>
      </w:r>
      <w:r>
        <w:rPr>
          <w:spacing w:val="1"/>
          <w:sz w:val="18"/>
          <w:szCs w:val="18"/>
        </w:rPr>
        <w:t>yp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 xml:space="preserve">s. </w:t>
      </w:r>
      <w:r>
        <w:rPr>
          <w:spacing w:val="24"/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 xml:space="preserve">All 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</w:t>
      </w:r>
      <w:r>
        <w:rPr>
          <w:spacing w:val="1"/>
          <w:sz w:val="18"/>
          <w:szCs w:val="18"/>
        </w:rPr>
        <w:t>b</w:t>
      </w:r>
      <w:r>
        <w:rPr>
          <w:sz w:val="18"/>
          <w:szCs w:val="18"/>
        </w:rPr>
        <w:t>s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</w:t>
      </w:r>
      <w:r>
        <w:rPr>
          <w:spacing w:val="1"/>
          <w:sz w:val="18"/>
          <w:szCs w:val="18"/>
        </w:rPr>
        <w:t>v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i</w:t>
      </w:r>
      <w:r>
        <w:rPr>
          <w:spacing w:val="-1"/>
          <w:sz w:val="18"/>
          <w:szCs w:val="18"/>
        </w:rPr>
        <w:t>o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s</w:t>
      </w:r>
      <w:proofErr w:type="gramEnd"/>
      <w:r>
        <w:rPr>
          <w:sz w:val="18"/>
          <w:szCs w:val="18"/>
        </w:rPr>
        <w:t xml:space="preserve"> </w:t>
      </w:r>
      <w:r>
        <w:rPr>
          <w:spacing w:val="2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 xml:space="preserve">f </w:t>
      </w:r>
      <w:r>
        <w:rPr>
          <w:spacing w:val="20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b</w:t>
      </w:r>
      <w:r>
        <w:rPr>
          <w:sz w:val="18"/>
          <w:szCs w:val="18"/>
        </w:rPr>
        <w:t>i</w:t>
      </w:r>
      <w:r>
        <w:rPr>
          <w:spacing w:val="-2"/>
          <w:sz w:val="18"/>
          <w:szCs w:val="18"/>
        </w:rPr>
        <w:t>r</w:t>
      </w:r>
      <w:r>
        <w:rPr>
          <w:sz w:val="18"/>
          <w:szCs w:val="18"/>
        </w:rPr>
        <w:t xml:space="preserve">d 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s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ec</w:t>
      </w:r>
      <w:r>
        <w:rPr>
          <w:sz w:val="18"/>
          <w:szCs w:val="18"/>
        </w:rPr>
        <w:t xml:space="preserve">ies </w:t>
      </w:r>
      <w:r>
        <w:rPr>
          <w:spacing w:val="2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du</w:t>
      </w:r>
      <w:r>
        <w:rPr>
          <w:sz w:val="18"/>
          <w:szCs w:val="18"/>
        </w:rPr>
        <w:t>r</w:t>
      </w:r>
      <w:r>
        <w:rPr>
          <w:spacing w:val="-2"/>
          <w:sz w:val="18"/>
          <w:szCs w:val="18"/>
        </w:rPr>
        <w:t>i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 xml:space="preserve">g 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 xml:space="preserve">is 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s</w:t>
      </w:r>
      <w:r>
        <w:rPr>
          <w:spacing w:val="1"/>
          <w:sz w:val="18"/>
          <w:szCs w:val="18"/>
        </w:rPr>
        <w:t>u</w:t>
      </w:r>
      <w:r>
        <w:rPr>
          <w:sz w:val="18"/>
          <w:szCs w:val="18"/>
        </w:rPr>
        <w:t>r</w:t>
      </w:r>
      <w:r>
        <w:rPr>
          <w:spacing w:val="1"/>
          <w:sz w:val="18"/>
          <w:szCs w:val="18"/>
        </w:rPr>
        <w:t>v</w:t>
      </w:r>
      <w:r>
        <w:rPr>
          <w:spacing w:val="-3"/>
          <w:sz w:val="18"/>
          <w:szCs w:val="18"/>
        </w:rPr>
        <w:t>e</w:t>
      </w:r>
      <w:r>
        <w:rPr>
          <w:sz w:val="18"/>
          <w:szCs w:val="18"/>
        </w:rPr>
        <w:t xml:space="preserve">y </w:t>
      </w:r>
      <w:r>
        <w:rPr>
          <w:spacing w:val="24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w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 xml:space="preserve">re </w:t>
      </w:r>
      <w:r>
        <w:rPr>
          <w:spacing w:val="2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on</w:t>
      </w:r>
      <w:r>
        <w:rPr>
          <w:sz w:val="18"/>
          <w:szCs w:val="18"/>
        </w:rPr>
        <w:t>ly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l</w:t>
      </w:r>
      <w:r>
        <w:rPr>
          <w:spacing w:val="1"/>
          <w:sz w:val="18"/>
          <w:szCs w:val="18"/>
        </w:rPr>
        <w:t>i</w:t>
      </w:r>
      <w:r>
        <w:rPr>
          <w:spacing w:val="-1"/>
          <w:sz w:val="18"/>
          <w:szCs w:val="18"/>
        </w:rPr>
        <w:t>m</w:t>
      </w:r>
      <w:r>
        <w:rPr>
          <w:sz w:val="18"/>
          <w:szCs w:val="18"/>
        </w:rPr>
        <w:t>i</w:t>
      </w:r>
      <w:r>
        <w:rPr>
          <w:spacing w:val="1"/>
          <w:sz w:val="18"/>
          <w:szCs w:val="18"/>
        </w:rPr>
        <w:t>t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 xml:space="preserve">d to 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ea</w:t>
      </w:r>
      <w:r>
        <w:rPr>
          <w:sz w:val="18"/>
          <w:szCs w:val="18"/>
        </w:rPr>
        <w:t xml:space="preserve">s in </w:t>
      </w:r>
      <w:r>
        <w:rPr>
          <w:spacing w:val="22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 xml:space="preserve">e 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f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rm</w:t>
      </w:r>
      <w:r>
        <w:rPr>
          <w:spacing w:val="1"/>
          <w:sz w:val="18"/>
          <w:szCs w:val="18"/>
        </w:rPr>
        <w:t xml:space="preserve"> o</w:t>
      </w:r>
      <w:r>
        <w:rPr>
          <w:sz w:val="18"/>
          <w:szCs w:val="18"/>
        </w:rPr>
        <w:t>f</w:t>
      </w:r>
      <w:r>
        <w:rPr>
          <w:spacing w:val="-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n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u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l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f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sts w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i</w:t>
      </w:r>
      <w:r>
        <w:rPr>
          <w:spacing w:val="-3"/>
          <w:sz w:val="18"/>
          <w:szCs w:val="18"/>
        </w:rPr>
        <w:t>c</w:t>
      </w:r>
      <w:r>
        <w:rPr>
          <w:sz w:val="18"/>
          <w:szCs w:val="18"/>
        </w:rPr>
        <w:t xml:space="preserve">h </w:t>
      </w:r>
      <w:r>
        <w:rPr>
          <w:spacing w:val="1"/>
          <w:sz w:val="18"/>
          <w:szCs w:val="18"/>
        </w:rPr>
        <w:t>b</w:t>
      </w:r>
      <w:r>
        <w:rPr>
          <w:spacing w:val="-1"/>
          <w:sz w:val="18"/>
          <w:szCs w:val="18"/>
        </w:rPr>
        <w:t>ecam</w:t>
      </w:r>
      <w:r>
        <w:rPr>
          <w:sz w:val="18"/>
          <w:szCs w:val="18"/>
        </w:rPr>
        <w:t>e</w:t>
      </w:r>
      <w:r>
        <w:rPr>
          <w:spacing w:val="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</w:t>
      </w:r>
      <w:r>
        <w:rPr>
          <w:spacing w:val="1"/>
          <w:sz w:val="18"/>
          <w:szCs w:val="18"/>
        </w:rPr>
        <w:t>on</w:t>
      </w:r>
      <w:r>
        <w:rPr>
          <w:sz w:val="18"/>
          <w:szCs w:val="18"/>
        </w:rPr>
        <w:t>s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</w:t>
      </w:r>
      <w:r>
        <w:rPr>
          <w:spacing w:val="1"/>
          <w:sz w:val="18"/>
          <w:szCs w:val="18"/>
        </w:rPr>
        <w:t>v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io</w:t>
      </w:r>
      <w:r>
        <w:rPr>
          <w:sz w:val="18"/>
          <w:szCs w:val="18"/>
        </w:rPr>
        <w:t>n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ea</w:t>
      </w:r>
      <w:r>
        <w:rPr>
          <w:sz w:val="18"/>
          <w:szCs w:val="18"/>
        </w:rPr>
        <w:t xml:space="preserve">sin       </w:t>
      </w:r>
      <w:r>
        <w:rPr>
          <w:spacing w:val="42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 xml:space="preserve">e       </w:t>
      </w:r>
      <w:r>
        <w:rPr>
          <w:spacing w:val="42"/>
          <w:sz w:val="18"/>
          <w:szCs w:val="18"/>
        </w:rPr>
        <w:t xml:space="preserve"> </w:t>
      </w:r>
      <w:r>
        <w:rPr>
          <w:sz w:val="18"/>
          <w:szCs w:val="18"/>
        </w:rPr>
        <w:t>f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rm</w:t>
      </w:r>
      <w:r>
        <w:rPr>
          <w:spacing w:val="1"/>
          <w:sz w:val="18"/>
          <w:szCs w:val="18"/>
        </w:rPr>
        <w:t xml:space="preserve"> o</w:t>
      </w:r>
      <w:r>
        <w:rPr>
          <w:sz w:val="18"/>
          <w:szCs w:val="18"/>
        </w:rPr>
        <w:t>f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H</w:t>
      </w:r>
      <w:r>
        <w:rPr>
          <w:spacing w:val="-2"/>
          <w:sz w:val="18"/>
          <w:szCs w:val="18"/>
        </w:rPr>
        <w:t>i</w:t>
      </w:r>
      <w:r>
        <w:rPr>
          <w:spacing w:val="1"/>
          <w:sz w:val="18"/>
          <w:szCs w:val="18"/>
        </w:rPr>
        <w:t>g</w:t>
      </w:r>
      <w:r>
        <w:rPr>
          <w:sz w:val="18"/>
          <w:szCs w:val="18"/>
        </w:rPr>
        <w:t xml:space="preserve">h       </w:t>
      </w:r>
      <w:r>
        <w:rPr>
          <w:spacing w:val="42"/>
          <w:sz w:val="18"/>
          <w:szCs w:val="18"/>
        </w:rPr>
        <w:t xml:space="preserve"> </w:t>
      </w:r>
      <w:r>
        <w:rPr>
          <w:sz w:val="18"/>
          <w:szCs w:val="18"/>
        </w:rPr>
        <w:t>V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l</w:t>
      </w:r>
      <w:r>
        <w:rPr>
          <w:spacing w:val="1"/>
          <w:sz w:val="18"/>
          <w:szCs w:val="18"/>
        </w:rPr>
        <w:t>u</w:t>
      </w:r>
      <w:r>
        <w:rPr>
          <w:sz w:val="18"/>
          <w:szCs w:val="18"/>
        </w:rPr>
        <w:t xml:space="preserve">e       </w:t>
      </w:r>
      <w:r>
        <w:rPr>
          <w:spacing w:val="42"/>
          <w:sz w:val="18"/>
          <w:szCs w:val="18"/>
        </w:rPr>
        <w:t xml:space="preserve"> </w:t>
      </w:r>
      <w:r>
        <w:rPr>
          <w:sz w:val="18"/>
          <w:szCs w:val="18"/>
        </w:rPr>
        <w:t>C</w:t>
      </w:r>
      <w:r>
        <w:rPr>
          <w:spacing w:val="1"/>
          <w:sz w:val="18"/>
          <w:szCs w:val="18"/>
        </w:rPr>
        <w:t>on</w:t>
      </w:r>
      <w:r>
        <w:rPr>
          <w:sz w:val="18"/>
          <w:szCs w:val="18"/>
        </w:rPr>
        <w:t>s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</w:t>
      </w:r>
      <w:r>
        <w:rPr>
          <w:spacing w:val="1"/>
          <w:sz w:val="18"/>
          <w:szCs w:val="18"/>
        </w:rPr>
        <w:t>v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i</w:t>
      </w:r>
      <w:r>
        <w:rPr>
          <w:spacing w:val="-1"/>
          <w:sz w:val="18"/>
          <w:szCs w:val="18"/>
        </w:rPr>
        <w:t>o</w:t>
      </w:r>
      <w:r>
        <w:rPr>
          <w:sz w:val="18"/>
          <w:szCs w:val="18"/>
        </w:rPr>
        <w:t xml:space="preserve">n       </w:t>
      </w:r>
      <w:r>
        <w:rPr>
          <w:spacing w:val="44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-3"/>
          <w:sz w:val="18"/>
          <w:szCs w:val="18"/>
        </w:rPr>
        <w:t>r</w:t>
      </w:r>
      <w:r>
        <w:rPr>
          <w:spacing w:val="-1"/>
          <w:sz w:val="18"/>
          <w:szCs w:val="18"/>
        </w:rPr>
        <w:t>ea</w:t>
      </w:r>
      <w:r>
        <w:rPr>
          <w:sz w:val="18"/>
          <w:szCs w:val="18"/>
        </w:rPr>
        <w:t xml:space="preserve">s       </w:t>
      </w:r>
      <w:r>
        <w:rPr>
          <w:spacing w:val="43"/>
          <w:sz w:val="18"/>
          <w:szCs w:val="18"/>
        </w:rPr>
        <w:t xml:space="preserve"> </w:t>
      </w:r>
      <w:r>
        <w:rPr>
          <w:sz w:val="18"/>
          <w:szCs w:val="18"/>
        </w:rPr>
        <w:t>(HC</w:t>
      </w:r>
      <w:r>
        <w:rPr>
          <w:spacing w:val="-1"/>
          <w:sz w:val="18"/>
          <w:szCs w:val="18"/>
        </w:rPr>
        <w:t>V</w:t>
      </w:r>
      <w:r>
        <w:rPr>
          <w:sz w:val="18"/>
          <w:szCs w:val="18"/>
        </w:rPr>
        <w:t xml:space="preserve">)       </w:t>
      </w:r>
      <w:r>
        <w:rPr>
          <w:spacing w:val="43"/>
          <w:sz w:val="18"/>
          <w:szCs w:val="18"/>
        </w:rPr>
        <w:t xml:space="preserve"> </w:t>
      </w:r>
      <w:r>
        <w:rPr>
          <w:sz w:val="18"/>
          <w:szCs w:val="18"/>
        </w:rPr>
        <w:t>w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 xml:space="preserve">ich        </w:t>
      </w:r>
      <w:r>
        <w:rPr>
          <w:spacing w:val="1"/>
          <w:sz w:val="18"/>
          <w:szCs w:val="18"/>
        </w:rPr>
        <w:t xml:space="preserve"> h</w:t>
      </w:r>
      <w:r>
        <w:rPr>
          <w:spacing w:val="-3"/>
          <w:sz w:val="18"/>
          <w:szCs w:val="18"/>
        </w:rPr>
        <w:t>a</w:t>
      </w:r>
      <w:r>
        <w:rPr>
          <w:sz w:val="18"/>
          <w:szCs w:val="18"/>
        </w:rPr>
        <w:t xml:space="preserve">d </w:t>
      </w:r>
      <w:r>
        <w:rPr>
          <w:spacing w:val="1"/>
          <w:sz w:val="18"/>
          <w:szCs w:val="18"/>
        </w:rPr>
        <w:t>b</w:t>
      </w:r>
      <w:r>
        <w:rPr>
          <w:spacing w:val="-1"/>
          <w:sz w:val="18"/>
          <w:szCs w:val="18"/>
        </w:rPr>
        <w:t>ee</w:t>
      </w:r>
      <w:r>
        <w:rPr>
          <w:sz w:val="18"/>
          <w:szCs w:val="18"/>
        </w:rPr>
        <w:t>n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s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ec</w:t>
      </w:r>
      <w:r>
        <w:rPr>
          <w:sz w:val="18"/>
          <w:szCs w:val="18"/>
        </w:rPr>
        <w:t>if</w:t>
      </w:r>
      <w:r>
        <w:rPr>
          <w:spacing w:val="1"/>
          <w:sz w:val="18"/>
          <w:szCs w:val="18"/>
        </w:rPr>
        <w:t>i</w:t>
      </w:r>
      <w:r>
        <w:rPr>
          <w:spacing w:val="-1"/>
          <w:sz w:val="18"/>
          <w:szCs w:val="18"/>
        </w:rPr>
        <w:t>ca</w:t>
      </w:r>
      <w:r>
        <w:rPr>
          <w:sz w:val="18"/>
          <w:szCs w:val="18"/>
        </w:rPr>
        <w:t>l</w:t>
      </w:r>
      <w:r>
        <w:rPr>
          <w:spacing w:val="1"/>
          <w:sz w:val="18"/>
          <w:szCs w:val="18"/>
        </w:rPr>
        <w:t>l</w:t>
      </w:r>
      <w:r>
        <w:rPr>
          <w:sz w:val="18"/>
          <w:szCs w:val="18"/>
        </w:rPr>
        <w:t>y</w:t>
      </w:r>
      <w:r>
        <w:rPr>
          <w:spacing w:val="1"/>
          <w:sz w:val="18"/>
          <w:szCs w:val="18"/>
        </w:rPr>
        <w:t xml:space="preserve"> d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si</w:t>
      </w:r>
      <w:r>
        <w:rPr>
          <w:spacing w:val="1"/>
          <w:sz w:val="18"/>
          <w:szCs w:val="18"/>
        </w:rPr>
        <w:t>gn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ted</w:t>
      </w:r>
      <w:r>
        <w:rPr>
          <w:spacing w:val="-1"/>
          <w:sz w:val="18"/>
          <w:szCs w:val="18"/>
        </w:rPr>
        <w:t xml:space="preserve"> d</w:t>
      </w:r>
      <w:r>
        <w:rPr>
          <w:spacing w:val="1"/>
          <w:sz w:val="18"/>
          <w:szCs w:val="18"/>
        </w:rPr>
        <w:t>u</w:t>
      </w:r>
      <w:r>
        <w:rPr>
          <w:sz w:val="18"/>
          <w:szCs w:val="18"/>
        </w:rPr>
        <w:t>ri</w:t>
      </w:r>
      <w:r>
        <w:rPr>
          <w:spacing w:val="-1"/>
          <w:sz w:val="18"/>
          <w:szCs w:val="18"/>
        </w:rPr>
        <w:t>n</w:t>
      </w:r>
      <w:r>
        <w:rPr>
          <w:sz w:val="18"/>
          <w:szCs w:val="18"/>
        </w:rPr>
        <w:t>g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</w:t>
      </w:r>
      <w:r>
        <w:rPr>
          <w:sz w:val="18"/>
          <w:szCs w:val="18"/>
        </w:rPr>
        <w:t>le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ri</w:t>
      </w:r>
      <w:r>
        <w:rPr>
          <w:spacing w:val="-1"/>
          <w:sz w:val="18"/>
          <w:szCs w:val="18"/>
        </w:rPr>
        <w:t>n</w:t>
      </w:r>
      <w:r>
        <w:rPr>
          <w:sz w:val="18"/>
          <w:szCs w:val="18"/>
        </w:rPr>
        <w:t>g</w:t>
      </w:r>
      <w:r>
        <w:rPr>
          <w:spacing w:val="-1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</w:t>
      </w:r>
      <w:r>
        <w:rPr>
          <w:sz w:val="18"/>
          <w:szCs w:val="18"/>
        </w:rPr>
        <w:t xml:space="preserve">il      </w:t>
      </w:r>
      <w:r>
        <w:rPr>
          <w:spacing w:val="14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p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 xml:space="preserve">lm </w:t>
      </w:r>
      <w:r>
        <w:rPr>
          <w:spacing w:val="1"/>
          <w:sz w:val="18"/>
          <w:szCs w:val="18"/>
        </w:rPr>
        <w:t>p</w:t>
      </w:r>
      <w:r>
        <w:rPr>
          <w:sz w:val="18"/>
          <w:szCs w:val="18"/>
        </w:rPr>
        <w:t>l</w:t>
      </w:r>
      <w:r>
        <w:rPr>
          <w:spacing w:val="-3"/>
          <w:sz w:val="18"/>
          <w:szCs w:val="18"/>
        </w:rPr>
        <w:t>a</w:t>
      </w:r>
      <w:r>
        <w:rPr>
          <w:spacing w:val="-1"/>
          <w:sz w:val="18"/>
          <w:szCs w:val="18"/>
        </w:rPr>
        <w:t>n</w:t>
      </w:r>
      <w:r>
        <w:rPr>
          <w:sz w:val="18"/>
          <w:szCs w:val="18"/>
        </w:rPr>
        <w:t>tati</w:t>
      </w:r>
      <w:r>
        <w:rPr>
          <w:spacing w:val="2"/>
          <w:sz w:val="18"/>
          <w:szCs w:val="18"/>
        </w:rPr>
        <w:t>o</w:t>
      </w:r>
      <w:r>
        <w:rPr>
          <w:sz w:val="18"/>
          <w:szCs w:val="18"/>
        </w:rPr>
        <w:t>n la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 xml:space="preserve">d      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</w:t>
      </w:r>
      <w:r>
        <w:rPr>
          <w:sz w:val="18"/>
          <w:szCs w:val="18"/>
        </w:rPr>
        <w:t xml:space="preserve">d </w:t>
      </w:r>
      <w:r>
        <w:rPr>
          <w:spacing w:val="1"/>
          <w:sz w:val="18"/>
          <w:szCs w:val="18"/>
        </w:rPr>
        <w:t>n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u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l</w:t>
      </w:r>
      <w:r>
        <w:rPr>
          <w:spacing w:val="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 xml:space="preserve">sts in      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 xml:space="preserve">e      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Vil</w:t>
      </w:r>
      <w:r>
        <w:rPr>
          <w:spacing w:val="1"/>
          <w:sz w:val="18"/>
          <w:szCs w:val="18"/>
        </w:rPr>
        <w:t>l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g</w:t>
      </w:r>
      <w:r>
        <w:rPr>
          <w:sz w:val="18"/>
          <w:szCs w:val="18"/>
        </w:rPr>
        <w:t>e</w:t>
      </w:r>
      <w:r>
        <w:rPr>
          <w:spacing w:val="-1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S</w:t>
      </w:r>
      <w:r>
        <w:rPr>
          <w:spacing w:val="-1"/>
          <w:sz w:val="18"/>
          <w:szCs w:val="18"/>
        </w:rPr>
        <w:t>ca</w:t>
      </w:r>
      <w:r>
        <w:rPr>
          <w:sz w:val="18"/>
          <w:szCs w:val="18"/>
        </w:rPr>
        <w:t>le</w:t>
      </w:r>
      <w:r>
        <w:rPr>
          <w:spacing w:val="-1"/>
          <w:sz w:val="18"/>
          <w:szCs w:val="18"/>
        </w:rPr>
        <w:t>s</w:t>
      </w:r>
      <w:r>
        <w:rPr>
          <w:sz w:val="18"/>
          <w:szCs w:val="18"/>
        </w:rPr>
        <w:t>. D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ta fr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m</w:t>
      </w:r>
      <w:r>
        <w:rPr>
          <w:spacing w:val="1"/>
          <w:sz w:val="18"/>
          <w:szCs w:val="18"/>
        </w:rPr>
        <w:t xml:space="preserve"> d</w:t>
      </w:r>
      <w:r>
        <w:rPr>
          <w:sz w:val="18"/>
          <w:szCs w:val="18"/>
        </w:rPr>
        <w:t>ire</w:t>
      </w:r>
      <w:r>
        <w:rPr>
          <w:spacing w:val="-1"/>
          <w:sz w:val="18"/>
          <w:szCs w:val="18"/>
        </w:rPr>
        <w:t>c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</w:t>
      </w:r>
      <w:r>
        <w:rPr>
          <w:spacing w:val="1"/>
          <w:sz w:val="18"/>
          <w:szCs w:val="18"/>
        </w:rPr>
        <w:t>b</w:t>
      </w:r>
      <w:r>
        <w:rPr>
          <w:sz w:val="18"/>
          <w:szCs w:val="18"/>
        </w:rPr>
        <w:t>s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r</w:t>
      </w:r>
      <w:r>
        <w:rPr>
          <w:spacing w:val="1"/>
          <w:sz w:val="18"/>
          <w:szCs w:val="18"/>
        </w:rPr>
        <w:t>v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i</w:t>
      </w:r>
      <w:r>
        <w:rPr>
          <w:spacing w:val="-1"/>
          <w:sz w:val="18"/>
          <w:szCs w:val="18"/>
        </w:rPr>
        <w:t>o</w:t>
      </w:r>
      <w:r>
        <w:rPr>
          <w:sz w:val="18"/>
          <w:szCs w:val="18"/>
        </w:rPr>
        <w:t>n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 xml:space="preserve">s </w:t>
      </w:r>
      <w:r>
        <w:rPr>
          <w:spacing w:val="-3"/>
          <w:sz w:val="18"/>
          <w:szCs w:val="18"/>
        </w:rPr>
        <w:t>w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ll</w:t>
      </w:r>
      <w:r>
        <w:rPr>
          <w:spacing w:val="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 xml:space="preserve">s </w:t>
      </w:r>
      <w:r>
        <w:rPr>
          <w:spacing w:val="1"/>
          <w:sz w:val="18"/>
          <w:szCs w:val="18"/>
        </w:rPr>
        <w:t>b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s</w:t>
      </w:r>
      <w:r>
        <w:rPr>
          <w:spacing w:val="-1"/>
          <w:sz w:val="18"/>
          <w:szCs w:val="18"/>
        </w:rPr>
        <w:t>e</w:t>
      </w:r>
      <w:r>
        <w:rPr>
          <w:sz w:val="18"/>
          <w:szCs w:val="18"/>
        </w:rPr>
        <w:t>d</w:t>
      </w:r>
      <w:r>
        <w:rPr>
          <w:spacing w:val="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</w:t>
      </w:r>
      <w:r>
        <w:rPr>
          <w:sz w:val="18"/>
          <w:szCs w:val="18"/>
        </w:rPr>
        <w:t>n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tra</w:t>
      </w:r>
      <w:r>
        <w:rPr>
          <w:spacing w:val="-1"/>
          <w:sz w:val="18"/>
          <w:szCs w:val="18"/>
        </w:rPr>
        <w:t>c</w:t>
      </w:r>
      <w:r>
        <w:rPr>
          <w:spacing w:val="1"/>
          <w:sz w:val="18"/>
          <w:szCs w:val="18"/>
        </w:rPr>
        <w:t>k</w:t>
      </w:r>
      <w:r>
        <w:rPr>
          <w:sz w:val="18"/>
          <w:szCs w:val="18"/>
        </w:rPr>
        <w:t xml:space="preserve">s 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d</w:t>
      </w:r>
      <w:r>
        <w:rPr>
          <w:spacing w:val="2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s</w:t>
      </w:r>
      <w:r>
        <w:rPr>
          <w:spacing w:val="1"/>
          <w:sz w:val="18"/>
          <w:szCs w:val="18"/>
        </w:rPr>
        <w:t>o</w:t>
      </w:r>
      <w:r>
        <w:rPr>
          <w:spacing w:val="-1"/>
          <w:sz w:val="18"/>
          <w:szCs w:val="18"/>
        </w:rPr>
        <w:t>u</w:t>
      </w:r>
      <w:r>
        <w:rPr>
          <w:spacing w:val="1"/>
          <w:sz w:val="18"/>
          <w:szCs w:val="18"/>
        </w:rPr>
        <w:t>nd</w:t>
      </w:r>
      <w:r>
        <w:rPr>
          <w:sz w:val="18"/>
          <w:szCs w:val="18"/>
        </w:rPr>
        <w:t>s</w:t>
      </w: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f</w:t>
      </w:r>
      <w:r>
        <w:rPr>
          <w:spacing w:val="-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b</w:t>
      </w:r>
      <w:r>
        <w:rPr>
          <w:sz w:val="18"/>
          <w:szCs w:val="18"/>
        </w:rPr>
        <w:t>i</w:t>
      </w:r>
      <w:r>
        <w:rPr>
          <w:spacing w:val="-2"/>
          <w:sz w:val="18"/>
          <w:szCs w:val="18"/>
        </w:rPr>
        <w:t>r</w:t>
      </w:r>
      <w:r>
        <w:rPr>
          <w:spacing w:val="1"/>
          <w:sz w:val="18"/>
          <w:szCs w:val="18"/>
        </w:rPr>
        <w:t>d</w:t>
      </w:r>
      <w:r>
        <w:rPr>
          <w:sz w:val="18"/>
          <w:szCs w:val="18"/>
        </w:rPr>
        <w:t>s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f</w:t>
      </w:r>
      <w:r>
        <w:rPr>
          <w:spacing w:val="-1"/>
          <w:sz w:val="18"/>
          <w:szCs w:val="18"/>
        </w:rPr>
        <w:t>o</w:t>
      </w:r>
      <w:r>
        <w:rPr>
          <w:spacing w:val="1"/>
          <w:sz w:val="18"/>
          <w:szCs w:val="18"/>
        </w:rPr>
        <w:t>u</w:t>
      </w:r>
      <w:r>
        <w:rPr>
          <w:spacing w:val="-1"/>
          <w:sz w:val="18"/>
          <w:szCs w:val="18"/>
        </w:rPr>
        <w:t>n</w:t>
      </w:r>
      <w:r>
        <w:rPr>
          <w:sz w:val="18"/>
          <w:szCs w:val="18"/>
        </w:rPr>
        <w:t>d</w:t>
      </w:r>
      <w:r>
        <w:rPr>
          <w:spacing w:val="-1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du</w:t>
      </w:r>
      <w:r>
        <w:rPr>
          <w:sz w:val="18"/>
          <w:szCs w:val="18"/>
        </w:rPr>
        <w:t>r</w:t>
      </w:r>
      <w:r>
        <w:rPr>
          <w:spacing w:val="-2"/>
          <w:sz w:val="18"/>
          <w:szCs w:val="18"/>
        </w:rPr>
        <w:t>i</w:t>
      </w:r>
      <w:r>
        <w:rPr>
          <w:spacing w:val="1"/>
          <w:sz w:val="18"/>
          <w:szCs w:val="18"/>
        </w:rPr>
        <w:t>n</w:t>
      </w:r>
      <w:r>
        <w:rPr>
          <w:sz w:val="18"/>
          <w:szCs w:val="18"/>
        </w:rPr>
        <w:t>g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t</w:t>
      </w:r>
      <w:r>
        <w:rPr>
          <w:spacing w:val="1"/>
          <w:sz w:val="18"/>
          <w:szCs w:val="18"/>
        </w:rPr>
        <w:t>h</w:t>
      </w:r>
      <w:r>
        <w:rPr>
          <w:sz w:val="18"/>
          <w:szCs w:val="18"/>
        </w:rPr>
        <w:t>e s</w:t>
      </w:r>
      <w:r>
        <w:rPr>
          <w:spacing w:val="1"/>
          <w:sz w:val="18"/>
          <w:szCs w:val="18"/>
        </w:rPr>
        <w:t>u</w:t>
      </w:r>
      <w:r>
        <w:rPr>
          <w:spacing w:val="-2"/>
          <w:sz w:val="18"/>
          <w:szCs w:val="18"/>
        </w:rPr>
        <w:t>r</w:t>
      </w:r>
      <w:r>
        <w:rPr>
          <w:spacing w:val="-1"/>
          <w:sz w:val="18"/>
          <w:szCs w:val="18"/>
        </w:rPr>
        <w:t>ve</w:t>
      </w:r>
      <w:r>
        <w:rPr>
          <w:spacing w:val="1"/>
          <w:sz w:val="18"/>
          <w:szCs w:val="18"/>
        </w:rPr>
        <w:t>y</w:t>
      </w:r>
      <w:r>
        <w:rPr>
          <w:sz w:val="18"/>
          <w:szCs w:val="18"/>
        </w:rPr>
        <w:t>.</w:t>
      </w:r>
    </w:p>
    <w:p w14:paraId="7B6B392C" w14:textId="77777777" w:rsidR="00704D7F" w:rsidRDefault="00704D7F">
      <w:pPr>
        <w:spacing w:before="7" w:line="260" w:lineRule="exact"/>
        <w:rPr>
          <w:sz w:val="26"/>
          <w:szCs w:val="26"/>
        </w:rPr>
      </w:pPr>
    </w:p>
    <w:p w14:paraId="5B7D3E80" w14:textId="20CAB3DB" w:rsidR="00704D7F" w:rsidRDefault="00226C74" w:rsidP="00410634">
      <w:pPr>
        <w:ind w:left="180" w:right="8160"/>
        <w:jc w:val="both"/>
        <w:rPr>
          <w:sz w:val="18"/>
          <w:szCs w:val="18"/>
        </w:rPr>
      </w:pPr>
      <w:r>
        <w:rPr>
          <w:b/>
          <w:spacing w:val="-3"/>
          <w:w w:val="109"/>
          <w:sz w:val="18"/>
          <w:szCs w:val="18"/>
        </w:rPr>
        <w:t>R</w:t>
      </w:r>
      <w:r>
        <w:rPr>
          <w:b/>
          <w:spacing w:val="-1"/>
          <w:w w:val="109"/>
          <w:sz w:val="18"/>
          <w:szCs w:val="18"/>
        </w:rPr>
        <w:t>efe</w:t>
      </w:r>
      <w:r>
        <w:rPr>
          <w:b/>
          <w:spacing w:val="-3"/>
          <w:w w:val="109"/>
          <w:sz w:val="18"/>
          <w:szCs w:val="18"/>
        </w:rPr>
        <w:t>re</w:t>
      </w:r>
      <w:r w:rsidR="00410634">
        <w:rPr>
          <w:b/>
          <w:spacing w:val="-3"/>
          <w:w w:val="109"/>
          <w:sz w:val="18"/>
          <w:szCs w:val="18"/>
        </w:rPr>
        <w:t>nce</w:t>
      </w:r>
      <w:r>
        <w:rPr>
          <w:b/>
          <w:w w:val="109"/>
          <w:sz w:val="18"/>
          <w:szCs w:val="18"/>
        </w:rPr>
        <w:t>s</w:t>
      </w:r>
    </w:p>
    <w:p w14:paraId="6ED39588" w14:textId="77777777" w:rsidR="00704D7F" w:rsidRDefault="00704D7F">
      <w:pPr>
        <w:spacing w:before="4" w:line="240" w:lineRule="exact"/>
        <w:rPr>
          <w:sz w:val="24"/>
          <w:szCs w:val="24"/>
        </w:rPr>
      </w:pPr>
    </w:p>
    <w:p w14:paraId="305E25B5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Abdulhadi R, Kusuwata K., and Sukristiojo S. 1981. Effects of Mechanized Logging in the Lowland Dipterocarp Forest at</w:t>
      </w:r>
    </w:p>
    <w:p w14:paraId="26D9535E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Lempake, East Kalimantan. The Malayan Forester Vol. 44(2&amp;3): 407-418.</w:t>
      </w:r>
    </w:p>
    <w:p w14:paraId="7A6002FA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Adisoemarto, S., 1997. The Importance of Biodiversity Conservation in Indonesia; 15th National Biology Seminar, PBI, Bandar Lampung.</w:t>
      </w:r>
    </w:p>
    <w:p w14:paraId="505F3C1D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Allen, G.K. and Roger Swainston. New Guinea. A Field Guide for Divers, Anglers, and Naturalists. Publication No. 8 of the</w:t>
      </w:r>
    </w:p>
    <w:p w14:paraId="7091F1C9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Christensen Research Institute.</w:t>
      </w:r>
    </w:p>
    <w:p w14:paraId="29F59046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Anthropology, Team. 1991. Ethnographic Analysis of the Kaureh Tribe.</w:t>
      </w:r>
    </w:p>
    <w:p w14:paraId="4CACA8C4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Central Bureau of Statistics. 2023. Kaureh District in Figures.</w:t>
      </w:r>
    </w:p>
    <w:p w14:paraId="16D35128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Beehler. 1984. Birds of New Guinea. Philadelphia Inc. Toronto.</w:t>
      </w:r>
    </w:p>
    <w:p w14:paraId="43DD18DD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Beehler B.M and Andrew L.M. 1999. Constraints to Characterizing spatial heterogeneity in lowland forest Avifauna in New</w:t>
      </w:r>
    </w:p>
    <w:p w14:paraId="140FAC02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Guinea, in Adam N.J and Slotow R.H. (eds.). Proc. 22 Int. Ornithol. Congr., Durban:2569-2579. Johannesburg. Beehler B.M, John B.S, Christopher F and Kurt M. 1995. Documenting the Lowland Rainforest Avifauna in Papua New Guinea-</w:t>
      </w:r>
    </w:p>
    <w:p w14:paraId="38467469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 xml:space="preserve">Effect of Patchy Distribution, Survey Effort and Methodology. EMU Vol. </w:t>
      </w:r>
      <w:proofErr w:type="gramStart"/>
      <w:r w:rsidRPr="000D2C4E">
        <w:rPr>
          <w:sz w:val="18"/>
          <w:szCs w:val="18"/>
        </w:rPr>
        <w:t>95 :</w:t>
      </w:r>
      <w:proofErr w:type="gramEnd"/>
      <w:r w:rsidRPr="000D2C4E">
        <w:rPr>
          <w:sz w:val="18"/>
          <w:szCs w:val="18"/>
        </w:rPr>
        <w:t xml:space="preserve"> 149-161</w:t>
      </w:r>
    </w:p>
    <w:p w14:paraId="01ECB604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Bibby, C.J., Burgess, N.D. and Hill, D. A. 1992. Bird Census Techniques. Academic Press, London</w:t>
      </w:r>
    </w:p>
    <w:p w14:paraId="710F7112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Bibby, Colin. Martin Jones and Stuart Marsden. 1998. Expedition Field Techniques: BIRD SURVEYS. Published by the</w:t>
      </w:r>
    </w:p>
    <w:p w14:paraId="7871B387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Expedition Advisory</w:t>
      </w:r>
    </w:p>
    <w:p w14:paraId="3D0139DB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Center Royal Geographical Society (with The Institute of British Geographers) 1 Kensington Gore, London.</w:t>
      </w:r>
    </w:p>
    <w:p w14:paraId="73154B1D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Bibby, Colin. Martin Jones and Stuart Marsden. 2000. Expedition Field Techniques: BIRD SURVEYS. Published by BirdLife</w:t>
      </w:r>
    </w:p>
    <w:p w14:paraId="12EF9F75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International, Wellbrook Court, Girton Road, Cambridge. BirdLife International. 2001. Threatened birds of Asia: the</w:t>
      </w:r>
    </w:p>
    <w:p w14:paraId="0DC5122A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BirdLife International Red Data Book. Cambridge, UK: BirdLife International</w:t>
      </w:r>
    </w:p>
    <w:p w14:paraId="5C5693BF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Indonesian Birds. 2014. Indonesian Bird Infographic. www.burdlife.org.</w:t>
      </w:r>
    </w:p>
    <w:p w14:paraId="006EF2F6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Buytaerta, Wouter, Francisco Cuesta-Camachob, Conrado Tobónc. 2010. Potential impacts of climate change on the environmental services of humid tropical alpine regions. Global Ecology and Biogeography</w:t>
      </w:r>
    </w:p>
    <w:p w14:paraId="3B6B8269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Conservation International-Indonesia. 2011. 20 Year Flashback</w:t>
      </w:r>
    </w:p>
    <w:p w14:paraId="2676D515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Conservation International Indonesia. CII, Jakarta. Cracraft, J., and Feinstein, J. (2000). What is not a bird of paradise? Molecular and morphological evidence places Macgregoria in the Meliphagidae and the Cnemophilinae near the base of the corvoid tree. Proceedings of the Royal Society of London. Series B: Biological Sciences 267.</w:t>
      </w:r>
    </w:p>
    <w:p w14:paraId="37D94AE4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Fanani, Zainal, and T. Partomihardjo. 1992. Several Types of Vegetation and the Environment Around Lake Habema, Jayawijaya, Irian Jaya. Proceedings of the SDH Research and Development Seminar. LIPI. Bogor.</w:t>
      </w:r>
    </w:p>
    <w:p w14:paraId="261AD283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Ferianita, M. 2007. Bioecological Sampling Methods. Bumi Aksara. Jakarta.</w:t>
      </w:r>
    </w:p>
    <w:p w14:paraId="6E0AC294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lastRenderedPageBreak/>
        <w:t>Hall, L.S., P.R. Krausman, and M.L. Morrison. 1997. The Habitat Concept and A Plea for Standard Terminology. Wildlife</w:t>
      </w:r>
    </w:p>
    <w:p w14:paraId="2DD7A38C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Society Bulletin, Vol 25(1): 173-182.</w:t>
      </w:r>
    </w:p>
    <w:p w14:paraId="056EC77C" w14:textId="77777777" w:rsid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IUCN. 1994. Guidelines for Protected Areas Management Categories. IUCN. Glands. Switzerland and Cambridge, UK.</w:t>
      </w:r>
    </w:p>
    <w:p w14:paraId="205B2A1F" w14:textId="77777777" w:rsidR="000D2C4E" w:rsidRDefault="000D2C4E" w:rsidP="000D2C4E">
      <w:pPr>
        <w:spacing w:before="80"/>
        <w:ind w:left="111"/>
        <w:rPr>
          <w:sz w:val="18"/>
          <w:szCs w:val="18"/>
        </w:rPr>
      </w:pPr>
    </w:p>
    <w:p w14:paraId="26B37ED2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Kartikasari, Sri. Nurani., Andrew J. Marshall., Bruce M. Beehler (eds). 2012. Papua Ecology: Indonesian Ecology Series, Volume IV.</w:t>
      </w:r>
    </w:p>
    <w:p w14:paraId="4F1511FC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</w:p>
    <w:p w14:paraId="765FC643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Indonesian Obor Library Foundation and Conservation International. Jakarta.</w:t>
      </w:r>
    </w:p>
    <w:p w14:paraId="5345F0C0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</w:p>
    <w:p w14:paraId="3D31CBB1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Kawatu P. Johan and Basa T. Rumahorbo. 2003. Compiling Data on the Development of Exotic, Endemic, and Invasive Species in the Regencies of Fak-fak, Nabire, Paniai, Mimika, Puncak Jaya, Yapen Waropen, and Biak Numfor, Papua Province. A study project on the Control of Exotic, Endemic, and Invasive Species spread across 7 (seven) Regencies in Papua Province. A collaboration between the Environmental Impact Management Agency (Bapedalda) of Papua Province and the Biology Division of Cendrawasih University, Jayapura.</w:t>
      </w:r>
    </w:p>
    <w:p w14:paraId="3A602C41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</w:p>
    <w:p w14:paraId="168E831F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Krausman, P.R. 2002. Introducing to Wildlife Management: The Basics. Prentice Hall, New Jersey, USA.</w:t>
      </w:r>
    </w:p>
    <w:p w14:paraId="7448F701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</w:p>
    <w:p w14:paraId="2E38CACA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Lambert F.R. 1987. The consequences of selective logging for Bornean lowland forest Birds. Looging and Bornean Bird. Pages:</w:t>
      </w:r>
    </w:p>
    <w:p w14:paraId="53C870BD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444-451.</w:t>
      </w:r>
    </w:p>
    <w:p w14:paraId="4B99D5D5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 xml:space="preserve">Manly, B.F.J, L.L. MacDonald, and D.L. Thomas. 1993. Resource Selection </w:t>
      </w:r>
      <w:proofErr w:type="gramStart"/>
      <w:r w:rsidRPr="000D2C4E">
        <w:rPr>
          <w:sz w:val="18"/>
          <w:szCs w:val="18"/>
        </w:rPr>
        <w:t>By</w:t>
      </w:r>
      <w:proofErr w:type="gramEnd"/>
      <w:r w:rsidRPr="000D2C4E">
        <w:rPr>
          <w:sz w:val="18"/>
          <w:szCs w:val="18"/>
        </w:rPr>
        <w:t xml:space="preserve"> Animals Statistical Design and Analysis for Field</w:t>
      </w:r>
    </w:p>
    <w:p w14:paraId="67AD17AE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Studies. Chapman &amp; Hall. London.</w:t>
      </w:r>
    </w:p>
    <w:p w14:paraId="76725D1A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Mangen, J.-M., (1993) Ecology and vegetation of Mt. Trikora New Guinea (Irian Jaya/Indonesia).31Ministère des Affaires</w:t>
      </w:r>
    </w:p>
    <w:p w14:paraId="1C6AA80E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Culturelles, Luxembourg.</w:t>
      </w:r>
    </w:p>
    <w:p w14:paraId="42BDF36F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Maturbongs, J.A., Karel W., Alex S., Tonny S., Herkilaus R., and Alexander K. 1994. Study of Bird-of-Paradise Habitat and Population in Barawai, Buffer Zone of the Central Yapen Nature Reserve, Yapen Waropen Regency, Irian Jaya. Research Report</w:t>
      </w:r>
    </w:p>
    <w:p w14:paraId="0C30B4B5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WWF, MAPIA UNCEN, and Sub-Section of the Yapen Waropen Natural Resources Conservation Agency.</w:t>
      </w:r>
    </w:p>
    <w:p w14:paraId="43912CE4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Nurwatha, Pupung F. 2013. Training Module for Identification, Inventory, and Monitoring of Avifauna (Birds). Integrated Citarum Water Resources Management Investment Program (ICWRMIP) and Citarum Watershed Management and Biodiversity Conservation (CWMBC).</w:t>
      </w:r>
    </w:p>
    <w:p w14:paraId="3373F5F4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Odum, E.P. 1993. Fundamentals of Ecology. Third Edition. Gajah Mada University Press. Yogyakarta.</w:t>
      </w:r>
    </w:p>
    <w:p w14:paraId="02AF644A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Government Regulation No. 7 of 1999 concerning Protected Plant and Animal Species. Pratt, Thane K., Bruce M. Beehler.</w:t>
      </w:r>
    </w:p>
    <w:p w14:paraId="1DA72BC6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2015.</w:t>
      </w:r>
    </w:p>
    <w:p w14:paraId="314709F3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Birds of New Guinea, Second Edition. Princeton University Press. Princeton, NJ, USA.</w:t>
      </w:r>
    </w:p>
    <w:p w14:paraId="0D55708B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Pratt T.K. and Edmund W.S. 1985. The Influence of Fruit Size and Structure on the Composition of Frugivore Assemblages in New Guinea.</w:t>
      </w:r>
    </w:p>
    <w:p w14:paraId="21CB3FFE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</w:p>
    <w:p w14:paraId="0D62AF4B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Biotropica 17(4): 314-321.</w:t>
      </w:r>
    </w:p>
    <w:p w14:paraId="1DEB96AE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Primack, J.B.; J. Supriatna; M. Indrawa &amp; P. ​​Kramadibrata. 1998. Conservation Biology. Yayasan Obor Indonesia. Jakarta. Raidin, La. 1997. Farming System and Its Influence on the Income Level of Taja Farmers in Tabbeyan Village</w:t>
      </w:r>
    </w:p>
    <w:p w14:paraId="72006128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Kaureh District</w:t>
      </w:r>
    </w:p>
    <w:p w14:paraId="139C3478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Ralph C. J. 1981. An Investigation of the Effect of Seasonal Activity Levels on Avian Censusing, Studies in Avian Biology No</w:t>
      </w:r>
    </w:p>
    <w:p w14:paraId="6A9599A9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6:265-270.</w:t>
      </w:r>
    </w:p>
    <w:p w14:paraId="0834DFD5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Rand, A.L. and Gilliand. 1967. Hand Book of New Geunia Birds, Weidenfeld and Nicalson. London</w:t>
      </w:r>
    </w:p>
    <w:p w14:paraId="6F7BB662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 xml:space="preserve">Robbins C.S. 1981. Effect of Time of Day on Bird Activity. Studies in Avian Biology. No. 6: 275-286. </w:t>
      </w:r>
    </w:p>
    <w:p w14:paraId="7810BCCB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1981. Bird activity levels related to weather, Studies in Avian Biology. No. 6: 301-310.</w:t>
      </w:r>
    </w:p>
    <w:p w14:paraId="3527A6DE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Robinson W. D. and Scot K.R. 1998. Effects of Selective Logging on Forest Bird Population in a Fragmented Landscape,</w:t>
      </w:r>
    </w:p>
    <w:p w14:paraId="4D395483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Conservation Biology 13(1): 58-66.</w:t>
      </w:r>
    </w:p>
    <w:p w14:paraId="2B6BF278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Sawaki, Abel. 1996. The Effect of Forest Exploitation on the Livelihood Systems of Tabbeyan Village Residents</w:t>
      </w:r>
    </w:p>
    <w:p w14:paraId="6741A701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lastRenderedPageBreak/>
        <w:t>Kaureh District, Jayapura Regency</w:t>
      </w:r>
    </w:p>
    <w:p w14:paraId="5CB0C128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Skirvin A.A. 1981. Effect of Time of Day and Time of Season on The Number of Observations and Desinty Estimates of Breeding</w:t>
      </w:r>
    </w:p>
    <w:p w14:paraId="03EEF5AD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Birds, Studies in Avian Biology No 6:271-274.</w:t>
      </w:r>
    </w:p>
    <w:p w14:paraId="01538EAC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Stocker G.C and A.K. Irvine. 1983. Seed Dispersal by Cassowaries (Casuarius casuarius) in North Queensland's Rainforests.</w:t>
      </w:r>
    </w:p>
    <w:p w14:paraId="7D94FF06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Biotropica 15(3): 170-176</w:t>
      </w:r>
    </w:p>
    <w:p w14:paraId="58087F44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Thiollay J.M. 1991. Influence of Selective Logging on Bird Species Diversity in a Guianan Rain Forest, Conservation Biology</w:t>
      </w:r>
    </w:p>
    <w:p w14:paraId="59074345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>Nos. 6:47-63.</w:t>
      </w:r>
    </w:p>
    <w:p w14:paraId="06AC99AB" w14:textId="77777777" w:rsidR="000D2C4E" w:rsidRPr="000D2C4E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 xml:space="preserve">Wilson W.L. and Johns A.D. 1982. Diversity </w:t>
      </w:r>
      <w:proofErr w:type="gramStart"/>
      <w:r w:rsidRPr="000D2C4E">
        <w:rPr>
          <w:sz w:val="18"/>
          <w:szCs w:val="18"/>
        </w:rPr>
        <w:t>And</w:t>
      </w:r>
      <w:proofErr w:type="gramEnd"/>
      <w:r w:rsidRPr="000D2C4E">
        <w:rPr>
          <w:sz w:val="18"/>
          <w:szCs w:val="18"/>
        </w:rPr>
        <w:t xml:space="preserve"> Abundance of Selective Animal Species in Undisturbed Forest, Selectively</w:t>
      </w:r>
    </w:p>
    <w:p w14:paraId="0AADE2A3" w14:textId="268FE24E" w:rsidR="00704D7F" w:rsidRDefault="000D2C4E" w:rsidP="000D2C4E">
      <w:pPr>
        <w:spacing w:before="80"/>
        <w:ind w:left="111"/>
        <w:rPr>
          <w:sz w:val="18"/>
          <w:szCs w:val="18"/>
        </w:rPr>
      </w:pPr>
      <w:r w:rsidRPr="000D2C4E">
        <w:rPr>
          <w:sz w:val="18"/>
          <w:szCs w:val="18"/>
        </w:rPr>
        <w:t xml:space="preserve">Logged Forest abd Palntation in East Kalimantan Indonesia. Biological conservation </w:t>
      </w:r>
      <w:proofErr w:type="gramStart"/>
      <w:r w:rsidRPr="000D2C4E">
        <w:rPr>
          <w:sz w:val="18"/>
          <w:szCs w:val="18"/>
        </w:rPr>
        <w:t>24 :</w:t>
      </w:r>
      <w:proofErr w:type="gramEnd"/>
      <w:r w:rsidRPr="000D2C4E">
        <w:rPr>
          <w:sz w:val="18"/>
          <w:szCs w:val="18"/>
        </w:rPr>
        <w:t xml:space="preserve"> 205-218.</w:t>
      </w:r>
    </w:p>
    <w:sectPr w:rsidR="00704D7F">
      <w:headerReference w:type="even" r:id="rId52"/>
      <w:headerReference w:type="default" r:id="rId53"/>
      <w:footerReference w:type="default" r:id="rId54"/>
      <w:headerReference w:type="first" r:id="rId55"/>
      <w:pgSz w:w="10900" w:h="14880"/>
      <w:pgMar w:top="860" w:right="600" w:bottom="280" w:left="880" w:header="0" w:footer="506" w:gutter="0"/>
      <w:pgNumType w:start="1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382978" w14:textId="77777777" w:rsidR="000D3DF7" w:rsidRDefault="000D3DF7">
      <w:r>
        <w:separator/>
      </w:r>
    </w:p>
  </w:endnote>
  <w:endnote w:type="continuationSeparator" w:id="0">
    <w:p w14:paraId="35034FC1" w14:textId="77777777" w:rsidR="000D3DF7" w:rsidRDefault="000D3D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9BB561" w14:textId="77777777" w:rsidR="003C02C8" w:rsidRDefault="003C02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750C3" w14:textId="77777777" w:rsidR="003C02C8" w:rsidRDefault="003C02C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A6D0EC" w14:textId="77777777" w:rsidR="003C02C8" w:rsidRDefault="003C02C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11DCCE" w14:textId="77777777" w:rsidR="00704D7F" w:rsidRDefault="000D3DF7">
    <w:pPr>
      <w:spacing w:line="200" w:lineRule="exact"/>
    </w:pPr>
    <w:r>
      <w:pict w14:anchorId="7EF42DEE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68.15pt;margin-top:701.55pt;width:7.6pt;height:8pt;z-index:-4545;mso-position-horizontal-relative:page;mso-position-vertical-relative:page" filled="f" stroked="f">
          <v:textbox inset="0,0,0,0">
            <w:txbxContent>
              <w:p w14:paraId="35906220" w14:textId="77777777" w:rsidR="00704D7F" w:rsidRDefault="00226C74">
                <w:pPr>
                  <w:spacing w:before="4"/>
                  <w:ind w:left="40"/>
                  <w:rPr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w w:val="120"/>
                    <w:sz w:val="12"/>
                    <w:szCs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FF74E" w14:textId="77777777" w:rsidR="00704D7F" w:rsidRDefault="000D3DF7">
    <w:pPr>
      <w:spacing w:line="40" w:lineRule="exact"/>
      <w:rPr>
        <w:sz w:val="4"/>
        <w:szCs w:val="4"/>
      </w:rPr>
    </w:pPr>
    <w:r>
      <w:pict w14:anchorId="789310C6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68.15pt;margin-top:701.55pt;width:10.25pt;height:8pt;z-index:-4544;mso-position-horizontal-relative:page;mso-position-vertical-relative:page" filled="f" stroked="f">
          <v:textbox inset="0,0,0,0">
            <w:txbxContent>
              <w:p w14:paraId="543B0436" w14:textId="77777777" w:rsidR="00704D7F" w:rsidRDefault="00226C74">
                <w:pPr>
                  <w:spacing w:before="4"/>
                  <w:ind w:left="40"/>
                  <w:rPr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w w:val="120"/>
                    <w:sz w:val="12"/>
                    <w:szCs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CA7721" w14:textId="77777777" w:rsidR="00704D7F" w:rsidRDefault="000D3DF7">
    <w:pPr>
      <w:spacing w:line="200" w:lineRule="exact"/>
    </w:pPr>
    <w:r>
      <w:pict w14:anchorId="26C1A50F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68.15pt;margin-top:701.55pt;width:7.6pt;height:8pt;z-index:-4541;mso-position-horizontal-relative:page;mso-position-vertical-relative:page" filled="f" stroked="f">
          <v:textbox inset="0,0,0,0">
            <w:txbxContent>
              <w:p w14:paraId="3F50F996" w14:textId="77777777" w:rsidR="00704D7F" w:rsidRDefault="00226C74">
                <w:pPr>
                  <w:spacing w:before="4"/>
                  <w:ind w:left="40"/>
                  <w:rPr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w w:val="120"/>
                    <w:sz w:val="12"/>
                    <w:szCs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4373F9" w14:textId="77777777" w:rsidR="00704D7F" w:rsidRDefault="000D3DF7">
    <w:pPr>
      <w:spacing w:line="200" w:lineRule="exact"/>
    </w:pPr>
    <w:r>
      <w:pict w14:anchorId="6DE5F681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68.15pt;margin-top:701.55pt;width:10.25pt;height:8pt;z-index:-4540;mso-position-horizontal-relative:page;mso-position-vertical-relative:page" filled="f" stroked="f">
          <v:textbox inset="0,0,0,0">
            <w:txbxContent>
              <w:p w14:paraId="7D02FA33" w14:textId="77777777" w:rsidR="00704D7F" w:rsidRDefault="00226C74">
                <w:pPr>
                  <w:spacing w:before="4"/>
                  <w:ind w:left="40"/>
                  <w:rPr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w w:val="120"/>
                    <w:sz w:val="12"/>
                    <w:szCs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C02A3" w14:textId="77777777" w:rsidR="00704D7F" w:rsidRDefault="000D3DF7">
    <w:pPr>
      <w:spacing w:line="200" w:lineRule="exact"/>
    </w:pPr>
    <w:r>
      <w:pict w14:anchorId="2A2EACB3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68.15pt;margin-top:701.55pt;width:10.25pt;height:8pt;z-index:-4539;mso-position-horizontal-relative:page;mso-position-vertical-relative:page" filled="f" stroked="f">
          <v:textbox inset="0,0,0,0">
            <w:txbxContent>
              <w:p w14:paraId="6186FA13" w14:textId="77777777" w:rsidR="00704D7F" w:rsidRDefault="00226C74">
                <w:pPr>
                  <w:spacing w:before="4"/>
                  <w:ind w:left="40"/>
                  <w:rPr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w w:val="120"/>
                    <w:sz w:val="12"/>
                    <w:szCs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16C319" w14:textId="77777777" w:rsidR="00704D7F" w:rsidRDefault="000D3DF7">
    <w:pPr>
      <w:spacing w:line="200" w:lineRule="exact"/>
    </w:pPr>
    <w:r>
      <w:pict w14:anchorId="40064942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68.15pt;margin-top:701.55pt;width:10.25pt;height:8pt;z-index:-4537;mso-position-horizontal-relative:page;mso-position-vertical-relative:page" filled="f" stroked="f">
          <v:textbox inset="0,0,0,0">
            <w:txbxContent>
              <w:p w14:paraId="794E78E0" w14:textId="77777777" w:rsidR="00704D7F" w:rsidRDefault="00226C74">
                <w:pPr>
                  <w:spacing w:before="4"/>
                  <w:ind w:left="40"/>
                  <w:rPr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w w:val="120"/>
                    <w:sz w:val="12"/>
                    <w:szCs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674118" w14:textId="77777777" w:rsidR="000D3DF7" w:rsidRDefault="000D3DF7">
      <w:r>
        <w:separator/>
      </w:r>
    </w:p>
  </w:footnote>
  <w:footnote w:type="continuationSeparator" w:id="0">
    <w:p w14:paraId="03193BA0" w14:textId="77777777" w:rsidR="000D3DF7" w:rsidRDefault="000D3D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FC856" w14:textId="7BB8B85E" w:rsidR="003C02C8" w:rsidRDefault="003C02C8">
    <w:pPr>
      <w:pStyle w:val="Header"/>
    </w:pPr>
    <w:r>
      <w:rPr>
        <w:noProof/>
      </w:rPr>
      <w:pict w14:anchorId="424C146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865719" o:spid="_x0000_s2065" type="#_x0000_t136" style="position:absolute;margin-left:0;margin-top:0;width:615.45pt;height:68.35pt;rotation:315;z-index:-73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730C5D" w14:textId="2C6B8FF9" w:rsidR="003C02C8" w:rsidRDefault="003C02C8">
    <w:pPr>
      <w:pStyle w:val="Header"/>
    </w:pPr>
    <w:r>
      <w:rPr>
        <w:noProof/>
      </w:rPr>
      <w:pict w14:anchorId="149ED5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865728" o:spid="_x0000_s2074" type="#_x0000_t136" style="position:absolute;margin-left:0;margin-top:0;width:615.45pt;height:68.35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F70379" w14:textId="66ABD454" w:rsidR="00704D7F" w:rsidRDefault="003C02C8">
    <w:pPr>
      <w:spacing w:line="200" w:lineRule="exact"/>
    </w:pPr>
    <w:r>
      <w:rPr>
        <w:noProof/>
      </w:rPr>
      <w:pict w14:anchorId="2194DB3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865729" o:spid="_x0000_s2075" type="#_x0000_t136" style="position:absolute;margin-left:0;margin-top:0;width:615.45pt;height:68.35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  <w:r w:rsidR="000D3DF7">
      <w:pict w14:anchorId="3CF76B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144.7pt;margin-top:47pt;width:262.05pt;height:147.4pt;z-index:-4543;mso-position-horizontal-relative:page;mso-position-vertical-relative:page">
          <v:imagedata r:id="rId1" o:title=""/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C75BA" w14:textId="0868F792" w:rsidR="003C02C8" w:rsidRDefault="003C02C8">
    <w:pPr>
      <w:pStyle w:val="Header"/>
    </w:pPr>
    <w:r>
      <w:rPr>
        <w:noProof/>
      </w:rPr>
      <w:pict w14:anchorId="5C7B7CA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865727" o:spid="_x0000_s2073" type="#_x0000_t136" style="position:absolute;margin-left:0;margin-top:0;width:615.45pt;height:68.35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530694" w14:textId="3CF9CAA8" w:rsidR="003C02C8" w:rsidRDefault="003C02C8">
    <w:pPr>
      <w:pStyle w:val="Header"/>
    </w:pPr>
    <w:r>
      <w:rPr>
        <w:noProof/>
      </w:rPr>
      <w:pict w14:anchorId="17052F7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865731" o:spid="_x0000_s2077" type="#_x0000_t136" style="position:absolute;margin-left:0;margin-top:0;width:615.45pt;height:68.35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C1C9C7" w14:textId="4383F977" w:rsidR="00704D7F" w:rsidRDefault="003C02C8">
    <w:pPr>
      <w:spacing w:line="200" w:lineRule="exact"/>
    </w:pPr>
    <w:r>
      <w:rPr>
        <w:noProof/>
      </w:rPr>
      <w:pict w14:anchorId="7B3536C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865732" o:spid="_x0000_s2078" type="#_x0000_t136" style="position:absolute;margin-left:0;margin-top:0;width:615.45pt;height:68.35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  <w:r w:rsidR="000D3DF7">
      <w:pict w14:anchorId="7AF51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148.45pt;margin-top:47pt;width:255pt;height:143.45pt;z-index:-4542;mso-position-horizontal-relative:page;mso-position-vertical-relative:page">
          <v:imagedata r:id="rId1" o:title=""/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909C9" w14:textId="52166DE3" w:rsidR="003C02C8" w:rsidRDefault="003C02C8">
    <w:pPr>
      <w:pStyle w:val="Header"/>
    </w:pPr>
    <w:r>
      <w:rPr>
        <w:noProof/>
      </w:rPr>
      <w:pict w14:anchorId="4240FC2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865730" o:spid="_x0000_s2076" type="#_x0000_t136" style="position:absolute;margin-left:0;margin-top:0;width:615.45pt;height:68.35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5B5A50" w14:textId="1BDB8471" w:rsidR="003C02C8" w:rsidRDefault="003C02C8">
    <w:pPr>
      <w:pStyle w:val="Header"/>
    </w:pPr>
    <w:r>
      <w:rPr>
        <w:noProof/>
      </w:rPr>
      <w:pict w14:anchorId="76EA76C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865734" o:spid="_x0000_s2080" type="#_x0000_t136" style="position:absolute;margin-left:0;margin-top:0;width:615.45pt;height:68.35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27E83A" w14:textId="1BB37A91" w:rsidR="00704D7F" w:rsidRDefault="003C02C8">
    <w:pPr>
      <w:spacing w:line="0" w:lineRule="atLeast"/>
      <w:rPr>
        <w:sz w:val="0"/>
        <w:szCs w:val="0"/>
      </w:rPr>
    </w:pPr>
    <w:r>
      <w:rPr>
        <w:noProof/>
      </w:rPr>
      <w:pict w14:anchorId="36CE197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865735" o:spid="_x0000_s2081" type="#_x0000_t136" style="position:absolute;margin-left:0;margin-top:0;width:615.45pt;height:68.35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5A398" w14:textId="74406321" w:rsidR="003C02C8" w:rsidRDefault="003C02C8">
    <w:pPr>
      <w:pStyle w:val="Header"/>
    </w:pPr>
    <w:r>
      <w:rPr>
        <w:noProof/>
      </w:rPr>
      <w:pict w14:anchorId="51A9A58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865733" o:spid="_x0000_s2079" type="#_x0000_t136" style="position:absolute;margin-left:0;margin-top:0;width:615.45pt;height:68.35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C29870" w14:textId="61011490" w:rsidR="003C02C8" w:rsidRDefault="003C02C8">
    <w:pPr>
      <w:pStyle w:val="Header"/>
    </w:pPr>
    <w:r>
      <w:rPr>
        <w:noProof/>
      </w:rPr>
      <w:pict w14:anchorId="2C98124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865737" o:spid="_x0000_s2083" type="#_x0000_t136" style="position:absolute;margin-left:0;margin-top:0;width:615.45pt;height:68.35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F66D36" w14:textId="5CCB7714" w:rsidR="003C02C8" w:rsidRDefault="003C02C8">
    <w:pPr>
      <w:pStyle w:val="Header"/>
    </w:pPr>
    <w:r>
      <w:rPr>
        <w:noProof/>
      </w:rPr>
      <w:pict w14:anchorId="6B74040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865720" o:spid="_x0000_s2066" type="#_x0000_t136" style="position:absolute;margin-left:0;margin-top:0;width:615.45pt;height:68.35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F4762B" w14:textId="2FA5D7FA" w:rsidR="00704D7F" w:rsidRDefault="003C02C8">
    <w:pPr>
      <w:spacing w:line="0" w:lineRule="atLeast"/>
      <w:rPr>
        <w:sz w:val="0"/>
        <w:szCs w:val="0"/>
      </w:rPr>
    </w:pPr>
    <w:r>
      <w:rPr>
        <w:noProof/>
      </w:rPr>
      <w:pict w14:anchorId="03BAC86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865738" o:spid="_x0000_s2084" type="#_x0000_t136" style="position:absolute;margin-left:0;margin-top:0;width:615.45pt;height:68.35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550244" w14:textId="5BAE2315" w:rsidR="003C02C8" w:rsidRDefault="003C02C8">
    <w:pPr>
      <w:pStyle w:val="Header"/>
    </w:pPr>
    <w:r>
      <w:rPr>
        <w:noProof/>
      </w:rPr>
      <w:pict w14:anchorId="045212F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865736" o:spid="_x0000_s2082" type="#_x0000_t136" style="position:absolute;margin-left:0;margin-top:0;width:615.45pt;height:68.35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C8B003" w14:textId="2A963C2C" w:rsidR="003C02C8" w:rsidRDefault="003C02C8">
    <w:pPr>
      <w:pStyle w:val="Header"/>
    </w:pPr>
    <w:r>
      <w:rPr>
        <w:noProof/>
      </w:rPr>
      <w:pict w14:anchorId="118B5DB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865740" o:spid="_x0000_s2086" type="#_x0000_t136" style="position:absolute;margin-left:0;margin-top:0;width:615.45pt;height:68.35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479F55" w14:textId="28AF92B3" w:rsidR="00704D7F" w:rsidRDefault="003C02C8">
    <w:pPr>
      <w:spacing w:line="0" w:lineRule="atLeast"/>
      <w:rPr>
        <w:sz w:val="0"/>
        <w:szCs w:val="0"/>
      </w:rPr>
    </w:pPr>
    <w:r>
      <w:rPr>
        <w:noProof/>
      </w:rPr>
      <w:pict w14:anchorId="051F9BF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865741" o:spid="_x0000_s2087" type="#_x0000_t136" style="position:absolute;margin-left:0;margin-top:0;width:615.45pt;height:68.35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B6EA25" w14:textId="7556B3D9" w:rsidR="003C02C8" w:rsidRDefault="003C02C8">
    <w:pPr>
      <w:pStyle w:val="Header"/>
    </w:pPr>
    <w:r>
      <w:rPr>
        <w:noProof/>
      </w:rPr>
      <w:pict w14:anchorId="3E12E13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865739" o:spid="_x0000_s2085" type="#_x0000_t136" style="position:absolute;margin-left:0;margin-top:0;width:615.45pt;height:68.35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8144A" w14:textId="553218A4" w:rsidR="003C02C8" w:rsidRDefault="003C02C8">
    <w:pPr>
      <w:pStyle w:val="Header"/>
    </w:pPr>
    <w:r>
      <w:rPr>
        <w:noProof/>
      </w:rPr>
      <w:pict w14:anchorId="00E1101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865743" o:spid="_x0000_s2089" type="#_x0000_t136" style="position:absolute;margin-left:0;margin-top:0;width:615.45pt;height:68.35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C9208B" w14:textId="758999A2" w:rsidR="00704D7F" w:rsidRDefault="003C02C8">
    <w:pPr>
      <w:spacing w:line="0" w:lineRule="atLeast"/>
      <w:rPr>
        <w:sz w:val="0"/>
        <w:szCs w:val="0"/>
      </w:rPr>
    </w:pPr>
    <w:r>
      <w:rPr>
        <w:noProof/>
      </w:rPr>
      <w:pict w14:anchorId="5E18B94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865744" o:spid="_x0000_s2090" type="#_x0000_t136" style="position:absolute;margin-left:0;margin-top:0;width:615.45pt;height:68.35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1A1E7B" w14:textId="1D4F0887" w:rsidR="003C02C8" w:rsidRDefault="003C02C8">
    <w:pPr>
      <w:pStyle w:val="Header"/>
    </w:pPr>
    <w:r>
      <w:rPr>
        <w:noProof/>
      </w:rPr>
      <w:pict w14:anchorId="5697EC3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865742" o:spid="_x0000_s2088" type="#_x0000_t136" style="position:absolute;margin-left:0;margin-top:0;width:615.45pt;height:68.35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0C6068" w14:textId="08ECBCA4" w:rsidR="003C02C8" w:rsidRDefault="003C02C8">
    <w:pPr>
      <w:pStyle w:val="Header"/>
    </w:pPr>
    <w:r>
      <w:rPr>
        <w:noProof/>
      </w:rPr>
      <w:pict w14:anchorId="5FEFADD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865746" o:spid="_x0000_s2092" type="#_x0000_t136" style="position:absolute;margin-left:0;margin-top:0;width:615.45pt;height:68.35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E85F8A" w14:textId="658C3A77" w:rsidR="00704D7F" w:rsidRDefault="003C02C8">
    <w:pPr>
      <w:spacing w:line="0" w:lineRule="atLeast"/>
      <w:rPr>
        <w:sz w:val="0"/>
        <w:szCs w:val="0"/>
      </w:rPr>
    </w:pPr>
    <w:r>
      <w:rPr>
        <w:noProof/>
      </w:rPr>
      <w:pict w14:anchorId="3FA9862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865747" o:spid="_x0000_s2093" type="#_x0000_t136" style="position:absolute;margin-left:0;margin-top:0;width:615.45pt;height:68.35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0C6F9F" w14:textId="7789DEFF" w:rsidR="003C02C8" w:rsidRDefault="003C02C8">
    <w:pPr>
      <w:pStyle w:val="Header"/>
    </w:pPr>
    <w:r>
      <w:rPr>
        <w:noProof/>
      </w:rPr>
      <w:pict w14:anchorId="7C30CF3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865718" o:spid="_x0000_s2064" type="#_x0000_t136" style="position:absolute;margin-left:0;margin-top:0;width:615.45pt;height:68.35pt;rotation:315;z-index:-2489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E5A510" w14:textId="299863EC" w:rsidR="003C02C8" w:rsidRDefault="003C02C8">
    <w:pPr>
      <w:pStyle w:val="Header"/>
    </w:pPr>
    <w:r>
      <w:rPr>
        <w:noProof/>
      </w:rPr>
      <w:pict w14:anchorId="1E1BBFC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865745" o:spid="_x0000_s2091" type="#_x0000_t136" style="position:absolute;margin-left:0;margin-top:0;width:615.45pt;height:68.35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2ACF03" w14:textId="18B209F0" w:rsidR="003C02C8" w:rsidRDefault="003C02C8">
    <w:pPr>
      <w:pStyle w:val="Header"/>
    </w:pPr>
    <w:r>
      <w:rPr>
        <w:noProof/>
      </w:rPr>
      <w:pict w14:anchorId="7898CB0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865722" o:spid="_x0000_s2068" type="#_x0000_t136" style="position:absolute;margin-left:0;margin-top:0;width:615.45pt;height:68.35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A8B9F6" w14:textId="101B6062" w:rsidR="003C02C8" w:rsidRDefault="003C02C8">
    <w:pPr>
      <w:pStyle w:val="Header"/>
    </w:pPr>
    <w:r>
      <w:rPr>
        <w:noProof/>
      </w:rPr>
      <w:pict w14:anchorId="05790E0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865723" o:spid="_x0000_s2069" type="#_x0000_t136" style="position:absolute;margin-left:0;margin-top:0;width:615.45pt;height:68.35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4160F4" w14:textId="6CF5240A" w:rsidR="003C02C8" w:rsidRDefault="003C02C8">
    <w:pPr>
      <w:pStyle w:val="Header"/>
    </w:pPr>
    <w:r>
      <w:rPr>
        <w:noProof/>
      </w:rPr>
      <w:pict w14:anchorId="1890255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865721" o:spid="_x0000_s2067" type="#_x0000_t136" style="position:absolute;margin-left:0;margin-top:0;width:615.45pt;height:68.35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B52863" w14:textId="6EEF1EFB" w:rsidR="003C02C8" w:rsidRDefault="003C02C8">
    <w:pPr>
      <w:pStyle w:val="Header"/>
    </w:pPr>
    <w:r>
      <w:rPr>
        <w:noProof/>
      </w:rPr>
      <w:pict w14:anchorId="12EED1B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865725" o:spid="_x0000_s2071" type="#_x0000_t136" style="position:absolute;margin-left:0;margin-top:0;width:615.45pt;height:68.35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8E5A5" w14:textId="698EBA6A" w:rsidR="003C02C8" w:rsidRDefault="003C02C8">
    <w:pPr>
      <w:pStyle w:val="Header"/>
    </w:pPr>
    <w:r>
      <w:rPr>
        <w:noProof/>
      </w:rPr>
      <w:pict w14:anchorId="6B8BB43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865726" o:spid="_x0000_s2072" type="#_x0000_t136" style="position:absolute;margin-left:0;margin-top:0;width:615.45pt;height:68.35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7735B" w14:textId="74487454" w:rsidR="003C02C8" w:rsidRDefault="003C02C8">
    <w:pPr>
      <w:pStyle w:val="Header"/>
    </w:pPr>
    <w:r>
      <w:rPr>
        <w:noProof/>
      </w:rPr>
      <w:pict w14:anchorId="2491467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865724" o:spid="_x0000_s2070" type="#_x0000_t136" style="position:absolute;margin-left:0;margin-top:0;width:615.45pt;height:68.35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8E1F22"/>
    <w:multiLevelType w:val="multilevel"/>
    <w:tmpl w:val="2EB68514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grammar="clean"/>
  <w:defaultTabStop w:val="720"/>
  <w:characterSpacingControl w:val="doNotCompress"/>
  <w:hdrShapeDefaults>
    <o:shapedefaults v:ext="edit" spidmax="20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D7F"/>
    <w:rsid w:val="00044AF8"/>
    <w:rsid w:val="000D2C4E"/>
    <w:rsid w:val="000D3DF7"/>
    <w:rsid w:val="00185E73"/>
    <w:rsid w:val="001A172F"/>
    <w:rsid w:val="00226C74"/>
    <w:rsid w:val="003C02C8"/>
    <w:rsid w:val="003C568D"/>
    <w:rsid w:val="003E69F9"/>
    <w:rsid w:val="00410634"/>
    <w:rsid w:val="00456557"/>
    <w:rsid w:val="005467C9"/>
    <w:rsid w:val="00704D7F"/>
    <w:rsid w:val="0082600D"/>
    <w:rsid w:val="00855CD6"/>
    <w:rsid w:val="00927DB4"/>
    <w:rsid w:val="00947067"/>
    <w:rsid w:val="00955738"/>
    <w:rsid w:val="00977170"/>
    <w:rsid w:val="009A2281"/>
    <w:rsid w:val="00AC7613"/>
    <w:rsid w:val="00B92E6D"/>
    <w:rsid w:val="00BD7622"/>
    <w:rsid w:val="00C776E1"/>
    <w:rsid w:val="00E56B41"/>
    <w:rsid w:val="00EA26EA"/>
    <w:rsid w:val="00F16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4"/>
    <o:shapelayout v:ext="edit">
      <o:idmap v:ext="edit" data="1"/>
    </o:shapelayout>
  </w:shapeDefaults>
  <w:decimalSymbol w:val="."/>
  <w:listSeparator w:val=","/>
  <w14:docId w14:val="0AEBCAD7"/>
  <w15:docId w15:val="{132BEFF0-FB56-497E-B8F3-A2C960AF1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AC761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761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456557"/>
    <w:rPr>
      <w:color w:val="666666"/>
    </w:rPr>
  </w:style>
  <w:style w:type="paragraph" w:styleId="ListParagraph">
    <w:name w:val="List Paragraph"/>
    <w:basedOn w:val="Normal"/>
    <w:uiPriority w:val="34"/>
    <w:qFormat/>
    <w:rsid w:val="003E69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C02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02C8"/>
  </w:style>
  <w:style w:type="paragraph" w:styleId="Footer">
    <w:name w:val="footer"/>
    <w:basedOn w:val="Normal"/>
    <w:link w:val="FooterChar"/>
    <w:uiPriority w:val="99"/>
    <w:unhideWhenUsed/>
    <w:rsid w:val="003C02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0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2.jpeg"/><Relationship Id="rId26" Type="http://schemas.openxmlformats.org/officeDocument/2006/relationships/image" Target="media/image6.jpeg"/><Relationship Id="rId39" Type="http://schemas.openxmlformats.org/officeDocument/2006/relationships/header" Target="header19.xml"/><Relationship Id="rId21" Type="http://schemas.openxmlformats.org/officeDocument/2006/relationships/header" Target="header8.xml"/><Relationship Id="rId34" Type="http://schemas.openxmlformats.org/officeDocument/2006/relationships/image" Target="media/image10.jpeg"/><Relationship Id="rId42" Type="http://schemas.openxmlformats.org/officeDocument/2006/relationships/header" Target="header21.xml"/><Relationship Id="rId47" Type="http://schemas.openxmlformats.org/officeDocument/2006/relationships/header" Target="header24.xml"/><Relationship Id="rId50" Type="http://schemas.openxmlformats.org/officeDocument/2006/relationships/footer" Target="footer8.xml"/><Relationship Id="rId55" Type="http://schemas.openxmlformats.org/officeDocument/2006/relationships/header" Target="header30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9" Type="http://schemas.openxmlformats.org/officeDocument/2006/relationships/header" Target="header11.xml"/><Relationship Id="rId11" Type="http://schemas.openxmlformats.org/officeDocument/2006/relationships/header" Target="header3.xml"/><Relationship Id="rId24" Type="http://schemas.openxmlformats.org/officeDocument/2006/relationships/image" Target="media/image4.jpeg"/><Relationship Id="rId32" Type="http://schemas.openxmlformats.org/officeDocument/2006/relationships/header" Target="header14.xml"/><Relationship Id="rId37" Type="http://schemas.openxmlformats.org/officeDocument/2006/relationships/header" Target="header18.xml"/><Relationship Id="rId40" Type="http://schemas.openxmlformats.org/officeDocument/2006/relationships/header" Target="header20.xml"/><Relationship Id="rId45" Type="http://schemas.openxmlformats.org/officeDocument/2006/relationships/header" Target="header23.xml"/><Relationship Id="rId53" Type="http://schemas.openxmlformats.org/officeDocument/2006/relationships/header" Target="header29.xml"/><Relationship Id="rId5" Type="http://schemas.openxmlformats.org/officeDocument/2006/relationships/footnotes" Target="footnotes.xm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5.xml"/><Relationship Id="rId27" Type="http://schemas.openxmlformats.org/officeDocument/2006/relationships/image" Target="media/image7.jpeg"/><Relationship Id="rId30" Type="http://schemas.openxmlformats.org/officeDocument/2006/relationships/header" Target="header12.xml"/><Relationship Id="rId35" Type="http://schemas.openxmlformats.org/officeDocument/2006/relationships/header" Target="header16.xml"/><Relationship Id="rId43" Type="http://schemas.openxmlformats.org/officeDocument/2006/relationships/image" Target="media/image12.jpeg"/><Relationship Id="rId48" Type="http://schemas.openxmlformats.org/officeDocument/2006/relationships/header" Target="header25.xml"/><Relationship Id="rId56" Type="http://schemas.openxmlformats.org/officeDocument/2006/relationships/fontTable" Target="fontTable.xml"/><Relationship Id="rId8" Type="http://schemas.openxmlformats.org/officeDocument/2006/relationships/header" Target="header2.xml"/><Relationship Id="rId51" Type="http://schemas.openxmlformats.org/officeDocument/2006/relationships/header" Target="header27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1.jpeg"/><Relationship Id="rId25" Type="http://schemas.openxmlformats.org/officeDocument/2006/relationships/image" Target="media/image5.jpeg"/><Relationship Id="rId33" Type="http://schemas.openxmlformats.org/officeDocument/2006/relationships/header" Target="header15.xml"/><Relationship Id="rId38" Type="http://schemas.openxmlformats.org/officeDocument/2006/relationships/image" Target="media/image11.jpeg"/><Relationship Id="rId46" Type="http://schemas.openxmlformats.org/officeDocument/2006/relationships/footer" Target="footer7.xml"/><Relationship Id="rId20" Type="http://schemas.openxmlformats.org/officeDocument/2006/relationships/header" Target="header7.xml"/><Relationship Id="rId41" Type="http://schemas.openxmlformats.org/officeDocument/2006/relationships/footer" Target="footer6.xml"/><Relationship Id="rId54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28" Type="http://schemas.openxmlformats.org/officeDocument/2006/relationships/header" Target="header10.xml"/><Relationship Id="rId36" Type="http://schemas.openxmlformats.org/officeDocument/2006/relationships/header" Target="header17.xml"/><Relationship Id="rId49" Type="http://schemas.openxmlformats.org/officeDocument/2006/relationships/header" Target="header26.xml"/><Relationship Id="rId57" Type="http://schemas.openxmlformats.org/officeDocument/2006/relationships/theme" Target="theme/theme1.xml"/><Relationship Id="rId10" Type="http://schemas.openxmlformats.org/officeDocument/2006/relationships/footer" Target="footer2.xml"/><Relationship Id="rId31" Type="http://schemas.openxmlformats.org/officeDocument/2006/relationships/header" Target="header13.xml"/><Relationship Id="rId44" Type="http://schemas.openxmlformats.org/officeDocument/2006/relationships/header" Target="header22.xml"/><Relationship Id="rId52" Type="http://schemas.openxmlformats.org/officeDocument/2006/relationships/header" Target="header28.xml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18</Pages>
  <Words>8708</Words>
  <Characters>49636</Characters>
  <Application>Microsoft Office Word</Application>
  <DocSecurity>0</DocSecurity>
  <Lines>413</Lines>
  <Paragraphs>116</Paragraphs>
  <ScaleCrop>false</ScaleCrop>
  <Company/>
  <LinksUpToDate>false</LinksUpToDate>
  <CharactersWithSpaces>58228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1180</cp:lastModifiedBy>
  <cp:revision>55</cp:revision>
  <dcterms:created xsi:type="dcterms:W3CDTF">2025-09-24T09:22:00Z</dcterms:created>
  <dcterms:modified xsi:type="dcterms:W3CDTF">2025-09-24T12:12:00Z</dcterms:modified>
</cp:coreProperties>
</file>