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793FB" w14:textId="77777777" w:rsidR="001738E4" w:rsidRDefault="00A43C29">
      <w:pPr>
        <w:spacing w:before="59" w:line="258" w:lineRule="auto"/>
        <w:ind w:left="639" w:right="504"/>
        <w:jc w:val="center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I</w:t>
      </w:r>
      <w:r>
        <w:rPr>
          <w:b/>
          <w:sz w:val="32"/>
          <w:szCs w:val="32"/>
        </w:rPr>
        <w:t>NSI</w:t>
      </w:r>
      <w:r>
        <w:rPr>
          <w:b/>
          <w:spacing w:val="1"/>
          <w:sz w:val="32"/>
          <w:szCs w:val="32"/>
        </w:rPr>
        <w:t>L</w:t>
      </w:r>
      <w:r>
        <w:rPr>
          <w:b/>
          <w:sz w:val="32"/>
          <w:szCs w:val="32"/>
        </w:rPr>
        <w:t>I</w:t>
      </w:r>
      <w:r>
        <w:rPr>
          <w:b/>
          <w:spacing w:val="3"/>
          <w:sz w:val="32"/>
          <w:szCs w:val="32"/>
        </w:rPr>
        <w:t>C</w:t>
      </w:r>
      <w:r>
        <w:rPr>
          <w:b/>
          <w:sz w:val="32"/>
          <w:szCs w:val="32"/>
        </w:rPr>
        <w:t>O</w:t>
      </w:r>
      <w:r>
        <w:rPr>
          <w:b/>
          <w:spacing w:val="-16"/>
          <w:sz w:val="32"/>
          <w:szCs w:val="32"/>
        </w:rPr>
        <w:t xml:space="preserve"> </w:t>
      </w:r>
      <w:r>
        <w:rPr>
          <w:b/>
          <w:sz w:val="32"/>
          <w:szCs w:val="32"/>
        </w:rPr>
        <w:t>D</w:t>
      </w:r>
      <w:r>
        <w:rPr>
          <w:b/>
          <w:spacing w:val="2"/>
          <w:sz w:val="32"/>
          <w:szCs w:val="32"/>
        </w:rPr>
        <w:t>EV</w:t>
      </w:r>
      <w:r>
        <w:rPr>
          <w:b/>
          <w:sz w:val="32"/>
          <w:szCs w:val="32"/>
        </w:rPr>
        <w:t>E</w:t>
      </w:r>
      <w:r>
        <w:rPr>
          <w:b/>
          <w:spacing w:val="1"/>
          <w:sz w:val="32"/>
          <w:szCs w:val="32"/>
        </w:rPr>
        <w:t>L</w:t>
      </w:r>
      <w:r>
        <w:rPr>
          <w:b/>
          <w:spacing w:val="-1"/>
          <w:sz w:val="32"/>
          <w:szCs w:val="32"/>
        </w:rPr>
        <w:t>O</w:t>
      </w:r>
      <w:r>
        <w:rPr>
          <w:b/>
          <w:sz w:val="32"/>
          <w:szCs w:val="32"/>
        </w:rPr>
        <w:t>PM</w:t>
      </w:r>
      <w:r>
        <w:rPr>
          <w:b/>
          <w:spacing w:val="1"/>
          <w:sz w:val="32"/>
          <w:szCs w:val="32"/>
        </w:rPr>
        <w:t>E</w:t>
      </w:r>
      <w:r>
        <w:rPr>
          <w:b/>
          <w:sz w:val="32"/>
          <w:szCs w:val="32"/>
        </w:rPr>
        <w:t>NT</w:t>
      </w:r>
      <w:r>
        <w:rPr>
          <w:b/>
          <w:spacing w:val="-23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O</w:t>
      </w:r>
      <w:r>
        <w:rPr>
          <w:b/>
          <w:sz w:val="32"/>
          <w:szCs w:val="32"/>
        </w:rPr>
        <w:t>F</w:t>
      </w:r>
      <w:r>
        <w:rPr>
          <w:b/>
          <w:spacing w:val="-4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M</w:t>
      </w:r>
      <w:r>
        <w:rPr>
          <w:b/>
          <w:sz w:val="32"/>
          <w:szCs w:val="32"/>
        </w:rPr>
        <w:t>UL</w:t>
      </w:r>
      <w:r>
        <w:rPr>
          <w:b/>
          <w:spacing w:val="1"/>
          <w:sz w:val="32"/>
          <w:szCs w:val="32"/>
        </w:rPr>
        <w:t>T</w:t>
      </w:r>
      <w:r>
        <w:rPr>
          <w:b/>
          <w:sz w:val="32"/>
          <w:szCs w:val="32"/>
        </w:rPr>
        <w:t>I</w:t>
      </w:r>
      <w:r>
        <w:rPr>
          <w:b/>
          <w:spacing w:val="-11"/>
          <w:sz w:val="32"/>
          <w:szCs w:val="32"/>
        </w:rPr>
        <w:t xml:space="preserve"> </w:t>
      </w:r>
      <w:r>
        <w:rPr>
          <w:b/>
          <w:sz w:val="32"/>
          <w:szCs w:val="32"/>
        </w:rPr>
        <w:t>EPI</w:t>
      </w:r>
      <w:r>
        <w:rPr>
          <w:b/>
          <w:spacing w:val="1"/>
          <w:sz w:val="32"/>
          <w:szCs w:val="32"/>
        </w:rPr>
        <w:t>TO</w:t>
      </w:r>
      <w:r>
        <w:rPr>
          <w:b/>
          <w:spacing w:val="2"/>
          <w:sz w:val="32"/>
          <w:szCs w:val="32"/>
        </w:rPr>
        <w:t>P</w:t>
      </w:r>
      <w:r>
        <w:rPr>
          <w:b/>
          <w:sz w:val="32"/>
          <w:szCs w:val="32"/>
        </w:rPr>
        <w:t>E</w:t>
      </w:r>
      <w:r>
        <w:rPr>
          <w:b/>
          <w:spacing w:val="-14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BAS</w:t>
      </w:r>
      <w:r>
        <w:rPr>
          <w:b/>
          <w:spacing w:val="1"/>
          <w:w w:val="99"/>
          <w:sz w:val="32"/>
          <w:szCs w:val="32"/>
        </w:rPr>
        <w:t>E</w:t>
      </w:r>
      <w:r>
        <w:rPr>
          <w:b/>
          <w:w w:val="99"/>
          <w:sz w:val="32"/>
          <w:szCs w:val="32"/>
        </w:rPr>
        <w:t xml:space="preserve">D </w:t>
      </w:r>
      <w:r>
        <w:rPr>
          <w:b/>
          <w:sz w:val="32"/>
          <w:szCs w:val="32"/>
        </w:rPr>
        <w:t>RECOM</w:t>
      </w:r>
      <w:r>
        <w:rPr>
          <w:b/>
          <w:spacing w:val="1"/>
          <w:sz w:val="32"/>
          <w:szCs w:val="32"/>
        </w:rPr>
        <w:t>B</w:t>
      </w:r>
      <w:r>
        <w:rPr>
          <w:b/>
          <w:sz w:val="32"/>
          <w:szCs w:val="32"/>
        </w:rPr>
        <w:t>I</w:t>
      </w:r>
      <w:r>
        <w:rPr>
          <w:b/>
          <w:spacing w:val="3"/>
          <w:sz w:val="32"/>
          <w:szCs w:val="32"/>
        </w:rPr>
        <w:t>N</w:t>
      </w:r>
      <w:r>
        <w:rPr>
          <w:b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N</w:t>
      </w:r>
      <w:r>
        <w:rPr>
          <w:b/>
          <w:sz w:val="32"/>
          <w:szCs w:val="32"/>
        </w:rPr>
        <w:t>T</w:t>
      </w:r>
      <w:r>
        <w:rPr>
          <w:b/>
          <w:spacing w:val="-25"/>
          <w:sz w:val="32"/>
          <w:szCs w:val="32"/>
        </w:rPr>
        <w:t xml:space="preserve"> </w:t>
      </w:r>
      <w:r>
        <w:rPr>
          <w:b/>
          <w:sz w:val="32"/>
          <w:szCs w:val="32"/>
        </w:rPr>
        <w:t>VACC</w:t>
      </w:r>
      <w:r>
        <w:rPr>
          <w:b/>
          <w:spacing w:val="3"/>
          <w:sz w:val="32"/>
          <w:szCs w:val="32"/>
        </w:rPr>
        <w:t>I</w:t>
      </w:r>
      <w:r>
        <w:rPr>
          <w:b/>
          <w:sz w:val="32"/>
          <w:szCs w:val="32"/>
        </w:rPr>
        <w:t>NE</w:t>
      </w:r>
      <w:r>
        <w:rPr>
          <w:b/>
          <w:spacing w:val="-15"/>
          <w:sz w:val="32"/>
          <w:szCs w:val="32"/>
        </w:rPr>
        <w:t xml:space="preserve"> </w:t>
      </w:r>
      <w:r>
        <w:rPr>
          <w:b/>
          <w:spacing w:val="3"/>
          <w:sz w:val="32"/>
          <w:szCs w:val="32"/>
        </w:rPr>
        <w:t>T</w:t>
      </w:r>
      <w:r>
        <w:rPr>
          <w:b/>
          <w:sz w:val="32"/>
          <w:szCs w:val="32"/>
        </w:rPr>
        <w:t>O</w:t>
      </w:r>
      <w:r>
        <w:rPr>
          <w:b/>
          <w:spacing w:val="-5"/>
          <w:sz w:val="32"/>
          <w:szCs w:val="32"/>
        </w:rPr>
        <w:t xml:space="preserve"> </w:t>
      </w:r>
      <w:r>
        <w:rPr>
          <w:b/>
          <w:sz w:val="32"/>
          <w:szCs w:val="32"/>
        </w:rPr>
        <w:t>PREVENT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w w:val="99"/>
          <w:sz w:val="32"/>
          <w:szCs w:val="32"/>
        </w:rPr>
        <w:t>CE</w:t>
      </w:r>
      <w:r>
        <w:rPr>
          <w:b/>
          <w:spacing w:val="3"/>
          <w:w w:val="99"/>
          <w:sz w:val="32"/>
          <w:szCs w:val="32"/>
        </w:rPr>
        <w:t>R</w:t>
      </w:r>
      <w:r>
        <w:rPr>
          <w:b/>
          <w:w w:val="99"/>
          <w:sz w:val="32"/>
          <w:szCs w:val="32"/>
        </w:rPr>
        <w:t>VICAL CANCER</w:t>
      </w:r>
    </w:p>
    <w:p w14:paraId="7934BF99" w14:textId="77777777" w:rsidR="001738E4" w:rsidRDefault="001738E4">
      <w:pPr>
        <w:spacing w:before="1" w:line="160" w:lineRule="exact"/>
        <w:rPr>
          <w:sz w:val="16"/>
          <w:szCs w:val="16"/>
        </w:rPr>
      </w:pPr>
    </w:p>
    <w:p w14:paraId="1F8291C6" w14:textId="77777777" w:rsidR="002811A6" w:rsidRDefault="002811A6">
      <w:pPr>
        <w:spacing w:line="259" w:lineRule="auto"/>
        <w:ind w:left="1988" w:right="2010" w:firstLine="2"/>
        <w:jc w:val="center"/>
        <w:rPr>
          <w:sz w:val="32"/>
          <w:szCs w:val="32"/>
        </w:rPr>
      </w:pPr>
    </w:p>
    <w:p w14:paraId="0CBD5B4D" w14:textId="52764D5C" w:rsidR="004C7F56" w:rsidRDefault="004C7F56">
      <w:pPr>
        <w:spacing w:line="259" w:lineRule="auto"/>
        <w:ind w:left="1988" w:right="2010" w:firstLine="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202C4BE" w14:textId="77777777" w:rsidR="001738E4" w:rsidRDefault="001738E4">
      <w:pPr>
        <w:spacing w:before="7" w:line="100" w:lineRule="exact"/>
        <w:rPr>
          <w:sz w:val="11"/>
          <w:szCs w:val="11"/>
        </w:rPr>
      </w:pPr>
    </w:p>
    <w:p w14:paraId="7F4291B9" w14:textId="77777777" w:rsidR="001738E4" w:rsidRDefault="001738E4">
      <w:pPr>
        <w:spacing w:line="200" w:lineRule="exact"/>
      </w:pPr>
    </w:p>
    <w:p w14:paraId="37DD6B35" w14:textId="77777777" w:rsidR="001738E4" w:rsidRDefault="001738E4">
      <w:pPr>
        <w:spacing w:line="200" w:lineRule="exact"/>
      </w:pPr>
    </w:p>
    <w:p w14:paraId="4466939D" w14:textId="77777777" w:rsidR="001738E4" w:rsidRDefault="001738E4">
      <w:pPr>
        <w:spacing w:line="200" w:lineRule="exact"/>
      </w:pPr>
    </w:p>
    <w:p w14:paraId="2E39D331" w14:textId="77777777" w:rsidR="001738E4" w:rsidRDefault="00A43C29">
      <w:pPr>
        <w:ind w:left="100" w:right="80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14:paraId="7B67BA84" w14:textId="77777777" w:rsidR="001738E4" w:rsidRDefault="001738E4">
      <w:pPr>
        <w:spacing w:line="200" w:lineRule="exact"/>
      </w:pPr>
    </w:p>
    <w:p w14:paraId="556B513D" w14:textId="77777777" w:rsidR="001738E4" w:rsidRDefault="001738E4">
      <w:pPr>
        <w:spacing w:before="14" w:line="200" w:lineRule="exact"/>
      </w:pPr>
    </w:p>
    <w:p w14:paraId="11187199" w14:textId="77777777" w:rsidR="001738E4" w:rsidRDefault="00A43C29">
      <w:pPr>
        <w:spacing w:line="480" w:lineRule="auto"/>
        <w:ind w:left="100" w:right="81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</w:rPr>
        <w:t>Aims</w:t>
      </w:r>
      <w:proofErr w:type="gramStart"/>
      <w:r>
        <w:rPr>
          <w:rFonts w:ascii="Arial" w:eastAsia="Arial" w:hAnsi="Arial" w:cs="Arial"/>
          <w:b/>
          <w:spacing w:val="1"/>
        </w:rPr>
        <w:t>:</w:t>
      </w:r>
      <w:r>
        <w:rPr>
          <w:rFonts w:ascii="Arial" w:eastAsia="Arial" w:hAnsi="Arial" w:cs="Arial"/>
        </w:rPr>
        <w:t>.Cer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9"/>
        </w:rPr>
        <w:t>h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2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us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focu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proofErr w:type="gramEnd"/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1"/>
        </w:rPr>
        <w:t>e</w:t>
      </w:r>
      <w:r>
        <w:rPr>
          <w:rFonts w:ascii="Arial" w:eastAsia="Arial" w:hAnsi="Arial" w:cs="Arial"/>
        </w:rPr>
        <w:t>-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8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 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DB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non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erge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spacing w:val="3"/>
          <w:w w:val="99"/>
        </w:rPr>
        <w:t>a</w:t>
      </w:r>
      <w:r>
        <w:rPr>
          <w:rFonts w:ascii="Arial" w:eastAsia="Arial" w:hAnsi="Arial" w:cs="Arial"/>
          <w:w w:val="99"/>
        </w:rPr>
        <w:t>tory</w:t>
      </w:r>
      <w:r>
        <w:rPr>
          <w:rFonts w:ascii="Arial" w:eastAsia="Arial" w:hAnsi="Arial" w:cs="Arial"/>
          <w:spacing w:val="-7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u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o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y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9"/>
          <w:w w:val="9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MOD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  <w:spacing w:val="8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. Co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</w:rPr>
        <w:t xml:space="preserve"> for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u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d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trat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tru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tural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71CAA54A" w14:textId="77777777" w:rsidR="001738E4" w:rsidRDefault="001738E4">
      <w:pPr>
        <w:spacing w:before="8" w:line="160" w:lineRule="exact"/>
        <w:rPr>
          <w:sz w:val="16"/>
          <w:szCs w:val="16"/>
        </w:rPr>
      </w:pPr>
    </w:p>
    <w:p w14:paraId="0633F642" w14:textId="77777777" w:rsidR="001738E4" w:rsidRDefault="00A43C29">
      <w:pPr>
        <w:ind w:left="100" w:right="53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y D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sig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127AE486" w14:textId="77777777" w:rsidR="001738E4" w:rsidRDefault="001738E4">
      <w:pPr>
        <w:spacing w:line="200" w:lineRule="exact"/>
      </w:pPr>
    </w:p>
    <w:p w14:paraId="0F9D920B" w14:textId="77777777" w:rsidR="001738E4" w:rsidRDefault="001738E4">
      <w:pPr>
        <w:spacing w:before="14" w:line="200" w:lineRule="exact"/>
      </w:pPr>
    </w:p>
    <w:p w14:paraId="2AF86DAA" w14:textId="77777777" w:rsidR="001738E4" w:rsidRDefault="00A43C29">
      <w:pPr>
        <w:spacing w:line="477" w:lineRule="auto"/>
        <w:ind w:left="100" w:right="93"/>
        <w:jc w:val="both"/>
        <w:rPr>
          <w:rFonts w:ascii="Arial" w:eastAsia="Arial" w:hAnsi="Arial" w:cs="Arial"/>
        </w:rPr>
        <w:sectPr w:rsidR="001738E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ra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stud</w:t>
      </w:r>
      <w:r>
        <w:rPr>
          <w:rFonts w:ascii="Arial" w:eastAsia="Arial" w:hAnsi="Arial" w:cs="Arial"/>
          <w:b/>
          <w:spacing w:val="1"/>
          <w:sz w:val="22"/>
          <w:szCs w:val="22"/>
        </w:rPr>
        <w:t>y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1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d, Te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a;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three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pril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</w:p>
    <w:p w14:paraId="1793D90B" w14:textId="77777777" w:rsidR="001738E4" w:rsidRDefault="00A43C29">
      <w:pPr>
        <w:spacing w:before="63" w:line="479" w:lineRule="auto"/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lastRenderedPageBreak/>
        <w:t>M</w:t>
      </w:r>
      <w:r>
        <w:rPr>
          <w:rFonts w:ascii="Arial" w:eastAsia="Arial" w:hAnsi="Arial" w:cs="Arial"/>
          <w:b/>
          <w:sz w:val="22"/>
          <w:szCs w:val="22"/>
        </w:rPr>
        <w:t>etho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y: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d: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tMH</w:t>
      </w:r>
      <w:r>
        <w:rPr>
          <w:rFonts w:ascii="Arial" w:eastAsia="Arial" w:hAnsi="Arial" w:cs="Arial"/>
          <w:spacing w:val="2"/>
        </w:rPr>
        <w:t>Cp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.1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9"/>
        </w:rPr>
        <w:t>y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DB 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d</w:t>
      </w:r>
      <w:r>
        <w:rPr>
          <w:rFonts w:ascii="Arial" w:eastAsia="Arial" w:hAnsi="Arial" w:cs="Arial"/>
          <w:spacing w:val="2"/>
          <w:w w:val="99"/>
        </w:rPr>
        <w:t>e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9"/>
          <w:w w:val="9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.0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were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G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>β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7/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 throu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AA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1DFA3D03" w14:textId="77777777" w:rsidR="001738E4" w:rsidRDefault="001738E4">
      <w:pPr>
        <w:spacing w:before="7" w:line="280" w:lineRule="exact"/>
        <w:rPr>
          <w:sz w:val="28"/>
          <w:szCs w:val="28"/>
        </w:rPr>
      </w:pPr>
    </w:p>
    <w:p w14:paraId="2403508B" w14:textId="77777777" w:rsidR="001738E4" w:rsidRDefault="00A43C29">
      <w:pPr>
        <w:spacing w:line="480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vacci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three-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8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ll-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TLR4)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proofErr w:type="gramStart"/>
      <w:r>
        <w:rPr>
          <w:rFonts w:ascii="Arial" w:eastAsia="Arial" w:hAnsi="Arial" w:cs="Arial"/>
        </w:rPr>
        <w:t>a(</w:t>
      </w:r>
      <w:proofErr w:type="gramEnd"/>
      <w:r>
        <w:rPr>
          <w:rFonts w:ascii="Arial" w:eastAsia="Arial" w:hAnsi="Arial" w:cs="Arial"/>
          <w:spacing w:val="2"/>
        </w:rPr>
        <w:t>+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pGe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</w:p>
    <w:p w14:paraId="2E359DAB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59EE734D" w14:textId="77777777" w:rsidR="001738E4" w:rsidRDefault="00A43C29">
      <w:pPr>
        <w:spacing w:line="479" w:lineRule="auto"/>
        <w:ind w:left="100" w:right="85"/>
        <w:jc w:val="both"/>
        <w:rPr>
          <w:rFonts w:ascii="Arial" w:eastAsia="Arial" w:hAnsi="Arial" w:cs="Arial"/>
        </w:rPr>
        <w:sectPr w:rsidR="001738E4"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ul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s:</w:t>
      </w:r>
      <w:r>
        <w:rPr>
          <w:rFonts w:ascii="Arial" w:eastAsia="Arial" w:hAnsi="Arial" w:cs="Arial"/>
          <w:b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mi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7"/>
        </w:rPr>
        <w:t>B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were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ty test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Al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ety.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1"/>
          <w:w w:val="99"/>
        </w:rPr>
        <w:t>ys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1"/>
          <w:w w:val="99"/>
        </w:rPr>
        <w:t>e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2"/>
          <w:w w:val="99"/>
        </w:rPr>
        <w:t>a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0"/>
          <w:w w:val="9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orab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 we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ed 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9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4)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n-si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8</w:t>
      </w:r>
      <w:proofErr w:type="gramStart"/>
      <w:r>
        <w:rPr>
          <w:rFonts w:ascii="Arial" w:eastAsia="Arial" w:hAnsi="Arial" w:cs="Arial"/>
        </w:rPr>
        <w:t>a(</w:t>
      </w:r>
      <w:proofErr w:type="gramEnd"/>
      <w:r>
        <w:rPr>
          <w:rFonts w:ascii="Arial" w:eastAsia="Arial" w:hAnsi="Arial" w:cs="Arial"/>
          <w:spacing w:val="2"/>
        </w:rPr>
        <w:t>+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furt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 for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bacte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expre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2BCA2412" w14:textId="77777777" w:rsidR="001738E4" w:rsidRDefault="00A43C29">
      <w:pPr>
        <w:spacing w:before="63" w:line="478" w:lineRule="auto"/>
        <w:ind w:left="100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lastRenderedPageBreak/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clus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com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uta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ysis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 vacc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 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afe,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ese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pr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exp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nst </w:t>
      </w:r>
      <w:r>
        <w:rPr>
          <w:rFonts w:ascii="Arial" w:eastAsia="Arial" w:hAnsi="Arial" w:cs="Arial"/>
          <w:spacing w:val="-1"/>
          <w:sz w:val="22"/>
          <w:szCs w:val="22"/>
        </w:rPr>
        <w:t>HPV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</w:t>
      </w:r>
    </w:p>
    <w:p w14:paraId="04D68AE1" w14:textId="77777777" w:rsidR="001738E4" w:rsidRDefault="001738E4">
      <w:pPr>
        <w:spacing w:before="9" w:line="280" w:lineRule="exact"/>
        <w:rPr>
          <w:sz w:val="28"/>
          <w:szCs w:val="28"/>
        </w:rPr>
      </w:pPr>
    </w:p>
    <w:p w14:paraId="359A8007" w14:textId="77777777" w:rsidR="001738E4" w:rsidRDefault="00A43C29">
      <w:pPr>
        <w:spacing w:line="479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Keyw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ds:</w:t>
      </w:r>
      <w:r>
        <w:rPr>
          <w:rFonts w:ascii="Arial" w:eastAsia="Arial" w:hAnsi="Arial" w:cs="Arial"/>
          <w:b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us</w:t>
      </w:r>
      <w:r>
        <w:rPr>
          <w:rFonts w:ascii="Arial" w:eastAsia="Arial" w:hAnsi="Arial" w:cs="Arial"/>
          <w:i/>
          <w:spacing w:val="1"/>
        </w:rPr>
        <w:t xml:space="preserve"> (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-1"/>
        </w:rPr>
        <w:t>6</w:t>
      </w:r>
      <w:r>
        <w:rPr>
          <w:rFonts w:ascii="Arial" w:eastAsia="Arial" w:hAnsi="Arial" w:cs="Arial"/>
          <w:i/>
          <w:spacing w:val="1"/>
        </w:rPr>
        <w:t>)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er,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 e</w:t>
      </w:r>
      <w:r>
        <w:rPr>
          <w:rFonts w:ascii="Arial" w:eastAsia="Arial" w:hAnsi="Arial" w:cs="Arial"/>
          <w:i/>
          <w:spacing w:val="-1"/>
        </w:rPr>
        <w:t>pi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10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no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cs</w:t>
      </w:r>
      <w:proofErr w:type="spellEnd"/>
      <w:r>
        <w:rPr>
          <w:rFonts w:ascii="Arial" w:eastAsia="Arial" w:hAnsi="Arial" w:cs="Arial"/>
          <w:i/>
        </w:rPr>
        <w:t>,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z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8"/>
        </w:rPr>
        <w:t>T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2</w:t>
      </w:r>
      <w:r>
        <w:rPr>
          <w:rFonts w:ascii="Arial" w:eastAsia="Arial" w:hAnsi="Arial" w:cs="Arial"/>
          <w:i/>
          <w:spacing w:val="-1"/>
        </w:rPr>
        <w:t>8</w:t>
      </w:r>
      <w:proofErr w:type="gramStart"/>
      <w:r>
        <w:rPr>
          <w:rFonts w:ascii="Arial" w:eastAsia="Arial" w:hAnsi="Arial" w:cs="Arial"/>
          <w:i/>
        </w:rPr>
        <w:t>a(</w:t>
      </w:r>
      <w:proofErr w:type="gramEnd"/>
      <w:r>
        <w:rPr>
          <w:rFonts w:ascii="Arial" w:eastAsia="Arial" w:hAnsi="Arial" w:cs="Arial"/>
          <w:i/>
          <w:spacing w:val="2"/>
        </w:rPr>
        <w:t>+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pt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4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(TLR4).</w:t>
      </w:r>
    </w:p>
    <w:p w14:paraId="032E5F6B" w14:textId="77777777" w:rsidR="001738E4" w:rsidRDefault="001738E4">
      <w:pPr>
        <w:spacing w:before="10" w:line="280" w:lineRule="exact"/>
        <w:rPr>
          <w:sz w:val="28"/>
          <w:szCs w:val="28"/>
        </w:rPr>
      </w:pPr>
    </w:p>
    <w:p w14:paraId="250F3B4D" w14:textId="77777777" w:rsidR="001738E4" w:rsidRDefault="00A43C29">
      <w:pPr>
        <w:ind w:left="100" w:right="757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</w:t>
      </w:r>
      <w:r>
        <w:rPr>
          <w:rFonts w:ascii="Arial" w:eastAsia="Arial" w:hAnsi="Arial" w:cs="Arial"/>
          <w:b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DU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5462D1FD" w14:textId="77777777" w:rsidR="001738E4" w:rsidRDefault="001738E4">
      <w:pPr>
        <w:spacing w:before="1" w:line="120" w:lineRule="exact"/>
        <w:rPr>
          <w:sz w:val="13"/>
          <w:szCs w:val="13"/>
        </w:rPr>
      </w:pPr>
    </w:p>
    <w:p w14:paraId="6E1EBFA8" w14:textId="77777777" w:rsidR="001738E4" w:rsidRDefault="001738E4">
      <w:pPr>
        <w:spacing w:line="200" w:lineRule="exact"/>
      </w:pPr>
    </w:p>
    <w:p w14:paraId="2CAB8DB0" w14:textId="77777777" w:rsidR="001738E4" w:rsidRDefault="001738E4">
      <w:pPr>
        <w:spacing w:line="200" w:lineRule="exact"/>
      </w:pPr>
    </w:p>
    <w:p w14:paraId="4C6763F1" w14:textId="77777777" w:rsidR="001738E4" w:rsidRDefault="00A43C29">
      <w:pPr>
        <w:spacing w:line="480" w:lineRule="auto"/>
        <w:ind w:left="100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wom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>r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progra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vir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er,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proofErr w:type="gramStart"/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forma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t.</w:t>
      </w:r>
    </w:p>
    <w:p w14:paraId="3571E793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6DCDAFC4" w14:textId="77777777" w:rsidR="001738E4" w:rsidRDefault="00A43C29">
      <w:pPr>
        <w:spacing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ef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we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 Hence,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broa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erap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06DCE958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63F08140" w14:textId="77777777" w:rsidR="001738E4" w:rsidRDefault="00A43C29">
      <w:pPr>
        <w:spacing w:line="480" w:lineRule="auto"/>
        <w:ind w:left="100" w:right="84"/>
        <w:jc w:val="both"/>
        <w:rPr>
          <w:rFonts w:ascii="Arial" w:eastAsia="Arial" w:hAnsi="Arial" w:cs="Arial"/>
        </w:rPr>
        <w:sectPr w:rsidR="001738E4"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me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u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  <w:spacing w:val="1"/>
          <w:w w:val="99"/>
        </w:rPr>
        <w:t>p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spacing w:val="2"/>
          <w:w w:val="99"/>
        </w:rPr>
        <w:t>u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spacing w:val="2"/>
          <w:w w:val="99"/>
        </w:rPr>
        <w:t>g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10"/>
          <w:w w:val="9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</w:p>
    <w:p w14:paraId="1C9B5B81" w14:textId="77777777" w:rsidR="001738E4" w:rsidRDefault="00A43C29">
      <w:pPr>
        <w:spacing w:before="80" w:line="480" w:lineRule="auto"/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test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 xml:space="preserve">were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h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al proper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9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 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0F1222E2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45D0E25C" w14:textId="77777777" w:rsidR="001738E4" w:rsidRDefault="00A43C29">
      <w:pPr>
        <w:ind w:left="100" w:right="62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>
        <w:rPr>
          <w:rFonts w:ascii="Arial" w:eastAsia="Arial" w:hAnsi="Arial" w:cs="Arial"/>
          <w:b/>
          <w:spacing w:val="-1"/>
          <w:sz w:val="22"/>
          <w:szCs w:val="22"/>
        </w:rPr>
        <w:t>MA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ERI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7988CE57" w14:textId="77777777" w:rsidR="001738E4" w:rsidRDefault="001738E4">
      <w:pPr>
        <w:spacing w:before="2" w:line="120" w:lineRule="exact"/>
        <w:rPr>
          <w:sz w:val="13"/>
          <w:szCs w:val="13"/>
        </w:rPr>
      </w:pPr>
    </w:p>
    <w:p w14:paraId="1060E787" w14:textId="77777777" w:rsidR="001738E4" w:rsidRDefault="001738E4">
      <w:pPr>
        <w:spacing w:line="200" w:lineRule="exact"/>
      </w:pPr>
    </w:p>
    <w:p w14:paraId="709EECB3" w14:textId="77777777" w:rsidR="001738E4" w:rsidRDefault="001738E4">
      <w:pPr>
        <w:spacing w:line="200" w:lineRule="exact"/>
      </w:pPr>
    </w:p>
    <w:p w14:paraId="1BEB73E2" w14:textId="77777777" w:rsidR="001738E4" w:rsidRDefault="00A43C29">
      <w:pPr>
        <w:ind w:left="100" w:right="72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3.1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</w:rPr>
        <w:t>eq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ie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al</w:t>
      </w:r>
    </w:p>
    <w:p w14:paraId="32C96B76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742C56D8" w14:textId="77777777" w:rsidR="001738E4" w:rsidRDefault="001738E4">
      <w:pPr>
        <w:spacing w:line="200" w:lineRule="exact"/>
      </w:pPr>
    </w:p>
    <w:p w14:paraId="640C9986" w14:textId="77777777" w:rsidR="001738E4" w:rsidRDefault="001738E4">
      <w:pPr>
        <w:spacing w:line="200" w:lineRule="exact"/>
      </w:pPr>
    </w:p>
    <w:p w14:paraId="526A89A9" w14:textId="77777777" w:rsidR="001738E4" w:rsidRDefault="00A43C29">
      <w:pPr>
        <w:spacing w:line="478" w:lineRule="auto"/>
        <w:ind w:left="100" w:right="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PV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for </w:t>
      </w:r>
      <w:proofErr w:type="spell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forma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300C62" w14:textId="77777777" w:rsidR="001738E4" w:rsidRDefault="001738E4">
      <w:pPr>
        <w:spacing w:before="10" w:line="280" w:lineRule="exact"/>
        <w:rPr>
          <w:sz w:val="28"/>
          <w:szCs w:val="28"/>
        </w:rPr>
      </w:pPr>
    </w:p>
    <w:p w14:paraId="3A57EC56" w14:textId="77777777" w:rsidR="001738E4" w:rsidRDefault="00A43C29">
      <w:pPr>
        <w:ind w:left="100" w:right="73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3.2</w:t>
      </w:r>
      <w:r>
        <w:rPr>
          <w:rFonts w:ascii="Arial" w:eastAsia="Arial" w:hAnsi="Arial" w:cs="Arial"/>
          <w:b/>
          <w:spacing w:val="-1"/>
        </w:rPr>
        <w:t xml:space="preserve"> E</w:t>
      </w:r>
      <w:r>
        <w:rPr>
          <w:rFonts w:ascii="Arial" w:eastAsia="Arial" w:hAnsi="Arial" w:cs="Arial"/>
          <w:b/>
        </w:rPr>
        <w:t>pitope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5A1265D3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0ED92D8A" w14:textId="77777777" w:rsidR="001738E4" w:rsidRDefault="001738E4">
      <w:pPr>
        <w:spacing w:line="200" w:lineRule="exact"/>
      </w:pPr>
    </w:p>
    <w:p w14:paraId="3CB4D176" w14:textId="77777777" w:rsidR="001738E4" w:rsidRDefault="001738E4">
      <w:pPr>
        <w:spacing w:line="200" w:lineRule="exact"/>
      </w:pPr>
    </w:p>
    <w:p w14:paraId="7FD47CE5" w14:textId="77777777" w:rsidR="001738E4" w:rsidRDefault="00A43C29">
      <w:pPr>
        <w:spacing w:line="479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cy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TL)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tMH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cy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L)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DB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 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 xml:space="preserve">0.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cy</w:t>
      </w:r>
      <w:r>
        <w:rPr>
          <w:rFonts w:ascii="Arial" w:eastAsia="Arial" w:hAnsi="Arial" w:cs="Arial"/>
        </w:rPr>
        <w:t>.</w:t>
      </w:r>
    </w:p>
    <w:p w14:paraId="15C86603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43FE4EA4" w14:textId="77777777" w:rsidR="001738E4" w:rsidRDefault="00A43C29">
      <w:pPr>
        <w:ind w:left="100" w:right="66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3.3</w:t>
      </w:r>
      <w:r>
        <w:rPr>
          <w:rFonts w:ascii="Arial" w:eastAsia="Arial" w:hAnsi="Arial" w:cs="Arial"/>
          <w:b/>
          <w:spacing w:val="-1"/>
        </w:rPr>
        <w:t xml:space="preserve"> 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cine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struct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sign</w:t>
      </w:r>
    </w:p>
    <w:p w14:paraId="0E1BC358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5A21D1AC" w14:textId="77777777" w:rsidR="001738E4" w:rsidRDefault="001738E4">
      <w:pPr>
        <w:spacing w:line="200" w:lineRule="exact"/>
      </w:pPr>
    </w:p>
    <w:p w14:paraId="5E7590FE" w14:textId="77777777" w:rsidR="001738E4" w:rsidRDefault="001738E4">
      <w:pPr>
        <w:spacing w:line="200" w:lineRule="exact"/>
      </w:pPr>
    </w:p>
    <w:p w14:paraId="5F48547C" w14:textId="77777777" w:rsidR="001738E4" w:rsidRDefault="00A43C29">
      <w:pPr>
        <w:spacing w:line="479" w:lineRule="auto"/>
        <w:ind w:left="10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 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GPG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for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8"/>
        </w:rPr>
        <w:t>β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0S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7/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) 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tac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1"/>
        </w:rPr>
        <w:t>AA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14:paraId="74DE0EAE" w14:textId="77777777" w:rsidR="001738E4" w:rsidRDefault="001738E4">
      <w:pPr>
        <w:spacing w:before="9" w:line="280" w:lineRule="exact"/>
        <w:rPr>
          <w:sz w:val="28"/>
          <w:szCs w:val="28"/>
        </w:rPr>
      </w:pPr>
    </w:p>
    <w:p w14:paraId="05E63029" w14:textId="77777777" w:rsidR="001738E4" w:rsidRDefault="00A43C29">
      <w:pPr>
        <w:ind w:left="100" w:right="41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3.4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ige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city,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gen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city,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x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me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14:paraId="6AD24D9D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20F86D22" w14:textId="77777777" w:rsidR="001738E4" w:rsidRDefault="001738E4">
      <w:pPr>
        <w:spacing w:line="200" w:lineRule="exact"/>
      </w:pPr>
    </w:p>
    <w:p w14:paraId="757F76CF" w14:textId="77777777" w:rsidR="001738E4" w:rsidRDefault="001738E4">
      <w:pPr>
        <w:spacing w:line="200" w:lineRule="exact"/>
      </w:pPr>
    </w:p>
    <w:p w14:paraId="35FDCBA6" w14:textId="77777777" w:rsidR="001738E4" w:rsidRDefault="00A43C29">
      <w:pPr>
        <w:spacing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9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erge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</w:p>
    <w:p w14:paraId="647A813C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4ABCC425" w14:textId="77777777" w:rsidR="001738E4" w:rsidRDefault="00A43C29">
      <w:pPr>
        <w:ind w:left="100" w:right="6619"/>
        <w:jc w:val="both"/>
        <w:rPr>
          <w:rFonts w:ascii="Arial" w:eastAsia="Arial" w:hAnsi="Arial" w:cs="Arial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3.5</w:t>
      </w:r>
      <w:r>
        <w:rPr>
          <w:rFonts w:ascii="Arial" w:eastAsia="Arial" w:hAnsi="Arial" w:cs="Arial"/>
          <w:b/>
          <w:spacing w:val="-1"/>
        </w:rPr>
        <w:t xml:space="preserve"> P</w:t>
      </w:r>
      <w:r>
        <w:rPr>
          <w:rFonts w:ascii="Arial" w:eastAsia="Arial" w:hAnsi="Arial" w:cs="Arial"/>
          <w:b/>
        </w:rPr>
        <w:t>hy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cochem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is</w:t>
      </w:r>
    </w:p>
    <w:p w14:paraId="46BDA81E" w14:textId="77777777" w:rsidR="001738E4" w:rsidRDefault="00A43C29">
      <w:pPr>
        <w:spacing w:before="80" w:line="480" w:lineRule="auto"/>
        <w:ind w:left="100" w:right="8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lastRenderedPageBreak/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aram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</w:rPr>
        <w:t>pI</w:t>
      </w:r>
      <w:proofErr w:type="spellEnd"/>
      <w:r>
        <w:rPr>
          <w:rFonts w:ascii="Arial" w:eastAsia="Arial" w:hAnsi="Arial" w:cs="Arial"/>
        </w:rPr>
        <w:t>),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4"/>
        </w:rPr>
        <w:t>a</w:t>
      </w:r>
      <w:r>
        <w:rPr>
          <w:rFonts w:ascii="Arial" w:eastAsia="Arial" w:hAnsi="Arial" w:cs="Arial"/>
        </w:rPr>
        <w:t>nd 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bi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14:paraId="74E75738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6A09F4C1" w14:textId="77777777" w:rsidR="001738E4" w:rsidRDefault="00A43C29">
      <w:pPr>
        <w:ind w:left="100" w:right="58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3.6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uct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-1"/>
        </w:rPr>
        <w:t>M</w:t>
      </w:r>
      <w:r>
        <w:rPr>
          <w:rFonts w:ascii="Arial" w:eastAsia="Arial" w:hAnsi="Arial" w:cs="Arial"/>
          <w:b/>
        </w:rPr>
        <w:t>od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ling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dati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1AFF823B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5733DD69" w14:textId="77777777" w:rsidR="001738E4" w:rsidRDefault="001738E4">
      <w:pPr>
        <w:spacing w:line="200" w:lineRule="exact"/>
      </w:pPr>
    </w:p>
    <w:p w14:paraId="7BC1E606" w14:textId="77777777" w:rsidR="001738E4" w:rsidRDefault="001738E4">
      <w:pPr>
        <w:spacing w:line="200" w:lineRule="exact"/>
      </w:pPr>
    </w:p>
    <w:p w14:paraId="58A26F10" w14:textId="77777777" w:rsidR="001738E4" w:rsidRDefault="00A43C29">
      <w:pPr>
        <w:spacing w:line="480" w:lineRule="auto"/>
        <w:ind w:left="100" w:right="9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gy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A8B8E74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06E4E996" w14:textId="77777777" w:rsidR="001738E4" w:rsidRDefault="00A43C29">
      <w:pPr>
        <w:ind w:left="100" w:right="73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3.7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ar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</w:rPr>
        <w:t>ing</w:t>
      </w:r>
    </w:p>
    <w:p w14:paraId="16E1D31F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706D0581" w14:textId="77777777" w:rsidR="001738E4" w:rsidRDefault="001738E4">
      <w:pPr>
        <w:spacing w:line="200" w:lineRule="exact"/>
      </w:pPr>
    </w:p>
    <w:p w14:paraId="21791D60" w14:textId="77777777" w:rsidR="001738E4" w:rsidRDefault="001738E4">
      <w:pPr>
        <w:spacing w:line="200" w:lineRule="exact"/>
      </w:pPr>
    </w:p>
    <w:p w14:paraId="3E68BAED" w14:textId="77777777" w:rsidR="001738E4" w:rsidRDefault="00A43C29">
      <w:pPr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ock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8"/>
        </w:rPr>
        <w:t>l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</w:p>
    <w:p w14:paraId="52D7E1C6" w14:textId="77777777" w:rsidR="001738E4" w:rsidRDefault="001738E4">
      <w:pPr>
        <w:spacing w:before="8" w:line="220" w:lineRule="exact"/>
        <w:rPr>
          <w:sz w:val="22"/>
          <w:szCs w:val="22"/>
        </w:rPr>
      </w:pPr>
    </w:p>
    <w:p w14:paraId="3EFD544D" w14:textId="77777777" w:rsidR="001738E4" w:rsidRDefault="00A43C29">
      <w:pPr>
        <w:ind w:left="100" w:right="49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LR4)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er.</w:t>
      </w:r>
    </w:p>
    <w:p w14:paraId="1797F2FB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3B5134F7" w14:textId="77777777" w:rsidR="001738E4" w:rsidRDefault="001738E4">
      <w:pPr>
        <w:spacing w:line="200" w:lineRule="exact"/>
      </w:pPr>
    </w:p>
    <w:p w14:paraId="3569C0E5" w14:textId="77777777" w:rsidR="001738E4" w:rsidRDefault="001738E4">
      <w:pPr>
        <w:spacing w:line="200" w:lineRule="exact"/>
      </w:pPr>
    </w:p>
    <w:p w14:paraId="3519F0E0" w14:textId="77777777" w:rsidR="001738E4" w:rsidRDefault="00A43C29">
      <w:pPr>
        <w:ind w:left="100" w:right="51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3.8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don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imi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ico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Cloning</w:t>
      </w:r>
    </w:p>
    <w:p w14:paraId="3F3A997E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461F41A0" w14:textId="77777777" w:rsidR="001738E4" w:rsidRDefault="001738E4">
      <w:pPr>
        <w:spacing w:line="200" w:lineRule="exact"/>
      </w:pPr>
    </w:p>
    <w:p w14:paraId="38258293" w14:textId="77777777" w:rsidR="001738E4" w:rsidRDefault="001738E4">
      <w:pPr>
        <w:spacing w:line="200" w:lineRule="exact"/>
      </w:pPr>
    </w:p>
    <w:p w14:paraId="120F0704" w14:textId="77777777" w:rsidR="001738E4" w:rsidRDefault="00A43C29">
      <w:pPr>
        <w:spacing w:line="479" w:lineRule="auto"/>
        <w:ind w:left="10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was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8</w:t>
      </w:r>
      <w:proofErr w:type="gramStart"/>
      <w:r>
        <w:rPr>
          <w:rFonts w:ascii="Arial" w:eastAsia="Arial" w:hAnsi="Arial" w:cs="Arial"/>
        </w:rPr>
        <w:t>a(</w:t>
      </w:r>
      <w:proofErr w:type="gramEnd"/>
      <w:r>
        <w:rPr>
          <w:rFonts w:ascii="Arial" w:eastAsia="Arial" w:hAnsi="Arial" w:cs="Arial"/>
          <w:spacing w:val="2"/>
        </w:rPr>
        <w:t>+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of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pGe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>.</w:t>
      </w:r>
    </w:p>
    <w:p w14:paraId="658CCE1C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65CC0813" w14:textId="77777777" w:rsidR="001738E4" w:rsidRDefault="00A43C29">
      <w:pPr>
        <w:ind w:left="100" w:right="64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1"/>
          <w:sz w:val="22"/>
          <w:szCs w:val="22"/>
        </w:rPr>
        <w:t>RESU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SS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5F5E9D10" w14:textId="77777777" w:rsidR="001738E4" w:rsidRDefault="001738E4">
      <w:pPr>
        <w:spacing w:before="7" w:line="120" w:lineRule="exact"/>
        <w:rPr>
          <w:sz w:val="13"/>
          <w:szCs w:val="13"/>
        </w:rPr>
      </w:pPr>
    </w:p>
    <w:p w14:paraId="4BBC58B0" w14:textId="77777777" w:rsidR="001738E4" w:rsidRDefault="001738E4">
      <w:pPr>
        <w:spacing w:line="200" w:lineRule="exact"/>
      </w:pPr>
    </w:p>
    <w:p w14:paraId="13A324AB" w14:textId="77777777" w:rsidR="001738E4" w:rsidRDefault="001738E4">
      <w:pPr>
        <w:spacing w:line="200" w:lineRule="exact"/>
      </w:pPr>
    </w:p>
    <w:p w14:paraId="74C26798" w14:textId="77777777" w:rsidR="001738E4" w:rsidRDefault="00A43C29">
      <w:pPr>
        <w:ind w:left="100" w:right="69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2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ary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co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alyses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HPV</w:t>
      </w:r>
      <w:r>
        <w:rPr>
          <w:rFonts w:ascii="Arial" w:eastAsia="Arial" w:hAnsi="Arial" w:cs="Arial"/>
          <w:b/>
          <w:sz w:val="22"/>
          <w:szCs w:val="22"/>
        </w:rPr>
        <w:t>16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mu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ne c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ruct</w:t>
      </w:r>
    </w:p>
    <w:p w14:paraId="610D2A41" w14:textId="77777777" w:rsidR="001738E4" w:rsidRDefault="001738E4">
      <w:pPr>
        <w:spacing w:line="200" w:lineRule="exact"/>
      </w:pPr>
    </w:p>
    <w:p w14:paraId="511AD927" w14:textId="77777777" w:rsidR="001738E4" w:rsidRDefault="001738E4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880"/>
        <w:gridCol w:w="2881"/>
      </w:tblGrid>
      <w:tr w:rsidR="001738E4" w14:paraId="52BA24ED" w14:textId="77777777">
        <w:trPr>
          <w:trHeight w:hRule="exact" w:val="47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98955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ep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ol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64564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pose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0DA0F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Key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ult</w:t>
            </w:r>
          </w:p>
        </w:tc>
      </w:tr>
      <w:tr w:rsidR="001738E4" w14:paraId="2E240560" w14:textId="77777777">
        <w:trPr>
          <w:trHeight w:hRule="exact" w:val="929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769C6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Net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19AF5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  <w:p w14:paraId="6F729486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19B8CB9F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MHC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85ED0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</w:rPr>
              <w:t>af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ty              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  <w:p w14:paraId="7C0A3969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2F4967E8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1738E4" w14:paraId="5BCE948C" w14:textId="77777777">
        <w:trPr>
          <w:trHeight w:hRule="exact" w:val="93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F0267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od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BEAAF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  <w:p w14:paraId="37A6F711" w14:textId="77777777" w:rsidR="001738E4" w:rsidRDefault="001738E4">
            <w:pPr>
              <w:spacing w:before="8" w:line="220" w:lineRule="exact"/>
              <w:rPr>
                <w:sz w:val="22"/>
                <w:szCs w:val="22"/>
              </w:rPr>
            </w:pPr>
          </w:p>
          <w:p w14:paraId="1B61298F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MHC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II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g)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41961" w14:textId="77777777" w:rsidR="001738E4" w:rsidRDefault="00A43C29">
            <w:pPr>
              <w:spacing w:before="1" w:line="478" w:lineRule="auto"/>
              <w:ind w:left="102" w:right="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    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 xml:space="preserve">g    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 xml:space="preserve">ers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1738E4" w14:paraId="6E645AFD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5B7DF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2.0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BA6E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r 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  <w:p w14:paraId="2B0EAAEF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6CC06372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3F75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  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s  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</w:p>
          <w:p w14:paraId="32247FE0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3D4A81DA" w14:textId="77777777" w:rsidR="001738E4" w:rsidRDefault="00A43C29">
            <w:pPr>
              <w:spacing w:line="478" w:lineRule="auto"/>
              <w:ind w:left="102" w:right="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od   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urfa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e  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ty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</w:tbl>
    <w:p w14:paraId="1B03911A" w14:textId="77777777" w:rsidR="001738E4" w:rsidRDefault="001738E4">
      <w:p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</w:p>
    <w:p w14:paraId="72E24937" w14:textId="77777777" w:rsidR="001738E4" w:rsidRDefault="001738E4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880"/>
        <w:gridCol w:w="2881"/>
      </w:tblGrid>
      <w:tr w:rsidR="001738E4" w14:paraId="6AEB202A" w14:textId="77777777">
        <w:trPr>
          <w:trHeight w:hRule="exact" w:val="185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BAB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AE282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</w:p>
          <w:p w14:paraId="1DE081F3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48E61042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ers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+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A8AAB" w14:textId="77777777" w:rsidR="001738E4" w:rsidRDefault="00A43C29">
            <w:pPr>
              <w:spacing w:line="220" w:lineRule="exact"/>
              <w:ind w:left="102" w:right="7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 xml:space="preserve">3  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no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 xml:space="preserve">d  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proofErr w:type="gramEnd"/>
          </w:p>
          <w:p w14:paraId="5876A207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5A32D390" w14:textId="77777777" w:rsidR="001738E4" w:rsidRDefault="00A43C29">
            <w:pPr>
              <w:spacing w:line="479" w:lineRule="auto"/>
              <w:ind w:left="102" w:right="7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formed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AA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 xml:space="preserve">K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ers 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 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1738E4" w14:paraId="62C5F720" w14:textId="77777777">
        <w:trPr>
          <w:trHeight w:hRule="exact" w:val="929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DD7D4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2.0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DC180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50B0A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ore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0.</w:t>
            </w:r>
            <w:r>
              <w:rPr>
                <w:rFonts w:ascii="Arial" w:eastAsia="Arial" w:hAnsi="Arial" w:cs="Arial"/>
                <w:spacing w:val="1"/>
              </w:rPr>
              <w:t>6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9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</w:p>
          <w:p w14:paraId="1CC559AC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5A0DE98F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738E4" w14:paraId="6723FE88" w14:textId="77777777">
        <w:trPr>
          <w:trHeight w:hRule="exact" w:val="47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68135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1"/>
              </w:rPr>
              <w:t>TO</w:t>
            </w:r>
            <w:r>
              <w:rPr>
                <w:rFonts w:ascii="Arial" w:eastAsia="Arial" w:hAnsi="Arial" w:cs="Arial"/>
              </w:rPr>
              <w:t>P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7AE64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erg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9E78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erg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</w:tc>
      </w:tr>
      <w:tr w:rsidR="001738E4" w14:paraId="769FDF82" w14:textId="77777777">
        <w:trPr>
          <w:trHeight w:hRule="exact" w:val="47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89519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proofErr w:type="spellEnd"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CDD49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22771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</w:tc>
      </w:tr>
      <w:tr w:rsidR="001738E4" w14:paraId="6790EE83" w14:textId="77777777">
        <w:trPr>
          <w:trHeight w:hRule="exact" w:val="929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E66AD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aram</w:t>
            </w:r>
            <w:proofErr w:type="spellEnd"/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5DCC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3A7B7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MW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≈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 xml:space="preserve">2.9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</w:rPr>
              <w:t>Da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</w:rPr>
              <w:t>,</w:t>
            </w:r>
          </w:p>
          <w:p w14:paraId="7436071F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57BC22D3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05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e)</w:t>
            </w:r>
          </w:p>
        </w:tc>
      </w:tr>
      <w:tr w:rsidR="001738E4" w14:paraId="7FFB7D91" w14:textId="77777777">
        <w:trPr>
          <w:trHeight w:hRule="exact" w:val="47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B0D14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18AEA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AF3E6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1738E4" w14:paraId="2074BB3B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D1AA9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4B052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CF50F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y        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es       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14:paraId="49420DED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061D0FE6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favored/</w:t>
            </w:r>
            <w:r>
              <w:rPr>
                <w:rFonts w:ascii="Arial" w:eastAsia="Arial" w:hAnsi="Arial" w:cs="Arial"/>
                <w:spacing w:val="1"/>
              </w:rPr>
              <w:t>al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d        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;</w:t>
            </w:r>
          </w:p>
          <w:p w14:paraId="23F79305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6BCFDD96" w14:textId="77777777" w:rsidR="001738E4" w:rsidRDefault="00A43C29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ers</w:t>
            </w:r>
          </w:p>
        </w:tc>
      </w:tr>
      <w:tr w:rsidR="001738E4" w14:paraId="765878FC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F841A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1"/>
              </w:rPr>
              <w:t>ck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B9FBA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TLR4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B8AF2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 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 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x</w:t>
            </w:r>
            <w:r>
              <w:rPr>
                <w:rFonts w:ascii="Arial" w:eastAsia="Arial" w:hAnsi="Arial" w:cs="Arial"/>
              </w:rPr>
              <w:t>es</w:t>
            </w:r>
          </w:p>
          <w:p w14:paraId="333E40BA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7645FF1A" w14:textId="77777777" w:rsidR="001738E4" w:rsidRDefault="00A43C29">
            <w:pPr>
              <w:spacing w:line="480" w:lineRule="auto"/>
              <w:ind w:left="102" w:right="7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ora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 xml:space="preserve">gy 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ores</w:t>
            </w:r>
          </w:p>
        </w:tc>
      </w:tr>
      <w:tr w:rsidR="001738E4" w14:paraId="60E5DE65" w14:textId="77777777">
        <w:trPr>
          <w:trHeight w:hRule="exact" w:val="931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65528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DB1E1" w14:textId="77777777" w:rsidR="001738E4" w:rsidRDefault="00A43C29">
            <w:pPr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D01D" w14:textId="77777777" w:rsidR="001738E4" w:rsidRDefault="00A43C29">
            <w:pPr>
              <w:spacing w:before="1" w:line="478" w:lineRule="auto"/>
              <w:ind w:left="102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ef</w:t>
            </w:r>
            <w:r>
              <w:rPr>
                <w:rFonts w:ascii="Arial" w:eastAsia="Arial" w:hAnsi="Arial" w:cs="Arial"/>
                <w:spacing w:val="-1"/>
              </w:rPr>
              <w:t>fi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1738E4" w14:paraId="1FAE0D98" w14:textId="77777777">
        <w:trPr>
          <w:trHeight w:hRule="exact" w:val="1390"/>
        </w:trPr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1BE2D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pGe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(p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T-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+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9BD5C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1"/>
              </w:rPr>
              <w:t>-s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23363" w14:textId="77777777" w:rsidR="001738E4" w:rsidRDefault="00A43C2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t            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  <w:p w14:paraId="581A22F2" w14:textId="77777777" w:rsidR="001738E4" w:rsidRDefault="001738E4">
            <w:pPr>
              <w:spacing w:before="11" w:line="220" w:lineRule="exact"/>
              <w:rPr>
                <w:sz w:val="22"/>
                <w:szCs w:val="22"/>
              </w:rPr>
            </w:pPr>
          </w:p>
          <w:p w14:paraId="7DBB90C7" w14:textId="77777777" w:rsidR="001738E4" w:rsidRDefault="00A43C29">
            <w:pPr>
              <w:spacing w:line="478" w:lineRule="auto"/>
              <w:ind w:left="102" w:right="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erted      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th       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 ori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</w:tbl>
    <w:p w14:paraId="734C37E3" w14:textId="77777777" w:rsidR="001738E4" w:rsidRDefault="001738E4">
      <w:pPr>
        <w:spacing w:line="200" w:lineRule="exact"/>
      </w:pPr>
    </w:p>
    <w:p w14:paraId="4E08FE18" w14:textId="77777777" w:rsidR="001738E4" w:rsidRDefault="001738E4">
      <w:pPr>
        <w:spacing w:before="11" w:line="200" w:lineRule="exact"/>
      </w:pPr>
    </w:p>
    <w:p w14:paraId="4A08B7A9" w14:textId="77777777" w:rsidR="001738E4" w:rsidRDefault="00A43C29">
      <w:pPr>
        <w:spacing w:before="34" w:line="480" w:lineRule="auto"/>
        <w:ind w:left="100" w:right="70"/>
        <w:jc w:val="both"/>
        <w:rPr>
          <w:rFonts w:ascii="Arial" w:eastAsia="Arial" w:hAnsi="Arial" w:cs="Arial"/>
        </w:rPr>
        <w:sectPr w:rsidR="001738E4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 xml:space="preserve">Table  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 xml:space="preserve">1.  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um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y   of  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 xml:space="preserve">ico  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anal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 xml:space="preserve">of  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he  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 xml:space="preserve">16  </w:t>
      </w:r>
      <w:r>
        <w:rPr>
          <w:rFonts w:ascii="Arial" w:eastAsia="Arial" w:hAnsi="Arial" w:cs="Arial"/>
          <w:b/>
          <w:spacing w:val="5"/>
        </w:rPr>
        <w:t xml:space="preserve"> </w:t>
      </w:r>
      <w:proofErr w:type="gramStart"/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ltiepi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 xml:space="preserve">pe </w:t>
      </w:r>
      <w:r>
        <w:rPr>
          <w:rFonts w:ascii="Arial" w:eastAsia="Arial" w:hAnsi="Arial" w:cs="Arial"/>
          <w:b/>
          <w:spacing w:val="53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cine</w:t>
      </w:r>
      <w:proofErr w:type="gramEnd"/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struc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were pred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B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nic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</w:p>
    <w:p w14:paraId="4B7A992C" w14:textId="77777777" w:rsidR="001738E4" w:rsidRDefault="00A43C29">
      <w:pPr>
        <w:spacing w:before="80" w:line="480" w:lineRule="auto"/>
        <w:ind w:left="100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LR4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.</w:t>
      </w:r>
    </w:p>
    <w:p w14:paraId="39531177" w14:textId="77777777" w:rsidR="001738E4" w:rsidRDefault="001738E4">
      <w:pPr>
        <w:spacing w:before="7" w:line="180" w:lineRule="exact"/>
        <w:rPr>
          <w:sz w:val="18"/>
          <w:szCs w:val="18"/>
        </w:rPr>
      </w:pPr>
    </w:p>
    <w:p w14:paraId="42D1CBF6" w14:textId="77777777" w:rsidR="001738E4" w:rsidRDefault="001738E4">
      <w:pPr>
        <w:spacing w:line="200" w:lineRule="exact"/>
      </w:pPr>
    </w:p>
    <w:p w14:paraId="058A6C05" w14:textId="77777777" w:rsidR="001738E4" w:rsidRDefault="001738E4">
      <w:pPr>
        <w:spacing w:line="200" w:lineRule="exact"/>
      </w:pPr>
    </w:p>
    <w:p w14:paraId="2A5EB284" w14:textId="77777777" w:rsidR="001738E4" w:rsidRDefault="001738E4">
      <w:pPr>
        <w:spacing w:line="200" w:lineRule="exact"/>
      </w:pPr>
    </w:p>
    <w:p w14:paraId="0DF33C5C" w14:textId="77777777" w:rsidR="001738E4" w:rsidRDefault="00A43C29">
      <w:pPr>
        <w:ind w:left="100" w:right="679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4.1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14:paraId="475F570F" w14:textId="77777777" w:rsidR="001738E4" w:rsidRDefault="001738E4">
      <w:pPr>
        <w:spacing w:before="11" w:line="240" w:lineRule="exact"/>
        <w:rPr>
          <w:sz w:val="24"/>
          <w:szCs w:val="24"/>
        </w:rPr>
      </w:pPr>
    </w:p>
    <w:p w14:paraId="2F9BB8C9" w14:textId="77777777" w:rsidR="001738E4" w:rsidRDefault="00A43C29">
      <w:pPr>
        <w:spacing w:line="480" w:lineRule="auto"/>
        <w:ind w:left="100" w:right="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“v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”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.4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0.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 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tes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</w:p>
    <w:p w14:paraId="040CC4CD" w14:textId="77777777" w:rsidR="001738E4" w:rsidRDefault="001738E4">
      <w:pPr>
        <w:spacing w:before="6" w:line="160" w:lineRule="exact"/>
        <w:rPr>
          <w:sz w:val="16"/>
          <w:szCs w:val="16"/>
        </w:rPr>
      </w:pPr>
    </w:p>
    <w:p w14:paraId="78E68E69" w14:textId="77777777" w:rsidR="001738E4" w:rsidRDefault="002811A6">
      <w:pPr>
        <w:ind w:left="100"/>
      </w:pPr>
      <w:r>
        <w:pict w14:anchorId="289CB6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2.5pt">
            <v:imagedata r:id="rId13" o:title=""/>
          </v:shape>
        </w:pict>
      </w:r>
    </w:p>
    <w:p w14:paraId="3FF25D36" w14:textId="77777777" w:rsidR="001738E4" w:rsidRDefault="001738E4">
      <w:pPr>
        <w:spacing w:before="4" w:line="100" w:lineRule="exact"/>
        <w:rPr>
          <w:sz w:val="10"/>
          <w:szCs w:val="10"/>
        </w:rPr>
      </w:pPr>
    </w:p>
    <w:p w14:paraId="4FEEBF40" w14:textId="77777777" w:rsidR="001738E4" w:rsidRDefault="001738E4">
      <w:pPr>
        <w:spacing w:line="200" w:lineRule="exact"/>
      </w:pPr>
    </w:p>
    <w:p w14:paraId="152BE3E7" w14:textId="77777777" w:rsidR="001738E4" w:rsidRDefault="001738E4">
      <w:pPr>
        <w:spacing w:line="200" w:lineRule="exact"/>
      </w:pPr>
    </w:p>
    <w:p w14:paraId="4FD2CCBD" w14:textId="77777777" w:rsidR="001738E4" w:rsidRDefault="001738E4">
      <w:pPr>
        <w:spacing w:line="200" w:lineRule="exact"/>
      </w:pPr>
    </w:p>
    <w:p w14:paraId="650554DC" w14:textId="77777777" w:rsidR="001738E4" w:rsidRDefault="001738E4">
      <w:pPr>
        <w:spacing w:line="200" w:lineRule="exact"/>
      </w:pPr>
    </w:p>
    <w:p w14:paraId="189572D6" w14:textId="77777777" w:rsidR="001738E4" w:rsidRDefault="001738E4">
      <w:pPr>
        <w:spacing w:line="200" w:lineRule="exact"/>
      </w:pPr>
    </w:p>
    <w:p w14:paraId="38633956" w14:textId="77777777" w:rsidR="001738E4" w:rsidRDefault="00A43C29">
      <w:pPr>
        <w:ind w:left="100" w:right="40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1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ige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city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As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me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Using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xi</w:t>
      </w:r>
      <w:r>
        <w:rPr>
          <w:rFonts w:ascii="Arial" w:eastAsia="Arial" w:hAnsi="Arial" w:cs="Arial"/>
          <w:b/>
          <w:spacing w:val="-1"/>
        </w:rPr>
        <w:t>J</w:t>
      </w:r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r</w:t>
      </w:r>
    </w:p>
    <w:p w14:paraId="519B578E" w14:textId="77777777" w:rsidR="001738E4" w:rsidRDefault="001738E4">
      <w:pPr>
        <w:spacing w:before="10" w:line="180" w:lineRule="exact"/>
        <w:rPr>
          <w:sz w:val="18"/>
          <w:szCs w:val="18"/>
        </w:rPr>
      </w:pPr>
    </w:p>
    <w:p w14:paraId="4F7ACF15" w14:textId="77777777" w:rsidR="001738E4" w:rsidRDefault="001738E4">
      <w:pPr>
        <w:spacing w:line="200" w:lineRule="exact"/>
      </w:pPr>
    </w:p>
    <w:p w14:paraId="35673311" w14:textId="77777777" w:rsidR="001738E4" w:rsidRDefault="00A43C29">
      <w:pPr>
        <w:spacing w:line="480" w:lineRule="auto"/>
        <w:ind w:left="100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pred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2"/>
        </w:rPr>
        <w:t xml:space="preserve"> 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16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6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J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2.</w:t>
      </w:r>
      <w:r>
        <w:rPr>
          <w:rFonts w:ascii="Arial" w:eastAsia="Arial" w:hAnsi="Arial" w:cs="Arial"/>
          <w:i/>
          <w:spacing w:val="-1"/>
        </w:rPr>
        <w:t>0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sc</w:t>
      </w:r>
      <w:r>
        <w:rPr>
          <w:rFonts w:ascii="Arial" w:eastAsia="Arial" w:hAnsi="Arial" w:cs="Arial"/>
          <w:i/>
        </w:rPr>
        <w:t>ore of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0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</w:rPr>
        <w:t>6</w:t>
      </w:r>
      <w:r>
        <w:rPr>
          <w:rFonts w:ascii="Arial" w:eastAsia="Arial" w:hAnsi="Arial" w:cs="Arial"/>
          <w:i/>
          <w:spacing w:val="-1"/>
        </w:rPr>
        <w:t>1</w:t>
      </w:r>
      <w:r>
        <w:rPr>
          <w:rFonts w:ascii="Arial" w:eastAsia="Arial" w:hAnsi="Arial" w:cs="Arial"/>
          <w:i/>
          <w:spacing w:val="2"/>
        </w:rPr>
        <w:t>9</w:t>
      </w:r>
      <w:r>
        <w:rPr>
          <w:rFonts w:ascii="Arial" w:eastAsia="Arial" w:hAnsi="Arial" w:cs="Arial"/>
          <w:i/>
        </w:rPr>
        <w:t>9,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 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ge</w:t>
      </w:r>
      <w:r>
        <w:rPr>
          <w:rFonts w:ascii="Arial" w:eastAsia="Arial" w:hAnsi="Arial" w:cs="Arial"/>
          <w:i/>
        </w:rPr>
        <w:t>n.</w:t>
      </w:r>
    </w:p>
    <w:p w14:paraId="531EF63B" w14:textId="77777777" w:rsidR="001738E4" w:rsidRDefault="001738E4">
      <w:pPr>
        <w:spacing w:before="4" w:line="100" w:lineRule="exact"/>
        <w:rPr>
          <w:sz w:val="10"/>
          <w:szCs w:val="10"/>
        </w:rPr>
      </w:pPr>
    </w:p>
    <w:p w14:paraId="65D91437" w14:textId="77777777" w:rsidR="001738E4" w:rsidRDefault="001738E4">
      <w:pPr>
        <w:spacing w:line="200" w:lineRule="exact"/>
      </w:pPr>
    </w:p>
    <w:p w14:paraId="53E97991" w14:textId="77777777" w:rsidR="001738E4" w:rsidRDefault="001738E4">
      <w:pPr>
        <w:spacing w:line="200" w:lineRule="exact"/>
      </w:pPr>
    </w:p>
    <w:p w14:paraId="3EE9859E" w14:textId="77777777" w:rsidR="001738E4" w:rsidRDefault="001738E4">
      <w:pPr>
        <w:spacing w:line="200" w:lineRule="exact"/>
      </w:pPr>
    </w:p>
    <w:p w14:paraId="1FB7E55A" w14:textId="77777777" w:rsidR="001738E4" w:rsidRDefault="001738E4">
      <w:pPr>
        <w:spacing w:line="200" w:lineRule="exact"/>
      </w:pPr>
    </w:p>
    <w:p w14:paraId="6CE67733" w14:textId="77777777" w:rsidR="001738E4" w:rsidRDefault="00A43C29">
      <w:pPr>
        <w:ind w:left="100" w:right="6652"/>
        <w:jc w:val="both"/>
        <w:rPr>
          <w:sz w:val="24"/>
          <w:szCs w:val="24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4.2</w:t>
      </w:r>
      <w:r>
        <w:rPr>
          <w:b/>
          <w:sz w:val="24"/>
          <w:szCs w:val="24"/>
        </w:rPr>
        <w:t>Alle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icity</w:t>
      </w:r>
      <w:r>
        <w:rPr>
          <w:b/>
          <w:spacing w:val="-1"/>
          <w:sz w:val="24"/>
          <w:szCs w:val="24"/>
        </w:rPr>
        <w:t>Pre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:</w:t>
      </w:r>
    </w:p>
    <w:p w14:paraId="6077C0A2" w14:textId="77777777" w:rsidR="001738E4" w:rsidRDefault="00A43C29">
      <w:pPr>
        <w:spacing w:before="80" w:line="479" w:lineRule="auto"/>
        <w:ind w:left="10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</w:rPr>
        <w:t xml:space="preserve">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TO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.1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cr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spacing w:val="7"/>
          <w:w w:val="99"/>
        </w:rPr>
        <w:t>s</w:t>
      </w:r>
      <w:r>
        <w:rPr>
          <w:rFonts w:ascii="Arial" w:eastAsia="Arial" w:hAnsi="Arial" w:cs="Arial"/>
          <w:spacing w:val="1"/>
          <w:w w:val="99"/>
        </w:rPr>
        <w:t>-c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v</w:t>
      </w:r>
      <w:r>
        <w:rPr>
          <w:rFonts w:ascii="Arial" w:eastAsia="Arial" w:hAnsi="Arial" w:cs="Arial"/>
          <w:w w:val="99"/>
        </w:rPr>
        <w:t>ari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7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(A</w:t>
      </w:r>
      <w:r>
        <w:rPr>
          <w:rFonts w:ascii="Arial" w:eastAsia="Arial" w:hAnsi="Arial" w:cs="Arial"/>
        </w:rPr>
        <w:t>CC)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eq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rs.</w:t>
      </w:r>
    </w:p>
    <w:p w14:paraId="6D25F046" w14:textId="77777777" w:rsidR="001738E4" w:rsidRDefault="001738E4">
      <w:pPr>
        <w:spacing w:before="9" w:line="160" w:lineRule="exact"/>
        <w:rPr>
          <w:sz w:val="16"/>
          <w:szCs w:val="16"/>
        </w:rPr>
      </w:pPr>
    </w:p>
    <w:p w14:paraId="637F9D12" w14:textId="77777777" w:rsidR="001738E4" w:rsidRDefault="00A43C29">
      <w:pPr>
        <w:spacing w:line="480" w:lineRule="auto"/>
        <w:ind w:left="10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</w:rPr>
        <w:t xml:space="preserve"> 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85</w:t>
      </w:r>
      <w:r>
        <w:rPr>
          <w:rFonts w:ascii="Arial" w:eastAsia="Arial" w:hAnsi="Arial" w:cs="Arial"/>
          <w:spacing w:val="9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a</w:t>
      </w:r>
      <w:proofErr w:type="spellEnd"/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_H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3"/>
        </w:rPr>
        <w:t>-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.”</w:t>
      </w:r>
    </w:p>
    <w:p w14:paraId="31B9AE41" w14:textId="77777777" w:rsidR="001738E4" w:rsidRDefault="001738E4">
      <w:pPr>
        <w:spacing w:before="6" w:line="160" w:lineRule="exact"/>
        <w:rPr>
          <w:sz w:val="16"/>
          <w:szCs w:val="16"/>
        </w:rPr>
      </w:pPr>
    </w:p>
    <w:p w14:paraId="3B5ED0F9" w14:textId="77777777" w:rsidR="001738E4" w:rsidRDefault="00A43C29">
      <w:pPr>
        <w:spacing w:line="479" w:lineRule="auto"/>
        <w:ind w:left="100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 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 e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further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3F83C6BC" w14:textId="77777777" w:rsidR="001738E4" w:rsidRDefault="001738E4">
      <w:pPr>
        <w:spacing w:before="7" w:line="140" w:lineRule="exact"/>
        <w:rPr>
          <w:sz w:val="14"/>
          <w:szCs w:val="14"/>
        </w:rPr>
      </w:pPr>
    </w:p>
    <w:p w14:paraId="3D6BF1D0" w14:textId="77777777" w:rsidR="001738E4" w:rsidRDefault="001738E4">
      <w:pPr>
        <w:spacing w:line="200" w:lineRule="exact"/>
      </w:pPr>
    </w:p>
    <w:p w14:paraId="71289865" w14:textId="77777777" w:rsidR="001738E4" w:rsidRDefault="001738E4">
      <w:pPr>
        <w:spacing w:line="200" w:lineRule="exact"/>
      </w:pPr>
    </w:p>
    <w:p w14:paraId="3D6B40BF" w14:textId="77777777" w:rsidR="001738E4" w:rsidRDefault="001738E4">
      <w:pPr>
        <w:spacing w:line="200" w:lineRule="exact"/>
      </w:pPr>
    </w:p>
    <w:p w14:paraId="569FA226" w14:textId="77777777" w:rsidR="001738E4" w:rsidRDefault="002811A6">
      <w:pPr>
        <w:ind w:left="100"/>
      </w:pPr>
      <w:r>
        <w:pict w14:anchorId="1F0C5AC3">
          <v:shape id="_x0000_i1026" type="#_x0000_t75" style="width:327pt;height:240pt">
            <v:imagedata r:id="rId14" o:title=""/>
          </v:shape>
        </w:pict>
      </w:r>
    </w:p>
    <w:p w14:paraId="451C5F93" w14:textId="77777777" w:rsidR="001738E4" w:rsidRDefault="001738E4">
      <w:pPr>
        <w:spacing w:before="8" w:line="140" w:lineRule="exact"/>
        <w:rPr>
          <w:sz w:val="15"/>
          <w:szCs w:val="15"/>
        </w:rPr>
      </w:pPr>
    </w:p>
    <w:p w14:paraId="6C8B6716" w14:textId="77777777" w:rsidR="001738E4" w:rsidRDefault="001738E4">
      <w:pPr>
        <w:spacing w:line="200" w:lineRule="exact"/>
      </w:pPr>
    </w:p>
    <w:p w14:paraId="3AFEAB48" w14:textId="77777777" w:rsidR="001738E4" w:rsidRDefault="001738E4">
      <w:pPr>
        <w:spacing w:line="200" w:lineRule="exact"/>
      </w:pPr>
    </w:p>
    <w:p w14:paraId="56FDBF66" w14:textId="77777777" w:rsidR="001738E4" w:rsidRDefault="00A43C29">
      <w:pPr>
        <w:ind w:left="6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2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All</w:t>
      </w:r>
      <w:r>
        <w:rPr>
          <w:rFonts w:ascii="Arial" w:eastAsia="Arial" w:hAnsi="Arial" w:cs="Arial"/>
          <w:b/>
          <w:spacing w:val="-1"/>
        </w:rPr>
        <w:t>er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eni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ity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ediction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cine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nstruct</w:t>
      </w:r>
    </w:p>
    <w:p w14:paraId="5FA48884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46160F56" w14:textId="77777777" w:rsidR="001738E4" w:rsidRDefault="001738E4">
      <w:pPr>
        <w:spacing w:line="200" w:lineRule="exact"/>
      </w:pPr>
    </w:p>
    <w:p w14:paraId="575738D9" w14:textId="77777777" w:rsidR="001738E4" w:rsidRDefault="001738E4">
      <w:pPr>
        <w:spacing w:line="200" w:lineRule="exact"/>
      </w:pPr>
    </w:p>
    <w:p w14:paraId="482CB82B" w14:textId="77777777" w:rsidR="001738E4" w:rsidRDefault="00A43C29">
      <w:pPr>
        <w:spacing w:line="479" w:lineRule="auto"/>
        <w:ind w:left="100" w:right="67"/>
        <w:jc w:val="both"/>
        <w:rPr>
          <w:rFonts w:ascii="Arial" w:eastAsia="Arial" w:hAnsi="Arial" w:cs="Arial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16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pe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1"/>
        </w:rPr>
        <w:t>TO</w:t>
      </w:r>
      <w:r>
        <w:rPr>
          <w:rFonts w:ascii="Arial" w:eastAsia="Arial" w:hAnsi="Arial" w:cs="Arial"/>
          <w:i/>
        </w:rPr>
        <w:t>P</w:t>
      </w:r>
      <w:proofErr w:type="spellEnd"/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2.</w:t>
      </w:r>
      <w:r>
        <w:rPr>
          <w:rFonts w:ascii="Arial" w:eastAsia="Arial" w:hAnsi="Arial" w:cs="Arial"/>
          <w:i/>
          <w:spacing w:val="-1"/>
        </w:rPr>
        <w:t>1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yz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>prote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5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q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50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52"/>
        </w:rPr>
        <w:t xml:space="preserve"> </w:t>
      </w:r>
      <w:proofErr w:type="gramStart"/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r</w:t>
      </w:r>
      <w:proofErr w:type="gramEnd"/>
      <w:r>
        <w:rPr>
          <w:rFonts w:ascii="Arial" w:eastAsia="Arial" w:hAnsi="Arial" w:cs="Arial"/>
          <w:i/>
        </w:rPr>
        <w:t xml:space="preserve"> 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</w:rPr>
        <w:t>proper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49"/>
        </w:rPr>
        <w:t xml:space="preserve"> </w:t>
      </w:r>
      <w:proofErr w:type="gramStart"/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proofErr w:type="gramEnd"/>
      <w:r>
        <w:rPr>
          <w:rFonts w:ascii="Arial" w:eastAsia="Arial" w:hAnsi="Arial" w:cs="Arial"/>
          <w:i/>
          <w:spacing w:val="5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53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tro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proofErr w:type="spellEnd"/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prot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et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"/>
        </w:rPr>
        <w:t xml:space="preserve"> 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2"/>
        </w:rPr>
        <w:t>n</w:t>
      </w:r>
      <w:r>
        <w:rPr>
          <w:rFonts w:ascii="Arial" w:eastAsia="Arial" w:hAnsi="Arial" w:cs="Arial"/>
          <w:i/>
        </w:rPr>
        <w:t>-</w:t>
      </w:r>
    </w:p>
    <w:p w14:paraId="76A23391" w14:textId="77777777" w:rsidR="001738E4" w:rsidRDefault="00A43C29">
      <w:pPr>
        <w:spacing w:before="80" w:line="479" w:lineRule="auto"/>
        <w:ind w:left="10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lastRenderedPageBreak/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n.”</w:t>
      </w:r>
      <w:r>
        <w:rPr>
          <w:rFonts w:ascii="Arial" w:eastAsia="Arial" w:hAnsi="Arial" w:cs="Arial"/>
          <w:i/>
          <w:spacing w:val="53"/>
        </w:rPr>
        <w:t xml:space="preserve"> </w:t>
      </w:r>
      <w:proofErr w:type="gramStart"/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ts</w:t>
      </w:r>
      <w:proofErr w:type="gramEnd"/>
      <w:r>
        <w:rPr>
          <w:rFonts w:ascii="Arial" w:eastAsia="Arial" w:hAnsi="Arial" w:cs="Arial"/>
          <w:i/>
          <w:spacing w:val="54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 xml:space="preserve">the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5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53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9"/>
        </w:rPr>
        <w:t>k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y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 xml:space="preserve">to 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erg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c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es  u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on a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trat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n.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 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2"/>
        </w:rPr>
        <w:t xml:space="preserve"> a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oth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afe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urther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n.</w:t>
      </w:r>
    </w:p>
    <w:p w14:paraId="47A13BBC" w14:textId="77777777" w:rsidR="001738E4" w:rsidRDefault="001738E4">
      <w:pPr>
        <w:spacing w:line="200" w:lineRule="exact"/>
      </w:pPr>
    </w:p>
    <w:p w14:paraId="0F7D7118" w14:textId="77777777" w:rsidR="001738E4" w:rsidRDefault="001738E4">
      <w:pPr>
        <w:spacing w:line="200" w:lineRule="exact"/>
      </w:pPr>
    </w:p>
    <w:p w14:paraId="5A68585E" w14:textId="77777777" w:rsidR="001738E4" w:rsidRDefault="001738E4">
      <w:pPr>
        <w:spacing w:line="200" w:lineRule="exact"/>
      </w:pPr>
    </w:p>
    <w:p w14:paraId="70130642" w14:textId="77777777" w:rsidR="001738E4" w:rsidRDefault="001738E4">
      <w:pPr>
        <w:spacing w:line="200" w:lineRule="exact"/>
      </w:pPr>
    </w:p>
    <w:p w14:paraId="24E3F256" w14:textId="77777777" w:rsidR="001738E4" w:rsidRDefault="001738E4">
      <w:pPr>
        <w:spacing w:before="7" w:line="220" w:lineRule="exact"/>
        <w:rPr>
          <w:sz w:val="22"/>
          <w:szCs w:val="22"/>
        </w:rPr>
      </w:pPr>
    </w:p>
    <w:p w14:paraId="57D4977F" w14:textId="77777777" w:rsidR="001738E4" w:rsidRDefault="00A43C29">
      <w:pPr>
        <w:ind w:left="100" w:right="7090"/>
        <w:jc w:val="both"/>
        <w:rPr>
          <w:sz w:val="24"/>
          <w:szCs w:val="24"/>
        </w:rPr>
      </w:pPr>
      <w:r>
        <w:rPr>
          <w:b/>
          <w:sz w:val="24"/>
          <w:szCs w:val="24"/>
        </w:rPr>
        <w:t>4.3Toxici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:</w:t>
      </w:r>
    </w:p>
    <w:p w14:paraId="11C4BD34" w14:textId="77777777" w:rsidR="001738E4" w:rsidRDefault="001738E4">
      <w:pPr>
        <w:spacing w:line="200" w:lineRule="exact"/>
      </w:pPr>
    </w:p>
    <w:p w14:paraId="439B341B" w14:textId="77777777" w:rsidR="001738E4" w:rsidRDefault="001738E4">
      <w:pPr>
        <w:spacing w:before="17" w:line="220" w:lineRule="exact"/>
        <w:rPr>
          <w:sz w:val="22"/>
          <w:szCs w:val="22"/>
        </w:rPr>
      </w:pPr>
    </w:p>
    <w:p w14:paraId="342ABCD6" w14:textId="77777777" w:rsidR="001738E4" w:rsidRDefault="00A43C29">
      <w:pPr>
        <w:spacing w:line="480" w:lineRule="auto"/>
        <w:ind w:left="10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proofErr w:type="spellStart"/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xi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 xml:space="preserve">er.  </w:t>
      </w:r>
      <w:proofErr w:type="gramStart"/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io</w:t>
      </w:r>
      <w:r>
        <w:rPr>
          <w:rFonts w:ascii="Arial" w:eastAsia="Arial" w:hAnsi="Arial" w:cs="Arial"/>
        </w:rPr>
        <w:t>us 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ters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 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 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>)</w:t>
      </w:r>
      <w:r>
        <w:rPr>
          <w:rFonts w:ascii="Arial" w:eastAsia="Arial" w:hAnsi="Arial" w:cs="Arial"/>
        </w:rPr>
        <w:t>-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669B2D17" w14:textId="77777777" w:rsidR="001738E4" w:rsidRDefault="001738E4">
      <w:pPr>
        <w:spacing w:before="5" w:line="180" w:lineRule="exact"/>
        <w:rPr>
          <w:sz w:val="18"/>
          <w:szCs w:val="18"/>
        </w:rPr>
      </w:pPr>
    </w:p>
    <w:p w14:paraId="6A1DB2E7" w14:textId="77777777" w:rsidR="001738E4" w:rsidRDefault="001738E4">
      <w:pPr>
        <w:spacing w:line="200" w:lineRule="exact"/>
      </w:pPr>
    </w:p>
    <w:p w14:paraId="1065492C" w14:textId="77777777" w:rsidR="001738E4" w:rsidRDefault="001738E4">
      <w:pPr>
        <w:spacing w:line="200" w:lineRule="exact"/>
      </w:pPr>
    </w:p>
    <w:p w14:paraId="18B4DD20" w14:textId="77777777" w:rsidR="001738E4" w:rsidRDefault="001738E4">
      <w:pPr>
        <w:spacing w:line="200" w:lineRule="exact"/>
      </w:pPr>
    </w:p>
    <w:p w14:paraId="6D93DAAE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fra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 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ted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 were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n”,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393F0B" w14:textId="77777777" w:rsidR="001738E4" w:rsidRDefault="001738E4">
      <w:pPr>
        <w:spacing w:before="5" w:line="180" w:lineRule="exact"/>
        <w:rPr>
          <w:sz w:val="18"/>
          <w:szCs w:val="18"/>
        </w:rPr>
      </w:pPr>
    </w:p>
    <w:p w14:paraId="1B347053" w14:textId="77777777" w:rsidR="001738E4" w:rsidRDefault="001738E4">
      <w:pPr>
        <w:spacing w:line="200" w:lineRule="exact"/>
      </w:pPr>
    </w:p>
    <w:p w14:paraId="45C5E623" w14:textId="77777777" w:rsidR="001738E4" w:rsidRDefault="001738E4">
      <w:pPr>
        <w:spacing w:line="200" w:lineRule="exact"/>
      </w:pPr>
    </w:p>
    <w:p w14:paraId="541A9937" w14:textId="77777777" w:rsidR="001738E4" w:rsidRDefault="001738E4">
      <w:pPr>
        <w:spacing w:line="200" w:lineRule="exact"/>
      </w:pPr>
    </w:p>
    <w:p w14:paraId="1B74BE48" w14:textId="77777777" w:rsidR="001738E4" w:rsidRDefault="00A43C29">
      <w:pPr>
        <w:spacing w:line="480" w:lineRule="auto"/>
        <w:ind w:left="100" w:right="79"/>
        <w:jc w:val="both"/>
        <w:rPr>
          <w:rFonts w:ascii="Arial" w:eastAsia="Arial" w:hAnsi="Arial" w:cs="Arial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afe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urther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68B487D3" w14:textId="77777777" w:rsidR="001738E4" w:rsidRDefault="002811A6">
      <w:pPr>
        <w:spacing w:before="100"/>
        <w:ind w:left="100"/>
      </w:pPr>
      <w:r>
        <w:lastRenderedPageBreak/>
        <w:pict w14:anchorId="3802A9EE">
          <v:shape id="_x0000_i1027" type="#_x0000_t75" style="width:447pt;height:543pt">
            <v:imagedata r:id="rId15" o:title=""/>
          </v:shape>
        </w:pict>
      </w:r>
    </w:p>
    <w:p w14:paraId="70CBA847" w14:textId="77777777" w:rsidR="001738E4" w:rsidRDefault="001738E4">
      <w:pPr>
        <w:spacing w:line="200" w:lineRule="exact"/>
      </w:pPr>
    </w:p>
    <w:p w14:paraId="5003AAF2" w14:textId="77777777" w:rsidR="001738E4" w:rsidRDefault="001738E4">
      <w:pPr>
        <w:spacing w:line="200" w:lineRule="exact"/>
      </w:pPr>
    </w:p>
    <w:p w14:paraId="37C1E932" w14:textId="77777777" w:rsidR="001738E4" w:rsidRDefault="001738E4">
      <w:pPr>
        <w:spacing w:line="200" w:lineRule="exact"/>
      </w:pPr>
    </w:p>
    <w:p w14:paraId="251BF07E" w14:textId="77777777" w:rsidR="001738E4" w:rsidRDefault="001738E4">
      <w:pPr>
        <w:spacing w:before="20" w:line="220" w:lineRule="exact"/>
        <w:rPr>
          <w:sz w:val="22"/>
          <w:szCs w:val="22"/>
        </w:rPr>
      </w:pPr>
    </w:p>
    <w:p w14:paraId="3BE5D6A2" w14:textId="77777777" w:rsidR="001738E4" w:rsidRDefault="00A43C29">
      <w:pPr>
        <w:spacing w:before="34"/>
        <w:ind w:left="2042"/>
        <w:rPr>
          <w:rFonts w:ascii="Arial" w:eastAsia="Arial" w:hAnsi="Arial" w:cs="Arial"/>
        </w:rPr>
        <w:sectPr w:rsidR="001738E4">
          <w:pgSz w:w="12240" w:h="15840"/>
          <w:pgMar w:top="1340" w:right="17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3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xi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ity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Ana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edicted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pitopes</w:t>
      </w:r>
    </w:p>
    <w:p w14:paraId="7B67DBEA" w14:textId="77777777" w:rsidR="001738E4" w:rsidRDefault="00A43C29">
      <w:pPr>
        <w:spacing w:before="80" w:line="479" w:lineRule="auto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>To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16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 xml:space="preserve">pe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7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6"/>
        </w:rPr>
        <w:t xml:space="preserve"> </w:t>
      </w:r>
      <w:proofErr w:type="spellStart"/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3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proofErr w:type="spell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 was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yz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fra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for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drop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we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t,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al 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fra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</w:rPr>
        <w:t>ere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</w:rPr>
        <w:t>No</w:t>
      </w:r>
      <w:r>
        <w:rPr>
          <w:rFonts w:ascii="Arial" w:eastAsia="Arial" w:hAnsi="Arial" w:cs="Arial"/>
          <w:i/>
          <w:spacing w:val="9"/>
        </w:rPr>
        <w:t>n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,” 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scor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ow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th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thre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d. 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tes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af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8"/>
        </w:rPr>
        <w:t>n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tox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ort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ty for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furt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1"/>
        </w:rPr>
        <w:t>cl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</w:p>
    <w:p w14:paraId="5A6CA2C2" w14:textId="77777777" w:rsidR="001738E4" w:rsidRDefault="001738E4">
      <w:pPr>
        <w:spacing w:before="8" w:line="180" w:lineRule="exact"/>
        <w:rPr>
          <w:sz w:val="18"/>
          <w:szCs w:val="18"/>
        </w:rPr>
      </w:pPr>
    </w:p>
    <w:p w14:paraId="14ACC4F8" w14:textId="77777777" w:rsidR="001738E4" w:rsidRDefault="001738E4">
      <w:pPr>
        <w:spacing w:line="200" w:lineRule="exact"/>
      </w:pPr>
    </w:p>
    <w:p w14:paraId="430D256D" w14:textId="77777777" w:rsidR="001738E4" w:rsidRDefault="001738E4">
      <w:pPr>
        <w:spacing w:line="200" w:lineRule="exact"/>
      </w:pPr>
    </w:p>
    <w:p w14:paraId="6A619D70" w14:textId="77777777" w:rsidR="001738E4" w:rsidRDefault="001738E4">
      <w:pPr>
        <w:spacing w:line="200" w:lineRule="exact"/>
      </w:pPr>
    </w:p>
    <w:p w14:paraId="3DE1BF88" w14:textId="77777777" w:rsidR="001738E4" w:rsidRDefault="00A43C29">
      <w:pPr>
        <w:ind w:left="100" w:right="68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4.4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uct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dat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</w:rPr>
        <w:t>on</w:t>
      </w:r>
    </w:p>
    <w:p w14:paraId="187DA930" w14:textId="77777777" w:rsidR="001738E4" w:rsidRDefault="001738E4">
      <w:pPr>
        <w:spacing w:before="9" w:line="180" w:lineRule="exact"/>
        <w:rPr>
          <w:sz w:val="18"/>
          <w:szCs w:val="18"/>
        </w:rPr>
      </w:pPr>
    </w:p>
    <w:p w14:paraId="27D055AE" w14:textId="77777777" w:rsidR="001738E4" w:rsidRDefault="001738E4">
      <w:pPr>
        <w:spacing w:line="200" w:lineRule="exact"/>
      </w:pPr>
    </w:p>
    <w:p w14:paraId="7E73B35F" w14:textId="77777777" w:rsidR="001738E4" w:rsidRDefault="002811A6">
      <w:pPr>
        <w:ind w:left="100"/>
      </w:pPr>
      <w:r>
        <w:pict w14:anchorId="593DE70D">
          <v:shape id="_x0000_i1028" type="#_x0000_t75" style="width:458.25pt;height:237pt">
            <v:imagedata r:id="rId16" o:title=""/>
          </v:shape>
        </w:pict>
      </w:r>
    </w:p>
    <w:p w14:paraId="37B5486F" w14:textId="77777777" w:rsidR="001738E4" w:rsidRDefault="001738E4">
      <w:pPr>
        <w:spacing w:before="1" w:line="180" w:lineRule="exact"/>
        <w:rPr>
          <w:sz w:val="19"/>
          <w:szCs w:val="19"/>
        </w:rPr>
      </w:pPr>
    </w:p>
    <w:p w14:paraId="40A8AD28" w14:textId="77777777" w:rsidR="001738E4" w:rsidRDefault="001738E4">
      <w:pPr>
        <w:spacing w:line="200" w:lineRule="exact"/>
      </w:pPr>
    </w:p>
    <w:p w14:paraId="2207A16A" w14:textId="77777777" w:rsidR="001738E4" w:rsidRDefault="001738E4">
      <w:pPr>
        <w:spacing w:line="200" w:lineRule="exact"/>
      </w:pPr>
    </w:p>
    <w:p w14:paraId="19C816BC" w14:textId="77777777" w:rsidR="001738E4" w:rsidRDefault="001738E4">
      <w:pPr>
        <w:spacing w:line="200" w:lineRule="exact"/>
      </w:pPr>
    </w:p>
    <w:p w14:paraId="2C1CD8C1" w14:textId="77777777" w:rsidR="001738E4" w:rsidRDefault="001738E4">
      <w:pPr>
        <w:spacing w:line="200" w:lineRule="exact"/>
      </w:pPr>
    </w:p>
    <w:p w14:paraId="69B42F44" w14:textId="77777777" w:rsidR="001738E4" w:rsidRDefault="001738E4">
      <w:pPr>
        <w:spacing w:line="200" w:lineRule="exact"/>
      </w:pPr>
    </w:p>
    <w:p w14:paraId="408624A9" w14:textId="77777777" w:rsidR="001738E4" w:rsidRDefault="001738E4">
      <w:pPr>
        <w:spacing w:line="200" w:lineRule="exact"/>
      </w:pPr>
    </w:p>
    <w:p w14:paraId="753942E1" w14:textId="77777777" w:rsidR="001738E4" w:rsidRDefault="00A43C29">
      <w:pPr>
        <w:ind w:left="3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Figure </w:t>
      </w:r>
      <w:r>
        <w:rPr>
          <w:rFonts w:ascii="Arial" w:eastAsia="Arial" w:hAnsi="Arial" w:cs="Arial"/>
          <w:b/>
          <w:spacing w:val="-2"/>
          <w:sz w:val="22"/>
          <w:szCs w:val="22"/>
        </w:rPr>
        <w:t>4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mo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pacing w:val="-2"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>-B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 xml:space="preserve">ed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ary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ru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 Predi</w:t>
      </w:r>
      <w:r>
        <w:rPr>
          <w:rFonts w:ascii="Arial" w:eastAsia="Arial" w:hAnsi="Arial" w:cs="Arial"/>
          <w:b/>
          <w:spacing w:val="-2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sing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IS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30C7A9A0" w14:textId="77777777" w:rsidR="001738E4" w:rsidRDefault="001738E4">
      <w:pPr>
        <w:spacing w:before="4" w:line="120" w:lineRule="exact"/>
        <w:rPr>
          <w:sz w:val="13"/>
          <w:szCs w:val="13"/>
        </w:rPr>
      </w:pPr>
    </w:p>
    <w:p w14:paraId="76C32A93" w14:textId="77777777" w:rsidR="001738E4" w:rsidRDefault="001738E4">
      <w:pPr>
        <w:spacing w:line="200" w:lineRule="exact"/>
      </w:pPr>
    </w:p>
    <w:p w14:paraId="3845463C" w14:textId="77777777" w:rsidR="001738E4" w:rsidRDefault="001738E4">
      <w:pPr>
        <w:spacing w:line="200" w:lineRule="exact"/>
      </w:pPr>
    </w:p>
    <w:p w14:paraId="54A436F3" w14:textId="77777777" w:rsidR="001738E4" w:rsidRDefault="00A43C29">
      <w:pPr>
        <w:spacing w:line="480" w:lineRule="auto"/>
        <w:ind w:left="100" w:right="90"/>
        <w:jc w:val="both"/>
        <w:rPr>
          <w:rFonts w:ascii="Arial" w:eastAsia="Arial" w:hAnsi="Arial" w:cs="Arial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 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ss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</w:rPr>
        <w:t>, 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was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eric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er.</w:t>
      </w:r>
    </w:p>
    <w:p w14:paraId="3ADCE93C" w14:textId="77777777" w:rsidR="001738E4" w:rsidRDefault="00A43C29">
      <w:pPr>
        <w:spacing w:before="80"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erage,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 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ty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MQE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(G</w:t>
      </w:r>
      <w:r>
        <w:rPr>
          <w:rFonts w:ascii="Arial" w:eastAsia="Arial" w:hAnsi="Arial" w:cs="Arial"/>
          <w:b/>
        </w:rPr>
        <w:t>lo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sti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n)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 xml:space="preserve"> (Q</w:t>
      </w:r>
      <w:r>
        <w:rPr>
          <w:rFonts w:ascii="Arial" w:eastAsia="Arial" w:hAnsi="Arial" w:cs="Arial"/>
          <w:b/>
        </w:rPr>
        <w:t>ual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ative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</w:rPr>
        <w:t>odel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gy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ly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 xml:space="preserve">s)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7EC7E49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56B5880A" w14:textId="77777777" w:rsidR="001738E4" w:rsidRDefault="00A43C29">
      <w:pPr>
        <w:spacing w:line="480" w:lineRule="auto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MQE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proper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ate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ability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0D30D974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2612E73F" w14:textId="77777777" w:rsidR="001738E4" w:rsidRDefault="00A43C29">
      <w:pPr>
        <w:spacing w:line="480" w:lineRule="auto"/>
        <w:ind w:left="100" w:right="9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Z-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e,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 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del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efi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ement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do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nstre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imm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nolo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im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s</w:t>
      </w:r>
      <w:r>
        <w:rPr>
          <w:rFonts w:ascii="Arial" w:eastAsia="Arial" w:hAnsi="Arial" w:cs="Arial"/>
          <w:b/>
        </w:rPr>
        <w:t>.</w:t>
      </w:r>
    </w:p>
    <w:p w14:paraId="3E3E26E4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7166CBD9" w14:textId="77777777" w:rsidR="001738E4" w:rsidRDefault="00A43C29">
      <w:pPr>
        <w:spacing w:line="480" w:lineRule="auto"/>
        <w:ind w:left="100" w:right="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d,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0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ets,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uct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lit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-l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14:paraId="0FA72791" w14:textId="77777777" w:rsidR="001738E4" w:rsidRDefault="001738E4">
      <w:pPr>
        <w:spacing w:before="6" w:line="100" w:lineRule="exact"/>
        <w:rPr>
          <w:sz w:val="11"/>
          <w:szCs w:val="11"/>
        </w:rPr>
      </w:pPr>
    </w:p>
    <w:p w14:paraId="1AA5902A" w14:textId="77777777" w:rsidR="001738E4" w:rsidRDefault="001738E4">
      <w:pPr>
        <w:spacing w:line="200" w:lineRule="exact"/>
      </w:pPr>
    </w:p>
    <w:p w14:paraId="5C984E5C" w14:textId="77777777" w:rsidR="001738E4" w:rsidRDefault="001738E4">
      <w:pPr>
        <w:spacing w:line="200" w:lineRule="exact"/>
      </w:pPr>
    </w:p>
    <w:p w14:paraId="5A02F49D" w14:textId="77777777" w:rsidR="001738E4" w:rsidRDefault="001738E4">
      <w:pPr>
        <w:spacing w:line="200" w:lineRule="exact"/>
      </w:pPr>
    </w:p>
    <w:p w14:paraId="3E6F1908" w14:textId="77777777" w:rsidR="001738E4" w:rsidRDefault="001738E4">
      <w:pPr>
        <w:spacing w:line="200" w:lineRule="exact"/>
      </w:pPr>
    </w:p>
    <w:p w14:paraId="47201442" w14:textId="77777777" w:rsidR="001738E4" w:rsidRDefault="001738E4">
      <w:pPr>
        <w:spacing w:line="200" w:lineRule="exact"/>
      </w:pPr>
    </w:p>
    <w:p w14:paraId="34B60557" w14:textId="77777777" w:rsidR="001738E4" w:rsidRDefault="00A43C29">
      <w:pPr>
        <w:ind w:left="100" w:right="1882"/>
        <w:jc w:val="both"/>
        <w:rPr>
          <w:rFonts w:ascii="Arial" w:eastAsia="Arial" w:hAnsi="Arial" w:cs="Arial"/>
          <w:sz w:val="22"/>
          <w:szCs w:val="22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4.5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RUC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UR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LI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RA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CH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NDR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3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4"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5F79A85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46EFB7D5" w14:textId="77777777" w:rsidR="001738E4" w:rsidRDefault="001738E4">
      <w:pPr>
        <w:spacing w:line="200" w:lineRule="exact"/>
      </w:pPr>
    </w:p>
    <w:p w14:paraId="756C4636" w14:textId="77777777" w:rsidR="001738E4" w:rsidRDefault="001738E4">
      <w:pPr>
        <w:spacing w:line="200" w:lineRule="exact"/>
      </w:pPr>
    </w:p>
    <w:p w14:paraId="55CE6BAB" w14:textId="77777777" w:rsidR="001738E4" w:rsidRDefault="002811A6">
      <w:pPr>
        <w:ind w:left="100"/>
      </w:pPr>
      <w:r>
        <w:pict w14:anchorId="36D5C486">
          <v:shape id="_x0000_i1029" type="#_x0000_t75" style="width:381pt;height:375pt">
            <v:imagedata r:id="rId17" o:title=""/>
          </v:shape>
        </w:pict>
      </w:r>
    </w:p>
    <w:p w14:paraId="6B05683E" w14:textId="77777777" w:rsidR="001738E4" w:rsidRDefault="001738E4">
      <w:pPr>
        <w:spacing w:before="4" w:line="120" w:lineRule="exact"/>
        <w:rPr>
          <w:sz w:val="12"/>
          <w:szCs w:val="12"/>
        </w:rPr>
      </w:pPr>
    </w:p>
    <w:p w14:paraId="497D0CA8" w14:textId="77777777" w:rsidR="001738E4" w:rsidRDefault="001738E4">
      <w:pPr>
        <w:spacing w:line="200" w:lineRule="exact"/>
      </w:pPr>
    </w:p>
    <w:p w14:paraId="5D5B65DE" w14:textId="77777777" w:rsidR="001738E4" w:rsidRDefault="001738E4">
      <w:pPr>
        <w:spacing w:line="200" w:lineRule="exact"/>
      </w:pPr>
    </w:p>
    <w:p w14:paraId="165FD183" w14:textId="77777777" w:rsidR="001738E4" w:rsidRDefault="00A43C29">
      <w:pPr>
        <w:spacing w:before="34"/>
        <w:ind w:left="98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:</w:t>
      </w:r>
      <w:proofErr w:type="gramEnd"/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chand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lot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icted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ci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str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ct</w:t>
      </w:r>
    </w:p>
    <w:p w14:paraId="74F55C96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03EDEA12" w14:textId="77777777" w:rsidR="001738E4" w:rsidRDefault="001738E4">
      <w:pPr>
        <w:spacing w:line="200" w:lineRule="exact"/>
      </w:pPr>
    </w:p>
    <w:p w14:paraId="59396684" w14:textId="77777777" w:rsidR="001738E4" w:rsidRDefault="001738E4">
      <w:pPr>
        <w:spacing w:line="200" w:lineRule="exact"/>
      </w:pPr>
    </w:p>
    <w:p w14:paraId="0A1EB5B7" w14:textId="77777777" w:rsidR="001738E4" w:rsidRDefault="00A43C29">
      <w:pPr>
        <w:spacing w:line="480" w:lineRule="auto"/>
        <w:ind w:left="100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eri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tereo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  <w:spacing w:val="2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ary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a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Ram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an 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t.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ss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orized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x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 groups: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eral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mi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(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xc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)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/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ci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pre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 tr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group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was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4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</w:rPr>
        <w:t>pre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ew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tor</w:t>
      </w:r>
      <w:r>
        <w:rPr>
          <w:rFonts w:ascii="Arial" w:eastAsia="Arial" w:hAnsi="Arial" w:cs="Arial"/>
          <w:i/>
          <w:spacing w:val="4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tural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6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.</w:t>
      </w:r>
    </w:p>
    <w:p w14:paraId="572DE633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16E51FA0" w14:textId="77777777" w:rsidR="001738E4" w:rsidRDefault="00A43C29">
      <w:pPr>
        <w:ind w:left="100" w:right="7743"/>
        <w:jc w:val="both"/>
        <w:rPr>
          <w:rFonts w:ascii="Arial" w:eastAsia="Arial" w:hAnsi="Arial" w:cs="Arial"/>
        </w:rPr>
        <w:sectPr w:rsidR="001738E4">
          <w:pgSz w:w="12240" w:h="15840"/>
          <w:pgMar w:top="148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ene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</w:p>
    <w:p w14:paraId="6EFB0295" w14:textId="77777777" w:rsidR="001738E4" w:rsidRDefault="00A43C29">
      <w:pPr>
        <w:spacing w:before="80" w:line="479" w:lineRule="auto"/>
        <w:ind w:left="10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favored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R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m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2"/>
          <w:w w:val="99"/>
        </w:rPr>
        <w:t>h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  <w:spacing w:val="-10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 φ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ψ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1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7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ets.</w:t>
      </w:r>
    </w:p>
    <w:p w14:paraId="2E9EF695" w14:textId="77777777" w:rsidR="001738E4" w:rsidRDefault="001738E4">
      <w:pPr>
        <w:spacing w:before="9" w:line="280" w:lineRule="exact"/>
        <w:rPr>
          <w:sz w:val="28"/>
          <w:szCs w:val="28"/>
        </w:rPr>
      </w:pPr>
    </w:p>
    <w:p w14:paraId="23666DB3" w14:textId="77777777" w:rsidR="001738E4" w:rsidRDefault="00A43C29">
      <w:pPr>
        <w:ind w:left="100" w:right="77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ly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ine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</w:p>
    <w:p w14:paraId="2B8B2F04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15976EC5" w14:textId="77777777" w:rsidR="001738E4" w:rsidRDefault="001738E4">
      <w:pPr>
        <w:spacing w:line="200" w:lineRule="exact"/>
      </w:pPr>
    </w:p>
    <w:p w14:paraId="6D812586" w14:textId="77777777" w:rsidR="001738E4" w:rsidRDefault="001738E4">
      <w:pPr>
        <w:spacing w:line="200" w:lineRule="exact"/>
      </w:pPr>
    </w:p>
    <w:p w14:paraId="0E897B18" w14:textId="77777777" w:rsidR="001738E4" w:rsidRDefault="00A43C29">
      <w:pPr>
        <w:spacing w:line="480" w:lineRule="auto"/>
        <w:ind w:left="100" w:right="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y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B441379" w14:textId="77777777" w:rsidR="001738E4" w:rsidRDefault="001738E4">
      <w:pPr>
        <w:spacing w:before="8" w:line="280" w:lineRule="exact"/>
        <w:rPr>
          <w:sz w:val="28"/>
          <w:szCs w:val="28"/>
        </w:rPr>
      </w:pPr>
    </w:p>
    <w:p w14:paraId="0DABD4F0" w14:textId="77777777" w:rsidR="001738E4" w:rsidRDefault="00A43C29">
      <w:pPr>
        <w:ind w:left="100" w:right="74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leuci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</w:p>
    <w:p w14:paraId="1414B5B6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798BB545" w14:textId="77777777" w:rsidR="001738E4" w:rsidRDefault="001738E4">
      <w:pPr>
        <w:spacing w:line="200" w:lineRule="exact"/>
      </w:pPr>
    </w:p>
    <w:p w14:paraId="7FB61412" w14:textId="77777777" w:rsidR="001738E4" w:rsidRDefault="001738E4">
      <w:pPr>
        <w:spacing w:line="200" w:lineRule="exact"/>
      </w:pPr>
    </w:p>
    <w:p w14:paraId="072CE80F" w14:textId="77777777" w:rsidR="001738E4" w:rsidRDefault="00A43C29">
      <w:pPr>
        <w:spacing w:line="479" w:lineRule="auto"/>
        <w:ind w:left="100" w:right="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d-c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 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nts. 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or.</w:t>
      </w:r>
    </w:p>
    <w:p w14:paraId="60CF421E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0A285B5C" w14:textId="77777777" w:rsidR="001738E4" w:rsidRDefault="00A43C29">
      <w:pPr>
        <w:ind w:left="100" w:right="74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-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oli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</w:p>
    <w:p w14:paraId="49457F76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0A379DB3" w14:textId="77777777" w:rsidR="001738E4" w:rsidRDefault="001738E4">
      <w:pPr>
        <w:spacing w:line="200" w:lineRule="exact"/>
      </w:pPr>
    </w:p>
    <w:p w14:paraId="12A9889D" w14:textId="77777777" w:rsidR="001738E4" w:rsidRDefault="001738E4">
      <w:pPr>
        <w:spacing w:line="200" w:lineRule="exact"/>
      </w:pPr>
    </w:p>
    <w:p w14:paraId="0CEAA570" w14:textId="77777777" w:rsidR="001738E4" w:rsidRDefault="00A43C29">
      <w:pPr>
        <w:spacing w:line="479" w:lineRule="auto"/>
        <w:ind w:left="100" w:right="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ot,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fo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20D96838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4F7FFE77" w14:textId="77777777" w:rsidR="001738E4" w:rsidRDefault="00A43C29">
      <w:pPr>
        <w:ind w:left="100" w:right="72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ans</w:t>
      </w:r>
      <w:r>
        <w:rPr>
          <w:rFonts w:ascii="Arial" w:eastAsia="Arial" w:hAnsi="Arial" w:cs="Arial"/>
          <w:b/>
          <w:spacing w:val="1"/>
        </w:rPr>
        <w:t>-P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oline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Res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es</w:t>
      </w:r>
    </w:p>
    <w:p w14:paraId="7C51F810" w14:textId="77777777" w:rsidR="001738E4" w:rsidRDefault="001738E4">
      <w:pPr>
        <w:spacing w:before="2" w:line="100" w:lineRule="exact"/>
        <w:rPr>
          <w:sz w:val="11"/>
          <w:szCs w:val="11"/>
        </w:rPr>
      </w:pPr>
    </w:p>
    <w:p w14:paraId="6FA68009" w14:textId="77777777" w:rsidR="001738E4" w:rsidRDefault="001738E4">
      <w:pPr>
        <w:spacing w:line="200" w:lineRule="exact"/>
      </w:pPr>
    </w:p>
    <w:p w14:paraId="618ACDC8" w14:textId="77777777" w:rsidR="001738E4" w:rsidRDefault="001738E4">
      <w:pPr>
        <w:spacing w:line="200" w:lineRule="exact"/>
      </w:pPr>
    </w:p>
    <w:p w14:paraId="25055CE1" w14:textId="77777777" w:rsidR="001738E4" w:rsidRDefault="00A43C29">
      <w:pPr>
        <w:spacing w:line="480" w:lineRule="auto"/>
        <w:ind w:left="100" w:right="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spacing w:val="1"/>
          <w:w w:val="99"/>
        </w:rPr>
        <w:t>-c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f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g</w:t>
      </w:r>
      <w:r>
        <w:rPr>
          <w:rFonts w:ascii="Arial" w:eastAsia="Arial" w:hAnsi="Arial" w:cs="Arial"/>
          <w:w w:val="99"/>
        </w:rPr>
        <w:t>ured</w:t>
      </w:r>
      <w:r>
        <w:rPr>
          <w:rFonts w:ascii="Arial" w:eastAsia="Arial" w:hAnsi="Arial" w:cs="Arial"/>
          <w:spacing w:val="-11"/>
          <w:w w:val="9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 Th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ural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59C8FACE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0E4A8D3A" w14:textId="77777777" w:rsidR="001738E4" w:rsidRDefault="00A43C29">
      <w:pPr>
        <w:ind w:left="100" w:right="7451"/>
        <w:jc w:val="both"/>
        <w:rPr>
          <w:rFonts w:ascii="Arial" w:eastAsia="Arial" w:hAnsi="Arial" w:cs="Arial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Cis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line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</w:p>
    <w:p w14:paraId="5D189C1F" w14:textId="77777777" w:rsidR="001738E4" w:rsidRDefault="00A43C29">
      <w:pPr>
        <w:spacing w:before="80" w:line="480" w:lineRule="auto"/>
        <w:ind w:left="100" w:right="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s-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</w:rPr>
        <w:t>-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area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</w:p>
    <w:p w14:paraId="142A37FE" w14:textId="77777777" w:rsidR="001738E4" w:rsidRDefault="00A43C29">
      <w:pPr>
        <w:spacing w:before="4" w:line="220" w:lineRule="exact"/>
        <w:ind w:left="100"/>
        <w:rPr>
          <w:rFonts w:ascii="Arial" w:eastAsia="Arial" w:hAnsi="Arial" w:cs="Arial"/>
        </w:rPr>
      </w:pPr>
      <w:r>
        <w:pict w14:anchorId="41E12A9C">
          <v:group id="_x0000_s1033" style="position:absolute;left:0;text-align:left;margin-left:71.2pt;margin-top:44.7pt;width:469.65pt;height:1.65pt;z-index:-251659264;mso-position-horizontal-relative:page" coordorigin="1424,894" coordsize="9393,33">
            <v:shape id="_x0000_s1046" style="position:absolute;left:1440;top:910;width:9360;height:0" coordorigin="1440,910" coordsize="9360,0" path="m1440,910r9360,e" filled="f" strokecolor="#9f9f9f" strokeweight="1.65pt">
              <v:path arrowok="t"/>
            </v:shape>
            <v:shape id="_x0000_s1045" style="position:absolute;left:1440;top:897;width:5;height:0" coordorigin="1440,897" coordsize="5,0" path="m1440,897r5,e" filled="f" strokecolor="#9f9f9f" strokeweight=".34pt">
              <v:path arrowok="t"/>
            </v:shape>
            <v:shape id="_x0000_s1044" style="position:absolute;left:1440;top:897;width:5;height:0" coordorigin="1440,897" coordsize="5,0" path="m1440,897r5,e" filled="f" strokecolor="#9f9f9f" strokeweight=".34pt">
              <v:path arrowok="t"/>
            </v:shape>
            <v:shape id="_x0000_s1043" style="position:absolute;left:1445;top:897;width:9352;height:0" coordorigin="1445,897" coordsize="9352,0" path="m1445,897r9352,e" filled="f" strokecolor="#9f9f9f" strokeweight=".34pt">
              <v:path arrowok="t"/>
            </v:shape>
            <v:shape id="_x0000_s1042" style="position:absolute;left:10797;top:897;width:5;height:0" coordorigin="10797,897" coordsize="5,0" path="m10797,897r5,e" filled="f" strokecolor="#e2e2e2" strokeweight=".34pt">
              <v:path arrowok="t"/>
            </v:shape>
            <v:shape id="_x0000_s1041" style="position:absolute;left:10797;top:897;width:5;height:0" coordorigin="10797,897" coordsize="5,0" path="m10797,897r5,e" filled="f" strokecolor="#9f9f9f" strokeweight=".34pt">
              <v:path arrowok="t"/>
            </v:shape>
            <v:shape id="_x0000_s1040" style="position:absolute;left:1440;top:910;width:5;height:0" coordorigin="1440,910" coordsize="5,0" path="m1440,910r5,e" filled="f" strokecolor="#9f9f9f" strokeweight="1.18pt">
              <v:path arrowok="t"/>
            </v:shape>
            <v:shape id="_x0000_s1039" style="position:absolute;left:10797;top:910;width:5;height:0" coordorigin="10797,910" coordsize="5,0" path="m10797,910r5,e" filled="f" strokecolor="#e2e2e2" strokeweight="1.18pt">
              <v:path arrowok="t"/>
            </v:shape>
            <v:shape id="_x0000_s1038" style="position:absolute;left:1440;top:924;width:5;height:0" coordorigin="1440,924" coordsize="5,0" path="m1440,924r5,e" filled="f" strokecolor="#9f9f9f" strokeweight=".34pt">
              <v:path arrowok="t"/>
            </v:shape>
            <v:shape id="_x0000_s1037" style="position:absolute;left:1440;top:924;width:5;height:0" coordorigin="1440,924" coordsize="5,0" path="m1440,924r5,e" filled="f" strokecolor="#e2e2e2" strokeweight=".34pt">
              <v:path arrowok="t"/>
            </v:shape>
            <v:shape id="_x0000_s1036" style="position:absolute;left:1445;top:924;width:9352;height:0" coordorigin="1445,924" coordsize="9352,0" path="m1445,924r9352,e" filled="f" strokecolor="#e2e2e2" strokeweight=".34pt">
              <v:path arrowok="t"/>
            </v:shape>
            <v:shape id="_x0000_s1035" style="position:absolute;left:10797;top:924;width:5;height:0" coordorigin="10797,924" coordsize="5,0" path="m10797,924r5,e" filled="f" strokecolor="#e2e2e2" strokeweight=".34pt">
              <v:path arrowok="t"/>
            </v:shape>
            <v:shape id="_x0000_s1034" style="position:absolute;left:10797;top:924;width:5;height:0" coordorigin="10797,924" coordsize="5,0" path="m10797,924r5,e" filled="f" strokecolor="#e2e2e2" strokeweight=".34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of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orm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tru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tur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pr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ic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.</w:t>
      </w:r>
    </w:p>
    <w:p w14:paraId="32B2BFE0" w14:textId="77777777" w:rsidR="001738E4" w:rsidRDefault="001738E4">
      <w:pPr>
        <w:spacing w:before="5" w:line="160" w:lineRule="exact"/>
        <w:rPr>
          <w:sz w:val="17"/>
          <w:szCs w:val="17"/>
        </w:rPr>
      </w:pPr>
    </w:p>
    <w:p w14:paraId="0E77BB7C" w14:textId="77777777" w:rsidR="001738E4" w:rsidRDefault="001738E4">
      <w:pPr>
        <w:spacing w:line="200" w:lineRule="exact"/>
      </w:pPr>
    </w:p>
    <w:p w14:paraId="226045FC" w14:textId="77777777" w:rsidR="001738E4" w:rsidRDefault="001738E4">
      <w:pPr>
        <w:spacing w:line="200" w:lineRule="exact"/>
      </w:pPr>
    </w:p>
    <w:p w14:paraId="6269A864" w14:textId="77777777" w:rsidR="001738E4" w:rsidRDefault="001738E4">
      <w:pPr>
        <w:spacing w:line="200" w:lineRule="exact"/>
      </w:pPr>
    </w:p>
    <w:p w14:paraId="0A6DE7FD" w14:textId="77777777" w:rsidR="001738E4" w:rsidRDefault="001738E4">
      <w:pPr>
        <w:spacing w:line="200" w:lineRule="exact"/>
      </w:pPr>
    </w:p>
    <w:p w14:paraId="3569785A" w14:textId="77777777" w:rsidR="001738E4" w:rsidRDefault="00A43C29">
      <w:pPr>
        <w:ind w:left="100"/>
      </w:pPr>
      <w:r>
        <w:pict w14:anchorId="762C8C05">
          <v:shape id="_x0000_i1030" type="#_x0000_t75" style="width:423pt;height:267pt">
            <v:imagedata r:id="rId18" o:title=""/>
          </v:shape>
        </w:pict>
      </w:r>
    </w:p>
    <w:p w14:paraId="2A3AEB50" w14:textId="77777777" w:rsidR="001738E4" w:rsidRDefault="001738E4">
      <w:pPr>
        <w:spacing w:line="200" w:lineRule="exact"/>
      </w:pPr>
    </w:p>
    <w:p w14:paraId="31623501" w14:textId="77777777" w:rsidR="001738E4" w:rsidRDefault="001738E4">
      <w:pPr>
        <w:spacing w:before="18" w:line="260" w:lineRule="exact"/>
        <w:rPr>
          <w:sz w:val="26"/>
          <w:szCs w:val="26"/>
        </w:rPr>
      </w:pPr>
    </w:p>
    <w:p w14:paraId="1F983225" w14:textId="77777777" w:rsidR="001738E4" w:rsidRDefault="00A43C29">
      <w:pPr>
        <w:spacing w:before="34"/>
        <w:ind w:left="143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6: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ue-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ific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3D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chand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lo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</w:p>
    <w:p w14:paraId="2CC8738F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2105FEAE" w14:textId="77777777" w:rsidR="001738E4" w:rsidRDefault="001738E4">
      <w:pPr>
        <w:spacing w:line="200" w:lineRule="exact"/>
      </w:pPr>
    </w:p>
    <w:p w14:paraId="7E0828DB" w14:textId="77777777" w:rsidR="001738E4" w:rsidRDefault="001738E4">
      <w:pPr>
        <w:spacing w:line="200" w:lineRule="exact"/>
      </w:pPr>
    </w:p>
    <w:p w14:paraId="1A145CFC" w14:textId="77777777" w:rsidR="001738E4" w:rsidRDefault="00A43C29">
      <w:pPr>
        <w:spacing w:line="480" w:lineRule="auto"/>
        <w:ind w:left="100" w:right="67"/>
        <w:jc w:val="both"/>
        <w:rPr>
          <w:rFonts w:ascii="Arial" w:eastAsia="Arial" w:hAnsi="Arial" w:cs="Arial"/>
        </w:rPr>
        <w:sectPr w:rsidR="001738E4">
          <w:pgSz w:w="12240" w:h="15840"/>
          <w:pgMar w:top="136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3D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w w:val="99"/>
        </w:rPr>
        <w:t>R</w:t>
      </w:r>
      <w:r>
        <w:rPr>
          <w:rFonts w:ascii="Arial" w:eastAsia="Arial" w:hAnsi="Arial" w:cs="Arial"/>
          <w:i/>
          <w:spacing w:val="2"/>
          <w:w w:val="99"/>
        </w:rPr>
        <w:t>a</w:t>
      </w:r>
      <w:r>
        <w:rPr>
          <w:rFonts w:ascii="Arial" w:eastAsia="Arial" w:hAnsi="Arial" w:cs="Arial"/>
          <w:i/>
          <w:w w:val="99"/>
        </w:rPr>
        <w:t>m</w:t>
      </w:r>
      <w:r>
        <w:rPr>
          <w:rFonts w:ascii="Arial" w:eastAsia="Arial" w:hAnsi="Arial" w:cs="Arial"/>
          <w:i/>
          <w:spacing w:val="-1"/>
          <w:w w:val="99"/>
        </w:rPr>
        <w:t>a</w:t>
      </w:r>
      <w:r>
        <w:rPr>
          <w:rFonts w:ascii="Arial" w:eastAsia="Arial" w:hAnsi="Arial" w:cs="Arial"/>
          <w:i/>
          <w:spacing w:val="1"/>
          <w:w w:val="99"/>
        </w:rPr>
        <w:t>c</w:t>
      </w:r>
      <w:r>
        <w:rPr>
          <w:rFonts w:ascii="Arial" w:eastAsia="Arial" w:hAnsi="Arial" w:cs="Arial"/>
          <w:i/>
          <w:spacing w:val="2"/>
          <w:w w:val="99"/>
        </w:rPr>
        <w:t>h</w:t>
      </w:r>
      <w:r>
        <w:rPr>
          <w:rFonts w:ascii="Arial" w:eastAsia="Arial" w:hAnsi="Arial" w:cs="Arial"/>
          <w:i/>
          <w:w w:val="99"/>
        </w:rPr>
        <w:t>a</w:t>
      </w:r>
      <w:r>
        <w:rPr>
          <w:rFonts w:ascii="Arial" w:eastAsia="Arial" w:hAnsi="Arial" w:cs="Arial"/>
          <w:i/>
          <w:spacing w:val="-1"/>
          <w:w w:val="99"/>
        </w:rPr>
        <w:t>n</w:t>
      </w:r>
      <w:r>
        <w:rPr>
          <w:rFonts w:ascii="Arial" w:eastAsia="Arial" w:hAnsi="Arial" w:cs="Arial"/>
          <w:i/>
          <w:w w:val="99"/>
        </w:rPr>
        <w:t>dr</w:t>
      </w:r>
      <w:r>
        <w:rPr>
          <w:rFonts w:ascii="Arial" w:eastAsia="Arial" w:hAnsi="Arial" w:cs="Arial"/>
          <w:i/>
          <w:spacing w:val="2"/>
          <w:w w:val="99"/>
        </w:rPr>
        <w:t>a</w:t>
      </w:r>
      <w:r>
        <w:rPr>
          <w:rFonts w:ascii="Arial" w:eastAsia="Arial" w:hAnsi="Arial" w:cs="Arial"/>
          <w:i/>
          <w:w w:val="99"/>
        </w:rPr>
        <w:t>n</w:t>
      </w:r>
      <w:r>
        <w:rPr>
          <w:rFonts w:ascii="Arial" w:eastAsia="Arial" w:hAnsi="Arial" w:cs="Arial"/>
          <w:i/>
          <w:spacing w:val="-12"/>
          <w:w w:val="99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  <w:w w:val="99"/>
        </w:rPr>
        <w:t>v</w:t>
      </w:r>
      <w:r>
        <w:rPr>
          <w:rFonts w:ascii="Arial" w:eastAsia="Arial" w:hAnsi="Arial" w:cs="Arial"/>
          <w:i/>
          <w:spacing w:val="-1"/>
          <w:w w:val="99"/>
        </w:rPr>
        <w:t>i</w:t>
      </w:r>
      <w:r>
        <w:rPr>
          <w:rFonts w:ascii="Arial" w:eastAsia="Arial" w:hAnsi="Arial" w:cs="Arial"/>
          <w:i/>
          <w:spacing w:val="1"/>
          <w:w w:val="99"/>
        </w:rPr>
        <w:t>s</w:t>
      </w:r>
      <w:r>
        <w:rPr>
          <w:rFonts w:ascii="Arial" w:eastAsia="Arial" w:hAnsi="Arial" w:cs="Arial"/>
          <w:i/>
          <w:w w:val="99"/>
        </w:rPr>
        <w:t>u</w:t>
      </w:r>
      <w:r>
        <w:rPr>
          <w:rFonts w:ascii="Arial" w:eastAsia="Arial" w:hAnsi="Arial" w:cs="Arial"/>
          <w:i/>
          <w:spacing w:val="1"/>
          <w:w w:val="99"/>
        </w:rPr>
        <w:t>a</w:t>
      </w:r>
      <w:r>
        <w:rPr>
          <w:rFonts w:ascii="Arial" w:eastAsia="Arial" w:hAnsi="Arial" w:cs="Arial"/>
          <w:i/>
          <w:spacing w:val="-1"/>
          <w:w w:val="99"/>
        </w:rPr>
        <w:t>li</w:t>
      </w:r>
      <w:r>
        <w:rPr>
          <w:rFonts w:ascii="Arial" w:eastAsia="Arial" w:hAnsi="Arial" w:cs="Arial"/>
          <w:i/>
          <w:spacing w:val="3"/>
          <w:w w:val="99"/>
        </w:rPr>
        <w:t>z</w:t>
      </w:r>
      <w:r>
        <w:rPr>
          <w:rFonts w:ascii="Arial" w:eastAsia="Arial" w:hAnsi="Arial" w:cs="Arial"/>
          <w:i/>
          <w:w w:val="99"/>
        </w:rPr>
        <w:t>at</w:t>
      </w:r>
      <w:r>
        <w:rPr>
          <w:rFonts w:ascii="Arial" w:eastAsia="Arial" w:hAnsi="Arial" w:cs="Arial"/>
          <w:i/>
          <w:spacing w:val="-2"/>
          <w:w w:val="99"/>
        </w:rPr>
        <w:t>i</w:t>
      </w:r>
      <w:r>
        <w:rPr>
          <w:rFonts w:ascii="Arial" w:eastAsia="Arial" w:hAnsi="Arial" w:cs="Arial"/>
          <w:i/>
          <w:spacing w:val="2"/>
          <w:w w:val="99"/>
        </w:rPr>
        <w:t>o</w:t>
      </w:r>
      <w:r>
        <w:rPr>
          <w:rFonts w:ascii="Arial" w:eastAsia="Arial" w:hAnsi="Arial" w:cs="Arial"/>
          <w:i/>
          <w:w w:val="99"/>
        </w:rPr>
        <w:t>n</w:t>
      </w:r>
      <w:r>
        <w:rPr>
          <w:rFonts w:ascii="Arial" w:eastAsia="Arial" w:hAnsi="Arial" w:cs="Arial"/>
          <w:i/>
          <w:spacing w:val="-12"/>
          <w:w w:val="99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tor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8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 m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ture.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ff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ori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 xml:space="preserve">eral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/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 pr</w:t>
      </w:r>
      <w:r>
        <w:rPr>
          <w:rFonts w:ascii="Arial" w:eastAsia="Arial" w:hAnsi="Arial" w:cs="Arial"/>
          <w:i/>
          <w:spacing w:val="5"/>
        </w:rPr>
        <w:t>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e.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 fre</w:t>
      </w:r>
      <w:r>
        <w:rPr>
          <w:rFonts w:ascii="Arial" w:eastAsia="Arial" w:hAnsi="Arial" w:cs="Arial"/>
          <w:i/>
          <w:spacing w:val="-1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y 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were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erge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favorab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</w:rPr>
        <w:t>urate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ck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ne 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eral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1"/>
        </w:rPr>
        <w:t>cl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spacing w:val="4"/>
        </w:rPr>
        <w:t>α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x</w:t>
      </w:r>
      <w:r>
        <w:rPr>
          <w:rFonts w:ascii="Arial" w:eastAsia="Arial" w:hAnsi="Arial" w:cs="Arial"/>
          <w:i/>
          <w:spacing w:val="-20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i/>
        </w:rPr>
        <w:t>β</w:t>
      </w:r>
      <w:r>
        <w:rPr>
          <w:rFonts w:ascii="Arial" w:eastAsia="Arial" w:hAnsi="Arial" w:cs="Arial"/>
          <w:i/>
          <w:spacing w:val="1"/>
        </w:rPr>
        <w:t>-s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et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8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ed a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broa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ue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>x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 xml:space="preserve">ted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form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exp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te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cl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we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z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2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(tra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were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ei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ow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Ov</w:t>
      </w:r>
      <w:r>
        <w:rPr>
          <w:rFonts w:ascii="Arial" w:eastAsia="Arial" w:hAnsi="Arial" w:cs="Arial"/>
          <w:i/>
        </w:rPr>
        <w:t>era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3D 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ots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nf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3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for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tereo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7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</w:rPr>
        <w:t>.</w:t>
      </w:r>
    </w:p>
    <w:p w14:paraId="1A3FFA1A" w14:textId="77777777" w:rsidR="001738E4" w:rsidRDefault="001738E4">
      <w:pPr>
        <w:spacing w:line="180" w:lineRule="exact"/>
        <w:rPr>
          <w:sz w:val="18"/>
          <w:szCs w:val="18"/>
        </w:rPr>
      </w:pPr>
    </w:p>
    <w:p w14:paraId="236A8705" w14:textId="77777777" w:rsidR="001738E4" w:rsidRDefault="001738E4">
      <w:pPr>
        <w:spacing w:line="200" w:lineRule="exact"/>
      </w:pPr>
    </w:p>
    <w:p w14:paraId="48CAA0E9" w14:textId="77777777" w:rsidR="001738E4" w:rsidRDefault="001738E4">
      <w:pPr>
        <w:spacing w:line="200" w:lineRule="exact"/>
      </w:pPr>
    </w:p>
    <w:p w14:paraId="208BD92C" w14:textId="77777777" w:rsidR="001738E4" w:rsidRDefault="00A43C29">
      <w:pPr>
        <w:ind w:left="156"/>
      </w:pPr>
      <w:r>
        <w:pict w14:anchorId="2604847E">
          <v:shape id="_x0000_i1031" type="#_x0000_t75" style="width:423pt;height:184.5pt">
            <v:imagedata r:id="rId19" o:title=""/>
          </v:shape>
        </w:pict>
      </w:r>
    </w:p>
    <w:p w14:paraId="30172E40" w14:textId="77777777" w:rsidR="001738E4" w:rsidRDefault="001738E4">
      <w:pPr>
        <w:spacing w:line="200" w:lineRule="exact"/>
      </w:pPr>
    </w:p>
    <w:p w14:paraId="045608BF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739A4367" w14:textId="77777777" w:rsidR="001738E4" w:rsidRDefault="00A43C29">
      <w:pPr>
        <w:spacing w:before="34"/>
        <w:ind w:left="115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7: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da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2D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Ram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chand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ith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sion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Angle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</w:p>
    <w:p w14:paraId="0018B338" w14:textId="77777777" w:rsidR="001738E4" w:rsidRDefault="001738E4">
      <w:pPr>
        <w:spacing w:before="9" w:line="100" w:lineRule="exact"/>
        <w:rPr>
          <w:sz w:val="10"/>
          <w:szCs w:val="10"/>
        </w:rPr>
      </w:pPr>
    </w:p>
    <w:p w14:paraId="4EA014EE" w14:textId="77777777" w:rsidR="001738E4" w:rsidRDefault="001738E4">
      <w:pPr>
        <w:spacing w:line="200" w:lineRule="exact"/>
      </w:pPr>
    </w:p>
    <w:p w14:paraId="6E4FC108" w14:textId="77777777" w:rsidR="001738E4" w:rsidRDefault="001738E4">
      <w:pPr>
        <w:spacing w:line="200" w:lineRule="exact"/>
      </w:pPr>
    </w:p>
    <w:p w14:paraId="04AD3DD4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  <w:sectPr w:rsidR="001738E4">
          <w:pgSz w:w="12240" w:h="15840"/>
          <w:pgMar w:top="148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ard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2D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Ra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 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1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f b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ck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 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(</w:t>
      </w:r>
      <w:r>
        <w:rPr>
          <w:rFonts w:ascii="Arial" w:eastAsia="Arial" w:hAnsi="Arial" w:cs="Arial"/>
          <w:i/>
        </w:rPr>
        <w:t>φ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ψ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for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5"/>
        </w:rPr>
        <w:t>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2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nts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th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 favored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art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z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5"/>
        </w:rPr>
        <w:t>α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β</w:t>
      </w:r>
      <w:r>
        <w:rPr>
          <w:rFonts w:ascii="Arial" w:eastAsia="Arial" w:hAnsi="Arial" w:cs="Arial"/>
          <w:i/>
          <w:spacing w:val="1"/>
        </w:rPr>
        <w:t>-s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ets,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</w:rPr>
        <w:t>fo</w:t>
      </w:r>
      <w:r>
        <w:rPr>
          <w:rFonts w:ascii="Arial" w:eastAsia="Arial" w:hAnsi="Arial" w:cs="Arial"/>
          <w:i/>
          <w:spacing w:val="-2"/>
        </w:rPr>
        <w:t>l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ta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ary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ture.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y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ots,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ored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ow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tor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, 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ot,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ms</w:t>
      </w:r>
      <w:r>
        <w:rPr>
          <w:rFonts w:ascii="Arial" w:eastAsia="Arial" w:hAnsi="Arial" w:cs="Arial"/>
          <w:i/>
          <w:spacing w:val="2"/>
        </w:rPr>
        <w:t xml:space="preserve"> 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l 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etry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pr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ture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fr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from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tereo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mi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 xml:space="preserve">g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ty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5"/>
        </w:rPr>
        <w:t>c</w:t>
      </w:r>
      <w:r>
        <w:rPr>
          <w:rFonts w:ascii="Arial" w:eastAsia="Arial" w:hAnsi="Arial" w:cs="Arial"/>
          <w:i/>
        </w:rPr>
        <w:t>tural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.</w:t>
      </w:r>
    </w:p>
    <w:p w14:paraId="0529B37A" w14:textId="77777777" w:rsidR="001738E4" w:rsidRDefault="00A43C29">
      <w:pPr>
        <w:spacing w:before="100"/>
        <w:ind w:left="100"/>
      </w:pPr>
      <w:r>
        <w:lastRenderedPageBreak/>
        <w:pict w14:anchorId="165BA62D">
          <v:shape id="_x0000_i1032" type="#_x0000_t75" style="width:447.75pt;height:3in">
            <v:imagedata r:id="rId20" o:title=""/>
          </v:shape>
        </w:pict>
      </w:r>
    </w:p>
    <w:p w14:paraId="2BD71169" w14:textId="77777777" w:rsidR="001738E4" w:rsidRDefault="001738E4">
      <w:pPr>
        <w:spacing w:line="200" w:lineRule="exact"/>
      </w:pPr>
    </w:p>
    <w:p w14:paraId="74C3A48F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108D03BA" w14:textId="77777777" w:rsidR="001738E4" w:rsidRDefault="00A43C29">
      <w:pPr>
        <w:spacing w:before="34" w:line="479" w:lineRule="auto"/>
        <w:ind w:left="100" w:right="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8: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Ra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han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plot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sh</w:t>
      </w:r>
      <w:r>
        <w:rPr>
          <w:rFonts w:ascii="Arial" w:eastAsia="Arial" w:hAnsi="Arial" w:cs="Arial"/>
          <w:b/>
          <w:spacing w:val="1"/>
        </w:rPr>
        <w:t>ow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φ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ψ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istrib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am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-1"/>
        </w:rPr>
        <w:t xml:space="preserve"> 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sid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 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edicted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 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l.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Den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ely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populated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core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(f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ed)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egi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 in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 xml:space="preserve">r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oldi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i/>
        </w:rPr>
        <w:t>.</w:t>
      </w:r>
    </w:p>
    <w:p w14:paraId="0CD4C121" w14:textId="77777777" w:rsidR="001738E4" w:rsidRDefault="001738E4">
      <w:pPr>
        <w:spacing w:before="6" w:line="280" w:lineRule="exact"/>
        <w:rPr>
          <w:sz w:val="28"/>
          <w:szCs w:val="28"/>
        </w:rPr>
      </w:pPr>
    </w:p>
    <w:p w14:paraId="5901B833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fers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9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ack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dral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ted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ture.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ars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φ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ψ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fre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 favorab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 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α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β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ms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etr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</w:p>
    <w:p w14:paraId="3204529F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6AE26C49" w14:textId="77777777" w:rsidR="001738E4" w:rsidRDefault="00A43C29">
      <w:pPr>
        <w:ind w:left="100" w:right="51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4.6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MO</w:t>
      </w:r>
      <w:r>
        <w:rPr>
          <w:rFonts w:ascii="Arial" w:eastAsia="Arial" w:hAnsi="Arial" w:cs="Arial"/>
          <w:b/>
          <w:spacing w:val="3"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CU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AR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CKI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RO</w:t>
      </w:r>
    </w:p>
    <w:p w14:paraId="0B611426" w14:textId="77777777" w:rsidR="001738E4" w:rsidRDefault="001738E4">
      <w:pPr>
        <w:spacing w:before="10" w:line="100" w:lineRule="exact"/>
        <w:rPr>
          <w:sz w:val="10"/>
          <w:szCs w:val="10"/>
        </w:rPr>
      </w:pPr>
    </w:p>
    <w:p w14:paraId="264EB160" w14:textId="77777777" w:rsidR="001738E4" w:rsidRDefault="001738E4">
      <w:pPr>
        <w:spacing w:line="200" w:lineRule="exact"/>
      </w:pPr>
    </w:p>
    <w:p w14:paraId="33F772DD" w14:textId="77777777" w:rsidR="001738E4" w:rsidRDefault="001738E4">
      <w:pPr>
        <w:spacing w:line="200" w:lineRule="exact"/>
      </w:pPr>
    </w:p>
    <w:p w14:paraId="36FE4A99" w14:textId="77777777" w:rsidR="001738E4" w:rsidRDefault="00A43C29">
      <w:pPr>
        <w:spacing w:line="480" w:lineRule="auto"/>
        <w:ind w:left="100" w:right="67"/>
        <w:jc w:val="both"/>
        <w:rPr>
          <w:rFonts w:ascii="Arial" w:eastAsia="Arial" w:hAnsi="Arial" w:cs="Arial"/>
        </w:rPr>
        <w:sectPr w:rsidR="001738E4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 xml:space="preserve">4).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proto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 fu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RM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n). 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ergy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sta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4809FE7" w14:textId="77777777" w:rsidR="001738E4" w:rsidRDefault="00A43C29">
      <w:pPr>
        <w:spacing w:before="80" w:line="479" w:lineRule="auto"/>
        <w:ind w:left="100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was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ergy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TL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tor.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ty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dran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erfa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Fur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 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or’s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</w:rPr>
        <w:t>- 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9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s(</w:t>
      </w:r>
      <w:proofErr w:type="gramEnd"/>
      <w:r>
        <w:rPr>
          <w:rFonts w:ascii="Arial" w:eastAsia="Arial" w:hAnsi="Arial" w:cs="Arial"/>
          <w:spacing w:val="-1"/>
        </w:rPr>
        <w:t>PA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s)</w:t>
      </w:r>
      <w:proofErr w:type="spellStart"/>
      <w:r>
        <w:rPr>
          <w:rFonts w:ascii="Arial" w:eastAsia="Arial" w:hAnsi="Arial" w:cs="Arial"/>
        </w:rPr>
        <w:t>tha</w:t>
      </w:r>
      <w:proofErr w:type="spellEnd"/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tri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5835654" w14:textId="77777777" w:rsidR="001738E4" w:rsidRDefault="001738E4">
      <w:pPr>
        <w:spacing w:line="200" w:lineRule="exact"/>
      </w:pPr>
    </w:p>
    <w:p w14:paraId="7A93C68E" w14:textId="77777777" w:rsidR="001738E4" w:rsidRDefault="001738E4">
      <w:pPr>
        <w:spacing w:line="200" w:lineRule="exact"/>
      </w:pPr>
    </w:p>
    <w:p w14:paraId="123520F6" w14:textId="77777777" w:rsidR="001738E4" w:rsidRDefault="001738E4">
      <w:pPr>
        <w:spacing w:line="200" w:lineRule="exact"/>
      </w:pPr>
    </w:p>
    <w:p w14:paraId="1B3E3C16" w14:textId="77777777" w:rsidR="001738E4" w:rsidRDefault="001738E4">
      <w:pPr>
        <w:spacing w:line="200" w:lineRule="exact"/>
      </w:pPr>
    </w:p>
    <w:p w14:paraId="3D93CCBE" w14:textId="77777777" w:rsidR="001738E4" w:rsidRDefault="001738E4">
      <w:pPr>
        <w:spacing w:before="7" w:line="220" w:lineRule="exact"/>
        <w:rPr>
          <w:sz w:val="22"/>
          <w:szCs w:val="22"/>
        </w:rPr>
      </w:pPr>
    </w:p>
    <w:p w14:paraId="6A226A11" w14:textId="77777777" w:rsidR="001738E4" w:rsidRDefault="002811A6">
      <w:pPr>
        <w:ind w:left="571"/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pict w14:anchorId="5502BC00">
          <v:shape id="_x0000_i1033" type="#_x0000_t75" style="width:317.25pt;height:280.5pt">
            <v:imagedata r:id="rId21" o:title=""/>
          </v:shape>
        </w:pict>
      </w:r>
    </w:p>
    <w:p w14:paraId="454BEE3C" w14:textId="77777777" w:rsidR="001738E4" w:rsidRDefault="00A43C29">
      <w:pPr>
        <w:spacing w:before="100"/>
        <w:ind w:left="100"/>
      </w:pPr>
      <w:r>
        <w:lastRenderedPageBreak/>
        <w:pict w14:anchorId="64F339EB">
          <v:shape id="_x0000_s1028" type="#_x0000_t75" style="position:absolute;left:0;text-align:left;margin-left:311.35pt;margin-top:77.55pt;width:211.5pt;height:231.45pt;z-index:-251658240;mso-position-horizontal-relative:page;mso-position-vertical-relative:page">
            <v:imagedata r:id="rId22" o:title=""/>
            <w10:wrap anchorx="page" anchory="page"/>
          </v:shape>
        </w:pict>
      </w:r>
      <w:r w:rsidR="002811A6">
        <w:pict w14:anchorId="6201D81E">
          <v:shape id="_x0000_i1034" type="#_x0000_t75" style="width:211.5pt;height:236.25pt">
            <v:imagedata r:id="rId23" o:title=""/>
          </v:shape>
        </w:pict>
      </w:r>
    </w:p>
    <w:p w14:paraId="0CFF4865" w14:textId="77777777" w:rsidR="001738E4" w:rsidRDefault="001738E4">
      <w:pPr>
        <w:spacing w:line="200" w:lineRule="exact"/>
      </w:pPr>
    </w:p>
    <w:p w14:paraId="388900F1" w14:textId="77777777" w:rsidR="001738E4" w:rsidRDefault="001738E4">
      <w:pPr>
        <w:spacing w:before="7" w:line="280" w:lineRule="exact"/>
        <w:rPr>
          <w:sz w:val="28"/>
          <w:szCs w:val="28"/>
        </w:rPr>
      </w:pPr>
    </w:p>
    <w:p w14:paraId="7AF5E481" w14:textId="77777777" w:rsidR="001738E4" w:rsidRDefault="00A43C29">
      <w:pPr>
        <w:spacing w:before="34" w:line="480" w:lineRule="auto"/>
        <w:ind w:left="100" w:right="74" w:firstLine="2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9: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nf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 of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ltiepi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ope v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cine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TLR4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ep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ge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 xml:space="preserve">by </w:t>
      </w:r>
      <w:proofErr w:type="spellStart"/>
      <w:r>
        <w:rPr>
          <w:rFonts w:ascii="Arial" w:eastAsia="Arial" w:hAnsi="Arial" w:cs="Arial"/>
          <w:b/>
        </w:rPr>
        <w:t>Clus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</w:t>
      </w:r>
      <w:proofErr w:type="spellEnd"/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2.</w:t>
      </w:r>
      <w:r>
        <w:rPr>
          <w:rFonts w:ascii="Arial" w:eastAsia="Arial" w:hAnsi="Arial" w:cs="Arial"/>
          <w:b/>
          <w:spacing w:val="1"/>
        </w:rPr>
        <w:t>0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on dem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nstrates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surfa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plemen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ity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ht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bin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su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ing im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unogenic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ia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i/>
        </w:rPr>
        <w:t>.</w:t>
      </w:r>
    </w:p>
    <w:p w14:paraId="464C2997" w14:textId="77777777" w:rsidR="001738E4" w:rsidRDefault="001738E4">
      <w:pPr>
        <w:spacing w:line="200" w:lineRule="exact"/>
      </w:pPr>
    </w:p>
    <w:p w14:paraId="72E46217" w14:textId="77777777" w:rsidR="001738E4" w:rsidRDefault="001738E4">
      <w:pPr>
        <w:spacing w:line="200" w:lineRule="exact"/>
      </w:pPr>
    </w:p>
    <w:p w14:paraId="3E93FD33" w14:textId="77777777" w:rsidR="001738E4" w:rsidRDefault="001738E4">
      <w:pPr>
        <w:spacing w:line="200" w:lineRule="exact"/>
      </w:pPr>
    </w:p>
    <w:p w14:paraId="4E655648" w14:textId="77777777" w:rsidR="001738E4" w:rsidRDefault="001738E4">
      <w:pPr>
        <w:spacing w:line="200" w:lineRule="exact"/>
      </w:pPr>
    </w:p>
    <w:p w14:paraId="20ABF04F" w14:textId="77777777" w:rsidR="001738E4" w:rsidRDefault="001738E4">
      <w:pPr>
        <w:spacing w:before="4" w:line="220" w:lineRule="exact"/>
        <w:rPr>
          <w:sz w:val="22"/>
          <w:szCs w:val="22"/>
        </w:rPr>
      </w:pPr>
    </w:p>
    <w:p w14:paraId="7F2ECC9B" w14:textId="77777777" w:rsidR="001738E4" w:rsidRDefault="00A43C29">
      <w:pPr>
        <w:spacing w:line="480" w:lineRule="auto"/>
        <w:ind w:left="100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ck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wn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9</w:t>
      </w:r>
      <w:r>
        <w:rPr>
          <w:rFonts w:ascii="Arial" w:eastAsia="Arial" w:hAnsi="Arial" w:cs="Arial"/>
          <w:b/>
          <w:i/>
        </w:rPr>
        <w:t>,</w:t>
      </w:r>
      <w:r>
        <w:rPr>
          <w:rFonts w:ascii="Arial" w:eastAsia="Arial" w:hAnsi="Arial" w:cs="Arial"/>
          <w:b/>
          <w:i/>
          <w:spacing w:val="1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we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cci</w:t>
      </w:r>
      <w:r>
        <w:rPr>
          <w:rFonts w:ascii="Arial" w:eastAsia="Arial" w:hAnsi="Arial" w:cs="Arial"/>
          <w:i/>
        </w:rPr>
        <w:t xml:space="preserve">ne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tru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TL</w:t>
      </w:r>
      <w:r>
        <w:rPr>
          <w:rFonts w:ascii="Arial" w:eastAsia="Arial" w:hAnsi="Arial" w:cs="Arial"/>
          <w:i/>
          <w:spacing w:val="2"/>
        </w:rPr>
        <w:t>R</w:t>
      </w:r>
      <w:r>
        <w:rPr>
          <w:rFonts w:ascii="Arial" w:eastAsia="Arial" w:hAnsi="Arial" w:cs="Arial"/>
          <w:i/>
        </w:rPr>
        <w:t>4.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orts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8"/>
        </w:rPr>
        <w:t xml:space="preserve"> 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's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ot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to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10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"/>
        </w:rPr>
        <w:t>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ne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by 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1"/>
        </w:rPr>
        <w:t>4-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hway</w:t>
      </w:r>
      <w:r>
        <w:rPr>
          <w:rFonts w:ascii="Arial" w:eastAsia="Arial" w:hAnsi="Arial" w:cs="Arial"/>
          <w:i/>
          <w:spacing w:val="4"/>
        </w:rPr>
        <w:t>s</w:t>
      </w:r>
      <w:r>
        <w:rPr>
          <w:rFonts w:ascii="Arial" w:eastAsia="Arial" w:hAnsi="Arial" w:cs="Arial"/>
        </w:rPr>
        <w:t>.</w:t>
      </w:r>
    </w:p>
    <w:p w14:paraId="416C4235" w14:textId="77777777" w:rsidR="001738E4" w:rsidRDefault="001738E4">
      <w:pPr>
        <w:spacing w:before="5" w:line="280" w:lineRule="exact"/>
        <w:rPr>
          <w:sz w:val="28"/>
          <w:szCs w:val="28"/>
        </w:rPr>
      </w:pPr>
    </w:p>
    <w:p w14:paraId="7134B44E" w14:textId="77777777" w:rsidR="001738E4" w:rsidRDefault="00A43C29">
      <w:pPr>
        <w:ind w:left="100" w:right="34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4.7</w:t>
      </w:r>
      <w:r>
        <w:rPr>
          <w:rFonts w:ascii="Arial" w:eastAsia="Arial" w:hAnsi="Arial" w:cs="Arial"/>
          <w:b/>
          <w:spacing w:val="-1"/>
        </w:rPr>
        <w:t xml:space="preserve"> VE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TR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THR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R</w:t>
      </w:r>
    </w:p>
    <w:p w14:paraId="0DF6185D" w14:textId="77777777" w:rsidR="001738E4" w:rsidRDefault="001738E4">
      <w:pPr>
        <w:spacing w:before="9" w:line="180" w:lineRule="exact"/>
        <w:rPr>
          <w:sz w:val="18"/>
          <w:szCs w:val="18"/>
        </w:rPr>
      </w:pPr>
    </w:p>
    <w:p w14:paraId="35115D5C" w14:textId="77777777" w:rsidR="001738E4" w:rsidRDefault="001738E4">
      <w:pPr>
        <w:spacing w:line="200" w:lineRule="exact"/>
      </w:pPr>
    </w:p>
    <w:p w14:paraId="76376763" w14:textId="77777777" w:rsidR="001738E4" w:rsidRDefault="00A43C29">
      <w:pPr>
        <w:spacing w:line="480" w:lineRule="auto"/>
        <w:ind w:left="100" w:right="66"/>
        <w:jc w:val="both"/>
        <w:rPr>
          <w:rFonts w:ascii="Arial" w:eastAsia="Arial" w:hAnsi="Arial" w:cs="Arial"/>
        </w:rPr>
        <w:sectPr w:rsidR="001738E4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ne</w:t>
      </w:r>
      <w:proofErr w:type="spellEnd"/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tware,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1"/>
        </w:rPr>
        <w:t>2</w:t>
      </w:r>
      <w:r>
        <w:rPr>
          <w:rFonts w:ascii="Arial" w:eastAsia="Arial" w:hAnsi="Arial" w:cs="Arial"/>
          <w:b/>
        </w:rPr>
        <w:t>93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pa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trol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om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promo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8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ib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so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proofErr w:type="gramEnd"/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b/>
        </w:rPr>
        <w:t>bin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</w:rPr>
        <w:t>site</w:t>
      </w:r>
      <w:r>
        <w:rPr>
          <w:rFonts w:ascii="Arial" w:eastAsia="Arial" w:hAnsi="Arial" w:cs="Arial"/>
          <w:b/>
          <w:spacing w:val="46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 xml:space="preserve">RBS)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</w:rPr>
        <w:t>T7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ownstr</w:t>
      </w:r>
      <w:r>
        <w:rPr>
          <w:rFonts w:ascii="Arial" w:eastAsia="Arial" w:hAnsi="Arial" w:cs="Arial"/>
          <w:spacing w:val="2"/>
        </w:rPr>
        <w:t>ea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tra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term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ibi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 xml:space="preserve">ce 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k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zy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coRI</w:t>
      </w:r>
      <w:proofErr w:type="spellEnd"/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3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ho</w:t>
      </w:r>
      <w:r>
        <w:rPr>
          <w:rFonts w:ascii="Arial" w:eastAsia="Arial" w:hAnsi="Arial" w:cs="Arial"/>
          <w:b/>
          <w:spacing w:val="2"/>
        </w:rPr>
        <w:t>I</w:t>
      </w:r>
      <w:proofErr w:type="spellEnd"/>
      <w:r>
        <w:rPr>
          <w:rFonts w:ascii="Arial" w:eastAsia="Arial" w:hAnsi="Arial" w:cs="Arial"/>
          <w:b/>
        </w:rPr>
        <w:t>,</w:t>
      </w:r>
    </w:p>
    <w:p w14:paraId="4686406B" w14:textId="77777777" w:rsidR="001738E4" w:rsidRDefault="00A43C29">
      <w:pPr>
        <w:spacing w:before="80" w:line="480" w:lineRule="auto"/>
        <w:ind w:left="100" w:right="8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lastRenderedPageBreak/>
        <w:t>BamHI</w:t>
      </w:r>
      <w:proofErr w:type="spellEnd"/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6"/>
        </w:rPr>
        <w:t xml:space="preserve"> </w:t>
      </w:r>
      <w:proofErr w:type="spellStart"/>
      <w:r>
        <w:rPr>
          <w:rFonts w:ascii="Arial" w:eastAsia="Arial" w:hAnsi="Arial" w:cs="Arial"/>
          <w:b/>
        </w:rPr>
        <w:t>HindI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1"/>
        </w:rPr>
        <w:t>I</w:t>
      </w:r>
      <w:proofErr w:type="spellEnd"/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MC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ure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were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aref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6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pGe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9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 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em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</w:rPr>
        <w:t>lac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op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or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I</w:t>
      </w:r>
      <w:proofErr w:type="spellEnd"/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ene,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TG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 the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y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c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sys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.</w:t>
      </w:r>
    </w:p>
    <w:p w14:paraId="276221AA" w14:textId="77777777" w:rsidR="001738E4" w:rsidRDefault="001738E4">
      <w:pPr>
        <w:spacing w:before="6" w:line="180" w:lineRule="exact"/>
        <w:rPr>
          <w:sz w:val="18"/>
          <w:szCs w:val="18"/>
        </w:rPr>
      </w:pPr>
    </w:p>
    <w:p w14:paraId="7AB23399" w14:textId="77777777" w:rsidR="001738E4" w:rsidRDefault="001738E4">
      <w:pPr>
        <w:spacing w:line="200" w:lineRule="exact"/>
      </w:pPr>
    </w:p>
    <w:p w14:paraId="2172614E" w14:textId="77777777" w:rsidR="001738E4" w:rsidRDefault="001738E4">
      <w:pPr>
        <w:spacing w:line="200" w:lineRule="exact"/>
      </w:pPr>
    </w:p>
    <w:p w14:paraId="3C0BB664" w14:textId="77777777" w:rsidR="001738E4" w:rsidRDefault="001738E4">
      <w:pPr>
        <w:spacing w:line="200" w:lineRule="exact"/>
      </w:pPr>
    </w:p>
    <w:p w14:paraId="2860F7FE" w14:textId="77777777" w:rsidR="001738E4" w:rsidRDefault="002811A6">
      <w:pPr>
        <w:ind w:left="1267"/>
      </w:pPr>
      <w:r>
        <w:pict w14:anchorId="7BCCD860">
          <v:shape id="_x0000_i1035" type="#_x0000_t75" style="width:288.75pt;height:244.5pt">
            <v:imagedata r:id="rId24" o:title=""/>
          </v:shape>
        </w:pict>
      </w:r>
    </w:p>
    <w:p w14:paraId="2B1680B3" w14:textId="77777777" w:rsidR="001738E4" w:rsidRDefault="001738E4">
      <w:pPr>
        <w:spacing w:before="1" w:line="100" w:lineRule="exact"/>
        <w:rPr>
          <w:sz w:val="11"/>
          <w:szCs w:val="11"/>
        </w:rPr>
      </w:pPr>
    </w:p>
    <w:p w14:paraId="19541A10" w14:textId="77777777" w:rsidR="001738E4" w:rsidRDefault="001738E4">
      <w:pPr>
        <w:spacing w:line="200" w:lineRule="exact"/>
      </w:pPr>
    </w:p>
    <w:p w14:paraId="4A7892C8" w14:textId="77777777" w:rsidR="001738E4" w:rsidRDefault="001738E4">
      <w:pPr>
        <w:spacing w:line="200" w:lineRule="exact"/>
      </w:pPr>
    </w:p>
    <w:p w14:paraId="0EA3DAA0" w14:textId="77777777" w:rsidR="001738E4" w:rsidRDefault="00A43C29">
      <w:pPr>
        <w:ind w:left="54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1</w:t>
      </w:r>
      <w:r>
        <w:rPr>
          <w:rFonts w:ascii="Arial" w:eastAsia="Arial" w:hAnsi="Arial" w:cs="Arial"/>
          <w:b/>
        </w:rPr>
        <w:t>0: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onstruc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bina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sion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using</w:t>
      </w:r>
      <w:r>
        <w:rPr>
          <w:rFonts w:ascii="Arial" w:eastAsia="Arial" w:hAnsi="Arial" w:cs="Arial"/>
          <w:b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nap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proofErr w:type="spellEnd"/>
      <w:r>
        <w:rPr>
          <w:rFonts w:ascii="Arial" w:eastAsia="Arial" w:hAnsi="Arial" w:cs="Arial"/>
          <w:b/>
        </w:rPr>
        <w:t>.</w:t>
      </w:r>
    </w:p>
    <w:p w14:paraId="3F06E90B" w14:textId="77777777" w:rsidR="001738E4" w:rsidRDefault="001738E4">
      <w:pPr>
        <w:spacing w:before="3" w:line="100" w:lineRule="exact"/>
        <w:rPr>
          <w:sz w:val="11"/>
          <w:szCs w:val="11"/>
        </w:rPr>
      </w:pPr>
    </w:p>
    <w:p w14:paraId="07271853" w14:textId="77777777" w:rsidR="001738E4" w:rsidRDefault="001738E4">
      <w:pPr>
        <w:spacing w:line="200" w:lineRule="exact"/>
      </w:pPr>
    </w:p>
    <w:p w14:paraId="01DCED04" w14:textId="77777777" w:rsidR="001738E4" w:rsidRDefault="001738E4">
      <w:pPr>
        <w:spacing w:line="200" w:lineRule="exact"/>
      </w:pPr>
    </w:p>
    <w:p w14:paraId="137D6329" w14:textId="77777777" w:rsidR="001738E4" w:rsidRDefault="00A43C29">
      <w:pPr>
        <w:ind w:left="100" w:right="77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5.CON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SI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4C51D1EB" w14:textId="77777777" w:rsidR="001738E4" w:rsidRDefault="001738E4">
      <w:pPr>
        <w:spacing w:before="4" w:line="120" w:lineRule="exact"/>
        <w:rPr>
          <w:sz w:val="13"/>
          <w:szCs w:val="13"/>
        </w:rPr>
      </w:pPr>
    </w:p>
    <w:p w14:paraId="79EF13C9" w14:textId="77777777" w:rsidR="001738E4" w:rsidRDefault="001738E4">
      <w:pPr>
        <w:spacing w:line="200" w:lineRule="exact"/>
      </w:pPr>
    </w:p>
    <w:p w14:paraId="63D70A0B" w14:textId="77777777" w:rsidR="001738E4" w:rsidRDefault="001738E4">
      <w:pPr>
        <w:spacing w:line="200" w:lineRule="exact"/>
      </w:pPr>
    </w:p>
    <w:p w14:paraId="4BA923EF" w14:textId="77777777" w:rsidR="001738E4" w:rsidRDefault="00A43C29">
      <w:pPr>
        <w:spacing w:line="479" w:lineRule="auto"/>
        <w:ind w:left="100" w:right="77"/>
        <w:jc w:val="both"/>
        <w:rPr>
          <w:rFonts w:ascii="Arial" w:eastAsia="Arial" w:hAnsi="Arial" w:cs="Arial"/>
          <w:sz w:val="22"/>
          <w:szCs w:val="22"/>
        </w:rPr>
        <w:sectPr w:rsidR="001738E4">
          <w:pgSz w:w="12240" w:h="15840"/>
          <w:pgMar w:top="136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co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HPV</w:t>
      </w:r>
      <w:r>
        <w:rPr>
          <w:rFonts w:ascii="Arial" w:eastAsia="Arial" w:hAnsi="Arial" w:cs="Arial"/>
          <w:sz w:val="22"/>
          <w:szCs w:val="22"/>
        </w:rPr>
        <w:t xml:space="preserve">16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a safe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c 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af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ce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c,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ergen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</w:p>
    <w:p w14:paraId="32D45CCB" w14:textId="77777777" w:rsidR="001738E4" w:rsidRDefault="00A43C29">
      <w:pPr>
        <w:spacing w:before="63"/>
        <w:ind w:left="100" w:right="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cated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safe</w:t>
      </w:r>
      <w:r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hys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cal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</w:p>
    <w:p w14:paraId="17F8B0D7" w14:textId="77777777" w:rsidR="001738E4" w:rsidRDefault="001738E4">
      <w:pPr>
        <w:spacing w:before="13" w:line="240" w:lineRule="exact"/>
        <w:rPr>
          <w:sz w:val="24"/>
          <w:szCs w:val="24"/>
        </w:rPr>
      </w:pPr>
    </w:p>
    <w:p w14:paraId="3AA4DA75" w14:textId="77777777" w:rsidR="001738E4" w:rsidRDefault="00A43C29">
      <w:pPr>
        <w:spacing w:line="478" w:lineRule="auto"/>
        <w:ind w:left="100" w:right="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LR</w:t>
      </w:r>
      <w:r>
        <w:rPr>
          <w:rFonts w:ascii="Arial" w:eastAsia="Arial" w:hAnsi="Arial" w:cs="Arial"/>
          <w:sz w:val="22"/>
          <w:szCs w:val="22"/>
        </w:rPr>
        <w:t>4 su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e</w:t>
      </w:r>
      <w:r>
        <w:rPr>
          <w:rFonts w:ascii="Arial" w:eastAsia="Arial" w:hAnsi="Arial" w:cs="Arial"/>
          <w:spacing w:val="-2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ective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ompu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 prov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so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615D96BD" w14:textId="77777777" w:rsidR="001738E4" w:rsidRDefault="001738E4">
      <w:pPr>
        <w:spacing w:line="200" w:lineRule="exact"/>
      </w:pPr>
    </w:p>
    <w:p w14:paraId="5E6CC180" w14:textId="77777777" w:rsidR="001738E4" w:rsidRDefault="001738E4">
      <w:pPr>
        <w:spacing w:line="200" w:lineRule="exact"/>
      </w:pPr>
    </w:p>
    <w:p w14:paraId="0D483A79" w14:textId="77777777" w:rsidR="001738E4" w:rsidRDefault="001738E4">
      <w:pPr>
        <w:spacing w:line="200" w:lineRule="exact"/>
      </w:pPr>
    </w:p>
    <w:p w14:paraId="26F7E7CF" w14:textId="77777777" w:rsidR="001738E4" w:rsidRDefault="001738E4">
      <w:pPr>
        <w:spacing w:line="200" w:lineRule="exact"/>
      </w:pPr>
    </w:p>
    <w:p w14:paraId="31B675D9" w14:textId="77777777" w:rsidR="001738E4" w:rsidRDefault="001738E4">
      <w:pPr>
        <w:spacing w:before="10" w:line="280" w:lineRule="exact"/>
        <w:rPr>
          <w:sz w:val="28"/>
          <w:szCs w:val="28"/>
        </w:rPr>
      </w:pPr>
      <w:bookmarkStart w:id="0" w:name="_GoBack"/>
      <w:bookmarkEnd w:id="0"/>
    </w:p>
    <w:p w14:paraId="3FD3CCDD" w14:textId="77777777" w:rsidR="001738E4" w:rsidRDefault="00A43C29">
      <w:pPr>
        <w:ind w:left="100" w:right="81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9.CON</w:t>
      </w:r>
      <w:r>
        <w:rPr>
          <w:rFonts w:ascii="Arial" w:eastAsia="Arial" w:hAnsi="Arial" w:cs="Arial"/>
          <w:b/>
          <w:spacing w:val="-1"/>
          <w:sz w:val="22"/>
          <w:szCs w:val="22"/>
        </w:rPr>
        <w:t>SEN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14:paraId="3B671B9E" w14:textId="77777777" w:rsidR="001738E4" w:rsidRDefault="001738E4">
      <w:pPr>
        <w:spacing w:before="2" w:line="120" w:lineRule="exact"/>
        <w:rPr>
          <w:sz w:val="13"/>
          <w:szCs w:val="13"/>
        </w:rPr>
      </w:pPr>
    </w:p>
    <w:p w14:paraId="7D9B545C" w14:textId="77777777" w:rsidR="001738E4" w:rsidRDefault="001738E4">
      <w:pPr>
        <w:spacing w:line="200" w:lineRule="exact"/>
      </w:pPr>
    </w:p>
    <w:p w14:paraId="4B005711" w14:textId="77777777" w:rsidR="001738E4" w:rsidRDefault="001738E4">
      <w:pPr>
        <w:spacing w:line="200" w:lineRule="exact"/>
      </w:pPr>
    </w:p>
    <w:p w14:paraId="6718F493" w14:textId="77777777" w:rsidR="001738E4" w:rsidRDefault="00A43C29">
      <w:pPr>
        <w:ind w:left="100" w:right="28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36B9D98" w14:textId="77777777" w:rsidR="001738E4" w:rsidRDefault="001738E4">
      <w:pPr>
        <w:spacing w:before="10" w:line="100" w:lineRule="exact"/>
        <w:rPr>
          <w:sz w:val="10"/>
          <w:szCs w:val="10"/>
        </w:rPr>
      </w:pPr>
    </w:p>
    <w:p w14:paraId="1289A32B" w14:textId="77777777" w:rsidR="001738E4" w:rsidRDefault="001738E4">
      <w:pPr>
        <w:spacing w:line="200" w:lineRule="exact"/>
      </w:pPr>
    </w:p>
    <w:p w14:paraId="45455F05" w14:textId="77777777" w:rsidR="001738E4" w:rsidRDefault="001738E4">
      <w:pPr>
        <w:spacing w:line="200" w:lineRule="exact"/>
      </w:pPr>
    </w:p>
    <w:p w14:paraId="115B17B7" w14:textId="77777777" w:rsidR="001738E4" w:rsidRDefault="00A43C29">
      <w:pPr>
        <w:ind w:left="100" w:right="69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H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PPR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6EA9733C" w14:textId="77777777" w:rsidR="001738E4" w:rsidRDefault="001738E4">
      <w:pPr>
        <w:spacing w:before="4" w:line="120" w:lineRule="exact"/>
        <w:rPr>
          <w:sz w:val="13"/>
          <w:szCs w:val="13"/>
        </w:rPr>
      </w:pPr>
    </w:p>
    <w:p w14:paraId="75B6C7FE" w14:textId="77777777" w:rsidR="001738E4" w:rsidRDefault="001738E4">
      <w:pPr>
        <w:spacing w:line="200" w:lineRule="exact"/>
      </w:pPr>
    </w:p>
    <w:p w14:paraId="00235D94" w14:textId="77777777" w:rsidR="001738E4" w:rsidRDefault="001738E4">
      <w:pPr>
        <w:spacing w:line="200" w:lineRule="exact"/>
      </w:pPr>
    </w:p>
    <w:p w14:paraId="67C9A572" w14:textId="77777777" w:rsidR="001738E4" w:rsidRDefault="00A43C29">
      <w:pPr>
        <w:ind w:left="100" w:right="9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ys</w:t>
      </w:r>
      <w:r>
        <w:rPr>
          <w:rFonts w:ascii="Arial" w:eastAsia="Arial" w:hAnsi="Arial" w:cs="Arial"/>
        </w:rPr>
        <w:t>es</w:t>
      </w:r>
    </w:p>
    <w:p w14:paraId="3DDCE679" w14:textId="77777777" w:rsidR="001738E4" w:rsidRDefault="001738E4">
      <w:pPr>
        <w:spacing w:before="10" w:line="100" w:lineRule="exact"/>
        <w:rPr>
          <w:sz w:val="10"/>
          <w:szCs w:val="10"/>
        </w:rPr>
      </w:pPr>
    </w:p>
    <w:p w14:paraId="5E8292F0" w14:textId="77777777" w:rsidR="001738E4" w:rsidRDefault="001738E4">
      <w:pPr>
        <w:spacing w:line="200" w:lineRule="exact"/>
      </w:pPr>
    </w:p>
    <w:p w14:paraId="524BD901" w14:textId="77777777" w:rsidR="001738E4" w:rsidRDefault="001738E4">
      <w:pPr>
        <w:spacing w:line="200" w:lineRule="exact"/>
      </w:pPr>
    </w:p>
    <w:p w14:paraId="2BB4642F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7F50BF55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590BE0F2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15B17EE6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127594BE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4E630DF9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3FBFD9EF" w14:textId="5C27CA21" w:rsidR="00410E1A" w:rsidRPr="00410E1A" w:rsidRDefault="00410E1A" w:rsidP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  <w:r w:rsidRPr="00410E1A">
        <w:rPr>
          <w:rFonts w:ascii="Arial" w:eastAsia="Arial" w:hAnsi="Arial" w:cs="Arial"/>
          <w:b/>
          <w:sz w:val="22"/>
          <w:szCs w:val="22"/>
        </w:rPr>
        <w:t>COMPETING</w:t>
      </w:r>
      <w:r w:rsidR="005D3B71">
        <w:rPr>
          <w:rFonts w:ascii="Arial" w:eastAsia="Arial" w:hAnsi="Arial" w:cs="Arial"/>
          <w:b/>
          <w:sz w:val="22"/>
          <w:szCs w:val="22"/>
        </w:rPr>
        <w:t xml:space="preserve"> </w:t>
      </w:r>
      <w:r w:rsidRPr="00410E1A">
        <w:rPr>
          <w:rFonts w:ascii="Arial" w:eastAsia="Arial" w:hAnsi="Arial" w:cs="Arial"/>
          <w:b/>
          <w:sz w:val="22"/>
          <w:szCs w:val="22"/>
        </w:rPr>
        <w:t>INTERESTS DISCLAIMER:</w:t>
      </w:r>
    </w:p>
    <w:p w14:paraId="06AE0CEB" w14:textId="3E18739A" w:rsidR="00410E1A" w:rsidRDefault="00410E1A" w:rsidP="00410E1A">
      <w:pPr>
        <w:ind w:left="100" w:right="130"/>
        <w:jc w:val="both"/>
        <w:rPr>
          <w:rFonts w:ascii="Arial" w:eastAsia="Arial" w:hAnsi="Arial" w:cs="Arial"/>
          <w:b/>
          <w:sz w:val="22"/>
          <w:szCs w:val="22"/>
        </w:rPr>
      </w:pPr>
      <w:r w:rsidRPr="00410E1A">
        <w:rPr>
          <w:rFonts w:ascii="Arial" w:eastAsia="Arial" w:hAnsi="Arial" w:cs="Arial"/>
          <w:b/>
          <w:sz w:val="22"/>
          <w:szCs w:val="22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49E8E399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1C735743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3938BC3F" w14:textId="77777777" w:rsidR="00410E1A" w:rsidRDefault="00410E1A" w:rsidP="005D3B71">
      <w:pPr>
        <w:ind w:left="100" w:right="40"/>
        <w:jc w:val="both"/>
        <w:rPr>
          <w:rFonts w:ascii="Arial" w:eastAsia="Arial" w:hAnsi="Arial" w:cs="Arial"/>
          <w:b/>
          <w:sz w:val="22"/>
          <w:szCs w:val="22"/>
        </w:rPr>
      </w:pPr>
    </w:p>
    <w:p w14:paraId="52DAAEAB" w14:textId="77777777" w:rsidR="00410E1A" w:rsidRDefault="00410E1A">
      <w:pPr>
        <w:ind w:left="100" w:right="7639"/>
        <w:jc w:val="both"/>
        <w:rPr>
          <w:rFonts w:ascii="Arial" w:eastAsia="Arial" w:hAnsi="Arial" w:cs="Arial"/>
          <w:b/>
          <w:sz w:val="22"/>
          <w:szCs w:val="22"/>
        </w:rPr>
      </w:pPr>
    </w:p>
    <w:p w14:paraId="42D0D0B5" w14:textId="509A8484" w:rsidR="001738E4" w:rsidRDefault="00A43C29">
      <w:pPr>
        <w:ind w:left="100" w:right="7639"/>
        <w:jc w:val="both"/>
        <w:rPr>
          <w:rFonts w:ascii="Arial" w:eastAsia="Arial" w:hAnsi="Arial" w:cs="Arial"/>
          <w:sz w:val="22"/>
          <w:szCs w:val="22"/>
        </w:rPr>
        <w:sectPr w:rsidR="001738E4">
          <w:pgSz w:w="12240" w:h="15840"/>
          <w:pgMar w:top="1380" w:right="132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-1"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ERENCE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5FE38552" w14:textId="77777777" w:rsidR="001738E4" w:rsidRDefault="001738E4">
      <w:pPr>
        <w:spacing w:before="3" w:line="160" w:lineRule="exact"/>
        <w:rPr>
          <w:sz w:val="16"/>
          <w:szCs w:val="16"/>
        </w:rPr>
      </w:pPr>
    </w:p>
    <w:p w14:paraId="367E8543" w14:textId="77777777" w:rsidR="001738E4" w:rsidRDefault="001738E4">
      <w:pPr>
        <w:spacing w:line="200" w:lineRule="exact"/>
      </w:pPr>
    </w:p>
    <w:p w14:paraId="2ECB3973" w14:textId="77777777" w:rsidR="001738E4" w:rsidRDefault="001738E4">
      <w:pPr>
        <w:spacing w:line="200" w:lineRule="exact"/>
      </w:pPr>
    </w:p>
    <w:p w14:paraId="4567D003" w14:textId="77777777" w:rsidR="001738E4" w:rsidRDefault="001738E4">
      <w:pPr>
        <w:spacing w:line="200" w:lineRule="exact"/>
      </w:pPr>
    </w:p>
    <w:p w14:paraId="3AA3D7C2" w14:textId="77777777" w:rsidR="001738E4" w:rsidRDefault="00A43C29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>1.  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byn, M., </w:t>
      </w:r>
      <w:proofErr w:type="spellStart"/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ss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E., Bruni</w:t>
      </w:r>
      <w:r>
        <w:rPr>
          <w:sz w:val="24"/>
          <w:szCs w:val="24"/>
        </w:rPr>
        <w:t>, L., de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njosé</w:t>
      </w:r>
      <w:proofErr w:type="spellEnd"/>
      <w:r>
        <w:rPr>
          <w:sz w:val="24"/>
          <w:szCs w:val="24"/>
        </w:rPr>
        <w:t xml:space="preserve">, S.,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iya, M., </w:t>
      </w:r>
      <w:proofErr w:type="spellStart"/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A99110F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1D302F4A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Est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iden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 mort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ty of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rvi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 in 2018: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ld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ide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lys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</w:p>
    <w:p w14:paraId="5C92DE42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0965628C" w14:textId="77777777" w:rsidR="001738E4" w:rsidRDefault="00A43C29">
      <w:pPr>
        <w:ind w:left="46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t Global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h, </w:t>
      </w:r>
      <w:r>
        <w:rPr>
          <w:i/>
          <w:spacing w:val="2"/>
          <w:sz w:val="24"/>
          <w:szCs w:val="24"/>
        </w:rPr>
        <w:t>8</w:t>
      </w:r>
      <w:r>
        <w:rPr>
          <w:sz w:val="24"/>
          <w:szCs w:val="24"/>
        </w:rPr>
        <w:t>(2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191–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203.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.org/10.1016/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221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-</w:t>
      </w:r>
    </w:p>
    <w:p w14:paraId="11823CCD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4C6330D4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109</w:t>
      </w:r>
      <w:proofErr w:type="gramStart"/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(</w:t>
      </w:r>
      <w:proofErr w:type="gramEnd"/>
      <w:r>
        <w:rPr>
          <w:sz w:val="24"/>
          <w:szCs w:val="24"/>
        </w:rPr>
        <w:t>20)3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482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</w:t>
      </w:r>
    </w:p>
    <w:p w14:paraId="1455233D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2135960E" w14:textId="77777777" w:rsidR="001738E4" w:rsidRDefault="00A43C29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2.   Bruni, </w:t>
      </w:r>
      <w:r>
        <w:rPr>
          <w:sz w:val="24"/>
          <w:szCs w:val="24"/>
        </w:rPr>
        <w:t>L., 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no, B., Rour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E.,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ny, L.,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M., 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ro, R.,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FCA6816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3307D508" w14:textId="77777777" w:rsidR="001738E4" w:rsidRDefault="00A43C29">
      <w:pPr>
        <w:spacing w:line="480" w:lineRule="auto"/>
        <w:ind w:left="460" w:right="116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stribu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 of HPV in wom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n: A global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Papilloma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irus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 1</w:t>
      </w:r>
      <w:r>
        <w:rPr>
          <w:i/>
          <w:spacing w:val="1"/>
          <w:sz w:val="24"/>
          <w:szCs w:val="24"/>
        </w:rPr>
        <w:t>3</w:t>
      </w:r>
      <w:r>
        <w:rPr>
          <w:sz w:val="24"/>
          <w:szCs w:val="24"/>
        </w:rPr>
        <w:t>, 100237. h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tps</w:t>
      </w:r>
      <w:r>
        <w:rPr>
          <w:spacing w:val="1"/>
          <w:sz w:val="24"/>
          <w:szCs w:val="24"/>
        </w:rPr>
        <w:t>: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doi.org/10.1016/j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r.20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1.100237</w:t>
      </w:r>
    </w:p>
    <w:p w14:paraId="4E8460DB" w14:textId="77777777" w:rsidR="001738E4" w:rsidRDefault="00A43C29">
      <w:pPr>
        <w:spacing w:before="10" w:line="479" w:lineRule="auto"/>
        <w:ind w:left="460" w:right="982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lav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D.,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klund,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&amp;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 J. (2013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lassifi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human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virus types.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Viro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445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1–2), 2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>–</w:t>
      </w:r>
      <w:r>
        <w:rPr>
          <w:sz w:val="24"/>
          <w:szCs w:val="24"/>
        </w:rPr>
        <w:t>231.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.org/10.1016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j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virol.2013.07.0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0</w:t>
      </w:r>
    </w:p>
    <w:p w14:paraId="4784A04D" w14:textId="77777777" w:rsidR="001738E4" w:rsidRDefault="00A43C29">
      <w:pPr>
        <w:spacing w:before="11"/>
        <w:ind w:left="100"/>
        <w:rPr>
          <w:sz w:val="24"/>
          <w:szCs w:val="24"/>
        </w:rPr>
      </w:pPr>
      <w:r>
        <w:rPr>
          <w:sz w:val="24"/>
          <w:szCs w:val="24"/>
        </w:rPr>
        <w:t>4.  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E.,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man, M.,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ntz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n, N.,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kman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todda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d, B.,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buddh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V.</w:t>
      </w:r>
    </w:p>
    <w:p w14:paraId="460695A5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05A7B575" w14:textId="77777777" w:rsidR="001738E4" w:rsidRDefault="00A43C29">
      <w:pPr>
        <w:spacing w:line="480" w:lineRule="auto"/>
        <w:ind w:left="460" w:right="477"/>
        <w:rPr>
          <w:sz w:val="24"/>
          <w:szCs w:val="24"/>
        </w:rPr>
      </w:pPr>
      <w:r>
        <w:rPr>
          <w:sz w:val="24"/>
          <w:szCs w:val="24"/>
        </w:rPr>
        <w:t>V., &amp;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Broe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k,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. (20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1).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mproving HPV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testing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the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rvi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: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V </w:t>
      </w:r>
      <w:proofErr w:type="spellStart"/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bN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2021 p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study.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ournal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nical Viro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154</w:t>
      </w:r>
      <w:r>
        <w:rPr>
          <w:sz w:val="24"/>
          <w:szCs w:val="24"/>
        </w:rPr>
        <w:t>, 105237.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.org/10.1016</w:t>
      </w:r>
      <w:r>
        <w:rPr>
          <w:spacing w:val="-2"/>
          <w:sz w:val="24"/>
          <w:szCs w:val="24"/>
        </w:rPr>
        <w:t>/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.jcv.2021.105237</w:t>
      </w:r>
    </w:p>
    <w:p w14:paraId="0DE90D2B" w14:textId="77777777" w:rsidR="001738E4" w:rsidRDefault="00A43C29">
      <w:pPr>
        <w:spacing w:before="10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5.   </w:t>
      </w:r>
      <w:proofErr w:type="spellStart"/>
      <w:r>
        <w:rPr>
          <w:position w:val="-1"/>
          <w:sz w:val="24"/>
          <w:szCs w:val="24"/>
        </w:rPr>
        <w:t>Clus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</w:t>
      </w:r>
      <w:proofErr w:type="spellEnd"/>
      <w:r>
        <w:rPr>
          <w:position w:val="-1"/>
          <w:sz w:val="24"/>
          <w:szCs w:val="24"/>
        </w:rPr>
        <w:t xml:space="preserve">. </w:t>
      </w:r>
      <w:r>
        <w:rPr>
          <w:spacing w:val="-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 xml:space="preserve">n.d.). </w:t>
      </w:r>
      <w:proofErr w:type="spellStart"/>
      <w:r>
        <w:rPr>
          <w:i/>
          <w:position w:val="-1"/>
          <w:sz w:val="24"/>
          <w:szCs w:val="24"/>
        </w:rPr>
        <w:t>ClusPro</w:t>
      </w:r>
      <w:proofErr w:type="spellEnd"/>
      <w:r>
        <w:rPr>
          <w:i/>
          <w:spacing w:val="-2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prot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2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–prot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in doc</w:t>
      </w:r>
      <w:r>
        <w:rPr>
          <w:i/>
          <w:spacing w:val="-1"/>
          <w:position w:val="-1"/>
          <w:sz w:val="24"/>
          <w:szCs w:val="24"/>
        </w:rPr>
        <w:t>k</w:t>
      </w:r>
      <w:r>
        <w:rPr>
          <w:i/>
          <w:position w:val="-1"/>
          <w:sz w:val="24"/>
          <w:szCs w:val="24"/>
        </w:rPr>
        <w:t>ing ser</w:t>
      </w:r>
      <w:r>
        <w:rPr>
          <w:i/>
          <w:spacing w:val="-1"/>
          <w:position w:val="-1"/>
          <w:sz w:val="24"/>
          <w:szCs w:val="24"/>
        </w:rPr>
        <w:t>ve</w:t>
      </w:r>
      <w:r>
        <w:rPr>
          <w:i/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. </w:t>
      </w:r>
      <w:hyperlink r:id="rId25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/cluspro.bu.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d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u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40AADEEC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7636D554" w14:textId="77777777" w:rsidR="001738E4" w:rsidRDefault="00A43C29">
      <w:pPr>
        <w:spacing w:before="29" w:line="480" w:lineRule="auto"/>
        <w:ind w:left="460" w:right="411" w:hanging="360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proofErr w:type="spellStart"/>
      <w:r>
        <w:rPr>
          <w:sz w:val="24"/>
          <w:szCs w:val="24"/>
        </w:rPr>
        <w:t>Doyt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hinova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 A., &amp;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 R. (20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7).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: 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rver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 of prot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ns, </w:t>
      </w:r>
      <w:proofErr w:type="spellStart"/>
      <w:r>
        <w:rPr>
          <w:sz w:val="24"/>
          <w:szCs w:val="24"/>
        </w:rPr>
        <w:t>tum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subunit va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ines.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C Bioinformatics, </w:t>
      </w:r>
      <w:r>
        <w:rPr>
          <w:i/>
          <w:spacing w:val="1"/>
          <w:sz w:val="24"/>
          <w:szCs w:val="24"/>
        </w:rPr>
        <w:t>8</w:t>
      </w:r>
      <w:r>
        <w:rPr>
          <w:sz w:val="24"/>
          <w:szCs w:val="24"/>
        </w:rPr>
        <w:t>, 4.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.org/10.1186/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47</w:t>
      </w:r>
      <w:r>
        <w:rPr>
          <w:spacing w:val="1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2105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</w:t>
      </w:r>
    </w:p>
    <w:p w14:paraId="30A2F04D" w14:textId="77777777" w:rsidR="001738E4" w:rsidRDefault="00A43C29">
      <w:pPr>
        <w:spacing w:before="10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7.   </w:t>
      </w:r>
      <w:proofErr w:type="spellStart"/>
      <w:r>
        <w:rPr>
          <w:position w:val="-1"/>
          <w:sz w:val="24"/>
          <w:szCs w:val="24"/>
        </w:rPr>
        <w:t>ExPASy</w:t>
      </w:r>
      <w:proofErr w:type="spellEnd"/>
      <w:r>
        <w:rPr>
          <w:position w:val="-1"/>
          <w:sz w:val="24"/>
          <w:szCs w:val="24"/>
        </w:rPr>
        <w:t>. (n.d.</w:t>
      </w:r>
      <w:r>
        <w:rPr>
          <w:spacing w:val="-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 xml:space="preserve">. </w:t>
      </w:r>
      <w:proofErr w:type="spellStart"/>
      <w:r>
        <w:rPr>
          <w:i/>
          <w:position w:val="-1"/>
          <w:sz w:val="24"/>
          <w:szCs w:val="24"/>
        </w:rPr>
        <w:t>ProtParam</w:t>
      </w:r>
      <w:proofErr w:type="spellEnd"/>
      <w:r>
        <w:rPr>
          <w:i/>
          <w:position w:val="-1"/>
          <w:sz w:val="24"/>
          <w:szCs w:val="24"/>
        </w:rPr>
        <w:t xml:space="preserve"> too</w:t>
      </w:r>
      <w:r>
        <w:rPr>
          <w:i/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. </w:t>
      </w:r>
      <w:hyperlink r:id="rId26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/w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b.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xp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sy.org/p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r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otpa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ra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m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75E98C51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1BB8F12B" w14:textId="77777777" w:rsidR="001738E4" w:rsidRDefault="00A43C29">
      <w:pPr>
        <w:spacing w:before="29" w:line="480" w:lineRule="auto"/>
        <w:ind w:left="460" w:right="194" w:hanging="360"/>
        <w:rPr>
          <w:sz w:val="24"/>
          <w:szCs w:val="24"/>
        </w:rPr>
        <w:sectPr w:rsidR="001738E4">
          <w:pgSz w:w="12240" w:h="15840"/>
          <w:pgMar w:top="1480" w:right="1360" w:bottom="280" w:left="1700" w:header="720" w:footer="720" w:gutter="0"/>
          <w:cols w:space="720"/>
        </w:sectPr>
      </w:pPr>
      <w:r>
        <w:rPr>
          <w:sz w:val="24"/>
          <w:szCs w:val="24"/>
        </w:rPr>
        <w:t xml:space="preserve">8.   Ginsburg,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., 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., Colem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.,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V., </w:t>
      </w:r>
      <w:proofErr w:type="spell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niu</w:t>
      </w:r>
      <w:proofErr w:type="spellEnd"/>
      <w:r>
        <w:rPr>
          <w:sz w:val="24"/>
          <w:szCs w:val="24"/>
        </w:rPr>
        <w:t>, A., Koth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R.,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al. (202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 xml:space="preserve">).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in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ddle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ome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how 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t, 39</w:t>
      </w:r>
      <w:r>
        <w:rPr>
          <w:i/>
          <w:spacing w:val="1"/>
          <w:sz w:val="24"/>
          <w:szCs w:val="24"/>
        </w:rPr>
        <w:t>5</w:t>
      </w:r>
      <w:r>
        <w:rPr>
          <w:sz w:val="24"/>
          <w:szCs w:val="24"/>
        </w:rPr>
        <w:t>(102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7),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84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–848.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10.1016/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014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6736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20)3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43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8</w:t>
      </w:r>
    </w:p>
    <w:p w14:paraId="2108CE46" w14:textId="77777777" w:rsidR="001738E4" w:rsidRDefault="00A43C29">
      <w:pPr>
        <w:spacing w:before="59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lastRenderedPageBreak/>
        <w:t xml:space="preserve">9.   </w:t>
      </w:r>
      <w:r>
        <w:rPr>
          <w:spacing w:val="-3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DB An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lys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s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sour</w:t>
      </w:r>
      <w:r>
        <w:rPr>
          <w:spacing w:val="-1"/>
          <w:position w:val="-1"/>
          <w:sz w:val="24"/>
          <w:szCs w:val="24"/>
        </w:rPr>
        <w:t>c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. (n.</w:t>
      </w:r>
      <w:r>
        <w:rPr>
          <w:spacing w:val="-1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.).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m</w:t>
      </w:r>
      <w:r>
        <w:rPr>
          <w:i/>
          <w:position w:val="-1"/>
          <w:sz w:val="24"/>
          <w:szCs w:val="24"/>
        </w:rPr>
        <w:t>mu</w:t>
      </w:r>
      <w:r>
        <w:rPr>
          <w:i/>
          <w:spacing w:val="2"/>
          <w:position w:val="-1"/>
          <w:sz w:val="24"/>
          <w:szCs w:val="24"/>
        </w:rPr>
        <w:t>n</w:t>
      </w:r>
      <w:r>
        <w:rPr>
          <w:i/>
          <w:position w:val="-1"/>
          <w:sz w:val="24"/>
          <w:szCs w:val="24"/>
        </w:rPr>
        <w:t>e</w:t>
      </w:r>
      <w:r>
        <w:rPr>
          <w:i/>
          <w:spacing w:val="-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Epitope</w:t>
      </w:r>
      <w:r>
        <w:rPr>
          <w:i/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Database</w:t>
      </w:r>
      <w:r>
        <w:rPr>
          <w:i/>
          <w:spacing w:val="-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too</w:t>
      </w:r>
      <w:r>
        <w:rPr>
          <w:i/>
          <w:spacing w:val="1"/>
          <w:position w:val="-1"/>
          <w:sz w:val="24"/>
          <w:szCs w:val="24"/>
        </w:rPr>
        <w:t>ls</w:t>
      </w:r>
      <w:r>
        <w:rPr>
          <w:position w:val="-1"/>
          <w:sz w:val="24"/>
          <w:szCs w:val="24"/>
        </w:rPr>
        <w:t xml:space="preserve">. </w:t>
      </w:r>
      <w:hyperlink r:id="rId27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</w:t>
        </w:r>
        <w:r w:rsidR="001738E4">
          <w:rPr>
            <w:color w:val="0462C1"/>
            <w:spacing w:val="-2"/>
            <w:position w:val="-1"/>
            <w:sz w:val="24"/>
            <w:szCs w:val="24"/>
            <w:u w:val="single" w:color="0462C1"/>
          </w:rPr>
          <w:t>o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ls.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i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db.o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r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g</w:t>
        </w:r>
      </w:hyperlink>
    </w:p>
    <w:p w14:paraId="69DE0A20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06375E65" w14:textId="77777777" w:rsidR="001738E4" w:rsidRDefault="00A43C29">
      <w:pPr>
        <w:spacing w:before="29" w:line="480" w:lineRule="auto"/>
        <w:ind w:left="460" w:right="625" w:hanging="360"/>
        <w:rPr>
          <w:sz w:val="24"/>
          <w:szCs w:val="24"/>
        </w:rPr>
      </w:pPr>
      <w:r>
        <w:rPr>
          <w:sz w:val="24"/>
          <w:szCs w:val="24"/>
        </w:rPr>
        <w:t>10.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M.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B., Ni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lsen, M., &amp; </w:t>
      </w:r>
      <w:proofErr w:type="spellStart"/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(20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7).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2.0: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mproving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-ce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on using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Nu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ids 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4</w:t>
      </w:r>
      <w:r>
        <w:rPr>
          <w:i/>
          <w:spacing w:val="1"/>
          <w:sz w:val="24"/>
          <w:szCs w:val="24"/>
        </w:rPr>
        <w:t>5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 xml:space="preserve">1),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24</w:t>
      </w:r>
      <w:r>
        <w:rPr>
          <w:spacing w:val="2"/>
          <w:sz w:val="24"/>
          <w:szCs w:val="24"/>
        </w:rPr>
        <w:t>–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29.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.org/10.1093/na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kx3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6</w:t>
      </w:r>
    </w:p>
    <w:p w14:paraId="152D0A55" w14:textId="77777777" w:rsidR="001738E4" w:rsidRDefault="00A43C29">
      <w:pPr>
        <w:spacing w:before="10"/>
        <w:ind w:left="62" w:right="73"/>
        <w:jc w:val="center"/>
        <w:rPr>
          <w:sz w:val="24"/>
          <w:szCs w:val="24"/>
        </w:rPr>
      </w:pPr>
      <w:r>
        <w:rPr>
          <w:sz w:val="24"/>
          <w:szCs w:val="24"/>
        </w:rPr>
        <w:t>11. Jump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J.,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ns,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l, A.,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T.,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igu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nov, M.,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BF216D9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116376F9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Highly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otein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diction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Alph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old.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Nature, 59</w:t>
      </w:r>
      <w:r>
        <w:rPr>
          <w:i/>
          <w:spacing w:val="1"/>
          <w:sz w:val="24"/>
          <w:szCs w:val="24"/>
        </w:rPr>
        <w:t>6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7873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583–</w:t>
      </w:r>
    </w:p>
    <w:p w14:paraId="2FD7F6EA" w14:textId="77777777" w:rsidR="001738E4" w:rsidRDefault="001738E4">
      <w:pPr>
        <w:spacing w:before="17" w:line="260" w:lineRule="exact"/>
        <w:rPr>
          <w:sz w:val="26"/>
          <w:szCs w:val="26"/>
        </w:rPr>
      </w:pPr>
    </w:p>
    <w:p w14:paraId="0B283B4A" w14:textId="77777777" w:rsidR="001738E4" w:rsidRDefault="00A43C29">
      <w:pPr>
        <w:ind w:left="460"/>
        <w:rPr>
          <w:sz w:val="24"/>
          <w:szCs w:val="24"/>
        </w:rPr>
      </w:pPr>
      <w:r>
        <w:rPr>
          <w:sz w:val="24"/>
          <w:szCs w:val="24"/>
        </w:rPr>
        <w:t>589.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</w:t>
      </w:r>
      <w:r>
        <w:rPr>
          <w:spacing w:val="-3"/>
          <w:sz w:val="24"/>
          <w:szCs w:val="24"/>
        </w:rPr>
        <w:t>0</w:t>
      </w:r>
      <w:r>
        <w:rPr>
          <w:sz w:val="24"/>
          <w:szCs w:val="24"/>
        </w:rPr>
        <w:t>38/s4158</w:t>
      </w:r>
      <w:r>
        <w:rPr>
          <w:spacing w:val="2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021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03819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</w:t>
      </w:r>
    </w:p>
    <w:p w14:paraId="217735EA" w14:textId="77777777" w:rsidR="001738E4" w:rsidRDefault="00A43C29">
      <w:pPr>
        <w:spacing w:before="2" w:line="540" w:lineRule="atLeast"/>
        <w:ind w:left="460" w:right="781" w:hanging="360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proofErr w:type="spellStart"/>
      <w:r>
        <w:rPr>
          <w:sz w:val="24"/>
          <w:szCs w:val="24"/>
        </w:rPr>
        <w:t>Mol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robity</w:t>
      </w:r>
      <w:proofErr w:type="spellEnd"/>
      <w:r>
        <w:rPr>
          <w:sz w:val="24"/>
          <w:szCs w:val="24"/>
        </w:rPr>
        <w:t>. (n.d.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olProb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ty</w:t>
      </w:r>
      <w:proofErr w:type="spellEnd"/>
      <w:r>
        <w:rPr>
          <w:i/>
          <w:sz w:val="24"/>
          <w:szCs w:val="24"/>
        </w:rPr>
        <w:t>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atom stru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ture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 for ma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romol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ular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lography</w:t>
      </w:r>
      <w:r>
        <w:rPr>
          <w:sz w:val="24"/>
          <w:szCs w:val="24"/>
        </w:rPr>
        <w:t xml:space="preserve">. </w:t>
      </w:r>
      <w:hyperlink r:id="rId28">
        <w:r w:rsidR="001738E4">
          <w:rPr>
            <w:color w:val="0462C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sz w:val="24"/>
            <w:szCs w:val="24"/>
            <w:u w:val="single" w:color="0462C1"/>
          </w:rPr>
          <w:t>p: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m</w:t>
        </w:r>
        <w:r w:rsidR="001738E4">
          <w:rPr>
            <w:color w:val="0462C1"/>
            <w:sz w:val="24"/>
            <w:szCs w:val="24"/>
            <w:u w:val="single" w:color="0462C1"/>
          </w:rPr>
          <w:t>olprobity.bioch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z w:val="24"/>
            <w:szCs w:val="24"/>
            <w:u w:val="single" w:color="0462C1"/>
          </w:rPr>
          <w:t>m.duke.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z w:val="24"/>
            <w:szCs w:val="24"/>
            <w:u w:val="single" w:color="0462C1"/>
          </w:rPr>
          <w:t>d</w:t>
        </w:r>
        <w:r w:rsidR="001738E4">
          <w:rPr>
            <w:color w:val="0462C1"/>
            <w:spacing w:val="2"/>
            <w:sz w:val="24"/>
            <w:szCs w:val="24"/>
            <w:u w:val="single" w:color="0462C1"/>
          </w:rPr>
          <w:t>u</w:t>
        </w:r>
        <w:r w:rsidR="001738E4">
          <w:rPr>
            <w:color w:val="0462C1"/>
            <w:sz w:val="24"/>
            <w:szCs w:val="24"/>
            <w:u w:val="single" w:color="0462C1"/>
          </w:rPr>
          <w:t>/</w:t>
        </w:r>
      </w:hyperlink>
    </w:p>
    <w:p w14:paraId="755C160A" w14:textId="77777777" w:rsidR="001738E4" w:rsidRDefault="001738E4">
      <w:pPr>
        <w:spacing w:before="7" w:line="240" w:lineRule="exact"/>
        <w:rPr>
          <w:sz w:val="24"/>
          <w:szCs w:val="24"/>
        </w:rPr>
      </w:pPr>
    </w:p>
    <w:p w14:paraId="68C67B23" w14:textId="77777777" w:rsidR="001738E4" w:rsidRDefault="00A43C29">
      <w:pPr>
        <w:spacing w:before="29" w:line="480" w:lineRule="auto"/>
        <w:ind w:left="460" w:right="205" w:hanging="360"/>
        <w:rPr>
          <w:sz w:val="24"/>
          <w:szCs w:val="24"/>
        </w:rPr>
      </w:pPr>
      <w:r>
        <w:rPr>
          <w:sz w:val="24"/>
          <w:szCs w:val="24"/>
        </w:rPr>
        <w:t xml:space="preserve">13. Moody,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A., &amp; </w:t>
      </w:r>
      <w:proofErr w:type="spellStart"/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ins</w:t>
      </w:r>
      <w:proofErr w:type="spellEnd"/>
      <w:r>
        <w:rPr>
          <w:sz w:val="24"/>
          <w:szCs w:val="24"/>
        </w:rPr>
        <w:t xml:space="preserve">, L. A.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virus 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oprot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ns: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ys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mation.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Nature 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 xml:space="preserve">iews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r, 1</w:t>
      </w:r>
      <w:r>
        <w:rPr>
          <w:i/>
          <w:spacing w:val="1"/>
          <w:sz w:val="24"/>
          <w:szCs w:val="24"/>
        </w:rPr>
        <w:t>0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550–560.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.org/10.1038/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28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6</w:t>
      </w:r>
    </w:p>
    <w:p w14:paraId="216ED126" w14:textId="77777777" w:rsidR="001738E4" w:rsidRDefault="00A43C29">
      <w:pPr>
        <w:spacing w:before="10" w:line="480" w:lineRule="auto"/>
        <w:ind w:left="460" w:right="87" w:hanging="360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proofErr w:type="spellStart"/>
      <w:r>
        <w:rPr>
          <w:sz w:val="24"/>
          <w:szCs w:val="24"/>
        </w:rPr>
        <w:t>Müng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.,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ldwin, 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Ed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rds,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. M.,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H.,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C. L.,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ns, M., et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 (2004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 of 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viru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Viro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, 324</w:t>
      </w:r>
      <w:r>
        <w:rPr>
          <w:sz w:val="24"/>
          <w:szCs w:val="24"/>
        </w:rPr>
        <w:t>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</w:p>
    <w:p w14:paraId="335A53B5" w14:textId="77777777" w:rsidR="001738E4" w:rsidRDefault="00A43C29">
      <w:pPr>
        <w:spacing w:before="10"/>
        <w:ind w:left="460"/>
        <w:rPr>
          <w:sz w:val="24"/>
          <w:szCs w:val="24"/>
        </w:rPr>
      </w:pPr>
      <w:r>
        <w:rPr>
          <w:sz w:val="24"/>
          <w:szCs w:val="24"/>
        </w:rPr>
        <w:t>17–27.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.org/10</w:t>
      </w:r>
      <w:r>
        <w:rPr>
          <w:spacing w:val="-3"/>
          <w:sz w:val="24"/>
          <w:szCs w:val="24"/>
        </w:rPr>
        <w:t>.</w:t>
      </w:r>
      <w:r>
        <w:rPr>
          <w:sz w:val="24"/>
          <w:szCs w:val="24"/>
        </w:rPr>
        <w:t>1016/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.virol.2004.03.0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3</w:t>
      </w:r>
    </w:p>
    <w:p w14:paraId="2B4A035F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51702B54" w14:textId="77777777" w:rsidR="001738E4" w:rsidRDefault="00A43C29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onoma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nko, J.,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ui, H. H.,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i, W., </w:t>
      </w:r>
      <w:proofErr w:type="spellStart"/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usse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Bourn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E.,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A.,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al.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2008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73B0ADC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0F1C6F7E" w14:textId="77777777" w:rsidR="001738E4" w:rsidRDefault="00A43C29">
      <w:pPr>
        <w:spacing w:line="480" w:lineRule="auto"/>
        <w:ind w:left="460" w:right="906"/>
        <w:rPr>
          <w:sz w:val="24"/>
          <w:szCs w:val="24"/>
        </w:rPr>
      </w:pPr>
      <w:proofErr w:type="spellStart"/>
      <w:r>
        <w:rPr>
          <w:sz w:val="24"/>
          <w:szCs w:val="24"/>
        </w:rPr>
        <w:t>Ell</w:t>
      </w:r>
      <w:r>
        <w:rPr>
          <w:spacing w:val="1"/>
          <w:sz w:val="24"/>
          <w:szCs w:val="24"/>
        </w:rPr>
        <w:t>iP</w:t>
      </w:r>
      <w:r>
        <w:rPr>
          <w:sz w:val="24"/>
          <w:szCs w:val="24"/>
        </w:rPr>
        <w:t>ro</w:t>
      </w:r>
      <w:proofErr w:type="spellEnd"/>
      <w:r>
        <w:rPr>
          <w:sz w:val="24"/>
          <w:szCs w:val="24"/>
        </w:rPr>
        <w:t>: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stru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ture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dic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ion 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body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C Bioinformatics, </w:t>
      </w:r>
      <w:r>
        <w:rPr>
          <w:i/>
          <w:spacing w:val="1"/>
          <w:sz w:val="24"/>
          <w:szCs w:val="24"/>
        </w:rPr>
        <w:t>9</w:t>
      </w:r>
      <w:r>
        <w:rPr>
          <w:sz w:val="24"/>
          <w:szCs w:val="24"/>
        </w:rPr>
        <w:t>, 514. h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tps</w:t>
      </w:r>
      <w:r>
        <w:rPr>
          <w:spacing w:val="1"/>
          <w:sz w:val="24"/>
          <w:szCs w:val="24"/>
        </w:rPr>
        <w:t>: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doi.org/10.1186/14</w:t>
      </w:r>
      <w:r>
        <w:rPr>
          <w:spacing w:val="-2"/>
          <w:sz w:val="24"/>
          <w:szCs w:val="24"/>
        </w:rPr>
        <w:t>7</w:t>
      </w:r>
      <w:r>
        <w:rPr>
          <w:spacing w:val="1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2105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514</w:t>
      </w:r>
    </w:p>
    <w:p w14:paraId="50EDF8E2" w14:textId="77777777" w:rsidR="001738E4" w:rsidRDefault="00A43C29">
      <w:pPr>
        <w:spacing w:before="10" w:line="480" w:lineRule="auto"/>
        <w:ind w:left="460" w:right="279" w:hanging="360"/>
        <w:rPr>
          <w:sz w:val="24"/>
          <w:szCs w:val="24"/>
        </w:rPr>
      </w:pPr>
      <w:r>
        <w:rPr>
          <w:sz w:val="24"/>
          <w:szCs w:val="24"/>
        </w:rPr>
        <w:t>16.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ynis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on, B., Alv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B.,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ul,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.,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lsen, M.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2020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tMH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4.1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tMH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4.0: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dictions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MHC antigen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leic 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ids 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 4</w:t>
      </w:r>
      <w:r>
        <w:rPr>
          <w:i/>
          <w:spacing w:val="3"/>
          <w:sz w:val="24"/>
          <w:szCs w:val="24"/>
        </w:rPr>
        <w:t>8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1),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449–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454. ht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ps: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/do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.org/10.1093/na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/gka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3</w:t>
      </w:r>
      <w:r>
        <w:rPr>
          <w:spacing w:val="4"/>
          <w:sz w:val="24"/>
          <w:szCs w:val="24"/>
        </w:rPr>
        <w:t>7</w:t>
      </w:r>
      <w:r>
        <w:rPr>
          <w:sz w:val="24"/>
          <w:szCs w:val="24"/>
        </w:rPr>
        <w:t>9</w:t>
      </w:r>
    </w:p>
    <w:p w14:paraId="5471D436" w14:textId="77777777" w:rsidR="001738E4" w:rsidRDefault="00A43C29">
      <w:pPr>
        <w:spacing w:before="10"/>
        <w:ind w:left="100"/>
        <w:rPr>
          <w:sz w:val="24"/>
          <w:szCs w:val="24"/>
        </w:rPr>
        <w:sectPr w:rsidR="001738E4">
          <w:pgSz w:w="12240" w:h="15840"/>
          <w:pgMar w:top="1380" w:right="1360" w:bottom="280" w:left="1700" w:header="720" w:footer="720" w:gutter="0"/>
          <w:cols w:space="720"/>
        </w:sectPr>
      </w:pPr>
      <w:r>
        <w:rPr>
          <w:sz w:val="24"/>
          <w:szCs w:val="24"/>
        </w:rPr>
        <w:t xml:space="preserve">17.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. (n.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). </w:t>
      </w:r>
      <w:proofErr w:type="spellStart"/>
      <w:r>
        <w:rPr>
          <w:i/>
          <w:sz w:val="24"/>
          <w:szCs w:val="24"/>
        </w:rPr>
        <w:t>Snap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ne</w:t>
      </w:r>
      <w:proofErr w:type="spellEnd"/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soft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are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for mol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ar biolog</w:t>
      </w:r>
      <w:r>
        <w:rPr>
          <w:i/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hyperlink r:id="rId29">
        <w:r w:rsidR="001738E4">
          <w:rPr>
            <w:color w:val="0462C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z w:val="24"/>
            <w:szCs w:val="24"/>
            <w:u w:val="single" w:color="0462C1"/>
          </w:rPr>
          <w:t>/ww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w</w:t>
        </w:r>
        <w:r w:rsidR="001738E4">
          <w:rPr>
            <w:color w:val="0462C1"/>
            <w:sz w:val="24"/>
            <w:szCs w:val="24"/>
            <w:u w:val="single" w:color="0462C1"/>
          </w:rPr>
          <w:t>.</w:t>
        </w:r>
        <w:r w:rsidR="001738E4">
          <w:rPr>
            <w:color w:val="0462C1"/>
            <w:spacing w:val="-2"/>
            <w:sz w:val="24"/>
            <w:szCs w:val="24"/>
            <w:u w:val="single" w:color="0462C1"/>
          </w:rPr>
          <w:t>s</w:t>
        </w:r>
        <w:r w:rsidR="001738E4">
          <w:rPr>
            <w:color w:val="0462C1"/>
            <w:sz w:val="24"/>
            <w:szCs w:val="24"/>
            <w:u w:val="single" w:color="0462C1"/>
          </w:rPr>
          <w:t>n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sz w:val="24"/>
            <w:szCs w:val="24"/>
            <w:u w:val="single" w:color="0462C1"/>
          </w:rPr>
          <w:t>pg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z w:val="24"/>
            <w:szCs w:val="24"/>
            <w:u w:val="single" w:color="0462C1"/>
          </w:rPr>
          <w:t>n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pacing w:val="2"/>
            <w:sz w:val="24"/>
            <w:szCs w:val="24"/>
            <w:u w:val="single" w:color="0462C1"/>
          </w:rPr>
          <w:t>.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c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o</w:t>
        </w:r>
        <w:r w:rsidR="001738E4">
          <w:rPr>
            <w:color w:val="0462C1"/>
            <w:sz w:val="24"/>
            <w:szCs w:val="24"/>
            <w:u w:val="single" w:color="0462C1"/>
          </w:rPr>
          <w:t>m</w:t>
        </w:r>
      </w:hyperlink>
    </w:p>
    <w:p w14:paraId="2DE6FADA" w14:textId="77777777" w:rsidR="001738E4" w:rsidRDefault="00A43C29">
      <w:pPr>
        <w:spacing w:before="59"/>
        <w:ind w:left="1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18.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wiss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Bio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matics.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(n.d.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ISS</w:t>
      </w:r>
      <w:r>
        <w:rPr>
          <w:i/>
          <w:spacing w:val="2"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EL: 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omology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 of protein</w:t>
      </w:r>
    </w:p>
    <w:p w14:paraId="113251DE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527B6EDD" w14:textId="77777777" w:rsidR="001738E4" w:rsidRDefault="00A43C29">
      <w:pPr>
        <w:spacing w:line="260" w:lineRule="exact"/>
        <w:ind w:left="460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st</w:t>
      </w:r>
      <w:r>
        <w:rPr>
          <w:i/>
          <w:spacing w:val="1"/>
          <w:position w:val="-1"/>
          <w:sz w:val="24"/>
          <w:szCs w:val="24"/>
        </w:rPr>
        <w:t>r</w:t>
      </w:r>
      <w:r>
        <w:rPr>
          <w:i/>
          <w:position w:val="-1"/>
          <w:sz w:val="24"/>
          <w:szCs w:val="24"/>
        </w:rPr>
        <w:t>u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tures</w:t>
      </w:r>
      <w:r>
        <w:rPr>
          <w:position w:val="-1"/>
          <w:sz w:val="24"/>
          <w:szCs w:val="24"/>
        </w:rPr>
        <w:t xml:space="preserve">. </w:t>
      </w:r>
      <w:hyperlink r:id="rId30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/swi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s</w:t>
        </w:r>
        <w:r w:rsidR="001738E4">
          <w:rPr>
            <w:color w:val="0462C1"/>
            <w:spacing w:val="-2"/>
            <w:position w:val="-1"/>
            <w:sz w:val="24"/>
            <w:szCs w:val="24"/>
            <w:u w:val="single" w:color="0462C1"/>
          </w:rPr>
          <w:t>sm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od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l.exp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sy.or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g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6458FD7C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450158C9" w14:textId="77777777" w:rsidR="001738E4" w:rsidRDefault="00A43C29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proofErr w:type="spellStart"/>
      <w:r>
        <w:rPr>
          <w:sz w:val="24"/>
          <w:szCs w:val="24"/>
        </w:rPr>
        <w:t>Toxin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>. (n</w:t>
      </w:r>
      <w:r>
        <w:rPr>
          <w:spacing w:val="-1"/>
          <w:sz w:val="24"/>
          <w:szCs w:val="24"/>
        </w:rPr>
        <w:t>.</w:t>
      </w:r>
      <w:r>
        <w:rPr>
          <w:sz w:val="24"/>
          <w:szCs w:val="24"/>
        </w:rPr>
        <w:t xml:space="preserve">d.). </w:t>
      </w:r>
      <w:proofErr w:type="spellStart"/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n</w:t>
      </w:r>
      <w:r>
        <w:rPr>
          <w:i/>
          <w:sz w:val="24"/>
          <w:szCs w:val="24"/>
        </w:rPr>
        <w:t>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proofErr w:type="spellEnd"/>
      <w:r>
        <w:rPr>
          <w:i/>
          <w:sz w:val="24"/>
          <w:szCs w:val="24"/>
        </w:rPr>
        <w:t>: A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tool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to 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dict toxic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and pro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in</w:t>
      </w:r>
      <w:r>
        <w:rPr>
          <w:i/>
          <w:spacing w:val="6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FB7EF95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2E6F1BCB" w14:textId="77777777" w:rsidR="001738E4" w:rsidRDefault="00A43C29">
      <w:pPr>
        <w:spacing w:line="260" w:lineRule="exact"/>
        <w:ind w:left="460"/>
        <w:rPr>
          <w:sz w:val="24"/>
          <w:szCs w:val="24"/>
        </w:rPr>
      </w:pPr>
      <w:hyperlink r:id="rId31">
        <w:r w:rsidR="001738E4">
          <w:rPr>
            <w:color w:val="0462C1"/>
            <w:position w:val="-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/w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bs.ii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i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td.edu.in/</w:t>
        </w:r>
        <w:r w:rsidR="001738E4">
          <w:rPr>
            <w:color w:val="0462C1"/>
            <w:spacing w:val="-3"/>
            <w:position w:val="-1"/>
            <w:sz w:val="24"/>
            <w:szCs w:val="24"/>
            <w:u w:val="single" w:color="0462C1"/>
          </w:rPr>
          <w:t>r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gh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v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a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pacing w:val="1"/>
            <w:position w:val="-1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oxinpr</w:t>
        </w:r>
        <w:r w:rsidR="001738E4">
          <w:rPr>
            <w:color w:val="0462C1"/>
            <w:spacing w:val="-1"/>
            <w:position w:val="-1"/>
            <w:sz w:val="24"/>
            <w:szCs w:val="24"/>
            <w:u w:val="single" w:color="0462C1"/>
          </w:rPr>
          <w:t>e</w:t>
        </w:r>
        <w:r w:rsidR="001738E4">
          <w:rPr>
            <w:color w:val="0462C1"/>
            <w:spacing w:val="2"/>
            <w:position w:val="-1"/>
            <w:sz w:val="24"/>
            <w:szCs w:val="24"/>
            <w:u w:val="single" w:color="0462C1"/>
          </w:rPr>
          <w:t>d</w:t>
        </w:r>
        <w:r w:rsidR="001738E4">
          <w:rPr>
            <w:color w:val="0462C1"/>
            <w:position w:val="-1"/>
            <w:sz w:val="24"/>
            <w:szCs w:val="24"/>
            <w:u w:val="single" w:color="0462C1"/>
          </w:rPr>
          <w:t>/</w:t>
        </w:r>
      </w:hyperlink>
    </w:p>
    <w:p w14:paraId="778A0D77" w14:textId="77777777" w:rsidR="001738E4" w:rsidRDefault="001738E4">
      <w:pPr>
        <w:spacing w:before="12" w:line="240" w:lineRule="exact"/>
        <w:rPr>
          <w:sz w:val="24"/>
          <w:szCs w:val="24"/>
        </w:rPr>
      </w:pPr>
    </w:p>
    <w:p w14:paraId="06337C74" w14:textId="77777777" w:rsidR="001738E4" w:rsidRDefault="00A43C29">
      <w:pPr>
        <w:spacing w:before="29"/>
        <w:ind w:left="100"/>
        <w:rPr>
          <w:sz w:val="24"/>
          <w:szCs w:val="24"/>
        </w:rPr>
      </w:pPr>
      <w:r>
        <w:rPr>
          <w:sz w:val="24"/>
          <w:szCs w:val="24"/>
        </w:rPr>
        <w:t>20. Uni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 Consortium. (2</w:t>
      </w:r>
      <w:r>
        <w:rPr>
          <w:spacing w:val="-3"/>
          <w:sz w:val="24"/>
          <w:szCs w:val="24"/>
        </w:rPr>
        <w:t>0</w:t>
      </w:r>
      <w:r>
        <w:rPr>
          <w:sz w:val="24"/>
          <w:szCs w:val="24"/>
        </w:rPr>
        <w:t xml:space="preserve">24).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rot: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unive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protein kno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ledg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 2024.</w:t>
      </w:r>
    </w:p>
    <w:p w14:paraId="003A291D" w14:textId="77777777" w:rsidR="001738E4" w:rsidRDefault="001738E4">
      <w:pPr>
        <w:spacing w:before="16" w:line="260" w:lineRule="exact"/>
        <w:rPr>
          <w:sz w:val="26"/>
          <w:szCs w:val="26"/>
        </w:rPr>
      </w:pPr>
    </w:p>
    <w:p w14:paraId="5247EF23" w14:textId="77777777" w:rsidR="001738E4" w:rsidRDefault="00A43C29">
      <w:pPr>
        <w:ind w:left="460"/>
        <w:rPr>
          <w:sz w:val="24"/>
          <w:szCs w:val="24"/>
        </w:rPr>
        <w:sectPr w:rsidR="001738E4">
          <w:pgSz w:w="12240" w:h="15840"/>
          <w:pgMar w:top="1380" w:right="1400" w:bottom="280" w:left="1700" w:header="720" w:footer="720" w:gutter="0"/>
          <w:cols w:space="720"/>
        </w:sectPr>
      </w:pPr>
      <w:r>
        <w:rPr>
          <w:i/>
          <w:sz w:val="24"/>
          <w:szCs w:val="24"/>
        </w:rPr>
        <w:t>Nu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leic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ids Res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>
        <w:rPr>
          <w:i/>
          <w:spacing w:val="1"/>
          <w:sz w:val="24"/>
          <w:szCs w:val="24"/>
        </w:rPr>
        <w:t>2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1),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160–D169. </w:t>
      </w:r>
      <w:hyperlink r:id="rId32">
        <w:r w:rsidR="001738E4">
          <w:rPr>
            <w:color w:val="0462C1"/>
            <w:sz w:val="24"/>
            <w:szCs w:val="24"/>
            <w:u w:val="single" w:color="0462C1"/>
          </w:rPr>
          <w:t>ht</w:t>
        </w:r>
        <w:r w:rsidR="001738E4">
          <w:rPr>
            <w:color w:val="0462C1"/>
            <w:spacing w:val="3"/>
            <w:sz w:val="24"/>
            <w:szCs w:val="24"/>
            <w:u w:val="single" w:color="0462C1"/>
          </w:rPr>
          <w:t>t</w:t>
        </w:r>
        <w:r w:rsidR="001738E4">
          <w:rPr>
            <w:color w:val="0462C1"/>
            <w:sz w:val="24"/>
            <w:szCs w:val="24"/>
            <w:u w:val="single" w:color="0462C1"/>
          </w:rPr>
          <w:t>ps:</w:t>
        </w:r>
        <w:r w:rsidR="001738E4">
          <w:rPr>
            <w:color w:val="0462C1"/>
            <w:spacing w:val="1"/>
            <w:sz w:val="24"/>
            <w:szCs w:val="24"/>
            <w:u w:val="single" w:color="0462C1"/>
          </w:rPr>
          <w:t>/</w:t>
        </w:r>
        <w:r w:rsidR="001738E4">
          <w:rPr>
            <w:color w:val="0462C1"/>
            <w:sz w:val="24"/>
            <w:szCs w:val="24"/>
            <w:u w:val="single" w:color="0462C1"/>
          </w:rPr>
          <w:t>/ww</w:t>
        </w:r>
        <w:r w:rsidR="001738E4">
          <w:rPr>
            <w:color w:val="0462C1"/>
            <w:spacing w:val="-1"/>
            <w:sz w:val="24"/>
            <w:szCs w:val="24"/>
            <w:u w:val="single" w:color="0462C1"/>
          </w:rPr>
          <w:t>w</w:t>
        </w:r>
        <w:r w:rsidR="001738E4">
          <w:rPr>
            <w:color w:val="0462C1"/>
            <w:sz w:val="24"/>
            <w:szCs w:val="24"/>
            <w:u w:val="single" w:color="0462C1"/>
          </w:rPr>
          <w:t>.uniprot.org</w:t>
        </w:r>
      </w:hyperlink>
    </w:p>
    <w:p w14:paraId="2CADF4FF" w14:textId="77777777" w:rsidR="001738E4" w:rsidRDefault="001738E4">
      <w:pPr>
        <w:spacing w:line="200" w:lineRule="exact"/>
      </w:pPr>
    </w:p>
    <w:sectPr w:rsidR="001738E4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7355B" w14:textId="77777777" w:rsidR="00A43C29" w:rsidRDefault="00A43C29" w:rsidP="002811A6">
      <w:r>
        <w:separator/>
      </w:r>
    </w:p>
  </w:endnote>
  <w:endnote w:type="continuationSeparator" w:id="0">
    <w:p w14:paraId="49188149" w14:textId="77777777" w:rsidR="00A43C29" w:rsidRDefault="00A43C29" w:rsidP="00281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51E1D" w14:textId="77777777" w:rsidR="002811A6" w:rsidRDefault="002811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D3506" w14:textId="77777777" w:rsidR="002811A6" w:rsidRDefault="002811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E382A" w14:textId="77777777" w:rsidR="002811A6" w:rsidRDefault="002811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51880" w14:textId="77777777" w:rsidR="00A43C29" w:rsidRDefault="00A43C29" w:rsidP="002811A6">
      <w:r>
        <w:separator/>
      </w:r>
    </w:p>
  </w:footnote>
  <w:footnote w:type="continuationSeparator" w:id="0">
    <w:p w14:paraId="78452E5C" w14:textId="77777777" w:rsidR="00A43C29" w:rsidRDefault="00A43C29" w:rsidP="00281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B780E" w14:textId="2E9D8C2B" w:rsidR="002811A6" w:rsidRDefault="002811A6">
    <w:pPr>
      <w:pStyle w:val="Header"/>
    </w:pPr>
    <w:r>
      <w:rPr>
        <w:noProof/>
      </w:rPr>
      <w:pict w14:anchorId="23C098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0026422" o:spid="_x0000_s2050" type="#_x0000_t136" style="position:absolute;margin-left:0;margin-top:0;width:607.75pt;height:67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992DB" w14:textId="5276B2B9" w:rsidR="002811A6" w:rsidRDefault="002811A6">
    <w:pPr>
      <w:pStyle w:val="Header"/>
    </w:pPr>
    <w:r>
      <w:rPr>
        <w:noProof/>
      </w:rPr>
      <w:pict w14:anchorId="678E20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0026423" o:spid="_x0000_s2051" type="#_x0000_t136" style="position:absolute;margin-left:0;margin-top:0;width:607.75pt;height:67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FA602" w14:textId="7436B460" w:rsidR="002811A6" w:rsidRDefault="002811A6">
    <w:pPr>
      <w:pStyle w:val="Header"/>
    </w:pPr>
    <w:r>
      <w:rPr>
        <w:noProof/>
      </w:rPr>
      <w:pict w14:anchorId="739347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0026421" o:spid="_x0000_s2049" type="#_x0000_t136" style="position:absolute;margin-left:0;margin-top:0;width:607.75pt;height:67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60ED0"/>
    <w:multiLevelType w:val="multilevel"/>
    <w:tmpl w:val="C95AFE4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8E4"/>
    <w:rsid w:val="001738E4"/>
    <w:rsid w:val="002811A6"/>
    <w:rsid w:val="00410E1A"/>
    <w:rsid w:val="004C7F56"/>
    <w:rsid w:val="005D3B71"/>
    <w:rsid w:val="00830642"/>
    <w:rsid w:val="00A43C29"/>
    <w:rsid w:val="00D4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BF7381"/>
  <w15:docId w15:val="{CF2DF32C-B8EF-488B-BCC8-707DD549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C7F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7F5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11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1A6"/>
  </w:style>
  <w:style w:type="paragraph" w:styleId="Footer">
    <w:name w:val="footer"/>
    <w:basedOn w:val="Normal"/>
    <w:link w:val="FooterChar"/>
    <w:uiPriority w:val="99"/>
    <w:unhideWhenUsed/>
    <w:rsid w:val="002811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web.expasy.org/protpara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s://cluspro.bu.ed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www.snapgen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hyperlink" Target="https://www.uniprot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://molprobity.biochem.duke.edu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hyperlink" Target="https://webs.iiitd.edu.in/raghava/toxinpred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://tools.iedb.org/" TargetMode="External"/><Relationship Id="rId30" Type="http://schemas.openxmlformats.org/officeDocument/2006/relationships/hyperlink" Target="https://swissmodel.expasy.org/" TargetMode="Externa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4452</Words>
  <Characters>25379</Characters>
  <Application>Microsoft Office Word</Application>
  <DocSecurity>0</DocSecurity>
  <Lines>211</Lines>
  <Paragraphs>59</Paragraphs>
  <ScaleCrop>false</ScaleCrop>
  <Company/>
  <LinksUpToDate>false</LinksUpToDate>
  <CharactersWithSpaces>29772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10</cp:revision>
  <dcterms:created xsi:type="dcterms:W3CDTF">2025-09-13T03:49:00Z</dcterms:created>
  <dcterms:modified xsi:type="dcterms:W3CDTF">2025-09-13T08:36:00Z</dcterms:modified>
</cp:coreProperties>
</file>