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477F3" w14:textId="1808EFC7" w:rsidR="00490B2C" w:rsidRPr="009B4700" w:rsidRDefault="00C92391" w:rsidP="009B4700">
      <w:pPr>
        <w:spacing w:before="4" w:line="360" w:lineRule="auto"/>
        <w:rPr>
          <w:b/>
          <w:sz w:val="26"/>
          <w:szCs w:val="26"/>
        </w:rPr>
      </w:pPr>
      <w:r w:rsidRPr="009B4700">
        <w:rPr>
          <w:b/>
          <w:sz w:val="26"/>
          <w:szCs w:val="26"/>
        </w:rPr>
        <w:t xml:space="preserve">                                                                                                                                                                                                                                                                                                                                                                                                                                                                                                                                                                                                                                                                                                                                                                                                                                                                                                                                                                                                                                                                                                                                                                                                                                                                                                                                                                                                                                                                                                                                                                                                                                                                                                                                                                                                                                                                                                                                                                                                                                                                                                                                                                                                                                                                                                                                                                                                                                                                                                                                                                                                                                                                                                                                                                                                                                                                                                                                                                                                                                                                                                                                                                                                                                                                                                                                                                                                                                                                                                                                                                                                                                                                                                                                                                                                                                                                                                                                                                                                                                                                                                                                                                                                                                                                                                                                                                                                                                                                                                                                                                                                                                                                                                                                                                                                                                                                        </w:t>
      </w:r>
      <w:r w:rsidR="009B4700" w:rsidRPr="009B4700">
        <w:rPr>
          <w:b/>
          <w:sz w:val="28"/>
          <w:szCs w:val="24"/>
        </w:rPr>
        <w:t>A</w:t>
      </w:r>
      <w:proofErr w:type="spellStart"/>
      <w:r w:rsidR="009B4700" w:rsidRPr="009B4700">
        <w:rPr>
          <w:b/>
          <w:sz w:val="28"/>
          <w:szCs w:val="24"/>
          <w:lang w:val="fr-FR"/>
        </w:rPr>
        <w:t>ntiradical</w:t>
      </w:r>
      <w:proofErr w:type="spellEnd"/>
      <w:r w:rsidR="009B4700" w:rsidRPr="009B4700">
        <w:rPr>
          <w:b/>
          <w:sz w:val="28"/>
          <w:szCs w:val="24"/>
          <w:lang w:val="fr-FR"/>
        </w:rPr>
        <w:t xml:space="preserve">, Antioxydant </w:t>
      </w:r>
      <w:r w:rsidR="009B4700">
        <w:rPr>
          <w:b/>
          <w:sz w:val="28"/>
          <w:szCs w:val="24"/>
        </w:rPr>
        <w:t>a</w:t>
      </w:r>
      <w:r w:rsidR="009B4700" w:rsidRPr="009B4700">
        <w:rPr>
          <w:b/>
          <w:sz w:val="28"/>
          <w:szCs w:val="24"/>
        </w:rPr>
        <w:t xml:space="preserve">nd </w:t>
      </w:r>
      <w:proofErr w:type="spellStart"/>
      <w:r w:rsidR="009B4700" w:rsidRPr="009B4700">
        <w:rPr>
          <w:b/>
          <w:sz w:val="28"/>
          <w:szCs w:val="24"/>
          <w:lang w:val="fr-FR"/>
        </w:rPr>
        <w:t>Antimicrobial</w:t>
      </w:r>
      <w:proofErr w:type="spellEnd"/>
      <w:r w:rsidR="009B4700" w:rsidRPr="009B4700">
        <w:rPr>
          <w:b/>
          <w:sz w:val="28"/>
          <w:szCs w:val="24"/>
          <w:lang w:val="fr-FR"/>
        </w:rPr>
        <w:t xml:space="preserve"> </w:t>
      </w:r>
      <w:r w:rsidR="009B4700" w:rsidRPr="009B4700">
        <w:rPr>
          <w:b/>
          <w:sz w:val="28"/>
          <w:szCs w:val="24"/>
        </w:rPr>
        <w:t>Properties of</w:t>
      </w:r>
      <w:r w:rsidR="009B4700" w:rsidRPr="009B4700">
        <w:rPr>
          <w:b/>
          <w:spacing w:val="3"/>
          <w:sz w:val="28"/>
          <w:szCs w:val="24"/>
        </w:rPr>
        <w:t xml:space="preserve"> </w:t>
      </w:r>
      <w:r w:rsidR="009B4700" w:rsidRPr="009B4700">
        <w:rPr>
          <w:b/>
          <w:sz w:val="28"/>
          <w:szCs w:val="24"/>
        </w:rPr>
        <w:t>Es</w:t>
      </w:r>
      <w:r w:rsidR="009B4700" w:rsidRPr="009B4700">
        <w:rPr>
          <w:b/>
          <w:spacing w:val="1"/>
          <w:sz w:val="28"/>
          <w:szCs w:val="24"/>
        </w:rPr>
        <w:t>s</w:t>
      </w:r>
      <w:r w:rsidR="009B4700" w:rsidRPr="009B4700">
        <w:rPr>
          <w:b/>
          <w:sz w:val="28"/>
          <w:szCs w:val="24"/>
        </w:rPr>
        <w:t>e</w:t>
      </w:r>
      <w:r w:rsidR="009B4700" w:rsidRPr="009B4700">
        <w:rPr>
          <w:b/>
          <w:spacing w:val="-1"/>
          <w:sz w:val="28"/>
          <w:szCs w:val="24"/>
        </w:rPr>
        <w:t>n</w:t>
      </w:r>
      <w:r w:rsidR="009B4700" w:rsidRPr="009B4700">
        <w:rPr>
          <w:b/>
          <w:spacing w:val="2"/>
          <w:sz w:val="28"/>
          <w:szCs w:val="24"/>
        </w:rPr>
        <w:t>t</w:t>
      </w:r>
      <w:r w:rsidR="009B4700" w:rsidRPr="009B4700">
        <w:rPr>
          <w:b/>
          <w:spacing w:val="-6"/>
          <w:sz w:val="28"/>
          <w:szCs w:val="24"/>
        </w:rPr>
        <w:t>i</w:t>
      </w:r>
      <w:r w:rsidR="009B4700" w:rsidRPr="009B4700">
        <w:rPr>
          <w:b/>
          <w:spacing w:val="2"/>
          <w:sz w:val="28"/>
          <w:szCs w:val="24"/>
        </w:rPr>
        <w:t>a</w:t>
      </w:r>
      <w:r w:rsidR="009B4700" w:rsidRPr="009B4700">
        <w:rPr>
          <w:b/>
          <w:sz w:val="28"/>
          <w:szCs w:val="24"/>
        </w:rPr>
        <w:t xml:space="preserve">l </w:t>
      </w:r>
      <w:r w:rsidR="009B4700" w:rsidRPr="009B4700">
        <w:rPr>
          <w:b/>
          <w:spacing w:val="2"/>
          <w:sz w:val="28"/>
          <w:szCs w:val="24"/>
        </w:rPr>
        <w:t>O</w:t>
      </w:r>
      <w:r w:rsidR="009B4700" w:rsidRPr="009B4700">
        <w:rPr>
          <w:b/>
          <w:sz w:val="28"/>
          <w:szCs w:val="24"/>
        </w:rPr>
        <w:t>il</w:t>
      </w:r>
      <w:r w:rsidR="009B4700" w:rsidRPr="009B4700">
        <w:rPr>
          <w:b/>
          <w:spacing w:val="2"/>
          <w:sz w:val="28"/>
          <w:szCs w:val="24"/>
        </w:rPr>
        <w:t xml:space="preserve"> </w:t>
      </w:r>
      <w:r w:rsidR="009B4700" w:rsidRPr="009B4700">
        <w:rPr>
          <w:b/>
          <w:sz w:val="28"/>
          <w:szCs w:val="24"/>
        </w:rPr>
        <w:t>of</w:t>
      </w:r>
      <w:r w:rsidR="00D466FD">
        <w:rPr>
          <w:b/>
          <w:spacing w:val="1"/>
          <w:sz w:val="28"/>
          <w:szCs w:val="24"/>
        </w:rPr>
        <w:t xml:space="preserve"> </w:t>
      </w:r>
      <w:r w:rsidR="009B4700" w:rsidRPr="009B4700">
        <w:rPr>
          <w:b/>
          <w:sz w:val="28"/>
          <w:szCs w:val="24"/>
        </w:rPr>
        <w:t>E</w:t>
      </w:r>
      <w:r w:rsidR="009B4700" w:rsidRPr="009B4700">
        <w:rPr>
          <w:b/>
          <w:spacing w:val="-1"/>
          <w:sz w:val="28"/>
          <w:szCs w:val="24"/>
        </w:rPr>
        <w:t>u</w:t>
      </w:r>
      <w:r w:rsidR="009B4700" w:rsidRPr="009B4700">
        <w:rPr>
          <w:b/>
          <w:sz w:val="28"/>
          <w:szCs w:val="24"/>
        </w:rPr>
        <w:t>c</w:t>
      </w:r>
      <w:r w:rsidR="009B4700" w:rsidRPr="009B4700">
        <w:rPr>
          <w:b/>
          <w:spacing w:val="2"/>
          <w:sz w:val="28"/>
          <w:szCs w:val="24"/>
        </w:rPr>
        <w:t>a</w:t>
      </w:r>
      <w:r w:rsidR="009B4700" w:rsidRPr="009B4700">
        <w:rPr>
          <w:b/>
          <w:spacing w:val="-3"/>
          <w:sz w:val="28"/>
          <w:szCs w:val="24"/>
        </w:rPr>
        <w:t>l</w:t>
      </w:r>
      <w:r w:rsidR="009B4700" w:rsidRPr="009B4700">
        <w:rPr>
          <w:b/>
          <w:sz w:val="28"/>
          <w:szCs w:val="24"/>
        </w:rPr>
        <w:t>yptus</w:t>
      </w:r>
      <w:r w:rsidR="009B4700" w:rsidRPr="009B4700">
        <w:rPr>
          <w:b/>
          <w:spacing w:val="4"/>
          <w:sz w:val="28"/>
          <w:szCs w:val="24"/>
        </w:rPr>
        <w:t xml:space="preserve"> </w:t>
      </w:r>
      <w:proofErr w:type="spellStart"/>
      <w:r w:rsidR="009B4700" w:rsidRPr="009B4700">
        <w:rPr>
          <w:b/>
          <w:sz w:val="28"/>
          <w:szCs w:val="24"/>
        </w:rPr>
        <w:t>Tere</w:t>
      </w:r>
      <w:r w:rsidR="009B4700" w:rsidRPr="009B4700">
        <w:rPr>
          <w:b/>
          <w:spacing w:val="2"/>
          <w:sz w:val="28"/>
          <w:szCs w:val="24"/>
        </w:rPr>
        <w:t>t</w:t>
      </w:r>
      <w:r w:rsidR="009B4700" w:rsidRPr="009B4700">
        <w:rPr>
          <w:b/>
          <w:spacing w:val="-6"/>
          <w:sz w:val="28"/>
          <w:szCs w:val="24"/>
        </w:rPr>
        <w:t>i</w:t>
      </w:r>
      <w:r w:rsidR="009B4700" w:rsidRPr="009B4700">
        <w:rPr>
          <w:b/>
          <w:sz w:val="28"/>
          <w:szCs w:val="24"/>
        </w:rPr>
        <w:t>cor</w:t>
      </w:r>
      <w:r w:rsidR="009B4700" w:rsidRPr="009B4700">
        <w:rPr>
          <w:b/>
          <w:spacing w:val="2"/>
          <w:sz w:val="28"/>
          <w:szCs w:val="24"/>
        </w:rPr>
        <w:t>n</w:t>
      </w:r>
      <w:r w:rsidR="009B4700" w:rsidRPr="009B4700">
        <w:rPr>
          <w:b/>
          <w:spacing w:val="-3"/>
          <w:sz w:val="28"/>
          <w:szCs w:val="24"/>
        </w:rPr>
        <w:t>i</w:t>
      </w:r>
      <w:r w:rsidR="009B4700" w:rsidRPr="009B4700">
        <w:rPr>
          <w:b/>
          <w:sz w:val="28"/>
          <w:szCs w:val="24"/>
        </w:rPr>
        <w:t>s</w:t>
      </w:r>
      <w:proofErr w:type="spellEnd"/>
      <w:r w:rsidR="009B4700" w:rsidRPr="009B4700">
        <w:rPr>
          <w:b/>
          <w:sz w:val="28"/>
          <w:szCs w:val="24"/>
        </w:rPr>
        <w:t xml:space="preserve"> </w:t>
      </w:r>
      <w:r w:rsidR="009B4700" w:rsidRPr="009B4700">
        <w:rPr>
          <w:b/>
          <w:spacing w:val="-1"/>
          <w:sz w:val="28"/>
          <w:szCs w:val="24"/>
        </w:rPr>
        <w:t>U</w:t>
      </w:r>
      <w:r w:rsidR="009B4700" w:rsidRPr="009B4700">
        <w:rPr>
          <w:b/>
          <w:spacing w:val="3"/>
          <w:sz w:val="28"/>
          <w:szCs w:val="24"/>
        </w:rPr>
        <w:t>s</w:t>
      </w:r>
      <w:r w:rsidR="009B4700" w:rsidRPr="009B4700">
        <w:rPr>
          <w:b/>
          <w:sz w:val="28"/>
          <w:szCs w:val="24"/>
        </w:rPr>
        <w:t>ed</w:t>
      </w:r>
      <w:r w:rsidR="009B4700" w:rsidRPr="009B4700">
        <w:rPr>
          <w:b/>
          <w:sz w:val="22"/>
          <w:lang w:val="en"/>
        </w:rPr>
        <w:t xml:space="preserve"> </w:t>
      </w:r>
      <w:r w:rsidR="009B4700" w:rsidRPr="009B4700">
        <w:rPr>
          <w:b/>
          <w:sz w:val="28"/>
          <w:szCs w:val="24"/>
          <w:lang w:val="en"/>
        </w:rPr>
        <w:t xml:space="preserve">in </w:t>
      </w:r>
      <w:r w:rsidR="009B4700">
        <w:rPr>
          <w:b/>
          <w:sz w:val="28"/>
          <w:szCs w:val="24"/>
          <w:lang w:val="en"/>
        </w:rPr>
        <w:t>t</w:t>
      </w:r>
      <w:r w:rsidR="009B4700" w:rsidRPr="009B4700">
        <w:rPr>
          <w:b/>
          <w:sz w:val="28"/>
          <w:szCs w:val="24"/>
          <w:lang w:val="en"/>
        </w:rPr>
        <w:t xml:space="preserve">he Treatment </w:t>
      </w:r>
      <w:r w:rsidR="009B4700">
        <w:rPr>
          <w:b/>
          <w:sz w:val="28"/>
          <w:szCs w:val="24"/>
          <w:lang w:val="en"/>
        </w:rPr>
        <w:t>o</w:t>
      </w:r>
      <w:r w:rsidR="009B4700" w:rsidRPr="009B4700">
        <w:rPr>
          <w:b/>
          <w:sz w:val="28"/>
          <w:szCs w:val="24"/>
          <w:lang w:val="en"/>
        </w:rPr>
        <w:t xml:space="preserve">f Respiratory Diseases </w:t>
      </w:r>
      <w:r w:rsidR="009B4700">
        <w:rPr>
          <w:b/>
          <w:sz w:val="28"/>
          <w:szCs w:val="24"/>
          <w:lang w:val="en"/>
        </w:rPr>
        <w:t>i</w:t>
      </w:r>
      <w:r w:rsidR="009B4700" w:rsidRPr="009B4700">
        <w:rPr>
          <w:b/>
          <w:sz w:val="28"/>
          <w:szCs w:val="24"/>
          <w:lang w:val="en"/>
        </w:rPr>
        <w:t>n</w:t>
      </w:r>
      <w:r w:rsidR="00D466FD">
        <w:rPr>
          <w:b/>
          <w:sz w:val="28"/>
          <w:szCs w:val="24"/>
          <w:lang w:val="en"/>
        </w:rPr>
        <w:t xml:space="preserve"> </w:t>
      </w:r>
      <w:r w:rsidR="009B4700" w:rsidRPr="009B4700">
        <w:rPr>
          <w:b/>
          <w:sz w:val="28"/>
          <w:szCs w:val="24"/>
          <w:lang w:val="en"/>
        </w:rPr>
        <w:t>Togo</w:t>
      </w:r>
      <w:r w:rsidR="00D466FD">
        <w:rPr>
          <w:b/>
          <w:sz w:val="22"/>
          <w:lang w:val="en"/>
        </w:rPr>
        <w:t xml:space="preserve">: </w:t>
      </w:r>
      <w:r w:rsidR="00D466FD" w:rsidRPr="00D466FD">
        <w:rPr>
          <w:b/>
          <w:sz w:val="28"/>
          <w:lang w:val="en"/>
        </w:rPr>
        <w:t xml:space="preserve">A Phytochemical Study Approach </w:t>
      </w:r>
    </w:p>
    <w:p w14:paraId="05BA7F92" w14:textId="77777777" w:rsidR="00490B2C" w:rsidRPr="004651FD" w:rsidRDefault="00490B2C" w:rsidP="004651FD">
      <w:pPr>
        <w:spacing w:before="2"/>
        <w:rPr>
          <w:sz w:val="24"/>
          <w:szCs w:val="24"/>
        </w:rPr>
      </w:pPr>
    </w:p>
    <w:p w14:paraId="1764531B" w14:textId="0172E14E" w:rsidR="00490B2C" w:rsidRDefault="00490B2C" w:rsidP="004651FD">
      <w:pPr>
        <w:rPr>
          <w:sz w:val="24"/>
          <w:szCs w:val="24"/>
        </w:rPr>
      </w:pPr>
    </w:p>
    <w:p w14:paraId="2F3A1E91" w14:textId="77777777" w:rsidR="007575E3" w:rsidRPr="004651FD" w:rsidRDefault="007575E3" w:rsidP="004651FD">
      <w:pPr>
        <w:rPr>
          <w:sz w:val="24"/>
          <w:szCs w:val="24"/>
        </w:rPr>
      </w:pPr>
    </w:p>
    <w:p w14:paraId="7ED4EA67" w14:textId="01895F6D" w:rsidR="00490B2C" w:rsidRPr="004651FD" w:rsidRDefault="008406BC" w:rsidP="004651FD">
      <w:pPr>
        <w:ind w:left="116" w:right="7877"/>
        <w:jc w:val="both"/>
        <w:rPr>
          <w:sz w:val="24"/>
          <w:szCs w:val="24"/>
        </w:rPr>
      </w:pPr>
      <w:r>
        <w:rPr>
          <w:b/>
          <w:spacing w:val="1"/>
          <w:sz w:val="24"/>
          <w:szCs w:val="24"/>
        </w:rPr>
        <w:t>ABSTRACT</w:t>
      </w:r>
    </w:p>
    <w:p w14:paraId="49316914" w14:textId="77777777" w:rsidR="00490B2C" w:rsidRPr="004651FD" w:rsidRDefault="00490B2C" w:rsidP="004651FD">
      <w:pPr>
        <w:spacing w:before="18"/>
        <w:rPr>
          <w:sz w:val="24"/>
          <w:szCs w:val="24"/>
        </w:rPr>
      </w:pPr>
    </w:p>
    <w:p w14:paraId="3AC351D5" w14:textId="77777777" w:rsidR="0038724E" w:rsidRPr="004651FD" w:rsidRDefault="0038724E" w:rsidP="004651FD">
      <w:pPr>
        <w:ind w:left="116" w:right="75"/>
        <w:jc w:val="both"/>
        <w:rPr>
          <w:b/>
          <w:bCs/>
          <w:sz w:val="24"/>
          <w:szCs w:val="24"/>
        </w:rPr>
      </w:pPr>
      <w:r w:rsidRPr="004651FD">
        <w:rPr>
          <w:b/>
          <w:bCs/>
          <w:sz w:val="24"/>
          <w:szCs w:val="24"/>
        </w:rPr>
        <w:t>Introduction</w:t>
      </w:r>
    </w:p>
    <w:p w14:paraId="64488551" w14:textId="77777777" w:rsidR="0038724E" w:rsidRPr="004651FD" w:rsidRDefault="00387933" w:rsidP="004651FD">
      <w:pPr>
        <w:ind w:left="116" w:right="75"/>
        <w:jc w:val="both"/>
        <w:rPr>
          <w:spacing w:val="2"/>
          <w:sz w:val="24"/>
          <w:szCs w:val="24"/>
        </w:rPr>
      </w:pPr>
      <w:r w:rsidRPr="004651FD">
        <w:rPr>
          <w:sz w:val="24"/>
          <w:szCs w:val="24"/>
        </w:rPr>
        <w:t>T</w:t>
      </w:r>
      <w:r w:rsidRPr="004651FD">
        <w:rPr>
          <w:spacing w:val="-1"/>
          <w:sz w:val="24"/>
          <w:szCs w:val="24"/>
        </w:rPr>
        <w:t>ra</w:t>
      </w:r>
      <w:r w:rsidRPr="004651FD">
        <w:rPr>
          <w:sz w:val="24"/>
          <w:szCs w:val="24"/>
        </w:rPr>
        <w:t>di</w:t>
      </w:r>
      <w:r w:rsidRPr="004651FD">
        <w:rPr>
          <w:spacing w:val="1"/>
          <w:sz w:val="24"/>
          <w:szCs w:val="24"/>
        </w:rPr>
        <w:t>t</w:t>
      </w:r>
      <w:r w:rsidRPr="004651FD">
        <w:rPr>
          <w:sz w:val="24"/>
          <w:szCs w:val="24"/>
        </w:rPr>
        <w:t>ional</w:t>
      </w:r>
      <w:r w:rsidRPr="004651FD">
        <w:rPr>
          <w:spacing w:val="1"/>
          <w:sz w:val="24"/>
          <w:szCs w:val="24"/>
        </w:rPr>
        <w:t xml:space="preserve"> </w:t>
      </w:r>
      <w:r w:rsidRPr="004651FD">
        <w:rPr>
          <w:sz w:val="24"/>
          <w:szCs w:val="24"/>
        </w:rPr>
        <w:t>medi</w:t>
      </w:r>
      <w:r w:rsidRPr="004651FD">
        <w:rPr>
          <w:spacing w:val="-1"/>
          <w:sz w:val="24"/>
          <w:szCs w:val="24"/>
        </w:rPr>
        <w:t>c</w:t>
      </w:r>
      <w:r w:rsidRPr="004651FD">
        <w:rPr>
          <w:sz w:val="24"/>
          <w:szCs w:val="24"/>
        </w:rPr>
        <w:t>ine</w:t>
      </w:r>
      <w:r w:rsidRPr="004651FD">
        <w:rPr>
          <w:spacing w:val="2"/>
          <w:sz w:val="24"/>
          <w:szCs w:val="24"/>
        </w:rPr>
        <w:t xml:space="preserve"> </w:t>
      </w:r>
      <w:r w:rsidRPr="004651FD">
        <w:rPr>
          <w:sz w:val="24"/>
          <w:szCs w:val="24"/>
        </w:rPr>
        <w:t>h</w:t>
      </w:r>
      <w:r w:rsidRPr="004651FD">
        <w:rPr>
          <w:spacing w:val="-1"/>
          <w:sz w:val="24"/>
          <w:szCs w:val="24"/>
        </w:rPr>
        <w:t>a</w:t>
      </w:r>
      <w:r w:rsidRPr="004651FD">
        <w:rPr>
          <w:sz w:val="24"/>
          <w:szCs w:val="24"/>
        </w:rPr>
        <w:t>s</w:t>
      </w:r>
      <w:r w:rsidRPr="004651FD">
        <w:rPr>
          <w:spacing w:val="3"/>
          <w:sz w:val="24"/>
          <w:szCs w:val="24"/>
        </w:rPr>
        <w:t xml:space="preserve"> </w:t>
      </w:r>
      <w:r w:rsidRPr="004651FD">
        <w:rPr>
          <w:sz w:val="24"/>
          <w:szCs w:val="24"/>
        </w:rPr>
        <w:t>s</w:t>
      </w:r>
      <w:r w:rsidRPr="004651FD">
        <w:rPr>
          <w:spacing w:val="-1"/>
          <w:sz w:val="24"/>
          <w:szCs w:val="24"/>
        </w:rPr>
        <w:t>ee</w:t>
      </w:r>
      <w:r w:rsidRPr="004651FD">
        <w:rPr>
          <w:sz w:val="24"/>
          <w:szCs w:val="24"/>
        </w:rPr>
        <w:t>n</w:t>
      </w:r>
      <w:r w:rsidRPr="004651FD">
        <w:rPr>
          <w:spacing w:val="3"/>
          <w:sz w:val="24"/>
          <w:szCs w:val="24"/>
        </w:rPr>
        <w:t xml:space="preserve"> </w:t>
      </w:r>
      <w:r w:rsidRPr="004651FD">
        <w:rPr>
          <w:sz w:val="24"/>
          <w:szCs w:val="24"/>
        </w:rPr>
        <w:t>a</w:t>
      </w:r>
      <w:r w:rsidRPr="004651FD">
        <w:rPr>
          <w:spacing w:val="2"/>
          <w:sz w:val="24"/>
          <w:szCs w:val="24"/>
        </w:rPr>
        <w:t xml:space="preserve"> </w:t>
      </w:r>
      <w:r w:rsidRPr="004651FD">
        <w:rPr>
          <w:sz w:val="24"/>
          <w:szCs w:val="24"/>
        </w:rPr>
        <w:t>r</w:t>
      </w:r>
      <w:r w:rsidRPr="004651FD">
        <w:rPr>
          <w:spacing w:val="-2"/>
          <w:sz w:val="24"/>
          <w:szCs w:val="24"/>
        </w:rPr>
        <w:t>e</w:t>
      </w:r>
      <w:r w:rsidRPr="004651FD">
        <w:rPr>
          <w:sz w:val="24"/>
          <w:szCs w:val="24"/>
        </w:rPr>
        <w:t>su</w:t>
      </w:r>
      <w:r w:rsidRPr="004651FD">
        <w:rPr>
          <w:spacing w:val="2"/>
          <w:sz w:val="24"/>
          <w:szCs w:val="24"/>
        </w:rPr>
        <w:t>r</w:t>
      </w:r>
      <w:r w:rsidRPr="004651FD">
        <w:rPr>
          <w:sz w:val="24"/>
          <w:szCs w:val="24"/>
        </w:rPr>
        <w:t>g</w:t>
      </w:r>
      <w:r w:rsidRPr="004651FD">
        <w:rPr>
          <w:spacing w:val="-1"/>
          <w:sz w:val="24"/>
          <w:szCs w:val="24"/>
        </w:rPr>
        <w:t>e</w:t>
      </w:r>
      <w:r w:rsidRPr="004651FD">
        <w:rPr>
          <w:sz w:val="24"/>
          <w:szCs w:val="24"/>
        </w:rPr>
        <w:t>n</w:t>
      </w:r>
      <w:r w:rsidRPr="004651FD">
        <w:rPr>
          <w:spacing w:val="1"/>
          <w:sz w:val="24"/>
          <w:szCs w:val="24"/>
        </w:rPr>
        <w:t>c</w:t>
      </w:r>
      <w:r w:rsidRPr="004651FD">
        <w:rPr>
          <w:sz w:val="24"/>
          <w:szCs w:val="24"/>
        </w:rPr>
        <w:t>e of</w:t>
      </w:r>
      <w:r w:rsidRPr="004651FD">
        <w:rPr>
          <w:spacing w:val="2"/>
          <w:sz w:val="24"/>
          <w:szCs w:val="24"/>
        </w:rPr>
        <w:t xml:space="preserve"> </w:t>
      </w:r>
      <w:r w:rsidRPr="004651FD">
        <w:rPr>
          <w:spacing w:val="-1"/>
          <w:sz w:val="24"/>
          <w:szCs w:val="24"/>
        </w:rPr>
        <w:t>a</w:t>
      </w:r>
      <w:r w:rsidRPr="004651FD">
        <w:rPr>
          <w:spacing w:val="3"/>
          <w:sz w:val="24"/>
          <w:szCs w:val="24"/>
        </w:rPr>
        <w:t>t</w:t>
      </w:r>
      <w:r w:rsidRPr="004651FD">
        <w:rPr>
          <w:sz w:val="24"/>
          <w:szCs w:val="24"/>
        </w:rPr>
        <w:t>tention</w:t>
      </w:r>
      <w:r w:rsidRPr="004651FD">
        <w:rPr>
          <w:spacing w:val="1"/>
          <w:sz w:val="24"/>
          <w:szCs w:val="24"/>
        </w:rPr>
        <w:t xml:space="preserve"> </w:t>
      </w:r>
      <w:r w:rsidRPr="004651FD">
        <w:rPr>
          <w:spacing w:val="-1"/>
          <w:sz w:val="24"/>
          <w:szCs w:val="24"/>
        </w:rPr>
        <w:t>a</w:t>
      </w:r>
      <w:r w:rsidRPr="004651FD">
        <w:rPr>
          <w:sz w:val="24"/>
          <w:szCs w:val="24"/>
        </w:rPr>
        <w:t>nd</w:t>
      </w:r>
      <w:r w:rsidRPr="004651FD">
        <w:rPr>
          <w:spacing w:val="1"/>
          <w:sz w:val="24"/>
          <w:szCs w:val="24"/>
        </w:rPr>
        <w:t xml:space="preserve"> </w:t>
      </w:r>
      <w:r w:rsidRPr="004651FD">
        <w:rPr>
          <w:sz w:val="24"/>
          <w:szCs w:val="24"/>
        </w:rPr>
        <w:t>in</w:t>
      </w:r>
      <w:r w:rsidRPr="004651FD">
        <w:rPr>
          <w:spacing w:val="1"/>
          <w:sz w:val="24"/>
          <w:szCs w:val="24"/>
        </w:rPr>
        <w:t>t</w:t>
      </w:r>
      <w:r w:rsidRPr="004651FD">
        <w:rPr>
          <w:spacing w:val="-1"/>
          <w:sz w:val="24"/>
          <w:szCs w:val="24"/>
        </w:rPr>
        <w:t>e</w:t>
      </w:r>
      <w:r w:rsidRPr="004651FD">
        <w:rPr>
          <w:spacing w:val="1"/>
          <w:sz w:val="24"/>
          <w:szCs w:val="24"/>
        </w:rPr>
        <w:t>r</w:t>
      </w:r>
      <w:r w:rsidRPr="004651FD">
        <w:rPr>
          <w:spacing w:val="-1"/>
          <w:sz w:val="24"/>
          <w:szCs w:val="24"/>
        </w:rPr>
        <w:t>e</w:t>
      </w:r>
      <w:r w:rsidRPr="004651FD">
        <w:rPr>
          <w:sz w:val="24"/>
          <w:szCs w:val="24"/>
        </w:rPr>
        <w:t>st</w:t>
      </w:r>
      <w:r w:rsidRPr="004651FD">
        <w:rPr>
          <w:spacing w:val="7"/>
          <w:sz w:val="24"/>
          <w:szCs w:val="24"/>
        </w:rPr>
        <w:t xml:space="preserve"> </w:t>
      </w:r>
      <w:r w:rsidRPr="004651FD">
        <w:rPr>
          <w:sz w:val="24"/>
          <w:szCs w:val="24"/>
        </w:rPr>
        <w:t>wo</w:t>
      </w:r>
      <w:r w:rsidRPr="004651FD">
        <w:rPr>
          <w:spacing w:val="-1"/>
          <w:sz w:val="24"/>
          <w:szCs w:val="24"/>
        </w:rPr>
        <w:t>r</w:t>
      </w:r>
      <w:r w:rsidRPr="004651FD">
        <w:rPr>
          <w:spacing w:val="3"/>
          <w:sz w:val="24"/>
          <w:szCs w:val="24"/>
        </w:rPr>
        <w:t>l</w:t>
      </w:r>
      <w:r w:rsidRPr="004651FD">
        <w:rPr>
          <w:sz w:val="24"/>
          <w:szCs w:val="24"/>
        </w:rPr>
        <w:t>dwid</w:t>
      </w:r>
      <w:r w:rsidRPr="004651FD">
        <w:rPr>
          <w:spacing w:val="-1"/>
          <w:sz w:val="24"/>
          <w:szCs w:val="24"/>
        </w:rPr>
        <w:t>e</w:t>
      </w:r>
      <w:r w:rsidRPr="004651FD">
        <w:rPr>
          <w:sz w:val="24"/>
          <w:szCs w:val="24"/>
        </w:rPr>
        <w:t>.</w:t>
      </w:r>
      <w:r w:rsidRPr="004651FD">
        <w:rPr>
          <w:spacing w:val="1"/>
          <w:sz w:val="24"/>
          <w:szCs w:val="24"/>
        </w:rPr>
        <w:t xml:space="preserve"> </w:t>
      </w:r>
      <w:r w:rsidRPr="004651FD">
        <w:rPr>
          <w:i/>
          <w:iCs/>
          <w:sz w:val="24"/>
          <w:szCs w:val="24"/>
        </w:rPr>
        <w:t>Eu</w:t>
      </w:r>
      <w:r w:rsidRPr="004651FD">
        <w:rPr>
          <w:i/>
          <w:iCs/>
          <w:spacing w:val="1"/>
          <w:sz w:val="24"/>
          <w:szCs w:val="24"/>
        </w:rPr>
        <w:t>c</w:t>
      </w:r>
      <w:r w:rsidRPr="004651FD">
        <w:rPr>
          <w:i/>
          <w:iCs/>
          <w:spacing w:val="-1"/>
          <w:sz w:val="24"/>
          <w:szCs w:val="24"/>
        </w:rPr>
        <w:t>a</w:t>
      </w:r>
      <w:r w:rsidRPr="004651FD">
        <w:rPr>
          <w:i/>
          <w:iCs/>
          <w:spacing w:val="5"/>
          <w:sz w:val="24"/>
          <w:szCs w:val="24"/>
        </w:rPr>
        <w:t>l</w:t>
      </w:r>
      <w:r w:rsidRPr="004651FD">
        <w:rPr>
          <w:i/>
          <w:iCs/>
          <w:spacing w:val="-5"/>
          <w:sz w:val="24"/>
          <w:szCs w:val="24"/>
        </w:rPr>
        <w:t>y</w:t>
      </w:r>
      <w:r w:rsidRPr="004651FD">
        <w:rPr>
          <w:i/>
          <w:iCs/>
          <w:sz w:val="24"/>
          <w:szCs w:val="24"/>
        </w:rPr>
        <w:t xml:space="preserve">ptus </w:t>
      </w:r>
      <w:proofErr w:type="spellStart"/>
      <w:r w:rsidRPr="004651FD">
        <w:rPr>
          <w:i/>
          <w:iCs/>
          <w:sz w:val="24"/>
          <w:szCs w:val="24"/>
        </w:rPr>
        <w:t>te</w:t>
      </w:r>
      <w:r w:rsidRPr="004651FD">
        <w:rPr>
          <w:i/>
          <w:iCs/>
          <w:spacing w:val="-1"/>
          <w:sz w:val="24"/>
          <w:szCs w:val="24"/>
        </w:rPr>
        <w:t>re</w:t>
      </w:r>
      <w:r w:rsidRPr="004651FD">
        <w:rPr>
          <w:i/>
          <w:iCs/>
          <w:sz w:val="24"/>
          <w:szCs w:val="24"/>
        </w:rPr>
        <w:t>t</w:t>
      </w:r>
      <w:r w:rsidRPr="004651FD">
        <w:rPr>
          <w:i/>
          <w:iCs/>
          <w:spacing w:val="1"/>
          <w:sz w:val="24"/>
          <w:szCs w:val="24"/>
        </w:rPr>
        <w:t>i</w:t>
      </w:r>
      <w:r w:rsidRPr="004651FD">
        <w:rPr>
          <w:i/>
          <w:iCs/>
          <w:spacing w:val="-1"/>
          <w:sz w:val="24"/>
          <w:szCs w:val="24"/>
        </w:rPr>
        <w:t>c</w:t>
      </w:r>
      <w:r w:rsidRPr="004651FD">
        <w:rPr>
          <w:i/>
          <w:iCs/>
          <w:sz w:val="24"/>
          <w:szCs w:val="24"/>
        </w:rPr>
        <w:t>ornis</w:t>
      </w:r>
      <w:proofErr w:type="spellEnd"/>
      <w:r w:rsidRPr="004651FD">
        <w:rPr>
          <w:spacing w:val="2"/>
          <w:sz w:val="24"/>
          <w:szCs w:val="24"/>
        </w:rPr>
        <w:t xml:space="preserve"> </w:t>
      </w:r>
      <w:r w:rsidRPr="004651FD">
        <w:rPr>
          <w:sz w:val="24"/>
          <w:szCs w:val="24"/>
        </w:rPr>
        <w:t>is</w:t>
      </w:r>
      <w:r w:rsidRPr="004651FD">
        <w:rPr>
          <w:spacing w:val="3"/>
          <w:sz w:val="24"/>
          <w:szCs w:val="24"/>
        </w:rPr>
        <w:t xml:space="preserve"> </w:t>
      </w:r>
      <w:r w:rsidRPr="004651FD">
        <w:rPr>
          <w:sz w:val="24"/>
          <w:szCs w:val="24"/>
        </w:rPr>
        <w:t>a</w:t>
      </w:r>
      <w:r w:rsidRPr="004651FD">
        <w:rPr>
          <w:spacing w:val="1"/>
          <w:sz w:val="24"/>
          <w:szCs w:val="24"/>
        </w:rPr>
        <w:t xml:space="preserve"> </w:t>
      </w:r>
      <w:r w:rsidRPr="004651FD">
        <w:rPr>
          <w:sz w:val="24"/>
          <w:szCs w:val="24"/>
        </w:rPr>
        <w:t>medi</w:t>
      </w:r>
      <w:r w:rsidRPr="004651FD">
        <w:rPr>
          <w:spacing w:val="-1"/>
          <w:sz w:val="24"/>
          <w:szCs w:val="24"/>
        </w:rPr>
        <w:t>c</w:t>
      </w:r>
      <w:r w:rsidRPr="004651FD">
        <w:rPr>
          <w:sz w:val="24"/>
          <w:szCs w:val="24"/>
        </w:rPr>
        <w:t>in</w:t>
      </w:r>
      <w:r w:rsidRPr="004651FD">
        <w:rPr>
          <w:spacing w:val="2"/>
          <w:sz w:val="24"/>
          <w:szCs w:val="24"/>
        </w:rPr>
        <w:t>a</w:t>
      </w:r>
      <w:r w:rsidRPr="004651FD">
        <w:rPr>
          <w:sz w:val="24"/>
          <w:szCs w:val="24"/>
        </w:rPr>
        <w:t>l</w:t>
      </w:r>
      <w:r w:rsidRPr="004651FD">
        <w:rPr>
          <w:spacing w:val="3"/>
          <w:sz w:val="24"/>
          <w:szCs w:val="24"/>
        </w:rPr>
        <w:t xml:space="preserve"> </w:t>
      </w:r>
      <w:r w:rsidRPr="004651FD">
        <w:rPr>
          <w:sz w:val="24"/>
          <w:szCs w:val="24"/>
        </w:rPr>
        <w:t>plant</w:t>
      </w:r>
      <w:r w:rsidRPr="004651FD">
        <w:rPr>
          <w:spacing w:val="2"/>
          <w:sz w:val="24"/>
          <w:szCs w:val="24"/>
        </w:rPr>
        <w:t xml:space="preserve"> </w:t>
      </w:r>
      <w:r w:rsidRPr="004651FD">
        <w:rPr>
          <w:sz w:val="24"/>
          <w:szCs w:val="24"/>
        </w:rPr>
        <w:t>b</w:t>
      </w:r>
      <w:r w:rsidRPr="004651FD">
        <w:rPr>
          <w:spacing w:val="-1"/>
          <w:sz w:val="24"/>
          <w:szCs w:val="24"/>
        </w:rPr>
        <w:t>e</w:t>
      </w:r>
      <w:r w:rsidRPr="004651FD">
        <w:rPr>
          <w:sz w:val="24"/>
          <w:szCs w:val="24"/>
        </w:rPr>
        <w:t>lon</w:t>
      </w:r>
      <w:r w:rsidRPr="004651FD">
        <w:rPr>
          <w:spacing w:val="-2"/>
          <w:sz w:val="24"/>
          <w:szCs w:val="24"/>
        </w:rPr>
        <w:t>g</w:t>
      </w:r>
      <w:r w:rsidRPr="004651FD">
        <w:rPr>
          <w:sz w:val="24"/>
          <w:szCs w:val="24"/>
        </w:rPr>
        <w:t>ing to</w:t>
      </w:r>
      <w:r w:rsidRPr="004651FD">
        <w:rPr>
          <w:spacing w:val="3"/>
          <w:sz w:val="24"/>
          <w:szCs w:val="24"/>
        </w:rPr>
        <w:t xml:space="preserve"> </w:t>
      </w:r>
      <w:r w:rsidRPr="004651FD">
        <w:rPr>
          <w:sz w:val="24"/>
          <w:szCs w:val="24"/>
        </w:rPr>
        <w:t>the</w:t>
      </w:r>
      <w:r w:rsidRPr="004651FD">
        <w:rPr>
          <w:spacing w:val="4"/>
          <w:sz w:val="24"/>
          <w:szCs w:val="24"/>
        </w:rPr>
        <w:t xml:space="preserve"> </w:t>
      </w:r>
      <w:proofErr w:type="spellStart"/>
      <w:r w:rsidRPr="004651FD">
        <w:rPr>
          <w:spacing w:val="2"/>
          <w:sz w:val="24"/>
          <w:szCs w:val="24"/>
        </w:rPr>
        <w:t>M</w:t>
      </w:r>
      <w:r w:rsidRPr="004651FD">
        <w:rPr>
          <w:spacing w:val="-5"/>
          <w:sz w:val="24"/>
          <w:szCs w:val="24"/>
        </w:rPr>
        <w:t>y</w:t>
      </w:r>
      <w:r w:rsidRPr="004651FD">
        <w:rPr>
          <w:sz w:val="24"/>
          <w:szCs w:val="24"/>
        </w:rPr>
        <w:t>rt</w:t>
      </w:r>
      <w:r w:rsidRPr="004651FD">
        <w:rPr>
          <w:spacing w:val="1"/>
          <w:sz w:val="24"/>
          <w:szCs w:val="24"/>
        </w:rPr>
        <w:t>a</w:t>
      </w:r>
      <w:r w:rsidRPr="004651FD">
        <w:rPr>
          <w:spacing w:val="-1"/>
          <w:sz w:val="24"/>
          <w:szCs w:val="24"/>
        </w:rPr>
        <w:t>c</w:t>
      </w:r>
      <w:r w:rsidRPr="004651FD">
        <w:rPr>
          <w:spacing w:val="1"/>
          <w:sz w:val="24"/>
          <w:szCs w:val="24"/>
        </w:rPr>
        <w:t>e</w:t>
      </w:r>
      <w:r w:rsidRPr="004651FD">
        <w:rPr>
          <w:spacing w:val="-1"/>
          <w:sz w:val="24"/>
          <w:szCs w:val="24"/>
        </w:rPr>
        <w:t>a</w:t>
      </w:r>
      <w:r w:rsidRPr="004651FD">
        <w:rPr>
          <w:sz w:val="24"/>
          <w:szCs w:val="24"/>
        </w:rPr>
        <w:t>e</w:t>
      </w:r>
      <w:proofErr w:type="spellEnd"/>
      <w:r w:rsidRPr="004651FD">
        <w:rPr>
          <w:spacing w:val="1"/>
          <w:sz w:val="24"/>
          <w:szCs w:val="24"/>
        </w:rPr>
        <w:t xml:space="preserve"> </w:t>
      </w:r>
      <w:r w:rsidRPr="004651FD">
        <w:rPr>
          <w:sz w:val="24"/>
          <w:szCs w:val="24"/>
        </w:rPr>
        <w:t>f</w:t>
      </w:r>
      <w:r w:rsidRPr="004651FD">
        <w:rPr>
          <w:spacing w:val="-2"/>
          <w:sz w:val="24"/>
          <w:szCs w:val="24"/>
        </w:rPr>
        <w:t>a</w:t>
      </w:r>
      <w:r w:rsidRPr="004651FD">
        <w:rPr>
          <w:sz w:val="24"/>
          <w:szCs w:val="24"/>
        </w:rPr>
        <w:t>m</w:t>
      </w:r>
      <w:r w:rsidRPr="004651FD">
        <w:rPr>
          <w:spacing w:val="1"/>
          <w:sz w:val="24"/>
          <w:szCs w:val="24"/>
        </w:rPr>
        <w:t>i</w:t>
      </w:r>
      <w:r w:rsidRPr="004651FD">
        <w:rPr>
          <w:spacing w:val="5"/>
          <w:sz w:val="24"/>
          <w:szCs w:val="24"/>
        </w:rPr>
        <w:t>l</w:t>
      </w:r>
      <w:r w:rsidRPr="004651FD">
        <w:rPr>
          <w:spacing w:val="-5"/>
          <w:sz w:val="24"/>
          <w:szCs w:val="24"/>
        </w:rPr>
        <w:t>y</w:t>
      </w:r>
      <w:r w:rsidRPr="004651FD">
        <w:rPr>
          <w:sz w:val="24"/>
          <w:szCs w:val="24"/>
        </w:rPr>
        <w:t>.</w:t>
      </w:r>
      <w:r w:rsidRPr="004651FD">
        <w:rPr>
          <w:spacing w:val="2"/>
          <w:sz w:val="24"/>
          <w:szCs w:val="24"/>
        </w:rPr>
        <w:t xml:space="preserve"> </w:t>
      </w:r>
      <w:r w:rsidRPr="004651FD">
        <w:rPr>
          <w:sz w:val="24"/>
          <w:szCs w:val="24"/>
        </w:rPr>
        <w:t>This</w:t>
      </w:r>
      <w:r w:rsidRPr="004651FD">
        <w:rPr>
          <w:spacing w:val="3"/>
          <w:sz w:val="24"/>
          <w:szCs w:val="24"/>
        </w:rPr>
        <w:t xml:space="preserve"> </w:t>
      </w:r>
      <w:r w:rsidRPr="004651FD">
        <w:rPr>
          <w:sz w:val="24"/>
          <w:szCs w:val="24"/>
        </w:rPr>
        <w:t>stu</w:t>
      </w:r>
      <w:r w:rsidRPr="004651FD">
        <w:rPr>
          <w:spacing w:val="3"/>
          <w:sz w:val="24"/>
          <w:szCs w:val="24"/>
        </w:rPr>
        <w:t>d</w:t>
      </w:r>
      <w:r w:rsidRPr="004651FD">
        <w:rPr>
          <w:sz w:val="24"/>
          <w:szCs w:val="24"/>
        </w:rPr>
        <w:t>y</w:t>
      </w:r>
      <w:r w:rsidRPr="004651FD">
        <w:rPr>
          <w:spacing w:val="-3"/>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in</w:t>
      </w:r>
      <w:r w:rsidRPr="004651FD">
        <w:rPr>
          <w:spacing w:val="1"/>
          <w:sz w:val="24"/>
          <w:szCs w:val="24"/>
        </w:rPr>
        <w:t>i</w:t>
      </w:r>
      <w:r w:rsidRPr="004651FD">
        <w:rPr>
          <w:sz w:val="24"/>
          <w:szCs w:val="24"/>
        </w:rPr>
        <w:t>t</w:t>
      </w:r>
      <w:r w:rsidRPr="004651FD">
        <w:rPr>
          <w:spacing w:val="1"/>
          <w:sz w:val="24"/>
          <w:szCs w:val="24"/>
        </w:rPr>
        <w:t>i</w:t>
      </w:r>
      <w:r w:rsidRPr="004651FD">
        <w:rPr>
          <w:spacing w:val="-1"/>
          <w:sz w:val="24"/>
          <w:szCs w:val="24"/>
        </w:rPr>
        <w:t>a</w:t>
      </w:r>
      <w:r w:rsidRPr="004651FD">
        <w:rPr>
          <w:sz w:val="24"/>
          <w:szCs w:val="24"/>
        </w:rPr>
        <w:t>ted</w:t>
      </w:r>
      <w:r w:rsidRPr="004651FD">
        <w:rPr>
          <w:spacing w:val="2"/>
          <w:sz w:val="24"/>
          <w:szCs w:val="24"/>
        </w:rPr>
        <w:t xml:space="preserve"> </w:t>
      </w:r>
      <w:r w:rsidRPr="004651FD">
        <w:rPr>
          <w:sz w:val="24"/>
          <w:szCs w:val="24"/>
        </w:rPr>
        <w:t xml:space="preserve">to </w:t>
      </w:r>
      <w:r w:rsidRPr="004651FD">
        <w:rPr>
          <w:spacing w:val="-1"/>
          <w:sz w:val="24"/>
          <w:szCs w:val="24"/>
        </w:rPr>
        <w:t>a</w:t>
      </w:r>
      <w:r w:rsidRPr="004651FD">
        <w:rPr>
          <w:sz w:val="24"/>
          <w:szCs w:val="24"/>
        </w:rPr>
        <w:t>ssess</w:t>
      </w:r>
      <w:r w:rsidRPr="004651FD">
        <w:rPr>
          <w:spacing w:val="1"/>
          <w:sz w:val="24"/>
          <w:szCs w:val="24"/>
        </w:rPr>
        <w:t xml:space="preserve"> </w:t>
      </w:r>
      <w:r w:rsidRPr="004651FD">
        <w:rPr>
          <w:sz w:val="24"/>
          <w:szCs w:val="24"/>
        </w:rPr>
        <w:t>the</w:t>
      </w:r>
      <w:r w:rsidRPr="004651FD">
        <w:rPr>
          <w:spacing w:val="1"/>
          <w:sz w:val="24"/>
          <w:szCs w:val="24"/>
        </w:rPr>
        <w:t xml:space="preserve"> </w:t>
      </w:r>
      <w:r w:rsidRPr="004651FD">
        <w:rPr>
          <w:sz w:val="24"/>
          <w:szCs w:val="24"/>
        </w:rPr>
        <w:t>the</w:t>
      </w:r>
      <w:r w:rsidRPr="004651FD">
        <w:rPr>
          <w:spacing w:val="-1"/>
          <w:sz w:val="24"/>
          <w:szCs w:val="24"/>
        </w:rPr>
        <w:t>ra</w:t>
      </w:r>
      <w:r w:rsidRPr="004651FD">
        <w:rPr>
          <w:spacing w:val="2"/>
          <w:sz w:val="24"/>
          <w:szCs w:val="24"/>
        </w:rPr>
        <w:t>p</w:t>
      </w:r>
      <w:r w:rsidRPr="004651FD">
        <w:rPr>
          <w:spacing w:val="-1"/>
          <w:sz w:val="24"/>
          <w:szCs w:val="24"/>
        </w:rPr>
        <w:t>e</w:t>
      </w:r>
      <w:r w:rsidRPr="004651FD">
        <w:rPr>
          <w:sz w:val="24"/>
          <w:szCs w:val="24"/>
        </w:rPr>
        <w:t>ut</w:t>
      </w:r>
      <w:r w:rsidRPr="004651FD">
        <w:rPr>
          <w:spacing w:val="1"/>
          <w:sz w:val="24"/>
          <w:szCs w:val="24"/>
        </w:rPr>
        <w:t>i</w:t>
      </w:r>
      <w:r w:rsidRPr="004651FD">
        <w:rPr>
          <w:sz w:val="24"/>
          <w:szCs w:val="24"/>
        </w:rPr>
        <w:t>c potential</w:t>
      </w:r>
      <w:r w:rsidRPr="004651FD">
        <w:rPr>
          <w:spacing w:val="1"/>
          <w:sz w:val="24"/>
          <w:szCs w:val="24"/>
        </w:rPr>
        <w:t xml:space="preserve"> </w:t>
      </w:r>
      <w:r w:rsidRPr="004651FD">
        <w:rPr>
          <w:sz w:val="24"/>
          <w:szCs w:val="24"/>
        </w:rPr>
        <w:t>of</w:t>
      </w:r>
      <w:r w:rsidRPr="004651FD">
        <w:rPr>
          <w:spacing w:val="1"/>
          <w:sz w:val="24"/>
          <w:szCs w:val="24"/>
        </w:rPr>
        <w:t xml:space="preserve"> </w:t>
      </w:r>
      <w:r w:rsidRPr="004651FD">
        <w:rPr>
          <w:i/>
          <w:iCs/>
          <w:sz w:val="24"/>
          <w:szCs w:val="24"/>
        </w:rPr>
        <w:t>Eu</w:t>
      </w:r>
      <w:r w:rsidRPr="004651FD">
        <w:rPr>
          <w:i/>
          <w:iCs/>
          <w:spacing w:val="-1"/>
          <w:sz w:val="24"/>
          <w:szCs w:val="24"/>
        </w:rPr>
        <w:t>ca</w:t>
      </w:r>
      <w:r w:rsidRPr="004651FD">
        <w:rPr>
          <w:i/>
          <w:iCs/>
          <w:spacing w:val="5"/>
          <w:sz w:val="24"/>
          <w:szCs w:val="24"/>
        </w:rPr>
        <w:t>l</w:t>
      </w:r>
      <w:r w:rsidRPr="004651FD">
        <w:rPr>
          <w:i/>
          <w:iCs/>
          <w:spacing w:val="-5"/>
          <w:sz w:val="24"/>
          <w:szCs w:val="24"/>
        </w:rPr>
        <w:t>y</w:t>
      </w:r>
      <w:r w:rsidRPr="004651FD">
        <w:rPr>
          <w:i/>
          <w:iCs/>
          <w:sz w:val="24"/>
          <w:szCs w:val="24"/>
        </w:rPr>
        <w:t>ptus</w:t>
      </w:r>
      <w:r w:rsidRPr="004651FD">
        <w:rPr>
          <w:i/>
          <w:iCs/>
          <w:spacing w:val="2"/>
          <w:sz w:val="24"/>
          <w:szCs w:val="24"/>
        </w:rPr>
        <w:t xml:space="preserve"> </w:t>
      </w:r>
      <w:proofErr w:type="spellStart"/>
      <w:r w:rsidRPr="004651FD">
        <w:rPr>
          <w:i/>
          <w:iCs/>
          <w:sz w:val="24"/>
          <w:szCs w:val="24"/>
        </w:rPr>
        <w:t>te</w:t>
      </w:r>
      <w:r w:rsidRPr="004651FD">
        <w:rPr>
          <w:i/>
          <w:iCs/>
          <w:spacing w:val="1"/>
          <w:sz w:val="24"/>
          <w:szCs w:val="24"/>
        </w:rPr>
        <w:t>r</w:t>
      </w:r>
      <w:r w:rsidRPr="004651FD">
        <w:rPr>
          <w:i/>
          <w:iCs/>
          <w:spacing w:val="-1"/>
          <w:sz w:val="24"/>
          <w:szCs w:val="24"/>
        </w:rPr>
        <w:t>e</w:t>
      </w:r>
      <w:r w:rsidRPr="004651FD">
        <w:rPr>
          <w:i/>
          <w:iCs/>
          <w:sz w:val="24"/>
          <w:szCs w:val="24"/>
        </w:rPr>
        <w:t>t</w:t>
      </w:r>
      <w:r w:rsidRPr="004651FD">
        <w:rPr>
          <w:i/>
          <w:iCs/>
          <w:spacing w:val="1"/>
          <w:sz w:val="24"/>
          <w:szCs w:val="24"/>
        </w:rPr>
        <w:t>i</w:t>
      </w:r>
      <w:r w:rsidRPr="004651FD">
        <w:rPr>
          <w:i/>
          <w:iCs/>
          <w:spacing w:val="-1"/>
          <w:sz w:val="24"/>
          <w:szCs w:val="24"/>
        </w:rPr>
        <w:t>c</w:t>
      </w:r>
      <w:r w:rsidRPr="004651FD">
        <w:rPr>
          <w:i/>
          <w:iCs/>
          <w:sz w:val="24"/>
          <w:szCs w:val="24"/>
        </w:rPr>
        <w:t>ornis</w:t>
      </w:r>
      <w:proofErr w:type="spellEnd"/>
      <w:r w:rsidRPr="004651FD">
        <w:rPr>
          <w:spacing w:val="1"/>
          <w:sz w:val="24"/>
          <w:szCs w:val="24"/>
        </w:rPr>
        <w:t xml:space="preserve"> </w:t>
      </w:r>
      <w:r w:rsidRPr="004651FD">
        <w:rPr>
          <w:spacing w:val="-1"/>
          <w:sz w:val="24"/>
          <w:szCs w:val="24"/>
        </w:rPr>
        <w:t>e</w:t>
      </w:r>
      <w:r w:rsidRPr="004651FD">
        <w:rPr>
          <w:sz w:val="24"/>
          <w:szCs w:val="24"/>
        </w:rPr>
        <w:t>ss</w:t>
      </w:r>
      <w:r w:rsidRPr="004651FD">
        <w:rPr>
          <w:spacing w:val="3"/>
          <w:sz w:val="24"/>
          <w:szCs w:val="24"/>
        </w:rPr>
        <w:t>e</w:t>
      </w:r>
      <w:r w:rsidRPr="004651FD">
        <w:rPr>
          <w:sz w:val="24"/>
          <w:szCs w:val="24"/>
        </w:rPr>
        <w:t>nt</w:t>
      </w:r>
      <w:r w:rsidRPr="004651FD">
        <w:rPr>
          <w:spacing w:val="1"/>
          <w:sz w:val="24"/>
          <w:szCs w:val="24"/>
        </w:rPr>
        <w:t>i</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oi</w:t>
      </w:r>
      <w:r w:rsidRPr="004651FD">
        <w:rPr>
          <w:spacing w:val="1"/>
          <w:sz w:val="24"/>
          <w:szCs w:val="24"/>
        </w:rPr>
        <w:t>l</w:t>
      </w:r>
      <w:r w:rsidRPr="004651FD">
        <w:rPr>
          <w:sz w:val="24"/>
          <w:szCs w:val="24"/>
        </w:rPr>
        <w:t>.</w:t>
      </w:r>
      <w:r w:rsidRPr="004651FD">
        <w:rPr>
          <w:spacing w:val="2"/>
          <w:sz w:val="24"/>
          <w:szCs w:val="24"/>
        </w:rPr>
        <w:t xml:space="preserve"> </w:t>
      </w:r>
    </w:p>
    <w:p w14:paraId="0DC5B05B" w14:textId="77777777" w:rsidR="0038724E" w:rsidRPr="004651FD" w:rsidRDefault="0038724E" w:rsidP="004651FD">
      <w:pPr>
        <w:ind w:left="116" w:right="75"/>
        <w:jc w:val="both"/>
        <w:rPr>
          <w:b/>
          <w:bCs/>
          <w:spacing w:val="2"/>
          <w:sz w:val="24"/>
          <w:szCs w:val="24"/>
        </w:rPr>
      </w:pPr>
      <w:bookmarkStart w:id="0" w:name="_GoBack"/>
      <w:r w:rsidRPr="004651FD">
        <w:rPr>
          <w:b/>
          <w:bCs/>
          <w:spacing w:val="2"/>
          <w:sz w:val="24"/>
          <w:szCs w:val="24"/>
        </w:rPr>
        <w:t>Method</w:t>
      </w:r>
      <w:bookmarkEnd w:id="0"/>
      <w:r w:rsidRPr="004651FD">
        <w:rPr>
          <w:b/>
          <w:bCs/>
          <w:spacing w:val="2"/>
          <w:sz w:val="24"/>
          <w:szCs w:val="24"/>
        </w:rPr>
        <w:t>s</w:t>
      </w:r>
    </w:p>
    <w:p w14:paraId="6F392BF7" w14:textId="77777777" w:rsidR="0038724E" w:rsidRPr="004651FD" w:rsidRDefault="00387933" w:rsidP="004651FD">
      <w:pPr>
        <w:ind w:left="116" w:right="75"/>
        <w:jc w:val="both"/>
        <w:rPr>
          <w:spacing w:val="2"/>
          <w:sz w:val="24"/>
          <w:szCs w:val="24"/>
        </w:rPr>
      </w:pPr>
      <w:r w:rsidRPr="004651FD">
        <w:rPr>
          <w:sz w:val="24"/>
          <w:szCs w:val="24"/>
        </w:rPr>
        <w:t xml:space="preserve">The </w:t>
      </w:r>
      <w:r w:rsidRPr="004651FD">
        <w:rPr>
          <w:spacing w:val="-1"/>
          <w:sz w:val="24"/>
          <w:szCs w:val="24"/>
        </w:rPr>
        <w:t>e</w:t>
      </w:r>
      <w:r w:rsidRPr="004651FD">
        <w:rPr>
          <w:sz w:val="24"/>
          <w:szCs w:val="24"/>
        </w:rPr>
        <w:t>ssential</w:t>
      </w:r>
      <w:r w:rsidRPr="004651FD">
        <w:rPr>
          <w:spacing w:val="1"/>
          <w:sz w:val="24"/>
          <w:szCs w:val="24"/>
        </w:rPr>
        <w:t xml:space="preserve"> </w:t>
      </w:r>
      <w:r w:rsidRPr="004651FD">
        <w:rPr>
          <w:sz w:val="24"/>
          <w:szCs w:val="24"/>
        </w:rPr>
        <w:t>oil</w:t>
      </w:r>
      <w:r w:rsidRPr="004651FD">
        <w:rPr>
          <w:spacing w:val="2"/>
          <w:sz w:val="24"/>
          <w:szCs w:val="24"/>
        </w:rPr>
        <w:t xml:space="preserve"> </w:t>
      </w:r>
      <w:r w:rsidRPr="004651FD">
        <w:rPr>
          <w:sz w:val="24"/>
          <w:szCs w:val="24"/>
        </w:rPr>
        <w:t>w</w:t>
      </w:r>
      <w:r w:rsidRPr="004651FD">
        <w:rPr>
          <w:spacing w:val="-1"/>
          <w:sz w:val="24"/>
          <w:szCs w:val="24"/>
        </w:rPr>
        <w:t>a</w:t>
      </w:r>
      <w:r w:rsidRPr="004651FD">
        <w:rPr>
          <w:sz w:val="24"/>
          <w:szCs w:val="24"/>
        </w:rPr>
        <w:t>s obtain</w:t>
      </w:r>
      <w:r w:rsidRPr="004651FD">
        <w:rPr>
          <w:spacing w:val="-1"/>
          <w:sz w:val="24"/>
          <w:szCs w:val="24"/>
        </w:rPr>
        <w:t>e</w:t>
      </w:r>
      <w:r w:rsidRPr="004651FD">
        <w:rPr>
          <w:sz w:val="24"/>
          <w:szCs w:val="24"/>
        </w:rPr>
        <w:t>d</w:t>
      </w:r>
      <w:r w:rsidRPr="004651FD">
        <w:rPr>
          <w:spacing w:val="4"/>
          <w:sz w:val="24"/>
          <w:szCs w:val="24"/>
        </w:rPr>
        <w:t xml:space="preserve"> </w:t>
      </w:r>
      <w:r w:rsidRPr="004651FD">
        <w:rPr>
          <w:spacing w:val="2"/>
          <w:sz w:val="24"/>
          <w:szCs w:val="24"/>
        </w:rPr>
        <w:t>b</w:t>
      </w:r>
      <w:r w:rsidRPr="004651FD">
        <w:rPr>
          <w:sz w:val="24"/>
          <w:szCs w:val="24"/>
        </w:rPr>
        <w:t>y st</w:t>
      </w:r>
      <w:r w:rsidRPr="004651FD">
        <w:rPr>
          <w:spacing w:val="2"/>
          <w:sz w:val="24"/>
          <w:szCs w:val="24"/>
        </w:rPr>
        <w:t>e</w:t>
      </w:r>
      <w:r w:rsidRPr="004651FD">
        <w:rPr>
          <w:spacing w:val="-1"/>
          <w:sz w:val="24"/>
          <w:szCs w:val="24"/>
        </w:rPr>
        <w:t>a</w:t>
      </w:r>
      <w:r w:rsidRPr="004651FD">
        <w:rPr>
          <w:sz w:val="24"/>
          <w:szCs w:val="24"/>
        </w:rPr>
        <w:t>m</w:t>
      </w:r>
      <w:r w:rsidRPr="004651FD">
        <w:rPr>
          <w:spacing w:val="5"/>
          <w:sz w:val="24"/>
          <w:szCs w:val="24"/>
        </w:rPr>
        <w:t xml:space="preserve"> </w:t>
      </w:r>
      <w:r w:rsidRPr="004651FD">
        <w:rPr>
          <w:sz w:val="24"/>
          <w:szCs w:val="24"/>
        </w:rPr>
        <w:t>dis</w:t>
      </w:r>
      <w:r w:rsidRPr="004651FD">
        <w:rPr>
          <w:spacing w:val="1"/>
          <w:sz w:val="24"/>
          <w:szCs w:val="24"/>
        </w:rPr>
        <w:t>t</w:t>
      </w:r>
      <w:r w:rsidRPr="004651FD">
        <w:rPr>
          <w:sz w:val="24"/>
          <w:szCs w:val="24"/>
        </w:rPr>
        <w:t>i</w:t>
      </w:r>
      <w:r w:rsidRPr="004651FD">
        <w:rPr>
          <w:spacing w:val="1"/>
          <w:sz w:val="24"/>
          <w:szCs w:val="24"/>
        </w:rPr>
        <w:t>l</w:t>
      </w:r>
      <w:r w:rsidRPr="004651FD">
        <w:rPr>
          <w:sz w:val="24"/>
          <w:szCs w:val="24"/>
        </w:rPr>
        <w:t>lation</w:t>
      </w:r>
      <w:r w:rsidRPr="004651FD">
        <w:rPr>
          <w:spacing w:val="5"/>
          <w:sz w:val="24"/>
          <w:szCs w:val="24"/>
        </w:rPr>
        <w:t xml:space="preserve"> </w:t>
      </w:r>
      <w:r w:rsidRPr="004651FD">
        <w:rPr>
          <w:spacing w:val="-1"/>
          <w:sz w:val="24"/>
          <w:szCs w:val="24"/>
        </w:rPr>
        <w:t>a</w:t>
      </w:r>
      <w:r w:rsidRPr="004651FD">
        <w:rPr>
          <w:sz w:val="24"/>
          <w:szCs w:val="24"/>
        </w:rPr>
        <w:t>nd</w:t>
      </w:r>
      <w:r w:rsidRPr="004651FD">
        <w:rPr>
          <w:spacing w:val="4"/>
          <w:sz w:val="24"/>
          <w:szCs w:val="24"/>
        </w:rPr>
        <w:t xml:space="preserve"> </w:t>
      </w:r>
      <w:r w:rsidRPr="004651FD">
        <w:rPr>
          <w:spacing w:val="-1"/>
          <w:sz w:val="24"/>
          <w:szCs w:val="24"/>
        </w:rPr>
        <w:t>a</w:t>
      </w:r>
      <w:r w:rsidRPr="004651FD">
        <w:rPr>
          <w:sz w:val="24"/>
          <w:szCs w:val="24"/>
        </w:rPr>
        <w:t>n</w:t>
      </w:r>
      <w:r w:rsidRPr="004651FD">
        <w:rPr>
          <w:spacing w:val="-1"/>
          <w:sz w:val="24"/>
          <w:szCs w:val="24"/>
        </w:rPr>
        <w:t>a</w:t>
      </w:r>
      <w:r w:rsidRPr="004651FD">
        <w:rPr>
          <w:spacing w:val="5"/>
          <w:sz w:val="24"/>
          <w:szCs w:val="24"/>
        </w:rPr>
        <w:t>l</w:t>
      </w:r>
      <w:r w:rsidRPr="004651FD">
        <w:rPr>
          <w:spacing w:val="-4"/>
          <w:sz w:val="24"/>
          <w:szCs w:val="24"/>
        </w:rPr>
        <w:t>y</w:t>
      </w:r>
      <w:r w:rsidRPr="004651FD">
        <w:rPr>
          <w:spacing w:val="4"/>
          <w:sz w:val="24"/>
          <w:szCs w:val="24"/>
        </w:rPr>
        <w:t>z</w:t>
      </w:r>
      <w:r w:rsidRPr="004651FD">
        <w:rPr>
          <w:spacing w:val="-1"/>
          <w:sz w:val="24"/>
          <w:szCs w:val="24"/>
        </w:rPr>
        <w:t>e</w:t>
      </w:r>
      <w:r w:rsidRPr="004651FD">
        <w:rPr>
          <w:sz w:val="24"/>
          <w:szCs w:val="24"/>
        </w:rPr>
        <w:t>d</w:t>
      </w:r>
      <w:r w:rsidRPr="004651FD">
        <w:rPr>
          <w:spacing w:val="4"/>
          <w:sz w:val="24"/>
          <w:szCs w:val="24"/>
        </w:rPr>
        <w:t xml:space="preserve"> </w:t>
      </w:r>
      <w:r w:rsidRPr="004651FD">
        <w:rPr>
          <w:spacing w:val="5"/>
          <w:sz w:val="24"/>
          <w:szCs w:val="24"/>
        </w:rPr>
        <w:t>b</w:t>
      </w:r>
      <w:r w:rsidRPr="004651FD">
        <w:rPr>
          <w:sz w:val="24"/>
          <w:szCs w:val="24"/>
        </w:rPr>
        <w:t>y</w:t>
      </w:r>
      <w:r w:rsidRPr="004651FD">
        <w:rPr>
          <w:spacing w:val="2"/>
          <w:sz w:val="24"/>
          <w:szCs w:val="24"/>
        </w:rPr>
        <w:t xml:space="preserve"> </w:t>
      </w:r>
      <w:r w:rsidRPr="004651FD">
        <w:rPr>
          <w:sz w:val="24"/>
          <w:szCs w:val="24"/>
        </w:rPr>
        <w:t>GC/M</w:t>
      </w:r>
      <w:r w:rsidRPr="004651FD">
        <w:rPr>
          <w:spacing w:val="1"/>
          <w:sz w:val="24"/>
          <w:szCs w:val="24"/>
        </w:rPr>
        <w:t>S</w:t>
      </w:r>
      <w:r w:rsidRPr="004651FD">
        <w:rPr>
          <w:sz w:val="24"/>
          <w:szCs w:val="24"/>
        </w:rPr>
        <w:t>.</w:t>
      </w:r>
      <w:r w:rsidRPr="004651FD">
        <w:rPr>
          <w:spacing w:val="4"/>
          <w:sz w:val="24"/>
          <w:szCs w:val="24"/>
        </w:rPr>
        <w:t xml:space="preserve"> </w:t>
      </w:r>
      <w:r w:rsidRPr="004651FD">
        <w:rPr>
          <w:sz w:val="24"/>
          <w:szCs w:val="24"/>
        </w:rPr>
        <w:t>R</w:t>
      </w:r>
      <w:r w:rsidRPr="004651FD">
        <w:rPr>
          <w:spacing w:val="-1"/>
          <w:sz w:val="24"/>
          <w:szCs w:val="24"/>
        </w:rPr>
        <w:t>e</w:t>
      </w:r>
      <w:r w:rsidRPr="004651FD">
        <w:rPr>
          <w:sz w:val="24"/>
          <w:szCs w:val="24"/>
        </w:rPr>
        <w:t>f</w:t>
      </w:r>
      <w:r w:rsidRPr="004651FD">
        <w:rPr>
          <w:spacing w:val="-1"/>
          <w:sz w:val="24"/>
          <w:szCs w:val="24"/>
        </w:rPr>
        <w:t>rac</w:t>
      </w:r>
      <w:r w:rsidRPr="004651FD">
        <w:rPr>
          <w:sz w:val="24"/>
          <w:szCs w:val="24"/>
        </w:rPr>
        <w:t>t</w:t>
      </w:r>
      <w:r w:rsidRPr="004651FD">
        <w:rPr>
          <w:spacing w:val="1"/>
          <w:sz w:val="24"/>
          <w:szCs w:val="24"/>
        </w:rPr>
        <w:t>i</w:t>
      </w:r>
      <w:r w:rsidRPr="004651FD">
        <w:rPr>
          <w:sz w:val="24"/>
          <w:szCs w:val="24"/>
        </w:rPr>
        <w:t>ve</w:t>
      </w:r>
      <w:r w:rsidRPr="004651FD">
        <w:rPr>
          <w:spacing w:val="3"/>
          <w:sz w:val="24"/>
          <w:szCs w:val="24"/>
        </w:rPr>
        <w:t xml:space="preserve"> </w:t>
      </w:r>
      <w:r w:rsidRPr="004651FD">
        <w:rPr>
          <w:sz w:val="24"/>
          <w:szCs w:val="24"/>
        </w:rPr>
        <w:t>ind</w:t>
      </w:r>
      <w:r w:rsidRPr="004651FD">
        <w:rPr>
          <w:spacing w:val="2"/>
          <w:sz w:val="24"/>
          <w:szCs w:val="24"/>
        </w:rPr>
        <w:t>e</w:t>
      </w:r>
      <w:r w:rsidRPr="004651FD">
        <w:rPr>
          <w:sz w:val="24"/>
          <w:szCs w:val="24"/>
        </w:rPr>
        <w:t>x</w:t>
      </w:r>
      <w:r w:rsidRPr="004651FD">
        <w:rPr>
          <w:spacing w:val="7"/>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5"/>
          <w:sz w:val="24"/>
          <w:szCs w:val="24"/>
        </w:rPr>
        <w:t xml:space="preserve"> </w:t>
      </w:r>
      <w:r w:rsidRPr="004651FD">
        <w:rPr>
          <w:spacing w:val="-1"/>
          <w:sz w:val="24"/>
          <w:szCs w:val="24"/>
        </w:rPr>
        <w:t>a</w:t>
      </w:r>
      <w:r w:rsidRPr="004651FD">
        <w:rPr>
          <w:sz w:val="24"/>
          <w:szCs w:val="24"/>
        </w:rPr>
        <w:t>ssess</w:t>
      </w:r>
      <w:r w:rsidRPr="004651FD">
        <w:rPr>
          <w:spacing w:val="-1"/>
          <w:sz w:val="24"/>
          <w:szCs w:val="24"/>
        </w:rPr>
        <w:t>e</w:t>
      </w:r>
      <w:r w:rsidRPr="004651FD">
        <w:rPr>
          <w:sz w:val="24"/>
          <w:szCs w:val="24"/>
        </w:rPr>
        <w:t>d</w:t>
      </w:r>
      <w:r w:rsidRPr="004651FD">
        <w:rPr>
          <w:spacing w:val="4"/>
          <w:sz w:val="24"/>
          <w:szCs w:val="24"/>
        </w:rPr>
        <w:t xml:space="preserve"> </w:t>
      </w:r>
      <w:r w:rsidRPr="004651FD">
        <w:rPr>
          <w:sz w:val="24"/>
          <w:szCs w:val="24"/>
        </w:rPr>
        <w:t xml:space="preserve">in </w:t>
      </w:r>
      <w:r w:rsidRPr="004651FD">
        <w:rPr>
          <w:spacing w:val="-1"/>
          <w:sz w:val="24"/>
          <w:szCs w:val="24"/>
        </w:rPr>
        <w:t>acc</w:t>
      </w:r>
      <w:r w:rsidRPr="004651FD">
        <w:rPr>
          <w:sz w:val="24"/>
          <w:szCs w:val="24"/>
        </w:rPr>
        <w:t>or</w:t>
      </w:r>
      <w:r w:rsidRPr="004651FD">
        <w:rPr>
          <w:spacing w:val="1"/>
          <w:sz w:val="24"/>
          <w:szCs w:val="24"/>
        </w:rPr>
        <w:t>d</w:t>
      </w:r>
      <w:r w:rsidRPr="004651FD">
        <w:rPr>
          <w:spacing w:val="-1"/>
          <w:sz w:val="24"/>
          <w:szCs w:val="24"/>
        </w:rPr>
        <w:t>a</w:t>
      </w:r>
      <w:r w:rsidRPr="004651FD">
        <w:rPr>
          <w:sz w:val="24"/>
          <w:szCs w:val="24"/>
        </w:rPr>
        <w:t>n</w:t>
      </w:r>
      <w:r w:rsidRPr="004651FD">
        <w:rPr>
          <w:spacing w:val="1"/>
          <w:sz w:val="24"/>
          <w:szCs w:val="24"/>
        </w:rPr>
        <w:t>c</w:t>
      </w:r>
      <w:r w:rsidRPr="004651FD">
        <w:rPr>
          <w:sz w:val="24"/>
          <w:szCs w:val="24"/>
        </w:rPr>
        <w:t>e</w:t>
      </w:r>
      <w:r w:rsidRPr="004651FD">
        <w:rPr>
          <w:spacing w:val="1"/>
          <w:sz w:val="24"/>
          <w:szCs w:val="24"/>
        </w:rPr>
        <w:t xml:space="preserve"> </w:t>
      </w:r>
      <w:r w:rsidRPr="004651FD">
        <w:rPr>
          <w:sz w:val="24"/>
          <w:szCs w:val="24"/>
        </w:rPr>
        <w:t>with</w:t>
      </w:r>
      <w:r w:rsidRPr="004651FD">
        <w:rPr>
          <w:spacing w:val="5"/>
          <w:sz w:val="24"/>
          <w:szCs w:val="24"/>
        </w:rPr>
        <w:t xml:space="preserve"> </w:t>
      </w:r>
      <w:r w:rsidRPr="004651FD">
        <w:rPr>
          <w:spacing w:val="-3"/>
          <w:sz w:val="24"/>
          <w:szCs w:val="24"/>
        </w:rPr>
        <w:t>I</w:t>
      </w:r>
      <w:r w:rsidRPr="004651FD">
        <w:rPr>
          <w:spacing w:val="1"/>
          <w:sz w:val="24"/>
          <w:szCs w:val="24"/>
        </w:rPr>
        <w:t>S</w:t>
      </w:r>
      <w:r w:rsidRPr="004651FD">
        <w:rPr>
          <w:sz w:val="24"/>
          <w:szCs w:val="24"/>
        </w:rPr>
        <w:t>O</w:t>
      </w:r>
      <w:r w:rsidRPr="004651FD">
        <w:rPr>
          <w:spacing w:val="2"/>
          <w:sz w:val="24"/>
          <w:szCs w:val="24"/>
        </w:rPr>
        <w:t xml:space="preserve"> </w:t>
      </w:r>
      <w:r w:rsidRPr="004651FD">
        <w:rPr>
          <w:sz w:val="24"/>
          <w:szCs w:val="24"/>
        </w:rPr>
        <w:t>280</w:t>
      </w:r>
      <w:r w:rsidRPr="004651FD">
        <w:rPr>
          <w:spacing w:val="4"/>
          <w:sz w:val="24"/>
          <w:szCs w:val="24"/>
        </w:rPr>
        <w:t xml:space="preserve"> </w:t>
      </w:r>
      <w:r w:rsidRPr="004651FD">
        <w:rPr>
          <w:sz w:val="24"/>
          <w:szCs w:val="24"/>
        </w:rPr>
        <w:t>(199</w:t>
      </w:r>
      <w:r w:rsidRPr="004651FD">
        <w:rPr>
          <w:spacing w:val="-1"/>
          <w:sz w:val="24"/>
          <w:szCs w:val="24"/>
        </w:rPr>
        <w:t>8</w:t>
      </w:r>
      <w:r w:rsidRPr="004651FD">
        <w:rPr>
          <w:sz w:val="24"/>
          <w:szCs w:val="24"/>
        </w:rPr>
        <w:t>).</w:t>
      </w:r>
      <w:r w:rsidRPr="004651FD">
        <w:rPr>
          <w:spacing w:val="1"/>
          <w:sz w:val="24"/>
          <w:szCs w:val="24"/>
        </w:rPr>
        <w:t xml:space="preserve"> </w:t>
      </w:r>
      <w:r w:rsidRPr="004651FD">
        <w:rPr>
          <w:sz w:val="24"/>
          <w:szCs w:val="24"/>
        </w:rPr>
        <w:t>Antir</w:t>
      </w:r>
      <w:r w:rsidRPr="004651FD">
        <w:rPr>
          <w:spacing w:val="-1"/>
          <w:sz w:val="24"/>
          <w:szCs w:val="24"/>
        </w:rPr>
        <w:t>a</w:t>
      </w:r>
      <w:r w:rsidRPr="004651FD">
        <w:rPr>
          <w:sz w:val="24"/>
          <w:szCs w:val="24"/>
        </w:rPr>
        <w:t>d</w:t>
      </w:r>
      <w:r w:rsidRPr="004651FD">
        <w:rPr>
          <w:spacing w:val="3"/>
          <w:sz w:val="24"/>
          <w:szCs w:val="24"/>
        </w:rPr>
        <w:t>i</w:t>
      </w:r>
      <w:r w:rsidRPr="004651FD">
        <w:rPr>
          <w:spacing w:val="-1"/>
          <w:sz w:val="24"/>
          <w:szCs w:val="24"/>
        </w:rPr>
        <w:t>ca</w:t>
      </w:r>
      <w:r w:rsidRPr="004651FD">
        <w:rPr>
          <w:sz w:val="24"/>
          <w:szCs w:val="24"/>
        </w:rPr>
        <w:t>l</w:t>
      </w:r>
      <w:r w:rsidRPr="004651FD">
        <w:rPr>
          <w:spacing w:val="3"/>
          <w:sz w:val="24"/>
          <w:szCs w:val="24"/>
        </w:rPr>
        <w:t xml:space="preserve"> </w:t>
      </w:r>
      <w:r w:rsidRPr="004651FD">
        <w:rPr>
          <w:spacing w:val="1"/>
          <w:sz w:val="24"/>
          <w:szCs w:val="24"/>
        </w:rPr>
        <w:t>a</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r w:rsidRPr="004651FD">
        <w:rPr>
          <w:spacing w:val="-3"/>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5"/>
          <w:sz w:val="24"/>
          <w:szCs w:val="24"/>
        </w:rPr>
        <w:t xml:space="preserve"> </w:t>
      </w:r>
      <w:r w:rsidRPr="004651FD">
        <w:rPr>
          <w:spacing w:val="-1"/>
          <w:sz w:val="24"/>
          <w:szCs w:val="24"/>
        </w:rPr>
        <w:t>a</w:t>
      </w:r>
      <w:r w:rsidRPr="004651FD">
        <w:rPr>
          <w:sz w:val="24"/>
          <w:szCs w:val="24"/>
        </w:rPr>
        <w:t>ssess</w:t>
      </w:r>
      <w:r w:rsidRPr="004651FD">
        <w:rPr>
          <w:spacing w:val="-1"/>
          <w:sz w:val="24"/>
          <w:szCs w:val="24"/>
        </w:rPr>
        <w:t>e</w:t>
      </w:r>
      <w:r w:rsidRPr="004651FD">
        <w:rPr>
          <w:sz w:val="24"/>
          <w:szCs w:val="24"/>
        </w:rPr>
        <w:t>d</w:t>
      </w:r>
      <w:r w:rsidRPr="004651FD">
        <w:rPr>
          <w:spacing w:val="2"/>
          <w:sz w:val="24"/>
          <w:szCs w:val="24"/>
        </w:rPr>
        <w:t xml:space="preserve"> </w:t>
      </w:r>
      <w:r w:rsidRPr="004651FD">
        <w:rPr>
          <w:spacing w:val="5"/>
          <w:sz w:val="24"/>
          <w:szCs w:val="24"/>
        </w:rPr>
        <w:t>b</w:t>
      </w:r>
      <w:r w:rsidRPr="004651FD">
        <w:rPr>
          <w:sz w:val="24"/>
          <w:szCs w:val="24"/>
        </w:rPr>
        <w:t>y</w:t>
      </w:r>
      <w:r w:rsidRPr="004651FD">
        <w:rPr>
          <w:spacing w:val="-3"/>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4"/>
          <w:sz w:val="24"/>
          <w:szCs w:val="24"/>
        </w:rPr>
        <w:t xml:space="preserve"> </w:t>
      </w:r>
      <w:r w:rsidRPr="004651FD">
        <w:rPr>
          <w:sz w:val="24"/>
          <w:szCs w:val="24"/>
        </w:rPr>
        <w:t>DP</w:t>
      </w:r>
      <w:r w:rsidRPr="004651FD">
        <w:rPr>
          <w:spacing w:val="1"/>
          <w:sz w:val="24"/>
          <w:szCs w:val="24"/>
        </w:rPr>
        <w:t>P</w:t>
      </w:r>
      <w:r w:rsidRPr="004651FD">
        <w:rPr>
          <w:spacing w:val="-3"/>
          <w:sz w:val="24"/>
          <w:szCs w:val="24"/>
        </w:rPr>
        <w:t>H</w:t>
      </w:r>
      <w:r w:rsidRPr="004651FD">
        <w:rPr>
          <w:spacing w:val="6"/>
          <w:sz w:val="24"/>
          <w:szCs w:val="24"/>
        </w:rPr>
        <w:t xml:space="preserve"> </w:t>
      </w:r>
      <w:r w:rsidRPr="004651FD">
        <w:rPr>
          <w:sz w:val="24"/>
          <w:szCs w:val="24"/>
        </w:rPr>
        <w:t>f</w:t>
      </w:r>
      <w:r w:rsidRPr="004651FD">
        <w:rPr>
          <w:spacing w:val="-1"/>
          <w:sz w:val="24"/>
          <w:szCs w:val="24"/>
        </w:rPr>
        <w:t>re</w:t>
      </w:r>
      <w:r w:rsidRPr="004651FD">
        <w:rPr>
          <w:sz w:val="24"/>
          <w:szCs w:val="24"/>
        </w:rPr>
        <w:t>e</w:t>
      </w:r>
      <w:r w:rsidRPr="004651FD">
        <w:rPr>
          <w:spacing w:val="1"/>
          <w:sz w:val="24"/>
          <w:szCs w:val="24"/>
        </w:rPr>
        <w:t xml:space="preserve"> r</w:t>
      </w:r>
      <w:r w:rsidRPr="004651FD">
        <w:rPr>
          <w:spacing w:val="-1"/>
          <w:sz w:val="24"/>
          <w:szCs w:val="24"/>
        </w:rPr>
        <w:t>a</w:t>
      </w:r>
      <w:r w:rsidRPr="004651FD">
        <w:rPr>
          <w:sz w:val="24"/>
          <w:szCs w:val="24"/>
        </w:rPr>
        <w:t>dic</w:t>
      </w:r>
      <w:r w:rsidRPr="004651FD">
        <w:rPr>
          <w:spacing w:val="-1"/>
          <w:sz w:val="24"/>
          <w:szCs w:val="24"/>
        </w:rPr>
        <w:t>a</w:t>
      </w:r>
      <w:r w:rsidRPr="004651FD">
        <w:rPr>
          <w:sz w:val="24"/>
          <w:szCs w:val="24"/>
        </w:rPr>
        <w:t>l s</w:t>
      </w:r>
      <w:r w:rsidRPr="004651FD">
        <w:rPr>
          <w:spacing w:val="-1"/>
          <w:sz w:val="24"/>
          <w:szCs w:val="24"/>
        </w:rPr>
        <w:t>ca</w:t>
      </w:r>
      <w:r w:rsidRPr="004651FD">
        <w:rPr>
          <w:sz w:val="24"/>
          <w:szCs w:val="24"/>
        </w:rPr>
        <w:t>v</w:t>
      </w:r>
      <w:r w:rsidRPr="004651FD">
        <w:rPr>
          <w:spacing w:val="-1"/>
          <w:sz w:val="24"/>
          <w:szCs w:val="24"/>
        </w:rPr>
        <w:t>e</w:t>
      </w:r>
      <w:r w:rsidRPr="004651FD">
        <w:rPr>
          <w:spacing w:val="2"/>
          <w:sz w:val="24"/>
          <w:szCs w:val="24"/>
        </w:rPr>
        <w:t>n</w:t>
      </w:r>
      <w:r w:rsidRPr="004651FD">
        <w:rPr>
          <w:spacing w:val="-2"/>
          <w:sz w:val="24"/>
          <w:szCs w:val="24"/>
        </w:rPr>
        <w:t>g</w:t>
      </w:r>
      <w:r w:rsidRPr="004651FD">
        <w:rPr>
          <w:sz w:val="24"/>
          <w:szCs w:val="24"/>
        </w:rPr>
        <w:t>i</w:t>
      </w:r>
      <w:r w:rsidRPr="004651FD">
        <w:rPr>
          <w:spacing w:val="3"/>
          <w:sz w:val="24"/>
          <w:szCs w:val="24"/>
        </w:rPr>
        <w:t>n</w:t>
      </w:r>
      <w:r w:rsidRPr="004651FD">
        <w:rPr>
          <w:sz w:val="24"/>
          <w:szCs w:val="24"/>
        </w:rPr>
        <w:t>g</w:t>
      </w:r>
      <w:r w:rsidRPr="004651FD">
        <w:rPr>
          <w:spacing w:val="3"/>
          <w:sz w:val="24"/>
          <w:szCs w:val="24"/>
        </w:rPr>
        <w:t xml:space="preserve"> </w:t>
      </w:r>
      <w:r w:rsidRPr="004651FD">
        <w:rPr>
          <w:sz w:val="24"/>
          <w:szCs w:val="24"/>
        </w:rPr>
        <w:t>method,</w:t>
      </w:r>
      <w:r w:rsidRPr="004651FD">
        <w:rPr>
          <w:spacing w:val="5"/>
          <w:sz w:val="24"/>
          <w:szCs w:val="24"/>
        </w:rPr>
        <w:t xml:space="preserve"> </w:t>
      </w:r>
      <w:r w:rsidRPr="004651FD">
        <w:rPr>
          <w:sz w:val="24"/>
          <w:szCs w:val="24"/>
        </w:rPr>
        <w:t>whi</w:t>
      </w:r>
      <w:r w:rsidRPr="004651FD">
        <w:rPr>
          <w:spacing w:val="3"/>
          <w:sz w:val="24"/>
          <w:szCs w:val="24"/>
        </w:rPr>
        <w:t>l</w:t>
      </w:r>
      <w:r w:rsidRPr="004651FD">
        <w:rPr>
          <w:sz w:val="24"/>
          <w:szCs w:val="24"/>
        </w:rPr>
        <w:t>e</w:t>
      </w:r>
      <w:r w:rsidRPr="004651FD">
        <w:rPr>
          <w:spacing w:val="4"/>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idant</w:t>
      </w:r>
      <w:r w:rsidRPr="004651FD">
        <w:rPr>
          <w:spacing w:val="5"/>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6"/>
          <w:sz w:val="24"/>
          <w:szCs w:val="24"/>
        </w:rPr>
        <w:t>t</w:t>
      </w:r>
      <w:r w:rsidRPr="004651FD">
        <w:rPr>
          <w:sz w:val="24"/>
          <w:szCs w:val="24"/>
        </w:rPr>
        <w:t>y w</w:t>
      </w:r>
      <w:r w:rsidRPr="004651FD">
        <w:rPr>
          <w:spacing w:val="1"/>
          <w:sz w:val="24"/>
          <w:szCs w:val="24"/>
        </w:rPr>
        <w:t>a</w:t>
      </w:r>
      <w:r w:rsidRPr="004651FD">
        <w:rPr>
          <w:sz w:val="24"/>
          <w:szCs w:val="24"/>
        </w:rPr>
        <w:t>s</w:t>
      </w:r>
      <w:r w:rsidRPr="004651FD">
        <w:rPr>
          <w:spacing w:val="5"/>
          <w:sz w:val="24"/>
          <w:szCs w:val="24"/>
        </w:rPr>
        <w:t xml:space="preserve"> </w:t>
      </w:r>
      <w:r w:rsidRPr="004651FD">
        <w:rPr>
          <w:spacing w:val="-1"/>
          <w:sz w:val="24"/>
          <w:szCs w:val="24"/>
        </w:rPr>
        <w:t>a</w:t>
      </w:r>
      <w:r w:rsidRPr="004651FD">
        <w:rPr>
          <w:sz w:val="24"/>
          <w:szCs w:val="24"/>
        </w:rPr>
        <w:t>ssess</w:t>
      </w:r>
      <w:r w:rsidRPr="004651FD">
        <w:rPr>
          <w:spacing w:val="-1"/>
          <w:sz w:val="24"/>
          <w:szCs w:val="24"/>
        </w:rPr>
        <w:t>e</w:t>
      </w:r>
      <w:r w:rsidRPr="004651FD">
        <w:rPr>
          <w:sz w:val="24"/>
          <w:szCs w:val="24"/>
        </w:rPr>
        <w:t>d</w:t>
      </w:r>
      <w:r w:rsidRPr="004651FD">
        <w:rPr>
          <w:spacing w:val="5"/>
          <w:sz w:val="24"/>
          <w:szCs w:val="24"/>
        </w:rPr>
        <w:t xml:space="preserve"> b</w:t>
      </w:r>
      <w:r w:rsidRPr="004651FD">
        <w:rPr>
          <w:sz w:val="24"/>
          <w:szCs w:val="24"/>
        </w:rPr>
        <w:t>y the</w:t>
      </w:r>
      <w:r w:rsidRPr="004651FD">
        <w:rPr>
          <w:spacing w:val="7"/>
          <w:sz w:val="24"/>
          <w:szCs w:val="24"/>
        </w:rPr>
        <w:t xml:space="preserve"> </w:t>
      </w:r>
      <w:r w:rsidRPr="004651FD">
        <w:rPr>
          <w:spacing w:val="-1"/>
          <w:sz w:val="24"/>
          <w:szCs w:val="24"/>
        </w:rPr>
        <w:t>F</w:t>
      </w:r>
      <w:r w:rsidRPr="004651FD">
        <w:rPr>
          <w:sz w:val="24"/>
          <w:szCs w:val="24"/>
        </w:rPr>
        <w:t>RAP</w:t>
      </w:r>
      <w:r w:rsidRPr="004651FD">
        <w:rPr>
          <w:spacing w:val="6"/>
          <w:sz w:val="24"/>
          <w:szCs w:val="24"/>
        </w:rPr>
        <w:t xml:space="preserve"> </w:t>
      </w:r>
      <w:r w:rsidRPr="004651FD">
        <w:rPr>
          <w:sz w:val="24"/>
          <w:szCs w:val="24"/>
        </w:rPr>
        <w:t>test.</w:t>
      </w:r>
      <w:r w:rsidRPr="004651FD">
        <w:rPr>
          <w:spacing w:val="5"/>
          <w:sz w:val="24"/>
          <w:szCs w:val="24"/>
        </w:rPr>
        <w:t xml:space="preserve"> </w:t>
      </w:r>
      <w:r w:rsidRPr="004651FD">
        <w:rPr>
          <w:sz w:val="24"/>
          <w:szCs w:val="24"/>
        </w:rPr>
        <w:t>Anti</w:t>
      </w:r>
      <w:r w:rsidRPr="004651FD">
        <w:rPr>
          <w:spacing w:val="1"/>
          <w:sz w:val="24"/>
          <w:szCs w:val="24"/>
        </w:rPr>
        <w:t>m</w:t>
      </w:r>
      <w:r w:rsidRPr="004651FD">
        <w:rPr>
          <w:sz w:val="24"/>
          <w:szCs w:val="24"/>
        </w:rPr>
        <w:t>ic</w:t>
      </w:r>
      <w:r w:rsidRPr="004651FD">
        <w:rPr>
          <w:spacing w:val="-1"/>
          <w:sz w:val="24"/>
          <w:szCs w:val="24"/>
        </w:rPr>
        <w:t>r</w:t>
      </w:r>
      <w:r w:rsidRPr="004651FD">
        <w:rPr>
          <w:sz w:val="24"/>
          <w:szCs w:val="24"/>
        </w:rPr>
        <w:t xml:space="preserve">obial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 xml:space="preserve">y </w:t>
      </w:r>
      <w:r w:rsidRPr="004651FD">
        <w:rPr>
          <w:spacing w:val="2"/>
          <w:sz w:val="24"/>
          <w:szCs w:val="24"/>
        </w:rPr>
        <w:t>w</w:t>
      </w:r>
      <w:r w:rsidRPr="004651FD">
        <w:rPr>
          <w:spacing w:val="-1"/>
          <w:sz w:val="24"/>
          <w:szCs w:val="24"/>
        </w:rPr>
        <w:t>a</w:t>
      </w:r>
      <w:r w:rsidRPr="004651FD">
        <w:rPr>
          <w:sz w:val="24"/>
          <w:szCs w:val="24"/>
        </w:rPr>
        <w:t>s</w:t>
      </w:r>
      <w:r w:rsidRPr="004651FD">
        <w:rPr>
          <w:spacing w:val="7"/>
          <w:sz w:val="24"/>
          <w:szCs w:val="24"/>
        </w:rPr>
        <w:t xml:space="preserve"> </w:t>
      </w:r>
      <w:r w:rsidRPr="004651FD">
        <w:rPr>
          <w:spacing w:val="-1"/>
          <w:sz w:val="24"/>
          <w:szCs w:val="24"/>
        </w:rPr>
        <w:t>a</w:t>
      </w:r>
      <w:r w:rsidRPr="004651FD">
        <w:rPr>
          <w:sz w:val="24"/>
          <w:szCs w:val="24"/>
        </w:rPr>
        <w:t>ssess</w:t>
      </w:r>
      <w:r w:rsidRPr="004651FD">
        <w:rPr>
          <w:spacing w:val="-1"/>
          <w:sz w:val="24"/>
          <w:szCs w:val="24"/>
        </w:rPr>
        <w:t>e</w:t>
      </w:r>
      <w:r w:rsidRPr="004651FD">
        <w:rPr>
          <w:sz w:val="24"/>
          <w:szCs w:val="24"/>
        </w:rPr>
        <w:t>d</w:t>
      </w:r>
      <w:r w:rsidRPr="004651FD">
        <w:rPr>
          <w:spacing w:val="5"/>
          <w:sz w:val="24"/>
          <w:szCs w:val="24"/>
        </w:rPr>
        <w:t xml:space="preserve"> </w:t>
      </w:r>
      <w:r w:rsidRPr="004651FD">
        <w:rPr>
          <w:spacing w:val="2"/>
          <w:sz w:val="24"/>
          <w:szCs w:val="24"/>
        </w:rPr>
        <w:t>u</w:t>
      </w:r>
      <w:r w:rsidRPr="004651FD">
        <w:rPr>
          <w:sz w:val="24"/>
          <w:szCs w:val="24"/>
        </w:rPr>
        <w:t>si</w:t>
      </w:r>
      <w:r w:rsidRPr="004651FD">
        <w:rPr>
          <w:spacing w:val="3"/>
          <w:sz w:val="24"/>
          <w:szCs w:val="24"/>
        </w:rPr>
        <w:t>n</w:t>
      </w:r>
      <w:r w:rsidRPr="004651FD">
        <w:rPr>
          <w:sz w:val="24"/>
          <w:szCs w:val="24"/>
        </w:rPr>
        <w:t>g</w:t>
      </w:r>
      <w:r w:rsidRPr="004651FD">
        <w:rPr>
          <w:spacing w:val="2"/>
          <w:sz w:val="24"/>
          <w:szCs w:val="24"/>
        </w:rPr>
        <w:t xml:space="preserve"> </w:t>
      </w:r>
      <w:r w:rsidRPr="004651FD">
        <w:rPr>
          <w:sz w:val="24"/>
          <w:szCs w:val="24"/>
        </w:rPr>
        <w:t>the</w:t>
      </w:r>
      <w:r w:rsidRPr="004651FD">
        <w:rPr>
          <w:spacing w:val="6"/>
          <w:sz w:val="24"/>
          <w:szCs w:val="24"/>
        </w:rPr>
        <w:t xml:space="preserve"> </w:t>
      </w:r>
      <w:r w:rsidRPr="004651FD">
        <w:rPr>
          <w:sz w:val="24"/>
          <w:szCs w:val="24"/>
        </w:rPr>
        <w:t>plate</w:t>
      </w:r>
      <w:r w:rsidRPr="004651FD">
        <w:rPr>
          <w:spacing w:val="4"/>
          <w:sz w:val="24"/>
          <w:szCs w:val="24"/>
        </w:rPr>
        <w:t xml:space="preserve"> </w:t>
      </w:r>
      <w:r w:rsidRPr="004651FD">
        <w:rPr>
          <w:sz w:val="24"/>
          <w:szCs w:val="24"/>
        </w:rPr>
        <w:t>m</w:t>
      </w:r>
      <w:r w:rsidRPr="004651FD">
        <w:rPr>
          <w:spacing w:val="1"/>
          <w:sz w:val="24"/>
          <w:szCs w:val="24"/>
        </w:rPr>
        <w:t>ic</w:t>
      </w:r>
      <w:r w:rsidRPr="004651FD">
        <w:rPr>
          <w:sz w:val="24"/>
          <w:szCs w:val="24"/>
        </w:rPr>
        <w:t>rodilution</w:t>
      </w:r>
      <w:r w:rsidRPr="004651FD">
        <w:rPr>
          <w:spacing w:val="5"/>
          <w:sz w:val="24"/>
          <w:szCs w:val="24"/>
        </w:rPr>
        <w:t xml:space="preserve"> </w:t>
      </w:r>
      <w:r w:rsidRPr="004651FD">
        <w:rPr>
          <w:sz w:val="24"/>
          <w:szCs w:val="24"/>
        </w:rPr>
        <w:t>method</w:t>
      </w:r>
      <w:r w:rsidRPr="004651FD">
        <w:rPr>
          <w:spacing w:val="5"/>
          <w:sz w:val="24"/>
          <w:szCs w:val="24"/>
        </w:rPr>
        <w:t xml:space="preserve"> </w:t>
      </w:r>
      <w:r w:rsidRPr="004651FD">
        <w:rPr>
          <w:spacing w:val="-1"/>
          <w:sz w:val="24"/>
          <w:szCs w:val="24"/>
        </w:rPr>
        <w:t>c</w:t>
      </w:r>
      <w:r w:rsidRPr="004651FD">
        <w:rPr>
          <w:sz w:val="24"/>
          <w:szCs w:val="24"/>
        </w:rPr>
        <w:t>oupled</w:t>
      </w:r>
      <w:r w:rsidRPr="004651FD">
        <w:rPr>
          <w:spacing w:val="6"/>
          <w:sz w:val="24"/>
          <w:szCs w:val="24"/>
        </w:rPr>
        <w:t xml:space="preserve"> </w:t>
      </w:r>
      <w:r w:rsidRPr="004651FD">
        <w:rPr>
          <w:sz w:val="24"/>
          <w:szCs w:val="24"/>
        </w:rPr>
        <w:t>with</w:t>
      </w:r>
      <w:r w:rsidRPr="004651FD">
        <w:rPr>
          <w:spacing w:val="5"/>
          <w:sz w:val="24"/>
          <w:szCs w:val="24"/>
        </w:rPr>
        <w:t xml:space="preserve"> </w:t>
      </w:r>
      <w:r w:rsidRPr="004651FD">
        <w:rPr>
          <w:sz w:val="24"/>
          <w:szCs w:val="24"/>
        </w:rPr>
        <w:t>nutri</w:t>
      </w:r>
      <w:r w:rsidRPr="004651FD">
        <w:rPr>
          <w:spacing w:val="-1"/>
          <w:sz w:val="24"/>
          <w:szCs w:val="24"/>
        </w:rPr>
        <w:t>e</w:t>
      </w:r>
      <w:r w:rsidRPr="004651FD">
        <w:rPr>
          <w:sz w:val="24"/>
          <w:szCs w:val="24"/>
        </w:rPr>
        <w:t>nt</w:t>
      </w:r>
      <w:r w:rsidRPr="004651FD">
        <w:rPr>
          <w:spacing w:val="5"/>
          <w:sz w:val="24"/>
          <w:szCs w:val="24"/>
        </w:rPr>
        <w:t xml:space="preserve"> </w:t>
      </w:r>
      <w:r w:rsidRPr="004651FD">
        <w:rPr>
          <w:spacing w:val="1"/>
          <w:sz w:val="24"/>
          <w:szCs w:val="24"/>
        </w:rPr>
        <w:t>a</w:t>
      </w:r>
      <w:r w:rsidRPr="004651FD">
        <w:rPr>
          <w:spacing w:val="-2"/>
          <w:sz w:val="24"/>
          <w:szCs w:val="24"/>
        </w:rPr>
        <w:t>g</w:t>
      </w:r>
      <w:r w:rsidRPr="004651FD">
        <w:rPr>
          <w:spacing w:val="1"/>
          <w:sz w:val="24"/>
          <w:szCs w:val="24"/>
        </w:rPr>
        <w:t>a</w:t>
      </w:r>
      <w:r w:rsidRPr="004651FD">
        <w:rPr>
          <w:sz w:val="24"/>
          <w:szCs w:val="24"/>
        </w:rPr>
        <w:t>r spr</w:t>
      </w:r>
      <w:r w:rsidRPr="004651FD">
        <w:rPr>
          <w:spacing w:val="-1"/>
          <w:sz w:val="24"/>
          <w:szCs w:val="24"/>
        </w:rPr>
        <w:t>ea</w:t>
      </w:r>
      <w:r w:rsidRPr="004651FD">
        <w:rPr>
          <w:sz w:val="24"/>
          <w:szCs w:val="24"/>
        </w:rPr>
        <w:t>di</w:t>
      </w:r>
      <w:r w:rsidRPr="004651FD">
        <w:rPr>
          <w:spacing w:val="3"/>
          <w:sz w:val="24"/>
          <w:szCs w:val="24"/>
        </w:rPr>
        <w:t>n</w:t>
      </w:r>
      <w:r w:rsidRPr="004651FD">
        <w:rPr>
          <w:spacing w:val="-2"/>
          <w:sz w:val="24"/>
          <w:szCs w:val="24"/>
        </w:rPr>
        <w:t>g</w:t>
      </w:r>
      <w:r w:rsidRPr="004651FD">
        <w:rPr>
          <w:sz w:val="24"/>
          <w:szCs w:val="24"/>
        </w:rPr>
        <w:t>.</w:t>
      </w:r>
      <w:r w:rsidRPr="004651FD">
        <w:rPr>
          <w:spacing w:val="2"/>
          <w:sz w:val="24"/>
          <w:szCs w:val="24"/>
        </w:rPr>
        <w:t xml:space="preserve"> </w:t>
      </w:r>
    </w:p>
    <w:p w14:paraId="04FF8D21" w14:textId="7C0B6BD6" w:rsidR="0038724E" w:rsidRPr="004651FD" w:rsidRDefault="0038724E" w:rsidP="004651FD">
      <w:pPr>
        <w:ind w:left="116" w:right="75"/>
        <w:jc w:val="both"/>
        <w:rPr>
          <w:b/>
          <w:bCs/>
          <w:spacing w:val="2"/>
          <w:sz w:val="24"/>
          <w:szCs w:val="24"/>
        </w:rPr>
      </w:pPr>
      <w:r w:rsidRPr="004651FD">
        <w:rPr>
          <w:b/>
          <w:bCs/>
          <w:spacing w:val="2"/>
          <w:sz w:val="24"/>
          <w:szCs w:val="24"/>
        </w:rPr>
        <w:t>Results</w:t>
      </w:r>
    </w:p>
    <w:p w14:paraId="50A80148" w14:textId="77777777" w:rsidR="0038724E" w:rsidRPr="004651FD" w:rsidRDefault="00387933" w:rsidP="004651FD">
      <w:pPr>
        <w:ind w:left="116" w:right="75"/>
        <w:jc w:val="both"/>
        <w:rPr>
          <w:spacing w:val="4"/>
          <w:sz w:val="24"/>
          <w:szCs w:val="24"/>
        </w:rPr>
      </w:pPr>
      <w:r w:rsidRPr="004651FD">
        <w:rPr>
          <w:sz w:val="24"/>
          <w:szCs w:val="24"/>
        </w:rPr>
        <w:t>Ess</w:t>
      </w:r>
      <w:r w:rsidRPr="004651FD">
        <w:rPr>
          <w:spacing w:val="-1"/>
          <w:sz w:val="24"/>
          <w:szCs w:val="24"/>
        </w:rPr>
        <w:t>e</w:t>
      </w:r>
      <w:r w:rsidRPr="004651FD">
        <w:rPr>
          <w:sz w:val="24"/>
          <w:szCs w:val="24"/>
        </w:rPr>
        <w:t>nt</w:t>
      </w:r>
      <w:r w:rsidRPr="004651FD">
        <w:rPr>
          <w:spacing w:val="1"/>
          <w:sz w:val="24"/>
          <w:szCs w:val="24"/>
        </w:rPr>
        <w:t>i</w:t>
      </w:r>
      <w:r w:rsidRPr="004651FD">
        <w:rPr>
          <w:spacing w:val="-1"/>
          <w:sz w:val="24"/>
          <w:szCs w:val="24"/>
        </w:rPr>
        <w:t>a</w:t>
      </w:r>
      <w:r w:rsidRPr="004651FD">
        <w:rPr>
          <w:sz w:val="24"/>
          <w:szCs w:val="24"/>
        </w:rPr>
        <w:t>l</w:t>
      </w:r>
      <w:r w:rsidRPr="004651FD">
        <w:rPr>
          <w:spacing w:val="3"/>
          <w:sz w:val="24"/>
          <w:szCs w:val="24"/>
        </w:rPr>
        <w:t xml:space="preserve"> </w:t>
      </w:r>
      <w:r w:rsidRPr="004651FD">
        <w:rPr>
          <w:sz w:val="24"/>
          <w:szCs w:val="24"/>
        </w:rPr>
        <w:t>oil</w:t>
      </w:r>
      <w:r w:rsidRPr="004651FD">
        <w:rPr>
          <w:spacing w:val="5"/>
          <w:sz w:val="24"/>
          <w:szCs w:val="24"/>
        </w:rPr>
        <w:t xml:space="preserve"> </w:t>
      </w:r>
      <w:r w:rsidRPr="004651FD">
        <w:rPr>
          <w:spacing w:val="-5"/>
          <w:sz w:val="24"/>
          <w:szCs w:val="24"/>
        </w:rPr>
        <w:t>y</w:t>
      </w:r>
      <w:r w:rsidRPr="004651FD">
        <w:rPr>
          <w:sz w:val="24"/>
          <w:szCs w:val="24"/>
        </w:rPr>
        <w:t>ield</w:t>
      </w:r>
      <w:r w:rsidRPr="004651FD">
        <w:rPr>
          <w:spacing w:val="2"/>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0.75</w:t>
      </w:r>
      <w:r w:rsidRPr="004651FD">
        <w:rPr>
          <w:spacing w:val="-1"/>
          <w:sz w:val="24"/>
          <w:szCs w:val="24"/>
        </w:rPr>
        <w:t>%</w:t>
      </w:r>
      <w:r w:rsidRPr="004651FD">
        <w:rPr>
          <w:sz w:val="24"/>
          <w:szCs w:val="24"/>
        </w:rPr>
        <w:t>.</w:t>
      </w:r>
      <w:r w:rsidRPr="004651FD">
        <w:rPr>
          <w:spacing w:val="2"/>
          <w:sz w:val="24"/>
          <w:szCs w:val="24"/>
        </w:rPr>
        <w:t xml:space="preserve"> </w:t>
      </w:r>
      <w:r w:rsidRPr="004651FD">
        <w:rPr>
          <w:sz w:val="24"/>
          <w:szCs w:val="24"/>
        </w:rPr>
        <w:t>The</w:t>
      </w:r>
      <w:r w:rsidRPr="004651FD">
        <w:rPr>
          <w:spacing w:val="1"/>
          <w:sz w:val="24"/>
          <w:szCs w:val="24"/>
        </w:rPr>
        <w:t xml:space="preserve"> </w:t>
      </w:r>
      <w:r w:rsidRPr="004651FD">
        <w:rPr>
          <w:sz w:val="24"/>
          <w:szCs w:val="24"/>
        </w:rPr>
        <w:t>r</w:t>
      </w:r>
      <w:r w:rsidRPr="004651FD">
        <w:rPr>
          <w:spacing w:val="-2"/>
          <w:sz w:val="24"/>
          <w:szCs w:val="24"/>
        </w:rPr>
        <w:t>e</w:t>
      </w:r>
      <w:r w:rsidRPr="004651FD">
        <w:rPr>
          <w:sz w:val="24"/>
          <w:szCs w:val="24"/>
        </w:rPr>
        <w:t>f</w:t>
      </w:r>
      <w:r w:rsidRPr="004651FD">
        <w:rPr>
          <w:spacing w:val="1"/>
          <w:sz w:val="24"/>
          <w:szCs w:val="24"/>
        </w:rPr>
        <w:t>r</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ve</w:t>
      </w:r>
      <w:r w:rsidRPr="004651FD">
        <w:rPr>
          <w:spacing w:val="1"/>
          <w:sz w:val="24"/>
          <w:szCs w:val="24"/>
        </w:rPr>
        <w:t xml:space="preserve"> </w:t>
      </w:r>
      <w:r w:rsidRPr="004651FD">
        <w:rPr>
          <w:sz w:val="24"/>
          <w:szCs w:val="24"/>
        </w:rPr>
        <w:t>index</w:t>
      </w:r>
      <w:r w:rsidRPr="004651FD">
        <w:rPr>
          <w:spacing w:val="4"/>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1.475 ± 0.004.</w:t>
      </w:r>
      <w:r w:rsidRPr="004651FD">
        <w:rPr>
          <w:spacing w:val="2"/>
          <w:sz w:val="24"/>
          <w:szCs w:val="24"/>
        </w:rPr>
        <w:t xml:space="preserve"> </w:t>
      </w:r>
      <w:r w:rsidRPr="004651FD">
        <w:rPr>
          <w:sz w:val="24"/>
          <w:szCs w:val="24"/>
        </w:rPr>
        <w:t>Thir</w:t>
      </w:r>
      <w:r w:rsidRPr="004651FD">
        <w:rPr>
          <w:spacing w:val="2"/>
          <w:sz w:val="24"/>
          <w:szCs w:val="24"/>
        </w:rPr>
        <w:t>t</w:t>
      </w:r>
      <w:r w:rsidRPr="004651FD">
        <w:rPr>
          <w:spacing w:val="-1"/>
          <w:sz w:val="24"/>
          <w:szCs w:val="24"/>
        </w:rPr>
        <w:t>y-</w:t>
      </w:r>
      <w:r w:rsidRPr="004651FD">
        <w:rPr>
          <w:sz w:val="24"/>
          <w:szCs w:val="24"/>
        </w:rPr>
        <w:t>th</w:t>
      </w:r>
      <w:r w:rsidRPr="004651FD">
        <w:rPr>
          <w:spacing w:val="2"/>
          <w:sz w:val="24"/>
          <w:szCs w:val="24"/>
        </w:rPr>
        <w:t>r</w:t>
      </w:r>
      <w:r w:rsidRPr="004651FD">
        <w:rPr>
          <w:spacing w:val="-1"/>
          <w:sz w:val="24"/>
          <w:szCs w:val="24"/>
        </w:rPr>
        <w:t>e</w:t>
      </w:r>
      <w:r w:rsidRPr="004651FD">
        <w:rPr>
          <w:sz w:val="24"/>
          <w:szCs w:val="24"/>
        </w:rPr>
        <w:t xml:space="preserve">e </w:t>
      </w:r>
      <w:r w:rsidRPr="004651FD">
        <w:rPr>
          <w:spacing w:val="-1"/>
          <w:sz w:val="24"/>
          <w:szCs w:val="24"/>
        </w:rPr>
        <w:t>c</w:t>
      </w:r>
      <w:r w:rsidRPr="004651FD">
        <w:rPr>
          <w:sz w:val="24"/>
          <w:szCs w:val="24"/>
        </w:rPr>
        <w:t>ompounds,</w:t>
      </w:r>
      <w:r w:rsidRPr="004651FD">
        <w:rPr>
          <w:spacing w:val="1"/>
          <w:sz w:val="24"/>
          <w:szCs w:val="24"/>
        </w:rPr>
        <w:t xml:space="preserve"> </w:t>
      </w:r>
      <w:r w:rsidRPr="004651FD">
        <w:rPr>
          <w:sz w:val="24"/>
          <w:szCs w:val="24"/>
        </w:rPr>
        <w:t>r</w:t>
      </w:r>
      <w:r w:rsidRPr="004651FD">
        <w:rPr>
          <w:spacing w:val="-2"/>
          <w:sz w:val="24"/>
          <w:szCs w:val="24"/>
        </w:rPr>
        <w:t>e</w:t>
      </w:r>
      <w:r w:rsidRPr="004651FD">
        <w:rPr>
          <w:sz w:val="24"/>
          <w:szCs w:val="24"/>
        </w:rPr>
        <w:t>p</w:t>
      </w:r>
      <w:r w:rsidRPr="004651FD">
        <w:rPr>
          <w:spacing w:val="1"/>
          <w:sz w:val="24"/>
          <w:szCs w:val="24"/>
        </w:rPr>
        <w:t>r</w:t>
      </w:r>
      <w:r w:rsidRPr="004651FD">
        <w:rPr>
          <w:spacing w:val="-1"/>
          <w:sz w:val="24"/>
          <w:szCs w:val="24"/>
        </w:rPr>
        <w:t>e</w:t>
      </w:r>
      <w:r w:rsidRPr="004651FD">
        <w:rPr>
          <w:sz w:val="24"/>
          <w:szCs w:val="24"/>
        </w:rPr>
        <w:t>s</w:t>
      </w:r>
      <w:r w:rsidRPr="004651FD">
        <w:rPr>
          <w:spacing w:val="-1"/>
          <w:sz w:val="24"/>
          <w:szCs w:val="24"/>
        </w:rPr>
        <w:t>e</w:t>
      </w:r>
      <w:r w:rsidRPr="004651FD">
        <w:rPr>
          <w:sz w:val="24"/>
          <w:szCs w:val="24"/>
        </w:rPr>
        <w:t>nt</w:t>
      </w:r>
      <w:r w:rsidRPr="004651FD">
        <w:rPr>
          <w:spacing w:val="1"/>
          <w:sz w:val="24"/>
          <w:szCs w:val="24"/>
        </w:rPr>
        <w:t>i</w:t>
      </w:r>
      <w:r w:rsidRPr="004651FD">
        <w:rPr>
          <w:spacing w:val="2"/>
          <w:sz w:val="24"/>
          <w:szCs w:val="24"/>
        </w:rPr>
        <w:t>n</w:t>
      </w:r>
      <w:r w:rsidRPr="004651FD">
        <w:rPr>
          <w:sz w:val="24"/>
          <w:szCs w:val="24"/>
        </w:rPr>
        <w:t>g</w:t>
      </w:r>
      <w:r w:rsidRPr="004651FD">
        <w:rPr>
          <w:spacing w:val="1"/>
          <w:sz w:val="24"/>
          <w:szCs w:val="24"/>
        </w:rPr>
        <w:t xml:space="preserve"> </w:t>
      </w:r>
      <w:r w:rsidRPr="004651FD">
        <w:rPr>
          <w:sz w:val="24"/>
          <w:szCs w:val="24"/>
        </w:rPr>
        <w:t>99.</w:t>
      </w:r>
      <w:r w:rsidRPr="004651FD">
        <w:rPr>
          <w:spacing w:val="2"/>
          <w:sz w:val="24"/>
          <w:szCs w:val="24"/>
        </w:rPr>
        <w:t>0</w:t>
      </w:r>
      <w:r w:rsidRPr="004651FD">
        <w:rPr>
          <w:sz w:val="24"/>
          <w:szCs w:val="24"/>
        </w:rPr>
        <w:t>9% of the oi</w:t>
      </w:r>
      <w:r w:rsidRPr="004651FD">
        <w:rPr>
          <w:spacing w:val="1"/>
          <w:sz w:val="24"/>
          <w:szCs w:val="24"/>
        </w:rPr>
        <w:t>l</w:t>
      </w:r>
      <w:r w:rsidRPr="004651FD">
        <w:rPr>
          <w:sz w:val="24"/>
          <w:szCs w:val="24"/>
        </w:rPr>
        <w:t>,</w:t>
      </w:r>
      <w:r w:rsidRPr="004651FD">
        <w:rPr>
          <w:spacing w:val="1"/>
          <w:sz w:val="24"/>
          <w:szCs w:val="24"/>
        </w:rPr>
        <w:t xml:space="preserve"> </w:t>
      </w:r>
      <w:r w:rsidRPr="004651FD">
        <w:rPr>
          <w:spacing w:val="2"/>
          <w:sz w:val="24"/>
          <w:szCs w:val="24"/>
        </w:rPr>
        <w:t>w</w:t>
      </w:r>
      <w:r w:rsidRPr="004651FD">
        <w:rPr>
          <w:spacing w:val="-1"/>
          <w:sz w:val="24"/>
          <w:szCs w:val="24"/>
        </w:rPr>
        <w:t>e</w:t>
      </w:r>
      <w:r w:rsidRPr="004651FD">
        <w:rPr>
          <w:spacing w:val="1"/>
          <w:sz w:val="24"/>
          <w:szCs w:val="24"/>
        </w:rPr>
        <w:t>r</w:t>
      </w:r>
      <w:r w:rsidRPr="004651FD">
        <w:rPr>
          <w:sz w:val="24"/>
          <w:szCs w:val="24"/>
        </w:rPr>
        <w:t>e</w:t>
      </w:r>
      <w:r w:rsidRPr="004651FD">
        <w:rPr>
          <w:spacing w:val="2"/>
          <w:sz w:val="24"/>
          <w:szCs w:val="24"/>
        </w:rPr>
        <w:t xml:space="preserve"> </w:t>
      </w:r>
      <w:r w:rsidRPr="004651FD">
        <w:rPr>
          <w:sz w:val="24"/>
          <w:szCs w:val="24"/>
        </w:rPr>
        <w:t>identifi</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in</w:t>
      </w:r>
      <w:r w:rsidRPr="004651FD">
        <w:rPr>
          <w:spacing w:val="1"/>
          <w:sz w:val="24"/>
          <w:szCs w:val="24"/>
        </w:rPr>
        <w:t xml:space="preserve"> </w:t>
      </w:r>
      <w:r w:rsidRPr="004651FD">
        <w:rPr>
          <w:sz w:val="24"/>
          <w:szCs w:val="24"/>
        </w:rPr>
        <w:t>the E</w:t>
      </w:r>
      <w:r w:rsidRPr="004651FD">
        <w:rPr>
          <w:spacing w:val="-1"/>
          <w:sz w:val="24"/>
          <w:szCs w:val="24"/>
        </w:rPr>
        <w:t>O</w:t>
      </w:r>
      <w:r w:rsidRPr="004651FD">
        <w:rPr>
          <w:sz w:val="24"/>
          <w:szCs w:val="24"/>
        </w:rPr>
        <w:t>.</w:t>
      </w:r>
      <w:r w:rsidRPr="004651FD">
        <w:rPr>
          <w:spacing w:val="1"/>
          <w:sz w:val="24"/>
          <w:szCs w:val="24"/>
        </w:rPr>
        <w:t xml:space="preserve"> </w:t>
      </w:r>
      <w:r w:rsidRPr="004651FD">
        <w:rPr>
          <w:sz w:val="24"/>
          <w:szCs w:val="24"/>
        </w:rPr>
        <w:t>T</w:t>
      </w:r>
      <w:r w:rsidRPr="004651FD">
        <w:rPr>
          <w:spacing w:val="2"/>
          <w:sz w:val="24"/>
          <w:szCs w:val="24"/>
        </w:rPr>
        <w:t>h</w:t>
      </w:r>
      <w:r w:rsidRPr="004651FD">
        <w:rPr>
          <w:sz w:val="24"/>
          <w:szCs w:val="24"/>
        </w:rPr>
        <w:t>e</w:t>
      </w:r>
      <w:r w:rsidRPr="004651FD">
        <w:rPr>
          <w:spacing w:val="2"/>
          <w:sz w:val="24"/>
          <w:szCs w:val="24"/>
        </w:rPr>
        <w:t xml:space="preserve"> </w:t>
      </w:r>
      <w:r w:rsidRPr="004651FD">
        <w:rPr>
          <w:sz w:val="24"/>
          <w:szCs w:val="24"/>
        </w:rPr>
        <w:t xml:space="preserve">major </w:t>
      </w:r>
      <w:r w:rsidRPr="004651FD">
        <w:rPr>
          <w:spacing w:val="-1"/>
          <w:sz w:val="24"/>
          <w:szCs w:val="24"/>
        </w:rPr>
        <w:t>c</w:t>
      </w:r>
      <w:r w:rsidRPr="004651FD">
        <w:rPr>
          <w:sz w:val="24"/>
          <w:szCs w:val="24"/>
        </w:rPr>
        <w:t>onsti</w:t>
      </w:r>
      <w:r w:rsidRPr="004651FD">
        <w:rPr>
          <w:spacing w:val="1"/>
          <w:sz w:val="24"/>
          <w:szCs w:val="24"/>
        </w:rPr>
        <w:t>t</w:t>
      </w:r>
      <w:r w:rsidRPr="004651FD">
        <w:rPr>
          <w:sz w:val="24"/>
          <w:szCs w:val="24"/>
        </w:rPr>
        <w:t>u</w:t>
      </w:r>
      <w:r w:rsidRPr="004651FD">
        <w:rPr>
          <w:spacing w:val="-1"/>
          <w:sz w:val="24"/>
          <w:szCs w:val="24"/>
        </w:rPr>
        <w:t>e</w:t>
      </w:r>
      <w:r w:rsidRPr="004651FD">
        <w:rPr>
          <w:sz w:val="24"/>
          <w:szCs w:val="24"/>
        </w:rPr>
        <w:t xml:space="preserve">nts </w:t>
      </w:r>
      <w:r w:rsidRPr="004651FD">
        <w:rPr>
          <w:spacing w:val="-1"/>
          <w:sz w:val="24"/>
          <w:szCs w:val="24"/>
        </w:rPr>
        <w:t>a</w:t>
      </w:r>
      <w:r w:rsidRPr="004651FD">
        <w:rPr>
          <w:sz w:val="24"/>
          <w:szCs w:val="24"/>
        </w:rPr>
        <w:t>re</w:t>
      </w:r>
      <w:r w:rsidRPr="004651FD">
        <w:rPr>
          <w:spacing w:val="2"/>
          <w:sz w:val="24"/>
          <w:szCs w:val="24"/>
        </w:rPr>
        <w:t xml:space="preserve"> </w:t>
      </w:r>
      <w:r w:rsidRPr="004651FD">
        <w:rPr>
          <w:spacing w:val="-1"/>
          <w:sz w:val="24"/>
          <w:szCs w:val="24"/>
        </w:rPr>
        <w:t>α-</w:t>
      </w:r>
      <w:r w:rsidRPr="004651FD">
        <w:rPr>
          <w:spacing w:val="1"/>
          <w:sz w:val="24"/>
          <w:szCs w:val="24"/>
        </w:rPr>
        <w:t>P</w:t>
      </w:r>
      <w:r w:rsidRPr="004651FD">
        <w:rPr>
          <w:sz w:val="24"/>
          <w:szCs w:val="24"/>
        </w:rPr>
        <w:t>in</w:t>
      </w:r>
      <w:r w:rsidRPr="004651FD">
        <w:rPr>
          <w:spacing w:val="-1"/>
          <w:sz w:val="24"/>
          <w:szCs w:val="24"/>
        </w:rPr>
        <w:t>e</w:t>
      </w:r>
      <w:r w:rsidRPr="004651FD">
        <w:rPr>
          <w:sz w:val="24"/>
          <w:szCs w:val="24"/>
        </w:rPr>
        <w:t>ne</w:t>
      </w:r>
      <w:r w:rsidRPr="004651FD">
        <w:rPr>
          <w:spacing w:val="3"/>
          <w:sz w:val="24"/>
          <w:szCs w:val="24"/>
        </w:rPr>
        <w:t xml:space="preserve"> </w:t>
      </w:r>
      <w:r w:rsidRPr="004651FD">
        <w:rPr>
          <w:sz w:val="24"/>
          <w:szCs w:val="24"/>
        </w:rPr>
        <w:t>(55.</w:t>
      </w:r>
      <w:r w:rsidRPr="004651FD">
        <w:rPr>
          <w:spacing w:val="-1"/>
          <w:sz w:val="24"/>
          <w:szCs w:val="24"/>
        </w:rPr>
        <w:t>7</w:t>
      </w:r>
      <w:r w:rsidRPr="004651FD">
        <w:rPr>
          <w:sz w:val="24"/>
          <w:szCs w:val="24"/>
        </w:rPr>
        <w:t>2</w:t>
      </w:r>
      <w:r w:rsidRPr="004651FD">
        <w:rPr>
          <w:spacing w:val="-1"/>
          <w:sz w:val="24"/>
          <w:szCs w:val="24"/>
        </w:rPr>
        <w:t>%</w:t>
      </w:r>
      <w:r w:rsidRPr="004651FD">
        <w:rPr>
          <w:sz w:val="24"/>
          <w:szCs w:val="24"/>
        </w:rPr>
        <w:t>),</w:t>
      </w:r>
      <w:r w:rsidRPr="004651FD">
        <w:rPr>
          <w:spacing w:val="3"/>
          <w:sz w:val="24"/>
          <w:szCs w:val="24"/>
        </w:rPr>
        <w:t xml:space="preserve"> </w:t>
      </w:r>
      <w:r w:rsidRPr="004651FD">
        <w:rPr>
          <w:spacing w:val="2"/>
          <w:sz w:val="24"/>
          <w:szCs w:val="24"/>
        </w:rPr>
        <w:t>β</w:t>
      </w:r>
      <w:r w:rsidRPr="004651FD">
        <w:rPr>
          <w:spacing w:val="-1"/>
          <w:sz w:val="24"/>
          <w:szCs w:val="24"/>
        </w:rPr>
        <w:t>-</w:t>
      </w:r>
      <w:r w:rsidRPr="004651FD">
        <w:rPr>
          <w:spacing w:val="1"/>
          <w:sz w:val="24"/>
          <w:szCs w:val="24"/>
        </w:rPr>
        <w:t>P</w:t>
      </w:r>
      <w:r w:rsidRPr="004651FD">
        <w:rPr>
          <w:sz w:val="24"/>
          <w:szCs w:val="24"/>
        </w:rPr>
        <w:t>inene (16.</w:t>
      </w:r>
      <w:r w:rsidRPr="004651FD">
        <w:rPr>
          <w:spacing w:val="-1"/>
          <w:sz w:val="24"/>
          <w:szCs w:val="24"/>
        </w:rPr>
        <w:t>7</w:t>
      </w:r>
      <w:r w:rsidRPr="004651FD">
        <w:rPr>
          <w:sz w:val="24"/>
          <w:szCs w:val="24"/>
        </w:rPr>
        <w:t>3</w:t>
      </w:r>
      <w:r w:rsidRPr="004651FD">
        <w:rPr>
          <w:spacing w:val="1"/>
          <w:sz w:val="24"/>
          <w:szCs w:val="24"/>
        </w:rPr>
        <w:t>%</w:t>
      </w:r>
      <w:r w:rsidRPr="004651FD">
        <w:rPr>
          <w:sz w:val="24"/>
          <w:szCs w:val="24"/>
        </w:rPr>
        <w:t>),</w:t>
      </w:r>
      <w:r w:rsidRPr="004651FD">
        <w:rPr>
          <w:spacing w:val="1"/>
          <w:sz w:val="24"/>
          <w:szCs w:val="24"/>
        </w:rPr>
        <w:t xml:space="preserve"> </w:t>
      </w:r>
      <w:r w:rsidRPr="004651FD">
        <w:rPr>
          <w:spacing w:val="3"/>
          <w:sz w:val="24"/>
          <w:szCs w:val="24"/>
        </w:rPr>
        <w:t>O</w:t>
      </w:r>
      <w:r w:rsidRPr="004651FD">
        <w:rPr>
          <w:sz w:val="24"/>
          <w:szCs w:val="24"/>
        </w:rPr>
        <w:t>-</w:t>
      </w:r>
      <w:r w:rsidRPr="004651FD">
        <w:rPr>
          <w:spacing w:val="3"/>
          <w:sz w:val="24"/>
          <w:szCs w:val="24"/>
        </w:rPr>
        <w:t>C</w:t>
      </w:r>
      <w:r w:rsidRPr="004651FD">
        <w:rPr>
          <w:spacing w:val="-5"/>
          <w:sz w:val="24"/>
          <w:szCs w:val="24"/>
        </w:rPr>
        <w:t>y</w:t>
      </w:r>
      <w:r w:rsidRPr="004651FD">
        <w:rPr>
          <w:sz w:val="24"/>
          <w:szCs w:val="24"/>
        </w:rPr>
        <w:t>me</w:t>
      </w:r>
      <w:r w:rsidRPr="004651FD">
        <w:rPr>
          <w:spacing w:val="2"/>
          <w:sz w:val="24"/>
          <w:szCs w:val="24"/>
        </w:rPr>
        <w:t>n</w:t>
      </w:r>
      <w:r w:rsidRPr="004651FD">
        <w:rPr>
          <w:sz w:val="24"/>
          <w:szCs w:val="24"/>
        </w:rPr>
        <w:t>e (7.4</w:t>
      </w:r>
      <w:r w:rsidRPr="004651FD">
        <w:rPr>
          <w:spacing w:val="-1"/>
          <w:sz w:val="24"/>
          <w:szCs w:val="24"/>
        </w:rPr>
        <w:t>0</w:t>
      </w:r>
      <w:r w:rsidRPr="004651FD">
        <w:rPr>
          <w:spacing w:val="1"/>
          <w:sz w:val="24"/>
          <w:szCs w:val="24"/>
        </w:rPr>
        <w:t>%</w:t>
      </w:r>
      <w:r w:rsidRPr="004651FD">
        <w:rPr>
          <w:sz w:val="24"/>
          <w:szCs w:val="24"/>
        </w:rPr>
        <w:t>),</w:t>
      </w:r>
      <w:r w:rsidRPr="004651FD">
        <w:rPr>
          <w:spacing w:val="1"/>
          <w:sz w:val="24"/>
          <w:szCs w:val="24"/>
        </w:rPr>
        <w:t xml:space="preserve"> </w:t>
      </w:r>
      <w:r w:rsidRPr="004651FD">
        <w:rPr>
          <w:sz w:val="24"/>
          <w:szCs w:val="24"/>
        </w:rPr>
        <w:t>Eu</w:t>
      </w:r>
      <w:r w:rsidRPr="004651FD">
        <w:rPr>
          <w:spacing w:val="1"/>
          <w:sz w:val="24"/>
          <w:szCs w:val="24"/>
        </w:rPr>
        <w:t>c</w:t>
      </w:r>
      <w:r w:rsidRPr="004651FD">
        <w:rPr>
          <w:spacing w:val="-1"/>
          <w:sz w:val="24"/>
          <w:szCs w:val="24"/>
        </w:rPr>
        <w:t>a</w:t>
      </w:r>
      <w:r w:rsidRPr="004651FD">
        <w:rPr>
          <w:spacing w:val="3"/>
          <w:sz w:val="24"/>
          <w:szCs w:val="24"/>
        </w:rPr>
        <w:t>l</w:t>
      </w:r>
      <w:r w:rsidRPr="004651FD">
        <w:rPr>
          <w:spacing w:val="-5"/>
          <w:sz w:val="24"/>
          <w:szCs w:val="24"/>
        </w:rPr>
        <w:t>y</w:t>
      </w:r>
      <w:r w:rsidRPr="004651FD">
        <w:rPr>
          <w:sz w:val="24"/>
          <w:szCs w:val="24"/>
        </w:rPr>
        <w:t>ptol</w:t>
      </w:r>
      <w:r w:rsidRPr="004651FD">
        <w:rPr>
          <w:spacing w:val="2"/>
          <w:sz w:val="24"/>
          <w:szCs w:val="24"/>
        </w:rPr>
        <w:t xml:space="preserve"> </w:t>
      </w:r>
      <w:r w:rsidRPr="004651FD">
        <w:rPr>
          <w:sz w:val="24"/>
          <w:szCs w:val="24"/>
        </w:rPr>
        <w:t>(5.4</w:t>
      </w:r>
      <w:r w:rsidRPr="004651FD">
        <w:rPr>
          <w:spacing w:val="1"/>
          <w:sz w:val="24"/>
          <w:szCs w:val="24"/>
        </w:rPr>
        <w:t>5</w:t>
      </w:r>
      <w:r w:rsidRPr="004651FD">
        <w:rPr>
          <w:spacing w:val="-1"/>
          <w:sz w:val="24"/>
          <w:szCs w:val="24"/>
        </w:rPr>
        <w:t>%</w:t>
      </w:r>
      <w:r w:rsidRPr="004651FD">
        <w:rPr>
          <w:sz w:val="24"/>
          <w:szCs w:val="24"/>
        </w:rPr>
        <w:t>),</w:t>
      </w:r>
      <w:r w:rsidRPr="004651FD">
        <w:rPr>
          <w:spacing w:val="1"/>
          <w:sz w:val="24"/>
          <w:szCs w:val="24"/>
        </w:rPr>
        <w:t xml:space="preserve"> </w:t>
      </w:r>
      <w:r w:rsidRPr="004651FD">
        <w:rPr>
          <w:spacing w:val="3"/>
          <w:sz w:val="24"/>
          <w:szCs w:val="24"/>
        </w:rPr>
        <w:t>β</w:t>
      </w:r>
      <w:r w:rsidRPr="004651FD">
        <w:rPr>
          <w:sz w:val="24"/>
          <w:szCs w:val="24"/>
        </w:rPr>
        <w:t>- te</w:t>
      </w:r>
      <w:r w:rsidRPr="004651FD">
        <w:rPr>
          <w:spacing w:val="-1"/>
          <w:sz w:val="24"/>
          <w:szCs w:val="24"/>
        </w:rPr>
        <w:t>r</w:t>
      </w:r>
      <w:r w:rsidRPr="004651FD">
        <w:rPr>
          <w:sz w:val="24"/>
          <w:szCs w:val="24"/>
        </w:rPr>
        <w:t>pineol</w:t>
      </w:r>
      <w:r w:rsidRPr="004651FD">
        <w:rPr>
          <w:spacing w:val="-10"/>
          <w:sz w:val="24"/>
          <w:szCs w:val="24"/>
        </w:rPr>
        <w:t xml:space="preserve"> </w:t>
      </w:r>
      <w:r w:rsidRPr="004651FD">
        <w:rPr>
          <w:spacing w:val="-1"/>
          <w:sz w:val="24"/>
          <w:szCs w:val="24"/>
        </w:rPr>
        <w:t>ace</w:t>
      </w:r>
      <w:r w:rsidRPr="004651FD">
        <w:rPr>
          <w:sz w:val="24"/>
          <w:szCs w:val="24"/>
        </w:rPr>
        <w:t>ta</w:t>
      </w:r>
      <w:r w:rsidRPr="004651FD">
        <w:rPr>
          <w:spacing w:val="2"/>
          <w:sz w:val="24"/>
          <w:szCs w:val="24"/>
        </w:rPr>
        <w:t>t</w:t>
      </w:r>
      <w:r w:rsidRPr="004651FD">
        <w:rPr>
          <w:sz w:val="24"/>
          <w:szCs w:val="24"/>
        </w:rPr>
        <w:t>e</w:t>
      </w:r>
      <w:r w:rsidRPr="004651FD">
        <w:rPr>
          <w:spacing w:val="-11"/>
          <w:sz w:val="24"/>
          <w:szCs w:val="24"/>
        </w:rPr>
        <w:t xml:space="preserve"> </w:t>
      </w:r>
      <w:r w:rsidRPr="004651FD">
        <w:rPr>
          <w:sz w:val="24"/>
          <w:szCs w:val="24"/>
        </w:rPr>
        <w:t>(2.6</w:t>
      </w:r>
      <w:r w:rsidRPr="004651FD">
        <w:rPr>
          <w:spacing w:val="-1"/>
          <w:sz w:val="24"/>
          <w:szCs w:val="24"/>
        </w:rPr>
        <w:t>9%</w:t>
      </w:r>
      <w:r w:rsidRPr="004651FD">
        <w:rPr>
          <w:sz w:val="24"/>
          <w:szCs w:val="24"/>
        </w:rPr>
        <w:t>)</w:t>
      </w:r>
      <w:r w:rsidRPr="004651FD">
        <w:rPr>
          <w:spacing w:val="-8"/>
          <w:sz w:val="24"/>
          <w:szCs w:val="24"/>
        </w:rPr>
        <w:t xml:space="preserve"> </w:t>
      </w:r>
      <w:r w:rsidRPr="004651FD">
        <w:rPr>
          <w:spacing w:val="-1"/>
          <w:sz w:val="24"/>
          <w:szCs w:val="24"/>
        </w:rPr>
        <w:t>a</w:t>
      </w:r>
      <w:r w:rsidRPr="004651FD">
        <w:rPr>
          <w:sz w:val="24"/>
          <w:szCs w:val="24"/>
        </w:rPr>
        <w:t>nd</w:t>
      </w:r>
      <w:r w:rsidRPr="004651FD">
        <w:rPr>
          <w:spacing w:val="-10"/>
          <w:sz w:val="24"/>
          <w:szCs w:val="24"/>
        </w:rPr>
        <w:t xml:space="preserve"> </w:t>
      </w:r>
      <w:r w:rsidRPr="004651FD">
        <w:rPr>
          <w:sz w:val="24"/>
          <w:szCs w:val="24"/>
        </w:rPr>
        <w:t>A</w:t>
      </w:r>
      <w:r w:rsidRPr="004651FD">
        <w:rPr>
          <w:spacing w:val="-1"/>
          <w:sz w:val="24"/>
          <w:szCs w:val="24"/>
        </w:rPr>
        <w:t>r</w:t>
      </w:r>
      <w:r w:rsidRPr="004651FD">
        <w:rPr>
          <w:sz w:val="24"/>
          <w:szCs w:val="24"/>
        </w:rPr>
        <w:t>omad</w:t>
      </w:r>
      <w:r w:rsidRPr="004651FD">
        <w:rPr>
          <w:spacing w:val="-1"/>
          <w:sz w:val="24"/>
          <w:szCs w:val="24"/>
        </w:rPr>
        <w:t>e</w:t>
      </w:r>
      <w:r w:rsidRPr="004651FD">
        <w:rPr>
          <w:sz w:val="24"/>
          <w:szCs w:val="24"/>
        </w:rPr>
        <w:t>nd</w:t>
      </w:r>
      <w:r w:rsidRPr="004651FD">
        <w:rPr>
          <w:spacing w:val="1"/>
          <w:sz w:val="24"/>
          <w:szCs w:val="24"/>
        </w:rPr>
        <w:t>r</w:t>
      </w:r>
      <w:r w:rsidRPr="004651FD">
        <w:rPr>
          <w:spacing w:val="-1"/>
          <w:sz w:val="24"/>
          <w:szCs w:val="24"/>
        </w:rPr>
        <w:t>e</w:t>
      </w:r>
      <w:r w:rsidRPr="004651FD">
        <w:rPr>
          <w:sz w:val="24"/>
          <w:szCs w:val="24"/>
        </w:rPr>
        <w:t>ne</w:t>
      </w:r>
      <w:r w:rsidRPr="004651FD">
        <w:rPr>
          <w:spacing w:val="-11"/>
          <w:sz w:val="24"/>
          <w:szCs w:val="24"/>
        </w:rPr>
        <w:t xml:space="preserve"> </w:t>
      </w:r>
      <w:r w:rsidRPr="004651FD">
        <w:rPr>
          <w:sz w:val="24"/>
          <w:szCs w:val="24"/>
        </w:rPr>
        <w:t>(1.</w:t>
      </w:r>
      <w:r w:rsidRPr="004651FD">
        <w:rPr>
          <w:spacing w:val="1"/>
          <w:sz w:val="24"/>
          <w:szCs w:val="24"/>
        </w:rPr>
        <w:t>9</w:t>
      </w:r>
      <w:r w:rsidRPr="004651FD">
        <w:rPr>
          <w:sz w:val="24"/>
          <w:szCs w:val="24"/>
        </w:rPr>
        <w:t>9</w:t>
      </w:r>
      <w:r w:rsidRPr="004651FD">
        <w:rPr>
          <w:spacing w:val="-1"/>
          <w:sz w:val="24"/>
          <w:szCs w:val="24"/>
        </w:rPr>
        <w:t>%</w:t>
      </w:r>
      <w:r w:rsidRPr="004651FD">
        <w:rPr>
          <w:sz w:val="24"/>
          <w:szCs w:val="24"/>
        </w:rPr>
        <w:t>).</w:t>
      </w:r>
      <w:r w:rsidRPr="004651FD">
        <w:rPr>
          <w:spacing w:val="-10"/>
          <w:sz w:val="24"/>
          <w:szCs w:val="24"/>
        </w:rPr>
        <w:t xml:space="preserve"> </w:t>
      </w:r>
      <w:r w:rsidRPr="004651FD">
        <w:rPr>
          <w:sz w:val="24"/>
          <w:szCs w:val="24"/>
        </w:rPr>
        <w:t>Ant</w:t>
      </w:r>
      <w:r w:rsidRPr="004651FD">
        <w:rPr>
          <w:spacing w:val="2"/>
          <w:sz w:val="24"/>
          <w:szCs w:val="24"/>
        </w:rPr>
        <w:t>i</w:t>
      </w:r>
      <w:r w:rsidRPr="004651FD">
        <w:rPr>
          <w:spacing w:val="-1"/>
          <w:sz w:val="24"/>
          <w:szCs w:val="24"/>
        </w:rPr>
        <w:t>-</w:t>
      </w:r>
      <w:r w:rsidRPr="004651FD">
        <w:rPr>
          <w:sz w:val="24"/>
          <w:szCs w:val="24"/>
        </w:rPr>
        <w:t>f</w:t>
      </w:r>
      <w:r w:rsidRPr="004651FD">
        <w:rPr>
          <w:spacing w:val="-1"/>
          <w:sz w:val="24"/>
          <w:szCs w:val="24"/>
        </w:rPr>
        <w:t>r</w:t>
      </w:r>
      <w:r w:rsidRPr="004651FD">
        <w:rPr>
          <w:spacing w:val="1"/>
          <w:sz w:val="24"/>
          <w:szCs w:val="24"/>
        </w:rPr>
        <w:t>e</w:t>
      </w:r>
      <w:r w:rsidRPr="004651FD">
        <w:rPr>
          <w:sz w:val="24"/>
          <w:szCs w:val="24"/>
        </w:rPr>
        <w:t>e</w:t>
      </w:r>
      <w:r w:rsidRPr="004651FD">
        <w:rPr>
          <w:spacing w:val="-11"/>
          <w:sz w:val="24"/>
          <w:szCs w:val="24"/>
        </w:rPr>
        <w:t xml:space="preserve"> </w:t>
      </w:r>
      <w:r w:rsidRPr="004651FD">
        <w:rPr>
          <w:sz w:val="24"/>
          <w:szCs w:val="24"/>
        </w:rPr>
        <w:t>r</w:t>
      </w:r>
      <w:r w:rsidRPr="004651FD">
        <w:rPr>
          <w:spacing w:val="-2"/>
          <w:sz w:val="24"/>
          <w:szCs w:val="24"/>
        </w:rPr>
        <w:t>a</w:t>
      </w:r>
      <w:r w:rsidRPr="004651FD">
        <w:rPr>
          <w:sz w:val="24"/>
          <w:szCs w:val="24"/>
        </w:rPr>
        <w:t>di</w:t>
      </w:r>
      <w:r w:rsidRPr="004651FD">
        <w:rPr>
          <w:spacing w:val="2"/>
          <w:sz w:val="24"/>
          <w:szCs w:val="24"/>
        </w:rPr>
        <w:t>c</w:t>
      </w:r>
      <w:r w:rsidRPr="004651FD">
        <w:rPr>
          <w:spacing w:val="-1"/>
          <w:sz w:val="24"/>
          <w:szCs w:val="24"/>
        </w:rPr>
        <w:t>a</w:t>
      </w:r>
      <w:r w:rsidRPr="004651FD">
        <w:rPr>
          <w:sz w:val="24"/>
          <w:szCs w:val="24"/>
        </w:rPr>
        <w:t>l</w:t>
      </w:r>
      <w:r w:rsidRPr="004651FD">
        <w:rPr>
          <w:spacing w:val="-9"/>
          <w:sz w:val="24"/>
          <w:szCs w:val="24"/>
        </w:rPr>
        <w:t xml:space="preserve"> </w:t>
      </w:r>
      <w:r w:rsidRPr="004651FD">
        <w:rPr>
          <w:spacing w:val="-1"/>
          <w:sz w:val="24"/>
          <w:szCs w:val="24"/>
        </w:rPr>
        <w:t>ac</w:t>
      </w:r>
      <w:r w:rsidRPr="004651FD">
        <w:rPr>
          <w:spacing w:val="3"/>
          <w:sz w:val="24"/>
          <w:szCs w:val="24"/>
        </w:rPr>
        <w:t>t</w:t>
      </w:r>
      <w:r w:rsidRPr="004651FD">
        <w:rPr>
          <w:sz w:val="24"/>
          <w:szCs w:val="24"/>
        </w:rPr>
        <w:t>iv</w:t>
      </w:r>
      <w:r w:rsidRPr="004651FD">
        <w:rPr>
          <w:spacing w:val="1"/>
          <w:sz w:val="24"/>
          <w:szCs w:val="24"/>
        </w:rPr>
        <w:t>i</w:t>
      </w:r>
      <w:r w:rsidRPr="004651FD">
        <w:rPr>
          <w:spacing w:val="3"/>
          <w:sz w:val="24"/>
          <w:szCs w:val="24"/>
        </w:rPr>
        <w:t>t</w:t>
      </w:r>
      <w:r w:rsidRPr="004651FD">
        <w:rPr>
          <w:sz w:val="24"/>
          <w:szCs w:val="24"/>
        </w:rPr>
        <w:t>y</w:t>
      </w:r>
      <w:r w:rsidRPr="004651FD">
        <w:rPr>
          <w:spacing w:val="-17"/>
          <w:sz w:val="24"/>
          <w:szCs w:val="24"/>
        </w:rPr>
        <w:t xml:space="preserve"> </w:t>
      </w:r>
      <w:r w:rsidRPr="004651FD">
        <w:rPr>
          <w:spacing w:val="2"/>
          <w:sz w:val="24"/>
          <w:szCs w:val="24"/>
        </w:rPr>
        <w:t>w</w:t>
      </w:r>
      <w:r w:rsidRPr="004651FD">
        <w:rPr>
          <w:spacing w:val="-1"/>
          <w:sz w:val="24"/>
          <w:szCs w:val="24"/>
        </w:rPr>
        <w:t>a</w:t>
      </w:r>
      <w:r w:rsidRPr="004651FD">
        <w:rPr>
          <w:sz w:val="24"/>
          <w:szCs w:val="24"/>
        </w:rPr>
        <w:t>s</w:t>
      </w:r>
      <w:r w:rsidRPr="004651FD">
        <w:rPr>
          <w:spacing w:val="-9"/>
          <w:sz w:val="24"/>
          <w:szCs w:val="24"/>
        </w:rPr>
        <w:t xml:space="preserve"> </w:t>
      </w:r>
      <w:r w:rsidRPr="004651FD">
        <w:rPr>
          <w:spacing w:val="-1"/>
          <w:sz w:val="24"/>
          <w:szCs w:val="24"/>
        </w:rPr>
        <w:t>e</w:t>
      </w:r>
      <w:r w:rsidRPr="004651FD">
        <w:rPr>
          <w:sz w:val="24"/>
          <w:szCs w:val="24"/>
        </w:rPr>
        <w:t>st</w:t>
      </w:r>
      <w:r w:rsidRPr="004651FD">
        <w:rPr>
          <w:spacing w:val="1"/>
          <w:sz w:val="24"/>
          <w:szCs w:val="24"/>
        </w:rPr>
        <w:t>i</w:t>
      </w:r>
      <w:r w:rsidRPr="004651FD">
        <w:rPr>
          <w:sz w:val="24"/>
          <w:szCs w:val="24"/>
        </w:rPr>
        <w:t>mat</w:t>
      </w:r>
      <w:r w:rsidRPr="004651FD">
        <w:rPr>
          <w:spacing w:val="-1"/>
          <w:sz w:val="24"/>
          <w:szCs w:val="24"/>
        </w:rPr>
        <w:t>e</w:t>
      </w:r>
      <w:r w:rsidRPr="004651FD">
        <w:rPr>
          <w:sz w:val="24"/>
          <w:szCs w:val="24"/>
        </w:rPr>
        <w:t xml:space="preserve">d </w:t>
      </w:r>
      <w:r w:rsidRPr="004651FD">
        <w:rPr>
          <w:spacing w:val="-1"/>
          <w:sz w:val="24"/>
          <w:szCs w:val="24"/>
        </w:rPr>
        <w:t>a</w:t>
      </w:r>
      <w:r w:rsidRPr="004651FD">
        <w:rPr>
          <w:sz w:val="24"/>
          <w:szCs w:val="24"/>
        </w:rPr>
        <w:t>t</w:t>
      </w:r>
      <w:r w:rsidRPr="004651FD">
        <w:rPr>
          <w:spacing w:val="5"/>
          <w:sz w:val="24"/>
          <w:szCs w:val="24"/>
        </w:rPr>
        <w:t xml:space="preserve"> </w:t>
      </w:r>
      <w:r w:rsidRPr="004651FD">
        <w:rPr>
          <w:sz w:val="24"/>
          <w:szCs w:val="24"/>
        </w:rPr>
        <w:t>4.11</w:t>
      </w:r>
      <w:r w:rsidRPr="004651FD">
        <w:rPr>
          <w:spacing w:val="5"/>
          <w:sz w:val="24"/>
          <w:szCs w:val="24"/>
        </w:rPr>
        <w:t xml:space="preserve"> </w:t>
      </w:r>
      <w:r w:rsidRPr="004651FD">
        <w:rPr>
          <w:sz w:val="24"/>
          <w:szCs w:val="24"/>
        </w:rPr>
        <w:t>±</w:t>
      </w:r>
      <w:r w:rsidRPr="004651FD">
        <w:rPr>
          <w:spacing w:val="5"/>
          <w:sz w:val="24"/>
          <w:szCs w:val="24"/>
        </w:rPr>
        <w:t xml:space="preserve"> </w:t>
      </w:r>
      <w:r w:rsidRPr="004651FD">
        <w:rPr>
          <w:sz w:val="24"/>
          <w:szCs w:val="24"/>
        </w:rPr>
        <w:t>0.01</w:t>
      </w:r>
      <w:r w:rsidRPr="004651FD">
        <w:rPr>
          <w:spacing w:val="6"/>
          <w:sz w:val="24"/>
          <w:szCs w:val="24"/>
        </w:rPr>
        <w:t xml:space="preserve"> </w:t>
      </w:r>
      <w:r w:rsidRPr="004651FD">
        <w:rPr>
          <w:spacing w:val="1"/>
          <w:sz w:val="24"/>
          <w:szCs w:val="24"/>
        </w:rPr>
        <w:t>µ</w:t>
      </w:r>
      <w:r w:rsidRPr="004651FD">
        <w:rPr>
          <w:sz w:val="24"/>
          <w:szCs w:val="24"/>
        </w:rPr>
        <w:t>g</w:t>
      </w:r>
      <w:r w:rsidRPr="004651FD">
        <w:rPr>
          <w:spacing w:val="5"/>
          <w:sz w:val="24"/>
          <w:szCs w:val="24"/>
        </w:rPr>
        <w:t xml:space="preserve"> </w:t>
      </w:r>
      <w:r w:rsidRPr="004651FD">
        <w:rPr>
          <w:sz w:val="24"/>
          <w:szCs w:val="24"/>
        </w:rPr>
        <w:t>E</w:t>
      </w:r>
      <w:r w:rsidRPr="004651FD">
        <w:rPr>
          <w:spacing w:val="-1"/>
          <w:sz w:val="24"/>
          <w:szCs w:val="24"/>
        </w:rPr>
        <w:t>A</w:t>
      </w:r>
      <w:r w:rsidRPr="004651FD">
        <w:rPr>
          <w:sz w:val="24"/>
          <w:szCs w:val="24"/>
        </w:rPr>
        <w:t>A</w:t>
      </w:r>
      <w:r w:rsidRPr="004651FD">
        <w:rPr>
          <w:spacing w:val="2"/>
          <w:sz w:val="24"/>
          <w:szCs w:val="24"/>
        </w:rPr>
        <w:t>/</w:t>
      </w:r>
      <w:r w:rsidRPr="004651FD">
        <w:rPr>
          <w:sz w:val="24"/>
          <w:szCs w:val="24"/>
        </w:rPr>
        <w:t>g</w:t>
      </w:r>
      <w:r w:rsidRPr="004651FD">
        <w:rPr>
          <w:spacing w:val="2"/>
          <w:sz w:val="24"/>
          <w:szCs w:val="24"/>
        </w:rPr>
        <w:t xml:space="preserve"> </w:t>
      </w:r>
      <w:r w:rsidRPr="004651FD">
        <w:rPr>
          <w:sz w:val="24"/>
          <w:szCs w:val="24"/>
        </w:rPr>
        <w:t>EO</w:t>
      </w:r>
      <w:r w:rsidRPr="004651FD">
        <w:rPr>
          <w:spacing w:val="6"/>
          <w:sz w:val="24"/>
          <w:szCs w:val="24"/>
        </w:rPr>
        <w:t xml:space="preserve"> </w:t>
      </w:r>
      <w:r w:rsidRPr="004651FD">
        <w:rPr>
          <w:spacing w:val="-1"/>
          <w:sz w:val="24"/>
          <w:szCs w:val="24"/>
        </w:rPr>
        <w:t>a</w:t>
      </w:r>
      <w:r w:rsidRPr="004651FD">
        <w:rPr>
          <w:sz w:val="24"/>
          <w:szCs w:val="24"/>
        </w:rPr>
        <w:t>nd</w:t>
      </w:r>
      <w:r w:rsidRPr="004651FD">
        <w:rPr>
          <w:spacing w:val="7"/>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idant</w:t>
      </w:r>
      <w:r w:rsidRPr="004651FD">
        <w:rPr>
          <w:spacing w:val="5"/>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 xml:space="preserve">y </w:t>
      </w:r>
      <w:r w:rsidRPr="004651FD">
        <w:rPr>
          <w:spacing w:val="-1"/>
          <w:sz w:val="24"/>
          <w:szCs w:val="24"/>
        </w:rPr>
        <w:t>a</w:t>
      </w:r>
      <w:r w:rsidRPr="004651FD">
        <w:rPr>
          <w:sz w:val="24"/>
          <w:szCs w:val="24"/>
        </w:rPr>
        <w:t>t</w:t>
      </w:r>
      <w:r w:rsidRPr="004651FD">
        <w:rPr>
          <w:spacing w:val="5"/>
          <w:sz w:val="24"/>
          <w:szCs w:val="24"/>
        </w:rPr>
        <w:t xml:space="preserve"> </w:t>
      </w:r>
      <w:r w:rsidRPr="004651FD">
        <w:rPr>
          <w:sz w:val="24"/>
          <w:szCs w:val="24"/>
        </w:rPr>
        <w:t>0.60</w:t>
      </w:r>
      <w:r w:rsidRPr="004651FD">
        <w:rPr>
          <w:spacing w:val="5"/>
          <w:sz w:val="24"/>
          <w:szCs w:val="24"/>
        </w:rPr>
        <w:t xml:space="preserve"> </w:t>
      </w:r>
      <w:r w:rsidRPr="004651FD">
        <w:rPr>
          <w:sz w:val="24"/>
          <w:szCs w:val="24"/>
        </w:rPr>
        <w:t>±</w:t>
      </w:r>
      <w:r w:rsidRPr="004651FD">
        <w:rPr>
          <w:spacing w:val="5"/>
          <w:sz w:val="24"/>
          <w:szCs w:val="24"/>
        </w:rPr>
        <w:t xml:space="preserve"> </w:t>
      </w:r>
      <w:r w:rsidRPr="004651FD">
        <w:rPr>
          <w:sz w:val="24"/>
          <w:szCs w:val="24"/>
        </w:rPr>
        <w:t>0.11</w:t>
      </w:r>
      <w:r w:rsidRPr="004651FD">
        <w:rPr>
          <w:spacing w:val="5"/>
          <w:sz w:val="24"/>
          <w:szCs w:val="24"/>
        </w:rPr>
        <w:t xml:space="preserve"> </w:t>
      </w:r>
      <w:r w:rsidRPr="004651FD">
        <w:rPr>
          <w:spacing w:val="3"/>
          <w:sz w:val="24"/>
          <w:szCs w:val="24"/>
        </w:rPr>
        <w:t>m</w:t>
      </w:r>
      <w:r w:rsidRPr="004651FD">
        <w:rPr>
          <w:sz w:val="24"/>
          <w:szCs w:val="24"/>
        </w:rPr>
        <w:t>g</w:t>
      </w:r>
      <w:r w:rsidRPr="004651FD">
        <w:rPr>
          <w:spacing w:val="2"/>
          <w:sz w:val="24"/>
          <w:szCs w:val="24"/>
        </w:rPr>
        <w:t xml:space="preserve"> </w:t>
      </w:r>
      <w:r w:rsidRPr="004651FD">
        <w:rPr>
          <w:sz w:val="24"/>
          <w:szCs w:val="24"/>
        </w:rPr>
        <w:t>E</w:t>
      </w:r>
      <w:r w:rsidRPr="004651FD">
        <w:rPr>
          <w:spacing w:val="1"/>
          <w:sz w:val="24"/>
          <w:szCs w:val="24"/>
        </w:rPr>
        <w:t>A</w:t>
      </w:r>
      <w:r w:rsidRPr="004651FD">
        <w:rPr>
          <w:sz w:val="24"/>
          <w:szCs w:val="24"/>
        </w:rPr>
        <w:t>A/g</w:t>
      </w:r>
      <w:r w:rsidRPr="004651FD">
        <w:rPr>
          <w:spacing w:val="5"/>
          <w:sz w:val="24"/>
          <w:szCs w:val="24"/>
        </w:rPr>
        <w:t xml:space="preserve"> </w:t>
      </w:r>
      <w:r w:rsidRPr="004651FD">
        <w:rPr>
          <w:sz w:val="24"/>
          <w:szCs w:val="24"/>
        </w:rPr>
        <w:t>E</w:t>
      </w:r>
      <w:r w:rsidRPr="004651FD">
        <w:rPr>
          <w:spacing w:val="-1"/>
          <w:sz w:val="24"/>
          <w:szCs w:val="24"/>
        </w:rPr>
        <w:t>O</w:t>
      </w:r>
      <w:r w:rsidRPr="004651FD">
        <w:rPr>
          <w:sz w:val="24"/>
          <w:szCs w:val="24"/>
        </w:rPr>
        <w:t>.</w:t>
      </w:r>
      <w:r w:rsidRPr="004651FD">
        <w:rPr>
          <w:spacing w:val="5"/>
          <w:sz w:val="24"/>
          <w:szCs w:val="24"/>
        </w:rPr>
        <w:t xml:space="preserve"> </w:t>
      </w:r>
      <w:r w:rsidRPr="004651FD">
        <w:rPr>
          <w:sz w:val="24"/>
          <w:szCs w:val="24"/>
        </w:rPr>
        <w:t>T</w:t>
      </w:r>
      <w:r w:rsidRPr="004651FD">
        <w:rPr>
          <w:spacing w:val="2"/>
          <w:sz w:val="24"/>
          <w:szCs w:val="24"/>
        </w:rPr>
        <w:t>h</w:t>
      </w:r>
      <w:r w:rsidRPr="004651FD">
        <w:rPr>
          <w:sz w:val="24"/>
          <w:szCs w:val="24"/>
        </w:rPr>
        <w:t xml:space="preserve">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m</w:t>
      </w:r>
      <w:r w:rsidRPr="004651FD">
        <w:rPr>
          <w:spacing w:val="1"/>
          <w:sz w:val="24"/>
          <w:szCs w:val="24"/>
        </w:rPr>
        <w:t>i</w:t>
      </w:r>
      <w:r w:rsidRPr="004651FD">
        <w:rPr>
          <w:spacing w:val="-1"/>
          <w:sz w:val="24"/>
          <w:szCs w:val="24"/>
        </w:rPr>
        <w:t>c</w:t>
      </w:r>
      <w:r w:rsidRPr="004651FD">
        <w:rPr>
          <w:sz w:val="24"/>
          <w:szCs w:val="24"/>
        </w:rPr>
        <w:t>robi</w:t>
      </w:r>
      <w:r w:rsidRPr="004651FD">
        <w:rPr>
          <w:spacing w:val="-1"/>
          <w:sz w:val="24"/>
          <w:szCs w:val="24"/>
        </w:rPr>
        <w:t>a</w:t>
      </w:r>
      <w:r w:rsidRPr="004651FD">
        <w:rPr>
          <w:sz w:val="24"/>
          <w:szCs w:val="24"/>
        </w:rPr>
        <w:t>l</w:t>
      </w:r>
      <w:r w:rsidRPr="004651FD">
        <w:rPr>
          <w:spacing w:val="3"/>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 r</w:t>
      </w:r>
      <w:r w:rsidRPr="004651FD">
        <w:rPr>
          <w:spacing w:val="-2"/>
          <w:sz w:val="24"/>
          <w:szCs w:val="24"/>
        </w:rPr>
        <w:t>e</w:t>
      </w:r>
      <w:r w:rsidRPr="004651FD">
        <w:rPr>
          <w:spacing w:val="2"/>
          <w:sz w:val="24"/>
          <w:szCs w:val="24"/>
        </w:rPr>
        <w:t>s</w:t>
      </w:r>
      <w:r w:rsidRPr="004651FD">
        <w:rPr>
          <w:sz w:val="24"/>
          <w:szCs w:val="24"/>
        </w:rPr>
        <w:t>ul</w:t>
      </w:r>
      <w:r w:rsidRPr="004651FD">
        <w:rPr>
          <w:spacing w:val="1"/>
          <w:sz w:val="24"/>
          <w:szCs w:val="24"/>
        </w:rPr>
        <w:t>t</w:t>
      </w:r>
      <w:r w:rsidRPr="004651FD">
        <w:rPr>
          <w:sz w:val="24"/>
          <w:szCs w:val="24"/>
        </w:rPr>
        <w:t>s</w:t>
      </w:r>
      <w:r w:rsidRPr="004651FD">
        <w:rPr>
          <w:spacing w:val="3"/>
          <w:sz w:val="24"/>
          <w:szCs w:val="24"/>
        </w:rPr>
        <w:t xml:space="preserve"> </w:t>
      </w:r>
      <w:r w:rsidRPr="004651FD">
        <w:rPr>
          <w:sz w:val="24"/>
          <w:szCs w:val="24"/>
        </w:rPr>
        <w:t>show</w:t>
      </w:r>
      <w:r w:rsidRPr="004651FD">
        <w:rPr>
          <w:spacing w:val="3"/>
          <w:sz w:val="24"/>
          <w:szCs w:val="24"/>
        </w:rPr>
        <w:t xml:space="preserve"> </w:t>
      </w:r>
      <w:r w:rsidRPr="004651FD">
        <w:rPr>
          <w:sz w:val="24"/>
          <w:szCs w:val="24"/>
        </w:rPr>
        <w:t>that</w:t>
      </w:r>
      <w:r w:rsidRPr="004651FD">
        <w:rPr>
          <w:spacing w:val="3"/>
          <w:sz w:val="24"/>
          <w:szCs w:val="24"/>
        </w:rPr>
        <w:t xml:space="preserve"> </w:t>
      </w:r>
      <w:r w:rsidRPr="004651FD">
        <w:rPr>
          <w:i/>
          <w:iCs/>
          <w:sz w:val="24"/>
          <w:szCs w:val="24"/>
        </w:rPr>
        <w:t>Eu</w:t>
      </w:r>
      <w:r w:rsidRPr="004651FD">
        <w:rPr>
          <w:i/>
          <w:iCs/>
          <w:spacing w:val="-1"/>
          <w:sz w:val="24"/>
          <w:szCs w:val="24"/>
        </w:rPr>
        <w:t>ca</w:t>
      </w:r>
      <w:r w:rsidRPr="004651FD">
        <w:rPr>
          <w:i/>
          <w:iCs/>
          <w:spacing w:val="5"/>
          <w:sz w:val="24"/>
          <w:szCs w:val="24"/>
        </w:rPr>
        <w:t>l</w:t>
      </w:r>
      <w:r w:rsidRPr="004651FD">
        <w:rPr>
          <w:i/>
          <w:iCs/>
          <w:spacing w:val="-5"/>
          <w:sz w:val="24"/>
          <w:szCs w:val="24"/>
        </w:rPr>
        <w:t>y</w:t>
      </w:r>
      <w:r w:rsidRPr="004651FD">
        <w:rPr>
          <w:i/>
          <w:iCs/>
          <w:sz w:val="24"/>
          <w:szCs w:val="24"/>
        </w:rPr>
        <w:t>pt</w:t>
      </w:r>
      <w:r w:rsidRPr="004651FD">
        <w:rPr>
          <w:i/>
          <w:iCs/>
          <w:spacing w:val="3"/>
          <w:sz w:val="24"/>
          <w:szCs w:val="24"/>
        </w:rPr>
        <w:t>u</w:t>
      </w:r>
      <w:r w:rsidRPr="004651FD">
        <w:rPr>
          <w:i/>
          <w:iCs/>
          <w:sz w:val="24"/>
          <w:szCs w:val="24"/>
        </w:rPr>
        <w:t>s</w:t>
      </w:r>
      <w:r w:rsidRPr="004651FD">
        <w:rPr>
          <w:i/>
          <w:iCs/>
          <w:spacing w:val="3"/>
          <w:sz w:val="24"/>
          <w:szCs w:val="24"/>
        </w:rPr>
        <w:t xml:space="preserve"> </w:t>
      </w:r>
      <w:proofErr w:type="spellStart"/>
      <w:r w:rsidRPr="004651FD">
        <w:rPr>
          <w:i/>
          <w:iCs/>
          <w:sz w:val="24"/>
          <w:szCs w:val="24"/>
        </w:rPr>
        <w:t>te</w:t>
      </w:r>
      <w:r w:rsidRPr="004651FD">
        <w:rPr>
          <w:i/>
          <w:iCs/>
          <w:spacing w:val="-1"/>
          <w:sz w:val="24"/>
          <w:szCs w:val="24"/>
        </w:rPr>
        <w:t>re</w:t>
      </w:r>
      <w:r w:rsidRPr="004651FD">
        <w:rPr>
          <w:i/>
          <w:iCs/>
          <w:sz w:val="24"/>
          <w:szCs w:val="24"/>
        </w:rPr>
        <w:t>t</w:t>
      </w:r>
      <w:r w:rsidRPr="004651FD">
        <w:rPr>
          <w:i/>
          <w:iCs/>
          <w:spacing w:val="1"/>
          <w:sz w:val="24"/>
          <w:szCs w:val="24"/>
        </w:rPr>
        <w:t>i</w:t>
      </w:r>
      <w:r w:rsidRPr="004651FD">
        <w:rPr>
          <w:i/>
          <w:iCs/>
          <w:spacing w:val="-1"/>
          <w:sz w:val="24"/>
          <w:szCs w:val="24"/>
        </w:rPr>
        <w:t>c</w:t>
      </w:r>
      <w:r w:rsidRPr="004651FD">
        <w:rPr>
          <w:i/>
          <w:iCs/>
          <w:sz w:val="24"/>
          <w:szCs w:val="24"/>
        </w:rPr>
        <w:t>ornis</w:t>
      </w:r>
      <w:proofErr w:type="spellEnd"/>
      <w:r w:rsidRPr="004651FD">
        <w:rPr>
          <w:spacing w:val="5"/>
          <w:sz w:val="24"/>
          <w:szCs w:val="24"/>
        </w:rPr>
        <w:t xml:space="preserve"> </w:t>
      </w:r>
      <w:r w:rsidRPr="004651FD">
        <w:rPr>
          <w:spacing w:val="-1"/>
          <w:sz w:val="24"/>
          <w:szCs w:val="24"/>
        </w:rPr>
        <w:t>e</w:t>
      </w:r>
      <w:r w:rsidRPr="004651FD">
        <w:rPr>
          <w:sz w:val="24"/>
          <w:szCs w:val="24"/>
        </w:rPr>
        <w:t>ssential</w:t>
      </w:r>
      <w:r w:rsidRPr="004651FD">
        <w:rPr>
          <w:spacing w:val="3"/>
          <w:sz w:val="24"/>
          <w:szCs w:val="24"/>
        </w:rPr>
        <w:t xml:space="preserve"> </w:t>
      </w:r>
      <w:r w:rsidRPr="004651FD">
        <w:rPr>
          <w:sz w:val="24"/>
          <w:szCs w:val="24"/>
        </w:rPr>
        <w:t>o</w:t>
      </w:r>
      <w:r w:rsidRPr="004651FD">
        <w:rPr>
          <w:spacing w:val="3"/>
          <w:sz w:val="24"/>
          <w:szCs w:val="24"/>
        </w:rPr>
        <w:t>i</w:t>
      </w:r>
      <w:r w:rsidRPr="004651FD">
        <w:rPr>
          <w:sz w:val="24"/>
          <w:szCs w:val="24"/>
        </w:rPr>
        <w:t>l</w:t>
      </w:r>
      <w:r w:rsidRPr="004651FD">
        <w:rPr>
          <w:spacing w:val="3"/>
          <w:sz w:val="24"/>
          <w:szCs w:val="24"/>
        </w:rPr>
        <w:t xml:space="preserve"> </w:t>
      </w:r>
      <w:r w:rsidRPr="004651FD">
        <w:rPr>
          <w:sz w:val="24"/>
          <w:szCs w:val="24"/>
        </w:rPr>
        <w:t>h</w:t>
      </w:r>
      <w:r w:rsidRPr="004651FD">
        <w:rPr>
          <w:spacing w:val="-1"/>
          <w:sz w:val="24"/>
          <w:szCs w:val="24"/>
        </w:rPr>
        <w:t>a</w:t>
      </w:r>
      <w:r w:rsidRPr="004651FD">
        <w:rPr>
          <w:sz w:val="24"/>
          <w:szCs w:val="24"/>
        </w:rPr>
        <w:t>s</w:t>
      </w:r>
      <w:r w:rsidRPr="004651FD">
        <w:rPr>
          <w:spacing w:val="3"/>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b</w:t>
      </w:r>
      <w:r w:rsidRPr="004651FD">
        <w:rPr>
          <w:spacing w:val="1"/>
          <w:sz w:val="24"/>
          <w:szCs w:val="24"/>
        </w:rPr>
        <w:t>a</w:t>
      </w:r>
      <w:r w:rsidRPr="004651FD">
        <w:rPr>
          <w:spacing w:val="-1"/>
          <w:sz w:val="24"/>
          <w:szCs w:val="24"/>
        </w:rPr>
        <w:t>c</w:t>
      </w:r>
      <w:r w:rsidRPr="004651FD">
        <w:rPr>
          <w:sz w:val="24"/>
          <w:szCs w:val="24"/>
        </w:rPr>
        <w:t>te</w:t>
      </w:r>
      <w:r w:rsidRPr="004651FD">
        <w:rPr>
          <w:spacing w:val="-1"/>
          <w:sz w:val="24"/>
          <w:szCs w:val="24"/>
        </w:rPr>
        <w:t>r</w:t>
      </w:r>
      <w:r w:rsidRPr="004651FD">
        <w:rPr>
          <w:sz w:val="24"/>
          <w:szCs w:val="24"/>
        </w:rPr>
        <w:t xml:space="preserve">ial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r w:rsidRPr="004651FD">
        <w:rPr>
          <w:spacing w:val="3"/>
          <w:sz w:val="24"/>
          <w:szCs w:val="24"/>
        </w:rPr>
        <w:t xml:space="preserve"> </w:t>
      </w:r>
      <w:r w:rsidRPr="004651FD">
        <w:rPr>
          <w:spacing w:val="1"/>
          <w:sz w:val="24"/>
          <w:szCs w:val="24"/>
        </w:rPr>
        <w:t>a</w:t>
      </w:r>
      <w:r w:rsidRPr="004651FD">
        <w:rPr>
          <w:spacing w:val="-2"/>
          <w:sz w:val="24"/>
          <w:szCs w:val="24"/>
        </w:rPr>
        <w:t>g</w:t>
      </w:r>
      <w:r w:rsidRPr="004651FD">
        <w:rPr>
          <w:spacing w:val="-1"/>
          <w:sz w:val="24"/>
          <w:szCs w:val="24"/>
        </w:rPr>
        <w:t>a</w:t>
      </w:r>
      <w:r w:rsidRPr="004651FD">
        <w:rPr>
          <w:sz w:val="24"/>
          <w:szCs w:val="24"/>
        </w:rPr>
        <w:t>inst</w:t>
      </w:r>
      <w:r w:rsidRPr="004651FD">
        <w:rPr>
          <w:spacing w:val="6"/>
          <w:sz w:val="24"/>
          <w:szCs w:val="24"/>
        </w:rPr>
        <w:t xml:space="preserve"> </w:t>
      </w:r>
      <w:r w:rsidRPr="004651FD">
        <w:rPr>
          <w:spacing w:val="-1"/>
          <w:sz w:val="24"/>
          <w:szCs w:val="24"/>
        </w:rPr>
        <w:t>a</w:t>
      </w:r>
      <w:r w:rsidRPr="004651FD">
        <w:rPr>
          <w:sz w:val="24"/>
          <w:szCs w:val="24"/>
        </w:rPr>
        <w:t>ll</w:t>
      </w:r>
      <w:r w:rsidRPr="004651FD">
        <w:rPr>
          <w:spacing w:val="6"/>
          <w:sz w:val="24"/>
          <w:szCs w:val="24"/>
        </w:rPr>
        <w:t xml:space="preserve"> </w:t>
      </w:r>
      <w:r w:rsidRPr="004651FD">
        <w:rPr>
          <w:sz w:val="24"/>
          <w:szCs w:val="24"/>
        </w:rPr>
        <w:t>the</w:t>
      </w:r>
      <w:r w:rsidRPr="004651FD">
        <w:rPr>
          <w:spacing w:val="4"/>
          <w:sz w:val="24"/>
          <w:szCs w:val="24"/>
        </w:rPr>
        <w:t xml:space="preserve"> </w:t>
      </w:r>
      <w:r w:rsidRPr="004651FD">
        <w:rPr>
          <w:sz w:val="24"/>
          <w:szCs w:val="24"/>
        </w:rPr>
        <w:t>d</w:t>
      </w:r>
      <w:r w:rsidRPr="004651FD">
        <w:rPr>
          <w:spacing w:val="3"/>
          <w:sz w:val="24"/>
          <w:szCs w:val="24"/>
        </w:rPr>
        <w:t>i</w:t>
      </w:r>
      <w:r w:rsidRPr="004651FD">
        <w:rPr>
          <w:sz w:val="24"/>
          <w:szCs w:val="24"/>
        </w:rPr>
        <w:t>f</w:t>
      </w:r>
      <w:r w:rsidRPr="004651FD">
        <w:rPr>
          <w:spacing w:val="-1"/>
          <w:sz w:val="24"/>
          <w:szCs w:val="24"/>
        </w:rPr>
        <w:t>fe</w:t>
      </w:r>
      <w:r w:rsidRPr="004651FD">
        <w:rPr>
          <w:spacing w:val="1"/>
          <w:sz w:val="24"/>
          <w:szCs w:val="24"/>
        </w:rPr>
        <w:t>r</w:t>
      </w:r>
      <w:r w:rsidRPr="004651FD">
        <w:rPr>
          <w:spacing w:val="-1"/>
          <w:sz w:val="24"/>
          <w:szCs w:val="24"/>
        </w:rPr>
        <w:t>e</w:t>
      </w:r>
      <w:r w:rsidRPr="004651FD">
        <w:rPr>
          <w:sz w:val="24"/>
          <w:szCs w:val="24"/>
        </w:rPr>
        <w:t>nt</w:t>
      </w:r>
      <w:r w:rsidRPr="004651FD">
        <w:rPr>
          <w:spacing w:val="5"/>
          <w:sz w:val="24"/>
          <w:szCs w:val="24"/>
        </w:rPr>
        <w:t xml:space="preserve"> </w:t>
      </w:r>
      <w:r w:rsidRPr="004651FD">
        <w:rPr>
          <w:sz w:val="24"/>
          <w:szCs w:val="24"/>
        </w:rPr>
        <w:t>m</w:t>
      </w:r>
      <w:r w:rsidRPr="004651FD">
        <w:rPr>
          <w:spacing w:val="1"/>
          <w:sz w:val="24"/>
          <w:szCs w:val="24"/>
        </w:rPr>
        <w:t>i</w:t>
      </w:r>
      <w:r w:rsidRPr="004651FD">
        <w:rPr>
          <w:spacing w:val="-1"/>
          <w:sz w:val="24"/>
          <w:szCs w:val="24"/>
        </w:rPr>
        <w:t>c</w:t>
      </w:r>
      <w:r w:rsidRPr="004651FD">
        <w:rPr>
          <w:sz w:val="24"/>
          <w:szCs w:val="24"/>
        </w:rPr>
        <w:t>r</w:t>
      </w:r>
      <w:r w:rsidRPr="004651FD">
        <w:rPr>
          <w:spacing w:val="3"/>
          <w:sz w:val="24"/>
          <w:szCs w:val="24"/>
        </w:rPr>
        <w:t>o</w:t>
      </w:r>
      <w:r w:rsidRPr="004651FD">
        <w:rPr>
          <w:spacing w:val="-1"/>
          <w:sz w:val="24"/>
          <w:szCs w:val="24"/>
        </w:rPr>
        <w:t>-</w:t>
      </w:r>
      <w:r w:rsidRPr="004651FD">
        <w:rPr>
          <w:spacing w:val="2"/>
          <w:sz w:val="24"/>
          <w:szCs w:val="24"/>
        </w:rPr>
        <w:t>o</w:t>
      </w:r>
      <w:r w:rsidRPr="004651FD">
        <w:rPr>
          <w:spacing w:val="1"/>
          <w:sz w:val="24"/>
          <w:szCs w:val="24"/>
        </w:rPr>
        <w:t>r</w:t>
      </w:r>
      <w:r w:rsidRPr="004651FD">
        <w:rPr>
          <w:spacing w:val="-2"/>
          <w:sz w:val="24"/>
          <w:szCs w:val="24"/>
        </w:rPr>
        <w:t>g</w:t>
      </w:r>
      <w:r w:rsidRPr="004651FD">
        <w:rPr>
          <w:spacing w:val="-1"/>
          <w:sz w:val="24"/>
          <w:szCs w:val="24"/>
        </w:rPr>
        <w:t>a</w:t>
      </w:r>
      <w:r w:rsidRPr="004651FD">
        <w:rPr>
          <w:sz w:val="24"/>
          <w:szCs w:val="24"/>
        </w:rPr>
        <w:t>nis</w:t>
      </w:r>
      <w:r w:rsidRPr="004651FD">
        <w:rPr>
          <w:spacing w:val="1"/>
          <w:sz w:val="24"/>
          <w:szCs w:val="24"/>
        </w:rPr>
        <w:t>m</w:t>
      </w:r>
      <w:r w:rsidRPr="004651FD">
        <w:rPr>
          <w:sz w:val="24"/>
          <w:szCs w:val="24"/>
        </w:rPr>
        <w:t>s</w:t>
      </w:r>
      <w:r w:rsidRPr="004651FD">
        <w:rPr>
          <w:spacing w:val="8"/>
          <w:sz w:val="24"/>
          <w:szCs w:val="24"/>
        </w:rPr>
        <w:t xml:space="preserve"> </w:t>
      </w:r>
      <w:r w:rsidRPr="004651FD">
        <w:rPr>
          <w:sz w:val="24"/>
          <w:szCs w:val="24"/>
        </w:rPr>
        <w:t>s</w:t>
      </w:r>
      <w:r w:rsidRPr="004651FD">
        <w:rPr>
          <w:spacing w:val="-1"/>
          <w:sz w:val="24"/>
          <w:szCs w:val="24"/>
        </w:rPr>
        <w:t>e</w:t>
      </w:r>
      <w:r w:rsidRPr="004651FD">
        <w:rPr>
          <w:sz w:val="24"/>
          <w:szCs w:val="24"/>
        </w:rPr>
        <w:t>le</w:t>
      </w:r>
      <w:r w:rsidRPr="004651FD">
        <w:rPr>
          <w:spacing w:val="-1"/>
          <w:sz w:val="24"/>
          <w:szCs w:val="24"/>
        </w:rPr>
        <w:t>c</w:t>
      </w:r>
      <w:r w:rsidRPr="004651FD">
        <w:rPr>
          <w:sz w:val="24"/>
          <w:szCs w:val="24"/>
        </w:rPr>
        <w:t>ted.</w:t>
      </w:r>
      <w:r w:rsidRPr="004651FD">
        <w:rPr>
          <w:spacing w:val="4"/>
          <w:sz w:val="24"/>
          <w:szCs w:val="24"/>
        </w:rPr>
        <w:t xml:space="preserve"> </w:t>
      </w:r>
    </w:p>
    <w:p w14:paraId="1AAF4C07" w14:textId="77777777" w:rsidR="0038724E" w:rsidRPr="004651FD" w:rsidRDefault="0038724E" w:rsidP="004651FD">
      <w:pPr>
        <w:ind w:left="116" w:right="75"/>
        <w:jc w:val="both"/>
        <w:rPr>
          <w:b/>
          <w:bCs/>
          <w:spacing w:val="4"/>
          <w:sz w:val="24"/>
          <w:szCs w:val="24"/>
        </w:rPr>
      </w:pPr>
      <w:r w:rsidRPr="004651FD">
        <w:rPr>
          <w:b/>
          <w:bCs/>
          <w:spacing w:val="4"/>
          <w:sz w:val="24"/>
          <w:szCs w:val="24"/>
        </w:rPr>
        <w:t>Conclusion</w:t>
      </w:r>
    </w:p>
    <w:p w14:paraId="07990141" w14:textId="5D9AE77B" w:rsidR="00490B2C" w:rsidRPr="004651FD" w:rsidRDefault="00387933" w:rsidP="004651FD">
      <w:pPr>
        <w:ind w:left="116" w:right="75"/>
        <w:jc w:val="both"/>
        <w:rPr>
          <w:sz w:val="24"/>
          <w:szCs w:val="24"/>
        </w:rPr>
      </w:pPr>
      <w:r w:rsidRPr="004651FD">
        <w:rPr>
          <w:sz w:val="24"/>
          <w:szCs w:val="24"/>
        </w:rPr>
        <w:t>T</w:t>
      </w:r>
      <w:r w:rsidRPr="004651FD">
        <w:rPr>
          <w:spacing w:val="2"/>
          <w:sz w:val="24"/>
          <w:szCs w:val="24"/>
        </w:rPr>
        <w:t>h</w:t>
      </w:r>
      <w:r w:rsidRPr="004651FD">
        <w:rPr>
          <w:sz w:val="24"/>
          <w:szCs w:val="24"/>
        </w:rPr>
        <w:t>e</w:t>
      </w:r>
      <w:r w:rsidRPr="004651FD">
        <w:rPr>
          <w:spacing w:val="4"/>
          <w:sz w:val="24"/>
          <w:szCs w:val="24"/>
        </w:rPr>
        <w:t xml:space="preserve"> </w:t>
      </w:r>
      <w:r w:rsidRPr="004651FD">
        <w:rPr>
          <w:spacing w:val="1"/>
          <w:sz w:val="24"/>
          <w:szCs w:val="24"/>
        </w:rPr>
        <w:t>r</w:t>
      </w:r>
      <w:r w:rsidRPr="004651FD">
        <w:rPr>
          <w:spacing w:val="-1"/>
          <w:sz w:val="24"/>
          <w:szCs w:val="24"/>
        </w:rPr>
        <w:t>e</w:t>
      </w:r>
      <w:r w:rsidRPr="004651FD">
        <w:rPr>
          <w:sz w:val="24"/>
          <w:szCs w:val="24"/>
        </w:rPr>
        <w:t>sul</w:t>
      </w:r>
      <w:r w:rsidRPr="004651FD">
        <w:rPr>
          <w:spacing w:val="1"/>
          <w:sz w:val="24"/>
          <w:szCs w:val="24"/>
        </w:rPr>
        <w:t>t</w:t>
      </w:r>
      <w:r w:rsidRPr="004651FD">
        <w:rPr>
          <w:sz w:val="24"/>
          <w:szCs w:val="24"/>
        </w:rPr>
        <w:t>s</w:t>
      </w:r>
      <w:r w:rsidRPr="004651FD">
        <w:rPr>
          <w:spacing w:val="5"/>
          <w:sz w:val="24"/>
          <w:szCs w:val="24"/>
        </w:rPr>
        <w:t xml:space="preserve"> </w:t>
      </w:r>
      <w:r w:rsidRPr="004651FD">
        <w:rPr>
          <w:sz w:val="24"/>
          <w:szCs w:val="24"/>
        </w:rPr>
        <w:t>of</w:t>
      </w:r>
      <w:r w:rsidRPr="004651FD">
        <w:rPr>
          <w:spacing w:val="4"/>
          <w:sz w:val="24"/>
          <w:szCs w:val="24"/>
        </w:rPr>
        <w:t xml:space="preserve"> </w:t>
      </w:r>
      <w:r w:rsidRPr="004651FD">
        <w:rPr>
          <w:spacing w:val="3"/>
          <w:sz w:val="24"/>
          <w:szCs w:val="24"/>
        </w:rPr>
        <w:t>t</w:t>
      </w:r>
      <w:r w:rsidRPr="004651FD">
        <w:rPr>
          <w:sz w:val="24"/>
          <w:szCs w:val="24"/>
        </w:rPr>
        <w:t>his</w:t>
      </w:r>
      <w:r w:rsidRPr="004651FD">
        <w:rPr>
          <w:spacing w:val="6"/>
          <w:sz w:val="24"/>
          <w:szCs w:val="24"/>
        </w:rPr>
        <w:t xml:space="preserve"> </w:t>
      </w:r>
      <w:r w:rsidRPr="004651FD">
        <w:rPr>
          <w:sz w:val="24"/>
          <w:szCs w:val="24"/>
        </w:rPr>
        <w:t>stu</w:t>
      </w:r>
      <w:r w:rsidRPr="004651FD">
        <w:rPr>
          <w:spacing w:val="3"/>
          <w:sz w:val="24"/>
          <w:szCs w:val="24"/>
        </w:rPr>
        <w:t>d</w:t>
      </w:r>
      <w:r w:rsidRPr="004651FD">
        <w:rPr>
          <w:sz w:val="24"/>
          <w:szCs w:val="24"/>
        </w:rPr>
        <w:t>y ju</w:t>
      </w:r>
      <w:r w:rsidRPr="004651FD">
        <w:rPr>
          <w:spacing w:val="5"/>
          <w:sz w:val="24"/>
          <w:szCs w:val="24"/>
        </w:rPr>
        <w:t>s</w:t>
      </w:r>
      <w:r w:rsidRPr="004651FD">
        <w:rPr>
          <w:sz w:val="24"/>
          <w:szCs w:val="24"/>
        </w:rPr>
        <w:t>t</w:t>
      </w:r>
      <w:r w:rsidRPr="004651FD">
        <w:rPr>
          <w:spacing w:val="1"/>
          <w:sz w:val="24"/>
          <w:szCs w:val="24"/>
        </w:rPr>
        <w:t>if</w:t>
      </w:r>
      <w:r w:rsidRPr="004651FD">
        <w:rPr>
          <w:sz w:val="24"/>
          <w:szCs w:val="24"/>
        </w:rPr>
        <w:t>y</w:t>
      </w:r>
      <w:r w:rsidRPr="004651FD">
        <w:rPr>
          <w:spacing w:val="3"/>
          <w:sz w:val="24"/>
          <w:szCs w:val="24"/>
        </w:rPr>
        <w:t xml:space="preserve"> </w:t>
      </w:r>
      <w:r w:rsidRPr="004651FD">
        <w:rPr>
          <w:sz w:val="24"/>
          <w:szCs w:val="24"/>
        </w:rPr>
        <w:t>the tr</w:t>
      </w:r>
      <w:r w:rsidRPr="004651FD">
        <w:rPr>
          <w:spacing w:val="-1"/>
          <w:sz w:val="24"/>
          <w:szCs w:val="24"/>
        </w:rPr>
        <w:t>a</w:t>
      </w:r>
      <w:r w:rsidRPr="004651FD">
        <w:rPr>
          <w:sz w:val="24"/>
          <w:szCs w:val="24"/>
        </w:rPr>
        <w:t>di</w:t>
      </w:r>
      <w:r w:rsidRPr="004651FD">
        <w:rPr>
          <w:spacing w:val="1"/>
          <w:sz w:val="24"/>
          <w:szCs w:val="24"/>
        </w:rPr>
        <w:t>t</w:t>
      </w:r>
      <w:r w:rsidRPr="004651FD">
        <w:rPr>
          <w:sz w:val="24"/>
          <w:szCs w:val="24"/>
        </w:rPr>
        <w:t>ional</w:t>
      </w:r>
      <w:r w:rsidRPr="004651FD">
        <w:rPr>
          <w:spacing w:val="5"/>
          <w:sz w:val="24"/>
          <w:szCs w:val="24"/>
        </w:rPr>
        <w:t xml:space="preserve"> </w:t>
      </w:r>
      <w:r w:rsidRPr="004651FD">
        <w:rPr>
          <w:sz w:val="24"/>
          <w:szCs w:val="24"/>
        </w:rPr>
        <w:t>use</w:t>
      </w:r>
      <w:r w:rsidRPr="004651FD">
        <w:rPr>
          <w:spacing w:val="4"/>
          <w:sz w:val="24"/>
          <w:szCs w:val="24"/>
        </w:rPr>
        <w:t xml:space="preserve"> </w:t>
      </w:r>
      <w:r w:rsidRPr="004651FD">
        <w:rPr>
          <w:sz w:val="24"/>
          <w:szCs w:val="24"/>
        </w:rPr>
        <w:t>of</w:t>
      </w:r>
      <w:r w:rsidRPr="004651FD">
        <w:rPr>
          <w:spacing w:val="4"/>
          <w:sz w:val="24"/>
          <w:szCs w:val="24"/>
        </w:rPr>
        <w:t xml:space="preserve"> </w:t>
      </w:r>
      <w:r w:rsidRPr="004651FD">
        <w:rPr>
          <w:sz w:val="24"/>
          <w:szCs w:val="24"/>
        </w:rPr>
        <w:t>th</w:t>
      </w:r>
      <w:r w:rsidRPr="004651FD">
        <w:rPr>
          <w:spacing w:val="1"/>
          <w:sz w:val="24"/>
          <w:szCs w:val="24"/>
        </w:rPr>
        <w:t>i</w:t>
      </w:r>
      <w:r w:rsidRPr="004651FD">
        <w:rPr>
          <w:sz w:val="24"/>
          <w:szCs w:val="24"/>
        </w:rPr>
        <w:t>s</w:t>
      </w:r>
      <w:r w:rsidRPr="004651FD">
        <w:rPr>
          <w:spacing w:val="5"/>
          <w:sz w:val="24"/>
          <w:szCs w:val="24"/>
        </w:rPr>
        <w:t xml:space="preserve"> </w:t>
      </w:r>
      <w:r w:rsidRPr="004651FD">
        <w:rPr>
          <w:sz w:val="24"/>
          <w:szCs w:val="24"/>
        </w:rPr>
        <w:t>plant</w:t>
      </w:r>
      <w:r w:rsidRPr="004651FD">
        <w:rPr>
          <w:spacing w:val="5"/>
          <w:sz w:val="24"/>
          <w:szCs w:val="24"/>
        </w:rPr>
        <w:t xml:space="preserve"> </w:t>
      </w:r>
      <w:r w:rsidRPr="004651FD">
        <w:rPr>
          <w:spacing w:val="1"/>
          <w:sz w:val="24"/>
          <w:szCs w:val="24"/>
        </w:rPr>
        <w:t>a</w:t>
      </w:r>
      <w:r w:rsidRPr="004651FD">
        <w:rPr>
          <w:spacing w:val="-2"/>
          <w:sz w:val="24"/>
          <w:szCs w:val="24"/>
        </w:rPr>
        <w:t>g</w:t>
      </w:r>
      <w:r w:rsidRPr="004651FD">
        <w:rPr>
          <w:spacing w:val="-1"/>
          <w:sz w:val="24"/>
          <w:szCs w:val="24"/>
        </w:rPr>
        <w:t>a</w:t>
      </w:r>
      <w:r w:rsidRPr="004651FD">
        <w:rPr>
          <w:sz w:val="24"/>
          <w:szCs w:val="24"/>
        </w:rPr>
        <w:t>inst</w:t>
      </w:r>
      <w:r w:rsidRPr="004651FD">
        <w:rPr>
          <w:spacing w:val="6"/>
          <w:sz w:val="24"/>
          <w:szCs w:val="24"/>
        </w:rPr>
        <w:t xml:space="preserve"> </w:t>
      </w:r>
      <w:r w:rsidRPr="004651FD">
        <w:rPr>
          <w:sz w:val="24"/>
          <w:szCs w:val="24"/>
        </w:rPr>
        <w:t>r</w:t>
      </w:r>
      <w:r w:rsidRPr="004651FD">
        <w:rPr>
          <w:spacing w:val="-2"/>
          <w:sz w:val="24"/>
          <w:szCs w:val="24"/>
        </w:rPr>
        <w:t>e</w:t>
      </w:r>
      <w:r w:rsidRPr="004651FD">
        <w:rPr>
          <w:sz w:val="24"/>
          <w:szCs w:val="24"/>
        </w:rPr>
        <w:t>spi</w:t>
      </w:r>
      <w:r w:rsidRPr="004651FD">
        <w:rPr>
          <w:spacing w:val="2"/>
          <w:sz w:val="24"/>
          <w:szCs w:val="24"/>
        </w:rPr>
        <w:t>r</w:t>
      </w:r>
      <w:r w:rsidRPr="004651FD">
        <w:rPr>
          <w:spacing w:val="-1"/>
          <w:sz w:val="24"/>
          <w:szCs w:val="24"/>
        </w:rPr>
        <w:t>a</w:t>
      </w:r>
      <w:r w:rsidRPr="004651FD">
        <w:rPr>
          <w:sz w:val="24"/>
          <w:szCs w:val="24"/>
        </w:rPr>
        <w:t>to</w:t>
      </w:r>
      <w:r w:rsidRPr="004651FD">
        <w:rPr>
          <w:spacing w:val="4"/>
          <w:sz w:val="24"/>
          <w:szCs w:val="24"/>
        </w:rPr>
        <w:t>r</w:t>
      </w:r>
      <w:r w:rsidRPr="004651FD">
        <w:rPr>
          <w:sz w:val="24"/>
          <w:szCs w:val="24"/>
        </w:rPr>
        <w:t xml:space="preserve">y </w:t>
      </w:r>
      <w:r w:rsidRPr="004651FD">
        <w:rPr>
          <w:spacing w:val="3"/>
          <w:sz w:val="24"/>
          <w:szCs w:val="24"/>
        </w:rPr>
        <w:t>i</w:t>
      </w:r>
      <w:r w:rsidRPr="004651FD">
        <w:rPr>
          <w:sz w:val="24"/>
          <w:szCs w:val="24"/>
        </w:rPr>
        <w:t>l</w:t>
      </w:r>
      <w:r w:rsidRPr="004651FD">
        <w:rPr>
          <w:spacing w:val="1"/>
          <w:sz w:val="24"/>
          <w:szCs w:val="24"/>
        </w:rPr>
        <w:t>l</w:t>
      </w:r>
      <w:r w:rsidRPr="004651FD">
        <w:rPr>
          <w:sz w:val="24"/>
          <w:szCs w:val="24"/>
        </w:rPr>
        <w:t>n</w:t>
      </w:r>
      <w:r w:rsidRPr="004651FD">
        <w:rPr>
          <w:spacing w:val="-1"/>
          <w:sz w:val="24"/>
          <w:szCs w:val="24"/>
        </w:rPr>
        <w:t>e</w:t>
      </w:r>
      <w:r w:rsidRPr="004651FD">
        <w:rPr>
          <w:sz w:val="24"/>
          <w:szCs w:val="24"/>
        </w:rPr>
        <w:t>sses,</w:t>
      </w:r>
      <w:r w:rsidRPr="004651FD">
        <w:rPr>
          <w:spacing w:val="5"/>
          <w:sz w:val="24"/>
          <w:szCs w:val="24"/>
        </w:rPr>
        <w:t xml:space="preserve"> </w:t>
      </w:r>
      <w:r w:rsidRPr="004651FD">
        <w:rPr>
          <w:spacing w:val="-1"/>
          <w:sz w:val="24"/>
          <w:szCs w:val="24"/>
        </w:rPr>
        <w:t>a</w:t>
      </w:r>
      <w:r w:rsidRPr="004651FD">
        <w:rPr>
          <w:sz w:val="24"/>
          <w:szCs w:val="24"/>
        </w:rPr>
        <w:t>nd</w:t>
      </w:r>
      <w:r w:rsidRPr="004651FD">
        <w:rPr>
          <w:spacing w:val="10"/>
          <w:sz w:val="24"/>
          <w:szCs w:val="24"/>
        </w:rPr>
        <w:t xml:space="preserve"> </w:t>
      </w:r>
      <w:r w:rsidRPr="004651FD">
        <w:rPr>
          <w:spacing w:val="-1"/>
          <w:sz w:val="24"/>
          <w:szCs w:val="24"/>
        </w:rPr>
        <w:t>e</w:t>
      </w:r>
      <w:r w:rsidRPr="004651FD">
        <w:rPr>
          <w:spacing w:val="2"/>
          <w:sz w:val="24"/>
          <w:szCs w:val="24"/>
        </w:rPr>
        <w:t>n</w:t>
      </w:r>
      <w:r w:rsidRPr="004651FD">
        <w:rPr>
          <w:spacing w:val="-1"/>
          <w:sz w:val="24"/>
          <w:szCs w:val="24"/>
        </w:rPr>
        <w:t>c</w:t>
      </w:r>
      <w:r w:rsidRPr="004651FD">
        <w:rPr>
          <w:sz w:val="24"/>
          <w:szCs w:val="24"/>
        </w:rPr>
        <w:t>ourage</w:t>
      </w:r>
      <w:r w:rsidRPr="004651FD">
        <w:rPr>
          <w:spacing w:val="6"/>
          <w:sz w:val="24"/>
          <w:szCs w:val="24"/>
        </w:rPr>
        <w:t xml:space="preserve"> </w:t>
      </w:r>
      <w:r w:rsidRPr="004651FD">
        <w:rPr>
          <w:sz w:val="24"/>
          <w:szCs w:val="24"/>
        </w:rPr>
        <w:t>r</w:t>
      </w:r>
      <w:r w:rsidRPr="004651FD">
        <w:rPr>
          <w:spacing w:val="-2"/>
          <w:sz w:val="24"/>
          <w:szCs w:val="24"/>
        </w:rPr>
        <w:t>e</w:t>
      </w:r>
      <w:r w:rsidRPr="004651FD">
        <w:rPr>
          <w:sz w:val="24"/>
          <w:szCs w:val="24"/>
        </w:rPr>
        <w:t>s</w:t>
      </w:r>
      <w:r w:rsidRPr="004651FD">
        <w:rPr>
          <w:spacing w:val="-1"/>
          <w:sz w:val="24"/>
          <w:szCs w:val="24"/>
        </w:rPr>
        <w:t>e</w:t>
      </w:r>
      <w:r w:rsidRPr="004651FD">
        <w:rPr>
          <w:spacing w:val="1"/>
          <w:sz w:val="24"/>
          <w:szCs w:val="24"/>
        </w:rPr>
        <w:t>a</w:t>
      </w:r>
      <w:r w:rsidRPr="004651FD">
        <w:rPr>
          <w:sz w:val="24"/>
          <w:szCs w:val="24"/>
        </w:rPr>
        <w:t>r</w:t>
      </w:r>
      <w:r w:rsidRPr="004651FD">
        <w:rPr>
          <w:spacing w:val="-2"/>
          <w:sz w:val="24"/>
          <w:szCs w:val="24"/>
        </w:rPr>
        <w:t>c</w:t>
      </w:r>
      <w:r w:rsidRPr="004651FD">
        <w:rPr>
          <w:sz w:val="24"/>
          <w:szCs w:val="24"/>
        </w:rPr>
        <w:t>h</w:t>
      </w:r>
      <w:r w:rsidRPr="004651FD">
        <w:rPr>
          <w:spacing w:val="5"/>
          <w:sz w:val="24"/>
          <w:szCs w:val="24"/>
        </w:rPr>
        <w:t xml:space="preserve"> </w:t>
      </w:r>
      <w:r w:rsidRPr="004651FD">
        <w:rPr>
          <w:sz w:val="24"/>
          <w:szCs w:val="24"/>
        </w:rPr>
        <w:t>in</w:t>
      </w:r>
      <w:r w:rsidRPr="004651FD">
        <w:rPr>
          <w:spacing w:val="1"/>
          <w:sz w:val="24"/>
          <w:szCs w:val="24"/>
        </w:rPr>
        <w:t>t</w:t>
      </w:r>
      <w:r w:rsidRPr="004651FD">
        <w:rPr>
          <w:sz w:val="24"/>
          <w:szCs w:val="24"/>
        </w:rPr>
        <w:t>o</w:t>
      </w:r>
      <w:r w:rsidRPr="004651FD">
        <w:rPr>
          <w:spacing w:val="5"/>
          <w:sz w:val="24"/>
          <w:szCs w:val="24"/>
        </w:rPr>
        <w:t xml:space="preserve"> </w:t>
      </w:r>
      <w:r w:rsidRPr="004651FD">
        <w:rPr>
          <w:sz w:val="24"/>
          <w:szCs w:val="24"/>
        </w:rPr>
        <w:t>n</w:t>
      </w:r>
      <w:r w:rsidRPr="004651FD">
        <w:rPr>
          <w:spacing w:val="-1"/>
          <w:sz w:val="24"/>
          <w:szCs w:val="24"/>
        </w:rPr>
        <w:t>e</w:t>
      </w:r>
      <w:r w:rsidRPr="004651FD">
        <w:rPr>
          <w:sz w:val="24"/>
          <w:szCs w:val="24"/>
        </w:rPr>
        <w:t>w n</w:t>
      </w:r>
      <w:r w:rsidRPr="004651FD">
        <w:rPr>
          <w:spacing w:val="-1"/>
          <w:sz w:val="24"/>
          <w:szCs w:val="24"/>
        </w:rPr>
        <w:t>a</w:t>
      </w:r>
      <w:r w:rsidRPr="004651FD">
        <w:rPr>
          <w:sz w:val="24"/>
          <w:szCs w:val="24"/>
        </w:rPr>
        <w:t>tur</w:t>
      </w:r>
      <w:r w:rsidRPr="004651FD">
        <w:rPr>
          <w:spacing w:val="-1"/>
          <w:sz w:val="24"/>
          <w:szCs w:val="24"/>
        </w:rPr>
        <w:t>a</w:t>
      </w:r>
      <w:r w:rsidRPr="004651FD">
        <w:rPr>
          <w:sz w:val="24"/>
          <w:szCs w:val="24"/>
        </w:rPr>
        <w:t>l</w:t>
      </w:r>
      <w:r w:rsidRPr="004651FD">
        <w:rPr>
          <w:spacing w:val="3"/>
          <w:sz w:val="24"/>
          <w:szCs w:val="24"/>
        </w:rPr>
        <w:t xml:space="preserve"> </w:t>
      </w:r>
      <w:r w:rsidRPr="004651FD">
        <w:rPr>
          <w:sz w:val="24"/>
          <w:szCs w:val="24"/>
        </w:rPr>
        <w:t>mo</w:t>
      </w:r>
      <w:r w:rsidRPr="004651FD">
        <w:rPr>
          <w:spacing w:val="1"/>
          <w:sz w:val="24"/>
          <w:szCs w:val="24"/>
        </w:rPr>
        <w:t>l</w:t>
      </w:r>
      <w:r w:rsidRPr="004651FD">
        <w:rPr>
          <w:spacing w:val="-1"/>
          <w:sz w:val="24"/>
          <w:szCs w:val="24"/>
        </w:rPr>
        <w:t>ec</w:t>
      </w:r>
      <w:r w:rsidRPr="004651FD">
        <w:rPr>
          <w:sz w:val="24"/>
          <w:szCs w:val="24"/>
        </w:rPr>
        <w:t>ules</w:t>
      </w:r>
      <w:r w:rsidRPr="004651FD">
        <w:rPr>
          <w:spacing w:val="2"/>
          <w:sz w:val="24"/>
          <w:szCs w:val="24"/>
        </w:rPr>
        <w:t xml:space="preserve"> </w:t>
      </w:r>
      <w:r w:rsidRPr="004651FD">
        <w:rPr>
          <w:sz w:val="24"/>
          <w:szCs w:val="24"/>
        </w:rPr>
        <w:t>with</w:t>
      </w:r>
      <w:r w:rsidRPr="004651FD">
        <w:rPr>
          <w:spacing w:val="3"/>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oxidant</w:t>
      </w:r>
      <w:r w:rsidRPr="004651FD">
        <w:rPr>
          <w:spacing w:val="2"/>
          <w:sz w:val="24"/>
          <w:szCs w:val="24"/>
        </w:rPr>
        <w:t xml:space="preserve"> </w:t>
      </w:r>
      <w:r w:rsidRPr="004651FD">
        <w:rPr>
          <w:spacing w:val="-1"/>
          <w:sz w:val="24"/>
          <w:szCs w:val="24"/>
        </w:rPr>
        <w:t>a</w:t>
      </w:r>
      <w:r w:rsidRPr="004651FD">
        <w:rPr>
          <w:sz w:val="24"/>
          <w:szCs w:val="24"/>
        </w:rPr>
        <w:t>nd</w:t>
      </w:r>
      <w:r w:rsidRPr="004651FD">
        <w:rPr>
          <w:spacing w:val="2"/>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2"/>
          <w:sz w:val="24"/>
          <w:szCs w:val="24"/>
        </w:rPr>
        <w:t xml:space="preserve"> </w:t>
      </w:r>
      <w:r w:rsidRPr="004651FD">
        <w:rPr>
          <w:sz w:val="24"/>
          <w:szCs w:val="24"/>
        </w:rPr>
        <w:t>prop</w:t>
      </w:r>
      <w:r w:rsidRPr="004651FD">
        <w:rPr>
          <w:spacing w:val="-2"/>
          <w:sz w:val="24"/>
          <w:szCs w:val="24"/>
        </w:rPr>
        <w:t>e</w:t>
      </w:r>
      <w:r w:rsidRPr="004651FD">
        <w:rPr>
          <w:sz w:val="24"/>
          <w:szCs w:val="24"/>
        </w:rPr>
        <w:t>rti</w:t>
      </w:r>
      <w:r w:rsidRPr="004651FD">
        <w:rPr>
          <w:spacing w:val="-1"/>
          <w:sz w:val="24"/>
          <w:szCs w:val="24"/>
        </w:rPr>
        <w:t>e</w:t>
      </w:r>
      <w:r w:rsidRPr="004651FD">
        <w:rPr>
          <w:sz w:val="24"/>
          <w:szCs w:val="24"/>
        </w:rPr>
        <w:t>s,</w:t>
      </w:r>
      <w:r w:rsidRPr="004651FD">
        <w:rPr>
          <w:spacing w:val="3"/>
          <w:sz w:val="24"/>
          <w:szCs w:val="24"/>
        </w:rPr>
        <w:t xml:space="preserve"> </w:t>
      </w:r>
      <w:r w:rsidRPr="004651FD">
        <w:rPr>
          <w:sz w:val="24"/>
          <w:szCs w:val="24"/>
        </w:rPr>
        <w:t>with</w:t>
      </w:r>
      <w:r w:rsidRPr="004651FD">
        <w:rPr>
          <w:spacing w:val="3"/>
          <w:sz w:val="24"/>
          <w:szCs w:val="24"/>
        </w:rPr>
        <w:t xml:space="preserve"> </w:t>
      </w:r>
      <w:r w:rsidRPr="004651FD">
        <w:rPr>
          <w:sz w:val="24"/>
          <w:szCs w:val="24"/>
        </w:rPr>
        <w:t>a</w:t>
      </w:r>
      <w:r w:rsidRPr="004651FD">
        <w:rPr>
          <w:spacing w:val="1"/>
          <w:sz w:val="24"/>
          <w:szCs w:val="24"/>
        </w:rPr>
        <w:t xml:space="preserve"> </w:t>
      </w:r>
      <w:r w:rsidRPr="004651FD">
        <w:rPr>
          <w:sz w:val="24"/>
          <w:szCs w:val="24"/>
        </w:rPr>
        <w:t>view</w:t>
      </w:r>
      <w:r w:rsidRPr="004651FD">
        <w:rPr>
          <w:spacing w:val="1"/>
          <w:sz w:val="24"/>
          <w:szCs w:val="24"/>
        </w:rPr>
        <w:t xml:space="preserve"> </w:t>
      </w:r>
      <w:r w:rsidRPr="004651FD">
        <w:rPr>
          <w:sz w:val="24"/>
          <w:szCs w:val="24"/>
        </w:rPr>
        <w:t>to</w:t>
      </w:r>
      <w:r w:rsidRPr="004651FD">
        <w:rPr>
          <w:spacing w:val="3"/>
          <w:sz w:val="24"/>
          <w:szCs w:val="24"/>
        </w:rPr>
        <w:t xml:space="preserve"> </w:t>
      </w:r>
      <w:r w:rsidRPr="004651FD">
        <w:rPr>
          <w:sz w:val="24"/>
          <w:szCs w:val="24"/>
        </w:rPr>
        <w:t xml:space="preserve">investing them in </w:t>
      </w:r>
      <w:r w:rsidRPr="004651FD">
        <w:rPr>
          <w:spacing w:val="1"/>
          <w:sz w:val="24"/>
          <w:szCs w:val="24"/>
        </w:rPr>
        <w:t>t</w:t>
      </w:r>
      <w:r w:rsidRPr="004651FD">
        <w:rPr>
          <w:sz w:val="24"/>
          <w:szCs w:val="24"/>
        </w:rPr>
        <w:t>he</w:t>
      </w:r>
      <w:r w:rsidRPr="004651FD">
        <w:rPr>
          <w:spacing w:val="-1"/>
          <w:sz w:val="24"/>
          <w:szCs w:val="24"/>
        </w:rPr>
        <w:t xml:space="preserve"> </w:t>
      </w:r>
      <w:r w:rsidRPr="004651FD">
        <w:rPr>
          <w:sz w:val="24"/>
          <w:szCs w:val="24"/>
        </w:rPr>
        <w:t>ph</w:t>
      </w:r>
      <w:r w:rsidRPr="004651FD">
        <w:rPr>
          <w:spacing w:val="-1"/>
          <w:sz w:val="24"/>
          <w:szCs w:val="24"/>
        </w:rPr>
        <w:t>a</w:t>
      </w:r>
      <w:r w:rsidRPr="004651FD">
        <w:rPr>
          <w:sz w:val="24"/>
          <w:szCs w:val="24"/>
        </w:rPr>
        <w:t>rm</w:t>
      </w:r>
      <w:r w:rsidRPr="004651FD">
        <w:rPr>
          <w:spacing w:val="-1"/>
          <w:sz w:val="24"/>
          <w:szCs w:val="24"/>
        </w:rPr>
        <w:t>a</w:t>
      </w:r>
      <w:r w:rsidRPr="004651FD">
        <w:rPr>
          <w:spacing w:val="1"/>
          <w:sz w:val="24"/>
          <w:szCs w:val="24"/>
        </w:rPr>
        <w:t>c</w:t>
      </w:r>
      <w:r w:rsidRPr="004651FD">
        <w:rPr>
          <w:spacing w:val="-1"/>
          <w:sz w:val="24"/>
          <w:szCs w:val="24"/>
        </w:rPr>
        <w:t>e</w:t>
      </w:r>
      <w:r w:rsidRPr="004651FD">
        <w:rPr>
          <w:sz w:val="24"/>
          <w:szCs w:val="24"/>
        </w:rPr>
        <w:t>ut</w:t>
      </w:r>
      <w:r w:rsidRPr="004651FD">
        <w:rPr>
          <w:spacing w:val="1"/>
          <w:sz w:val="24"/>
          <w:szCs w:val="24"/>
        </w:rPr>
        <w:t>i</w:t>
      </w:r>
      <w:r w:rsidRPr="004651FD">
        <w:rPr>
          <w:spacing w:val="-1"/>
          <w:sz w:val="24"/>
          <w:szCs w:val="24"/>
        </w:rPr>
        <w:t>ca</w:t>
      </w:r>
      <w:r w:rsidRPr="004651FD">
        <w:rPr>
          <w:sz w:val="24"/>
          <w:szCs w:val="24"/>
        </w:rPr>
        <w:t>l, c</w:t>
      </w:r>
      <w:r w:rsidRPr="004651FD">
        <w:rPr>
          <w:spacing w:val="2"/>
          <w:sz w:val="24"/>
          <w:szCs w:val="24"/>
        </w:rPr>
        <w:t>o</w:t>
      </w:r>
      <w:r w:rsidRPr="004651FD">
        <w:rPr>
          <w:sz w:val="24"/>
          <w:szCs w:val="24"/>
        </w:rPr>
        <w:t xml:space="preserve">smetics </w:t>
      </w:r>
      <w:r w:rsidRPr="004651FD">
        <w:rPr>
          <w:spacing w:val="-1"/>
          <w:sz w:val="24"/>
          <w:szCs w:val="24"/>
        </w:rPr>
        <w:t>a</w:t>
      </w:r>
      <w:r w:rsidRPr="004651FD">
        <w:rPr>
          <w:sz w:val="24"/>
          <w:szCs w:val="24"/>
        </w:rPr>
        <w:t>nd f</w:t>
      </w:r>
      <w:r w:rsidRPr="004651FD">
        <w:rPr>
          <w:spacing w:val="-1"/>
          <w:sz w:val="24"/>
          <w:szCs w:val="24"/>
        </w:rPr>
        <w:t>o</w:t>
      </w:r>
      <w:r w:rsidRPr="004651FD">
        <w:rPr>
          <w:sz w:val="24"/>
          <w:szCs w:val="24"/>
        </w:rPr>
        <w:t>od industri</w:t>
      </w:r>
      <w:r w:rsidRPr="004651FD">
        <w:rPr>
          <w:spacing w:val="-1"/>
          <w:sz w:val="24"/>
          <w:szCs w:val="24"/>
        </w:rPr>
        <w:t>e</w:t>
      </w:r>
      <w:r w:rsidRPr="004651FD">
        <w:rPr>
          <w:sz w:val="24"/>
          <w:szCs w:val="24"/>
        </w:rPr>
        <w:t>s.</w:t>
      </w:r>
    </w:p>
    <w:p w14:paraId="13D1DE0D" w14:textId="77777777" w:rsidR="00490B2C" w:rsidRPr="004651FD" w:rsidRDefault="00490B2C" w:rsidP="004651FD">
      <w:pPr>
        <w:spacing w:before="5"/>
        <w:rPr>
          <w:sz w:val="24"/>
          <w:szCs w:val="24"/>
        </w:rPr>
      </w:pPr>
    </w:p>
    <w:p w14:paraId="75405E7A" w14:textId="77777777" w:rsidR="00490B2C" w:rsidRPr="004651FD" w:rsidRDefault="00387933" w:rsidP="004651FD">
      <w:pPr>
        <w:ind w:left="116" w:right="78"/>
        <w:jc w:val="both"/>
        <w:rPr>
          <w:sz w:val="24"/>
          <w:szCs w:val="24"/>
        </w:rPr>
        <w:sectPr w:rsidR="00490B2C" w:rsidRPr="004651FD">
          <w:headerReference w:type="even" r:id="rId7"/>
          <w:headerReference w:type="default" r:id="rId8"/>
          <w:footerReference w:type="even" r:id="rId9"/>
          <w:footerReference w:type="default" r:id="rId10"/>
          <w:headerReference w:type="first" r:id="rId11"/>
          <w:footerReference w:type="first" r:id="rId12"/>
          <w:pgSz w:w="11920" w:h="16840"/>
          <w:pgMar w:top="1560" w:right="1300" w:bottom="280" w:left="1300" w:header="720" w:footer="720" w:gutter="0"/>
          <w:cols w:space="720"/>
        </w:sectPr>
      </w:pPr>
      <w:r w:rsidRPr="004651FD">
        <w:rPr>
          <w:b/>
          <w:spacing w:val="-2"/>
          <w:sz w:val="24"/>
          <w:szCs w:val="24"/>
        </w:rPr>
        <w:t>K</w:t>
      </w:r>
      <w:r w:rsidRPr="004651FD">
        <w:rPr>
          <w:b/>
          <w:spacing w:val="-1"/>
          <w:sz w:val="24"/>
          <w:szCs w:val="24"/>
        </w:rPr>
        <w:t>e</w:t>
      </w:r>
      <w:r w:rsidRPr="004651FD">
        <w:rPr>
          <w:b/>
          <w:sz w:val="24"/>
          <w:szCs w:val="24"/>
        </w:rPr>
        <w:t>y</w:t>
      </w:r>
      <w:r w:rsidRPr="004651FD">
        <w:rPr>
          <w:b/>
          <w:spacing w:val="1"/>
          <w:sz w:val="24"/>
          <w:szCs w:val="24"/>
        </w:rPr>
        <w:t xml:space="preserve"> </w:t>
      </w:r>
      <w:r w:rsidRPr="004651FD">
        <w:rPr>
          <w:b/>
          <w:spacing w:val="2"/>
          <w:sz w:val="24"/>
          <w:szCs w:val="24"/>
        </w:rPr>
        <w:t>w</w:t>
      </w:r>
      <w:r w:rsidRPr="004651FD">
        <w:rPr>
          <w:b/>
          <w:sz w:val="24"/>
          <w:szCs w:val="24"/>
        </w:rPr>
        <w:t>o</w:t>
      </w:r>
      <w:r w:rsidRPr="004651FD">
        <w:rPr>
          <w:b/>
          <w:spacing w:val="-1"/>
          <w:sz w:val="24"/>
          <w:szCs w:val="24"/>
        </w:rPr>
        <w:t>r</w:t>
      </w:r>
      <w:r w:rsidRPr="004651FD">
        <w:rPr>
          <w:b/>
          <w:spacing w:val="1"/>
          <w:sz w:val="24"/>
          <w:szCs w:val="24"/>
        </w:rPr>
        <w:t>ds</w:t>
      </w:r>
      <w:r w:rsidRPr="004651FD">
        <w:rPr>
          <w:sz w:val="24"/>
          <w:szCs w:val="24"/>
        </w:rPr>
        <w:t>:</w:t>
      </w:r>
      <w:r w:rsidRPr="004651FD">
        <w:rPr>
          <w:i/>
          <w:iCs/>
          <w:spacing w:val="1"/>
          <w:sz w:val="24"/>
          <w:szCs w:val="24"/>
        </w:rPr>
        <w:t xml:space="preserve"> </w:t>
      </w:r>
      <w:r w:rsidRPr="004651FD">
        <w:rPr>
          <w:i/>
          <w:iCs/>
          <w:sz w:val="24"/>
          <w:szCs w:val="24"/>
        </w:rPr>
        <w:t>Eu</w:t>
      </w:r>
      <w:r w:rsidRPr="004651FD">
        <w:rPr>
          <w:i/>
          <w:iCs/>
          <w:spacing w:val="-1"/>
          <w:sz w:val="24"/>
          <w:szCs w:val="24"/>
        </w:rPr>
        <w:t>ca</w:t>
      </w:r>
      <w:r w:rsidRPr="004651FD">
        <w:rPr>
          <w:i/>
          <w:iCs/>
          <w:spacing w:val="3"/>
          <w:sz w:val="24"/>
          <w:szCs w:val="24"/>
        </w:rPr>
        <w:t>l</w:t>
      </w:r>
      <w:r w:rsidRPr="004651FD">
        <w:rPr>
          <w:i/>
          <w:iCs/>
          <w:spacing w:val="-5"/>
          <w:sz w:val="24"/>
          <w:szCs w:val="24"/>
        </w:rPr>
        <w:t>y</w:t>
      </w:r>
      <w:r w:rsidRPr="004651FD">
        <w:rPr>
          <w:i/>
          <w:iCs/>
          <w:sz w:val="24"/>
          <w:szCs w:val="24"/>
        </w:rPr>
        <w:t>ptus</w:t>
      </w:r>
      <w:r w:rsidRPr="004651FD">
        <w:rPr>
          <w:i/>
          <w:iCs/>
          <w:spacing w:val="1"/>
          <w:sz w:val="24"/>
          <w:szCs w:val="24"/>
        </w:rPr>
        <w:t xml:space="preserve"> </w:t>
      </w:r>
      <w:proofErr w:type="spellStart"/>
      <w:r w:rsidRPr="004651FD">
        <w:rPr>
          <w:i/>
          <w:iCs/>
          <w:sz w:val="24"/>
          <w:szCs w:val="24"/>
        </w:rPr>
        <w:t>te</w:t>
      </w:r>
      <w:r w:rsidRPr="004651FD">
        <w:rPr>
          <w:i/>
          <w:iCs/>
          <w:spacing w:val="-1"/>
          <w:sz w:val="24"/>
          <w:szCs w:val="24"/>
        </w:rPr>
        <w:t>re</w:t>
      </w:r>
      <w:r w:rsidRPr="004651FD">
        <w:rPr>
          <w:i/>
          <w:iCs/>
          <w:sz w:val="24"/>
          <w:szCs w:val="24"/>
        </w:rPr>
        <w:t>t</w:t>
      </w:r>
      <w:r w:rsidRPr="004651FD">
        <w:rPr>
          <w:i/>
          <w:iCs/>
          <w:spacing w:val="1"/>
          <w:sz w:val="24"/>
          <w:szCs w:val="24"/>
        </w:rPr>
        <w:t>i</w:t>
      </w:r>
      <w:r w:rsidRPr="004651FD">
        <w:rPr>
          <w:i/>
          <w:iCs/>
          <w:spacing w:val="-1"/>
          <w:sz w:val="24"/>
          <w:szCs w:val="24"/>
        </w:rPr>
        <w:t>c</w:t>
      </w:r>
      <w:r w:rsidRPr="004651FD">
        <w:rPr>
          <w:i/>
          <w:iCs/>
          <w:sz w:val="24"/>
          <w:szCs w:val="24"/>
        </w:rPr>
        <w:t>ornis</w:t>
      </w:r>
      <w:proofErr w:type="spellEnd"/>
      <w:r w:rsidRPr="004651FD">
        <w:rPr>
          <w:i/>
          <w:iCs/>
          <w:sz w:val="24"/>
          <w:szCs w:val="24"/>
        </w:rPr>
        <w:t>,</w:t>
      </w:r>
      <w:r w:rsidRPr="004651FD">
        <w:rPr>
          <w:sz w:val="24"/>
          <w:szCs w:val="24"/>
        </w:rPr>
        <w:t xml:space="preserve"> </w:t>
      </w:r>
      <w:r w:rsidRPr="004651FD">
        <w:rPr>
          <w:spacing w:val="-1"/>
          <w:sz w:val="24"/>
          <w:szCs w:val="24"/>
        </w:rPr>
        <w:t>e</w:t>
      </w:r>
      <w:r w:rsidRPr="004651FD">
        <w:rPr>
          <w:sz w:val="24"/>
          <w:szCs w:val="24"/>
        </w:rPr>
        <w:t>ssential oi</w:t>
      </w:r>
      <w:r w:rsidRPr="004651FD">
        <w:rPr>
          <w:spacing w:val="1"/>
          <w:sz w:val="24"/>
          <w:szCs w:val="24"/>
        </w:rPr>
        <w:t>l</w:t>
      </w:r>
      <w:r w:rsidRPr="004651FD">
        <w:rPr>
          <w:sz w:val="24"/>
          <w:szCs w:val="24"/>
        </w:rPr>
        <w:t>, Anti</w:t>
      </w:r>
      <w:r w:rsidRPr="004651FD">
        <w:rPr>
          <w:spacing w:val="-2"/>
          <w:sz w:val="24"/>
          <w:szCs w:val="24"/>
        </w:rPr>
        <w:t>o</w:t>
      </w:r>
      <w:r w:rsidRPr="004651FD">
        <w:rPr>
          <w:spacing w:val="2"/>
          <w:sz w:val="24"/>
          <w:szCs w:val="24"/>
        </w:rPr>
        <w:t>x</w:t>
      </w:r>
      <w:r w:rsidRPr="004651FD">
        <w:rPr>
          <w:sz w:val="24"/>
          <w:szCs w:val="24"/>
        </w:rPr>
        <w:t xml:space="preserve">idant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pacing w:val="-7"/>
          <w:sz w:val="24"/>
          <w:szCs w:val="24"/>
        </w:rPr>
        <w:t>y</w:t>
      </w:r>
      <w:r w:rsidRPr="004651FD">
        <w:rPr>
          <w:sz w:val="24"/>
          <w:szCs w:val="24"/>
        </w:rPr>
        <w:t xml:space="preserve">, </w:t>
      </w:r>
      <w:r w:rsidRPr="004651FD">
        <w:rPr>
          <w:spacing w:val="2"/>
          <w:sz w:val="24"/>
          <w:szCs w:val="24"/>
        </w:rPr>
        <w:t>A</w:t>
      </w:r>
      <w:r w:rsidRPr="004651FD">
        <w:rPr>
          <w:sz w:val="24"/>
          <w:szCs w:val="24"/>
        </w:rPr>
        <w:t>nt</w:t>
      </w:r>
      <w:r w:rsidRPr="004651FD">
        <w:rPr>
          <w:spacing w:val="1"/>
          <w:sz w:val="24"/>
          <w:szCs w:val="24"/>
        </w:rPr>
        <w:t>i</w:t>
      </w:r>
      <w:r w:rsidRPr="004651FD">
        <w:rPr>
          <w:spacing w:val="4"/>
          <w:sz w:val="24"/>
          <w:szCs w:val="24"/>
        </w:rPr>
        <w:t>r</w:t>
      </w:r>
      <w:r w:rsidRPr="004651FD">
        <w:rPr>
          <w:spacing w:val="-1"/>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1"/>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pacing w:val="-5"/>
          <w:sz w:val="24"/>
          <w:szCs w:val="24"/>
        </w:rPr>
        <w:t>y</w:t>
      </w:r>
      <w:r w:rsidRPr="004651FD">
        <w:rPr>
          <w:sz w:val="24"/>
          <w:szCs w:val="24"/>
        </w:rPr>
        <w:t>, Anti</w:t>
      </w:r>
      <w:r w:rsidRPr="004651FD">
        <w:rPr>
          <w:spacing w:val="1"/>
          <w:sz w:val="24"/>
          <w:szCs w:val="24"/>
        </w:rPr>
        <w:t>m</w:t>
      </w:r>
      <w:r w:rsidRPr="004651FD">
        <w:rPr>
          <w:sz w:val="24"/>
          <w:szCs w:val="24"/>
        </w:rPr>
        <w:t>ic</w:t>
      </w:r>
      <w:r w:rsidRPr="004651FD">
        <w:rPr>
          <w:spacing w:val="-1"/>
          <w:sz w:val="24"/>
          <w:szCs w:val="24"/>
        </w:rPr>
        <w:t>r</w:t>
      </w:r>
      <w:r w:rsidRPr="004651FD">
        <w:rPr>
          <w:sz w:val="24"/>
          <w:szCs w:val="24"/>
        </w:rPr>
        <w:t xml:space="preserve">obial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p>
    <w:p w14:paraId="417572A5" w14:textId="77777777" w:rsidR="00490B2C" w:rsidRPr="004651FD" w:rsidRDefault="00387933" w:rsidP="004651FD">
      <w:pPr>
        <w:spacing w:before="76"/>
        <w:ind w:left="116" w:right="7407"/>
        <w:jc w:val="both"/>
        <w:rPr>
          <w:sz w:val="24"/>
          <w:szCs w:val="24"/>
        </w:rPr>
      </w:pPr>
      <w:r w:rsidRPr="004651FD">
        <w:rPr>
          <w:b/>
          <w:sz w:val="24"/>
          <w:szCs w:val="24"/>
        </w:rPr>
        <w:lastRenderedPageBreak/>
        <w:t>INT</w:t>
      </w:r>
      <w:r w:rsidRPr="004651FD">
        <w:rPr>
          <w:b/>
          <w:spacing w:val="1"/>
          <w:sz w:val="24"/>
          <w:szCs w:val="24"/>
        </w:rPr>
        <w:t>O</w:t>
      </w:r>
      <w:r w:rsidRPr="004651FD">
        <w:rPr>
          <w:b/>
          <w:sz w:val="24"/>
          <w:szCs w:val="24"/>
        </w:rPr>
        <w:t>D</w:t>
      </w:r>
      <w:r w:rsidRPr="004651FD">
        <w:rPr>
          <w:b/>
          <w:spacing w:val="-1"/>
          <w:sz w:val="24"/>
          <w:szCs w:val="24"/>
        </w:rPr>
        <w:t>U</w:t>
      </w:r>
      <w:r w:rsidRPr="004651FD">
        <w:rPr>
          <w:b/>
          <w:sz w:val="24"/>
          <w:szCs w:val="24"/>
        </w:rPr>
        <w:t>CTI</w:t>
      </w:r>
      <w:r w:rsidRPr="004651FD">
        <w:rPr>
          <w:b/>
          <w:spacing w:val="1"/>
          <w:sz w:val="24"/>
          <w:szCs w:val="24"/>
        </w:rPr>
        <w:t>O</w:t>
      </w:r>
      <w:r w:rsidRPr="004651FD">
        <w:rPr>
          <w:b/>
          <w:sz w:val="24"/>
          <w:szCs w:val="24"/>
        </w:rPr>
        <w:t>N</w:t>
      </w:r>
    </w:p>
    <w:p w14:paraId="51BBF563" w14:textId="77777777" w:rsidR="00490B2C" w:rsidRPr="004651FD" w:rsidRDefault="00490B2C" w:rsidP="004651FD">
      <w:pPr>
        <w:rPr>
          <w:sz w:val="24"/>
          <w:szCs w:val="24"/>
        </w:rPr>
      </w:pPr>
    </w:p>
    <w:p w14:paraId="32C1C1D0" w14:textId="77777777" w:rsidR="00490B2C" w:rsidRPr="004651FD" w:rsidRDefault="00490B2C" w:rsidP="004651FD">
      <w:pPr>
        <w:rPr>
          <w:sz w:val="24"/>
          <w:szCs w:val="24"/>
        </w:rPr>
      </w:pPr>
    </w:p>
    <w:p w14:paraId="05393E82" w14:textId="77777777" w:rsidR="00F9664D" w:rsidRDefault="00387933" w:rsidP="002E7966">
      <w:pPr>
        <w:ind w:left="116" w:right="86"/>
        <w:jc w:val="both"/>
        <w:rPr>
          <w:spacing w:val="4"/>
          <w:sz w:val="24"/>
          <w:szCs w:val="24"/>
        </w:rPr>
      </w:pPr>
      <w:r w:rsidRPr="004651FD">
        <w:rPr>
          <w:sz w:val="24"/>
          <w:szCs w:val="24"/>
        </w:rPr>
        <w:t>The</w:t>
      </w:r>
      <w:r w:rsidRPr="004651FD">
        <w:rPr>
          <w:spacing w:val="16"/>
          <w:sz w:val="24"/>
          <w:szCs w:val="24"/>
        </w:rPr>
        <w:t xml:space="preserve"> </w:t>
      </w:r>
      <w:r w:rsidRPr="004651FD">
        <w:rPr>
          <w:sz w:val="24"/>
          <w:szCs w:val="24"/>
        </w:rPr>
        <w:t>use</w:t>
      </w:r>
      <w:r w:rsidRPr="004651FD">
        <w:rPr>
          <w:spacing w:val="16"/>
          <w:sz w:val="24"/>
          <w:szCs w:val="24"/>
        </w:rPr>
        <w:t xml:space="preserve"> </w:t>
      </w:r>
      <w:r w:rsidRPr="004651FD">
        <w:rPr>
          <w:sz w:val="24"/>
          <w:szCs w:val="24"/>
        </w:rPr>
        <w:t>of</w:t>
      </w:r>
      <w:r w:rsidRPr="004651FD">
        <w:rPr>
          <w:spacing w:val="16"/>
          <w:sz w:val="24"/>
          <w:szCs w:val="24"/>
        </w:rPr>
        <w:t xml:space="preserve"> </w:t>
      </w:r>
      <w:r w:rsidRPr="004651FD">
        <w:rPr>
          <w:sz w:val="24"/>
          <w:szCs w:val="24"/>
        </w:rPr>
        <w:t>tr</w:t>
      </w:r>
      <w:r w:rsidRPr="004651FD">
        <w:rPr>
          <w:spacing w:val="-1"/>
          <w:sz w:val="24"/>
          <w:szCs w:val="24"/>
        </w:rPr>
        <w:t>a</w:t>
      </w:r>
      <w:r w:rsidRPr="004651FD">
        <w:rPr>
          <w:sz w:val="24"/>
          <w:szCs w:val="24"/>
        </w:rPr>
        <w:t>di</w:t>
      </w:r>
      <w:r w:rsidRPr="004651FD">
        <w:rPr>
          <w:spacing w:val="1"/>
          <w:sz w:val="24"/>
          <w:szCs w:val="24"/>
        </w:rPr>
        <w:t>t</w:t>
      </w:r>
      <w:r w:rsidRPr="004651FD">
        <w:rPr>
          <w:sz w:val="24"/>
          <w:szCs w:val="24"/>
        </w:rPr>
        <w:t>ional</w:t>
      </w:r>
      <w:r w:rsidRPr="004651FD">
        <w:rPr>
          <w:spacing w:val="17"/>
          <w:sz w:val="24"/>
          <w:szCs w:val="24"/>
        </w:rPr>
        <w:t xml:space="preserve"> </w:t>
      </w:r>
      <w:r w:rsidRPr="004651FD">
        <w:rPr>
          <w:spacing w:val="-2"/>
          <w:sz w:val="24"/>
          <w:szCs w:val="24"/>
        </w:rPr>
        <w:t>m</w:t>
      </w:r>
      <w:r w:rsidRPr="004651FD">
        <w:rPr>
          <w:spacing w:val="-1"/>
          <w:sz w:val="24"/>
          <w:szCs w:val="24"/>
        </w:rPr>
        <w:t>e</w:t>
      </w:r>
      <w:r w:rsidRPr="004651FD">
        <w:rPr>
          <w:sz w:val="24"/>
          <w:szCs w:val="24"/>
        </w:rPr>
        <w:t>dicine</w:t>
      </w:r>
      <w:r w:rsidRPr="004651FD">
        <w:rPr>
          <w:spacing w:val="16"/>
          <w:sz w:val="24"/>
          <w:szCs w:val="24"/>
        </w:rPr>
        <w:t xml:space="preserve"> </w:t>
      </w:r>
      <w:r w:rsidRPr="004651FD">
        <w:rPr>
          <w:sz w:val="24"/>
          <w:szCs w:val="24"/>
        </w:rPr>
        <w:t>h</w:t>
      </w:r>
      <w:r w:rsidRPr="004651FD">
        <w:rPr>
          <w:spacing w:val="-1"/>
          <w:sz w:val="24"/>
          <w:szCs w:val="24"/>
        </w:rPr>
        <w:t>a</w:t>
      </w:r>
      <w:r w:rsidRPr="004651FD">
        <w:rPr>
          <w:sz w:val="24"/>
          <w:szCs w:val="24"/>
        </w:rPr>
        <w:t>s</w:t>
      </w:r>
      <w:r w:rsidRPr="004651FD">
        <w:rPr>
          <w:spacing w:val="17"/>
          <w:sz w:val="24"/>
          <w:szCs w:val="24"/>
        </w:rPr>
        <w:t xml:space="preserve"> </w:t>
      </w:r>
      <w:r w:rsidRPr="004651FD">
        <w:rPr>
          <w:sz w:val="24"/>
          <w:szCs w:val="24"/>
        </w:rPr>
        <w:t>g</w:t>
      </w:r>
      <w:r w:rsidRPr="004651FD">
        <w:rPr>
          <w:spacing w:val="-1"/>
          <w:sz w:val="24"/>
          <w:szCs w:val="24"/>
        </w:rPr>
        <w:t>a</w:t>
      </w:r>
      <w:r w:rsidRPr="004651FD">
        <w:rPr>
          <w:sz w:val="24"/>
          <w:szCs w:val="24"/>
        </w:rPr>
        <w:t>ined</w:t>
      </w:r>
      <w:r w:rsidRPr="004651FD">
        <w:rPr>
          <w:spacing w:val="16"/>
          <w:sz w:val="24"/>
          <w:szCs w:val="24"/>
        </w:rPr>
        <w:t xml:space="preserve"> </w:t>
      </w:r>
      <w:r w:rsidRPr="004651FD">
        <w:rPr>
          <w:sz w:val="24"/>
          <w:szCs w:val="24"/>
        </w:rPr>
        <w:t>r</w:t>
      </w:r>
      <w:r w:rsidRPr="004651FD">
        <w:rPr>
          <w:spacing w:val="-2"/>
          <w:sz w:val="24"/>
          <w:szCs w:val="24"/>
        </w:rPr>
        <w:t>e</w:t>
      </w:r>
      <w:r w:rsidRPr="004651FD">
        <w:rPr>
          <w:sz w:val="24"/>
          <w:szCs w:val="24"/>
        </w:rPr>
        <w:t>n</w:t>
      </w:r>
      <w:r w:rsidRPr="004651FD">
        <w:rPr>
          <w:spacing w:val="1"/>
          <w:sz w:val="24"/>
          <w:szCs w:val="24"/>
        </w:rPr>
        <w:t>e</w:t>
      </w:r>
      <w:r w:rsidRPr="004651FD">
        <w:rPr>
          <w:sz w:val="24"/>
          <w:szCs w:val="24"/>
        </w:rPr>
        <w:t>w</w:t>
      </w:r>
      <w:r w:rsidRPr="004651FD">
        <w:rPr>
          <w:spacing w:val="-1"/>
          <w:sz w:val="24"/>
          <w:szCs w:val="24"/>
        </w:rPr>
        <w:t>e</w:t>
      </w:r>
      <w:r w:rsidRPr="004651FD">
        <w:rPr>
          <w:sz w:val="24"/>
          <w:szCs w:val="24"/>
        </w:rPr>
        <w:t>d</w:t>
      </w:r>
      <w:r w:rsidRPr="004651FD">
        <w:rPr>
          <w:spacing w:val="17"/>
          <w:sz w:val="24"/>
          <w:szCs w:val="24"/>
        </w:rPr>
        <w:t xml:space="preserve"> </w:t>
      </w:r>
      <w:r w:rsidRPr="004651FD">
        <w:rPr>
          <w:spacing w:val="-1"/>
          <w:sz w:val="24"/>
          <w:szCs w:val="24"/>
        </w:rPr>
        <w:t>a</w:t>
      </w:r>
      <w:r w:rsidRPr="004651FD">
        <w:rPr>
          <w:sz w:val="24"/>
          <w:szCs w:val="24"/>
        </w:rPr>
        <w:t>t</w:t>
      </w:r>
      <w:r w:rsidRPr="004651FD">
        <w:rPr>
          <w:spacing w:val="1"/>
          <w:sz w:val="24"/>
          <w:szCs w:val="24"/>
        </w:rPr>
        <w:t>t</w:t>
      </w:r>
      <w:r w:rsidRPr="004651FD">
        <w:rPr>
          <w:spacing w:val="-1"/>
          <w:sz w:val="24"/>
          <w:szCs w:val="24"/>
        </w:rPr>
        <w:t>e</w:t>
      </w:r>
      <w:r w:rsidRPr="004651FD">
        <w:rPr>
          <w:sz w:val="24"/>
          <w:szCs w:val="24"/>
        </w:rPr>
        <w:t>nt</w:t>
      </w:r>
      <w:r w:rsidRPr="004651FD">
        <w:rPr>
          <w:spacing w:val="1"/>
          <w:sz w:val="24"/>
          <w:szCs w:val="24"/>
        </w:rPr>
        <w:t>i</w:t>
      </w:r>
      <w:r w:rsidRPr="004651FD">
        <w:rPr>
          <w:sz w:val="24"/>
          <w:szCs w:val="24"/>
        </w:rPr>
        <w:t>on</w:t>
      </w:r>
      <w:r w:rsidRPr="004651FD">
        <w:rPr>
          <w:spacing w:val="17"/>
          <w:sz w:val="24"/>
          <w:szCs w:val="24"/>
        </w:rPr>
        <w:t xml:space="preserve"> </w:t>
      </w:r>
      <w:r w:rsidRPr="004651FD">
        <w:rPr>
          <w:spacing w:val="-1"/>
          <w:sz w:val="24"/>
          <w:szCs w:val="24"/>
        </w:rPr>
        <w:t>a</w:t>
      </w:r>
      <w:r w:rsidRPr="004651FD">
        <w:rPr>
          <w:sz w:val="24"/>
          <w:szCs w:val="24"/>
        </w:rPr>
        <w:t>nd</w:t>
      </w:r>
      <w:r w:rsidRPr="004651FD">
        <w:rPr>
          <w:spacing w:val="17"/>
          <w:sz w:val="24"/>
          <w:szCs w:val="24"/>
        </w:rPr>
        <w:t xml:space="preserve"> </w:t>
      </w:r>
      <w:r w:rsidRPr="004651FD">
        <w:rPr>
          <w:sz w:val="24"/>
          <w:szCs w:val="24"/>
        </w:rPr>
        <w:t>in</w:t>
      </w:r>
      <w:r w:rsidRPr="004651FD">
        <w:rPr>
          <w:spacing w:val="1"/>
          <w:sz w:val="24"/>
          <w:szCs w:val="24"/>
        </w:rPr>
        <w:t>t</w:t>
      </w:r>
      <w:r w:rsidRPr="004651FD">
        <w:rPr>
          <w:spacing w:val="-1"/>
          <w:sz w:val="24"/>
          <w:szCs w:val="24"/>
        </w:rPr>
        <w:t>e</w:t>
      </w:r>
      <w:r w:rsidRPr="004651FD">
        <w:rPr>
          <w:sz w:val="24"/>
          <w:szCs w:val="24"/>
        </w:rPr>
        <w:t>r</w:t>
      </w:r>
      <w:r w:rsidRPr="004651FD">
        <w:rPr>
          <w:spacing w:val="-2"/>
          <w:sz w:val="24"/>
          <w:szCs w:val="24"/>
        </w:rPr>
        <w:t>e</w:t>
      </w:r>
      <w:r w:rsidRPr="004651FD">
        <w:rPr>
          <w:sz w:val="24"/>
          <w:szCs w:val="24"/>
        </w:rPr>
        <w:t>st</w:t>
      </w:r>
      <w:r w:rsidRPr="004651FD">
        <w:rPr>
          <w:spacing w:val="17"/>
          <w:sz w:val="24"/>
          <w:szCs w:val="24"/>
        </w:rPr>
        <w:t xml:space="preserve"> </w:t>
      </w:r>
      <w:r w:rsidRPr="004651FD">
        <w:rPr>
          <w:sz w:val="24"/>
          <w:szCs w:val="24"/>
        </w:rPr>
        <w:t>wo</w:t>
      </w:r>
      <w:r w:rsidRPr="004651FD">
        <w:rPr>
          <w:spacing w:val="-1"/>
          <w:sz w:val="24"/>
          <w:szCs w:val="24"/>
        </w:rPr>
        <w:t>r</w:t>
      </w:r>
      <w:r w:rsidRPr="004651FD">
        <w:rPr>
          <w:sz w:val="24"/>
          <w:szCs w:val="24"/>
        </w:rPr>
        <w:t>ldwide</w:t>
      </w:r>
      <w:r w:rsidR="009630EB" w:rsidRPr="004651FD">
        <w:rPr>
          <w:sz w:val="24"/>
          <w:szCs w:val="24"/>
        </w:rPr>
        <w:t xml:space="preserve"> </w:t>
      </w:r>
      <w:r w:rsidR="009630EB" w:rsidRPr="004651FD">
        <w:rPr>
          <w:sz w:val="24"/>
          <w:szCs w:val="24"/>
        </w:rPr>
        <w:fldChar w:fldCharType="begin"/>
      </w:r>
      <w:r w:rsidR="009630EB" w:rsidRPr="004651FD">
        <w:rPr>
          <w:sz w:val="24"/>
          <w:szCs w:val="24"/>
        </w:rPr>
        <w:instrText xml:space="preserve"> ADDIN ZOTERO_ITEM CSL_CITATION {"citationID":"Rzvcnq0r","properties":{"formattedCitation":"[1]","plainCitation":"[1]","noteIndex":0},"citationItems":[{"id":232,"uris":["http://zotero.org/users/5537651/items/A3IQAX3U"],"itemData":{"id":232,"type":"webpage","title":"Organisation Mondiale de la Santé. (2003). Médecine traditionnelle. Aide Mém 135. - Recherche Google","URL":"https://www.google.com/search?q=Organisation+Mondiale+de+la+Sant%C3%A9.+%282003%29.+M%C3%A9decine+traditionnelle.+Aide+M%C3%A9m+135.&amp;sca_esv=53569ca3ec5332b8&amp;sxsrf=AE3TifOCKE3wFhpDzf63KkEsIFkxngl3Uw%3A1757669996669&amp;ei=bOrDaMfMKK2ehbIPsYS0yAU&amp;ved=0ahUKEwjHsqL-9tKPAxUtT0EAHTECDVkQ4dUDCBA&amp;uact=5&amp;oq=Organisation+Mondiale+de+la+Sant%C3%A9.+%282003%29.+M%C3%A9decine+traditionnelle.+Aide+M%C3%A9m+135.&amp;gs_lp=Egxnd3Mtd2l6LXNlcnAiVE9yZ2FuaXNhdGlvbiBNb25kaWFsZSBkZSBsYSBTYW50w6kuICgyMDAzKS4gTcOpZGVjaW5lIHRyYWRpdGlvbm5lbGxlLiBBaWRlIE3DqW0gMTM1LjIHECMYJxjqAjIHECMYJxjqAjIHECMYJxjqAjIHECMYJxjqAjIHECMYJxjqAjIHECMYJxjqAjIHECMYJxjqAjIHECMYJxjqAjIHECMYJxjqAjIHECMYJxjqAkj0D1CdCFidCHABeAGQAQCYAQCgAQCqAQC4AQPIAQD4AQH4AQKYAgGgAgmoAgqYAwnxBfxLgdLG5_YHkgcBMaAHALIHALgHAMIHAzItMcgHBw&amp;sclient=gws-wiz-serp","accessed":{"date-parts":[["2025",9,12]]}}}],"schema":"https://github.com/citation-style-language/schema/raw/master/csl-citation.json"} </w:instrText>
      </w:r>
      <w:r w:rsidR="009630EB" w:rsidRPr="004651FD">
        <w:rPr>
          <w:sz w:val="24"/>
          <w:szCs w:val="24"/>
        </w:rPr>
        <w:fldChar w:fldCharType="separate"/>
      </w:r>
      <w:r w:rsidR="009630EB" w:rsidRPr="004651FD">
        <w:rPr>
          <w:sz w:val="24"/>
          <w:szCs w:val="24"/>
        </w:rPr>
        <w:t>[1]</w:t>
      </w:r>
      <w:r w:rsidR="009630EB" w:rsidRPr="004651FD">
        <w:rPr>
          <w:sz w:val="24"/>
          <w:szCs w:val="24"/>
        </w:rPr>
        <w:fldChar w:fldCharType="end"/>
      </w:r>
      <w:r w:rsidRPr="004651FD">
        <w:rPr>
          <w:sz w:val="24"/>
          <w:szCs w:val="24"/>
        </w:rPr>
        <w:t>.</w:t>
      </w:r>
      <w:r w:rsidRPr="004651FD">
        <w:rPr>
          <w:spacing w:val="5"/>
          <w:sz w:val="24"/>
          <w:szCs w:val="24"/>
        </w:rPr>
        <w:t xml:space="preserve"> </w:t>
      </w:r>
      <w:r w:rsidRPr="004651FD">
        <w:rPr>
          <w:spacing w:val="-6"/>
          <w:sz w:val="24"/>
          <w:szCs w:val="24"/>
        </w:rPr>
        <w:t>I</w:t>
      </w:r>
      <w:r w:rsidRPr="004651FD">
        <w:rPr>
          <w:sz w:val="24"/>
          <w:szCs w:val="24"/>
        </w:rPr>
        <w:t>n</w:t>
      </w:r>
      <w:r w:rsidRPr="004651FD">
        <w:rPr>
          <w:spacing w:val="2"/>
          <w:sz w:val="24"/>
          <w:szCs w:val="24"/>
        </w:rPr>
        <w:t xml:space="preserve"> </w:t>
      </w:r>
      <w:r w:rsidRPr="004651FD">
        <w:rPr>
          <w:sz w:val="24"/>
          <w:szCs w:val="24"/>
        </w:rPr>
        <w:t>A</w:t>
      </w:r>
      <w:r w:rsidRPr="004651FD">
        <w:rPr>
          <w:spacing w:val="1"/>
          <w:sz w:val="24"/>
          <w:szCs w:val="24"/>
        </w:rPr>
        <w:t>f</w:t>
      </w:r>
      <w:r w:rsidRPr="004651FD">
        <w:rPr>
          <w:sz w:val="24"/>
          <w:szCs w:val="24"/>
        </w:rPr>
        <w:t>ri</w:t>
      </w:r>
      <w:r w:rsidRPr="004651FD">
        <w:rPr>
          <w:spacing w:val="-1"/>
          <w:sz w:val="24"/>
          <w:szCs w:val="24"/>
        </w:rPr>
        <w:t>ca</w:t>
      </w:r>
      <w:r w:rsidRPr="004651FD">
        <w:rPr>
          <w:sz w:val="24"/>
          <w:szCs w:val="24"/>
        </w:rPr>
        <w:t>,</w:t>
      </w:r>
      <w:r w:rsidRPr="004651FD">
        <w:rPr>
          <w:spacing w:val="2"/>
          <w:sz w:val="24"/>
          <w:szCs w:val="24"/>
        </w:rPr>
        <w:t xml:space="preserve"> </w:t>
      </w:r>
      <w:r w:rsidRPr="004651FD">
        <w:rPr>
          <w:spacing w:val="1"/>
          <w:sz w:val="24"/>
          <w:szCs w:val="24"/>
        </w:rPr>
        <w:t>W</w:t>
      </w:r>
      <w:r w:rsidRPr="004651FD">
        <w:rPr>
          <w:sz w:val="24"/>
          <w:szCs w:val="24"/>
        </w:rPr>
        <w:t>HO</w:t>
      </w:r>
      <w:r w:rsidRPr="004651FD">
        <w:rPr>
          <w:spacing w:val="1"/>
          <w:sz w:val="24"/>
          <w:szCs w:val="24"/>
        </w:rPr>
        <w:t xml:space="preserve"> e</w:t>
      </w:r>
      <w:r w:rsidRPr="004651FD">
        <w:rPr>
          <w:sz w:val="24"/>
          <w:szCs w:val="24"/>
        </w:rPr>
        <w:t>st</w:t>
      </w:r>
      <w:r w:rsidRPr="004651FD">
        <w:rPr>
          <w:spacing w:val="1"/>
          <w:sz w:val="24"/>
          <w:szCs w:val="24"/>
        </w:rPr>
        <w:t>i</w:t>
      </w:r>
      <w:r w:rsidRPr="004651FD">
        <w:rPr>
          <w:sz w:val="24"/>
          <w:szCs w:val="24"/>
        </w:rPr>
        <w:t>mat</w:t>
      </w:r>
      <w:r w:rsidRPr="004651FD">
        <w:rPr>
          <w:spacing w:val="-1"/>
          <w:sz w:val="24"/>
          <w:szCs w:val="24"/>
        </w:rPr>
        <w:t>e</w:t>
      </w:r>
      <w:r w:rsidRPr="004651FD">
        <w:rPr>
          <w:sz w:val="24"/>
          <w:szCs w:val="24"/>
        </w:rPr>
        <w:t>s</w:t>
      </w:r>
      <w:r w:rsidRPr="004651FD">
        <w:rPr>
          <w:spacing w:val="2"/>
          <w:sz w:val="24"/>
          <w:szCs w:val="24"/>
        </w:rPr>
        <w:t xml:space="preserve"> </w:t>
      </w:r>
      <w:r w:rsidRPr="004651FD">
        <w:rPr>
          <w:sz w:val="24"/>
          <w:szCs w:val="24"/>
        </w:rPr>
        <w:t>that</w:t>
      </w:r>
      <w:r w:rsidRPr="004651FD">
        <w:rPr>
          <w:spacing w:val="2"/>
          <w:sz w:val="24"/>
          <w:szCs w:val="24"/>
        </w:rPr>
        <w:t xml:space="preserve"> </w:t>
      </w:r>
      <w:r w:rsidRPr="004651FD">
        <w:rPr>
          <w:sz w:val="24"/>
          <w:szCs w:val="24"/>
        </w:rPr>
        <w:t>80</w:t>
      </w:r>
      <w:r w:rsidR="009630EB" w:rsidRPr="004651FD">
        <w:rPr>
          <w:sz w:val="24"/>
          <w:szCs w:val="24"/>
        </w:rPr>
        <w:t xml:space="preserve"> </w:t>
      </w:r>
      <w:r w:rsidRPr="004651FD">
        <w:rPr>
          <w:sz w:val="24"/>
          <w:szCs w:val="24"/>
        </w:rPr>
        <w:t>%</w:t>
      </w:r>
      <w:r w:rsidRPr="004651FD">
        <w:rPr>
          <w:spacing w:val="1"/>
          <w:sz w:val="24"/>
          <w:szCs w:val="24"/>
        </w:rPr>
        <w:t xml:space="preserve"> </w:t>
      </w:r>
      <w:r w:rsidRPr="004651FD">
        <w:rPr>
          <w:sz w:val="24"/>
          <w:szCs w:val="24"/>
        </w:rPr>
        <w:t>of</w:t>
      </w:r>
      <w:r w:rsidRPr="004651FD">
        <w:rPr>
          <w:spacing w:val="1"/>
          <w:sz w:val="24"/>
          <w:szCs w:val="24"/>
        </w:rPr>
        <w:t xml:space="preserve"> </w:t>
      </w:r>
      <w:r w:rsidRPr="004651FD">
        <w:rPr>
          <w:sz w:val="24"/>
          <w:szCs w:val="24"/>
        </w:rPr>
        <w:t>the popul</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2"/>
          <w:sz w:val="24"/>
          <w:szCs w:val="24"/>
        </w:rPr>
        <w:t xml:space="preserve"> </w:t>
      </w:r>
      <w:r w:rsidRPr="004651FD">
        <w:rPr>
          <w:sz w:val="24"/>
          <w:szCs w:val="24"/>
        </w:rPr>
        <w:t>us</w:t>
      </w:r>
      <w:r w:rsidRPr="004651FD">
        <w:rPr>
          <w:spacing w:val="-1"/>
          <w:sz w:val="24"/>
          <w:szCs w:val="24"/>
        </w:rPr>
        <w:t>e</w:t>
      </w:r>
      <w:r w:rsidRPr="004651FD">
        <w:rPr>
          <w:sz w:val="24"/>
          <w:szCs w:val="24"/>
        </w:rPr>
        <w:t>s</w:t>
      </w:r>
      <w:r w:rsidRPr="004651FD">
        <w:rPr>
          <w:spacing w:val="2"/>
          <w:sz w:val="24"/>
          <w:szCs w:val="24"/>
        </w:rPr>
        <w:t xml:space="preserve"> </w:t>
      </w:r>
      <w:r w:rsidRPr="004651FD">
        <w:rPr>
          <w:sz w:val="24"/>
          <w:szCs w:val="24"/>
        </w:rPr>
        <w:t>tr</w:t>
      </w:r>
      <w:r w:rsidRPr="004651FD">
        <w:rPr>
          <w:spacing w:val="-1"/>
          <w:sz w:val="24"/>
          <w:szCs w:val="24"/>
        </w:rPr>
        <w:t>a</w:t>
      </w:r>
      <w:r w:rsidRPr="004651FD">
        <w:rPr>
          <w:sz w:val="24"/>
          <w:szCs w:val="24"/>
        </w:rPr>
        <w:t>di</w:t>
      </w:r>
      <w:r w:rsidRPr="004651FD">
        <w:rPr>
          <w:spacing w:val="1"/>
          <w:sz w:val="24"/>
          <w:szCs w:val="24"/>
        </w:rPr>
        <w:t>t</w:t>
      </w:r>
      <w:r w:rsidRPr="004651FD">
        <w:rPr>
          <w:sz w:val="24"/>
          <w:szCs w:val="24"/>
        </w:rPr>
        <w:t>io</w:t>
      </w:r>
      <w:r w:rsidRPr="004651FD">
        <w:rPr>
          <w:spacing w:val="-2"/>
          <w:sz w:val="24"/>
          <w:szCs w:val="24"/>
        </w:rPr>
        <w:t>n</w:t>
      </w:r>
      <w:r w:rsidRPr="004651FD">
        <w:rPr>
          <w:spacing w:val="-1"/>
          <w:sz w:val="24"/>
          <w:szCs w:val="24"/>
        </w:rPr>
        <w:t>a</w:t>
      </w:r>
      <w:r w:rsidRPr="004651FD">
        <w:rPr>
          <w:sz w:val="24"/>
          <w:szCs w:val="24"/>
        </w:rPr>
        <w:t>l</w:t>
      </w:r>
      <w:r w:rsidRPr="004651FD">
        <w:rPr>
          <w:spacing w:val="3"/>
          <w:sz w:val="24"/>
          <w:szCs w:val="24"/>
        </w:rPr>
        <w:t xml:space="preserve"> </w:t>
      </w:r>
      <w:r w:rsidRPr="004651FD">
        <w:rPr>
          <w:sz w:val="24"/>
          <w:szCs w:val="24"/>
        </w:rPr>
        <w:t>medi</w:t>
      </w:r>
      <w:r w:rsidRPr="004651FD">
        <w:rPr>
          <w:spacing w:val="-1"/>
          <w:sz w:val="24"/>
          <w:szCs w:val="24"/>
        </w:rPr>
        <w:t>c</w:t>
      </w:r>
      <w:r w:rsidRPr="004651FD">
        <w:rPr>
          <w:sz w:val="24"/>
          <w:szCs w:val="24"/>
        </w:rPr>
        <w:t>ine</w:t>
      </w:r>
      <w:r w:rsidRPr="004651FD">
        <w:rPr>
          <w:spacing w:val="2"/>
          <w:sz w:val="24"/>
          <w:szCs w:val="24"/>
        </w:rPr>
        <w:t xml:space="preserve"> </w:t>
      </w:r>
      <w:r w:rsidRPr="004651FD">
        <w:rPr>
          <w:sz w:val="24"/>
          <w:szCs w:val="24"/>
        </w:rPr>
        <w:t>to</w:t>
      </w:r>
      <w:r w:rsidRPr="004651FD">
        <w:rPr>
          <w:spacing w:val="3"/>
          <w:sz w:val="24"/>
          <w:szCs w:val="24"/>
        </w:rPr>
        <w:t xml:space="preserve"> </w:t>
      </w:r>
      <w:r w:rsidRPr="004651FD">
        <w:rPr>
          <w:sz w:val="24"/>
          <w:szCs w:val="24"/>
        </w:rPr>
        <w:t>me</w:t>
      </w:r>
      <w:r w:rsidRPr="004651FD">
        <w:rPr>
          <w:spacing w:val="-1"/>
          <w:sz w:val="24"/>
          <w:szCs w:val="24"/>
        </w:rPr>
        <w:t>e</w:t>
      </w:r>
      <w:r w:rsidRPr="004651FD">
        <w:rPr>
          <w:sz w:val="24"/>
          <w:szCs w:val="24"/>
        </w:rPr>
        <w:t>t their</w:t>
      </w:r>
      <w:r w:rsidRPr="004651FD">
        <w:rPr>
          <w:spacing w:val="1"/>
          <w:sz w:val="24"/>
          <w:szCs w:val="24"/>
        </w:rPr>
        <w:t xml:space="preserve"> </w:t>
      </w:r>
      <w:r w:rsidRPr="004651FD">
        <w:rPr>
          <w:sz w:val="24"/>
          <w:szCs w:val="24"/>
        </w:rPr>
        <w:t>h</w:t>
      </w:r>
      <w:r w:rsidRPr="004651FD">
        <w:rPr>
          <w:spacing w:val="-1"/>
          <w:sz w:val="24"/>
          <w:szCs w:val="24"/>
        </w:rPr>
        <w:t>ea</w:t>
      </w:r>
      <w:r w:rsidRPr="004651FD">
        <w:rPr>
          <w:sz w:val="24"/>
          <w:szCs w:val="24"/>
        </w:rPr>
        <w:t>l</w:t>
      </w:r>
      <w:r w:rsidRPr="004651FD">
        <w:rPr>
          <w:spacing w:val="1"/>
          <w:sz w:val="24"/>
          <w:szCs w:val="24"/>
        </w:rPr>
        <w:t>t</w:t>
      </w:r>
      <w:r w:rsidRPr="004651FD">
        <w:rPr>
          <w:sz w:val="24"/>
          <w:szCs w:val="24"/>
        </w:rPr>
        <w:t>h</w:t>
      </w:r>
      <w:r w:rsidRPr="004651FD">
        <w:rPr>
          <w:spacing w:val="1"/>
          <w:sz w:val="24"/>
          <w:szCs w:val="24"/>
        </w:rPr>
        <w:t xml:space="preserve"> </w:t>
      </w:r>
      <w:r w:rsidRPr="004651FD">
        <w:rPr>
          <w:sz w:val="24"/>
          <w:szCs w:val="24"/>
        </w:rPr>
        <w:t>n</w:t>
      </w:r>
      <w:r w:rsidRPr="004651FD">
        <w:rPr>
          <w:spacing w:val="-1"/>
          <w:sz w:val="24"/>
          <w:szCs w:val="24"/>
        </w:rPr>
        <w:t>ee</w:t>
      </w:r>
      <w:r w:rsidRPr="004651FD">
        <w:rPr>
          <w:spacing w:val="1"/>
          <w:sz w:val="24"/>
          <w:szCs w:val="24"/>
        </w:rPr>
        <w:t>d</w:t>
      </w:r>
      <w:r w:rsidRPr="004651FD">
        <w:rPr>
          <w:sz w:val="24"/>
          <w:szCs w:val="24"/>
        </w:rPr>
        <w:t>s</w:t>
      </w:r>
      <w:r w:rsidR="009630EB" w:rsidRPr="004651FD">
        <w:rPr>
          <w:sz w:val="24"/>
          <w:szCs w:val="24"/>
        </w:rPr>
        <w:t xml:space="preserve"> </w:t>
      </w:r>
      <w:r w:rsidR="009630EB" w:rsidRPr="004651FD">
        <w:rPr>
          <w:sz w:val="24"/>
          <w:szCs w:val="24"/>
        </w:rPr>
        <w:fldChar w:fldCharType="begin"/>
      </w:r>
      <w:r w:rsidR="009630EB" w:rsidRPr="004651FD">
        <w:rPr>
          <w:sz w:val="24"/>
          <w:szCs w:val="24"/>
        </w:rPr>
        <w:instrText xml:space="preserve"> ADDIN ZOTERO_ITEM CSL_CITATION {"citationID":"LDFaX9T5","properties":{"formattedCitation":"[2]","plainCitation":"[2]","noteIndex":0},"citationItems":[{"id":230,"uris":["http://zotero.org/users/5537651/items/B2P7SD8A"],"itemData":{"id":230,"type":"webpage","title":"Organisation Mondiale de la Santé. (2002). Stratégie de l’OMS pour la médecine traditionnelle pour 2002-2005, Genève : Organisation mondiale de la Santé - Recherche Google","URL":"https://www.google.com/search?q=Organisation+Mondiale+de+la+Sant%C3%A9.+%282002%29.+Strat%C3%A9gie+de+l%E2%80%99OMS+pour+la+m%C3%A9decine+traditionnelle%0D%0A%0D%0Apour+2002-2005%2C+Gen%C3%A8ve+%3A+Organisation+mondiale+de+la+Sant%C3%A9%0D%0A&amp;sca_esv=53569ca3ec5332b8&amp;sxsrf=AE3TifNLB4PWtl5mkGXVdLc-3cvpTjTFYw%3A1757669874324&amp;ei=8unDaKjKE9imhbIPrqmU8QY&amp;ved=0ahUKEwioi_fD9tKPAxVYU0EAHa4UJW4Q4dUDCBA&amp;uact=5&amp;oq=Organisation+Mondiale+de+la+Sant%C3%A9.+%282002%29.+Strat%C3%A9gie+de+l%E2%80%99OMS+pour+la+m%C3%A9decine+traditionnelle%0D%0A%0D%0Apour+2002-2005%2C+Gen%C3%A8ve+%3A+Organisation+mondiale+de+la+Sant%C3%A9%0D%0A&amp;gs_lp=Egxnd3Mtd2l6LXNlcnAioQFPcmdhbmlzYXRpb24gTW9uZGlhbGUgZGUgbGEgU2FudMOpLiAoMjAwMikuIFN0cmF0w6lnaWUgZGUgbOKAmU9NUyBwb3VyIGxhIG3DqWRlY2luZSB0cmFkaXRpb25uZWxsZQoKcG91ciAyMDAyLTIwMDUsIEdlbsOodmUgOiBPcmdhbmlzYXRpb24gbW9uZGlhbGUgZGUgbGEgU2FudMOpCjIHECMYJxjqAjIHECMYJxjqAjIHECMYJxjqAjIHECMYJxjqAjIHECMYJxjqAjIHECMYJxjqAjIHECMYJxjqAjIHECMYJxjqAjIHECMYJxjqAjIHECMYJxjqAkjBLFDLB1jLB3ABeAGQAQCYAQCgAQCqAQC4AQPIAQD4AQH4AQKYAgGgAg2oAgqYAw3xBW5gzeWAkkHEkgcBMaAHALIHALgHAMIHAzMtMcgHCw&amp;sclient=gws-wiz-serp","accessed":{"date-parts":[["2025",9,12]]}}}],"schema":"https://github.com/citation-style-language/schema/raw/master/csl-citation.json"} </w:instrText>
      </w:r>
      <w:r w:rsidR="009630EB" w:rsidRPr="004651FD">
        <w:rPr>
          <w:sz w:val="24"/>
          <w:szCs w:val="24"/>
        </w:rPr>
        <w:fldChar w:fldCharType="separate"/>
      </w:r>
      <w:r w:rsidR="009630EB" w:rsidRPr="004651FD">
        <w:rPr>
          <w:sz w:val="24"/>
          <w:szCs w:val="24"/>
        </w:rPr>
        <w:t>[2]</w:t>
      </w:r>
      <w:r w:rsidR="009630EB" w:rsidRPr="004651FD">
        <w:rPr>
          <w:sz w:val="24"/>
          <w:szCs w:val="24"/>
        </w:rPr>
        <w:fldChar w:fldCharType="end"/>
      </w:r>
      <w:r w:rsidRPr="004651FD">
        <w:rPr>
          <w:sz w:val="24"/>
          <w:szCs w:val="24"/>
        </w:rPr>
        <w:t>.</w:t>
      </w:r>
      <w:r w:rsidRPr="004651FD">
        <w:rPr>
          <w:spacing w:val="4"/>
          <w:sz w:val="24"/>
          <w:szCs w:val="24"/>
        </w:rPr>
        <w:t xml:space="preserve"> </w:t>
      </w:r>
      <w:r w:rsidRPr="004651FD">
        <w:rPr>
          <w:spacing w:val="-3"/>
          <w:sz w:val="24"/>
          <w:szCs w:val="24"/>
        </w:rPr>
        <w:t>I</w:t>
      </w:r>
      <w:r w:rsidRPr="004651FD">
        <w:rPr>
          <w:sz w:val="24"/>
          <w:szCs w:val="24"/>
        </w:rPr>
        <w:t>n</w:t>
      </w:r>
      <w:r w:rsidRPr="004651FD">
        <w:rPr>
          <w:spacing w:val="1"/>
          <w:sz w:val="24"/>
          <w:szCs w:val="24"/>
        </w:rPr>
        <w:t xml:space="preserve"> </w:t>
      </w:r>
      <w:r w:rsidRPr="004651FD">
        <w:rPr>
          <w:sz w:val="24"/>
          <w:szCs w:val="24"/>
        </w:rPr>
        <w:t>T</w:t>
      </w:r>
      <w:r w:rsidRPr="004651FD">
        <w:rPr>
          <w:spacing w:val="2"/>
          <w:sz w:val="24"/>
          <w:szCs w:val="24"/>
        </w:rPr>
        <w:t>o</w:t>
      </w:r>
      <w:r w:rsidRPr="004651FD">
        <w:rPr>
          <w:spacing w:val="-2"/>
          <w:sz w:val="24"/>
          <w:szCs w:val="24"/>
        </w:rPr>
        <w:t>g</w:t>
      </w:r>
      <w:r w:rsidRPr="004651FD">
        <w:rPr>
          <w:sz w:val="24"/>
          <w:szCs w:val="24"/>
        </w:rPr>
        <w:t>o,</w:t>
      </w:r>
      <w:r w:rsidRPr="004651FD">
        <w:rPr>
          <w:spacing w:val="1"/>
          <w:sz w:val="24"/>
          <w:szCs w:val="24"/>
        </w:rPr>
        <w:t xml:space="preserve"> </w:t>
      </w:r>
      <w:r w:rsidRPr="004651FD">
        <w:rPr>
          <w:sz w:val="24"/>
          <w:szCs w:val="24"/>
        </w:rPr>
        <w:t>th</w:t>
      </w:r>
      <w:r w:rsidRPr="004651FD">
        <w:rPr>
          <w:spacing w:val="1"/>
          <w:sz w:val="24"/>
          <w:szCs w:val="24"/>
        </w:rPr>
        <w:t>i</w:t>
      </w:r>
      <w:r w:rsidRPr="004651FD">
        <w:rPr>
          <w:sz w:val="24"/>
          <w:szCs w:val="24"/>
        </w:rPr>
        <w:t>s</w:t>
      </w:r>
      <w:r w:rsidRPr="004651FD">
        <w:rPr>
          <w:spacing w:val="2"/>
          <w:sz w:val="24"/>
          <w:szCs w:val="24"/>
        </w:rPr>
        <w:t xml:space="preserve"> </w:t>
      </w:r>
      <w:r w:rsidRPr="004651FD">
        <w:rPr>
          <w:sz w:val="24"/>
          <w:szCs w:val="24"/>
        </w:rPr>
        <w:t>fi</w:t>
      </w:r>
      <w:r w:rsidRPr="004651FD">
        <w:rPr>
          <w:spacing w:val="-3"/>
          <w:sz w:val="24"/>
          <w:szCs w:val="24"/>
        </w:rPr>
        <w:t>g</w:t>
      </w:r>
      <w:r w:rsidRPr="004651FD">
        <w:rPr>
          <w:sz w:val="24"/>
          <w:szCs w:val="24"/>
        </w:rPr>
        <w:t>u</w:t>
      </w:r>
      <w:r w:rsidRPr="004651FD">
        <w:rPr>
          <w:spacing w:val="1"/>
          <w:sz w:val="24"/>
          <w:szCs w:val="24"/>
        </w:rPr>
        <w:t>r</w:t>
      </w:r>
      <w:r w:rsidRPr="004651FD">
        <w:rPr>
          <w:sz w:val="24"/>
          <w:szCs w:val="24"/>
        </w:rPr>
        <w:t>e is</w:t>
      </w:r>
      <w:r w:rsidRPr="004651FD">
        <w:rPr>
          <w:spacing w:val="2"/>
          <w:sz w:val="24"/>
          <w:szCs w:val="24"/>
        </w:rPr>
        <w:t xml:space="preserve"> </w:t>
      </w:r>
      <w:r w:rsidRPr="004651FD">
        <w:rPr>
          <w:spacing w:val="-1"/>
          <w:sz w:val="24"/>
          <w:szCs w:val="24"/>
        </w:rPr>
        <w:t>e</w:t>
      </w:r>
      <w:r w:rsidRPr="004651FD">
        <w:rPr>
          <w:sz w:val="24"/>
          <w:szCs w:val="24"/>
        </w:rPr>
        <w:t>st</w:t>
      </w:r>
      <w:r w:rsidRPr="004651FD">
        <w:rPr>
          <w:spacing w:val="1"/>
          <w:sz w:val="24"/>
          <w:szCs w:val="24"/>
        </w:rPr>
        <w:t>i</w:t>
      </w:r>
      <w:r w:rsidRPr="004651FD">
        <w:rPr>
          <w:sz w:val="24"/>
          <w:szCs w:val="24"/>
        </w:rPr>
        <w:t>mat</w:t>
      </w:r>
      <w:r w:rsidRPr="004651FD">
        <w:rPr>
          <w:spacing w:val="-1"/>
          <w:sz w:val="24"/>
          <w:szCs w:val="24"/>
        </w:rPr>
        <w:t>e</w:t>
      </w:r>
      <w:r w:rsidRPr="004651FD">
        <w:rPr>
          <w:sz w:val="24"/>
          <w:szCs w:val="24"/>
        </w:rPr>
        <w:t>d</w:t>
      </w:r>
      <w:r w:rsidRPr="004651FD">
        <w:rPr>
          <w:spacing w:val="1"/>
          <w:sz w:val="24"/>
          <w:szCs w:val="24"/>
        </w:rPr>
        <w:t xml:space="preserve"> </w:t>
      </w:r>
      <w:r w:rsidRPr="004651FD">
        <w:rPr>
          <w:spacing w:val="-1"/>
          <w:sz w:val="24"/>
          <w:szCs w:val="24"/>
        </w:rPr>
        <w:t>a</w:t>
      </w:r>
      <w:r w:rsidRPr="004651FD">
        <w:rPr>
          <w:sz w:val="24"/>
          <w:szCs w:val="24"/>
        </w:rPr>
        <w:t>t</w:t>
      </w:r>
      <w:r w:rsidRPr="004651FD">
        <w:rPr>
          <w:spacing w:val="2"/>
          <w:sz w:val="24"/>
          <w:szCs w:val="24"/>
        </w:rPr>
        <w:t xml:space="preserve"> </w:t>
      </w:r>
      <w:r w:rsidRPr="004651FD">
        <w:rPr>
          <w:sz w:val="24"/>
          <w:szCs w:val="24"/>
        </w:rPr>
        <w:t>b</w:t>
      </w:r>
      <w:r w:rsidRPr="004651FD">
        <w:rPr>
          <w:spacing w:val="1"/>
          <w:sz w:val="24"/>
          <w:szCs w:val="24"/>
        </w:rPr>
        <w:t>e</w:t>
      </w:r>
      <w:r w:rsidRPr="004651FD">
        <w:rPr>
          <w:sz w:val="24"/>
          <w:szCs w:val="24"/>
        </w:rPr>
        <w:t>tw</w:t>
      </w:r>
      <w:r w:rsidRPr="004651FD">
        <w:rPr>
          <w:spacing w:val="-1"/>
          <w:sz w:val="24"/>
          <w:szCs w:val="24"/>
        </w:rPr>
        <w:t>ee</w:t>
      </w:r>
      <w:r w:rsidRPr="004651FD">
        <w:rPr>
          <w:sz w:val="24"/>
          <w:szCs w:val="24"/>
        </w:rPr>
        <w:t>n</w:t>
      </w:r>
      <w:r w:rsidRPr="004651FD">
        <w:rPr>
          <w:spacing w:val="7"/>
          <w:sz w:val="24"/>
          <w:szCs w:val="24"/>
        </w:rPr>
        <w:t xml:space="preserve"> </w:t>
      </w:r>
      <w:r w:rsidRPr="004651FD">
        <w:rPr>
          <w:sz w:val="24"/>
          <w:szCs w:val="24"/>
        </w:rPr>
        <w:t>60</w:t>
      </w:r>
      <w:r w:rsidRPr="004651FD">
        <w:rPr>
          <w:spacing w:val="1"/>
          <w:sz w:val="24"/>
          <w:szCs w:val="24"/>
        </w:rPr>
        <w:t xml:space="preserve"> </w:t>
      </w:r>
      <w:r w:rsidRPr="004651FD">
        <w:rPr>
          <w:spacing w:val="-1"/>
          <w:sz w:val="24"/>
          <w:szCs w:val="24"/>
        </w:rPr>
        <w:t>a</w:t>
      </w:r>
      <w:r w:rsidRPr="004651FD">
        <w:rPr>
          <w:sz w:val="24"/>
          <w:szCs w:val="24"/>
        </w:rPr>
        <w:t>nd</w:t>
      </w:r>
      <w:r w:rsidRPr="004651FD">
        <w:rPr>
          <w:spacing w:val="1"/>
          <w:sz w:val="24"/>
          <w:szCs w:val="24"/>
        </w:rPr>
        <w:t xml:space="preserve"> </w:t>
      </w:r>
      <w:r w:rsidRPr="004651FD">
        <w:rPr>
          <w:sz w:val="24"/>
          <w:szCs w:val="24"/>
        </w:rPr>
        <w:t xml:space="preserve">80% </w:t>
      </w:r>
      <w:r w:rsidR="00B02490" w:rsidRPr="004651FD">
        <w:rPr>
          <w:sz w:val="24"/>
          <w:szCs w:val="24"/>
        </w:rPr>
        <w:t xml:space="preserve"> </w:t>
      </w:r>
      <w:r w:rsidR="00B02490" w:rsidRPr="004651FD">
        <w:rPr>
          <w:sz w:val="24"/>
          <w:szCs w:val="24"/>
        </w:rPr>
        <w:fldChar w:fldCharType="begin"/>
      </w:r>
      <w:r w:rsidR="00B02490" w:rsidRPr="004651FD">
        <w:rPr>
          <w:sz w:val="24"/>
          <w:szCs w:val="24"/>
        </w:rPr>
        <w:instrText xml:space="preserve"> ADDIN ZOTERO_ITEM CSL_CITATION {"citationID":"0AZqhsww","properties":{"formattedCitation":"[3]","plainCitation":"[3]","noteIndex":0},"citationItems":[{"id":195,"uris":["http://zotero.org/users/5537651/items/CLXP8RNV"],"itemData":{"id":195,"type":"article-journal","container-title":"European Scientific Journal ESJ","issue":"24","page":"329–345","source":"Google Scholar","title":"Contribution au recensement des plantes médicinales au Togo: cas de la région maritime","title-short":"Contribution au recensement des plantes médicinales au Togo","volume":"15","author":[{"family":"Mireille","given":"Agody"},{"family":"Batomayena","given":"Bakoma"},{"family":"Komlan","given":"Batawila"},{"family":"Kpérkouma","given":"Wala"},{"family":"Marra","given":"Dourma"},{"family":"Hodabalo","given":"Pereki"},{"family":"Kangbéni","given":"Dimobe"},{"family":"Emmanuel","given":"Bassene"},{"family":"Koffi","given":"Akpagana"}],"issued":{"date-parts":[["2019"]]}}}],"schema":"https://github.com/citation-style-language/schema/raw/master/csl-citation.json"} </w:instrText>
      </w:r>
      <w:r w:rsidR="00B02490" w:rsidRPr="004651FD">
        <w:rPr>
          <w:sz w:val="24"/>
          <w:szCs w:val="24"/>
        </w:rPr>
        <w:fldChar w:fldCharType="separate"/>
      </w:r>
      <w:r w:rsidR="00B02490" w:rsidRPr="004651FD">
        <w:rPr>
          <w:sz w:val="24"/>
          <w:szCs w:val="24"/>
        </w:rPr>
        <w:t>[3]</w:t>
      </w:r>
      <w:r w:rsidR="00B02490" w:rsidRPr="004651FD">
        <w:rPr>
          <w:sz w:val="24"/>
          <w:szCs w:val="24"/>
        </w:rPr>
        <w:fldChar w:fldCharType="end"/>
      </w:r>
      <w:r w:rsidRPr="004651FD">
        <w:rPr>
          <w:sz w:val="24"/>
          <w:szCs w:val="24"/>
        </w:rPr>
        <w:t>.</w:t>
      </w:r>
      <w:r w:rsidRPr="004651FD">
        <w:rPr>
          <w:spacing w:val="4"/>
          <w:sz w:val="24"/>
          <w:szCs w:val="24"/>
        </w:rPr>
        <w:t xml:space="preserve"> </w:t>
      </w:r>
    </w:p>
    <w:p w14:paraId="26D6CF2B" w14:textId="26E4D1E0" w:rsidR="00490B2C" w:rsidRPr="004651FD" w:rsidRDefault="00F9664D" w:rsidP="002E7966">
      <w:pPr>
        <w:ind w:left="116" w:right="86"/>
        <w:jc w:val="both"/>
        <w:rPr>
          <w:sz w:val="24"/>
          <w:szCs w:val="24"/>
        </w:rPr>
      </w:pPr>
      <w:r w:rsidRPr="00F9664D">
        <w:rPr>
          <w:spacing w:val="2"/>
          <w:sz w:val="24"/>
          <w:szCs w:val="24"/>
        </w:rPr>
        <w:t>Eucalyptus is the popular name of many species of the genus Eucalyptus (</w:t>
      </w:r>
      <w:proofErr w:type="spellStart"/>
      <w:r w:rsidRPr="00F9664D">
        <w:rPr>
          <w:spacing w:val="2"/>
          <w:sz w:val="24"/>
          <w:szCs w:val="24"/>
        </w:rPr>
        <w:t>Myrtaceae</w:t>
      </w:r>
      <w:proofErr w:type="spellEnd"/>
      <w:r w:rsidRPr="00F9664D">
        <w:rPr>
          <w:spacing w:val="2"/>
          <w:sz w:val="24"/>
          <w:szCs w:val="24"/>
        </w:rPr>
        <w:t>) with the origin in Australia and a worldwide distribution. There are a great number of species of eucalyptus trees yielding essential oils with different characteristics. Although their pharmacological or toxicological properties have not been thoroughly investigated, infusions or decoctions of Eucalyptus plants are traditionally used in the treatment of respiratory diseases.</w:t>
      </w:r>
      <w:r>
        <w:rPr>
          <w:spacing w:val="2"/>
          <w:sz w:val="24"/>
          <w:szCs w:val="24"/>
        </w:rPr>
        <w:t xml:space="preserve"> </w:t>
      </w:r>
      <w:r w:rsidR="00B02490" w:rsidRPr="002E7966">
        <w:rPr>
          <w:spacing w:val="5"/>
          <w:sz w:val="24"/>
          <w:szCs w:val="24"/>
        </w:rPr>
        <w:fldChar w:fldCharType="begin"/>
      </w:r>
      <w:r w:rsidR="00B02490" w:rsidRPr="002E7966">
        <w:rPr>
          <w:spacing w:val="5"/>
          <w:sz w:val="24"/>
          <w:szCs w:val="24"/>
        </w:rPr>
        <w:instrText xml:space="preserve"> ADDIN ZOTERO_ITEM CSL_CITATION {"citationID":"gLCLmvOQ","properties":{"formattedCitation":"[4]","plainCitation":"[4]","noteIndex":0},"citationItems":[{"id":198,"uris":["http://zotero.org/users/5537651/items/ZYSYUCJI"],"itemData":{"id":198,"type":"webpage","title":"Armon K. (2014). Vertus et limites de la médecine traditionnelle - République Togolaise https://www.republicoftogo.com/...les.../Vertus-et-limites-de-la-medecine-traditionnelle, consulté le 16/10/2022. - Recherche Google","URL":"https://www.google.com/search?q=Armon+K.+(2014).+Vertus+et+limites+de+la+m%C3%A9decine+traditionnelle+-+R%C3%A9publique+Togolaise+https%3A%2F%2Fwww.republicoftogo.com%2F...les...%2FVertus-et-limites-de-la-medecine-traditionnelle%2C+consult%C3%A9+le+16%2F10%2F2022.&amp;oq=Armon+K.+(2014).+Vertus+et+limites+de+la+m%C3%A9decine+traditionnelle+-+R%C3%A9publique+Togolaise+https%3A%2F%2Fwww.republicoftogo.com%2F...les...%2FVertus-et-limites-de-la-medecine-traditionnelle%2C+consult%C3%A9+le+16%2F10%2F2022.&amp;gs_lcrp=EgZjaHJvbWUyBggAEEUYOTIGCAEQRRg80gEJMTUzOWowajE1qAIJsAIB8QXb6DEtcnl0DA&amp;sourceid=chrome&amp;ie=UTF-8","accessed":{"date-parts":[["2025",9,12]]}}}],"schema":"https://github.com/citation-style-language/schema/raw/master/csl-citation.json"} </w:instrText>
      </w:r>
      <w:r w:rsidR="00B02490" w:rsidRPr="002E7966">
        <w:rPr>
          <w:spacing w:val="5"/>
          <w:sz w:val="24"/>
          <w:szCs w:val="24"/>
        </w:rPr>
        <w:fldChar w:fldCharType="separate"/>
      </w:r>
      <w:r w:rsidR="00B02490" w:rsidRPr="002E7966">
        <w:rPr>
          <w:spacing w:val="5"/>
          <w:sz w:val="24"/>
          <w:szCs w:val="24"/>
        </w:rPr>
        <w:t>[4]</w:t>
      </w:r>
      <w:r w:rsidR="00B02490" w:rsidRPr="002E7966">
        <w:rPr>
          <w:spacing w:val="5"/>
          <w:sz w:val="24"/>
          <w:szCs w:val="24"/>
        </w:rPr>
        <w:fldChar w:fldCharType="end"/>
      </w:r>
      <w:r>
        <w:rPr>
          <w:spacing w:val="5"/>
          <w:sz w:val="24"/>
          <w:szCs w:val="24"/>
        </w:rPr>
        <w:t xml:space="preserve"> </w:t>
      </w:r>
      <w:r w:rsidR="00901F88" w:rsidRPr="002E7966">
        <w:rPr>
          <w:spacing w:val="5"/>
          <w:sz w:val="24"/>
          <w:szCs w:val="24"/>
        </w:rPr>
        <w:t xml:space="preserve">Eucalyptus is an evergreen tall tree first discovered from Australia and Tasmania. Eucalyptus belongs to the </w:t>
      </w:r>
      <w:proofErr w:type="spellStart"/>
      <w:r w:rsidR="00901F88" w:rsidRPr="002E7966">
        <w:rPr>
          <w:spacing w:val="5"/>
          <w:sz w:val="24"/>
          <w:szCs w:val="24"/>
        </w:rPr>
        <w:t>Myrtaceae</w:t>
      </w:r>
      <w:proofErr w:type="spellEnd"/>
      <w:r w:rsidR="00901F88" w:rsidRPr="002E7966">
        <w:rPr>
          <w:spacing w:val="5"/>
          <w:sz w:val="24"/>
          <w:szCs w:val="24"/>
        </w:rPr>
        <w:t xml:space="preserve"> family under which there are 900 species and subspecies present. After Acacia it is the largest genera. In more than 90 countries it is grown today. The oil extract from the different parts of the plant (leaves, fruits, buds and bark) shows antibacterial, antiseptic, antioxidant, anti-inflammatory, anticancer activity. Due to presence of these properties this is used for treatment of respiratory disease, common cold, influenza, sinus and congestion. The widely used species is E. globulus due to its various propose of uses like perfume, cosmetics, food, beverages, aromatherapy, and phytotherapy</w:t>
      </w:r>
      <w:r w:rsidR="00901F88">
        <w:t xml:space="preserve"> </w:t>
      </w:r>
      <w:r w:rsidR="00B02490" w:rsidRPr="004651FD">
        <w:rPr>
          <w:sz w:val="24"/>
          <w:szCs w:val="24"/>
        </w:rPr>
        <w:fldChar w:fldCharType="begin"/>
      </w:r>
      <w:r w:rsidR="00B02490" w:rsidRPr="004651FD">
        <w:rPr>
          <w:sz w:val="24"/>
          <w:szCs w:val="24"/>
        </w:rPr>
        <w:instrText xml:space="preserve"> ADDIN ZOTERO_ITEM CSL_CITATION {"citationID":"c47BDLf6","properties":{"formattedCitation":"[5]","plainCitation":"[5]","noteIndex":0},"citationItems":[{"id":201,"uris":["http://zotero.org/users/5537651/items/JVE4QBNL"],"itemData":{"id":201,"type":"article-journal","container-title":"BOIS &amp; FORETS DES TROPIQUES","page":"21–31","source":"Google Scholar","title":"Fertilité des sols et production des Eucalyptus dans le sud du Togo","volume":"267","author":[{"family":"Barbier","given":"Claude"},{"family":"Gbadoé","given":"Edjdomelé"}],"issued":{"date-parts":[["2001"]]}}}],"schema":"https://github.com/citation-style-language/schema/raw/master/csl-citation.json"} </w:instrText>
      </w:r>
      <w:r w:rsidR="00B02490" w:rsidRPr="004651FD">
        <w:rPr>
          <w:sz w:val="24"/>
          <w:szCs w:val="24"/>
        </w:rPr>
        <w:fldChar w:fldCharType="separate"/>
      </w:r>
      <w:r w:rsidR="00B02490" w:rsidRPr="004651FD">
        <w:rPr>
          <w:sz w:val="24"/>
          <w:szCs w:val="24"/>
        </w:rPr>
        <w:t>[5]</w:t>
      </w:r>
      <w:r w:rsidR="00B02490" w:rsidRPr="004651FD">
        <w:rPr>
          <w:sz w:val="24"/>
          <w:szCs w:val="24"/>
        </w:rPr>
        <w:fldChar w:fldCharType="end"/>
      </w:r>
      <w:r w:rsidR="00387933" w:rsidRPr="004651FD">
        <w:rPr>
          <w:sz w:val="24"/>
          <w:szCs w:val="24"/>
        </w:rPr>
        <w:t>.</w:t>
      </w:r>
      <w:r w:rsidR="00387933" w:rsidRPr="004651FD">
        <w:rPr>
          <w:spacing w:val="-2"/>
          <w:sz w:val="24"/>
          <w:szCs w:val="24"/>
        </w:rPr>
        <w:t xml:space="preserve"> </w:t>
      </w:r>
      <w:r w:rsidR="00387933" w:rsidRPr="004651FD">
        <w:rPr>
          <w:sz w:val="24"/>
          <w:szCs w:val="24"/>
        </w:rPr>
        <w:t>The</w:t>
      </w:r>
      <w:r w:rsidR="00387933" w:rsidRPr="004651FD">
        <w:rPr>
          <w:spacing w:val="-6"/>
          <w:sz w:val="24"/>
          <w:szCs w:val="24"/>
        </w:rPr>
        <w:t xml:space="preserve"> </w:t>
      </w:r>
      <w:r w:rsidR="00387933" w:rsidRPr="004651FD">
        <w:rPr>
          <w:spacing w:val="-1"/>
          <w:sz w:val="24"/>
          <w:szCs w:val="24"/>
        </w:rPr>
        <w:t>e</w:t>
      </w:r>
      <w:r w:rsidR="00387933" w:rsidRPr="004651FD">
        <w:rPr>
          <w:sz w:val="24"/>
          <w:szCs w:val="24"/>
        </w:rPr>
        <w:t>ssential</w:t>
      </w:r>
      <w:r w:rsidR="00387933" w:rsidRPr="004651FD">
        <w:rPr>
          <w:spacing w:val="-5"/>
          <w:sz w:val="24"/>
          <w:szCs w:val="24"/>
        </w:rPr>
        <w:t xml:space="preserve"> </w:t>
      </w:r>
      <w:r w:rsidR="00387933" w:rsidRPr="004651FD">
        <w:rPr>
          <w:sz w:val="24"/>
          <w:szCs w:val="24"/>
        </w:rPr>
        <w:t>oil</w:t>
      </w:r>
      <w:r w:rsidR="00387933" w:rsidRPr="004651FD">
        <w:rPr>
          <w:spacing w:val="-4"/>
          <w:sz w:val="24"/>
          <w:szCs w:val="24"/>
        </w:rPr>
        <w:t xml:space="preserve"> </w:t>
      </w:r>
      <w:r w:rsidR="00387933" w:rsidRPr="004651FD">
        <w:rPr>
          <w:sz w:val="24"/>
          <w:szCs w:val="24"/>
        </w:rPr>
        <w:t xml:space="preserve">of </w:t>
      </w:r>
      <w:r w:rsidR="00387933" w:rsidRPr="004651FD">
        <w:rPr>
          <w:i/>
          <w:sz w:val="24"/>
          <w:szCs w:val="24"/>
        </w:rPr>
        <w:t>Eu</w:t>
      </w:r>
      <w:r w:rsidR="00387933" w:rsidRPr="004651FD">
        <w:rPr>
          <w:i/>
          <w:spacing w:val="-1"/>
          <w:sz w:val="24"/>
          <w:szCs w:val="24"/>
        </w:rPr>
        <w:t>c</w:t>
      </w:r>
      <w:r w:rsidR="00387933" w:rsidRPr="004651FD">
        <w:rPr>
          <w:i/>
          <w:sz w:val="24"/>
          <w:szCs w:val="24"/>
        </w:rPr>
        <w:t>alyptus</w:t>
      </w:r>
      <w:r w:rsidR="00387933" w:rsidRPr="004651FD">
        <w:rPr>
          <w:i/>
          <w:spacing w:val="2"/>
          <w:sz w:val="24"/>
          <w:szCs w:val="24"/>
        </w:rPr>
        <w:t xml:space="preserve"> </w:t>
      </w:r>
      <w:proofErr w:type="spellStart"/>
      <w:r w:rsidR="00387933" w:rsidRPr="004651FD">
        <w:rPr>
          <w:i/>
          <w:sz w:val="24"/>
          <w:szCs w:val="24"/>
        </w:rPr>
        <w:t>ter</w:t>
      </w:r>
      <w:r w:rsidR="00387933" w:rsidRPr="004651FD">
        <w:rPr>
          <w:i/>
          <w:spacing w:val="-1"/>
          <w:sz w:val="24"/>
          <w:szCs w:val="24"/>
        </w:rPr>
        <w:t>e</w:t>
      </w:r>
      <w:r w:rsidR="00387933" w:rsidRPr="004651FD">
        <w:rPr>
          <w:i/>
          <w:sz w:val="24"/>
          <w:szCs w:val="24"/>
        </w:rPr>
        <w:t>t</w:t>
      </w:r>
      <w:r w:rsidR="00387933" w:rsidRPr="004651FD">
        <w:rPr>
          <w:i/>
          <w:spacing w:val="1"/>
          <w:sz w:val="24"/>
          <w:szCs w:val="24"/>
        </w:rPr>
        <w:t>i</w:t>
      </w:r>
      <w:r w:rsidR="00387933" w:rsidRPr="004651FD">
        <w:rPr>
          <w:i/>
          <w:spacing w:val="-1"/>
          <w:sz w:val="24"/>
          <w:szCs w:val="24"/>
        </w:rPr>
        <w:t>c</w:t>
      </w:r>
      <w:r w:rsidR="00387933" w:rsidRPr="004651FD">
        <w:rPr>
          <w:i/>
          <w:sz w:val="24"/>
          <w:szCs w:val="24"/>
        </w:rPr>
        <w:t>ornis</w:t>
      </w:r>
      <w:proofErr w:type="spellEnd"/>
      <w:r w:rsidR="00387933" w:rsidRPr="004651FD">
        <w:rPr>
          <w:i/>
          <w:spacing w:val="2"/>
          <w:sz w:val="24"/>
          <w:szCs w:val="24"/>
        </w:rPr>
        <w:t xml:space="preserve"> </w:t>
      </w:r>
      <w:r w:rsidR="00387933" w:rsidRPr="004651FD">
        <w:rPr>
          <w:i/>
          <w:spacing w:val="3"/>
          <w:sz w:val="24"/>
          <w:szCs w:val="24"/>
        </w:rPr>
        <w:t>i</w:t>
      </w:r>
      <w:r w:rsidR="00387933" w:rsidRPr="004651FD">
        <w:rPr>
          <w:i/>
          <w:sz w:val="24"/>
          <w:szCs w:val="24"/>
        </w:rPr>
        <w:t>s</w:t>
      </w:r>
      <w:r w:rsidR="00387933" w:rsidRPr="004651FD">
        <w:rPr>
          <w:i/>
          <w:spacing w:val="4"/>
          <w:sz w:val="24"/>
          <w:szCs w:val="24"/>
        </w:rPr>
        <w:t xml:space="preserve"> </w:t>
      </w:r>
      <w:r w:rsidR="00387933" w:rsidRPr="004651FD">
        <w:rPr>
          <w:spacing w:val="-1"/>
          <w:sz w:val="24"/>
          <w:szCs w:val="24"/>
        </w:rPr>
        <w:t>c</w:t>
      </w:r>
      <w:r w:rsidR="00387933" w:rsidRPr="004651FD">
        <w:rPr>
          <w:sz w:val="24"/>
          <w:szCs w:val="24"/>
        </w:rPr>
        <w:t>onsid</w:t>
      </w:r>
      <w:r w:rsidR="00387933" w:rsidRPr="004651FD">
        <w:rPr>
          <w:spacing w:val="-1"/>
          <w:sz w:val="24"/>
          <w:szCs w:val="24"/>
        </w:rPr>
        <w:t>e</w:t>
      </w:r>
      <w:r w:rsidR="00387933" w:rsidRPr="004651FD">
        <w:rPr>
          <w:sz w:val="24"/>
          <w:szCs w:val="24"/>
        </w:rPr>
        <w:t>r</w:t>
      </w:r>
      <w:r w:rsidR="00387933" w:rsidRPr="004651FD">
        <w:rPr>
          <w:spacing w:val="-2"/>
          <w:sz w:val="24"/>
          <w:szCs w:val="24"/>
        </w:rPr>
        <w:t>e</w:t>
      </w:r>
      <w:r w:rsidR="00387933" w:rsidRPr="004651FD">
        <w:rPr>
          <w:sz w:val="24"/>
          <w:szCs w:val="24"/>
        </w:rPr>
        <w:t>d</w:t>
      </w:r>
      <w:r w:rsidR="00387933" w:rsidRPr="004651FD">
        <w:rPr>
          <w:spacing w:val="4"/>
          <w:sz w:val="24"/>
          <w:szCs w:val="24"/>
        </w:rPr>
        <w:t xml:space="preserve"> </w:t>
      </w:r>
      <w:r w:rsidR="00387933" w:rsidRPr="004651FD">
        <w:rPr>
          <w:sz w:val="24"/>
          <w:szCs w:val="24"/>
        </w:rPr>
        <w:t>medi</w:t>
      </w:r>
      <w:r w:rsidR="00387933" w:rsidRPr="004651FD">
        <w:rPr>
          <w:spacing w:val="-1"/>
          <w:sz w:val="24"/>
          <w:szCs w:val="24"/>
        </w:rPr>
        <w:t>c</w:t>
      </w:r>
      <w:r w:rsidR="00387933" w:rsidRPr="004651FD">
        <w:rPr>
          <w:sz w:val="24"/>
          <w:szCs w:val="24"/>
        </w:rPr>
        <w:t>inal,</w:t>
      </w:r>
      <w:r w:rsidR="00387933" w:rsidRPr="004651FD">
        <w:rPr>
          <w:spacing w:val="2"/>
          <w:sz w:val="24"/>
          <w:szCs w:val="24"/>
        </w:rPr>
        <w:t xml:space="preserve"> </w:t>
      </w:r>
      <w:r w:rsidR="00387933" w:rsidRPr="004651FD">
        <w:rPr>
          <w:spacing w:val="1"/>
          <w:sz w:val="24"/>
          <w:szCs w:val="24"/>
        </w:rPr>
        <w:t>c</w:t>
      </w:r>
      <w:r w:rsidR="00387933" w:rsidRPr="004651FD">
        <w:rPr>
          <w:sz w:val="24"/>
          <w:szCs w:val="24"/>
        </w:rPr>
        <w:t>h</w:t>
      </w:r>
      <w:r w:rsidR="00387933" w:rsidRPr="004651FD">
        <w:rPr>
          <w:spacing w:val="-1"/>
          <w:sz w:val="24"/>
          <w:szCs w:val="24"/>
        </w:rPr>
        <w:t>a</w:t>
      </w:r>
      <w:r w:rsidR="00387933" w:rsidRPr="004651FD">
        <w:rPr>
          <w:sz w:val="24"/>
          <w:szCs w:val="24"/>
        </w:rPr>
        <w:t>r</w:t>
      </w:r>
      <w:r w:rsidR="00387933" w:rsidRPr="004651FD">
        <w:rPr>
          <w:spacing w:val="-2"/>
          <w:sz w:val="24"/>
          <w:szCs w:val="24"/>
        </w:rPr>
        <w:t>a</w:t>
      </w:r>
      <w:r w:rsidR="00387933" w:rsidRPr="004651FD">
        <w:rPr>
          <w:spacing w:val="-1"/>
          <w:sz w:val="24"/>
          <w:szCs w:val="24"/>
        </w:rPr>
        <w:t>c</w:t>
      </w:r>
      <w:r w:rsidR="00387933" w:rsidRPr="004651FD">
        <w:rPr>
          <w:spacing w:val="3"/>
          <w:sz w:val="24"/>
          <w:szCs w:val="24"/>
        </w:rPr>
        <w:t>t</w:t>
      </w:r>
      <w:r w:rsidR="00387933" w:rsidRPr="004651FD">
        <w:rPr>
          <w:spacing w:val="-1"/>
          <w:sz w:val="24"/>
          <w:szCs w:val="24"/>
        </w:rPr>
        <w:t>e</w:t>
      </w:r>
      <w:r w:rsidR="00387933" w:rsidRPr="004651FD">
        <w:rPr>
          <w:sz w:val="24"/>
          <w:szCs w:val="24"/>
        </w:rPr>
        <w:t>ri</w:t>
      </w:r>
      <w:r w:rsidR="00387933" w:rsidRPr="004651FD">
        <w:rPr>
          <w:spacing w:val="1"/>
          <w:sz w:val="24"/>
          <w:szCs w:val="24"/>
        </w:rPr>
        <w:t>z</w:t>
      </w:r>
      <w:r w:rsidR="00387933" w:rsidRPr="004651FD">
        <w:rPr>
          <w:spacing w:val="-1"/>
          <w:sz w:val="24"/>
          <w:szCs w:val="24"/>
        </w:rPr>
        <w:t>e</w:t>
      </w:r>
      <w:r w:rsidR="00387933" w:rsidRPr="004651FD">
        <w:rPr>
          <w:sz w:val="24"/>
          <w:szCs w:val="24"/>
        </w:rPr>
        <w:t>d</w:t>
      </w:r>
      <w:r w:rsidR="00387933" w:rsidRPr="004651FD">
        <w:rPr>
          <w:spacing w:val="2"/>
          <w:sz w:val="24"/>
          <w:szCs w:val="24"/>
        </w:rPr>
        <w:t xml:space="preserve"> </w:t>
      </w:r>
      <w:r w:rsidR="00387933" w:rsidRPr="004651FD">
        <w:rPr>
          <w:spacing w:val="5"/>
          <w:sz w:val="24"/>
          <w:szCs w:val="24"/>
        </w:rPr>
        <w:t>b</w:t>
      </w:r>
      <w:r w:rsidR="00387933" w:rsidRPr="004651FD">
        <w:rPr>
          <w:sz w:val="24"/>
          <w:szCs w:val="24"/>
        </w:rPr>
        <w:t>y</w:t>
      </w:r>
      <w:r w:rsidR="00387933" w:rsidRPr="004651FD">
        <w:rPr>
          <w:spacing w:val="-3"/>
          <w:sz w:val="24"/>
          <w:szCs w:val="24"/>
        </w:rPr>
        <w:t xml:space="preserve"> </w:t>
      </w:r>
      <w:r w:rsidR="00387933" w:rsidRPr="004651FD">
        <w:rPr>
          <w:sz w:val="24"/>
          <w:szCs w:val="24"/>
        </w:rPr>
        <w:t>i</w:t>
      </w:r>
      <w:r w:rsidR="00387933" w:rsidRPr="004651FD">
        <w:rPr>
          <w:spacing w:val="1"/>
          <w:sz w:val="24"/>
          <w:szCs w:val="24"/>
        </w:rPr>
        <w:t>t</w:t>
      </w:r>
      <w:r w:rsidR="00387933" w:rsidRPr="004651FD">
        <w:rPr>
          <w:sz w:val="24"/>
          <w:szCs w:val="24"/>
        </w:rPr>
        <w:t>s</w:t>
      </w:r>
      <w:r w:rsidR="00387933" w:rsidRPr="004651FD">
        <w:rPr>
          <w:spacing w:val="2"/>
          <w:sz w:val="24"/>
          <w:szCs w:val="24"/>
        </w:rPr>
        <w:t xml:space="preserve"> </w:t>
      </w:r>
      <w:r w:rsidR="00387933" w:rsidRPr="004651FD">
        <w:rPr>
          <w:sz w:val="24"/>
          <w:szCs w:val="24"/>
        </w:rPr>
        <w:t>hi</w:t>
      </w:r>
      <w:r w:rsidR="00387933" w:rsidRPr="004651FD">
        <w:rPr>
          <w:spacing w:val="-2"/>
          <w:sz w:val="24"/>
          <w:szCs w:val="24"/>
        </w:rPr>
        <w:t>g</w:t>
      </w:r>
      <w:r w:rsidR="00387933" w:rsidRPr="004651FD">
        <w:rPr>
          <w:sz w:val="24"/>
          <w:szCs w:val="24"/>
        </w:rPr>
        <w:t>h</w:t>
      </w:r>
      <w:r w:rsidR="00387933" w:rsidRPr="004651FD">
        <w:rPr>
          <w:spacing w:val="4"/>
          <w:sz w:val="24"/>
          <w:szCs w:val="24"/>
        </w:rPr>
        <w:t xml:space="preserve"> </w:t>
      </w:r>
      <w:r w:rsidR="00387933" w:rsidRPr="004651FD">
        <w:rPr>
          <w:spacing w:val="1"/>
          <w:sz w:val="24"/>
          <w:szCs w:val="24"/>
        </w:rPr>
        <w:t>c</w:t>
      </w:r>
      <w:r w:rsidR="00387933" w:rsidRPr="004651FD">
        <w:rPr>
          <w:sz w:val="24"/>
          <w:szCs w:val="24"/>
        </w:rPr>
        <w:t>ineole</w:t>
      </w:r>
      <w:r w:rsidR="00387933" w:rsidRPr="004651FD">
        <w:rPr>
          <w:spacing w:val="1"/>
          <w:sz w:val="24"/>
          <w:szCs w:val="24"/>
        </w:rPr>
        <w:t xml:space="preserve"> </w:t>
      </w:r>
      <w:r w:rsidR="00387933" w:rsidRPr="004651FD">
        <w:rPr>
          <w:spacing w:val="-1"/>
          <w:sz w:val="24"/>
          <w:szCs w:val="24"/>
        </w:rPr>
        <w:t>c</w:t>
      </w:r>
      <w:r w:rsidR="00387933" w:rsidRPr="004651FD">
        <w:rPr>
          <w:sz w:val="24"/>
          <w:szCs w:val="24"/>
        </w:rPr>
        <w:t>ontent.</w:t>
      </w:r>
      <w:r w:rsidR="00387933" w:rsidRPr="004651FD">
        <w:rPr>
          <w:spacing w:val="5"/>
          <w:sz w:val="24"/>
          <w:szCs w:val="24"/>
        </w:rPr>
        <w:t xml:space="preserve"> </w:t>
      </w:r>
      <w:r w:rsidR="00387933" w:rsidRPr="004651FD">
        <w:rPr>
          <w:spacing w:val="-3"/>
          <w:sz w:val="24"/>
          <w:szCs w:val="24"/>
        </w:rPr>
        <w:t>I</w:t>
      </w:r>
      <w:r w:rsidR="00387933" w:rsidRPr="004651FD">
        <w:rPr>
          <w:sz w:val="24"/>
          <w:szCs w:val="24"/>
        </w:rPr>
        <w:t>t</w:t>
      </w:r>
      <w:r w:rsidR="00387933" w:rsidRPr="004651FD">
        <w:rPr>
          <w:spacing w:val="3"/>
          <w:sz w:val="24"/>
          <w:szCs w:val="24"/>
        </w:rPr>
        <w:t xml:space="preserve"> </w:t>
      </w:r>
      <w:r w:rsidR="00387933" w:rsidRPr="004651FD">
        <w:rPr>
          <w:sz w:val="24"/>
          <w:szCs w:val="24"/>
        </w:rPr>
        <w:t>is the</w:t>
      </w:r>
      <w:r w:rsidR="00387933" w:rsidRPr="004651FD">
        <w:rPr>
          <w:spacing w:val="-1"/>
          <w:sz w:val="24"/>
          <w:szCs w:val="24"/>
        </w:rPr>
        <w:t>re</w:t>
      </w:r>
      <w:r w:rsidR="00387933" w:rsidRPr="004651FD">
        <w:rPr>
          <w:sz w:val="24"/>
          <w:szCs w:val="24"/>
        </w:rPr>
        <w:t>fo</w:t>
      </w:r>
      <w:r w:rsidR="00387933" w:rsidRPr="004651FD">
        <w:rPr>
          <w:spacing w:val="1"/>
          <w:sz w:val="24"/>
          <w:szCs w:val="24"/>
        </w:rPr>
        <w:t>r</w:t>
      </w:r>
      <w:r w:rsidR="00387933" w:rsidRPr="004651FD">
        <w:rPr>
          <w:sz w:val="24"/>
          <w:szCs w:val="24"/>
        </w:rPr>
        <w:t>e</w:t>
      </w:r>
      <w:r w:rsidR="00387933" w:rsidRPr="004651FD">
        <w:rPr>
          <w:spacing w:val="4"/>
          <w:sz w:val="24"/>
          <w:szCs w:val="24"/>
        </w:rPr>
        <w:t xml:space="preserve"> </w:t>
      </w:r>
      <w:r w:rsidR="00387933" w:rsidRPr="004651FD">
        <w:rPr>
          <w:sz w:val="24"/>
          <w:szCs w:val="24"/>
        </w:rPr>
        <w:t>wid</w:t>
      </w:r>
      <w:r w:rsidR="00387933" w:rsidRPr="004651FD">
        <w:rPr>
          <w:spacing w:val="-1"/>
          <w:sz w:val="24"/>
          <w:szCs w:val="24"/>
        </w:rPr>
        <w:t>e</w:t>
      </w:r>
      <w:r w:rsidR="00387933" w:rsidRPr="004651FD">
        <w:rPr>
          <w:spacing w:val="5"/>
          <w:sz w:val="24"/>
          <w:szCs w:val="24"/>
        </w:rPr>
        <w:t>l</w:t>
      </w:r>
      <w:r w:rsidR="00387933" w:rsidRPr="004651FD">
        <w:rPr>
          <w:sz w:val="24"/>
          <w:szCs w:val="24"/>
        </w:rPr>
        <w:t>y u</w:t>
      </w:r>
      <w:r w:rsidR="00387933" w:rsidRPr="004651FD">
        <w:rPr>
          <w:spacing w:val="2"/>
          <w:sz w:val="24"/>
          <w:szCs w:val="24"/>
        </w:rPr>
        <w:t>s</w:t>
      </w:r>
      <w:r w:rsidR="00387933" w:rsidRPr="004651FD">
        <w:rPr>
          <w:spacing w:val="-1"/>
          <w:sz w:val="24"/>
          <w:szCs w:val="24"/>
        </w:rPr>
        <w:t>e</w:t>
      </w:r>
      <w:r w:rsidR="00387933" w:rsidRPr="004651FD">
        <w:rPr>
          <w:sz w:val="24"/>
          <w:szCs w:val="24"/>
        </w:rPr>
        <w:t>d</w:t>
      </w:r>
      <w:r w:rsidR="00387933" w:rsidRPr="004651FD">
        <w:rPr>
          <w:spacing w:val="5"/>
          <w:sz w:val="24"/>
          <w:szCs w:val="24"/>
        </w:rPr>
        <w:t xml:space="preserve"> </w:t>
      </w:r>
      <w:r w:rsidR="00387933" w:rsidRPr="004651FD">
        <w:rPr>
          <w:sz w:val="24"/>
          <w:szCs w:val="24"/>
        </w:rPr>
        <w:t>to</w:t>
      </w:r>
      <w:r w:rsidR="00387933" w:rsidRPr="004651FD">
        <w:rPr>
          <w:spacing w:val="8"/>
          <w:sz w:val="24"/>
          <w:szCs w:val="24"/>
        </w:rPr>
        <w:t xml:space="preserve"> </w:t>
      </w:r>
      <w:r w:rsidR="00387933" w:rsidRPr="004651FD">
        <w:rPr>
          <w:sz w:val="24"/>
          <w:szCs w:val="24"/>
        </w:rPr>
        <w:t>r</w:t>
      </w:r>
      <w:r w:rsidR="00387933" w:rsidRPr="004651FD">
        <w:rPr>
          <w:spacing w:val="-2"/>
          <w:sz w:val="24"/>
          <w:szCs w:val="24"/>
        </w:rPr>
        <w:t>e</w:t>
      </w:r>
      <w:r w:rsidR="00387933" w:rsidRPr="004651FD">
        <w:rPr>
          <w:sz w:val="24"/>
          <w:szCs w:val="24"/>
        </w:rPr>
        <w:t>l</w:t>
      </w:r>
      <w:r w:rsidR="00387933" w:rsidRPr="004651FD">
        <w:rPr>
          <w:spacing w:val="1"/>
          <w:sz w:val="24"/>
          <w:szCs w:val="24"/>
        </w:rPr>
        <w:t>i</w:t>
      </w:r>
      <w:r w:rsidR="00387933" w:rsidRPr="004651FD">
        <w:rPr>
          <w:spacing w:val="-1"/>
          <w:sz w:val="24"/>
          <w:szCs w:val="24"/>
        </w:rPr>
        <w:t>e</w:t>
      </w:r>
      <w:r w:rsidR="00387933" w:rsidRPr="004651FD">
        <w:rPr>
          <w:sz w:val="24"/>
          <w:szCs w:val="24"/>
        </w:rPr>
        <w:t>ve</w:t>
      </w:r>
      <w:r w:rsidR="00387933" w:rsidRPr="004651FD">
        <w:rPr>
          <w:spacing w:val="7"/>
          <w:sz w:val="24"/>
          <w:szCs w:val="24"/>
        </w:rPr>
        <w:t xml:space="preserve"> </w:t>
      </w:r>
      <w:r w:rsidR="00387933" w:rsidRPr="004651FD">
        <w:rPr>
          <w:spacing w:val="-1"/>
          <w:sz w:val="24"/>
          <w:szCs w:val="24"/>
        </w:rPr>
        <w:t>c</w:t>
      </w:r>
      <w:r w:rsidR="00387933" w:rsidRPr="004651FD">
        <w:rPr>
          <w:sz w:val="24"/>
          <w:szCs w:val="24"/>
        </w:rPr>
        <w:t>o</w:t>
      </w:r>
      <w:r w:rsidR="00387933" w:rsidRPr="004651FD">
        <w:rPr>
          <w:spacing w:val="2"/>
          <w:sz w:val="24"/>
          <w:szCs w:val="24"/>
        </w:rPr>
        <w:t>u</w:t>
      </w:r>
      <w:r w:rsidR="00387933" w:rsidRPr="004651FD">
        <w:rPr>
          <w:spacing w:val="-2"/>
          <w:sz w:val="24"/>
          <w:szCs w:val="24"/>
        </w:rPr>
        <w:t>g</w:t>
      </w:r>
      <w:r w:rsidR="00387933" w:rsidRPr="004651FD">
        <w:rPr>
          <w:sz w:val="24"/>
          <w:szCs w:val="24"/>
        </w:rPr>
        <w:t>hs,</w:t>
      </w:r>
      <w:r w:rsidR="00387933" w:rsidRPr="004651FD">
        <w:rPr>
          <w:spacing w:val="5"/>
          <w:sz w:val="24"/>
          <w:szCs w:val="24"/>
        </w:rPr>
        <w:t xml:space="preserve"> </w:t>
      </w:r>
      <w:r w:rsidR="00387933" w:rsidRPr="004651FD">
        <w:rPr>
          <w:spacing w:val="-1"/>
          <w:sz w:val="24"/>
          <w:szCs w:val="24"/>
        </w:rPr>
        <w:t>c</w:t>
      </w:r>
      <w:r w:rsidR="00387933" w:rsidRPr="004651FD">
        <w:rPr>
          <w:sz w:val="24"/>
          <w:szCs w:val="24"/>
        </w:rPr>
        <w:t>olds,</w:t>
      </w:r>
      <w:r w:rsidR="00387933" w:rsidRPr="004651FD">
        <w:rPr>
          <w:spacing w:val="6"/>
          <w:sz w:val="24"/>
          <w:szCs w:val="24"/>
        </w:rPr>
        <w:t xml:space="preserve"> </w:t>
      </w:r>
      <w:r w:rsidR="00387933" w:rsidRPr="004651FD">
        <w:rPr>
          <w:sz w:val="24"/>
          <w:szCs w:val="24"/>
        </w:rPr>
        <w:t>s</w:t>
      </w:r>
      <w:r w:rsidR="00387933" w:rsidRPr="004651FD">
        <w:rPr>
          <w:spacing w:val="2"/>
          <w:sz w:val="24"/>
          <w:szCs w:val="24"/>
        </w:rPr>
        <w:t>o</w:t>
      </w:r>
      <w:r w:rsidR="00387933" w:rsidRPr="004651FD">
        <w:rPr>
          <w:sz w:val="24"/>
          <w:szCs w:val="24"/>
        </w:rPr>
        <w:t>re</w:t>
      </w:r>
      <w:r w:rsidR="00387933" w:rsidRPr="004651FD">
        <w:rPr>
          <w:spacing w:val="3"/>
          <w:sz w:val="24"/>
          <w:szCs w:val="24"/>
        </w:rPr>
        <w:t xml:space="preserve"> </w:t>
      </w:r>
      <w:r w:rsidR="00387933" w:rsidRPr="004651FD">
        <w:rPr>
          <w:sz w:val="24"/>
          <w:szCs w:val="24"/>
        </w:rPr>
        <w:t>t</w:t>
      </w:r>
      <w:r w:rsidR="00387933" w:rsidRPr="004651FD">
        <w:rPr>
          <w:spacing w:val="5"/>
          <w:sz w:val="24"/>
          <w:szCs w:val="24"/>
        </w:rPr>
        <w:t>h</w:t>
      </w:r>
      <w:r w:rsidR="00387933" w:rsidRPr="004651FD">
        <w:rPr>
          <w:sz w:val="24"/>
          <w:szCs w:val="24"/>
        </w:rPr>
        <w:t>ro</w:t>
      </w:r>
      <w:r w:rsidR="00387933" w:rsidRPr="004651FD">
        <w:rPr>
          <w:spacing w:val="-2"/>
          <w:sz w:val="24"/>
          <w:szCs w:val="24"/>
        </w:rPr>
        <w:t>a</w:t>
      </w:r>
      <w:r w:rsidR="00387933" w:rsidRPr="004651FD">
        <w:rPr>
          <w:sz w:val="24"/>
          <w:szCs w:val="24"/>
        </w:rPr>
        <w:t>ts</w:t>
      </w:r>
      <w:r w:rsidR="00387933" w:rsidRPr="004651FD">
        <w:rPr>
          <w:spacing w:val="8"/>
          <w:sz w:val="24"/>
          <w:szCs w:val="24"/>
        </w:rPr>
        <w:t xml:space="preserve"> </w:t>
      </w:r>
      <w:r w:rsidR="00387933" w:rsidRPr="004651FD">
        <w:rPr>
          <w:spacing w:val="-1"/>
          <w:sz w:val="24"/>
          <w:szCs w:val="24"/>
        </w:rPr>
        <w:t>a</w:t>
      </w:r>
      <w:r w:rsidR="00387933" w:rsidRPr="004651FD">
        <w:rPr>
          <w:sz w:val="24"/>
          <w:szCs w:val="24"/>
        </w:rPr>
        <w:t>nd</w:t>
      </w:r>
      <w:r w:rsidR="00387933" w:rsidRPr="004651FD">
        <w:rPr>
          <w:spacing w:val="5"/>
          <w:sz w:val="24"/>
          <w:szCs w:val="24"/>
        </w:rPr>
        <w:t xml:space="preserve"> </w:t>
      </w:r>
      <w:r w:rsidR="00387933" w:rsidRPr="004651FD">
        <w:rPr>
          <w:sz w:val="24"/>
          <w:szCs w:val="24"/>
        </w:rPr>
        <w:t>other</w:t>
      </w:r>
      <w:r w:rsidR="00387933" w:rsidRPr="004651FD">
        <w:rPr>
          <w:spacing w:val="4"/>
          <w:sz w:val="24"/>
          <w:szCs w:val="24"/>
        </w:rPr>
        <w:t xml:space="preserve"> </w:t>
      </w:r>
      <w:r w:rsidR="00387933" w:rsidRPr="004651FD">
        <w:rPr>
          <w:spacing w:val="5"/>
          <w:sz w:val="24"/>
          <w:szCs w:val="24"/>
        </w:rPr>
        <w:t>s</w:t>
      </w:r>
      <w:r w:rsidR="00387933" w:rsidRPr="004651FD">
        <w:rPr>
          <w:spacing w:val="-5"/>
          <w:sz w:val="24"/>
          <w:szCs w:val="24"/>
        </w:rPr>
        <w:t>y</w:t>
      </w:r>
      <w:r w:rsidR="00387933" w:rsidRPr="004651FD">
        <w:rPr>
          <w:spacing w:val="3"/>
          <w:sz w:val="24"/>
          <w:szCs w:val="24"/>
        </w:rPr>
        <w:t>m</w:t>
      </w:r>
      <w:r w:rsidR="00387933" w:rsidRPr="004651FD">
        <w:rPr>
          <w:sz w:val="24"/>
          <w:szCs w:val="24"/>
        </w:rPr>
        <w:t>pto</w:t>
      </w:r>
      <w:r w:rsidR="00387933" w:rsidRPr="004651FD">
        <w:rPr>
          <w:spacing w:val="1"/>
          <w:sz w:val="24"/>
          <w:szCs w:val="24"/>
        </w:rPr>
        <w:t>m</w:t>
      </w:r>
      <w:r w:rsidR="00387933" w:rsidRPr="004651FD">
        <w:rPr>
          <w:sz w:val="24"/>
          <w:szCs w:val="24"/>
        </w:rPr>
        <w:t>s</w:t>
      </w:r>
      <w:r w:rsidR="00387933" w:rsidRPr="004651FD">
        <w:rPr>
          <w:spacing w:val="5"/>
          <w:sz w:val="24"/>
          <w:szCs w:val="24"/>
        </w:rPr>
        <w:t xml:space="preserve"> </w:t>
      </w:r>
      <w:r w:rsidR="00387933" w:rsidRPr="004651FD">
        <w:rPr>
          <w:sz w:val="24"/>
          <w:szCs w:val="24"/>
        </w:rPr>
        <w:t>of</w:t>
      </w:r>
      <w:r w:rsidR="00387933" w:rsidRPr="004651FD">
        <w:rPr>
          <w:spacing w:val="4"/>
          <w:sz w:val="24"/>
          <w:szCs w:val="24"/>
        </w:rPr>
        <w:t xml:space="preserve"> </w:t>
      </w:r>
      <w:r w:rsidR="00387933" w:rsidRPr="004651FD">
        <w:rPr>
          <w:sz w:val="24"/>
          <w:szCs w:val="24"/>
        </w:rPr>
        <w:t>the</w:t>
      </w:r>
      <w:r w:rsidR="00387933" w:rsidRPr="004651FD">
        <w:rPr>
          <w:spacing w:val="5"/>
          <w:sz w:val="24"/>
          <w:szCs w:val="24"/>
        </w:rPr>
        <w:t xml:space="preserve"> </w:t>
      </w:r>
      <w:r w:rsidR="00387933" w:rsidRPr="004651FD">
        <w:rPr>
          <w:sz w:val="24"/>
          <w:szCs w:val="24"/>
        </w:rPr>
        <w:t>upp</w:t>
      </w:r>
      <w:r w:rsidR="00387933" w:rsidRPr="004651FD">
        <w:rPr>
          <w:spacing w:val="-1"/>
          <w:sz w:val="24"/>
          <w:szCs w:val="24"/>
        </w:rPr>
        <w:t>e</w:t>
      </w:r>
      <w:r w:rsidR="00387933" w:rsidRPr="004651FD">
        <w:rPr>
          <w:sz w:val="24"/>
          <w:szCs w:val="24"/>
        </w:rPr>
        <w:t>r r</w:t>
      </w:r>
      <w:r w:rsidR="00387933" w:rsidRPr="004651FD">
        <w:rPr>
          <w:spacing w:val="-2"/>
          <w:sz w:val="24"/>
          <w:szCs w:val="24"/>
        </w:rPr>
        <w:t>e</w:t>
      </w:r>
      <w:r w:rsidR="00387933" w:rsidRPr="004651FD">
        <w:rPr>
          <w:sz w:val="24"/>
          <w:szCs w:val="24"/>
        </w:rPr>
        <w:t>spir</w:t>
      </w:r>
      <w:r w:rsidR="00387933" w:rsidRPr="004651FD">
        <w:rPr>
          <w:spacing w:val="-1"/>
          <w:sz w:val="24"/>
          <w:szCs w:val="24"/>
        </w:rPr>
        <w:t>a</w:t>
      </w:r>
      <w:r w:rsidR="00387933" w:rsidRPr="004651FD">
        <w:rPr>
          <w:sz w:val="24"/>
          <w:szCs w:val="24"/>
        </w:rPr>
        <w:t>to</w:t>
      </w:r>
      <w:r w:rsidR="00387933" w:rsidRPr="004651FD">
        <w:rPr>
          <w:spacing w:val="4"/>
          <w:sz w:val="24"/>
          <w:szCs w:val="24"/>
        </w:rPr>
        <w:t>r</w:t>
      </w:r>
      <w:r w:rsidR="00387933" w:rsidRPr="004651FD">
        <w:rPr>
          <w:sz w:val="24"/>
          <w:szCs w:val="24"/>
        </w:rPr>
        <w:t>y</w:t>
      </w:r>
      <w:r w:rsidR="00387933" w:rsidRPr="004651FD">
        <w:rPr>
          <w:spacing w:val="-5"/>
          <w:sz w:val="24"/>
          <w:szCs w:val="24"/>
        </w:rPr>
        <w:t xml:space="preserve"> </w:t>
      </w:r>
      <w:r w:rsidR="00387933" w:rsidRPr="004651FD">
        <w:rPr>
          <w:sz w:val="24"/>
          <w:szCs w:val="24"/>
        </w:rPr>
        <w:t>t</w:t>
      </w:r>
      <w:r w:rsidR="00387933" w:rsidRPr="004651FD">
        <w:rPr>
          <w:spacing w:val="2"/>
          <w:sz w:val="24"/>
          <w:szCs w:val="24"/>
        </w:rPr>
        <w:t>r</w:t>
      </w:r>
      <w:r w:rsidR="00387933" w:rsidRPr="004651FD">
        <w:rPr>
          <w:spacing w:val="-1"/>
          <w:sz w:val="24"/>
          <w:szCs w:val="24"/>
        </w:rPr>
        <w:t>ac</w:t>
      </w:r>
      <w:r w:rsidR="00387933" w:rsidRPr="004651FD">
        <w:rPr>
          <w:sz w:val="24"/>
          <w:szCs w:val="24"/>
        </w:rPr>
        <w:t xml:space="preserve">t </w:t>
      </w:r>
      <w:r w:rsidR="00B02490" w:rsidRPr="004651FD">
        <w:rPr>
          <w:sz w:val="24"/>
          <w:szCs w:val="24"/>
        </w:rPr>
        <w:fldChar w:fldCharType="begin"/>
      </w:r>
      <w:r w:rsidR="00B02490" w:rsidRPr="004651FD">
        <w:rPr>
          <w:sz w:val="24"/>
          <w:szCs w:val="24"/>
        </w:rPr>
        <w:instrText xml:space="preserve"> ADDIN ZOTERO_ITEM CSL_CITATION {"citationID":"QlSlZ2Au","properties":{"formattedCitation":"[6]","plainCitation":"[6]","noteIndex":0},"citationItems":[{"id":223,"uris":["http://zotero.org/users/5537651/items/VYY45IFI"],"itemData":{"id":223,"type":"article-journal","container-title":"Fitoterapia","issue":"6","note":"publisher: Elsevier","page":"649–655","source":"Google Scholar","title":"The essential oil of Eucalyptus tereticornis, and its constituents α-and β-pinene, potentiate acetylcholine-induced contractions in isolated rat trachea","volume":"81","author":[{"family":"Lima","given":"Francisco JB"},{"family":"Brito","given":"Teresinha S."},{"family":"Freire","given":"Walter BS"},{"family":"Costa","given":"Roberta C."},{"family":"Linhares","given":"Maria I."},{"family":"Sousa","given":"Francisca CF"},{"family":"Lahlou","given":"Saad"},{"family":"Leal-Cardoso","given":"José H."},{"family":"Santos","given":"Armênio A."},{"family":"Magalhães","given":"Pedro JC"}],"issued":{"date-parts":[["2010"]]}}}],"schema":"https://github.com/citation-style-language/schema/raw/master/csl-citation.json"} </w:instrText>
      </w:r>
      <w:r w:rsidR="00B02490" w:rsidRPr="004651FD">
        <w:rPr>
          <w:sz w:val="24"/>
          <w:szCs w:val="24"/>
        </w:rPr>
        <w:fldChar w:fldCharType="separate"/>
      </w:r>
      <w:r w:rsidR="00B02490" w:rsidRPr="004651FD">
        <w:rPr>
          <w:sz w:val="24"/>
          <w:szCs w:val="24"/>
        </w:rPr>
        <w:t>[6]</w:t>
      </w:r>
      <w:r w:rsidR="00B02490" w:rsidRPr="004651FD">
        <w:rPr>
          <w:sz w:val="24"/>
          <w:szCs w:val="24"/>
        </w:rPr>
        <w:fldChar w:fldCharType="end"/>
      </w:r>
      <w:r w:rsidR="00387933" w:rsidRPr="004651FD">
        <w:rPr>
          <w:sz w:val="24"/>
          <w:szCs w:val="24"/>
        </w:rPr>
        <w:t>.</w:t>
      </w:r>
    </w:p>
    <w:p w14:paraId="19D669A2" w14:textId="77777777" w:rsidR="00490B2C" w:rsidRPr="004651FD" w:rsidRDefault="00387933" w:rsidP="004651FD">
      <w:pPr>
        <w:ind w:left="116" w:right="79"/>
        <w:jc w:val="both"/>
        <w:rPr>
          <w:sz w:val="24"/>
          <w:szCs w:val="24"/>
        </w:rPr>
      </w:pPr>
      <w:r w:rsidRPr="004651FD">
        <w:rPr>
          <w:spacing w:val="-3"/>
          <w:sz w:val="24"/>
          <w:szCs w:val="24"/>
        </w:rPr>
        <w:t>I</w:t>
      </w:r>
      <w:r w:rsidRPr="004651FD">
        <w:rPr>
          <w:sz w:val="24"/>
          <w:szCs w:val="24"/>
        </w:rPr>
        <w:t>n</w:t>
      </w:r>
      <w:r w:rsidRPr="004651FD">
        <w:rPr>
          <w:spacing w:val="5"/>
          <w:sz w:val="24"/>
          <w:szCs w:val="24"/>
        </w:rPr>
        <w:t xml:space="preserve"> </w:t>
      </w:r>
      <w:r w:rsidRPr="004651FD">
        <w:rPr>
          <w:spacing w:val="2"/>
          <w:sz w:val="24"/>
          <w:szCs w:val="24"/>
        </w:rPr>
        <w:t>o</w:t>
      </w:r>
      <w:r w:rsidRPr="004651FD">
        <w:rPr>
          <w:sz w:val="24"/>
          <w:szCs w:val="24"/>
        </w:rPr>
        <w:t>rd</w:t>
      </w:r>
      <w:r w:rsidRPr="004651FD">
        <w:rPr>
          <w:spacing w:val="-2"/>
          <w:sz w:val="24"/>
          <w:szCs w:val="24"/>
        </w:rPr>
        <w:t>e</w:t>
      </w:r>
      <w:r w:rsidRPr="004651FD">
        <w:rPr>
          <w:sz w:val="24"/>
          <w:szCs w:val="24"/>
        </w:rPr>
        <w:t>r</w:t>
      </w:r>
      <w:r w:rsidRPr="004651FD">
        <w:rPr>
          <w:spacing w:val="6"/>
          <w:sz w:val="24"/>
          <w:szCs w:val="24"/>
        </w:rPr>
        <w:t xml:space="preserve"> </w:t>
      </w:r>
      <w:r w:rsidRPr="004651FD">
        <w:rPr>
          <w:sz w:val="24"/>
          <w:szCs w:val="24"/>
        </w:rPr>
        <w:t>to</w:t>
      </w:r>
      <w:r w:rsidRPr="004651FD">
        <w:rPr>
          <w:spacing w:val="5"/>
          <w:sz w:val="24"/>
          <w:szCs w:val="24"/>
        </w:rPr>
        <w:t xml:space="preserve"> </w:t>
      </w:r>
      <w:r w:rsidRPr="004651FD">
        <w:rPr>
          <w:sz w:val="24"/>
          <w:szCs w:val="24"/>
        </w:rPr>
        <w:t>make</w:t>
      </w:r>
      <w:r w:rsidRPr="004651FD">
        <w:rPr>
          <w:spacing w:val="3"/>
          <w:sz w:val="24"/>
          <w:szCs w:val="24"/>
        </w:rPr>
        <w:t xml:space="preserve"> </w:t>
      </w:r>
      <w:r w:rsidRPr="004651FD">
        <w:rPr>
          <w:sz w:val="24"/>
          <w:szCs w:val="24"/>
        </w:rPr>
        <w:t>the</w:t>
      </w:r>
      <w:r w:rsidRPr="004651FD">
        <w:rPr>
          <w:spacing w:val="6"/>
          <w:sz w:val="24"/>
          <w:szCs w:val="24"/>
        </w:rPr>
        <w:t xml:space="preserve"> </w:t>
      </w:r>
      <w:r w:rsidRPr="004651FD">
        <w:rPr>
          <w:sz w:val="24"/>
          <w:szCs w:val="24"/>
        </w:rPr>
        <w:t>most</w:t>
      </w:r>
      <w:r w:rsidRPr="004651FD">
        <w:rPr>
          <w:spacing w:val="6"/>
          <w:sz w:val="24"/>
          <w:szCs w:val="24"/>
        </w:rPr>
        <w:t xml:space="preserve"> </w:t>
      </w:r>
      <w:r w:rsidRPr="004651FD">
        <w:rPr>
          <w:sz w:val="24"/>
          <w:szCs w:val="24"/>
        </w:rPr>
        <w:t>of</w:t>
      </w:r>
      <w:r w:rsidRPr="004651FD">
        <w:rPr>
          <w:spacing w:val="4"/>
          <w:sz w:val="24"/>
          <w:szCs w:val="24"/>
        </w:rPr>
        <w:t xml:space="preserve"> </w:t>
      </w:r>
      <w:r w:rsidRPr="004651FD">
        <w:rPr>
          <w:sz w:val="24"/>
          <w:szCs w:val="24"/>
        </w:rPr>
        <w:t>i</w:t>
      </w:r>
      <w:r w:rsidRPr="004651FD">
        <w:rPr>
          <w:spacing w:val="1"/>
          <w:sz w:val="24"/>
          <w:szCs w:val="24"/>
        </w:rPr>
        <w:t>t</w:t>
      </w:r>
      <w:r w:rsidRPr="004651FD">
        <w:rPr>
          <w:sz w:val="24"/>
          <w:szCs w:val="24"/>
        </w:rPr>
        <w:t>s</w:t>
      </w:r>
      <w:r w:rsidRPr="004651FD">
        <w:rPr>
          <w:spacing w:val="5"/>
          <w:sz w:val="24"/>
          <w:szCs w:val="24"/>
        </w:rPr>
        <w:t xml:space="preserve"> </w:t>
      </w:r>
      <w:r w:rsidRPr="004651FD">
        <w:rPr>
          <w:sz w:val="24"/>
          <w:szCs w:val="24"/>
        </w:rPr>
        <w:t>n</w:t>
      </w:r>
      <w:r w:rsidRPr="004651FD">
        <w:rPr>
          <w:spacing w:val="-1"/>
          <w:sz w:val="24"/>
          <w:szCs w:val="24"/>
        </w:rPr>
        <w:t>a</w:t>
      </w:r>
      <w:r w:rsidRPr="004651FD">
        <w:rPr>
          <w:sz w:val="24"/>
          <w:szCs w:val="24"/>
        </w:rPr>
        <w:t>tur</w:t>
      </w:r>
      <w:r w:rsidRPr="004651FD">
        <w:rPr>
          <w:spacing w:val="-1"/>
          <w:sz w:val="24"/>
          <w:szCs w:val="24"/>
        </w:rPr>
        <w:t>a</w:t>
      </w:r>
      <w:r w:rsidRPr="004651FD">
        <w:rPr>
          <w:sz w:val="24"/>
          <w:szCs w:val="24"/>
        </w:rPr>
        <w:t>l</w:t>
      </w:r>
      <w:r w:rsidRPr="004651FD">
        <w:rPr>
          <w:spacing w:val="5"/>
          <w:sz w:val="24"/>
          <w:szCs w:val="24"/>
        </w:rPr>
        <w:t xml:space="preserve"> </w:t>
      </w:r>
      <w:r w:rsidRPr="004651FD">
        <w:rPr>
          <w:spacing w:val="1"/>
          <w:sz w:val="24"/>
          <w:szCs w:val="24"/>
        </w:rPr>
        <w:t>r</w:t>
      </w:r>
      <w:r w:rsidRPr="004651FD">
        <w:rPr>
          <w:spacing w:val="-1"/>
          <w:sz w:val="24"/>
          <w:szCs w:val="24"/>
        </w:rPr>
        <w:t>e</w:t>
      </w:r>
      <w:r w:rsidRPr="004651FD">
        <w:rPr>
          <w:sz w:val="24"/>
          <w:szCs w:val="24"/>
        </w:rPr>
        <w:t>sour</w:t>
      </w:r>
      <w:r w:rsidRPr="004651FD">
        <w:rPr>
          <w:spacing w:val="1"/>
          <w:sz w:val="24"/>
          <w:szCs w:val="24"/>
        </w:rPr>
        <w:t>c</w:t>
      </w:r>
      <w:r w:rsidRPr="004651FD">
        <w:rPr>
          <w:spacing w:val="-1"/>
          <w:sz w:val="24"/>
          <w:szCs w:val="24"/>
        </w:rPr>
        <w:t>e</w:t>
      </w:r>
      <w:r w:rsidRPr="004651FD">
        <w:rPr>
          <w:sz w:val="24"/>
          <w:szCs w:val="24"/>
        </w:rPr>
        <w:t>s,</w:t>
      </w:r>
      <w:r w:rsidRPr="004651FD">
        <w:rPr>
          <w:spacing w:val="7"/>
          <w:sz w:val="24"/>
          <w:szCs w:val="24"/>
        </w:rPr>
        <w:t xml:space="preserve"> </w:t>
      </w:r>
      <w:r w:rsidRPr="004651FD">
        <w:rPr>
          <w:sz w:val="24"/>
          <w:szCs w:val="24"/>
        </w:rPr>
        <w:t>we</w:t>
      </w:r>
      <w:r w:rsidRPr="004651FD">
        <w:rPr>
          <w:spacing w:val="3"/>
          <w:sz w:val="24"/>
          <w:szCs w:val="24"/>
        </w:rPr>
        <w:t xml:space="preserve"> </w:t>
      </w:r>
      <w:r w:rsidRPr="004651FD">
        <w:rPr>
          <w:sz w:val="24"/>
          <w:szCs w:val="24"/>
        </w:rPr>
        <w:t>f</w:t>
      </w:r>
      <w:r w:rsidRPr="004651FD">
        <w:rPr>
          <w:spacing w:val="-2"/>
          <w:sz w:val="24"/>
          <w:szCs w:val="24"/>
        </w:rPr>
        <w:t>e</w:t>
      </w:r>
      <w:r w:rsidRPr="004651FD">
        <w:rPr>
          <w:sz w:val="24"/>
          <w:szCs w:val="24"/>
        </w:rPr>
        <w:t>lt</w:t>
      </w:r>
      <w:r w:rsidRPr="004651FD">
        <w:rPr>
          <w:spacing w:val="5"/>
          <w:sz w:val="24"/>
          <w:szCs w:val="24"/>
        </w:rPr>
        <w:t xml:space="preserve"> </w:t>
      </w:r>
      <w:r w:rsidRPr="004651FD">
        <w:rPr>
          <w:sz w:val="24"/>
          <w:szCs w:val="24"/>
        </w:rPr>
        <w:t>it</w:t>
      </w:r>
      <w:r w:rsidRPr="004651FD">
        <w:rPr>
          <w:spacing w:val="5"/>
          <w:sz w:val="24"/>
          <w:szCs w:val="24"/>
        </w:rPr>
        <w:t xml:space="preserve"> </w:t>
      </w:r>
      <w:r w:rsidRPr="004651FD">
        <w:rPr>
          <w:sz w:val="24"/>
          <w:szCs w:val="24"/>
        </w:rPr>
        <w:t>i</w:t>
      </w:r>
      <w:r w:rsidRPr="004651FD">
        <w:rPr>
          <w:spacing w:val="1"/>
          <w:sz w:val="24"/>
          <w:szCs w:val="24"/>
        </w:rPr>
        <w:t>m</w:t>
      </w:r>
      <w:r w:rsidRPr="004651FD">
        <w:rPr>
          <w:sz w:val="24"/>
          <w:szCs w:val="24"/>
        </w:rPr>
        <w:t>port</w:t>
      </w:r>
      <w:r w:rsidRPr="004651FD">
        <w:rPr>
          <w:spacing w:val="-1"/>
          <w:sz w:val="24"/>
          <w:szCs w:val="24"/>
        </w:rPr>
        <w:t>a</w:t>
      </w:r>
      <w:r w:rsidRPr="004651FD">
        <w:rPr>
          <w:sz w:val="24"/>
          <w:szCs w:val="24"/>
        </w:rPr>
        <w:t>nt</w:t>
      </w:r>
      <w:r w:rsidRPr="004651FD">
        <w:rPr>
          <w:spacing w:val="5"/>
          <w:sz w:val="24"/>
          <w:szCs w:val="24"/>
        </w:rPr>
        <w:t xml:space="preserve"> </w:t>
      </w:r>
      <w:r w:rsidRPr="004651FD">
        <w:rPr>
          <w:sz w:val="24"/>
          <w:szCs w:val="24"/>
        </w:rPr>
        <w:t>to</w:t>
      </w:r>
      <w:r w:rsidRPr="004651FD">
        <w:rPr>
          <w:spacing w:val="5"/>
          <w:sz w:val="24"/>
          <w:szCs w:val="24"/>
        </w:rPr>
        <w:t xml:space="preserve"> </w:t>
      </w:r>
      <w:r w:rsidRPr="004651FD">
        <w:rPr>
          <w:sz w:val="24"/>
          <w:szCs w:val="24"/>
        </w:rPr>
        <w:t>s</w:t>
      </w:r>
      <w:r w:rsidRPr="004651FD">
        <w:rPr>
          <w:spacing w:val="3"/>
          <w:sz w:val="24"/>
          <w:szCs w:val="24"/>
        </w:rPr>
        <w:t>t</w:t>
      </w:r>
      <w:r w:rsidRPr="004651FD">
        <w:rPr>
          <w:sz w:val="24"/>
          <w:szCs w:val="24"/>
        </w:rPr>
        <w:t>u</w:t>
      </w:r>
      <w:r w:rsidRPr="004651FD">
        <w:rPr>
          <w:spacing w:val="2"/>
          <w:sz w:val="24"/>
          <w:szCs w:val="24"/>
        </w:rPr>
        <w:t>d</w:t>
      </w:r>
      <w:r w:rsidRPr="004651FD">
        <w:rPr>
          <w:sz w:val="24"/>
          <w:szCs w:val="24"/>
        </w:rPr>
        <w:t>y the</w:t>
      </w:r>
      <w:r w:rsidRPr="004651FD">
        <w:rPr>
          <w:spacing w:val="6"/>
          <w:sz w:val="24"/>
          <w:szCs w:val="24"/>
        </w:rPr>
        <w:t xml:space="preserve"> </w:t>
      </w:r>
      <w:r w:rsidRPr="004651FD">
        <w:rPr>
          <w:sz w:val="24"/>
          <w:szCs w:val="24"/>
        </w:rPr>
        <w:t>the</w:t>
      </w:r>
      <w:r w:rsidRPr="004651FD">
        <w:rPr>
          <w:spacing w:val="-1"/>
          <w:sz w:val="24"/>
          <w:szCs w:val="24"/>
        </w:rPr>
        <w:t>ra</w:t>
      </w:r>
      <w:r w:rsidRPr="004651FD">
        <w:rPr>
          <w:spacing w:val="2"/>
          <w:sz w:val="24"/>
          <w:szCs w:val="24"/>
        </w:rPr>
        <w:t>p</w:t>
      </w:r>
      <w:r w:rsidRPr="004651FD">
        <w:rPr>
          <w:spacing w:val="-1"/>
          <w:sz w:val="24"/>
          <w:szCs w:val="24"/>
        </w:rPr>
        <w:t>e</w:t>
      </w:r>
      <w:r w:rsidRPr="004651FD">
        <w:rPr>
          <w:sz w:val="24"/>
          <w:szCs w:val="24"/>
        </w:rPr>
        <w:t>ut</w:t>
      </w:r>
      <w:r w:rsidRPr="004651FD">
        <w:rPr>
          <w:spacing w:val="1"/>
          <w:sz w:val="24"/>
          <w:szCs w:val="24"/>
        </w:rPr>
        <w:t>i</w:t>
      </w:r>
      <w:r w:rsidRPr="004651FD">
        <w:rPr>
          <w:sz w:val="24"/>
          <w:szCs w:val="24"/>
        </w:rPr>
        <w:t>c potential</w:t>
      </w:r>
      <w:r w:rsidRPr="004651FD">
        <w:rPr>
          <w:spacing w:val="1"/>
          <w:sz w:val="24"/>
          <w:szCs w:val="24"/>
        </w:rPr>
        <w:t xml:space="preserve"> </w:t>
      </w:r>
      <w:r w:rsidRPr="004651FD">
        <w:rPr>
          <w:sz w:val="24"/>
          <w:szCs w:val="24"/>
        </w:rPr>
        <w:t>of Eu</w:t>
      </w:r>
      <w:r w:rsidRPr="004651FD">
        <w:rPr>
          <w:spacing w:val="-1"/>
          <w:sz w:val="24"/>
          <w:szCs w:val="24"/>
        </w:rPr>
        <w:t>ca</w:t>
      </w:r>
      <w:r w:rsidRPr="004651FD">
        <w:rPr>
          <w:spacing w:val="3"/>
          <w:sz w:val="24"/>
          <w:szCs w:val="24"/>
        </w:rPr>
        <w:t>l</w:t>
      </w:r>
      <w:r w:rsidRPr="004651FD">
        <w:rPr>
          <w:spacing w:val="-5"/>
          <w:sz w:val="24"/>
          <w:szCs w:val="24"/>
        </w:rPr>
        <w:t>y</w:t>
      </w:r>
      <w:r w:rsidRPr="004651FD">
        <w:rPr>
          <w:sz w:val="24"/>
          <w:szCs w:val="24"/>
        </w:rPr>
        <w:t>ptus</w:t>
      </w:r>
      <w:r w:rsidRPr="004651FD">
        <w:rPr>
          <w:spacing w:val="2"/>
          <w:sz w:val="24"/>
          <w:szCs w:val="24"/>
        </w:rPr>
        <w:t xml:space="preserve"> </w:t>
      </w:r>
      <w:proofErr w:type="spellStart"/>
      <w:r w:rsidRPr="004651FD">
        <w:rPr>
          <w:sz w:val="24"/>
          <w:szCs w:val="24"/>
        </w:rPr>
        <w:t>te</w:t>
      </w:r>
      <w:r w:rsidRPr="004651FD">
        <w:rPr>
          <w:spacing w:val="-1"/>
          <w:sz w:val="24"/>
          <w:szCs w:val="24"/>
        </w:rPr>
        <w:t>re</w:t>
      </w:r>
      <w:r w:rsidRPr="004651FD">
        <w:rPr>
          <w:sz w:val="24"/>
          <w:szCs w:val="24"/>
        </w:rPr>
        <w:t>t</w:t>
      </w:r>
      <w:r w:rsidRPr="004651FD">
        <w:rPr>
          <w:spacing w:val="1"/>
          <w:sz w:val="24"/>
          <w:szCs w:val="24"/>
        </w:rPr>
        <w:t>i</w:t>
      </w:r>
      <w:r w:rsidRPr="004651FD">
        <w:rPr>
          <w:spacing w:val="-1"/>
          <w:sz w:val="24"/>
          <w:szCs w:val="24"/>
        </w:rPr>
        <w:t>c</w:t>
      </w:r>
      <w:r w:rsidRPr="004651FD">
        <w:rPr>
          <w:sz w:val="24"/>
          <w:szCs w:val="24"/>
        </w:rPr>
        <w:t>ornis</w:t>
      </w:r>
      <w:proofErr w:type="spellEnd"/>
      <w:r w:rsidRPr="004651FD">
        <w:rPr>
          <w:spacing w:val="1"/>
          <w:sz w:val="24"/>
          <w:szCs w:val="24"/>
        </w:rPr>
        <w:t xml:space="preserve"> </w:t>
      </w:r>
      <w:r w:rsidRPr="004651FD">
        <w:rPr>
          <w:spacing w:val="-1"/>
          <w:sz w:val="24"/>
          <w:szCs w:val="24"/>
        </w:rPr>
        <w:t>e</w:t>
      </w:r>
      <w:r w:rsidRPr="004651FD">
        <w:rPr>
          <w:sz w:val="24"/>
          <w:szCs w:val="24"/>
        </w:rPr>
        <w:t>ssential</w:t>
      </w:r>
      <w:r w:rsidRPr="004651FD">
        <w:rPr>
          <w:spacing w:val="1"/>
          <w:sz w:val="24"/>
          <w:szCs w:val="24"/>
        </w:rPr>
        <w:t xml:space="preserve"> </w:t>
      </w:r>
      <w:r w:rsidRPr="004651FD">
        <w:rPr>
          <w:sz w:val="24"/>
          <w:szCs w:val="24"/>
        </w:rPr>
        <w:t>oi</w:t>
      </w:r>
      <w:r w:rsidRPr="004651FD">
        <w:rPr>
          <w:spacing w:val="1"/>
          <w:sz w:val="24"/>
          <w:szCs w:val="24"/>
        </w:rPr>
        <w:t>l</w:t>
      </w:r>
      <w:r w:rsidRPr="004651FD">
        <w:rPr>
          <w:sz w:val="24"/>
          <w:szCs w:val="24"/>
        </w:rPr>
        <w:t>.</w:t>
      </w:r>
      <w:r w:rsidRPr="004651FD">
        <w:rPr>
          <w:spacing w:val="1"/>
          <w:sz w:val="24"/>
          <w:szCs w:val="24"/>
        </w:rPr>
        <w:t xml:space="preserve"> S</w:t>
      </w:r>
      <w:r w:rsidRPr="004651FD">
        <w:rPr>
          <w:sz w:val="24"/>
          <w:szCs w:val="24"/>
        </w:rPr>
        <w:t>p</w:t>
      </w:r>
      <w:r w:rsidRPr="004651FD">
        <w:rPr>
          <w:spacing w:val="-1"/>
          <w:sz w:val="24"/>
          <w:szCs w:val="24"/>
        </w:rPr>
        <w:t>ec</w:t>
      </w:r>
      <w:r w:rsidRPr="004651FD">
        <w:rPr>
          <w:sz w:val="24"/>
          <w:szCs w:val="24"/>
        </w:rPr>
        <w:t>ifi</w:t>
      </w:r>
      <w:r w:rsidRPr="004651FD">
        <w:rPr>
          <w:spacing w:val="-1"/>
          <w:sz w:val="24"/>
          <w:szCs w:val="24"/>
        </w:rPr>
        <w:t>ca</w:t>
      </w:r>
      <w:r w:rsidRPr="004651FD">
        <w:rPr>
          <w:sz w:val="24"/>
          <w:szCs w:val="24"/>
        </w:rPr>
        <w:t>l</w:t>
      </w:r>
      <w:r w:rsidRPr="004651FD">
        <w:rPr>
          <w:spacing w:val="6"/>
          <w:sz w:val="24"/>
          <w:szCs w:val="24"/>
        </w:rPr>
        <w:t>l</w:t>
      </w:r>
      <w:r w:rsidRPr="004651FD">
        <w:rPr>
          <w:spacing w:val="-5"/>
          <w:sz w:val="24"/>
          <w:szCs w:val="24"/>
        </w:rPr>
        <w:t>y</w:t>
      </w:r>
      <w:r w:rsidRPr="004651FD">
        <w:rPr>
          <w:sz w:val="24"/>
          <w:szCs w:val="24"/>
        </w:rPr>
        <w:t>,</w:t>
      </w:r>
      <w:r w:rsidRPr="004651FD">
        <w:rPr>
          <w:spacing w:val="1"/>
          <w:sz w:val="24"/>
          <w:szCs w:val="24"/>
        </w:rPr>
        <w:t xml:space="preserve"> </w:t>
      </w:r>
      <w:r w:rsidRPr="004651FD">
        <w:rPr>
          <w:sz w:val="24"/>
          <w:szCs w:val="24"/>
        </w:rPr>
        <w:t>we will</w:t>
      </w:r>
      <w:r w:rsidRPr="004651FD">
        <w:rPr>
          <w:spacing w:val="2"/>
          <w:sz w:val="24"/>
          <w:szCs w:val="24"/>
        </w:rPr>
        <w:t xml:space="preserve"> </w:t>
      </w:r>
      <w:r w:rsidRPr="004651FD">
        <w:rPr>
          <w:spacing w:val="-1"/>
          <w:sz w:val="24"/>
          <w:szCs w:val="24"/>
        </w:rPr>
        <w:t>a</w:t>
      </w:r>
      <w:r w:rsidRPr="004651FD">
        <w:rPr>
          <w:sz w:val="24"/>
          <w:szCs w:val="24"/>
        </w:rPr>
        <w:t>n</w:t>
      </w:r>
      <w:r w:rsidRPr="004651FD">
        <w:rPr>
          <w:spacing w:val="-1"/>
          <w:sz w:val="24"/>
          <w:szCs w:val="24"/>
        </w:rPr>
        <w:t>a</w:t>
      </w:r>
      <w:r w:rsidRPr="004651FD">
        <w:rPr>
          <w:spacing w:val="3"/>
          <w:sz w:val="24"/>
          <w:szCs w:val="24"/>
        </w:rPr>
        <w:t>l</w:t>
      </w:r>
      <w:r w:rsidRPr="004651FD">
        <w:rPr>
          <w:spacing w:val="-5"/>
          <w:sz w:val="24"/>
          <w:szCs w:val="24"/>
        </w:rPr>
        <w:t>y</w:t>
      </w:r>
      <w:r w:rsidRPr="004651FD">
        <w:rPr>
          <w:spacing w:val="1"/>
          <w:sz w:val="24"/>
          <w:szCs w:val="24"/>
        </w:rPr>
        <w:t>z</w:t>
      </w:r>
      <w:r w:rsidRPr="004651FD">
        <w:rPr>
          <w:sz w:val="24"/>
          <w:szCs w:val="24"/>
        </w:rPr>
        <w:t>e</w:t>
      </w:r>
      <w:r w:rsidRPr="004651FD">
        <w:rPr>
          <w:spacing w:val="6"/>
          <w:sz w:val="24"/>
          <w:szCs w:val="24"/>
        </w:rPr>
        <w:t xml:space="preserve"> </w:t>
      </w:r>
      <w:r w:rsidRPr="004651FD">
        <w:rPr>
          <w:sz w:val="24"/>
          <w:szCs w:val="24"/>
        </w:rPr>
        <w:t xml:space="preserve">the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w:t>
      </w:r>
      <w:r w:rsidRPr="004651FD">
        <w:rPr>
          <w:spacing w:val="1"/>
          <w:sz w:val="24"/>
          <w:szCs w:val="24"/>
        </w:rPr>
        <w:t>ic</w:t>
      </w:r>
      <w:r w:rsidRPr="004651FD">
        <w:rPr>
          <w:spacing w:val="-1"/>
          <w:sz w:val="24"/>
          <w:szCs w:val="24"/>
        </w:rPr>
        <w:t>a</w:t>
      </w:r>
      <w:r w:rsidRPr="004651FD">
        <w:rPr>
          <w:sz w:val="24"/>
          <w:szCs w:val="24"/>
        </w:rPr>
        <w:t xml:space="preserve">l </w:t>
      </w:r>
      <w:r w:rsidRPr="004651FD">
        <w:rPr>
          <w:spacing w:val="-1"/>
          <w:sz w:val="24"/>
          <w:szCs w:val="24"/>
        </w:rPr>
        <w:t>c</w:t>
      </w:r>
      <w:r w:rsidRPr="004651FD">
        <w:rPr>
          <w:sz w:val="24"/>
          <w:szCs w:val="24"/>
        </w:rPr>
        <w:t>omposi</w:t>
      </w:r>
      <w:r w:rsidRPr="004651FD">
        <w:rPr>
          <w:spacing w:val="1"/>
          <w:sz w:val="24"/>
          <w:szCs w:val="24"/>
        </w:rPr>
        <w:t>t</w:t>
      </w:r>
      <w:r w:rsidRPr="004651FD">
        <w:rPr>
          <w:sz w:val="24"/>
          <w:szCs w:val="24"/>
        </w:rPr>
        <w:t>ion</w:t>
      </w:r>
      <w:r w:rsidRPr="004651FD">
        <w:rPr>
          <w:spacing w:val="2"/>
          <w:sz w:val="24"/>
          <w:szCs w:val="24"/>
        </w:rPr>
        <w:t xml:space="preserve"> </w:t>
      </w:r>
      <w:r w:rsidRPr="004651FD">
        <w:rPr>
          <w:sz w:val="24"/>
          <w:szCs w:val="24"/>
        </w:rPr>
        <w:t>of</w:t>
      </w:r>
      <w:r w:rsidRPr="004651FD">
        <w:rPr>
          <w:spacing w:val="1"/>
          <w:sz w:val="24"/>
          <w:szCs w:val="24"/>
        </w:rPr>
        <w:t xml:space="preserve"> </w:t>
      </w:r>
      <w:r w:rsidRPr="004651FD">
        <w:rPr>
          <w:sz w:val="24"/>
          <w:szCs w:val="24"/>
        </w:rPr>
        <w:t>Eu</w:t>
      </w:r>
      <w:r w:rsidRPr="004651FD">
        <w:rPr>
          <w:spacing w:val="-1"/>
          <w:sz w:val="24"/>
          <w:szCs w:val="24"/>
        </w:rPr>
        <w:t>ca</w:t>
      </w:r>
      <w:r w:rsidRPr="004651FD">
        <w:rPr>
          <w:spacing w:val="3"/>
          <w:sz w:val="24"/>
          <w:szCs w:val="24"/>
        </w:rPr>
        <w:t>l</w:t>
      </w:r>
      <w:r w:rsidRPr="004651FD">
        <w:rPr>
          <w:spacing w:val="-5"/>
          <w:sz w:val="24"/>
          <w:szCs w:val="24"/>
        </w:rPr>
        <w:t>y</w:t>
      </w:r>
      <w:r w:rsidRPr="004651FD">
        <w:rPr>
          <w:sz w:val="24"/>
          <w:szCs w:val="24"/>
        </w:rPr>
        <w:t>p</w:t>
      </w:r>
      <w:r w:rsidRPr="004651FD">
        <w:rPr>
          <w:spacing w:val="3"/>
          <w:sz w:val="24"/>
          <w:szCs w:val="24"/>
        </w:rPr>
        <w:t>t</w:t>
      </w:r>
      <w:r w:rsidRPr="004651FD">
        <w:rPr>
          <w:sz w:val="24"/>
          <w:szCs w:val="24"/>
        </w:rPr>
        <w:t>us</w:t>
      </w:r>
      <w:r w:rsidRPr="004651FD">
        <w:rPr>
          <w:spacing w:val="2"/>
          <w:sz w:val="24"/>
          <w:szCs w:val="24"/>
        </w:rPr>
        <w:t xml:space="preserve"> </w:t>
      </w:r>
      <w:proofErr w:type="spellStart"/>
      <w:r w:rsidRPr="004651FD">
        <w:rPr>
          <w:sz w:val="24"/>
          <w:szCs w:val="24"/>
        </w:rPr>
        <w:t>te</w:t>
      </w:r>
      <w:r w:rsidRPr="004651FD">
        <w:rPr>
          <w:spacing w:val="-1"/>
          <w:sz w:val="24"/>
          <w:szCs w:val="24"/>
        </w:rPr>
        <w:t>re</w:t>
      </w:r>
      <w:r w:rsidRPr="004651FD">
        <w:rPr>
          <w:sz w:val="24"/>
          <w:szCs w:val="24"/>
        </w:rPr>
        <w:t>t</w:t>
      </w:r>
      <w:r w:rsidRPr="004651FD">
        <w:rPr>
          <w:spacing w:val="1"/>
          <w:sz w:val="24"/>
          <w:szCs w:val="24"/>
        </w:rPr>
        <w:t>i</w:t>
      </w:r>
      <w:r w:rsidRPr="004651FD">
        <w:rPr>
          <w:spacing w:val="-1"/>
          <w:sz w:val="24"/>
          <w:szCs w:val="24"/>
        </w:rPr>
        <w:t>c</w:t>
      </w:r>
      <w:r w:rsidRPr="004651FD">
        <w:rPr>
          <w:sz w:val="24"/>
          <w:szCs w:val="24"/>
        </w:rPr>
        <w:t>ornis</w:t>
      </w:r>
      <w:proofErr w:type="spellEnd"/>
      <w:r w:rsidRPr="004651FD">
        <w:rPr>
          <w:spacing w:val="1"/>
          <w:sz w:val="24"/>
          <w:szCs w:val="24"/>
        </w:rPr>
        <w:t xml:space="preserve"> </w:t>
      </w:r>
      <w:r w:rsidRPr="004651FD">
        <w:rPr>
          <w:spacing w:val="-1"/>
          <w:sz w:val="24"/>
          <w:szCs w:val="24"/>
        </w:rPr>
        <w:t>e</w:t>
      </w:r>
      <w:r w:rsidRPr="004651FD">
        <w:rPr>
          <w:sz w:val="24"/>
          <w:szCs w:val="24"/>
        </w:rPr>
        <w:t>ssent</w:t>
      </w:r>
      <w:r w:rsidRPr="004651FD">
        <w:rPr>
          <w:spacing w:val="3"/>
          <w:sz w:val="24"/>
          <w:szCs w:val="24"/>
        </w:rPr>
        <w:t>i</w:t>
      </w:r>
      <w:r w:rsidRPr="004651FD">
        <w:rPr>
          <w:spacing w:val="-1"/>
          <w:sz w:val="24"/>
          <w:szCs w:val="24"/>
        </w:rPr>
        <w:t>a</w:t>
      </w:r>
      <w:r w:rsidRPr="004651FD">
        <w:rPr>
          <w:sz w:val="24"/>
          <w:szCs w:val="24"/>
        </w:rPr>
        <w:t>l</w:t>
      </w:r>
      <w:r w:rsidRPr="004651FD">
        <w:rPr>
          <w:spacing w:val="2"/>
          <w:sz w:val="24"/>
          <w:szCs w:val="24"/>
        </w:rPr>
        <w:t xml:space="preserve"> o</w:t>
      </w:r>
      <w:r w:rsidRPr="004651FD">
        <w:rPr>
          <w:sz w:val="24"/>
          <w:szCs w:val="24"/>
        </w:rPr>
        <w:t>i</w:t>
      </w:r>
      <w:r w:rsidRPr="004651FD">
        <w:rPr>
          <w:spacing w:val="1"/>
          <w:sz w:val="24"/>
          <w:szCs w:val="24"/>
        </w:rPr>
        <w:t>l</w:t>
      </w:r>
      <w:r w:rsidRPr="004651FD">
        <w:rPr>
          <w:sz w:val="24"/>
          <w:szCs w:val="24"/>
        </w:rPr>
        <w:t>,</w:t>
      </w:r>
      <w:r w:rsidRPr="004651FD">
        <w:rPr>
          <w:spacing w:val="1"/>
          <w:sz w:val="24"/>
          <w:szCs w:val="24"/>
        </w:rPr>
        <w:t xml:space="preserve"> </w:t>
      </w:r>
      <w:r w:rsidRPr="004651FD">
        <w:rPr>
          <w:sz w:val="24"/>
          <w:szCs w:val="24"/>
        </w:rPr>
        <w:t>d</w:t>
      </w:r>
      <w:r w:rsidRPr="004651FD">
        <w:rPr>
          <w:spacing w:val="-1"/>
          <w:sz w:val="24"/>
          <w:szCs w:val="24"/>
        </w:rPr>
        <w:t>e</w:t>
      </w:r>
      <w:r w:rsidRPr="004651FD">
        <w:rPr>
          <w:sz w:val="24"/>
          <w:szCs w:val="24"/>
        </w:rPr>
        <w:t>te</w:t>
      </w:r>
      <w:r w:rsidRPr="004651FD">
        <w:rPr>
          <w:spacing w:val="-1"/>
          <w:sz w:val="24"/>
          <w:szCs w:val="24"/>
        </w:rPr>
        <w:t>r</w:t>
      </w:r>
      <w:r w:rsidRPr="004651FD">
        <w:rPr>
          <w:sz w:val="24"/>
          <w:szCs w:val="24"/>
        </w:rPr>
        <w:t>m</w:t>
      </w:r>
      <w:r w:rsidRPr="004651FD">
        <w:rPr>
          <w:spacing w:val="1"/>
          <w:sz w:val="24"/>
          <w:szCs w:val="24"/>
        </w:rPr>
        <w:t>i</w:t>
      </w:r>
      <w:r w:rsidRPr="004651FD">
        <w:rPr>
          <w:sz w:val="24"/>
          <w:szCs w:val="24"/>
        </w:rPr>
        <w:t>ne i</w:t>
      </w:r>
      <w:r w:rsidRPr="004651FD">
        <w:rPr>
          <w:spacing w:val="1"/>
          <w:sz w:val="24"/>
          <w:szCs w:val="24"/>
        </w:rPr>
        <w:t>t</w:t>
      </w:r>
      <w:r w:rsidRPr="004651FD">
        <w:rPr>
          <w:sz w:val="24"/>
          <w:szCs w:val="24"/>
        </w:rPr>
        <w:t>s</w:t>
      </w:r>
      <w:r w:rsidRPr="004651FD">
        <w:rPr>
          <w:spacing w:val="2"/>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pacing w:val="-2"/>
          <w:sz w:val="24"/>
          <w:szCs w:val="24"/>
        </w:rPr>
        <w:t>o</w:t>
      </w:r>
      <w:r w:rsidRPr="004651FD">
        <w:rPr>
          <w:spacing w:val="2"/>
          <w:sz w:val="24"/>
          <w:szCs w:val="24"/>
        </w:rPr>
        <w:t>x</w:t>
      </w:r>
      <w:r w:rsidRPr="004651FD">
        <w:rPr>
          <w:sz w:val="24"/>
          <w:szCs w:val="24"/>
        </w:rPr>
        <w:t>i</w:t>
      </w:r>
      <w:r w:rsidRPr="004651FD">
        <w:rPr>
          <w:spacing w:val="-2"/>
          <w:sz w:val="24"/>
          <w:szCs w:val="24"/>
        </w:rPr>
        <w:t>d</w:t>
      </w:r>
      <w:r w:rsidRPr="004651FD">
        <w:rPr>
          <w:spacing w:val="-1"/>
          <w:sz w:val="24"/>
          <w:szCs w:val="24"/>
        </w:rPr>
        <w:t>a</w:t>
      </w:r>
      <w:r w:rsidRPr="004651FD">
        <w:rPr>
          <w:sz w:val="24"/>
          <w:szCs w:val="24"/>
        </w:rPr>
        <w:t>nt</w:t>
      </w:r>
      <w:r w:rsidRPr="004651FD">
        <w:rPr>
          <w:spacing w:val="2"/>
          <w:sz w:val="24"/>
          <w:szCs w:val="24"/>
        </w:rPr>
        <w:t xml:space="preserve"> </w:t>
      </w:r>
      <w:r w:rsidRPr="004651FD">
        <w:rPr>
          <w:spacing w:val="-1"/>
          <w:sz w:val="24"/>
          <w:szCs w:val="24"/>
        </w:rPr>
        <w:t>a</w:t>
      </w:r>
      <w:r w:rsidRPr="004651FD">
        <w:rPr>
          <w:sz w:val="24"/>
          <w:szCs w:val="24"/>
        </w:rPr>
        <w:t>nd</w:t>
      </w:r>
      <w:r w:rsidRPr="004651FD">
        <w:rPr>
          <w:spacing w:val="1"/>
          <w:sz w:val="24"/>
          <w:szCs w:val="24"/>
        </w:rPr>
        <w:t xml:space="preserve"> </w:t>
      </w:r>
      <w:r w:rsidRPr="004651FD">
        <w:rPr>
          <w:sz w:val="24"/>
          <w:szCs w:val="24"/>
        </w:rPr>
        <w:t>f</w:t>
      </w:r>
      <w:r w:rsidRPr="004651FD">
        <w:rPr>
          <w:spacing w:val="-1"/>
          <w:sz w:val="24"/>
          <w:szCs w:val="24"/>
        </w:rPr>
        <w:t>r</w:t>
      </w:r>
      <w:r w:rsidRPr="004651FD">
        <w:rPr>
          <w:spacing w:val="1"/>
          <w:sz w:val="24"/>
          <w:szCs w:val="24"/>
        </w:rPr>
        <w:t>e</w:t>
      </w:r>
      <w:r w:rsidRPr="004651FD">
        <w:rPr>
          <w:sz w:val="24"/>
          <w:szCs w:val="24"/>
        </w:rPr>
        <w:t>e r</w:t>
      </w:r>
      <w:r w:rsidRPr="004651FD">
        <w:rPr>
          <w:spacing w:val="-2"/>
          <w:sz w:val="24"/>
          <w:szCs w:val="24"/>
        </w:rPr>
        <w:t>a</w:t>
      </w:r>
      <w:r w:rsidRPr="004651FD">
        <w:rPr>
          <w:sz w:val="24"/>
          <w:szCs w:val="24"/>
        </w:rPr>
        <w:t>di</w:t>
      </w:r>
      <w:r w:rsidRPr="004651FD">
        <w:rPr>
          <w:spacing w:val="2"/>
          <w:sz w:val="24"/>
          <w:szCs w:val="24"/>
        </w:rPr>
        <w:t>c</w:t>
      </w:r>
      <w:r w:rsidRPr="004651FD">
        <w:rPr>
          <w:spacing w:val="-1"/>
          <w:sz w:val="24"/>
          <w:szCs w:val="24"/>
        </w:rPr>
        <w:t>a</w:t>
      </w:r>
      <w:r w:rsidRPr="004651FD">
        <w:rPr>
          <w:sz w:val="24"/>
          <w:szCs w:val="24"/>
        </w:rPr>
        <w:t>l s</w:t>
      </w:r>
      <w:r w:rsidRPr="004651FD">
        <w:rPr>
          <w:spacing w:val="-1"/>
          <w:sz w:val="24"/>
          <w:szCs w:val="24"/>
        </w:rPr>
        <w:t>ca</w:t>
      </w:r>
      <w:r w:rsidRPr="004651FD">
        <w:rPr>
          <w:sz w:val="24"/>
          <w:szCs w:val="24"/>
        </w:rPr>
        <w:t>v</w:t>
      </w:r>
      <w:r w:rsidRPr="004651FD">
        <w:rPr>
          <w:spacing w:val="-1"/>
          <w:sz w:val="24"/>
          <w:szCs w:val="24"/>
        </w:rPr>
        <w:t>e</w:t>
      </w:r>
      <w:r w:rsidRPr="004651FD">
        <w:rPr>
          <w:spacing w:val="2"/>
          <w:sz w:val="24"/>
          <w:szCs w:val="24"/>
        </w:rPr>
        <w:t>n</w:t>
      </w:r>
      <w:r w:rsidRPr="004651FD">
        <w:rPr>
          <w:spacing w:val="-2"/>
          <w:sz w:val="24"/>
          <w:szCs w:val="24"/>
        </w:rPr>
        <w:t>g</w:t>
      </w:r>
      <w:r w:rsidRPr="004651FD">
        <w:rPr>
          <w:sz w:val="24"/>
          <w:szCs w:val="24"/>
        </w:rPr>
        <w:t>i</w:t>
      </w:r>
      <w:r w:rsidRPr="004651FD">
        <w:rPr>
          <w:spacing w:val="3"/>
          <w:sz w:val="24"/>
          <w:szCs w:val="24"/>
        </w:rPr>
        <w:t>n</w:t>
      </w:r>
      <w:r w:rsidRPr="004651FD">
        <w:rPr>
          <w:sz w:val="24"/>
          <w:szCs w:val="24"/>
        </w:rPr>
        <w:t>g</w:t>
      </w:r>
      <w:r w:rsidRPr="004651FD">
        <w:rPr>
          <w:spacing w:val="-2"/>
          <w:sz w:val="24"/>
          <w:szCs w:val="24"/>
        </w:rPr>
        <w:t xml:space="preserve"> </w:t>
      </w:r>
      <w:r w:rsidRPr="004651FD">
        <w:rPr>
          <w:spacing w:val="1"/>
          <w:sz w:val="24"/>
          <w:szCs w:val="24"/>
        </w:rPr>
        <w:t>a</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vi</w:t>
      </w:r>
      <w:r w:rsidRPr="004651FD">
        <w:rPr>
          <w:spacing w:val="1"/>
          <w:sz w:val="24"/>
          <w:szCs w:val="24"/>
        </w:rPr>
        <w:t>t</w:t>
      </w:r>
      <w:r w:rsidRPr="004651FD">
        <w:rPr>
          <w:sz w:val="24"/>
          <w:szCs w:val="24"/>
        </w:rPr>
        <w:t xml:space="preserve">ies, </w:t>
      </w:r>
      <w:r w:rsidRPr="004651FD">
        <w:rPr>
          <w:spacing w:val="-1"/>
          <w:sz w:val="24"/>
          <w:szCs w:val="24"/>
        </w:rPr>
        <w:t>a</w:t>
      </w:r>
      <w:r w:rsidRPr="004651FD">
        <w:rPr>
          <w:sz w:val="24"/>
          <w:szCs w:val="24"/>
        </w:rPr>
        <w:t xml:space="preserve">nd </w:t>
      </w:r>
      <w:r w:rsidRPr="004651FD">
        <w:rPr>
          <w:spacing w:val="-1"/>
          <w:sz w:val="24"/>
          <w:szCs w:val="24"/>
        </w:rPr>
        <w:t>e</w:t>
      </w:r>
      <w:r w:rsidRPr="004651FD">
        <w:rPr>
          <w:sz w:val="24"/>
          <w:szCs w:val="24"/>
        </w:rPr>
        <w:t>v</w:t>
      </w:r>
      <w:r w:rsidRPr="004651FD">
        <w:rPr>
          <w:spacing w:val="-1"/>
          <w:sz w:val="24"/>
          <w:szCs w:val="24"/>
        </w:rPr>
        <w:t>a</w:t>
      </w:r>
      <w:r w:rsidRPr="004651FD">
        <w:rPr>
          <w:sz w:val="24"/>
          <w:szCs w:val="24"/>
        </w:rPr>
        <w:t>luate</w:t>
      </w:r>
      <w:r w:rsidRPr="004651FD">
        <w:rPr>
          <w:spacing w:val="-1"/>
          <w:sz w:val="24"/>
          <w:szCs w:val="24"/>
        </w:rPr>
        <w:t xml:space="preserve"> </w:t>
      </w:r>
      <w:r w:rsidRPr="004651FD">
        <w:rPr>
          <w:sz w:val="24"/>
          <w:szCs w:val="24"/>
        </w:rPr>
        <w:t>i</w:t>
      </w:r>
      <w:r w:rsidRPr="004651FD">
        <w:rPr>
          <w:spacing w:val="1"/>
          <w:sz w:val="24"/>
          <w:szCs w:val="24"/>
        </w:rPr>
        <w:t>t</w:t>
      </w:r>
      <w:r w:rsidRPr="004651FD">
        <w:rPr>
          <w:sz w:val="24"/>
          <w:szCs w:val="24"/>
        </w:rPr>
        <w:t xml:space="preserve">s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a</w:t>
      </w:r>
      <w:r w:rsidRPr="004651FD">
        <w:rPr>
          <w:sz w:val="24"/>
          <w:szCs w:val="24"/>
        </w:rPr>
        <w:t>l a</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pacing w:val="-5"/>
          <w:sz w:val="24"/>
          <w:szCs w:val="24"/>
        </w:rPr>
        <w:t>y</w:t>
      </w:r>
      <w:r w:rsidRPr="004651FD">
        <w:rPr>
          <w:sz w:val="24"/>
          <w:szCs w:val="24"/>
        </w:rPr>
        <w:t>.</w:t>
      </w:r>
    </w:p>
    <w:p w14:paraId="519F2A7E" w14:textId="77777777" w:rsidR="00490B2C" w:rsidRPr="004651FD" w:rsidRDefault="00490B2C" w:rsidP="004651FD">
      <w:pPr>
        <w:spacing w:before="5"/>
        <w:rPr>
          <w:sz w:val="24"/>
          <w:szCs w:val="24"/>
        </w:rPr>
      </w:pPr>
    </w:p>
    <w:p w14:paraId="622DF7EB" w14:textId="77777777" w:rsidR="00490B2C" w:rsidRPr="004651FD" w:rsidRDefault="00387933" w:rsidP="004651FD">
      <w:pPr>
        <w:ind w:left="116" w:right="5832"/>
        <w:jc w:val="both"/>
        <w:rPr>
          <w:sz w:val="24"/>
          <w:szCs w:val="24"/>
        </w:rPr>
      </w:pPr>
      <w:r w:rsidRPr="004651FD">
        <w:rPr>
          <w:b/>
          <w:spacing w:val="-1"/>
          <w:sz w:val="24"/>
          <w:szCs w:val="24"/>
        </w:rPr>
        <w:t>M</w:t>
      </w:r>
      <w:r w:rsidRPr="004651FD">
        <w:rPr>
          <w:b/>
          <w:sz w:val="24"/>
          <w:szCs w:val="24"/>
        </w:rPr>
        <w:t>AT</w:t>
      </w:r>
      <w:r w:rsidRPr="004651FD">
        <w:rPr>
          <w:b/>
          <w:spacing w:val="1"/>
          <w:sz w:val="24"/>
          <w:szCs w:val="24"/>
        </w:rPr>
        <w:t>E</w:t>
      </w:r>
      <w:r w:rsidRPr="004651FD">
        <w:rPr>
          <w:b/>
          <w:sz w:val="24"/>
          <w:szCs w:val="24"/>
        </w:rPr>
        <w:t>RI</w:t>
      </w:r>
      <w:r w:rsidRPr="004651FD">
        <w:rPr>
          <w:b/>
          <w:spacing w:val="-1"/>
          <w:sz w:val="24"/>
          <w:szCs w:val="24"/>
        </w:rPr>
        <w:t>A</w:t>
      </w:r>
      <w:r w:rsidRPr="004651FD">
        <w:rPr>
          <w:b/>
          <w:sz w:val="24"/>
          <w:szCs w:val="24"/>
        </w:rPr>
        <w:t>LS</w:t>
      </w:r>
      <w:r w:rsidRPr="004651FD">
        <w:rPr>
          <w:b/>
          <w:spacing w:val="1"/>
          <w:sz w:val="24"/>
          <w:szCs w:val="24"/>
        </w:rPr>
        <w:t xml:space="preserve"> </w:t>
      </w:r>
      <w:r w:rsidRPr="004651FD">
        <w:rPr>
          <w:b/>
          <w:sz w:val="24"/>
          <w:szCs w:val="24"/>
        </w:rPr>
        <w:t>A</w:t>
      </w:r>
      <w:r w:rsidRPr="004651FD">
        <w:rPr>
          <w:b/>
          <w:spacing w:val="-1"/>
          <w:sz w:val="24"/>
          <w:szCs w:val="24"/>
        </w:rPr>
        <w:t>N</w:t>
      </w:r>
      <w:r w:rsidRPr="004651FD">
        <w:rPr>
          <w:b/>
          <w:sz w:val="24"/>
          <w:szCs w:val="24"/>
        </w:rPr>
        <w:t xml:space="preserve">D </w:t>
      </w:r>
      <w:r w:rsidRPr="004651FD">
        <w:rPr>
          <w:b/>
          <w:spacing w:val="1"/>
          <w:sz w:val="24"/>
          <w:szCs w:val="24"/>
        </w:rPr>
        <w:t>M</w:t>
      </w:r>
      <w:r w:rsidRPr="004651FD">
        <w:rPr>
          <w:b/>
          <w:sz w:val="24"/>
          <w:szCs w:val="24"/>
        </w:rPr>
        <w:t>ETH</w:t>
      </w:r>
      <w:r w:rsidRPr="004651FD">
        <w:rPr>
          <w:b/>
          <w:spacing w:val="1"/>
          <w:sz w:val="24"/>
          <w:szCs w:val="24"/>
        </w:rPr>
        <w:t>O</w:t>
      </w:r>
      <w:r w:rsidRPr="004651FD">
        <w:rPr>
          <w:b/>
          <w:sz w:val="24"/>
          <w:szCs w:val="24"/>
        </w:rPr>
        <w:t>DS</w:t>
      </w:r>
    </w:p>
    <w:p w14:paraId="188CCB8A" w14:textId="77777777" w:rsidR="00490B2C" w:rsidRPr="004651FD" w:rsidRDefault="00490B2C" w:rsidP="004651FD">
      <w:pPr>
        <w:rPr>
          <w:sz w:val="24"/>
          <w:szCs w:val="24"/>
        </w:rPr>
      </w:pPr>
    </w:p>
    <w:p w14:paraId="6C692673" w14:textId="77777777" w:rsidR="00490B2C" w:rsidRPr="004651FD" w:rsidRDefault="00490B2C" w:rsidP="004651FD">
      <w:pPr>
        <w:rPr>
          <w:sz w:val="24"/>
          <w:szCs w:val="24"/>
        </w:rPr>
      </w:pPr>
    </w:p>
    <w:p w14:paraId="6087EB1F" w14:textId="06506583" w:rsidR="00402AB1" w:rsidRPr="00402AB1" w:rsidRDefault="00387933" w:rsidP="00402AB1">
      <w:pPr>
        <w:pStyle w:val="HTMLPreformatted"/>
        <w:rPr>
          <w:rFonts w:ascii="Times New Roman" w:hAnsi="Times New Roman" w:cs="Times New Roman"/>
          <w:sz w:val="24"/>
          <w:szCs w:val="24"/>
        </w:rPr>
      </w:pPr>
      <w:r w:rsidRPr="004651FD">
        <w:rPr>
          <w:b/>
          <w:spacing w:val="-3"/>
          <w:sz w:val="24"/>
          <w:szCs w:val="24"/>
        </w:rPr>
        <w:t>P</w:t>
      </w:r>
      <w:r w:rsidRPr="004651FD">
        <w:rPr>
          <w:b/>
          <w:sz w:val="24"/>
          <w:szCs w:val="24"/>
        </w:rPr>
        <w:t>la</w:t>
      </w:r>
      <w:r w:rsidRPr="004651FD">
        <w:rPr>
          <w:b/>
          <w:spacing w:val="1"/>
          <w:sz w:val="24"/>
          <w:szCs w:val="24"/>
        </w:rPr>
        <w:t>n</w:t>
      </w:r>
      <w:r w:rsidRPr="004651FD">
        <w:rPr>
          <w:b/>
          <w:sz w:val="24"/>
          <w:szCs w:val="24"/>
        </w:rPr>
        <w:t>t</w:t>
      </w:r>
      <w:r w:rsidRPr="004651FD">
        <w:rPr>
          <w:b/>
          <w:spacing w:val="1"/>
          <w:sz w:val="24"/>
          <w:szCs w:val="24"/>
        </w:rPr>
        <w:t xml:space="preserve"> </w:t>
      </w:r>
      <w:r w:rsidRPr="004651FD">
        <w:rPr>
          <w:b/>
          <w:spacing w:val="-3"/>
          <w:sz w:val="24"/>
          <w:szCs w:val="24"/>
        </w:rPr>
        <w:t>m</w:t>
      </w:r>
      <w:r w:rsidRPr="004651FD">
        <w:rPr>
          <w:b/>
          <w:sz w:val="24"/>
          <w:szCs w:val="24"/>
        </w:rPr>
        <w:t>a</w:t>
      </w:r>
      <w:r w:rsidRPr="004651FD">
        <w:rPr>
          <w:b/>
          <w:spacing w:val="1"/>
          <w:sz w:val="24"/>
          <w:szCs w:val="24"/>
        </w:rPr>
        <w:t>t</w:t>
      </w:r>
      <w:r w:rsidRPr="004651FD">
        <w:rPr>
          <w:b/>
          <w:spacing w:val="-1"/>
          <w:sz w:val="24"/>
          <w:szCs w:val="24"/>
        </w:rPr>
        <w:t>er</w:t>
      </w:r>
      <w:r w:rsidRPr="004651FD">
        <w:rPr>
          <w:b/>
          <w:sz w:val="24"/>
          <w:szCs w:val="24"/>
        </w:rPr>
        <w:t>ial</w:t>
      </w:r>
      <w:r w:rsidRPr="004651FD">
        <w:rPr>
          <w:b/>
          <w:spacing w:val="1"/>
          <w:sz w:val="24"/>
          <w:szCs w:val="24"/>
        </w:rPr>
        <w:t xml:space="preserve"> </w:t>
      </w:r>
      <w:r w:rsidR="00402AB1">
        <w:rPr>
          <w:b/>
          <w:spacing w:val="1"/>
          <w:sz w:val="24"/>
          <w:szCs w:val="24"/>
        </w:rPr>
        <w:t>:</w:t>
      </w:r>
      <w:r w:rsidR="00402AB1" w:rsidRPr="00402AB1">
        <w:rPr>
          <w:rFonts w:ascii="Times New Roman" w:hAnsi="Times New Roman" w:cs="Times New Roman"/>
          <w:sz w:val="24"/>
          <w:szCs w:val="24"/>
        </w:rPr>
        <w:t xml:space="preserve"> Dried leaves of Eucalyptus </w:t>
      </w:r>
      <w:proofErr w:type="spellStart"/>
      <w:r w:rsidR="00402AB1" w:rsidRPr="00402AB1">
        <w:rPr>
          <w:rFonts w:ascii="Times New Roman" w:hAnsi="Times New Roman" w:cs="Times New Roman"/>
          <w:sz w:val="24"/>
          <w:szCs w:val="24"/>
        </w:rPr>
        <w:t>tereticornis</w:t>
      </w:r>
      <w:proofErr w:type="spellEnd"/>
    </w:p>
    <w:p w14:paraId="6AD6174D" w14:textId="5953FE52" w:rsidR="00402AB1" w:rsidRDefault="00402AB1" w:rsidP="004651FD">
      <w:pPr>
        <w:ind w:left="116" w:right="4897"/>
        <w:jc w:val="both"/>
        <w:rPr>
          <w:b/>
          <w:spacing w:val="1"/>
          <w:sz w:val="24"/>
          <w:szCs w:val="24"/>
        </w:rPr>
      </w:pPr>
    </w:p>
    <w:p w14:paraId="312545C0" w14:textId="77777777" w:rsidR="00402AB1" w:rsidRDefault="00402AB1" w:rsidP="004651FD">
      <w:pPr>
        <w:ind w:left="116" w:right="4897"/>
        <w:jc w:val="both"/>
        <w:rPr>
          <w:b/>
          <w:spacing w:val="1"/>
          <w:sz w:val="24"/>
          <w:szCs w:val="24"/>
        </w:rPr>
      </w:pPr>
    </w:p>
    <w:p w14:paraId="3C470012" w14:textId="77777777" w:rsidR="00402AB1" w:rsidRDefault="00402AB1" w:rsidP="004651FD">
      <w:pPr>
        <w:ind w:left="116" w:right="4897"/>
        <w:jc w:val="both"/>
        <w:rPr>
          <w:b/>
          <w:spacing w:val="1"/>
          <w:sz w:val="24"/>
          <w:szCs w:val="24"/>
        </w:rPr>
      </w:pPr>
    </w:p>
    <w:p w14:paraId="7CFD7A45" w14:textId="7D4631D7" w:rsidR="00402AB1" w:rsidRDefault="00402AB1" w:rsidP="004651FD">
      <w:pPr>
        <w:ind w:left="116" w:right="4897"/>
        <w:jc w:val="both"/>
        <w:rPr>
          <w:b/>
          <w:spacing w:val="1"/>
          <w:sz w:val="24"/>
          <w:szCs w:val="24"/>
        </w:rPr>
      </w:pPr>
      <w:r>
        <w:rPr>
          <w:noProof/>
          <w:lang w:eastAsia="fr-FR"/>
        </w:rPr>
        <w:drawing>
          <wp:inline distT="0" distB="0" distL="0" distR="0" wp14:anchorId="51DB0AA0" wp14:editId="5B337690">
            <wp:extent cx="3181350" cy="180022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4153" cy="1807470"/>
                    </a:xfrm>
                    <a:prstGeom prst="rect">
                      <a:avLst/>
                    </a:prstGeom>
                  </pic:spPr>
                </pic:pic>
              </a:graphicData>
            </a:graphic>
          </wp:inline>
        </w:drawing>
      </w:r>
    </w:p>
    <w:p w14:paraId="08F3138C" w14:textId="56BC69A5" w:rsidR="00F72E3C" w:rsidRDefault="00F72E3C" w:rsidP="004651FD">
      <w:pPr>
        <w:ind w:left="116" w:right="4897"/>
        <w:jc w:val="both"/>
        <w:rPr>
          <w:b/>
          <w:spacing w:val="1"/>
          <w:sz w:val="24"/>
          <w:szCs w:val="24"/>
        </w:rPr>
      </w:pPr>
      <w:r>
        <w:rPr>
          <w:b/>
          <w:spacing w:val="1"/>
          <w:sz w:val="24"/>
          <w:szCs w:val="24"/>
        </w:rPr>
        <w:t xml:space="preserve">Plate 1: </w:t>
      </w:r>
      <w:r w:rsidRPr="00402AB1">
        <w:rPr>
          <w:sz w:val="24"/>
          <w:szCs w:val="24"/>
        </w:rPr>
        <w:t>Dried leaves of Eucalyptus</w:t>
      </w:r>
      <w:r w:rsidR="003350A8">
        <w:rPr>
          <w:sz w:val="24"/>
          <w:szCs w:val="24"/>
        </w:rPr>
        <w:t xml:space="preserve"> </w:t>
      </w:r>
      <w:proofErr w:type="spellStart"/>
      <w:r w:rsidRPr="00402AB1">
        <w:rPr>
          <w:sz w:val="24"/>
          <w:szCs w:val="24"/>
        </w:rPr>
        <w:t>tereticornis</w:t>
      </w:r>
      <w:proofErr w:type="spellEnd"/>
    </w:p>
    <w:p w14:paraId="3912F26A" w14:textId="77777777" w:rsidR="00402AB1" w:rsidRDefault="00402AB1" w:rsidP="004651FD">
      <w:pPr>
        <w:ind w:left="116" w:right="4897"/>
        <w:jc w:val="both"/>
        <w:rPr>
          <w:b/>
          <w:spacing w:val="1"/>
          <w:sz w:val="24"/>
          <w:szCs w:val="24"/>
        </w:rPr>
      </w:pPr>
    </w:p>
    <w:p w14:paraId="40F97038" w14:textId="77777777" w:rsidR="00402AB1" w:rsidRPr="00402AB1" w:rsidRDefault="00402AB1" w:rsidP="00402AB1">
      <w:pPr>
        <w:pStyle w:val="HTMLPreformatted"/>
        <w:rPr>
          <w:rFonts w:ascii="Times New Roman" w:hAnsi="Times New Roman" w:cs="Times New Roman"/>
          <w:sz w:val="24"/>
          <w:szCs w:val="24"/>
        </w:rPr>
      </w:pPr>
      <w:r w:rsidRPr="00402AB1">
        <w:rPr>
          <w:rFonts w:ascii="Times New Roman" w:hAnsi="Times New Roman" w:cs="Times New Roman"/>
          <w:sz w:val="24"/>
          <w:szCs w:val="24"/>
        </w:rPr>
        <w:t xml:space="preserve">The leaves of Eucalyptus </w:t>
      </w:r>
      <w:proofErr w:type="spellStart"/>
      <w:r w:rsidRPr="00402AB1">
        <w:rPr>
          <w:rFonts w:ascii="Times New Roman" w:hAnsi="Times New Roman" w:cs="Times New Roman"/>
          <w:sz w:val="24"/>
          <w:szCs w:val="24"/>
        </w:rPr>
        <w:t>tereticornis</w:t>
      </w:r>
      <w:proofErr w:type="spellEnd"/>
      <w:r w:rsidRPr="00402AB1">
        <w:rPr>
          <w:rFonts w:ascii="Times New Roman" w:hAnsi="Times New Roman" w:cs="Times New Roman"/>
          <w:sz w:val="24"/>
          <w:szCs w:val="24"/>
        </w:rPr>
        <w:t xml:space="preserve"> were harvested in January 2022 and identified at the herbarium of the University of Lomé under the number TOGO 15869 then dried between 18 and 20°C in the Laboratory</w:t>
      </w:r>
    </w:p>
    <w:p w14:paraId="34509C4C" w14:textId="77777777" w:rsidR="00402AB1" w:rsidRPr="00402AB1" w:rsidRDefault="00402AB1" w:rsidP="004651FD">
      <w:pPr>
        <w:ind w:left="116" w:right="4897"/>
        <w:jc w:val="both"/>
        <w:rPr>
          <w:sz w:val="24"/>
          <w:szCs w:val="24"/>
        </w:rPr>
      </w:pPr>
    </w:p>
    <w:p w14:paraId="6A755E42" w14:textId="77777777" w:rsidR="00402AB1" w:rsidRPr="00402AB1" w:rsidRDefault="00402AB1" w:rsidP="004651FD">
      <w:pPr>
        <w:ind w:left="116" w:right="4897"/>
        <w:jc w:val="both"/>
        <w:rPr>
          <w:sz w:val="24"/>
          <w:szCs w:val="24"/>
        </w:rPr>
      </w:pPr>
    </w:p>
    <w:p w14:paraId="33DB1A23" w14:textId="77777777" w:rsidR="00402AB1" w:rsidRDefault="00402AB1" w:rsidP="004651FD">
      <w:pPr>
        <w:ind w:left="116" w:right="4897"/>
        <w:jc w:val="both"/>
        <w:rPr>
          <w:b/>
          <w:sz w:val="24"/>
          <w:szCs w:val="24"/>
        </w:rPr>
      </w:pPr>
    </w:p>
    <w:p w14:paraId="18F50842" w14:textId="664EB9DF" w:rsidR="00490B2C" w:rsidRPr="004651FD" w:rsidRDefault="00BF42DB" w:rsidP="004651FD">
      <w:pPr>
        <w:ind w:left="116" w:right="4897"/>
        <w:jc w:val="both"/>
        <w:rPr>
          <w:sz w:val="24"/>
          <w:szCs w:val="24"/>
        </w:rPr>
      </w:pPr>
      <w:r>
        <w:rPr>
          <w:b/>
          <w:sz w:val="24"/>
          <w:szCs w:val="24"/>
        </w:rPr>
        <w:t>E</w:t>
      </w:r>
      <w:r w:rsidR="00387933" w:rsidRPr="004651FD">
        <w:rPr>
          <w:b/>
          <w:sz w:val="24"/>
          <w:szCs w:val="24"/>
        </w:rPr>
        <w:t>ss</w:t>
      </w:r>
      <w:r w:rsidR="00387933" w:rsidRPr="004651FD">
        <w:rPr>
          <w:b/>
          <w:spacing w:val="2"/>
          <w:sz w:val="24"/>
          <w:szCs w:val="24"/>
        </w:rPr>
        <w:t>e</w:t>
      </w:r>
      <w:r w:rsidR="00387933" w:rsidRPr="004651FD">
        <w:rPr>
          <w:b/>
          <w:spacing w:val="1"/>
          <w:sz w:val="24"/>
          <w:szCs w:val="24"/>
        </w:rPr>
        <w:t>n</w:t>
      </w:r>
      <w:r w:rsidR="00387933" w:rsidRPr="004651FD">
        <w:rPr>
          <w:b/>
          <w:sz w:val="24"/>
          <w:szCs w:val="24"/>
        </w:rPr>
        <w:t>tial oil ex</w:t>
      </w:r>
      <w:r w:rsidR="00387933" w:rsidRPr="004651FD">
        <w:rPr>
          <w:b/>
          <w:spacing w:val="-1"/>
          <w:sz w:val="24"/>
          <w:szCs w:val="24"/>
        </w:rPr>
        <w:t>tr</w:t>
      </w:r>
      <w:r w:rsidR="00387933" w:rsidRPr="004651FD">
        <w:rPr>
          <w:b/>
          <w:sz w:val="24"/>
          <w:szCs w:val="24"/>
        </w:rPr>
        <w:t>a</w:t>
      </w:r>
      <w:r w:rsidR="00387933" w:rsidRPr="004651FD">
        <w:rPr>
          <w:b/>
          <w:spacing w:val="-1"/>
          <w:sz w:val="24"/>
          <w:szCs w:val="24"/>
        </w:rPr>
        <w:t>c</w:t>
      </w:r>
      <w:r w:rsidR="00387933" w:rsidRPr="004651FD">
        <w:rPr>
          <w:b/>
          <w:sz w:val="24"/>
          <w:szCs w:val="24"/>
        </w:rPr>
        <w:t>tion</w:t>
      </w:r>
    </w:p>
    <w:p w14:paraId="0B4A96D5" w14:textId="77777777" w:rsidR="00490B2C" w:rsidRPr="004651FD" w:rsidRDefault="00490B2C" w:rsidP="004651FD">
      <w:pPr>
        <w:spacing w:before="18"/>
        <w:rPr>
          <w:sz w:val="24"/>
          <w:szCs w:val="24"/>
        </w:rPr>
      </w:pPr>
    </w:p>
    <w:p w14:paraId="010CF5BC" w14:textId="1363EC02" w:rsidR="00CC308C" w:rsidRDefault="00CC308C" w:rsidP="00CC308C">
      <w:pPr>
        <w:pStyle w:val="HTMLPreformatted"/>
        <w:jc w:val="both"/>
        <w:rPr>
          <w:rFonts w:ascii="Times New Roman" w:hAnsi="Times New Roman" w:cs="Times New Roman"/>
          <w:sz w:val="24"/>
          <w:szCs w:val="24"/>
        </w:rPr>
      </w:pPr>
      <w:r w:rsidRPr="00CC308C">
        <w:rPr>
          <w:rFonts w:ascii="Times New Roman" w:hAnsi="Times New Roman" w:cs="Times New Roman"/>
          <w:sz w:val="24"/>
          <w:szCs w:val="24"/>
        </w:rPr>
        <w:t>500g of dried leaves were placed in a still and then placed above a 5L heating mantle containing water. The water vapor thus produced passes through the raw material. The essential oil, mixed with the water vapor, rises towards a condenser. This mixture is then cooled and collected in the essential oil container which previously contained water. After condensation and liquefaction, the oil above the water (immiscible) is separated</w:t>
      </w:r>
      <w:r>
        <w:rPr>
          <w:rFonts w:ascii="Times New Roman" w:hAnsi="Times New Roman" w:cs="Times New Roman"/>
          <w:sz w:val="24"/>
          <w:szCs w:val="24"/>
        </w:rPr>
        <w:t xml:space="preserve">. </w:t>
      </w:r>
      <w:r w:rsidRPr="00CC308C">
        <w:rPr>
          <w:rFonts w:ascii="Times New Roman" w:hAnsi="Times New Roman" w:cs="Times New Roman"/>
          <w:sz w:val="24"/>
          <w:szCs w:val="24"/>
        </w:rPr>
        <w:t xml:space="preserve"> After extraction, </w:t>
      </w:r>
      <w:r>
        <w:rPr>
          <w:rFonts w:ascii="Times New Roman" w:hAnsi="Times New Roman" w:cs="Times New Roman"/>
          <w:sz w:val="24"/>
          <w:szCs w:val="24"/>
        </w:rPr>
        <w:t>the</w:t>
      </w:r>
      <w:r w:rsidRPr="00CC308C">
        <w:rPr>
          <w:rFonts w:ascii="Times New Roman" w:hAnsi="Times New Roman" w:cs="Times New Roman"/>
          <w:sz w:val="24"/>
          <w:szCs w:val="24"/>
        </w:rPr>
        <w:t xml:space="preserve"> essential oil obtained </w:t>
      </w:r>
      <w:r>
        <w:rPr>
          <w:rFonts w:ascii="Times New Roman" w:hAnsi="Times New Roman" w:cs="Times New Roman"/>
          <w:sz w:val="24"/>
          <w:szCs w:val="24"/>
        </w:rPr>
        <w:t xml:space="preserve">volume </w:t>
      </w:r>
      <w:r w:rsidRPr="00CC308C">
        <w:rPr>
          <w:rFonts w:ascii="Times New Roman" w:hAnsi="Times New Roman" w:cs="Times New Roman"/>
          <w:sz w:val="24"/>
          <w:szCs w:val="24"/>
        </w:rPr>
        <w:t>was measured and then stored in a tightly stoppered glass bottle</w:t>
      </w:r>
      <w:r>
        <w:rPr>
          <w:rFonts w:ascii="Times New Roman" w:hAnsi="Times New Roman" w:cs="Times New Roman"/>
          <w:sz w:val="24"/>
          <w:szCs w:val="24"/>
        </w:rPr>
        <w:t xml:space="preserve"> and </w:t>
      </w:r>
      <w:proofErr w:type="gramStart"/>
      <w:r w:rsidRPr="00CC308C">
        <w:rPr>
          <w:rFonts w:ascii="Times New Roman" w:hAnsi="Times New Roman" w:cs="Times New Roman"/>
          <w:sz w:val="24"/>
          <w:szCs w:val="24"/>
        </w:rPr>
        <w:t>protect</w:t>
      </w:r>
      <w:r>
        <w:rPr>
          <w:rFonts w:ascii="Times New Roman" w:hAnsi="Times New Roman" w:cs="Times New Roman"/>
          <w:sz w:val="24"/>
          <w:szCs w:val="24"/>
        </w:rPr>
        <w:t>ed</w:t>
      </w:r>
      <w:r w:rsidRPr="00CC308C">
        <w:rPr>
          <w:rFonts w:ascii="Times New Roman" w:hAnsi="Times New Roman" w:cs="Times New Roman"/>
          <w:sz w:val="24"/>
          <w:szCs w:val="24"/>
        </w:rPr>
        <w:t xml:space="preserve">  from</w:t>
      </w:r>
      <w:proofErr w:type="gramEnd"/>
      <w:r w:rsidRPr="00CC308C">
        <w:rPr>
          <w:rFonts w:ascii="Times New Roman" w:hAnsi="Times New Roman" w:cs="Times New Roman"/>
          <w:sz w:val="24"/>
          <w:szCs w:val="24"/>
        </w:rPr>
        <w:t xml:space="preserve"> light and then stored in the freezer until its use</w:t>
      </w:r>
      <w:r>
        <w:rPr>
          <w:rFonts w:ascii="Times New Roman" w:hAnsi="Times New Roman" w:cs="Times New Roman"/>
          <w:sz w:val="24"/>
          <w:szCs w:val="24"/>
        </w:rPr>
        <w:t>.</w:t>
      </w:r>
      <w:r w:rsidRPr="00CC308C">
        <w:rPr>
          <w:rFonts w:ascii="Times New Roman" w:hAnsi="Times New Roman" w:cs="Times New Roman"/>
          <w:sz w:val="24"/>
          <w:szCs w:val="24"/>
        </w:rPr>
        <w:t xml:space="preserve"> </w:t>
      </w:r>
    </w:p>
    <w:p w14:paraId="5732FC20" w14:textId="0A027702" w:rsidR="00BF42DB" w:rsidRDefault="00BF42DB" w:rsidP="00CC308C">
      <w:pPr>
        <w:pStyle w:val="HTMLPreformatted"/>
        <w:jc w:val="both"/>
        <w:rPr>
          <w:rFonts w:ascii="Times New Roman" w:hAnsi="Times New Roman" w:cs="Times New Roman"/>
          <w:sz w:val="24"/>
          <w:szCs w:val="24"/>
        </w:rPr>
      </w:pPr>
      <w:r>
        <w:rPr>
          <w:noProof/>
          <w:lang w:eastAsia="fr-FR"/>
        </w:rPr>
        <w:drawing>
          <wp:inline distT="0" distB="0" distL="0" distR="0" wp14:anchorId="5FD112EB" wp14:editId="430CC2E3">
            <wp:extent cx="2726373" cy="35433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9580" cy="3547468"/>
                    </a:xfrm>
                    <a:prstGeom prst="rect">
                      <a:avLst/>
                    </a:prstGeom>
                    <a:noFill/>
                    <a:ln>
                      <a:noFill/>
                    </a:ln>
                  </pic:spPr>
                </pic:pic>
              </a:graphicData>
            </a:graphic>
          </wp:inline>
        </w:drawing>
      </w:r>
    </w:p>
    <w:p w14:paraId="44C06A1F" w14:textId="0DAC7133" w:rsidR="00BF42DB" w:rsidRPr="00BF42DB" w:rsidRDefault="00F72E3C" w:rsidP="00BF42DB">
      <w:pPr>
        <w:pStyle w:val="HTMLPreformatted"/>
        <w:rPr>
          <w:rFonts w:ascii="Times New Roman" w:hAnsi="Times New Roman" w:cs="Times New Roman"/>
          <w:sz w:val="24"/>
          <w:szCs w:val="24"/>
        </w:rPr>
      </w:pPr>
      <w:r>
        <w:rPr>
          <w:rFonts w:ascii="Times New Roman" w:hAnsi="Times New Roman" w:cs="Times New Roman"/>
          <w:sz w:val="24"/>
          <w:szCs w:val="24"/>
        </w:rPr>
        <w:t xml:space="preserve">Plate 2: </w:t>
      </w:r>
      <w:r w:rsidR="00BF42DB" w:rsidRPr="00BF42DB">
        <w:rPr>
          <w:rFonts w:ascii="Times New Roman" w:hAnsi="Times New Roman" w:cs="Times New Roman"/>
          <w:sz w:val="24"/>
          <w:szCs w:val="24"/>
        </w:rPr>
        <w:t>Essential oil extraction device by steam entrainment</w:t>
      </w:r>
    </w:p>
    <w:p w14:paraId="293678EC" w14:textId="29C9C516" w:rsidR="00BF42DB" w:rsidRDefault="00BF42DB" w:rsidP="00CC308C">
      <w:pPr>
        <w:pStyle w:val="HTMLPreformatted"/>
        <w:jc w:val="both"/>
        <w:rPr>
          <w:rFonts w:ascii="Times New Roman" w:hAnsi="Times New Roman" w:cs="Times New Roman"/>
          <w:sz w:val="24"/>
          <w:szCs w:val="24"/>
        </w:rPr>
      </w:pPr>
    </w:p>
    <w:p w14:paraId="05031E49" w14:textId="77777777" w:rsidR="000D19BC" w:rsidRPr="000D19BC" w:rsidRDefault="000D19BC" w:rsidP="000D19BC">
      <w:pPr>
        <w:spacing w:before="6"/>
        <w:ind w:left="116" w:right="83"/>
        <w:jc w:val="both"/>
        <w:rPr>
          <w:b/>
          <w:bCs/>
          <w:sz w:val="24"/>
          <w:szCs w:val="24"/>
        </w:rPr>
      </w:pPr>
      <w:r w:rsidRPr="0096764E">
        <w:rPr>
          <w:rStyle w:val="y2iqfc"/>
          <w:rFonts w:eastAsiaTheme="minorEastAsia"/>
          <w:b/>
          <w:bCs/>
          <w:lang w:val="en"/>
        </w:rPr>
        <w:t xml:space="preserve">The essential oil </w:t>
      </w:r>
      <w:proofErr w:type="gramStart"/>
      <w:r w:rsidRPr="0096764E">
        <w:rPr>
          <w:rStyle w:val="y2iqfc"/>
          <w:rFonts w:eastAsiaTheme="minorEastAsia"/>
          <w:b/>
          <w:bCs/>
          <w:lang w:val="en"/>
        </w:rPr>
        <w:t>yield</w:t>
      </w:r>
      <w:proofErr w:type="gramEnd"/>
    </w:p>
    <w:p w14:paraId="63AD7A1C" w14:textId="77777777" w:rsidR="000D19BC" w:rsidRPr="00BF42DB" w:rsidRDefault="000D19BC" w:rsidP="000D19BC">
      <w:pPr>
        <w:pStyle w:val="HTMLPreformatted"/>
        <w:jc w:val="both"/>
        <w:rPr>
          <w:rFonts w:ascii="Times New Roman" w:hAnsi="Times New Roman" w:cs="Times New Roman"/>
          <w:sz w:val="24"/>
          <w:szCs w:val="24"/>
        </w:rPr>
      </w:pPr>
      <w:r w:rsidRPr="00BF42DB">
        <w:rPr>
          <w:rFonts w:ascii="Times New Roman" w:hAnsi="Times New Roman" w:cs="Times New Roman"/>
          <w:sz w:val="24"/>
          <w:szCs w:val="24"/>
        </w:rPr>
        <w:t xml:space="preserve">The essential oil yield was estimated based on the mass of essential oil obtained and the mass of dry plant </w:t>
      </w:r>
      <w:r>
        <w:rPr>
          <w:rFonts w:ascii="Times New Roman" w:hAnsi="Times New Roman" w:cs="Times New Roman"/>
          <w:sz w:val="24"/>
          <w:szCs w:val="24"/>
        </w:rPr>
        <w:t xml:space="preserve">  </w:t>
      </w:r>
      <w:r w:rsidRPr="00BF42DB">
        <w:rPr>
          <w:rFonts w:ascii="Times New Roman" w:hAnsi="Times New Roman" w:cs="Times New Roman"/>
          <w:sz w:val="24"/>
          <w:szCs w:val="24"/>
        </w:rPr>
        <w:t>matter. It is expressed as a percentage and calculated using the following formula:</w:t>
      </w:r>
    </w:p>
    <w:p w14:paraId="7DB536A7" w14:textId="77777777" w:rsidR="000D19BC" w:rsidRDefault="000D19BC" w:rsidP="000D19BC">
      <w:pPr>
        <w:spacing w:before="6"/>
        <w:ind w:left="116" w:right="83"/>
        <w:jc w:val="both"/>
        <w:rPr>
          <w:sz w:val="24"/>
          <w:szCs w:val="24"/>
        </w:rPr>
      </w:pPr>
    </w:p>
    <w:p w14:paraId="6030918D" w14:textId="77777777" w:rsidR="000D19BC" w:rsidRDefault="000D19BC" w:rsidP="000D19BC">
      <w:pPr>
        <w:spacing w:before="6"/>
        <w:ind w:left="116" w:right="83"/>
        <w:jc w:val="both"/>
        <w:rPr>
          <w:sz w:val="24"/>
          <w:szCs w:val="24"/>
        </w:rPr>
      </w:pPr>
    </w:p>
    <w:p w14:paraId="1BAB983C" w14:textId="3460D967" w:rsidR="000D19BC" w:rsidRPr="000D19BC" w:rsidRDefault="000D19BC" w:rsidP="000D19BC">
      <w:pPr>
        <w:spacing w:before="6"/>
        <w:ind w:left="116" w:right="83"/>
        <w:jc w:val="both"/>
        <w:rPr>
          <w:sz w:val="24"/>
          <w:szCs w:val="24"/>
        </w:rPr>
      </w:pPr>
      <m:oMathPara>
        <m:oMath>
          <m:r>
            <w:rPr>
              <w:rFonts w:ascii="Cambria Math" w:hAnsi="Cambria Math" w:cs="Arial"/>
              <w:sz w:val="24"/>
              <w:szCs w:val="24"/>
            </w:rPr>
            <m:t>RHE=</m:t>
          </m:r>
          <m:f>
            <m:fPr>
              <m:ctrlPr>
                <w:rPr>
                  <w:rFonts w:ascii="Cambria Math" w:hAnsi="Cambria Math" w:cs="Arial"/>
                  <w:i/>
                  <w:sz w:val="24"/>
                  <w:szCs w:val="24"/>
                </w:rPr>
              </m:ctrlPr>
            </m:fPr>
            <m:num>
              <m:r>
                <w:rPr>
                  <w:rFonts w:ascii="Cambria Math" w:hAnsi="Cambria Math" w:cs="Arial"/>
                  <w:sz w:val="24"/>
                  <w:szCs w:val="24"/>
                </w:rPr>
                <m:t>MHE</m:t>
              </m:r>
            </m:num>
            <m:den>
              <m:r>
                <w:rPr>
                  <w:rFonts w:ascii="Cambria Math" w:hAnsi="Cambria Math" w:cs="Arial"/>
                  <w:sz w:val="24"/>
                  <w:szCs w:val="24"/>
                </w:rPr>
                <m:t>MVS</m:t>
              </m:r>
            </m:den>
          </m:f>
          <m:r>
            <w:rPr>
              <w:rFonts w:ascii="Cambria Math" w:hAnsi="Cambria Math" w:cs="Arial"/>
              <w:sz w:val="24"/>
              <w:szCs w:val="24"/>
            </w:rPr>
            <m:t>X 100</m:t>
          </m:r>
        </m:oMath>
      </m:oMathPara>
    </w:p>
    <w:p w14:paraId="7A173548" w14:textId="77777777" w:rsidR="000D19BC" w:rsidRPr="000D19BC" w:rsidRDefault="000D19BC" w:rsidP="000D19BC">
      <w:pPr>
        <w:pStyle w:val="HTMLPreformatted"/>
        <w:rPr>
          <w:rFonts w:ascii="Times New Roman" w:hAnsi="Times New Roman" w:cs="Times New Roman"/>
          <w:sz w:val="24"/>
          <w:szCs w:val="24"/>
        </w:rPr>
      </w:pPr>
      <w:proofErr w:type="gramStart"/>
      <w:r w:rsidRPr="000D19BC">
        <w:rPr>
          <w:rFonts w:ascii="Times New Roman" w:hAnsi="Times New Roman" w:cs="Times New Roman"/>
          <w:sz w:val="24"/>
          <w:szCs w:val="24"/>
        </w:rPr>
        <w:t>RHE :</w:t>
      </w:r>
      <w:proofErr w:type="gramEnd"/>
      <w:r w:rsidRPr="000D19BC">
        <w:rPr>
          <w:rFonts w:ascii="Times New Roman" w:hAnsi="Times New Roman" w:cs="Times New Roman"/>
          <w:sz w:val="24"/>
          <w:szCs w:val="24"/>
        </w:rPr>
        <w:t xml:space="preserve"> Essential oil yield (%)                   </w:t>
      </w:r>
    </w:p>
    <w:p w14:paraId="67527190" w14:textId="59DFCF0E" w:rsidR="000D19BC" w:rsidRPr="000D19BC" w:rsidRDefault="000D19BC" w:rsidP="000D19BC">
      <w:pPr>
        <w:pStyle w:val="HTMLPreformatted"/>
        <w:rPr>
          <w:rFonts w:ascii="Times New Roman" w:hAnsi="Times New Roman" w:cs="Times New Roman"/>
          <w:sz w:val="24"/>
          <w:szCs w:val="24"/>
        </w:rPr>
      </w:pPr>
      <w:r w:rsidRPr="000D19BC">
        <w:rPr>
          <w:rFonts w:ascii="Times New Roman" w:hAnsi="Times New Roman" w:cs="Times New Roman"/>
          <w:sz w:val="24"/>
          <w:szCs w:val="24"/>
        </w:rPr>
        <w:t xml:space="preserve"> </w:t>
      </w:r>
      <w:proofErr w:type="gramStart"/>
      <w:r w:rsidRPr="000D19BC">
        <w:rPr>
          <w:rFonts w:ascii="Times New Roman" w:hAnsi="Times New Roman" w:cs="Times New Roman"/>
          <w:sz w:val="24"/>
          <w:szCs w:val="24"/>
        </w:rPr>
        <w:t>MHE :</w:t>
      </w:r>
      <w:proofErr w:type="gramEnd"/>
      <w:r w:rsidRPr="000D19BC">
        <w:rPr>
          <w:rFonts w:ascii="Times New Roman" w:hAnsi="Times New Roman" w:cs="Times New Roman"/>
          <w:sz w:val="24"/>
          <w:szCs w:val="24"/>
        </w:rPr>
        <w:t xml:space="preserve"> Mass of essential oil (g)</w:t>
      </w:r>
    </w:p>
    <w:p w14:paraId="30A28181" w14:textId="0F7C9B1B" w:rsidR="000D19BC" w:rsidRPr="000D19BC" w:rsidRDefault="000D19BC" w:rsidP="000D19BC">
      <w:pPr>
        <w:spacing w:line="360" w:lineRule="auto"/>
        <w:jc w:val="both"/>
        <w:rPr>
          <w:sz w:val="24"/>
          <w:szCs w:val="24"/>
        </w:rPr>
      </w:pPr>
      <w:r w:rsidRPr="000D19BC">
        <w:rPr>
          <w:sz w:val="24"/>
          <w:szCs w:val="24"/>
        </w:rPr>
        <w:t xml:space="preserve"> </w:t>
      </w:r>
      <w:proofErr w:type="gramStart"/>
      <w:r w:rsidRPr="000D19BC">
        <w:rPr>
          <w:sz w:val="24"/>
          <w:szCs w:val="24"/>
        </w:rPr>
        <w:t>MVS :</w:t>
      </w:r>
      <w:proofErr w:type="gramEnd"/>
      <w:r w:rsidRPr="000D19BC">
        <w:rPr>
          <w:sz w:val="24"/>
          <w:szCs w:val="24"/>
        </w:rPr>
        <w:t xml:space="preserve"> Mass of dry plant matter (g)</w:t>
      </w:r>
    </w:p>
    <w:p w14:paraId="65A39093" w14:textId="654F063B" w:rsidR="000D19BC" w:rsidRPr="003217EB" w:rsidRDefault="000D19BC" w:rsidP="000D19BC">
      <w:pPr>
        <w:pStyle w:val="ListParagraph"/>
        <w:spacing w:line="360" w:lineRule="auto"/>
        <w:ind w:left="765"/>
        <w:jc w:val="both"/>
        <w:rPr>
          <w:rFonts w:ascii="Arial" w:hAnsi="Arial" w:cs="Arial"/>
          <w:sz w:val="24"/>
          <w:szCs w:val="24"/>
        </w:rPr>
      </w:pPr>
    </w:p>
    <w:p w14:paraId="5913A911" w14:textId="77777777" w:rsidR="00016247" w:rsidRPr="00C879E0" w:rsidRDefault="00016247" w:rsidP="00C879E0">
      <w:pPr>
        <w:pStyle w:val="HTMLPreformatted"/>
        <w:jc w:val="both"/>
        <w:rPr>
          <w:rFonts w:ascii="Times New Roman" w:hAnsi="Times New Roman" w:cs="Times New Roman"/>
          <w:b/>
          <w:bCs/>
          <w:sz w:val="24"/>
          <w:szCs w:val="24"/>
        </w:rPr>
      </w:pPr>
      <w:r w:rsidRPr="00C879E0">
        <w:rPr>
          <w:rStyle w:val="y2iqfc"/>
          <w:rFonts w:ascii="Times New Roman" w:eastAsiaTheme="minorEastAsia" w:hAnsi="Times New Roman" w:cs="Times New Roman"/>
          <w:b/>
          <w:bCs/>
          <w:sz w:val="24"/>
          <w:szCs w:val="24"/>
          <w:lang w:val="en"/>
        </w:rPr>
        <w:t>Determination of the Refractive Index</w:t>
      </w:r>
    </w:p>
    <w:p w14:paraId="3526C3DC" w14:textId="77777777" w:rsidR="00016247" w:rsidRPr="00C879E0" w:rsidRDefault="00016247" w:rsidP="00C879E0">
      <w:pPr>
        <w:spacing w:before="6"/>
        <w:ind w:right="83"/>
        <w:jc w:val="both"/>
        <w:rPr>
          <w:sz w:val="24"/>
          <w:szCs w:val="24"/>
        </w:rPr>
      </w:pPr>
    </w:p>
    <w:p w14:paraId="15F51ADF" w14:textId="54AEA856" w:rsidR="00016247" w:rsidRDefault="00016247" w:rsidP="00C879E0">
      <w:pPr>
        <w:pStyle w:val="HTMLPreformatted"/>
        <w:jc w:val="both"/>
        <w:rPr>
          <w:rStyle w:val="y2iqfc"/>
          <w:rFonts w:ascii="Times New Roman" w:eastAsiaTheme="minorEastAsia" w:hAnsi="Times New Roman" w:cs="Times New Roman"/>
          <w:sz w:val="24"/>
          <w:szCs w:val="24"/>
          <w:lang w:val="en"/>
        </w:rPr>
      </w:pPr>
      <w:r w:rsidRPr="00C879E0">
        <w:rPr>
          <w:rStyle w:val="y2iqfc"/>
          <w:rFonts w:ascii="Times New Roman" w:eastAsiaTheme="minorEastAsia" w:hAnsi="Times New Roman" w:cs="Times New Roman"/>
          <w:sz w:val="24"/>
          <w:szCs w:val="24"/>
          <w:lang w:val="en"/>
        </w:rPr>
        <w:t>Measurements are performed using an Abbé "AZZOTA" refractometer. The quality standard for refractometry used to adjust the refractometer is distilled water. When the measurement is performed at a temperature other than 20°C, the correction to 20°C is made using the following formula:</w:t>
      </w:r>
    </w:p>
    <w:p w14:paraId="0BFBA429" w14:textId="77777777" w:rsidR="00C879E0" w:rsidRPr="00C879E0" w:rsidRDefault="00C879E0" w:rsidP="00C879E0">
      <w:pPr>
        <w:pStyle w:val="HTMLPreformatted"/>
        <w:jc w:val="both"/>
        <w:rPr>
          <w:rStyle w:val="y2iqfc"/>
          <w:rFonts w:ascii="Times New Roman" w:eastAsiaTheme="minorEastAsia" w:hAnsi="Times New Roman" w:cs="Times New Roman"/>
          <w:sz w:val="24"/>
          <w:szCs w:val="24"/>
          <w:lang w:val="en"/>
        </w:rPr>
      </w:pPr>
    </w:p>
    <w:p w14:paraId="77148B17" w14:textId="5414E85A" w:rsidR="00016247" w:rsidRPr="00C879E0" w:rsidRDefault="00016247" w:rsidP="00C879E0">
      <w:pPr>
        <w:pStyle w:val="HTMLPreformatted"/>
        <w:jc w:val="both"/>
        <w:rPr>
          <w:rStyle w:val="y2iqfc"/>
          <w:rFonts w:ascii="Times New Roman" w:eastAsiaTheme="minorEastAsia" w:hAnsi="Times New Roman" w:cs="Times New Roman"/>
          <w:b/>
          <w:bCs/>
          <w:sz w:val="24"/>
          <w:szCs w:val="24"/>
          <w:lang w:val="en"/>
        </w:rPr>
      </w:pPr>
      <w:r w:rsidRPr="00C879E0">
        <w:rPr>
          <w:rStyle w:val="y2iqfc"/>
          <w:rFonts w:ascii="Times New Roman" w:eastAsiaTheme="minorEastAsia" w:hAnsi="Times New Roman" w:cs="Times New Roman"/>
          <w:b/>
          <w:bCs/>
          <w:sz w:val="24"/>
          <w:szCs w:val="24"/>
          <w:lang w:val="en"/>
        </w:rPr>
        <w:t>I</w:t>
      </w:r>
      <w:r w:rsidR="00C879E0" w:rsidRPr="00C879E0">
        <w:rPr>
          <w:rStyle w:val="y2iqfc"/>
          <w:rFonts w:ascii="Times New Roman" w:eastAsiaTheme="minorEastAsia" w:hAnsi="Times New Roman" w:cs="Times New Roman"/>
          <w:b/>
          <w:bCs/>
          <w:sz w:val="24"/>
          <w:szCs w:val="24"/>
          <w:lang w:val="en"/>
        </w:rPr>
        <w:t xml:space="preserve"> </w:t>
      </w:r>
      <w:r w:rsidRPr="00C879E0">
        <w:rPr>
          <w:rStyle w:val="y2iqfc"/>
          <w:rFonts w:ascii="Times New Roman" w:eastAsiaTheme="minorEastAsia" w:hAnsi="Times New Roman" w:cs="Times New Roman"/>
          <w:b/>
          <w:bCs/>
          <w:sz w:val="24"/>
          <w:szCs w:val="24"/>
          <w:lang w:val="en"/>
        </w:rPr>
        <w:t>20</w:t>
      </w:r>
      <w:r w:rsidR="00C879E0" w:rsidRPr="00C879E0">
        <w:rPr>
          <w:rStyle w:val="y2iqfc"/>
          <w:rFonts w:ascii="Times New Roman" w:eastAsiaTheme="minorEastAsia" w:hAnsi="Times New Roman" w:cs="Times New Roman"/>
          <w:b/>
          <w:bCs/>
          <w:sz w:val="24"/>
          <w:szCs w:val="24"/>
          <w:lang w:val="en"/>
        </w:rPr>
        <w:t xml:space="preserve"> </w:t>
      </w:r>
      <w:r w:rsidRPr="00C879E0">
        <w:rPr>
          <w:rStyle w:val="y2iqfc"/>
          <w:rFonts w:ascii="Times New Roman" w:eastAsiaTheme="minorEastAsia" w:hAnsi="Times New Roman" w:cs="Times New Roman"/>
          <w:b/>
          <w:bCs/>
          <w:sz w:val="24"/>
          <w:szCs w:val="24"/>
          <w:lang w:val="en"/>
        </w:rPr>
        <w:t>=</w:t>
      </w:r>
      <w:r w:rsidR="00C879E0" w:rsidRPr="00C879E0">
        <w:rPr>
          <w:rStyle w:val="y2iqfc"/>
          <w:rFonts w:ascii="Times New Roman" w:eastAsiaTheme="minorEastAsia" w:hAnsi="Times New Roman" w:cs="Times New Roman"/>
          <w:b/>
          <w:bCs/>
          <w:sz w:val="24"/>
          <w:szCs w:val="24"/>
          <w:lang w:val="en"/>
        </w:rPr>
        <w:t xml:space="preserve"> </w:t>
      </w:r>
      <w:r w:rsidRPr="00C879E0">
        <w:rPr>
          <w:rStyle w:val="y2iqfc"/>
          <w:rFonts w:ascii="Times New Roman" w:eastAsiaTheme="minorEastAsia" w:hAnsi="Times New Roman" w:cs="Times New Roman"/>
          <w:b/>
          <w:bCs/>
          <w:sz w:val="24"/>
          <w:szCs w:val="24"/>
          <w:lang w:val="en"/>
        </w:rPr>
        <w:t>I</w:t>
      </w:r>
      <w:r w:rsidR="00C879E0" w:rsidRPr="00C879E0">
        <w:rPr>
          <w:rStyle w:val="y2iqfc"/>
          <w:rFonts w:ascii="Times New Roman" w:eastAsiaTheme="minorEastAsia" w:hAnsi="Times New Roman" w:cs="Times New Roman"/>
          <w:b/>
          <w:bCs/>
          <w:sz w:val="24"/>
          <w:szCs w:val="24"/>
          <w:lang w:val="en"/>
        </w:rPr>
        <w:t xml:space="preserve"> </w:t>
      </w:r>
      <w:r w:rsidRPr="00C879E0">
        <w:rPr>
          <w:rStyle w:val="y2iqfc"/>
          <w:rFonts w:ascii="Times New Roman" w:eastAsiaTheme="minorEastAsia" w:hAnsi="Times New Roman" w:cs="Times New Roman"/>
          <w:b/>
          <w:bCs/>
          <w:sz w:val="24"/>
          <w:szCs w:val="24"/>
          <w:lang w:val="en"/>
        </w:rPr>
        <w:t>T</w:t>
      </w:r>
      <w:r w:rsidR="00C879E0" w:rsidRPr="00C879E0">
        <w:rPr>
          <w:rStyle w:val="y2iqfc"/>
          <w:rFonts w:ascii="Times New Roman" w:eastAsiaTheme="minorEastAsia" w:hAnsi="Times New Roman" w:cs="Times New Roman"/>
          <w:b/>
          <w:bCs/>
          <w:sz w:val="24"/>
          <w:szCs w:val="24"/>
          <w:lang w:val="en"/>
        </w:rPr>
        <w:t xml:space="preserve"> </w:t>
      </w:r>
      <w:r w:rsidRPr="00C879E0">
        <w:rPr>
          <w:rStyle w:val="y2iqfc"/>
          <w:rFonts w:ascii="Times New Roman" w:eastAsiaTheme="minorEastAsia" w:hAnsi="Times New Roman" w:cs="Times New Roman"/>
          <w:b/>
          <w:bCs/>
          <w:sz w:val="24"/>
          <w:szCs w:val="24"/>
          <w:lang w:val="en"/>
        </w:rPr>
        <w:t>+</w:t>
      </w:r>
      <w:r w:rsidR="00C879E0" w:rsidRPr="00C879E0">
        <w:rPr>
          <w:rStyle w:val="y2iqfc"/>
          <w:rFonts w:ascii="Times New Roman" w:eastAsiaTheme="minorEastAsia" w:hAnsi="Times New Roman" w:cs="Times New Roman"/>
          <w:b/>
          <w:bCs/>
          <w:sz w:val="24"/>
          <w:szCs w:val="24"/>
          <w:lang w:val="en"/>
        </w:rPr>
        <w:t xml:space="preserve"> </w:t>
      </w:r>
      <w:r w:rsidRPr="00C879E0">
        <w:rPr>
          <w:rStyle w:val="y2iqfc"/>
          <w:rFonts w:ascii="Times New Roman" w:eastAsiaTheme="minorEastAsia" w:hAnsi="Times New Roman" w:cs="Times New Roman"/>
          <w:b/>
          <w:bCs/>
          <w:sz w:val="24"/>
          <w:szCs w:val="24"/>
          <w:lang w:val="en"/>
        </w:rPr>
        <w:t>0.00045(T-20°C)</w:t>
      </w:r>
    </w:p>
    <w:p w14:paraId="6A28E664" w14:textId="14764C86" w:rsidR="00016247" w:rsidRPr="00C879E0" w:rsidRDefault="00016247" w:rsidP="00C879E0">
      <w:pPr>
        <w:pStyle w:val="HTMLPreformatted"/>
        <w:jc w:val="both"/>
        <w:rPr>
          <w:rStyle w:val="y2iqfc"/>
          <w:rFonts w:ascii="Times New Roman" w:eastAsiaTheme="minorEastAsia" w:hAnsi="Times New Roman" w:cs="Times New Roman"/>
          <w:sz w:val="24"/>
          <w:szCs w:val="24"/>
          <w:lang w:val="en"/>
        </w:rPr>
      </w:pPr>
    </w:p>
    <w:p w14:paraId="3E1B800A" w14:textId="1D09A838" w:rsidR="00016247" w:rsidRPr="00C879E0" w:rsidRDefault="00016247" w:rsidP="00C879E0">
      <w:pPr>
        <w:pStyle w:val="HTMLPreformatted"/>
        <w:jc w:val="both"/>
        <w:rPr>
          <w:rStyle w:val="y2iqfc"/>
          <w:rFonts w:ascii="Times New Roman" w:eastAsiaTheme="minorEastAsia" w:hAnsi="Times New Roman" w:cs="Times New Roman"/>
          <w:sz w:val="24"/>
          <w:szCs w:val="24"/>
          <w:lang w:val="en"/>
        </w:rPr>
      </w:pPr>
      <w:r w:rsidRPr="00C879E0">
        <w:rPr>
          <w:rStyle w:val="y2iqfc"/>
          <w:rFonts w:ascii="Times New Roman" w:eastAsiaTheme="minorEastAsia" w:hAnsi="Times New Roman" w:cs="Times New Roman"/>
          <w:sz w:val="24"/>
          <w:szCs w:val="24"/>
          <w:lang w:val="en"/>
        </w:rPr>
        <w:t>I</w:t>
      </w:r>
      <w:r w:rsidR="00C879E0">
        <w:rPr>
          <w:rStyle w:val="y2iqfc"/>
          <w:rFonts w:ascii="Times New Roman" w:eastAsiaTheme="minorEastAsia" w:hAnsi="Times New Roman" w:cs="Times New Roman"/>
          <w:sz w:val="24"/>
          <w:szCs w:val="24"/>
          <w:lang w:val="en"/>
        </w:rPr>
        <w:t xml:space="preserve"> </w:t>
      </w:r>
      <w:r w:rsidRPr="00C879E0">
        <w:rPr>
          <w:rStyle w:val="y2iqfc"/>
          <w:rFonts w:ascii="Times New Roman" w:eastAsiaTheme="minorEastAsia" w:hAnsi="Times New Roman" w:cs="Times New Roman"/>
          <w:sz w:val="24"/>
          <w:szCs w:val="24"/>
          <w:lang w:val="en"/>
        </w:rPr>
        <w:t>20: index at 20°C</w:t>
      </w:r>
    </w:p>
    <w:p w14:paraId="400BE72F" w14:textId="77777777" w:rsidR="00016247" w:rsidRPr="00C879E0" w:rsidRDefault="00016247" w:rsidP="00C879E0">
      <w:pPr>
        <w:pStyle w:val="HTMLPreformatted"/>
        <w:jc w:val="both"/>
        <w:rPr>
          <w:rStyle w:val="y2iqfc"/>
          <w:rFonts w:ascii="Times New Roman" w:eastAsiaTheme="minorEastAsia" w:hAnsi="Times New Roman" w:cs="Times New Roman"/>
          <w:sz w:val="24"/>
          <w:szCs w:val="24"/>
          <w:lang w:val="en"/>
        </w:rPr>
      </w:pPr>
      <w:r w:rsidRPr="00C879E0">
        <w:rPr>
          <w:rStyle w:val="y2iqfc"/>
          <w:rFonts w:ascii="Times New Roman" w:eastAsiaTheme="minorEastAsia" w:hAnsi="Times New Roman" w:cs="Times New Roman"/>
          <w:sz w:val="24"/>
          <w:szCs w:val="24"/>
          <w:lang w:val="en"/>
        </w:rPr>
        <w:t>IT: index at room temperature</w:t>
      </w:r>
    </w:p>
    <w:p w14:paraId="23B0D0F7" w14:textId="77777777" w:rsidR="00016247" w:rsidRPr="00C879E0" w:rsidRDefault="00016247" w:rsidP="00C879E0">
      <w:pPr>
        <w:pStyle w:val="HTMLPreformatted"/>
        <w:jc w:val="both"/>
        <w:rPr>
          <w:rFonts w:ascii="Times New Roman" w:hAnsi="Times New Roman" w:cs="Times New Roman"/>
          <w:sz w:val="24"/>
          <w:szCs w:val="24"/>
        </w:rPr>
      </w:pPr>
      <w:r w:rsidRPr="00C879E0">
        <w:rPr>
          <w:rStyle w:val="y2iqfc"/>
          <w:rFonts w:ascii="Times New Roman" w:eastAsiaTheme="minorEastAsia" w:hAnsi="Times New Roman" w:cs="Times New Roman"/>
          <w:sz w:val="24"/>
          <w:szCs w:val="24"/>
          <w:lang w:val="en"/>
        </w:rPr>
        <w:t>T: room temperature</w:t>
      </w:r>
    </w:p>
    <w:p w14:paraId="113268BB" w14:textId="5DFFB099" w:rsidR="00016247" w:rsidRPr="00C879E0" w:rsidRDefault="00016247" w:rsidP="000F3BC1">
      <w:pPr>
        <w:spacing w:before="6"/>
        <w:ind w:right="83"/>
        <w:jc w:val="both"/>
        <w:rPr>
          <w:sz w:val="24"/>
          <w:szCs w:val="24"/>
        </w:rPr>
        <w:sectPr w:rsidR="00016247" w:rsidRPr="00C879E0">
          <w:pgSz w:w="11920" w:h="16840"/>
          <w:pgMar w:top="1320" w:right="1300" w:bottom="280" w:left="1300" w:header="720" w:footer="720" w:gutter="0"/>
          <w:cols w:space="720"/>
        </w:sectPr>
      </w:pPr>
    </w:p>
    <w:p w14:paraId="1750A8F0" w14:textId="77777777" w:rsidR="00CC308C" w:rsidRPr="00CC308C" w:rsidRDefault="00CC308C" w:rsidP="00CC308C">
      <w:pPr>
        <w:pStyle w:val="HTMLPreformatted"/>
        <w:jc w:val="both"/>
        <w:rPr>
          <w:rFonts w:ascii="Times New Roman" w:hAnsi="Times New Roman" w:cs="Times New Roman"/>
          <w:sz w:val="24"/>
          <w:szCs w:val="24"/>
        </w:rPr>
      </w:pPr>
    </w:p>
    <w:p w14:paraId="5866AE34" w14:textId="2F78BA96" w:rsidR="00490B2C" w:rsidRPr="004651FD" w:rsidRDefault="00387933" w:rsidP="00BF42DB">
      <w:pPr>
        <w:pStyle w:val="HTMLPreformatted"/>
        <w:jc w:val="both"/>
        <w:rPr>
          <w:sz w:val="24"/>
          <w:szCs w:val="24"/>
        </w:rPr>
      </w:pPr>
      <w:r w:rsidRPr="004651FD">
        <w:rPr>
          <w:b/>
          <w:sz w:val="24"/>
          <w:szCs w:val="24"/>
        </w:rPr>
        <w:t>Ana</w:t>
      </w:r>
      <w:r w:rsidRPr="004651FD">
        <w:rPr>
          <w:b/>
          <w:spacing w:val="1"/>
          <w:sz w:val="24"/>
          <w:szCs w:val="24"/>
        </w:rPr>
        <w:t>l</w:t>
      </w:r>
      <w:r w:rsidRPr="004651FD">
        <w:rPr>
          <w:b/>
          <w:sz w:val="24"/>
          <w:szCs w:val="24"/>
        </w:rPr>
        <w:t>ysis</w:t>
      </w:r>
      <w:r w:rsidRPr="004651FD">
        <w:rPr>
          <w:b/>
          <w:spacing w:val="1"/>
          <w:sz w:val="24"/>
          <w:szCs w:val="24"/>
        </w:rPr>
        <w:t xml:space="preserve"> </w:t>
      </w:r>
      <w:r w:rsidRPr="004651FD">
        <w:rPr>
          <w:b/>
          <w:sz w:val="24"/>
          <w:szCs w:val="24"/>
        </w:rPr>
        <w:t>of</w:t>
      </w:r>
      <w:r w:rsidRPr="004651FD">
        <w:rPr>
          <w:b/>
          <w:spacing w:val="1"/>
          <w:sz w:val="24"/>
          <w:szCs w:val="24"/>
        </w:rPr>
        <w:t xml:space="preserve"> </w:t>
      </w:r>
      <w:r w:rsidRPr="004651FD">
        <w:rPr>
          <w:b/>
          <w:spacing w:val="-1"/>
          <w:sz w:val="24"/>
          <w:szCs w:val="24"/>
        </w:rPr>
        <w:t>e</w:t>
      </w:r>
      <w:r w:rsidRPr="004651FD">
        <w:rPr>
          <w:b/>
          <w:sz w:val="24"/>
          <w:szCs w:val="24"/>
        </w:rPr>
        <w:t xml:space="preserve">ssential </w:t>
      </w:r>
      <w:r w:rsidRPr="004651FD">
        <w:rPr>
          <w:b/>
          <w:spacing w:val="-2"/>
          <w:sz w:val="24"/>
          <w:szCs w:val="24"/>
        </w:rPr>
        <w:t>o</w:t>
      </w:r>
      <w:r w:rsidRPr="004651FD">
        <w:rPr>
          <w:b/>
          <w:sz w:val="24"/>
          <w:szCs w:val="24"/>
        </w:rPr>
        <w:t>il</w:t>
      </w:r>
      <w:r w:rsidRPr="004651FD">
        <w:rPr>
          <w:b/>
          <w:spacing w:val="-2"/>
          <w:sz w:val="24"/>
          <w:szCs w:val="24"/>
        </w:rPr>
        <w:t xml:space="preserve"> </w:t>
      </w:r>
      <w:r w:rsidRPr="004651FD">
        <w:rPr>
          <w:b/>
          <w:spacing w:val="-1"/>
          <w:sz w:val="24"/>
          <w:szCs w:val="24"/>
        </w:rPr>
        <w:t>c</w:t>
      </w:r>
      <w:r w:rsidRPr="004651FD">
        <w:rPr>
          <w:b/>
          <w:spacing w:val="1"/>
          <w:sz w:val="24"/>
          <w:szCs w:val="24"/>
        </w:rPr>
        <w:t>he</w:t>
      </w:r>
      <w:r w:rsidRPr="004651FD">
        <w:rPr>
          <w:b/>
          <w:spacing w:val="-3"/>
          <w:sz w:val="24"/>
          <w:szCs w:val="24"/>
        </w:rPr>
        <w:t>m</w:t>
      </w:r>
      <w:r w:rsidRPr="004651FD">
        <w:rPr>
          <w:b/>
          <w:sz w:val="24"/>
          <w:szCs w:val="24"/>
        </w:rPr>
        <w:t xml:space="preserve">ical </w:t>
      </w:r>
      <w:r w:rsidRPr="004651FD">
        <w:rPr>
          <w:b/>
          <w:spacing w:val="-1"/>
          <w:sz w:val="24"/>
          <w:szCs w:val="24"/>
        </w:rPr>
        <w:t>c</w:t>
      </w:r>
      <w:r w:rsidRPr="004651FD">
        <w:rPr>
          <w:b/>
          <w:spacing w:val="2"/>
          <w:sz w:val="24"/>
          <w:szCs w:val="24"/>
        </w:rPr>
        <w:t>o</w:t>
      </w:r>
      <w:r w:rsidRPr="004651FD">
        <w:rPr>
          <w:b/>
          <w:spacing w:val="-3"/>
          <w:sz w:val="24"/>
          <w:szCs w:val="24"/>
        </w:rPr>
        <w:t>m</w:t>
      </w:r>
      <w:r w:rsidRPr="004651FD">
        <w:rPr>
          <w:b/>
          <w:spacing w:val="1"/>
          <w:sz w:val="24"/>
          <w:szCs w:val="24"/>
        </w:rPr>
        <w:t>p</w:t>
      </w:r>
      <w:r w:rsidRPr="004651FD">
        <w:rPr>
          <w:b/>
          <w:sz w:val="24"/>
          <w:szCs w:val="24"/>
        </w:rPr>
        <w:t>osition</w:t>
      </w:r>
    </w:p>
    <w:p w14:paraId="7635EAE9" w14:textId="77777777" w:rsidR="00490B2C" w:rsidRPr="004651FD" w:rsidRDefault="00490B2C" w:rsidP="004651FD">
      <w:pPr>
        <w:spacing w:before="18"/>
        <w:rPr>
          <w:sz w:val="24"/>
          <w:szCs w:val="24"/>
        </w:rPr>
      </w:pPr>
    </w:p>
    <w:p w14:paraId="0D81EDAD" w14:textId="77777777" w:rsidR="00490B2C" w:rsidRPr="004651FD" w:rsidRDefault="00387933" w:rsidP="004651FD">
      <w:pPr>
        <w:ind w:left="116" w:right="76"/>
        <w:jc w:val="both"/>
        <w:rPr>
          <w:sz w:val="24"/>
          <w:szCs w:val="24"/>
        </w:rPr>
      </w:pPr>
      <w:r w:rsidRPr="004651FD">
        <w:rPr>
          <w:sz w:val="24"/>
          <w:szCs w:val="24"/>
        </w:rPr>
        <w:t xml:space="preserve">The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w:t>
      </w:r>
      <w:r w:rsidRPr="004651FD">
        <w:rPr>
          <w:spacing w:val="1"/>
          <w:sz w:val="24"/>
          <w:szCs w:val="24"/>
        </w:rPr>
        <w:t>ic</w:t>
      </w:r>
      <w:r w:rsidRPr="004651FD">
        <w:rPr>
          <w:spacing w:val="-1"/>
          <w:sz w:val="24"/>
          <w:szCs w:val="24"/>
        </w:rPr>
        <w:t>a</w:t>
      </w:r>
      <w:r w:rsidRPr="004651FD">
        <w:rPr>
          <w:sz w:val="24"/>
          <w:szCs w:val="24"/>
        </w:rPr>
        <w:t>l</w:t>
      </w:r>
      <w:r w:rsidRPr="004651FD">
        <w:rPr>
          <w:spacing w:val="2"/>
          <w:sz w:val="24"/>
          <w:szCs w:val="24"/>
        </w:rPr>
        <w:t xml:space="preserve"> </w:t>
      </w:r>
      <w:r w:rsidRPr="004651FD">
        <w:rPr>
          <w:spacing w:val="-1"/>
          <w:sz w:val="24"/>
          <w:szCs w:val="24"/>
        </w:rPr>
        <w:t>c</w:t>
      </w:r>
      <w:r w:rsidRPr="004651FD">
        <w:rPr>
          <w:sz w:val="24"/>
          <w:szCs w:val="24"/>
        </w:rPr>
        <w:t>ompo</w:t>
      </w:r>
      <w:r w:rsidRPr="004651FD">
        <w:rPr>
          <w:spacing w:val="3"/>
          <w:sz w:val="24"/>
          <w:szCs w:val="24"/>
        </w:rPr>
        <w:t>s</w:t>
      </w:r>
      <w:r w:rsidRPr="004651FD">
        <w:rPr>
          <w:sz w:val="24"/>
          <w:szCs w:val="24"/>
        </w:rPr>
        <w:t>i</w:t>
      </w:r>
      <w:r w:rsidRPr="004651FD">
        <w:rPr>
          <w:spacing w:val="1"/>
          <w:sz w:val="24"/>
          <w:szCs w:val="24"/>
        </w:rPr>
        <w:t>t</w:t>
      </w:r>
      <w:r w:rsidRPr="004651FD">
        <w:rPr>
          <w:sz w:val="24"/>
          <w:szCs w:val="24"/>
        </w:rPr>
        <w:t>ion</w:t>
      </w:r>
      <w:r w:rsidRPr="004651FD">
        <w:rPr>
          <w:spacing w:val="2"/>
          <w:sz w:val="24"/>
          <w:szCs w:val="24"/>
        </w:rPr>
        <w:t xml:space="preserve"> </w:t>
      </w:r>
      <w:r w:rsidRPr="004651FD">
        <w:rPr>
          <w:sz w:val="24"/>
          <w:szCs w:val="24"/>
        </w:rPr>
        <w:t>of</w:t>
      </w:r>
      <w:r w:rsidRPr="004651FD">
        <w:rPr>
          <w:spacing w:val="1"/>
          <w:sz w:val="24"/>
          <w:szCs w:val="24"/>
        </w:rPr>
        <w:t xml:space="preserve"> </w:t>
      </w:r>
      <w:r w:rsidRPr="004651FD">
        <w:rPr>
          <w:sz w:val="24"/>
          <w:szCs w:val="24"/>
        </w:rPr>
        <w:t>the</w:t>
      </w:r>
      <w:r w:rsidRPr="004651FD">
        <w:rPr>
          <w:spacing w:val="1"/>
          <w:sz w:val="24"/>
          <w:szCs w:val="24"/>
        </w:rPr>
        <w:t xml:space="preserve"> </w:t>
      </w:r>
      <w:r w:rsidRPr="004651FD">
        <w:rPr>
          <w:spacing w:val="-1"/>
          <w:sz w:val="24"/>
          <w:szCs w:val="24"/>
        </w:rPr>
        <w:t>e</w:t>
      </w:r>
      <w:r w:rsidRPr="004651FD">
        <w:rPr>
          <w:sz w:val="24"/>
          <w:szCs w:val="24"/>
        </w:rPr>
        <w:t>ssential</w:t>
      </w:r>
      <w:r w:rsidRPr="004651FD">
        <w:rPr>
          <w:spacing w:val="4"/>
          <w:sz w:val="24"/>
          <w:szCs w:val="24"/>
        </w:rPr>
        <w:t xml:space="preserve"> </w:t>
      </w:r>
      <w:r w:rsidRPr="004651FD">
        <w:rPr>
          <w:sz w:val="24"/>
          <w:szCs w:val="24"/>
        </w:rPr>
        <w:t>oil</w:t>
      </w:r>
      <w:r w:rsidRPr="004651FD">
        <w:rPr>
          <w:spacing w:val="2"/>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d</w:t>
      </w:r>
      <w:r w:rsidRPr="004651FD">
        <w:rPr>
          <w:spacing w:val="-1"/>
          <w:sz w:val="24"/>
          <w:szCs w:val="24"/>
        </w:rPr>
        <w:t>e</w:t>
      </w:r>
      <w:r w:rsidRPr="004651FD">
        <w:rPr>
          <w:sz w:val="24"/>
          <w:szCs w:val="24"/>
        </w:rPr>
        <w:t>t</w:t>
      </w:r>
      <w:r w:rsidRPr="004651FD">
        <w:rPr>
          <w:spacing w:val="2"/>
          <w:sz w:val="24"/>
          <w:szCs w:val="24"/>
        </w:rPr>
        <w:t>e</w:t>
      </w:r>
      <w:r w:rsidRPr="004651FD">
        <w:rPr>
          <w:sz w:val="24"/>
          <w:szCs w:val="24"/>
        </w:rPr>
        <w:t>rmin</w:t>
      </w:r>
      <w:r w:rsidRPr="004651FD">
        <w:rPr>
          <w:spacing w:val="-1"/>
          <w:sz w:val="24"/>
          <w:szCs w:val="24"/>
        </w:rPr>
        <w:t>e</w:t>
      </w:r>
      <w:r w:rsidRPr="004651FD">
        <w:rPr>
          <w:sz w:val="24"/>
          <w:szCs w:val="24"/>
        </w:rPr>
        <w:t>d</w:t>
      </w:r>
      <w:r w:rsidRPr="004651FD">
        <w:rPr>
          <w:spacing w:val="4"/>
          <w:sz w:val="24"/>
          <w:szCs w:val="24"/>
        </w:rPr>
        <w:t xml:space="preserve"> </w:t>
      </w:r>
      <w:r w:rsidRPr="004651FD">
        <w:rPr>
          <w:sz w:val="24"/>
          <w:szCs w:val="24"/>
        </w:rPr>
        <w:t>using the</w:t>
      </w:r>
      <w:r w:rsidRPr="004651FD">
        <w:rPr>
          <w:spacing w:val="3"/>
          <w:sz w:val="24"/>
          <w:szCs w:val="24"/>
        </w:rPr>
        <w:t xml:space="preserve"> </w:t>
      </w:r>
      <w:r w:rsidRPr="004651FD">
        <w:rPr>
          <w:sz w:val="24"/>
          <w:szCs w:val="24"/>
        </w:rPr>
        <w:t>G</w:t>
      </w:r>
      <w:r w:rsidRPr="004651FD">
        <w:rPr>
          <w:spacing w:val="-1"/>
          <w:sz w:val="24"/>
          <w:szCs w:val="24"/>
        </w:rPr>
        <w:t>a</w:t>
      </w:r>
      <w:r w:rsidRPr="004651FD">
        <w:rPr>
          <w:sz w:val="24"/>
          <w:szCs w:val="24"/>
        </w:rPr>
        <w:t>s Chrom</w:t>
      </w:r>
      <w:r w:rsidRPr="004651FD">
        <w:rPr>
          <w:spacing w:val="-1"/>
          <w:sz w:val="24"/>
          <w:szCs w:val="24"/>
        </w:rPr>
        <w:t>a</w:t>
      </w:r>
      <w:r w:rsidRPr="004651FD">
        <w:rPr>
          <w:sz w:val="24"/>
          <w:szCs w:val="24"/>
        </w:rPr>
        <w:t>to</w:t>
      </w:r>
      <w:r w:rsidRPr="004651FD">
        <w:rPr>
          <w:spacing w:val="-2"/>
          <w:sz w:val="24"/>
          <w:szCs w:val="24"/>
        </w:rPr>
        <w:t>g</w:t>
      </w:r>
      <w:r w:rsidRPr="004651FD">
        <w:rPr>
          <w:spacing w:val="1"/>
          <w:sz w:val="24"/>
          <w:szCs w:val="24"/>
        </w:rPr>
        <w:t>r</w:t>
      </w:r>
      <w:r w:rsidRPr="004651FD">
        <w:rPr>
          <w:spacing w:val="-1"/>
          <w:sz w:val="24"/>
          <w:szCs w:val="24"/>
        </w:rPr>
        <w:t>a</w:t>
      </w:r>
      <w:r w:rsidRPr="004651FD">
        <w:rPr>
          <w:sz w:val="24"/>
          <w:szCs w:val="24"/>
        </w:rPr>
        <w:t>p</w:t>
      </w:r>
      <w:r w:rsidRPr="004651FD">
        <w:rPr>
          <w:spacing w:val="5"/>
          <w:sz w:val="24"/>
          <w:szCs w:val="24"/>
        </w:rPr>
        <w:t>h</w:t>
      </w:r>
      <w:r w:rsidRPr="004651FD">
        <w:rPr>
          <w:spacing w:val="-7"/>
          <w:sz w:val="24"/>
          <w:szCs w:val="24"/>
        </w:rPr>
        <w:t>y</w:t>
      </w:r>
      <w:r w:rsidRPr="004651FD">
        <w:rPr>
          <w:sz w:val="24"/>
          <w:szCs w:val="24"/>
        </w:rPr>
        <w:t>/</w:t>
      </w:r>
      <w:r w:rsidRPr="004651FD">
        <w:rPr>
          <w:spacing w:val="3"/>
          <w:sz w:val="24"/>
          <w:szCs w:val="24"/>
        </w:rPr>
        <w:t>M</w:t>
      </w:r>
      <w:r w:rsidRPr="004651FD">
        <w:rPr>
          <w:spacing w:val="-1"/>
          <w:sz w:val="24"/>
          <w:szCs w:val="24"/>
        </w:rPr>
        <w:t>a</w:t>
      </w:r>
      <w:r w:rsidRPr="004651FD">
        <w:rPr>
          <w:sz w:val="24"/>
          <w:szCs w:val="24"/>
        </w:rPr>
        <w:t>ss</w:t>
      </w:r>
      <w:r w:rsidRPr="004651FD">
        <w:rPr>
          <w:spacing w:val="7"/>
          <w:sz w:val="24"/>
          <w:szCs w:val="24"/>
        </w:rPr>
        <w:t xml:space="preserve"> </w:t>
      </w:r>
      <w:r w:rsidRPr="004651FD">
        <w:rPr>
          <w:spacing w:val="1"/>
          <w:sz w:val="24"/>
          <w:szCs w:val="24"/>
        </w:rPr>
        <w:t>S</w:t>
      </w:r>
      <w:r w:rsidRPr="004651FD">
        <w:rPr>
          <w:sz w:val="24"/>
          <w:szCs w:val="24"/>
        </w:rPr>
        <w:t>p</w:t>
      </w:r>
      <w:r w:rsidRPr="004651FD">
        <w:rPr>
          <w:spacing w:val="-1"/>
          <w:sz w:val="24"/>
          <w:szCs w:val="24"/>
        </w:rPr>
        <w:t>ec</w:t>
      </w:r>
      <w:r w:rsidRPr="004651FD">
        <w:rPr>
          <w:sz w:val="24"/>
          <w:szCs w:val="24"/>
        </w:rPr>
        <w:t>trom</w:t>
      </w:r>
      <w:r w:rsidRPr="004651FD">
        <w:rPr>
          <w:spacing w:val="-1"/>
          <w:sz w:val="24"/>
          <w:szCs w:val="24"/>
        </w:rPr>
        <w:t>e</w:t>
      </w:r>
      <w:r w:rsidRPr="004651FD">
        <w:rPr>
          <w:sz w:val="24"/>
          <w:szCs w:val="24"/>
        </w:rPr>
        <w:t>t</w:t>
      </w:r>
      <w:r w:rsidRPr="004651FD">
        <w:rPr>
          <w:spacing w:val="4"/>
          <w:sz w:val="24"/>
          <w:szCs w:val="24"/>
        </w:rPr>
        <w:t>r</w:t>
      </w:r>
      <w:r w:rsidRPr="004651FD">
        <w:rPr>
          <w:sz w:val="24"/>
          <w:szCs w:val="24"/>
        </w:rPr>
        <w:t>y (</w:t>
      </w:r>
      <w:r w:rsidRPr="004651FD">
        <w:rPr>
          <w:spacing w:val="-1"/>
          <w:sz w:val="24"/>
          <w:szCs w:val="24"/>
        </w:rPr>
        <w:t>G</w:t>
      </w:r>
      <w:r w:rsidRPr="004651FD">
        <w:rPr>
          <w:sz w:val="24"/>
          <w:szCs w:val="24"/>
        </w:rPr>
        <w:t>C/M</w:t>
      </w:r>
      <w:r w:rsidRPr="004651FD">
        <w:rPr>
          <w:spacing w:val="1"/>
          <w:sz w:val="24"/>
          <w:szCs w:val="24"/>
        </w:rPr>
        <w:t>S</w:t>
      </w:r>
      <w:r w:rsidRPr="004651FD">
        <w:rPr>
          <w:sz w:val="24"/>
          <w:szCs w:val="24"/>
        </w:rPr>
        <w:t>)</w:t>
      </w:r>
      <w:r w:rsidRPr="004651FD">
        <w:rPr>
          <w:spacing w:val="4"/>
          <w:sz w:val="24"/>
          <w:szCs w:val="24"/>
        </w:rPr>
        <w:t xml:space="preserve"> </w:t>
      </w:r>
      <w:r w:rsidRPr="004651FD">
        <w:rPr>
          <w:spacing w:val="-1"/>
          <w:sz w:val="24"/>
          <w:szCs w:val="24"/>
        </w:rPr>
        <w:t>a</w:t>
      </w:r>
      <w:r w:rsidRPr="004651FD">
        <w:rPr>
          <w:spacing w:val="2"/>
          <w:sz w:val="24"/>
          <w:szCs w:val="24"/>
        </w:rPr>
        <w:t>n</w:t>
      </w:r>
      <w:r w:rsidRPr="004651FD">
        <w:rPr>
          <w:spacing w:val="-1"/>
          <w:sz w:val="24"/>
          <w:szCs w:val="24"/>
        </w:rPr>
        <w:t>a</w:t>
      </w:r>
      <w:r w:rsidRPr="004651FD">
        <w:rPr>
          <w:spacing w:val="3"/>
          <w:sz w:val="24"/>
          <w:szCs w:val="24"/>
        </w:rPr>
        <w:t>l</w:t>
      </w:r>
      <w:r w:rsidRPr="004651FD">
        <w:rPr>
          <w:spacing w:val="-5"/>
          <w:sz w:val="24"/>
          <w:szCs w:val="24"/>
        </w:rPr>
        <w:t>y</w:t>
      </w:r>
      <w:r w:rsidRPr="004651FD">
        <w:rPr>
          <w:sz w:val="24"/>
          <w:szCs w:val="24"/>
        </w:rPr>
        <w:t>sis</w:t>
      </w:r>
      <w:r w:rsidRPr="004651FD">
        <w:rPr>
          <w:spacing w:val="6"/>
          <w:sz w:val="24"/>
          <w:szCs w:val="24"/>
        </w:rPr>
        <w:t xml:space="preserve"> </w:t>
      </w:r>
      <w:r w:rsidRPr="004651FD">
        <w:rPr>
          <w:sz w:val="24"/>
          <w:szCs w:val="24"/>
        </w:rPr>
        <w:t>te</w:t>
      </w:r>
      <w:r w:rsidRPr="004651FD">
        <w:rPr>
          <w:spacing w:val="-1"/>
          <w:sz w:val="24"/>
          <w:szCs w:val="24"/>
        </w:rPr>
        <w:t>c</w:t>
      </w:r>
      <w:r w:rsidRPr="004651FD">
        <w:rPr>
          <w:sz w:val="24"/>
          <w:szCs w:val="24"/>
        </w:rPr>
        <w:t xml:space="preserve">hnique. </w:t>
      </w:r>
      <w:r w:rsidRPr="004651FD">
        <w:rPr>
          <w:spacing w:val="23"/>
          <w:sz w:val="24"/>
          <w:szCs w:val="24"/>
        </w:rPr>
        <w:t xml:space="preserve"> </w:t>
      </w:r>
      <w:r w:rsidRPr="004651FD">
        <w:rPr>
          <w:sz w:val="24"/>
          <w:szCs w:val="24"/>
        </w:rPr>
        <w:t>An</w:t>
      </w:r>
      <w:r w:rsidRPr="004651FD">
        <w:rPr>
          <w:spacing w:val="-1"/>
          <w:sz w:val="24"/>
          <w:szCs w:val="24"/>
        </w:rPr>
        <w:t>a</w:t>
      </w:r>
      <w:r w:rsidRPr="004651FD">
        <w:rPr>
          <w:spacing w:val="5"/>
          <w:sz w:val="24"/>
          <w:szCs w:val="24"/>
        </w:rPr>
        <w:t>l</w:t>
      </w:r>
      <w:r w:rsidRPr="004651FD">
        <w:rPr>
          <w:spacing w:val="-5"/>
          <w:sz w:val="24"/>
          <w:szCs w:val="24"/>
        </w:rPr>
        <w:t>y</w:t>
      </w:r>
      <w:r w:rsidRPr="004651FD">
        <w:rPr>
          <w:spacing w:val="2"/>
          <w:sz w:val="24"/>
          <w:szCs w:val="24"/>
        </w:rPr>
        <w:t>s</w:t>
      </w:r>
      <w:r w:rsidRPr="004651FD">
        <w:rPr>
          <w:sz w:val="24"/>
          <w:szCs w:val="24"/>
        </w:rPr>
        <w:t>is</w:t>
      </w:r>
      <w:r w:rsidRPr="004651FD">
        <w:rPr>
          <w:spacing w:val="6"/>
          <w:sz w:val="24"/>
          <w:szCs w:val="24"/>
        </w:rPr>
        <w:t xml:space="preserve"> </w:t>
      </w:r>
      <w:r w:rsidRPr="004651FD">
        <w:rPr>
          <w:sz w:val="24"/>
          <w:szCs w:val="24"/>
        </w:rPr>
        <w:t>of</w:t>
      </w:r>
      <w:r w:rsidRPr="004651FD">
        <w:rPr>
          <w:spacing w:val="4"/>
          <w:sz w:val="24"/>
          <w:szCs w:val="24"/>
        </w:rPr>
        <w:t xml:space="preserve"> </w:t>
      </w:r>
      <w:r w:rsidRPr="004651FD">
        <w:rPr>
          <w:sz w:val="24"/>
          <w:szCs w:val="24"/>
        </w:rPr>
        <w:t>the</w:t>
      </w:r>
      <w:r w:rsidRPr="004651FD">
        <w:rPr>
          <w:spacing w:val="4"/>
          <w:sz w:val="24"/>
          <w:szCs w:val="24"/>
        </w:rPr>
        <w:t xml:space="preserve"> </w:t>
      </w:r>
      <w:r w:rsidRPr="004651FD">
        <w:rPr>
          <w:spacing w:val="-1"/>
          <w:sz w:val="24"/>
          <w:szCs w:val="24"/>
        </w:rPr>
        <w:t>c</w:t>
      </w:r>
      <w:r w:rsidRPr="004651FD">
        <w:rPr>
          <w:spacing w:val="6"/>
          <w:sz w:val="24"/>
          <w:szCs w:val="24"/>
        </w:rPr>
        <w:t>h</w:t>
      </w:r>
      <w:r w:rsidRPr="004651FD">
        <w:rPr>
          <w:spacing w:val="-1"/>
          <w:sz w:val="24"/>
          <w:szCs w:val="24"/>
        </w:rPr>
        <w:t>e</w:t>
      </w:r>
      <w:r w:rsidRPr="004651FD">
        <w:rPr>
          <w:sz w:val="24"/>
          <w:szCs w:val="24"/>
        </w:rPr>
        <w:t>m</w:t>
      </w:r>
      <w:r w:rsidRPr="004651FD">
        <w:rPr>
          <w:spacing w:val="1"/>
          <w:sz w:val="24"/>
          <w:szCs w:val="24"/>
        </w:rPr>
        <w:t>i</w:t>
      </w:r>
      <w:r w:rsidRPr="004651FD">
        <w:rPr>
          <w:spacing w:val="-1"/>
          <w:sz w:val="24"/>
          <w:szCs w:val="24"/>
        </w:rPr>
        <w:t>ca</w:t>
      </w:r>
      <w:r w:rsidRPr="004651FD">
        <w:rPr>
          <w:sz w:val="24"/>
          <w:szCs w:val="24"/>
        </w:rPr>
        <w:t xml:space="preserve">l </w:t>
      </w:r>
      <w:r w:rsidRPr="004651FD">
        <w:rPr>
          <w:spacing w:val="-1"/>
          <w:sz w:val="24"/>
          <w:szCs w:val="24"/>
        </w:rPr>
        <w:t>c</w:t>
      </w:r>
      <w:r w:rsidRPr="004651FD">
        <w:rPr>
          <w:sz w:val="24"/>
          <w:szCs w:val="24"/>
        </w:rPr>
        <w:t>omposi</w:t>
      </w:r>
      <w:r w:rsidRPr="004651FD">
        <w:rPr>
          <w:spacing w:val="1"/>
          <w:sz w:val="24"/>
          <w:szCs w:val="24"/>
        </w:rPr>
        <w:t>t</w:t>
      </w:r>
      <w:r w:rsidRPr="004651FD">
        <w:rPr>
          <w:sz w:val="24"/>
          <w:szCs w:val="24"/>
        </w:rPr>
        <w:t>ion</w:t>
      </w:r>
      <w:r w:rsidRPr="004651FD">
        <w:rPr>
          <w:spacing w:val="4"/>
          <w:sz w:val="24"/>
          <w:szCs w:val="24"/>
        </w:rPr>
        <w:t xml:space="preserve"> </w:t>
      </w:r>
      <w:r w:rsidRPr="004651FD">
        <w:rPr>
          <w:sz w:val="24"/>
          <w:szCs w:val="24"/>
        </w:rPr>
        <w:t>of</w:t>
      </w:r>
      <w:r w:rsidRPr="004651FD">
        <w:rPr>
          <w:spacing w:val="3"/>
          <w:sz w:val="24"/>
          <w:szCs w:val="24"/>
        </w:rPr>
        <w:t xml:space="preserve"> </w:t>
      </w:r>
      <w:r w:rsidRPr="004651FD">
        <w:rPr>
          <w:sz w:val="24"/>
          <w:szCs w:val="24"/>
        </w:rPr>
        <w:t>the</w:t>
      </w:r>
      <w:r w:rsidRPr="004651FD">
        <w:rPr>
          <w:spacing w:val="3"/>
          <w:sz w:val="24"/>
          <w:szCs w:val="24"/>
        </w:rPr>
        <w:t xml:space="preserve"> </w:t>
      </w:r>
      <w:r w:rsidRPr="004651FD">
        <w:rPr>
          <w:sz w:val="24"/>
          <w:szCs w:val="24"/>
        </w:rPr>
        <w:t>EO w</w:t>
      </w:r>
      <w:r w:rsidRPr="004651FD">
        <w:rPr>
          <w:spacing w:val="-1"/>
          <w:sz w:val="24"/>
          <w:szCs w:val="24"/>
        </w:rPr>
        <w:t>a</w:t>
      </w:r>
      <w:r w:rsidRPr="004651FD">
        <w:rPr>
          <w:sz w:val="24"/>
          <w:szCs w:val="24"/>
        </w:rPr>
        <w:t>s</w:t>
      </w:r>
      <w:r w:rsidRPr="004651FD">
        <w:rPr>
          <w:spacing w:val="4"/>
          <w:sz w:val="24"/>
          <w:szCs w:val="24"/>
        </w:rPr>
        <w:t xml:space="preserve"> </w:t>
      </w:r>
      <w:r w:rsidRPr="004651FD">
        <w:rPr>
          <w:spacing w:val="-1"/>
          <w:sz w:val="24"/>
          <w:szCs w:val="24"/>
        </w:rPr>
        <w:t>ca</w:t>
      </w:r>
      <w:r w:rsidRPr="004651FD">
        <w:rPr>
          <w:spacing w:val="1"/>
          <w:sz w:val="24"/>
          <w:szCs w:val="24"/>
        </w:rPr>
        <w:t>r</w:t>
      </w:r>
      <w:r w:rsidRPr="004651FD">
        <w:rPr>
          <w:sz w:val="24"/>
          <w:szCs w:val="24"/>
        </w:rPr>
        <w:t>ri</w:t>
      </w:r>
      <w:r w:rsidRPr="004651FD">
        <w:rPr>
          <w:spacing w:val="-1"/>
          <w:sz w:val="24"/>
          <w:szCs w:val="24"/>
        </w:rPr>
        <w:t>e</w:t>
      </w:r>
      <w:r w:rsidRPr="004651FD">
        <w:rPr>
          <w:sz w:val="24"/>
          <w:szCs w:val="24"/>
        </w:rPr>
        <w:t>d</w:t>
      </w:r>
      <w:r w:rsidRPr="004651FD">
        <w:rPr>
          <w:spacing w:val="4"/>
          <w:sz w:val="24"/>
          <w:szCs w:val="24"/>
        </w:rPr>
        <w:t xml:space="preserve"> </w:t>
      </w:r>
      <w:r w:rsidRPr="004651FD">
        <w:rPr>
          <w:sz w:val="24"/>
          <w:szCs w:val="24"/>
        </w:rPr>
        <w:t>out</w:t>
      </w:r>
      <w:r w:rsidRPr="004651FD">
        <w:rPr>
          <w:spacing w:val="4"/>
          <w:sz w:val="24"/>
          <w:szCs w:val="24"/>
        </w:rPr>
        <w:t xml:space="preserve"> </w:t>
      </w:r>
      <w:r w:rsidRPr="004651FD">
        <w:rPr>
          <w:sz w:val="24"/>
          <w:szCs w:val="24"/>
        </w:rPr>
        <w:t>using</w:t>
      </w:r>
      <w:r w:rsidRPr="004651FD">
        <w:rPr>
          <w:spacing w:val="2"/>
          <w:sz w:val="24"/>
          <w:szCs w:val="24"/>
        </w:rPr>
        <w:t xml:space="preserve"> </w:t>
      </w:r>
      <w:r w:rsidRPr="004651FD">
        <w:rPr>
          <w:sz w:val="24"/>
          <w:szCs w:val="24"/>
        </w:rPr>
        <w:t>a</w:t>
      </w:r>
      <w:r w:rsidRPr="004651FD">
        <w:rPr>
          <w:spacing w:val="5"/>
          <w:sz w:val="24"/>
          <w:szCs w:val="24"/>
        </w:rPr>
        <w:t xml:space="preserve"> </w:t>
      </w:r>
      <w:r w:rsidRPr="004651FD">
        <w:rPr>
          <w:sz w:val="24"/>
          <w:szCs w:val="24"/>
        </w:rPr>
        <w:t>Th</w:t>
      </w:r>
      <w:r w:rsidRPr="004651FD">
        <w:rPr>
          <w:spacing w:val="-1"/>
          <w:sz w:val="24"/>
          <w:szCs w:val="24"/>
        </w:rPr>
        <w:t>e</w:t>
      </w:r>
      <w:r w:rsidRPr="004651FD">
        <w:rPr>
          <w:sz w:val="24"/>
          <w:szCs w:val="24"/>
        </w:rPr>
        <w:t>rmo</w:t>
      </w:r>
      <w:r w:rsidRPr="004651FD">
        <w:rPr>
          <w:spacing w:val="3"/>
          <w:sz w:val="24"/>
          <w:szCs w:val="24"/>
        </w:rPr>
        <w:t xml:space="preserve"> </w:t>
      </w:r>
      <w:r w:rsidRPr="004651FD">
        <w:rPr>
          <w:spacing w:val="1"/>
          <w:sz w:val="24"/>
          <w:szCs w:val="24"/>
        </w:rPr>
        <w:t>S</w:t>
      </w:r>
      <w:r w:rsidRPr="004651FD">
        <w:rPr>
          <w:spacing w:val="3"/>
          <w:sz w:val="24"/>
          <w:szCs w:val="24"/>
        </w:rPr>
        <w:t>C</w:t>
      </w:r>
      <w:r w:rsidRPr="004651FD">
        <w:rPr>
          <w:spacing w:val="-6"/>
          <w:sz w:val="24"/>
          <w:szCs w:val="24"/>
        </w:rPr>
        <w:t>I</w:t>
      </w:r>
      <w:r w:rsidRPr="004651FD">
        <w:rPr>
          <w:sz w:val="24"/>
          <w:szCs w:val="24"/>
        </w:rPr>
        <w:t>E</w:t>
      </w:r>
      <w:r w:rsidRPr="004651FD">
        <w:rPr>
          <w:spacing w:val="-1"/>
          <w:sz w:val="24"/>
          <w:szCs w:val="24"/>
        </w:rPr>
        <w:t>N</w:t>
      </w:r>
      <w:r w:rsidRPr="004651FD">
        <w:rPr>
          <w:spacing w:val="4"/>
          <w:sz w:val="24"/>
          <w:szCs w:val="24"/>
        </w:rPr>
        <w:t>T</w:t>
      </w:r>
      <w:r w:rsidRPr="004651FD">
        <w:rPr>
          <w:spacing w:val="-3"/>
          <w:sz w:val="24"/>
          <w:szCs w:val="24"/>
        </w:rPr>
        <w:t>I</w:t>
      </w:r>
      <w:r w:rsidRPr="004651FD">
        <w:rPr>
          <w:spacing w:val="1"/>
          <w:sz w:val="24"/>
          <w:szCs w:val="24"/>
        </w:rPr>
        <w:t>F</w:t>
      </w:r>
      <w:r w:rsidRPr="004651FD">
        <w:rPr>
          <w:spacing w:val="-3"/>
          <w:sz w:val="24"/>
          <w:szCs w:val="24"/>
        </w:rPr>
        <w:t>I</w:t>
      </w:r>
      <w:r w:rsidRPr="004651FD">
        <w:rPr>
          <w:sz w:val="24"/>
          <w:szCs w:val="24"/>
        </w:rPr>
        <w:t>C</w:t>
      </w:r>
      <w:r w:rsidRPr="004651FD">
        <w:rPr>
          <w:spacing w:val="6"/>
          <w:sz w:val="24"/>
          <w:szCs w:val="24"/>
        </w:rPr>
        <w:t xml:space="preserve"> </w:t>
      </w:r>
      <w:r w:rsidRPr="004651FD">
        <w:rPr>
          <w:sz w:val="24"/>
          <w:szCs w:val="24"/>
        </w:rPr>
        <w:t>TRACE</w:t>
      </w:r>
      <w:r w:rsidRPr="004651FD">
        <w:rPr>
          <w:spacing w:val="3"/>
          <w:sz w:val="24"/>
          <w:szCs w:val="24"/>
        </w:rPr>
        <w:t xml:space="preserve"> </w:t>
      </w:r>
      <w:r w:rsidRPr="004651FD">
        <w:rPr>
          <w:sz w:val="24"/>
          <w:szCs w:val="24"/>
        </w:rPr>
        <w:t>1300</w:t>
      </w:r>
      <w:r w:rsidRPr="004651FD">
        <w:rPr>
          <w:spacing w:val="4"/>
          <w:sz w:val="24"/>
          <w:szCs w:val="24"/>
        </w:rPr>
        <w:t xml:space="preserve"> </w:t>
      </w:r>
      <w:r w:rsidRPr="004651FD">
        <w:rPr>
          <w:spacing w:val="-2"/>
          <w:sz w:val="24"/>
          <w:szCs w:val="24"/>
        </w:rPr>
        <w:t>g</w:t>
      </w:r>
      <w:r w:rsidRPr="004651FD">
        <w:rPr>
          <w:spacing w:val="-1"/>
          <w:sz w:val="24"/>
          <w:szCs w:val="24"/>
        </w:rPr>
        <w:t>a</w:t>
      </w:r>
      <w:r w:rsidRPr="004651FD">
        <w:rPr>
          <w:sz w:val="24"/>
          <w:szCs w:val="24"/>
        </w:rPr>
        <w:t xml:space="preserve">s </w:t>
      </w:r>
      <w:r w:rsidRPr="004651FD">
        <w:rPr>
          <w:spacing w:val="-1"/>
          <w:sz w:val="24"/>
          <w:szCs w:val="24"/>
        </w:rPr>
        <w:t>c</w:t>
      </w:r>
      <w:r w:rsidRPr="004651FD">
        <w:rPr>
          <w:sz w:val="24"/>
          <w:szCs w:val="24"/>
        </w:rPr>
        <w:t>hrom</w:t>
      </w:r>
      <w:r w:rsidRPr="004651FD">
        <w:rPr>
          <w:spacing w:val="-1"/>
          <w:sz w:val="24"/>
          <w:szCs w:val="24"/>
        </w:rPr>
        <w:t>a</w:t>
      </w:r>
      <w:r w:rsidRPr="004651FD">
        <w:rPr>
          <w:sz w:val="24"/>
          <w:szCs w:val="24"/>
        </w:rPr>
        <w:t>t</w:t>
      </w:r>
      <w:r w:rsidRPr="004651FD">
        <w:rPr>
          <w:spacing w:val="3"/>
          <w:sz w:val="24"/>
          <w:szCs w:val="24"/>
        </w:rPr>
        <w:t>o</w:t>
      </w:r>
      <w:r w:rsidRPr="004651FD">
        <w:rPr>
          <w:spacing w:val="-2"/>
          <w:sz w:val="24"/>
          <w:szCs w:val="24"/>
        </w:rPr>
        <w:t>g</w:t>
      </w:r>
      <w:r w:rsidRPr="004651FD">
        <w:rPr>
          <w:sz w:val="24"/>
          <w:szCs w:val="24"/>
        </w:rPr>
        <w:t>r</w:t>
      </w:r>
      <w:r w:rsidRPr="004651FD">
        <w:rPr>
          <w:spacing w:val="-2"/>
          <w:sz w:val="24"/>
          <w:szCs w:val="24"/>
        </w:rPr>
        <w:t>a</w:t>
      </w:r>
      <w:r w:rsidRPr="004651FD">
        <w:rPr>
          <w:sz w:val="24"/>
          <w:szCs w:val="24"/>
        </w:rPr>
        <w:t>ph</w:t>
      </w:r>
      <w:r w:rsidRPr="004651FD">
        <w:rPr>
          <w:spacing w:val="-3"/>
          <w:sz w:val="24"/>
          <w:szCs w:val="24"/>
        </w:rPr>
        <w:t xml:space="preserve"> </w:t>
      </w:r>
      <w:r w:rsidRPr="004651FD">
        <w:rPr>
          <w:spacing w:val="-1"/>
          <w:sz w:val="24"/>
          <w:szCs w:val="24"/>
        </w:rPr>
        <w:t>c</w:t>
      </w:r>
      <w:r w:rsidRPr="004651FD">
        <w:rPr>
          <w:sz w:val="24"/>
          <w:szCs w:val="24"/>
        </w:rPr>
        <w:t>oupled</w:t>
      </w:r>
      <w:r w:rsidRPr="004651FD">
        <w:rPr>
          <w:spacing w:val="-5"/>
          <w:sz w:val="24"/>
          <w:szCs w:val="24"/>
        </w:rPr>
        <w:t xml:space="preserve"> </w:t>
      </w:r>
      <w:r w:rsidRPr="004651FD">
        <w:rPr>
          <w:spacing w:val="3"/>
          <w:sz w:val="24"/>
          <w:szCs w:val="24"/>
        </w:rPr>
        <w:t>t</w:t>
      </w:r>
      <w:r w:rsidRPr="004651FD">
        <w:rPr>
          <w:sz w:val="24"/>
          <w:szCs w:val="24"/>
        </w:rPr>
        <w:t>o</w:t>
      </w:r>
      <w:r w:rsidRPr="004651FD">
        <w:rPr>
          <w:spacing w:val="-5"/>
          <w:sz w:val="24"/>
          <w:szCs w:val="24"/>
        </w:rPr>
        <w:t xml:space="preserve"> </w:t>
      </w:r>
      <w:r w:rsidRPr="004651FD">
        <w:rPr>
          <w:sz w:val="24"/>
          <w:szCs w:val="24"/>
        </w:rPr>
        <w:t>a</w:t>
      </w:r>
      <w:r w:rsidRPr="004651FD">
        <w:rPr>
          <w:spacing w:val="-6"/>
          <w:sz w:val="24"/>
          <w:szCs w:val="24"/>
        </w:rPr>
        <w:t xml:space="preserve"> </w:t>
      </w:r>
      <w:r w:rsidRPr="004651FD">
        <w:rPr>
          <w:sz w:val="24"/>
          <w:szCs w:val="24"/>
        </w:rPr>
        <w:t>Th</w:t>
      </w:r>
      <w:r w:rsidRPr="004651FD">
        <w:rPr>
          <w:spacing w:val="1"/>
          <w:sz w:val="24"/>
          <w:szCs w:val="24"/>
        </w:rPr>
        <w:t>e</w:t>
      </w:r>
      <w:r w:rsidRPr="004651FD">
        <w:rPr>
          <w:sz w:val="24"/>
          <w:szCs w:val="24"/>
        </w:rPr>
        <w:t>rmo</w:t>
      </w:r>
      <w:r w:rsidRPr="004651FD">
        <w:rPr>
          <w:spacing w:val="-5"/>
          <w:sz w:val="24"/>
          <w:szCs w:val="24"/>
        </w:rPr>
        <w:t xml:space="preserve"> </w:t>
      </w:r>
      <w:r w:rsidRPr="004651FD">
        <w:rPr>
          <w:spacing w:val="1"/>
          <w:sz w:val="24"/>
          <w:szCs w:val="24"/>
        </w:rPr>
        <w:t>S</w:t>
      </w:r>
      <w:r w:rsidRPr="004651FD">
        <w:rPr>
          <w:spacing w:val="3"/>
          <w:sz w:val="24"/>
          <w:szCs w:val="24"/>
        </w:rPr>
        <w:t>C</w:t>
      </w:r>
      <w:r w:rsidRPr="004651FD">
        <w:rPr>
          <w:spacing w:val="-6"/>
          <w:sz w:val="24"/>
          <w:szCs w:val="24"/>
        </w:rPr>
        <w:t>I</w:t>
      </w:r>
      <w:r w:rsidRPr="004651FD">
        <w:rPr>
          <w:spacing w:val="2"/>
          <w:sz w:val="24"/>
          <w:szCs w:val="24"/>
        </w:rPr>
        <w:t>E</w:t>
      </w:r>
      <w:r w:rsidRPr="004651FD">
        <w:rPr>
          <w:sz w:val="24"/>
          <w:szCs w:val="24"/>
        </w:rPr>
        <w:t>N</w:t>
      </w:r>
      <w:r w:rsidRPr="004651FD">
        <w:rPr>
          <w:spacing w:val="1"/>
          <w:sz w:val="24"/>
          <w:szCs w:val="24"/>
        </w:rPr>
        <w:t>T</w:t>
      </w:r>
      <w:r w:rsidRPr="004651FD">
        <w:rPr>
          <w:spacing w:val="-3"/>
          <w:sz w:val="24"/>
          <w:szCs w:val="24"/>
        </w:rPr>
        <w:t>I</w:t>
      </w:r>
      <w:r w:rsidRPr="004651FD">
        <w:rPr>
          <w:spacing w:val="3"/>
          <w:sz w:val="24"/>
          <w:szCs w:val="24"/>
        </w:rPr>
        <w:t>F</w:t>
      </w:r>
      <w:r w:rsidRPr="004651FD">
        <w:rPr>
          <w:spacing w:val="-3"/>
          <w:sz w:val="24"/>
          <w:szCs w:val="24"/>
        </w:rPr>
        <w:t>I</w:t>
      </w:r>
      <w:r w:rsidRPr="004651FD">
        <w:rPr>
          <w:sz w:val="24"/>
          <w:szCs w:val="24"/>
        </w:rPr>
        <w:t xml:space="preserve">C </w:t>
      </w:r>
      <w:r w:rsidRPr="004651FD">
        <w:rPr>
          <w:spacing w:val="-6"/>
          <w:sz w:val="24"/>
          <w:szCs w:val="24"/>
        </w:rPr>
        <w:t>I</w:t>
      </w:r>
      <w:r w:rsidRPr="004651FD">
        <w:rPr>
          <w:spacing w:val="1"/>
          <w:sz w:val="24"/>
          <w:szCs w:val="24"/>
        </w:rPr>
        <w:t>S</w:t>
      </w:r>
      <w:r w:rsidRPr="004651FD">
        <w:rPr>
          <w:sz w:val="24"/>
          <w:szCs w:val="24"/>
        </w:rPr>
        <w:t>Q</w:t>
      </w:r>
      <w:r w:rsidRPr="004651FD">
        <w:rPr>
          <w:spacing w:val="-3"/>
          <w:sz w:val="24"/>
          <w:szCs w:val="24"/>
        </w:rPr>
        <w:t xml:space="preserve"> </w:t>
      </w:r>
      <w:r w:rsidRPr="004651FD">
        <w:rPr>
          <w:sz w:val="24"/>
          <w:szCs w:val="24"/>
        </w:rPr>
        <w:t>QD</w:t>
      </w:r>
      <w:r w:rsidRPr="004651FD">
        <w:rPr>
          <w:spacing w:val="-6"/>
          <w:sz w:val="24"/>
          <w:szCs w:val="24"/>
        </w:rPr>
        <w:t xml:space="preserve"> </w:t>
      </w:r>
      <w:r w:rsidRPr="004651FD">
        <w:rPr>
          <w:spacing w:val="3"/>
          <w:sz w:val="24"/>
          <w:szCs w:val="24"/>
        </w:rPr>
        <w:t>m</w:t>
      </w:r>
      <w:r w:rsidRPr="004651FD">
        <w:rPr>
          <w:spacing w:val="-1"/>
          <w:sz w:val="24"/>
          <w:szCs w:val="24"/>
        </w:rPr>
        <w:t>a</w:t>
      </w:r>
      <w:r w:rsidRPr="004651FD">
        <w:rPr>
          <w:sz w:val="24"/>
          <w:szCs w:val="24"/>
        </w:rPr>
        <w:t>ss</w:t>
      </w:r>
      <w:r w:rsidRPr="004651FD">
        <w:rPr>
          <w:spacing w:val="-4"/>
          <w:sz w:val="24"/>
          <w:szCs w:val="24"/>
        </w:rPr>
        <w:t xml:space="preserve"> </w:t>
      </w:r>
      <w:r w:rsidRPr="004651FD">
        <w:rPr>
          <w:sz w:val="24"/>
          <w:szCs w:val="24"/>
        </w:rPr>
        <w:t>sp</w:t>
      </w:r>
      <w:r w:rsidRPr="004651FD">
        <w:rPr>
          <w:spacing w:val="-1"/>
          <w:sz w:val="24"/>
          <w:szCs w:val="24"/>
        </w:rPr>
        <w:t>ec</w:t>
      </w:r>
      <w:r w:rsidRPr="004651FD">
        <w:rPr>
          <w:sz w:val="24"/>
          <w:szCs w:val="24"/>
        </w:rPr>
        <w:t>trop</w:t>
      </w:r>
      <w:r w:rsidRPr="004651FD">
        <w:rPr>
          <w:spacing w:val="2"/>
          <w:sz w:val="24"/>
          <w:szCs w:val="24"/>
        </w:rPr>
        <w:t>h</w:t>
      </w:r>
      <w:r w:rsidRPr="004651FD">
        <w:rPr>
          <w:sz w:val="24"/>
          <w:szCs w:val="24"/>
        </w:rPr>
        <w:t>oto</w:t>
      </w:r>
      <w:r w:rsidRPr="004651FD">
        <w:rPr>
          <w:spacing w:val="1"/>
          <w:sz w:val="24"/>
          <w:szCs w:val="24"/>
        </w:rPr>
        <w:t>m</w:t>
      </w:r>
      <w:r w:rsidRPr="004651FD">
        <w:rPr>
          <w:spacing w:val="-1"/>
          <w:sz w:val="24"/>
          <w:szCs w:val="24"/>
        </w:rPr>
        <w:t>e</w:t>
      </w:r>
      <w:r w:rsidRPr="004651FD">
        <w:rPr>
          <w:sz w:val="24"/>
          <w:szCs w:val="24"/>
        </w:rPr>
        <w:t>te</w:t>
      </w:r>
      <w:r w:rsidRPr="004651FD">
        <w:rPr>
          <w:spacing w:val="-1"/>
          <w:sz w:val="24"/>
          <w:szCs w:val="24"/>
        </w:rPr>
        <w:t>r</w:t>
      </w:r>
      <w:r w:rsidRPr="004651FD">
        <w:rPr>
          <w:sz w:val="24"/>
          <w:szCs w:val="24"/>
        </w:rPr>
        <w:t>.</w:t>
      </w:r>
      <w:r w:rsidRPr="004651FD">
        <w:rPr>
          <w:spacing w:val="-5"/>
          <w:sz w:val="24"/>
          <w:szCs w:val="24"/>
        </w:rPr>
        <w:t xml:space="preserve"> </w:t>
      </w:r>
      <w:r w:rsidRPr="004651FD">
        <w:rPr>
          <w:sz w:val="24"/>
          <w:szCs w:val="24"/>
        </w:rPr>
        <w:t>The</w:t>
      </w:r>
      <w:r w:rsidRPr="004651FD">
        <w:rPr>
          <w:spacing w:val="-6"/>
          <w:sz w:val="24"/>
          <w:szCs w:val="24"/>
        </w:rPr>
        <w:t xml:space="preserve"> </w:t>
      </w:r>
      <w:r w:rsidRPr="004651FD">
        <w:rPr>
          <w:sz w:val="24"/>
          <w:szCs w:val="24"/>
        </w:rPr>
        <w:t>o</w:t>
      </w:r>
      <w:r w:rsidRPr="004651FD">
        <w:rPr>
          <w:spacing w:val="2"/>
          <w:sz w:val="24"/>
          <w:szCs w:val="24"/>
        </w:rPr>
        <w:t>v</w:t>
      </w:r>
      <w:r w:rsidRPr="004651FD">
        <w:rPr>
          <w:spacing w:val="-1"/>
          <w:sz w:val="24"/>
          <w:szCs w:val="24"/>
        </w:rPr>
        <w:t>e</w:t>
      </w:r>
      <w:r w:rsidRPr="004651FD">
        <w:rPr>
          <w:sz w:val="24"/>
          <w:szCs w:val="24"/>
        </w:rPr>
        <w:t>n w</w:t>
      </w:r>
      <w:r w:rsidRPr="004651FD">
        <w:rPr>
          <w:spacing w:val="-1"/>
          <w:sz w:val="24"/>
          <w:szCs w:val="24"/>
        </w:rPr>
        <w:t>a</w:t>
      </w:r>
      <w:r w:rsidRPr="004651FD">
        <w:rPr>
          <w:sz w:val="24"/>
          <w:szCs w:val="24"/>
        </w:rPr>
        <w:t>s</w:t>
      </w:r>
      <w:r w:rsidRPr="004651FD">
        <w:rPr>
          <w:spacing w:val="1"/>
          <w:sz w:val="24"/>
          <w:szCs w:val="24"/>
        </w:rPr>
        <w:t xml:space="preserve"> </w:t>
      </w:r>
      <w:r w:rsidRPr="004651FD">
        <w:rPr>
          <w:sz w:val="24"/>
          <w:szCs w:val="24"/>
        </w:rPr>
        <w:t>pr</w:t>
      </w:r>
      <w:r w:rsidRPr="004651FD">
        <w:rPr>
          <w:spacing w:val="1"/>
          <w:sz w:val="24"/>
          <w:szCs w:val="24"/>
        </w:rPr>
        <w:t>o</w:t>
      </w:r>
      <w:r w:rsidRPr="004651FD">
        <w:rPr>
          <w:spacing w:val="-2"/>
          <w:sz w:val="24"/>
          <w:szCs w:val="24"/>
        </w:rPr>
        <w:t>g</w:t>
      </w:r>
      <w:r w:rsidRPr="004651FD">
        <w:rPr>
          <w:spacing w:val="1"/>
          <w:sz w:val="24"/>
          <w:szCs w:val="24"/>
        </w:rPr>
        <w:t>r</w:t>
      </w:r>
      <w:r w:rsidRPr="004651FD">
        <w:rPr>
          <w:spacing w:val="-1"/>
          <w:sz w:val="24"/>
          <w:szCs w:val="24"/>
        </w:rPr>
        <w:t>a</w:t>
      </w:r>
      <w:r w:rsidRPr="004651FD">
        <w:rPr>
          <w:sz w:val="24"/>
          <w:szCs w:val="24"/>
        </w:rPr>
        <w:t>m</w:t>
      </w:r>
      <w:r w:rsidRPr="004651FD">
        <w:rPr>
          <w:spacing w:val="1"/>
          <w:sz w:val="24"/>
          <w:szCs w:val="24"/>
        </w:rPr>
        <w:t>m</w:t>
      </w:r>
      <w:r w:rsidRPr="004651FD">
        <w:rPr>
          <w:spacing w:val="-1"/>
          <w:sz w:val="24"/>
          <w:szCs w:val="24"/>
        </w:rPr>
        <w:t>e</w:t>
      </w:r>
      <w:r w:rsidRPr="004651FD">
        <w:rPr>
          <w:sz w:val="24"/>
          <w:szCs w:val="24"/>
        </w:rPr>
        <w:t>d</w:t>
      </w:r>
      <w:r w:rsidRPr="004651FD">
        <w:rPr>
          <w:spacing w:val="1"/>
          <w:sz w:val="24"/>
          <w:szCs w:val="24"/>
        </w:rPr>
        <w:t xml:space="preserve"> </w:t>
      </w:r>
      <w:r w:rsidRPr="004651FD">
        <w:rPr>
          <w:spacing w:val="-1"/>
          <w:sz w:val="24"/>
          <w:szCs w:val="24"/>
        </w:rPr>
        <w:t>a</w:t>
      </w:r>
      <w:r w:rsidRPr="004651FD">
        <w:rPr>
          <w:sz w:val="24"/>
          <w:szCs w:val="24"/>
        </w:rPr>
        <w:t>t</w:t>
      </w:r>
      <w:r w:rsidRPr="004651FD">
        <w:rPr>
          <w:spacing w:val="4"/>
          <w:sz w:val="24"/>
          <w:szCs w:val="24"/>
        </w:rPr>
        <w:t xml:space="preserve"> </w:t>
      </w:r>
      <w:r w:rsidRPr="004651FD">
        <w:rPr>
          <w:spacing w:val="-1"/>
          <w:sz w:val="24"/>
          <w:szCs w:val="24"/>
        </w:rPr>
        <w:t>a</w:t>
      </w:r>
      <w:r w:rsidRPr="004651FD">
        <w:rPr>
          <w:sz w:val="24"/>
          <w:szCs w:val="24"/>
        </w:rPr>
        <w:t>n</w:t>
      </w:r>
      <w:r w:rsidRPr="004651FD">
        <w:rPr>
          <w:spacing w:val="1"/>
          <w:sz w:val="24"/>
          <w:szCs w:val="24"/>
        </w:rPr>
        <w:t xml:space="preserve"> </w:t>
      </w:r>
      <w:r w:rsidRPr="004651FD">
        <w:rPr>
          <w:sz w:val="24"/>
          <w:szCs w:val="24"/>
        </w:rPr>
        <w:t>in</w:t>
      </w:r>
      <w:r w:rsidRPr="004651FD">
        <w:rPr>
          <w:spacing w:val="1"/>
          <w:sz w:val="24"/>
          <w:szCs w:val="24"/>
        </w:rPr>
        <w:t>i</w:t>
      </w:r>
      <w:r w:rsidRPr="004651FD">
        <w:rPr>
          <w:spacing w:val="3"/>
          <w:sz w:val="24"/>
          <w:szCs w:val="24"/>
        </w:rPr>
        <w:t>t</w:t>
      </w:r>
      <w:r w:rsidRPr="004651FD">
        <w:rPr>
          <w:sz w:val="24"/>
          <w:szCs w:val="24"/>
        </w:rPr>
        <w:t>ial</w:t>
      </w:r>
      <w:r w:rsidRPr="004651FD">
        <w:rPr>
          <w:spacing w:val="1"/>
          <w:sz w:val="24"/>
          <w:szCs w:val="24"/>
        </w:rPr>
        <w:t xml:space="preserve"> </w:t>
      </w:r>
      <w:r w:rsidRPr="004651FD">
        <w:rPr>
          <w:sz w:val="24"/>
          <w:szCs w:val="24"/>
        </w:rPr>
        <w:t>temp</w:t>
      </w:r>
      <w:r w:rsidRPr="004651FD">
        <w:rPr>
          <w:spacing w:val="-1"/>
          <w:sz w:val="24"/>
          <w:szCs w:val="24"/>
        </w:rPr>
        <w:t>e</w:t>
      </w:r>
      <w:r w:rsidRPr="004651FD">
        <w:rPr>
          <w:sz w:val="24"/>
          <w:szCs w:val="24"/>
        </w:rPr>
        <w:t>r</w:t>
      </w:r>
      <w:r w:rsidRPr="004651FD">
        <w:rPr>
          <w:spacing w:val="-2"/>
          <w:sz w:val="24"/>
          <w:szCs w:val="24"/>
        </w:rPr>
        <w:t>a</w:t>
      </w:r>
      <w:r w:rsidRPr="004651FD">
        <w:rPr>
          <w:sz w:val="24"/>
          <w:szCs w:val="24"/>
        </w:rPr>
        <w:t xml:space="preserve">ture </w:t>
      </w:r>
      <w:r w:rsidRPr="004651FD">
        <w:rPr>
          <w:spacing w:val="2"/>
          <w:sz w:val="24"/>
          <w:szCs w:val="24"/>
        </w:rPr>
        <w:t>o</w:t>
      </w:r>
      <w:r w:rsidRPr="004651FD">
        <w:rPr>
          <w:sz w:val="24"/>
          <w:szCs w:val="24"/>
        </w:rPr>
        <w:t>f 45</w:t>
      </w:r>
      <w:r w:rsidRPr="004651FD">
        <w:rPr>
          <w:spacing w:val="2"/>
          <w:sz w:val="24"/>
          <w:szCs w:val="24"/>
        </w:rPr>
        <w:t>°</w:t>
      </w:r>
      <w:r w:rsidRPr="004651FD">
        <w:rPr>
          <w:sz w:val="24"/>
          <w:szCs w:val="24"/>
        </w:rPr>
        <w:t>C</w:t>
      </w:r>
      <w:r w:rsidRPr="004651FD">
        <w:rPr>
          <w:spacing w:val="2"/>
          <w:sz w:val="24"/>
          <w:szCs w:val="24"/>
        </w:rPr>
        <w:t xml:space="preserve"> </w:t>
      </w:r>
      <w:r w:rsidRPr="004651FD">
        <w:rPr>
          <w:sz w:val="24"/>
          <w:szCs w:val="24"/>
        </w:rPr>
        <w:t>for 5</w:t>
      </w:r>
      <w:r w:rsidRPr="004651FD">
        <w:rPr>
          <w:spacing w:val="1"/>
          <w:sz w:val="24"/>
          <w:szCs w:val="24"/>
        </w:rPr>
        <w:t xml:space="preserve"> </w:t>
      </w:r>
      <w:r w:rsidRPr="004651FD">
        <w:rPr>
          <w:sz w:val="24"/>
          <w:szCs w:val="24"/>
        </w:rPr>
        <w:t>m</w:t>
      </w:r>
      <w:r w:rsidRPr="004651FD">
        <w:rPr>
          <w:spacing w:val="1"/>
          <w:sz w:val="24"/>
          <w:szCs w:val="24"/>
        </w:rPr>
        <w:t>i</w:t>
      </w:r>
      <w:r w:rsidRPr="004651FD">
        <w:rPr>
          <w:sz w:val="24"/>
          <w:szCs w:val="24"/>
        </w:rPr>
        <w:t>nutes,</w:t>
      </w:r>
      <w:r w:rsidRPr="004651FD">
        <w:rPr>
          <w:spacing w:val="1"/>
          <w:sz w:val="24"/>
          <w:szCs w:val="24"/>
        </w:rPr>
        <w:t xml:space="preserve"> </w:t>
      </w:r>
      <w:r w:rsidRPr="004651FD">
        <w:rPr>
          <w:sz w:val="24"/>
          <w:szCs w:val="24"/>
        </w:rPr>
        <w:t>then</w:t>
      </w:r>
      <w:r w:rsidRPr="004651FD">
        <w:rPr>
          <w:spacing w:val="1"/>
          <w:sz w:val="24"/>
          <w:szCs w:val="24"/>
        </w:rPr>
        <w:t xml:space="preserve"> re</w:t>
      </w:r>
      <w:r w:rsidRPr="004651FD">
        <w:rPr>
          <w:sz w:val="24"/>
          <w:szCs w:val="24"/>
        </w:rPr>
        <w:t>du</w:t>
      </w:r>
      <w:r w:rsidRPr="004651FD">
        <w:rPr>
          <w:spacing w:val="-1"/>
          <w:sz w:val="24"/>
          <w:szCs w:val="24"/>
        </w:rPr>
        <w:t>ce</w:t>
      </w:r>
      <w:r w:rsidRPr="004651FD">
        <w:rPr>
          <w:sz w:val="24"/>
          <w:szCs w:val="24"/>
        </w:rPr>
        <w:t>d</w:t>
      </w:r>
      <w:r w:rsidRPr="004651FD">
        <w:rPr>
          <w:spacing w:val="1"/>
          <w:sz w:val="24"/>
          <w:szCs w:val="24"/>
        </w:rPr>
        <w:t xml:space="preserve"> </w:t>
      </w:r>
      <w:r w:rsidRPr="004651FD">
        <w:rPr>
          <w:sz w:val="24"/>
          <w:szCs w:val="24"/>
        </w:rPr>
        <w:t>to</w:t>
      </w:r>
      <w:r w:rsidRPr="004651FD">
        <w:rPr>
          <w:spacing w:val="2"/>
          <w:sz w:val="24"/>
          <w:szCs w:val="24"/>
        </w:rPr>
        <w:t xml:space="preserve"> </w:t>
      </w:r>
      <w:r w:rsidRPr="004651FD">
        <w:rPr>
          <w:sz w:val="24"/>
          <w:szCs w:val="24"/>
        </w:rPr>
        <w:t>155°C</w:t>
      </w:r>
      <w:r w:rsidRPr="004651FD">
        <w:rPr>
          <w:spacing w:val="7"/>
          <w:sz w:val="24"/>
          <w:szCs w:val="24"/>
        </w:rPr>
        <w:t xml:space="preserve"> </w:t>
      </w:r>
      <w:r w:rsidRPr="004651FD">
        <w:rPr>
          <w:spacing w:val="-1"/>
          <w:sz w:val="24"/>
          <w:szCs w:val="24"/>
        </w:rPr>
        <w:t>a</w:t>
      </w:r>
      <w:r w:rsidRPr="004651FD">
        <w:rPr>
          <w:sz w:val="24"/>
          <w:szCs w:val="24"/>
        </w:rPr>
        <w:t>t</w:t>
      </w:r>
      <w:r w:rsidRPr="004651FD">
        <w:rPr>
          <w:spacing w:val="2"/>
          <w:sz w:val="24"/>
          <w:szCs w:val="24"/>
        </w:rPr>
        <w:t xml:space="preserve"> </w:t>
      </w:r>
      <w:r w:rsidRPr="004651FD">
        <w:rPr>
          <w:sz w:val="24"/>
          <w:szCs w:val="24"/>
        </w:rPr>
        <w:t>a r</w:t>
      </w:r>
      <w:r w:rsidRPr="004651FD">
        <w:rPr>
          <w:spacing w:val="-2"/>
          <w:sz w:val="24"/>
          <w:szCs w:val="24"/>
        </w:rPr>
        <w:t>a</w:t>
      </w:r>
      <w:r w:rsidRPr="004651FD">
        <w:rPr>
          <w:sz w:val="24"/>
          <w:szCs w:val="24"/>
        </w:rPr>
        <w:t>te</w:t>
      </w:r>
      <w:r w:rsidRPr="004651FD">
        <w:rPr>
          <w:spacing w:val="35"/>
          <w:sz w:val="24"/>
          <w:szCs w:val="24"/>
        </w:rPr>
        <w:t xml:space="preserve"> </w:t>
      </w:r>
      <w:r w:rsidRPr="004651FD">
        <w:rPr>
          <w:sz w:val="24"/>
          <w:szCs w:val="24"/>
        </w:rPr>
        <w:t>of</w:t>
      </w:r>
      <w:r w:rsidRPr="004651FD">
        <w:rPr>
          <w:spacing w:val="35"/>
          <w:sz w:val="24"/>
          <w:szCs w:val="24"/>
        </w:rPr>
        <w:t xml:space="preserve"> </w:t>
      </w:r>
      <w:r w:rsidRPr="004651FD">
        <w:rPr>
          <w:sz w:val="24"/>
          <w:szCs w:val="24"/>
        </w:rPr>
        <w:t>2°C/</w:t>
      </w:r>
      <w:r w:rsidRPr="004651FD">
        <w:rPr>
          <w:spacing w:val="1"/>
          <w:sz w:val="24"/>
          <w:szCs w:val="24"/>
        </w:rPr>
        <w:t>m</w:t>
      </w:r>
      <w:r w:rsidRPr="004651FD">
        <w:rPr>
          <w:sz w:val="24"/>
          <w:szCs w:val="24"/>
        </w:rPr>
        <w:t>in</w:t>
      </w:r>
      <w:r w:rsidRPr="004651FD">
        <w:rPr>
          <w:spacing w:val="36"/>
          <w:sz w:val="24"/>
          <w:szCs w:val="24"/>
        </w:rPr>
        <w:t xml:space="preserve"> </w:t>
      </w:r>
      <w:r w:rsidRPr="004651FD">
        <w:rPr>
          <w:sz w:val="24"/>
          <w:szCs w:val="24"/>
        </w:rPr>
        <w:t>maintain</w:t>
      </w:r>
      <w:r w:rsidRPr="004651FD">
        <w:rPr>
          <w:spacing w:val="-1"/>
          <w:sz w:val="24"/>
          <w:szCs w:val="24"/>
        </w:rPr>
        <w:t>e</w:t>
      </w:r>
      <w:r w:rsidRPr="004651FD">
        <w:rPr>
          <w:sz w:val="24"/>
          <w:szCs w:val="24"/>
        </w:rPr>
        <w:t>d</w:t>
      </w:r>
      <w:r w:rsidRPr="004651FD">
        <w:rPr>
          <w:spacing w:val="36"/>
          <w:sz w:val="24"/>
          <w:szCs w:val="24"/>
        </w:rPr>
        <w:t xml:space="preserve"> </w:t>
      </w:r>
      <w:r w:rsidRPr="004651FD">
        <w:rPr>
          <w:sz w:val="24"/>
          <w:szCs w:val="24"/>
        </w:rPr>
        <w:t>for</w:t>
      </w:r>
      <w:r w:rsidRPr="004651FD">
        <w:rPr>
          <w:spacing w:val="34"/>
          <w:sz w:val="24"/>
          <w:szCs w:val="24"/>
        </w:rPr>
        <w:t xml:space="preserve"> </w:t>
      </w:r>
      <w:r w:rsidRPr="004651FD">
        <w:rPr>
          <w:sz w:val="24"/>
          <w:szCs w:val="24"/>
        </w:rPr>
        <w:t>2</w:t>
      </w:r>
      <w:r w:rsidRPr="004651FD">
        <w:rPr>
          <w:spacing w:val="36"/>
          <w:sz w:val="24"/>
          <w:szCs w:val="24"/>
        </w:rPr>
        <w:t xml:space="preserve"> </w:t>
      </w:r>
      <w:r w:rsidRPr="004651FD">
        <w:rPr>
          <w:sz w:val="24"/>
          <w:szCs w:val="24"/>
        </w:rPr>
        <w:t>m</w:t>
      </w:r>
      <w:r w:rsidRPr="004651FD">
        <w:rPr>
          <w:spacing w:val="1"/>
          <w:sz w:val="24"/>
          <w:szCs w:val="24"/>
        </w:rPr>
        <w:t>i</w:t>
      </w:r>
      <w:r w:rsidRPr="004651FD">
        <w:rPr>
          <w:sz w:val="24"/>
          <w:szCs w:val="24"/>
        </w:rPr>
        <w:t>nutes,</w:t>
      </w:r>
      <w:r w:rsidRPr="004651FD">
        <w:rPr>
          <w:spacing w:val="36"/>
          <w:sz w:val="24"/>
          <w:szCs w:val="24"/>
        </w:rPr>
        <w:t xml:space="preserve"> </w:t>
      </w:r>
      <w:r w:rsidRPr="004651FD">
        <w:rPr>
          <w:sz w:val="24"/>
          <w:szCs w:val="24"/>
        </w:rPr>
        <w:t>b</w:t>
      </w:r>
      <w:r w:rsidRPr="004651FD">
        <w:rPr>
          <w:spacing w:val="-1"/>
          <w:sz w:val="24"/>
          <w:szCs w:val="24"/>
        </w:rPr>
        <w:t>e</w:t>
      </w:r>
      <w:r w:rsidRPr="004651FD">
        <w:rPr>
          <w:sz w:val="24"/>
          <w:szCs w:val="24"/>
        </w:rPr>
        <w:t>fo</w:t>
      </w:r>
      <w:r w:rsidRPr="004651FD">
        <w:rPr>
          <w:spacing w:val="1"/>
          <w:sz w:val="24"/>
          <w:szCs w:val="24"/>
        </w:rPr>
        <w:t>r</w:t>
      </w:r>
      <w:r w:rsidRPr="004651FD">
        <w:rPr>
          <w:sz w:val="24"/>
          <w:szCs w:val="24"/>
        </w:rPr>
        <w:t>e</w:t>
      </w:r>
      <w:r w:rsidRPr="004651FD">
        <w:rPr>
          <w:spacing w:val="35"/>
          <w:sz w:val="24"/>
          <w:szCs w:val="24"/>
        </w:rPr>
        <w:t xml:space="preserve"> </w:t>
      </w:r>
      <w:r w:rsidRPr="004651FD">
        <w:rPr>
          <w:sz w:val="24"/>
          <w:szCs w:val="24"/>
        </w:rPr>
        <w:t>b</w:t>
      </w:r>
      <w:r w:rsidRPr="004651FD">
        <w:rPr>
          <w:spacing w:val="-1"/>
          <w:sz w:val="24"/>
          <w:szCs w:val="24"/>
        </w:rPr>
        <w:t>e</w:t>
      </w:r>
      <w:r w:rsidRPr="004651FD">
        <w:rPr>
          <w:sz w:val="24"/>
          <w:szCs w:val="24"/>
        </w:rPr>
        <w:t>ing</w:t>
      </w:r>
      <w:r w:rsidRPr="004651FD">
        <w:rPr>
          <w:spacing w:val="36"/>
          <w:sz w:val="24"/>
          <w:szCs w:val="24"/>
        </w:rPr>
        <w:t xml:space="preserve"> </w:t>
      </w:r>
      <w:r w:rsidRPr="004651FD">
        <w:rPr>
          <w:sz w:val="24"/>
          <w:szCs w:val="24"/>
        </w:rPr>
        <w:t>r</w:t>
      </w:r>
      <w:r w:rsidRPr="004651FD">
        <w:rPr>
          <w:spacing w:val="-2"/>
          <w:sz w:val="24"/>
          <w:szCs w:val="24"/>
        </w:rPr>
        <w:t>a</w:t>
      </w:r>
      <w:r w:rsidRPr="004651FD">
        <w:rPr>
          <w:sz w:val="24"/>
          <w:szCs w:val="24"/>
        </w:rPr>
        <w:t>ised</w:t>
      </w:r>
      <w:r w:rsidRPr="004651FD">
        <w:rPr>
          <w:spacing w:val="36"/>
          <w:sz w:val="24"/>
          <w:szCs w:val="24"/>
        </w:rPr>
        <w:t xml:space="preserve"> </w:t>
      </w:r>
      <w:r w:rsidRPr="004651FD">
        <w:rPr>
          <w:spacing w:val="1"/>
          <w:sz w:val="24"/>
          <w:szCs w:val="24"/>
        </w:rPr>
        <w:t>a</w:t>
      </w:r>
      <w:r w:rsidRPr="004651FD">
        <w:rPr>
          <w:sz w:val="24"/>
          <w:szCs w:val="24"/>
        </w:rPr>
        <w:t>g</w:t>
      </w:r>
      <w:r w:rsidRPr="004651FD">
        <w:rPr>
          <w:spacing w:val="-1"/>
          <w:sz w:val="24"/>
          <w:szCs w:val="24"/>
        </w:rPr>
        <w:t>a</w:t>
      </w:r>
      <w:r w:rsidRPr="004651FD">
        <w:rPr>
          <w:sz w:val="24"/>
          <w:szCs w:val="24"/>
        </w:rPr>
        <w:t>in</w:t>
      </w:r>
      <w:r w:rsidRPr="004651FD">
        <w:rPr>
          <w:spacing w:val="36"/>
          <w:sz w:val="24"/>
          <w:szCs w:val="24"/>
        </w:rPr>
        <w:t xml:space="preserve"> </w:t>
      </w:r>
      <w:r w:rsidRPr="004651FD">
        <w:rPr>
          <w:sz w:val="24"/>
          <w:szCs w:val="24"/>
        </w:rPr>
        <w:t>to</w:t>
      </w:r>
      <w:r w:rsidRPr="004651FD">
        <w:rPr>
          <w:spacing w:val="36"/>
          <w:sz w:val="24"/>
          <w:szCs w:val="24"/>
        </w:rPr>
        <w:t xml:space="preserve"> </w:t>
      </w:r>
      <w:r w:rsidRPr="004651FD">
        <w:rPr>
          <w:sz w:val="24"/>
          <w:szCs w:val="24"/>
        </w:rPr>
        <w:t>250°C</w:t>
      </w:r>
      <w:r w:rsidRPr="004651FD">
        <w:rPr>
          <w:spacing w:val="36"/>
          <w:sz w:val="24"/>
          <w:szCs w:val="24"/>
        </w:rPr>
        <w:t xml:space="preserve"> </w:t>
      </w:r>
      <w:r w:rsidRPr="004651FD">
        <w:rPr>
          <w:spacing w:val="-1"/>
          <w:sz w:val="24"/>
          <w:szCs w:val="24"/>
        </w:rPr>
        <w:t>a</w:t>
      </w:r>
      <w:r w:rsidRPr="004651FD">
        <w:rPr>
          <w:sz w:val="24"/>
          <w:szCs w:val="24"/>
        </w:rPr>
        <w:t>t</w:t>
      </w:r>
      <w:r w:rsidRPr="004651FD">
        <w:rPr>
          <w:spacing w:val="36"/>
          <w:sz w:val="24"/>
          <w:szCs w:val="24"/>
        </w:rPr>
        <w:t xml:space="preserve"> </w:t>
      </w:r>
      <w:r w:rsidRPr="004651FD">
        <w:rPr>
          <w:sz w:val="24"/>
          <w:szCs w:val="24"/>
        </w:rPr>
        <w:t>a</w:t>
      </w:r>
      <w:r w:rsidRPr="004651FD">
        <w:rPr>
          <w:spacing w:val="35"/>
          <w:sz w:val="24"/>
          <w:szCs w:val="24"/>
        </w:rPr>
        <w:t xml:space="preserve"> </w:t>
      </w:r>
      <w:r w:rsidRPr="004651FD">
        <w:rPr>
          <w:sz w:val="24"/>
          <w:szCs w:val="24"/>
        </w:rPr>
        <w:t>r</w:t>
      </w:r>
      <w:r w:rsidRPr="004651FD">
        <w:rPr>
          <w:spacing w:val="-2"/>
          <w:sz w:val="24"/>
          <w:szCs w:val="24"/>
        </w:rPr>
        <w:t>a</w:t>
      </w:r>
      <w:r w:rsidRPr="004651FD">
        <w:rPr>
          <w:sz w:val="24"/>
          <w:szCs w:val="24"/>
        </w:rPr>
        <w:t>te</w:t>
      </w:r>
      <w:r w:rsidRPr="004651FD">
        <w:rPr>
          <w:spacing w:val="35"/>
          <w:sz w:val="24"/>
          <w:szCs w:val="24"/>
        </w:rPr>
        <w:t xml:space="preserve"> </w:t>
      </w:r>
      <w:r w:rsidRPr="004651FD">
        <w:rPr>
          <w:sz w:val="24"/>
          <w:szCs w:val="24"/>
        </w:rPr>
        <w:t>of</w:t>
      </w:r>
    </w:p>
    <w:p w14:paraId="4C87B13B" w14:textId="77777777" w:rsidR="00490B2C" w:rsidRPr="004651FD" w:rsidRDefault="00387933" w:rsidP="004651FD">
      <w:pPr>
        <w:spacing w:before="3"/>
        <w:ind w:left="116" w:right="74"/>
        <w:jc w:val="both"/>
        <w:rPr>
          <w:sz w:val="24"/>
          <w:szCs w:val="24"/>
        </w:rPr>
      </w:pPr>
      <w:r w:rsidRPr="004651FD">
        <w:rPr>
          <w:sz w:val="24"/>
          <w:szCs w:val="24"/>
        </w:rPr>
        <w:t>5°C/</w:t>
      </w:r>
      <w:r w:rsidRPr="004651FD">
        <w:rPr>
          <w:spacing w:val="1"/>
          <w:sz w:val="24"/>
          <w:szCs w:val="24"/>
        </w:rPr>
        <w:t>m</w:t>
      </w:r>
      <w:r w:rsidRPr="004651FD">
        <w:rPr>
          <w:sz w:val="24"/>
          <w:szCs w:val="24"/>
        </w:rPr>
        <w:t>in</w:t>
      </w:r>
      <w:r w:rsidRPr="004651FD">
        <w:rPr>
          <w:spacing w:val="1"/>
          <w:sz w:val="24"/>
          <w:szCs w:val="24"/>
        </w:rPr>
        <w:t xml:space="preserve"> </w:t>
      </w:r>
      <w:r w:rsidRPr="004651FD">
        <w:rPr>
          <w:sz w:val="24"/>
          <w:szCs w:val="24"/>
        </w:rPr>
        <w:t>maintain</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for 9</w:t>
      </w:r>
      <w:r w:rsidRPr="004651FD">
        <w:rPr>
          <w:spacing w:val="1"/>
          <w:sz w:val="24"/>
          <w:szCs w:val="24"/>
        </w:rPr>
        <w:t xml:space="preserve"> </w:t>
      </w:r>
      <w:r w:rsidRPr="004651FD">
        <w:rPr>
          <w:sz w:val="24"/>
          <w:szCs w:val="24"/>
        </w:rPr>
        <w:t>m</w:t>
      </w:r>
      <w:r w:rsidRPr="004651FD">
        <w:rPr>
          <w:spacing w:val="1"/>
          <w:sz w:val="24"/>
          <w:szCs w:val="24"/>
        </w:rPr>
        <w:t>i</w:t>
      </w:r>
      <w:r w:rsidRPr="004651FD">
        <w:rPr>
          <w:sz w:val="24"/>
          <w:szCs w:val="24"/>
        </w:rPr>
        <w:t>nutes.</w:t>
      </w:r>
      <w:r w:rsidRPr="004651FD">
        <w:rPr>
          <w:spacing w:val="1"/>
          <w:sz w:val="24"/>
          <w:szCs w:val="24"/>
        </w:rPr>
        <w:t xml:space="preserve"> </w:t>
      </w:r>
      <w:r w:rsidRPr="004651FD">
        <w:rPr>
          <w:sz w:val="24"/>
          <w:szCs w:val="24"/>
        </w:rPr>
        <w:t>D</w:t>
      </w:r>
      <w:r w:rsidRPr="004651FD">
        <w:rPr>
          <w:spacing w:val="-1"/>
          <w:sz w:val="24"/>
          <w:szCs w:val="24"/>
        </w:rPr>
        <w:t>e</w:t>
      </w:r>
      <w:r w:rsidRPr="004651FD">
        <w:rPr>
          <w:sz w:val="24"/>
          <w:szCs w:val="24"/>
        </w:rPr>
        <w:t>te</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on</w:t>
      </w:r>
      <w:r w:rsidRPr="004651FD">
        <w:rPr>
          <w:spacing w:val="1"/>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1"/>
          <w:sz w:val="24"/>
          <w:szCs w:val="24"/>
        </w:rPr>
        <w:t xml:space="preserve"> </w:t>
      </w:r>
      <w:r w:rsidRPr="004651FD">
        <w:rPr>
          <w:sz w:val="24"/>
          <w:szCs w:val="24"/>
        </w:rPr>
        <w:t>p</w:t>
      </w:r>
      <w:r w:rsidRPr="004651FD">
        <w:rPr>
          <w:spacing w:val="-1"/>
          <w:sz w:val="24"/>
          <w:szCs w:val="24"/>
        </w:rPr>
        <w:t>e</w:t>
      </w:r>
      <w:r w:rsidRPr="004651FD">
        <w:rPr>
          <w:sz w:val="24"/>
          <w:szCs w:val="24"/>
        </w:rPr>
        <w:t>r</w:t>
      </w:r>
      <w:r w:rsidRPr="004651FD">
        <w:rPr>
          <w:spacing w:val="-1"/>
          <w:sz w:val="24"/>
          <w:szCs w:val="24"/>
        </w:rPr>
        <w:t>f</w:t>
      </w:r>
      <w:r w:rsidRPr="004651FD">
        <w:rPr>
          <w:sz w:val="24"/>
          <w:szCs w:val="24"/>
        </w:rPr>
        <w:t>orm</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in</w:t>
      </w:r>
      <w:r w:rsidRPr="004651FD">
        <w:rPr>
          <w:spacing w:val="1"/>
          <w:sz w:val="24"/>
          <w:szCs w:val="24"/>
        </w:rPr>
        <w:t xml:space="preserve"> </w:t>
      </w:r>
      <w:r w:rsidRPr="004651FD">
        <w:rPr>
          <w:sz w:val="24"/>
          <w:szCs w:val="24"/>
        </w:rPr>
        <w:t>spl</w:t>
      </w:r>
      <w:r w:rsidRPr="004651FD">
        <w:rPr>
          <w:spacing w:val="1"/>
          <w:sz w:val="24"/>
          <w:szCs w:val="24"/>
        </w:rPr>
        <w:t>i</w:t>
      </w:r>
      <w:r w:rsidRPr="004651FD">
        <w:rPr>
          <w:sz w:val="24"/>
          <w:szCs w:val="24"/>
        </w:rPr>
        <w:t>t</w:t>
      </w:r>
      <w:r w:rsidRPr="004651FD">
        <w:rPr>
          <w:spacing w:val="1"/>
          <w:sz w:val="24"/>
          <w:szCs w:val="24"/>
        </w:rPr>
        <w:t xml:space="preserve"> </w:t>
      </w:r>
      <w:r w:rsidRPr="004651FD">
        <w:rPr>
          <w:sz w:val="24"/>
          <w:szCs w:val="24"/>
        </w:rPr>
        <w:t>mode without</w:t>
      </w:r>
      <w:r w:rsidRPr="004651FD">
        <w:rPr>
          <w:spacing w:val="2"/>
          <w:sz w:val="24"/>
          <w:szCs w:val="24"/>
        </w:rPr>
        <w:t xml:space="preserve"> </w:t>
      </w:r>
      <w:r w:rsidRPr="004651FD">
        <w:rPr>
          <w:sz w:val="24"/>
          <w:szCs w:val="24"/>
        </w:rPr>
        <w:t>spl</w:t>
      </w:r>
      <w:r w:rsidRPr="004651FD">
        <w:rPr>
          <w:spacing w:val="1"/>
          <w:sz w:val="24"/>
          <w:szCs w:val="24"/>
        </w:rPr>
        <w:t>i</w:t>
      </w:r>
      <w:r w:rsidRPr="004651FD">
        <w:rPr>
          <w:sz w:val="24"/>
          <w:szCs w:val="24"/>
        </w:rPr>
        <w:t>t</w:t>
      </w:r>
      <w:r w:rsidRPr="004651FD">
        <w:rPr>
          <w:spacing w:val="1"/>
          <w:sz w:val="24"/>
          <w:szCs w:val="24"/>
        </w:rPr>
        <w:t>t</w:t>
      </w:r>
      <w:r w:rsidRPr="004651FD">
        <w:rPr>
          <w:sz w:val="24"/>
          <w:szCs w:val="24"/>
        </w:rPr>
        <w:t>in</w:t>
      </w:r>
      <w:r w:rsidRPr="004651FD">
        <w:rPr>
          <w:spacing w:val="-2"/>
          <w:sz w:val="24"/>
          <w:szCs w:val="24"/>
        </w:rPr>
        <w:t>g</w:t>
      </w:r>
      <w:r w:rsidRPr="004651FD">
        <w:rPr>
          <w:sz w:val="24"/>
          <w:szCs w:val="24"/>
        </w:rPr>
        <w:t>. The in</w:t>
      </w:r>
      <w:r w:rsidRPr="004651FD">
        <w:rPr>
          <w:spacing w:val="1"/>
          <w:sz w:val="24"/>
          <w:szCs w:val="24"/>
        </w:rPr>
        <w:t>j</w:t>
      </w:r>
      <w:r w:rsidRPr="004651FD">
        <w:rPr>
          <w:spacing w:val="-1"/>
          <w:sz w:val="24"/>
          <w:szCs w:val="24"/>
        </w:rPr>
        <w:t>ec</w:t>
      </w:r>
      <w:r w:rsidRPr="004651FD">
        <w:rPr>
          <w:sz w:val="24"/>
          <w:szCs w:val="24"/>
        </w:rPr>
        <w:t>t</w:t>
      </w:r>
      <w:r w:rsidRPr="004651FD">
        <w:rPr>
          <w:spacing w:val="1"/>
          <w:sz w:val="24"/>
          <w:szCs w:val="24"/>
        </w:rPr>
        <w:t>i</w:t>
      </w:r>
      <w:r w:rsidRPr="004651FD">
        <w:rPr>
          <w:sz w:val="24"/>
          <w:szCs w:val="24"/>
        </w:rPr>
        <w:t>on</w:t>
      </w:r>
      <w:r w:rsidRPr="004651FD">
        <w:rPr>
          <w:spacing w:val="1"/>
          <w:sz w:val="24"/>
          <w:szCs w:val="24"/>
        </w:rPr>
        <w:t xml:space="preserve"> </w:t>
      </w:r>
      <w:r w:rsidRPr="004651FD">
        <w:rPr>
          <w:sz w:val="24"/>
          <w:szCs w:val="24"/>
        </w:rPr>
        <w:t>temp</w:t>
      </w:r>
      <w:r w:rsidRPr="004651FD">
        <w:rPr>
          <w:spacing w:val="-1"/>
          <w:sz w:val="24"/>
          <w:szCs w:val="24"/>
        </w:rPr>
        <w:t>e</w:t>
      </w:r>
      <w:r w:rsidRPr="004651FD">
        <w:rPr>
          <w:sz w:val="24"/>
          <w:szCs w:val="24"/>
        </w:rPr>
        <w:t>r</w:t>
      </w:r>
      <w:r w:rsidRPr="004651FD">
        <w:rPr>
          <w:spacing w:val="-2"/>
          <w:sz w:val="24"/>
          <w:szCs w:val="24"/>
        </w:rPr>
        <w:t>a</w:t>
      </w:r>
      <w:r w:rsidRPr="004651FD">
        <w:rPr>
          <w:sz w:val="24"/>
          <w:szCs w:val="24"/>
        </w:rPr>
        <w:t>tu</w:t>
      </w:r>
      <w:r w:rsidRPr="004651FD">
        <w:rPr>
          <w:spacing w:val="2"/>
          <w:sz w:val="24"/>
          <w:szCs w:val="24"/>
        </w:rPr>
        <w:t>r</w:t>
      </w:r>
      <w:r w:rsidRPr="004651FD">
        <w:rPr>
          <w:sz w:val="24"/>
          <w:szCs w:val="24"/>
        </w:rPr>
        <w:t>e w</w:t>
      </w:r>
      <w:r w:rsidRPr="004651FD">
        <w:rPr>
          <w:spacing w:val="-1"/>
          <w:sz w:val="24"/>
          <w:szCs w:val="24"/>
        </w:rPr>
        <w:t>a</w:t>
      </w:r>
      <w:r w:rsidRPr="004651FD">
        <w:rPr>
          <w:sz w:val="24"/>
          <w:szCs w:val="24"/>
        </w:rPr>
        <w:t>s</w:t>
      </w:r>
      <w:r w:rsidRPr="004651FD">
        <w:rPr>
          <w:spacing w:val="1"/>
          <w:sz w:val="24"/>
          <w:szCs w:val="24"/>
        </w:rPr>
        <w:t xml:space="preserve"> </w:t>
      </w:r>
      <w:r w:rsidRPr="004651FD">
        <w:rPr>
          <w:sz w:val="24"/>
          <w:szCs w:val="24"/>
        </w:rPr>
        <w:t>s</w:t>
      </w:r>
      <w:r w:rsidRPr="004651FD">
        <w:rPr>
          <w:spacing w:val="-1"/>
          <w:sz w:val="24"/>
          <w:szCs w:val="24"/>
        </w:rPr>
        <w:t>e</w:t>
      </w:r>
      <w:r w:rsidRPr="004651FD">
        <w:rPr>
          <w:sz w:val="24"/>
          <w:szCs w:val="24"/>
        </w:rPr>
        <w:t>t</w:t>
      </w:r>
      <w:r w:rsidRPr="004651FD">
        <w:rPr>
          <w:spacing w:val="1"/>
          <w:sz w:val="24"/>
          <w:szCs w:val="24"/>
        </w:rPr>
        <w:t xml:space="preserve"> </w:t>
      </w:r>
      <w:r w:rsidRPr="004651FD">
        <w:rPr>
          <w:spacing w:val="-1"/>
          <w:sz w:val="24"/>
          <w:szCs w:val="24"/>
        </w:rPr>
        <w:t>a</w:t>
      </w:r>
      <w:r w:rsidRPr="004651FD">
        <w:rPr>
          <w:sz w:val="24"/>
          <w:szCs w:val="24"/>
        </w:rPr>
        <w:t>t</w:t>
      </w:r>
      <w:r w:rsidRPr="004651FD">
        <w:rPr>
          <w:spacing w:val="1"/>
          <w:sz w:val="24"/>
          <w:szCs w:val="24"/>
        </w:rPr>
        <w:t xml:space="preserve"> </w:t>
      </w:r>
      <w:r w:rsidRPr="004651FD">
        <w:rPr>
          <w:sz w:val="24"/>
          <w:szCs w:val="24"/>
        </w:rPr>
        <w:t>200°C.</w:t>
      </w:r>
      <w:r w:rsidRPr="004651FD">
        <w:rPr>
          <w:spacing w:val="1"/>
          <w:sz w:val="24"/>
          <w:szCs w:val="24"/>
        </w:rPr>
        <w:t xml:space="preserve"> </w:t>
      </w:r>
      <w:r w:rsidRPr="004651FD">
        <w:rPr>
          <w:sz w:val="24"/>
          <w:szCs w:val="24"/>
        </w:rPr>
        <w:t xml:space="preserve">The </w:t>
      </w:r>
      <w:r w:rsidRPr="004651FD">
        <w:rPr>
          <w:spacing w:val="-2"/>
          <w:sz w:val="24"/>
          <w:szCs w:val="24"/>
        </w:rPr>
        <w:t>i</w:t>
      </w:r>
      <w:r w:rsidRPr="004651FD">
        <w:rPr>
          <w:sz w:val="24"/>
          <w:szCs w:val="24"/>
        </w:rPr>
        <w:t>on</w:t>
      </w:r>
      <w:r w:rsidRPr="004651FD">
        <w:rPr>
          <w:spacing w:val="1"/>
          <w:sz w:val="24"/>
          <w:szCs w:val="24"/>
        </w:rPr>
        <w:t xml:space="preserve"> </w:t>
      </w:r>
      <w:r w:rsidRPr="004651FD">
        <w:rPr>
          <w:sz w:val="24"/>
          <w:szCs w:val="24"/>
        </w:rPr>
        <w:t>sour</w:t>
      </w:r>
      <w:r w:rsidRPr="004651FD">
        <w:rPr>
          <w:spacing w:val="-1"/>
          <w:sz w:val="24"/>
          <w:szCs w:val="24"/>
        </w:rPr>
        <w:t>c</w:t>
      </w:r>
      <w:r w:rsidRPr="004651FD">
        <w:rPr>
          <w:sz w:val="24"/>
          <w:szCs w:val="24"/>
        </w:rPr>
        <w:t>e temp</w:t>
      </w:r>
      <w:r w:rsidRPr="004651FD">
        <w:rPr>
          <w:spacing w:val="-1"/>
          <w:sz w:val="24"/>
          <w:szCs w:val="24"/>
        </w:rPr>
        <w:t>e</w:t>
      </w:r>
      <w:r w:rsidRPr="004651FD">
        <w:rPr>
          <w:sz w:val="24"/>
          <w:szCs w:val="24"/>
        </w:rPr>
        <w:t>r</w:t>
      </w:r>
      <w:r w:rsidRPr="004651FD">
        <w:rPr>
          <w:spacing w:val="-2"/>
          <w:sz w:val="24"/>
          <w:szCs w:val="24"/>
        </w:rPr>
        <w:t>a</w:t>
      </w:r>
      <w:r w:rsidRPr="004651FD">
        <w:rPr>
          <w:sz w:val="24"/>
          <w:szCs w:val="24"/>
        </w:rPr>
        <w:t>t</w:t>
      </w:r>
      <w:r w:rsidRPr="004651FD">
        <w:rPr>
          <w:spacing w:val="3"/>
          <w:sz w:val="24"/>
          <w:szCs w:val="24"/>
        </w:rPr>
        <w:t>ur</w:t>
      </w:r>
      <w:r w:rsidRPr="004651FD">
        <w:rPr>
          <w:sz w:val="24"/>
          <w:szCs w:val="24"/>
        </w:rPr>
        <w:t xml:space="preserve">e </w:t>
      </w:r>
      <w:r w:rsidRPr="004651FD">
        <w:rPr>
          <w:spacing w:val="2"/>
          <w:sz w:val="24"/>
          <w:szCs w:val="24"/>
        </w:rPr>
        <w:t>w</w:t>
      </w:r>
      <w:r w:rsidRPr="004651FD">
        <w:rPr>
          <w:spacing w:val="-1"/>
          <w:sz w:val="24"/>
          <w:szCs w:val="24"/>
        </w:rPr>
        <w:t>a</w:t>
      </w:r>
      <w:r w:rsidRPr="004651FD">
        <w:rPr>
          <w:sz w:val="24"/>
          <w:szCs w:val="24"/>
        </w:rPr>
        <w:t>s</w:t>
      </w:r>
      <w:r w:rsidRPr="004651FD">
        <w:rPr>
          <w:spacing w:val="1"/>
          <w:sz w:val="24"/>
          <w:szCs w:val="24"/>
        </w:rPr>
        <w:t xml:space="preserve"> </w:t>
      </w:r>
      <w:r w:rsidRPr="004651FD">
        <w:rPr>
          <w:sz w:val="24"/>
          <w:szCs w:val="24"/>
        </w:rPr>
        <w:t>s</w:t>
      </w:r>
      <w:r w:rsidRPr="004651FD">
        <w:rPr>
          <w:spacing w:val="-1"/>
          <w:sz w:val="24"/>
          <w:szCs w:val="24"/>
        </w:rPr>
        <w:t>e</w:t>
      </w:r>
      <w:r w:rsidRPr="004651FD">
        <w:rPr>
          <w:sz w:val="24"/>
          <w:szCs w:val="24"/>
        </w:rPr>
        <w:t>t</w:t>
      </w:r>
      <w:r w:rsidRPr="004651FD">
        <w:rPr>
          <w:spacing w:val="1"/>
          <w:sz w:val="24"/>
          <w:szCs w:val="24"/>
        </w:rPr>
        <w:t xml:space="preserve"> </w:t>
      </w:r>
      <w:r w:rsidRPr="004651FD">
        <w:rPr>
          <w:spacing w:val="-1"/>
          <w:sz w:val="24"/>
          <w:szCs w:val="24"/>
        </w:rPr>
        <w:t>a</w:t>
      </w:r>
      <w:r w:rsidRPr="004651FD">
        <w:rPr>
          <w:sz w:val="24"/>
          <w:szCs w:val="24"/>
        </w:rPr>
        <w:t>t</w:t>
      </w:r>
      <w:r w:rsidRPr="004651FD">
        <w:rPr>
          <w:spacing w:val="1"/>
          <w:sz w:val="24"/>
          <w:szCs w:val="24"/>
        </w:rPr>
        <w:t xml:space="preserve"> </w:t>
      </w:r>
      <w:r w:rsidRPr="004651FD">
        <w:rPr>
          <w:sz w:val="24"/>
          <w:szCs w:val="24"/>
        </w:rPr>
        <w:t>230°C</w:t>
      </w:r>
      <w:r w:rsidRPr="004651FD">
        <w:rPr>
          <w:spacing w:val="1"/>
          <w:sz w:val="24"/>
          <w:szCs w:val="24"/>
        </w:rPr>
        <w:t xml:space="preserve"> </w:t>
      </w:r>
      <w:r w:rsidRPr="004651FD">
        <w:rPr>
          <w:spacing w:val="-1"/>
          <w:sz w:val="24"/>
          <w:szCs w:val="24"/>
        </w:rPr>
        <w:t>a</w:t>
      </w:r>
      <w:r w:rsidRPr="004651FD">
        <w:rPr>
          <w:sz w:val="24"/>
          <w:szCs w:val="24"/>
        </w:rPr>
        <w:t>nd the</w:t>
      </w:r>
      <w:r w:rsidRPr="004651FD">
        <w:rPr>
          <w:spacing w:val="-5"/>
          <w:sz w:val="24"/>
          <w:szCs w:val="24"/>
        </w:rPr>
        <w:t xml:space="preserve"> </w:t>
      </w:r>
      <w:r w:rsidRPr="004651FD">
        <w:rPr>
          <w:sz w:val="24"/>
          <w:szCs w:val="24"/>
        </w:rPr>
        <w:t>tr</w:t>
      </w:r>
      <w:r w:rsidRPr="004651FD">
        <w:rPr>
          <w:spacing w:val="-1"/>
          <w:sz w:val="24"/>
          <w:szCs w:val="24"/>
        </w:rPr>
        <w:t>a</w:t>
      </w:r>
      <w:r w:rsidRPr="004651FD">
        <w:rPr>
          <w:sz w:val="24"/>
          <w:szCs w:val="24"/>
        </w:rPr>
        <w:t>nsf</w:t>
      </w:r>
      <w:r w:rsidRPr="004651FD">
        <w:rPr>
          <w:spacing w:val="-1"/>
          <w:sz w:val="24"/>
          <w:szCs w:val="24"/>
        </w:rPr>
        <w:t>e</w:t>
      </w:r>
      <w:r w:rsidRPr="004651FD">
        <w:rPr>
          <w:sz w:val="24"/>
          <w:szCs w:val="24"/>
        </w:rPr>
        <w:t>r</w:t>
      </w:r>
      <w:r w:rsidRPr="004651FD">
        <w:rPr>
          <w:spacing w:val="-6"/>
          <w:sz w:val="24"/>
          <w:szCs w:val="24"/>
        </w:rPr>
        <w:t xml:space="preserve"> </w:t>
      </w:r>
      <w:r w:rsidRPr="004651FD">
        <w:rPr>
          <w:sz w:val="24"/>
          <w:szCs w:val="24"/>
        </w:rPr>
        <w:t>temp</w:t>
      </w:r>
      <w:r w:rsidRPr="004651FD">
        <w:rPr>
          <w:spacing w:val="-1"/>
          <w:sz w:val="24"/>
          <w:szCs w:val="24"/>
        </w:rPr>
        <w:t>e</w:t>
      </w:r>
      <w:r w:rsidRPr="004651FD">
        <w:rPr>
          <w:spacing w:val="1"/>
          <w:sz w:val="24"/>
          <w:szCs w:val="24"/>
        </w:rPr>
        <w:t>r</w:t>
      </w:r>
      <w:r w:rsidRPr="004651FD">
        <w:rPr>
          <w:spacing w:val="-1"/>
          <w:sz w:val="24"/>
          <w:szCs w:val="24"/>
        </w:rPr>
        <w:t>a</w:t>
      </w:r>
      <w:r w:rsidRPr="004651FD">
        <w:rPr>
          <w:sz w:val="24"/>
          <w:szCs w:val="24"/>
        </w:rPr>
        <w:t>ture</w:t>
      </w:r>
      <w:r w:rsidRPr="004651FD">
        <w:rPr>
          <w:spacing w:val="-6"/>
          <w:sz w:val="24"/>
          <w:szCs w:val="24"/>
        </w:rPr>
        <w:t xml:space="preserve"> </w:t>
      </w:r>
      <w:r w:rsidRPr="004651FD">
        <w:rPr>
          <w:spacing w:val="1"/>
          <w:sz w:val="24"/>
          <w:szCs w:val="24"/>
        </w:rPr>
        <w:t>a</w:t>
      </w:r>
      <w:r w:rsidRPr="004651FD">
        <w:rPr>
          <w:sz w:val="24"/>
          <w:szCs w:val="24"/>
        </w:rPr>
        <w:t>t</w:t>
      </w:r>
      <w:r w:rsidRPr="004651FD">
        <w:rPr>
          <w:spacing w:val="-4"/>
          <w:sz w:val="24"/>
          <w:szCs w:val="24"/>
        </w:rPr>
        <w:t xml:space="preserve"> </w:t>
      </w:r>
      <w:r w:rsidRPr="004651FD">
        <w:rPr>
          <w:sz w:val="24"/>
          <w:szCs w:val="24"/>
        </w:rPr>
        <w:t>250°C.</w:t>
      </w:r>
      <w:r w:rsidRPr="004651FD">
        <w:rPr>
          <w:spacing w:val="-5"/>
          <w:sz w:val="24"/>
          <w:szCs w:val="24"/>
        </w:rPr>
        <w:t xml:space="preserve"> </w:t>
      </w:r>
      <w:r w:rsidRPr="004651FD">
        <w:rPr>
          <w:sz w:val="24"/>
          <w:szCs w:val="24"/>
        </w:rPr>
        <w:t>M</w:t>
      </w:r>
      <w:r w:rsidRPr="004651FD">
        <w:rPr>
          <w:spacing w:val="-1"/>
          <w:sz w:val="24"/>
          <w:szCs w:val="24"/>
        </w:rPr>
        <w:t>a</w:t>
      </w:r>
      <w:r w:rsidRPr="004651FD">
        <w:rPr>
          <w:sz w:val="24"/>
          <w:szCs w:val="24"/>
        </w:rPr>
        <w:t>ss</w:t>
      </w:r>
      <w:r w:rsidRPr="004651FD">
        <w:rPr>
          <w:spacing w:val="-7"/>
          <w:sz w:val="24"/>
          <w:szCs w:val="24"/>
        </w:rPr>
        <w:t xml:space="preserve"> </w:t>
      </w:r>
      <w:r w:rsidRPr="004651FD">
        <w:rPr>
          <w:sz w:val="24"/>
          <w:szCs w:val="24"/>
        </w:rPr>
        <w:t>sp</w:t>
      </w:r>
      <w:r w:rsidRPr="004651FD">
        <w:rPr>
          <w:spacing w:val="-1"/>
          <w:sz w:val="24"/>
          <w:szCs w:val="24"/>
        </w:rPr>
        <w:t>ec</w:t>
      </w:r>
      <w:r w:rsidRPr="004651FD">
        <w:rPr>
          <w:sz w:val="24"/>
          <w:szCs w:val="24"/>
        </w:rPr>
        <w:t>trum</w:t>
      </w:r>
      <w:r w:rsidRPr="004651FD">
        <w:rPr>
          <w:spacing w:val="-7"/>
          <w:sz w:val="24"/>
          <w:szCs w:val="24"/>
        </w:rPr>
        <w:t xml:space="preserve"> </w:t>
      </w:r>
      <w:r w:rsidRPr="004651FD">
        <w:rPr>
          <w:sz w:val="24"/>
          <w:szCs w:val="24"/>
        </w:rPr>
        <w:t>d</w:t>
      </w:r>
      <w:r w:rsidRPr="004651FD">
        <w:rPr>
          <w:spacing w:val="-1"/>
          <w:sz w:val="24"/>
          <w:szCs w:val="24"/>
        </w:rPr>
        <w:t>a</w:t>
      </w:r>
      <w:r w:rsidRPr="004651FD">
        <w:rPr>
          <w:sz w:val="24"/>
          <w:szCs w:val="24"/>
        </w:rPr>
        <w:t>ta</w:t>
      </w:r>
      <w:r w:rsidRPr="004651FD">
        <w:rPr>
          <w:spacing w:val="-5"/>
          <w:sz w:val="24"/>
          <w:szCs w:val="24"/>
        </w:rPr>
        <w:t xml:space="preserve"> </w:t>
      </w:r>
      <w:r w:rsidRPr="004651FD">
        <w:rPr>
          <w:sz w:val="24"/>
          <w:szCs w:val="24"/>
        </w:rPr>
        <w:t>w</w:t>
      </w:r>
      <w:r w:rsidRPr="004651FD">
        <w:rPr>
          <w:spacing w:val="-1"/>
          <w:sz w:val="24"/>
          <w:szCs w:val="24"/>
        </w:rPr>
        <w:t>e</w:t>
      </w:r>
      <w:r w:rsidRPr="004651FD">
        <w:rPr>
          <w:sz w:val="24"/>
          <w:szCs w:val="24"/>
        </w:rPr>
        <w:t>re</w:t>
      </w:r>
      <w:r w:rsidRPr="004651FD">
        <w:rPr>
          <w:spacing w:val="-6"/>
          <w:sz w:val="24"/>
          <w:szCs w:val="24"/>
        </w:rPr>
        <w:t xml:space="preserve"> </w:t>
      </w:r>
      <w:r w:rsidRPr="004651FD">
        <w:rPr>
          <w:spacing w:val="1"/>
          <w:sz w:val="24"/>
          <w:szCs w:val="24"/>
        </w:rPr>
        <w:t>a</w:t>
      </w:r>
      <w:r w:rsidRPr="004651FD">
        <w:rPr>
          <w:spacing w:val="-1"/>
          <w:sz w:val="24"/>
          <w:szCs w:val="24"/>
        </w:rPr>
        <w:t>c</w:t>
      </w:r>
      <w:r w:rsidRPr="004651FD">
        <w:rPr>
          <w:sz w:val="24"/>
          <w:szCs w:val="24"/>
        </w:rPr>
        <w:t>quir</w:t>
      </w:r>
      <w:r w:rsidRPr="004651FD">
        <w:rPr>
          <w:spacing w:val="-1"/>
          <w:sz w:val="24"/>
          <w:szCs w:val="24"/>
        </w:rPr>
        <w:t>e</w:t>
      </w:r>
      <w:r w:rsidRPr="004651FD">
        <w:rPr>
          <w:sz w:val="24"/>
          <w:szCs w:val="24"/>
        </w:rPr>
        <w:t>d</w:t>
      </w:r>
      <w:r w:rsidRPr="004651FD">
        <w:rPr>
          <w:spacing w:val="-5"/>
          <w:sz w:val="24"/>
          <w:szCs w:val="24"/>
        </w:rPr>
        <w:t xml:space="preserve"> </w:t>
      </w:r>
      <w:r w:rsidRPr="004651FD">
        <w:rPr>
          <w:sz w:val="24"/>
          <w:szCs w:val="24"/>
        </w:rPr>
        <w:t>in</w:t>
      </w:r>
      <w:r w:rsidRPr="004651FD">
        <w:rPr>
          <w:spacing w:val="-4"/>
          <w:sz w:val="24"/>
          <w:szCs w:val="24"/>
        </w:rPr>
        <w:t xml:space="preserve"> </w:t>
      </w:r>
      <w:r w:rsidRPr="004651FD">
        <w:rPr>
          <w:spacing w:val="1"/>
          <w:sz w:val="24"/>
          <w:szCs w:val="24"/>
        </w:rPr>
        <w:t>S</w:t>
      </w:r>
      <w:r w:rsidRPr="004651FD">
        <w:rPr>
          <w:spacing w:val="-2"/>
          <w:sz w:val="24"/>
          <w:szCs w:val="24"/>
        </w:rPr>
        <w:t>C</w:t>
      </w:r>
      <w:r w:rsidRPr="004651FD">
        <w:rPr>
          <w:sz w:val="24"/>
          <w:szCs w:val="24"/>
        </w:rPr>
        <w:t>AN</w:t>
      </w:r>
      <w:r w:rsidRPr="004651FD">
        <w:rPr>
          <w:spacing w:val="-6"/>
          <w:sz w:val="24"/>
          <w:szCs w:val="24"/>
        </w:rPr>
        <w:t xml:space="preserve"> </w:t>
      </w:r>
      <w:r w:rsidRPr="004651FD">
        <w:rPr>
          <w:sz w:val="24"/>
          <w:szCs w:val="24"/>
        </w:rPr>
        <w:t>mode</w:t>
      </w:r>
      <w:r w:rsidRPr="004651FD">
        <w:rPr>
          <w:spacing w:val="-5"/>
          <w:sz w:val="24"/>
          <w:szCs w:val="24"/>
        </w:rPr>
        <w:t xml:space="preserve"> </w:t>
      </w:r>
      <w:r w:rsidRPr="004651FD">
        <w:rPr>
          <w:sz w:val="24"/>
          <w:szCs w:val="24"/>
        </w:rPr>
        <w:t>in</w:t>
      </w:r>
      <w:r w:rsidRPr="004651FD">
        <w:rPr>
          <w:spacing w:val="-4"/>
          <w:sz w:val="24"/>
          <w:szCs w:val="24"/>
        </w:rPr>
        <w:t xml:space="preserve"> </w:t>
      </w:r>
      <w:r w:rsidRPr="004651FD">
        <w:rPr>
          <w:sz w:val="24"/>
          <w:szCs w:val="24"/>
        </w:rPr>
        <w:t>the</w:t>
      </w:r>
      <w:r w:rsidRPr="004651FD">
        <w:rPr>
          <w:spacing w:val="-5"/>
          <w:sz w:val="24"/>
          <w:szCs w:val="24"/>
        </w:rPr>
        <w:t xml:space="preserve"> </w:t>
      </w:r>
      <w:r w:rsidRPr="004651FD">
        <w:rPr>
          <w:sz w:val="24"/>
          <w:szCs w:val="24"/>
        </w:rPr>
        <w:t>4</w:t>
      </w:r>
      <w:r w:rsidRPr="004651FD">
        <w:rPr>
          <w:spacing w:val="3"/>
          <w:sz w:val="24"/>
          <w:szCs w:val="24"/>
        </w:rPr>
        <w:t>0</w:t>
      </w:r>
      <w:r w:rsidRPr="004651FD">
        <w:rPr>
          <w:sz w:val="24"/>
          <w:szCs w:val="24"/>
        </w:rPr>
        <w:t>-</w:t>
      </w:r>
    </w:p>
    <w:p w14:paraId="7EEEA843" w14:textId="596CA07D" w:rsidR="00BF42DB" w:rsidRDefault="00387933" w:rsidP="000F3BC1">
      <w:pPr>
        <w:spacing w:before="6"/>
        <w:ind w:left="116" w:right="83"/>
        <w:jc w:val="both"/>
        <w:rPr>
          <w:sz w:val="24"/>
          <w:szCs w:val="24"/>
        </w:rPr>
      </w:pPr>
      <w:r w:rsidRPr="004651FD">
        <w:rPr>
          <w:sz w:val="24"/>
          <w:szCs w:val="24"/>
        </w:rPr>
        <w:t>550</w:t>
      </w:r>
      <w:r w:rsidRPr="004651FD">
        <w:rPr>
          <w:spacing w:val="45"/>
          <w:sz w:val="24"/>
          <w:szCs w:val="24"/>
        </w:rPr>
        <w:t xml:space="preserve"> </w:t>
      </w:r>
      <w:r w:rsidRPr="004651FD">
        <w:rPr>
          <w:sz w:val="24"/>
          <w:szCs w:val="24"/>
        </w:rPr>
        <w:t>m</w:t>
      </w:r>
      <w:r w:rsidRPr="004651FD">
        <w:rPr>
          <w:spacing w:val="1"/>
          <w:sz w:val="24"/>
          <w:szCs w:val="24"/>
        </w:rPr>
        <w:t>/</w:t>
      </w:r>
      <w:r w:rsidRPr="004651FD">
        <w:rPr>
          <w:sz w:val="24"/>
          <w:szCs w:val="24"/>
        </w:rPr>
        <w:t>z</w:t>
      </w:r>
      <w:r w:rsidRPr="004651FD">
        <w:rPr>
          <w:spacing w:val="47"/>
          <w:sz w:val="24"/>
          <w:szCs w:val="24"/>
        </w:rPr>
        <w:t xml:space="preserve"> </w:t>
      </w:r>
      <w:r w:rsidRPr="004651FD">
        <w:rPr>
          <w:sz w:val="24"/>
          <w:szCs w:val="24"/>
        </w:rPr>
        <w:t>r</w:t>
      </w:r>
      <w:r w:rsidRPr="004651FD">
        <w:rPr>
          <w:spacing w:val="-2"/>
          <w:sz w:val="24"/>
          <w:szCs w:val="24"/>
        </w:rPr>
        <w:t>a</w:t>
      </w:r>
      <w:r w:rsidRPr="004651FD">
        <w:rPr>
          <w:spacing w:val="2"/>
          <w:sz w:val="24"/>
          <w:szCs w:val="24"/>
        </w:rPr>
        <w:t>n</w:t>
      </w:r>
      <w:r w:rsidRPr="004651FD">
        <w:rPr>
          <w:spacing w:val="-2"/>
          <w:sz w:val="24"/>
          <w:szCs w:val="24"/>
        </w:rPr>
        <w:t>g</w:t>
      </w:r>
      <w:r w:rsidRPr="004651FD">
        <w:rPr>
          <w:spacing w:val="-1"/>
          <w:sz w:val="24"/>
          <w:szCs w:val="24"/>
        </w:rPr>
        <w:t>e</w:t>
      </w:r>
      <w:r w:rsidRPr="004651FD">
        <w:rPr>
          <w:sz w:val="24"/>
          <w:szCs w:val="24"/>
        </w:rPr>
        <w:t>.</w:t>
      </w:r>
      <w:r w:rsidRPr="004651FD">
        <w:rPr>
          <w:spacing w:val="45"/>
          <w:sz w:val="24"/>
          <w:szCs w:val="24"/>
        </w:rPr>
        <w:t xml:space="preserve"> </w:t>
      </w:r>
      <w:r w:rsidRPr="004651FD">
        <w:rPr>
          <w:sz w:val="24"/>
          <w:szCs w:val="24"/>
        </w:rPr>
        <w:t>Comp</w:t>
      </w:r>
      <w:r w:rsidRPr="004651FD">
        <w:rPr>
          <w:spacing w:val="3"/>
          <w:sz w:val="24"/>
          <w:szCs w:val="24"/>
        </w:rPr>
        <w:t>o</w:t>
      </w:r>
      <w:r w:rsidRPr="004651FD">
        <w:rPr>
          <w:sz w:val="24"/>
          <w:szCs w:val="24"/>
        </w:rPr>
        <w:t>und</w:t>
      </w:r>
      <w:r w:rsidRPr="004651FD">
        <w:rPr>
          <w:spacing w:val="45"/>
          <w:sz w:val="24"/>
          <w:szCs w:val="24"/>
        </w:rPr>
        <w:t xml:space="preserve"> </w:t>
      </w:r>
      <w:r w:rsidRPr="004651FD">
        <w:rPr>
          <w:sz w:val="24"/>
          <w:szCs w:val="24"/>
        </w:rPr>
        <w:t>identifi</w:t>
      </w:r>
      <w:r w:rsidRPr="004651FD">
        <w:rPr>
          <w:spacing w:val="-1"/>
          <w:sz w:val="24"/>
          <w:szCs w:val="24"/>
        </w:rPr>
        <w:t>ca</w:t>
      </w:r>
      <w:r w:rsidRPr="004651FD">
        <w:rPr>
          <w:sz w:val="24"/>
          <w:szCs w:val="24"/>
        </w:rPr>
        <w:t>t</w:t>
      </w:r>
      <w:r w:rsidRPr="004651FD">
        <w:rPr>
          <w:spacing w:val="1"/>
          <w:sz w:val="24"/>
          <w:szCs w:val="24"/>
        </w:rPr>
        <w:t>i</w:t>
      </w:r>
      <w:r w:rsidRPr="004651FD">
        <w:rPr>
          <w:sz w:val="24"/>
          <w:szCs w:val="24"/>
        </w:rPr>
        <w:t>on</w:t>
      </w:r>
      <w:r w:rsidRPr="004651FD">
        <w:rPr>
          <w:spacing w:val="45"/>
          <w:sz w:val="24"/>
          <w:szCs w:val="24"/>
        </w:rPr>
        <w:t xml:space="preserve"> </w:t>
      </w:r>
      <w:r w:rsidRPr="004651FD">
        <w:rPr>
          <w:spacing w:val="2"/>
          <w:sz w:val="24"/>
          <w:szCs w:val="24"/>
        </w:rPr>
        <w:t>w</w:t>
      </w:r>
      <w:r w:rsidRPr="004651FD">
        <w:rPr>
          <w:spacing w:val="-1"/>
          <w:sz w:val="24"/>
          <w:szCs w:val="24"/>
        </w:rPr>
        <w:t>a</w:t>
      </w:r>
      <w:r w:rsidRPr="004651FD">
        <w:rPr>
          <w:sz w:val="24"/>
          <w:szCs w:val="24"/>
        </w:rPr>
        <w:t>s</w:t>
      </w:r>
      <w:r w:rsidRPr="004651FD">
        <w:rPr>
          <w:spacing w:val="46"/>
          <w:sz w:val="24"/>
          <w:szCs w:val="24"/>
        </w:rPr>
        <w:t xml:space="preserve"> </w:t>
      </w:r>
      <w:r w:rsidRPr="004651FD">
        <w:rPr>
          <w:spacing w:val="2"/>
          <w:sz w:val="24"/>
          <w:szCs w:val="24"/>
        </w:rPr>
        <w:t>b</w:t>
      </w:r>
      <w:r w:rsidRPr="004651FD">
        <w:rPr>
          <w:spacing w:val="-1"/>
          <w:sz w:val="24"/>
          <w:szCs w:val="24"/>
        </w:rPr>
        <w:t>a</w:t>
      </w:r>
      <w:r w:rsidRPr="004651FD">
        <w:rPr>
          <w:sz w:val="24"/>
          <w:szCs w:val="24"/>
        </w:rPr>
        <w:t>s</w:t>
      </w:r>
      <w:r w:rsidRPr="004651FD">
        <w:rPr>
          <w:spacing w:val="-1"/>
          <w:sz w:val="24"/>
          <w:szCs w:val="24"/>
        </w:rPr>
        <w:t>e</w:t>
      </w:r>
      <w:r w:rsidRPr="004651FD">
        <w:rPr>
          <w:sz w:val="24"/>
          <w:szCs w:val="24"/>
        </w:rPr>
        <w:t>d</w:t>
      </w:r>
      <w:r w:rsidRPr="004651FD">
        <w:rPr>
          <w:spacing w:val="45"/>
          <w:sz w:val="24"/>
          <w:szCs w:val="24"/>
        </w:rPr>
        <w:t xml:space="preserve"> </w:t>
      </w:r>
      <w:r w:rsidRPr="004651FD">
        <w:rPr>
          <w:sz w:val="24"/>
          <w:szCs w:val="24"/>
        </w:rPr>
        <w:t>on</w:t>
      </w:r>
      <w:r w:rsidRPr="004651FD">
        <w:rPr>
          <w:spacing w:val="48"/>
          <w:sz w:val="24"/>
          <w:szCs w:val="24"/>
        </w:rPr>
        <w:t xml:space="preserve"> </w:t>
      </w:r>
      <w:r w:rsidRPr="004651FD">
        <w:rPr>
          <w:spacing w:val="-1"/>
          <w:sz w:val="24"/>
          <w:szCs w:val="24"/>
        </w:rPr>
        <w:t>c</w:t>
      </w:r>
      <w:r w:rsidRPr="004651FD">
        <w:rPr>
          <w:sz w:val="24"/>
          <w:szCs w:val="24"/>
        </w:rPr>
        <w:t>omp</w:t>
      </w:r>
      <w:r w:rsidRPr="004651FD">
        <w:rPr>
          <w:spacing w:val="2"/>
          <w:sz w:val="24"/>
          <w:szCs w:val="24"/>
        </w:rPr>
        <w:t>a</w:t>
      </w:r>
      <w:r w:rsidRPr="004651FD">
        <w:rPr>
          <w:sz w:val="24"/>
          <w:szCs w:val="24"/>
        </w:rPr>
        <w:t>rison</w:t>
      </w:r>
      <w:r w:rsidRPr="004651FD">
        <w:rPr>
          <w:spacing w:val="45"/>
          <w:sz w:val="24"/>
          <w:szCs w:val="24"/>
        </w:rPr>
        <w:t xml:space="preserve"> </w:t>
      </w:r>
      <w:r w:rsidRPr="004651FD">
        <w:rPr>
          <w:sz w:val="24"/>
          <w:szCs w:val="24"/>
        </w:rPr>
        <w:t>of</w:t>
      </w:r>
      <w:r w:rsidRPr="004651FD">
        <w:rPr>
          <w:spacing w:val="47"/>
          <w:sz w:val="24"/>
          <w:szCs w:val="24"/>
        </w:rPr>
        <w:t xml:space="preserve"> </w:t>
      </w:r>
      <w:r w:rsidRPr="004651FD">
        <w:rPr>
          <w:sz w:val="24"/>
          <w:szCs w:val="24"/>
        </w:rPr>
        <w:t>the</w:t>
      </w:r>
      <w:r w:rsidRPr="004651FD">
        <w:rPr>
          <w:spacing w:val="45"/>
          <w:sz w:val="24"/>
          <w:szCs w:val="24"/>
        </w:rPr>
        <w:t xml:space="preserve"> </w:t>
      </w:r>
      <w:r w:rsidRPr="004651FD">
        <w:rPr>
          <w:sz w:val="24"/>
          <w:szCs w:val="24"/>
        </w:rPr>
        <w:t>mass</w:t>
      </w:r>
      <w:r w:rsidRPr="004651FD">
        <w:rPr>
          <w:spacing w:val="45"/>
          <w:sz w:val="24"/>
          <w:szCs w:val="24"/>
        </w:rPr>
        <w:t xml:space="preserve"> </w:t>
      </w:r>
      <w:r w:rsidRPr="004651FD">
        <w:rPr>
          <w:sz w:val="24"/>
          <w:szCs w:val="24"/>
        </w:rPr>
        <w:t>sp</w:t>
      </w:r>
      <w:r w:rsidRPr="004651FD">
        <w:rPr>
          <w:spacing w:val="1"/>
          <w:sz w:val="24"/>
          <w:szCs w:val="24"/>
        </w:rPr>
        <w:t>e</w:t>
      </w:r>
      <w:r w:rsidRPr="004651FD">
        <w:rPr>
          <w:spacing w:val="-1"/>
          <w:sz w:val="24"/>
          <w:szCs w:val="24"/>
        </w:rPr>
        <w:t>c</w:t>
      </w:r>
      <w:r w:rsidRPr="004651FD">
        <w:rPr>
          <w:sz w:val="24"/>
          <w:szCs w:val="24"/>
        </w:rPr>
        <w:t>tr</w:t>
      </w:r>
      <w:r w:rsidRPr="004651FD">
        <w:rPr>
          <w:spacing w:val="7"/>
          <w:sz w:val="24"/>
          <w:szCs w:val="24"/>
        </w:rPr>
        <w:t>u</w:t>
      </w:r>
      <w:r w:rsidRPr="004651FD">
        <w:rPr>
          <w:sz w:val="24"/>
          <w:szCs w:val="24"/>
        </w:rPr>
        <w:t>m</w:t>
      </w:r>
    </w:p>
    <w:p w14:paraId="7E6FA9D9" w14:textId="6E8E0A01" w:rsidR="00490B2C" w:rsidRDefault="00387933" w:rsidP="004651FD">
      <w:pPr>
        <w:spacing w:before="76"/>
        <w:ind w:left="116" w:right="81"/>
        <w:jc w:val="both"/>
        <w:rPr>
          <w:sz w:val="24"/>
          <w:szCs w:val="24"/>
        </w:rPr>
      </w:pPr>
      <w:r w:rsidRPr="004651FD">
        <w:rPr>
          <w:sz w:val="24"/>
          <w:szCs w:val="24"/>
        </w:rPr>
        <w:t>obtain</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for</w:t>
      </w:r>
      <w:r w:rsidRPr="004651FD">
        <w:rPr>
          <w:spacing w:val="1"/>
          <w:sz w:val="24"/>
          <w:szCs w:val="24"/>
        </w:rPr>
        <w:t xml:space="preserve"> </w:t>
      </w:r>
      <w:r w:rsidRPr="004651FD">
        <w:rPr>
          <w:spacing w:val="-1"/>
          <w:sz w:val="24"/>
          <w:szCs w:val="24"/>
        </w:rPr>
        <w:t>e</w:t>
      </w:r>
      <w:r w:rsidRPr="004651FD">
        <w:rPr>
          <w:spacing w:val="1"/>
          <w:sz w:val="24"/>
          <w:szCs w:val="24"/>
        </w:rPr>
        <w:t>a</w:t>
      </w:r>
      <w:r w:rsidRPr="004651FD">
        <w:rPr>
          <w:spacing w:val="-1"/>
          <w:sz w:val="24"/>
          <w:szCs w:val="24"/>
        </w:rPr>
        <w:t>c</w:t>
      </w:r>
      <w:r w:rsidRPr="004651FD">
        <w:rPr>
          <w:sz w:val="24"/>
          <w:szCs w:val="24"/>
        </w:rPr>
        <w:t>h</w:t>
      </w:r>
      <w:r w:rsidRPr="004651FD">
        <w:rPr>
          <w:spacing w:val="1"/>
          <w:sz w:val="24"/>
          <w:szCs w:val="24"/>
        </w:rPr>
        <w:t xml:space="preserve"> </w:t>
      </w:r>
      <w:r w:rsidRPr="004651FD">
        <w:rPr>
          <w:spacing w:val="-1"/>
          <w:sz w:val="24"/>
          <w:szCs w:val="24"/>
        </w:rPr>
        <w:t>c</w:t>
      </w:r>
      <w:r w:rsidRPr="004651FD">
        <w:rPr>
          <w:sz w:val="24"/>
          <w:szCs w:val="24"/>
        </w:rPr>
        <w:t>omp</w:t>
      </w:r>
      <w:r w:rsidRPr="004651FD">
        <w:rPr>
          <w:spacing w:val="3"/>
          <w:sz w:val="24"/>
          <w:szCs w:val="24"/>
        </w:rPr>
        <w:t>o</w:t>
      </w:r>
      <w:r w:rsidRPr="004651FD">
        <w:rPr>
          <w:sz w:val="24"/>
          <w:szCs w:val="24"/>
        </w:rPr>
        <w:t>und</w:t>
      </w:r>
      <w:r w:rsidRPr="004651FD">
        <w:rPr>
          <w:spacing w:val="1"/>
          <w:sz w:val="24"/>
          <w:szCs w:val="24"/>
        </w:rPr>
        <w:t xml:space="preserve"> </w:t>
      </w:r>
      <w:r w:rsidRPr="004651FD">
        <w:rPr>
          <w:sz w:val="24"/>
          <w:szCs w:val="24"/>
        </w:rPr>
        <w:t>with</w:t>
      </w:r>
      <w:r w:rsidRPr="004651FD">
        <w:rPr>
          <w:spacing w:val="1"/>
          <w:sz w:val="24"/>
          <w:szCs w:val="24"/>
        </w:rPr>
        <w:t xml:space="preserve"> </w:t>
      </w:r>
      <w:r w:rsidRPr="004651FD">
        <w:rPr>
          <w:sz w:val="24"/>
          <w:szCs w:val="24"/>
        </w:rPr>
        <w:t>those of mass</w:t>
      </w:r>
      <w:r w:rsidRPr="004651FD">
        <w:rPr>
          <w:spacing w:val="3"/>
          <w:sz w:val="24"/>
          <w:szCs w:val="24"/>
        </w:rPr>
        <w:t xml:space="preserve"> </w:t>
      </w:r>
      <w:r w:rsidRPr="004651FD">
        <w:rPr>
          <w:sz w:val="24"/>
          <w:szCs w:val="24"/>
        </w:rPr>
        <w:t>sp</w:t>
      </w:r>
      <w:r w:rsidRPr="004651FD">
        <w:rPr>
          <w:spacing w:val="-1"/>
          <w:sz w:val="24"/>
          <w:szCs w:val="24"/>
        </w:rPr>
        <w:t>ec</w:t>
      </w:r>
      <w:r w:rsidRPr="004651FD">
        <w:rPr>
          <w:sz w:val="24"/>
          <w:szCs w:val="24"/>
        </w:rPr>
        <w:t>tra</w:t>
      </w:r>
      <w:r w:rsidRPr="004651FD">
        <w:rPr>
          <w:spacing w:val="2"/>
          <w:sz w:val="24"/>
          <w:szCs w:val="24"/>
        </w:rPr>
        <w:t xml:space="preserve"> </w:t>
      </w:r>
      <w:r w:rsidRPr="004651FD">
        <w:rPr>
          <w:sz w:val="24"/>
          <w:szCs w:val="24"/>
        </w:rPr>
        <w:t>in</w:t>
      </w:r>
      <w:r w:rsidRPr="004651FD">
        <w:rPr>
          <w:spacing w:val="1"/>
          <w:sz w:val="24"/>
          <w:szCs w:val="24"/>
        </w:rPr>
        <w:t xml:space="preserve"> </w:t>
      </w:r>
      <w:r w:rsidRPr="004651FD">
        <w:rPr>
          <w:sz w:val="24"/>
          <w:szCs w:val="24"/>
        </w:rPr>
        <w:t>a</w:t>
      </w:r>
      <w:r w:rsidRPr="004651FD">
        <w:rPr>
          <w:spacing w:val="4"/>
          <w:sz w:val="24"/>
          <w:szCs w:val="24"/>
        </w:rPr>
        <w:t xml:space="preserve"> </w:t>
      </w:r>
      <w:r w:rsidRPr="004651FD">
        <w:rPr>
          <w:spacing w:val="2"/>
          <w:sz w:val="24"/>
          <w:szCs w:val="24"/>
        </w:rPr>
        <w:t>d</w:t>
      </w:r>
      <w:r w:rsidRPr="004651FD">
        <w:rPr>
          <w:spacing w:val="-1"/>
          <w:sz w:val="24"/>
          <w:szCs w:val="24"/>
        </w:rPr>
        <w:t>a</w:t>
      </w:r>
      <w:r w:rsidRPr="004651FD">
        <w:rPr>
          <w:sz w:val="24"/>
          <w:szCs w:val="24"/>
        </w:rPr>
        <w:t>tab</w:t>
      </w:r>
      <w:r w:rsidRPr="004651FD">
        <w:rPr>
          <w:spacing w:val="-1"/>
          <w:sz w:val="24"/>
          <w:szCs w:val="24"/>
        </w:rPr>
        <w:t>a</w:t>
      </w:r>
      <w:r w:rsidRPr="004651FD">
        <w:rPr>
          <w:spacing w:val="2"/>
          <w:sz w:val="24"/>
          <w:szCs w:val="24"/>
        </w:rPr>
        <w:t>s</w:t>
      </w:r>
      <w:r w:rsidRPr="004651FD">
        <w:rPr>
          <w:sz w:val="24"/>
          <w:szCs w:val="24"/>
        </w:rPr>
        <w:t xml:space="preserve">e </w:t>
      </w:r>
      <w:r w:rsidRPr="004651FD">
        <w:rPr>
          <w:spacing w:val="-1"/>
          <w:sz w:val="24"/>
          <w:szCs w:val="24"/>
        </w:rPr>
        <w:t>a</w:t>
      </w:r>
      <w:r w:rsidRPr="004651FD">
        <w:rPr>
          <w:spacing w:val="2"/>
          <w:sz w:val="24"/>
          <w:szCs w:val="24"/>
        </w:rPr>
        <w:t>v</w:t>
      </w:r>
      <w:r w:rsidRPr="004651FD">
        <w:rPr>
          <w:spacing w:val="-1"/>
          <w:sz w:val="24"/>
          <w:szCs w:val="24"/>
        </w:rPr>
        <w:t>a</w:t>
      </w:r>
      <w:r w:rsidRPr="004651FD">
        <w:rPr>
          <w:sz w:val="24"/>
          <w:szCs w:val="24"/>
        </w:rPr>
        <w:t>i</w:t>
      </w:r>
      <w:r w:rsidRPr="004651FD">
        <w:rPr>
          <w:spacing w:val="1"/>
          <w:sz w:val="24"/>
          <w:szCs w:val="24"/>
        </w:rPr>
        <w:t>l</w:t>
      </w:r>
      <w:r w:rsidRPr="004651FD">
        <w:rPr>
          <w:spacing w:val="-1"/>
          <w:sz w:val="24"/>
          <w:szCs w:val="24"/>
        </w:rPr>
        <w:t>a</w:t>
      </w:r>
      <w:r w:rsidRPr="004651FD">
        <w:rPr>
          <w:sz w:val="24"/>
          <w:szCs w:val="24"/>
        </w:rPr>
        <w:t>ble in</w:t>
      </w:r>
      <w:r w:rsidRPr="004651FD">
        <w:rPr>
          <w:spacing w:val="1"/>
          <w:sz w:val="24"/>
          <w:szCs w:val="24"/>
        </w:rPr>
        <w:t xml:space="preserve"> </w:t>
      </w:r>
      <w:r w:rsidRPr="004651FD">
        <w:rPr>
          <w:sz w:val="24"/>
          <w:szCs w:val="24"/>
        </w:rPr>
        <w:t>the</w:t>
      </w:r>
      <w:r w:rsidRPr="004651FD">
        <w:rPr>
          <w:spacing w:val="2"/>
          <w:sz w:val="24"/>
          <w:szCs w:val="24"/>
        </w:rPr>
        <w:t xml:space="preserve"> </w:t>
      </w:r>
      <w:r w:rsidRPr="004651FD">
        <w:rPr>
          <w:spacing w:val="-1"/>
          <w:sz w:val="24"/>
          <w:szCs w:val="24"/>
        </w:rPr>
        <w:t>a</w:t>
      </w:r>
      <w:r w:rsidRPr="004651FD">
        <w:rPr>
          <w:sz w:val="24"/>
          <w:szCs w:val="24"/>
        </w:rPr>
        <w:t>n</w:t>
      </w:r>
      <w:r w:rsidRPr="004651FD">
        <w:rPr>
          <w:spacing w:val="-1"/>
          <w:sz w:val="24"/>
          <w:szCs w:val="24"/>
        </w:rPr>
        <w:t>a</w:t>
      </w:r>
      <w:r w:rsidRPr="004651FD">
        <w:rPr>
          <w:spacing w:val="5"/>
          <w:sz w:val="24"/>
          <w:szCs w:val="24"/>
        </w:rPr>
        <w:t>l</w:t>
      </w:r>
      <w:r w:rsidRPr="004651FD">
        <w:rPr>
          <w:spacing w:val="-5"/>
          <w:sz w:val="24"/>
          <w:szCs w:val="24"/>
        </w:rPr>
        <w:t>y</w:t>
      </w:r>
      <w:r w:rsidRPr="004651FD">
        <w:rPr>
          <w:sz w:val="24"/>
          <w:szCs w:val="24"/>
        </w:rPr>
        <w:t xml:space="preserve">sis </w:t>
      </w:r>
      <w:r w:rsidRPr="004651FD">
        <w:rPr>
          <w:spacing w:val="2"/>
          <w:sz w:val="24"/>
          <w:szCs w:val="24"/>
        </w:rPr>
        <w:t>s</w:t>
      </w:r>
      <w:r w:rsidRPr="004651FD">
        <w:rPr>
          <w:spacing w:val="-5"/>
          <w:sz w:val="24"/>
          <w:szCs w:val="24"/>
        </w:rPr>
        <w:t>y</w:t>
      </w:r>
      <w:r w:rsidRPr="004651FD">
        <w:rPr>
          <w:sz w:val="24"/>
          <w:szCs w:val="24"/>
        </w:rPr>
        <w:t>stem</w:t>
      </w:r>
      <w:r w:rsidR="00B02490" w:rsidRPr="004651FD">
        <w:rPr>
          <w:sz w:val="24"/>
          <w:szCs w:val="24"/>
        </w:rPr>
        <w:t xml:space="preserve"> </w:t>
      </w:r>
      <w:r w:rsidR="00B02490" w:rsidRPr="004651FD">
        <w:rPr>
          <w:sz w:val="24"/>
          <w:szCs w:val="24"/>
        </w:rPr>
        <w:fldChar w:fldCharType="begin"/>
      </w:r>
      <w:r w:rsidR="00B02490" w:rsidRPr="004651FD">
        <w:rPr>
          <w:sz w:val="24"/>
          <w:szCs w:val="24"/>
        </w:rPr>
        <w:instrText xml:space="preserve"> ADDIN ZOTERO_ITEM CSL_CITATION {"citationID":"5ed4CeSD","properties":{"formattedCitation":"[7]","plainCitation":"[7]","noteIndex":0},"citationItems":[{"id":240,"uris":["http://zotero.org/users/5537651/items/5DGQA743"],"itemData":{"id":240,"type":"article-journal","container-title":"Revista Brasileira de Plantas Medicinais","issue":"1","note":"publisher: SciELO Brasil","page":"105–111","source":"Google Scholar","title":"Essential oils of leaves of Piper species display larvicidal activity against the dengue vector, Aedes aegypti (Diptera: Culicidae)","title-short":"Essential oils of leaves of Piper species display larvicidal activity against the dengue vector, Aedes aegypti (Diptera","volume":"17","author":[{"family":"Santana","given":"H. T."},{"family":"Trindade","given":"F. T. T."},{"family":"STABELI RG","given":"4"},{"family":"Silva","given":"A. A. E."},{"family":"Militão","given":"JSTL"},{"family":"Facundo","given":"V. A."}],"issued":{"date-parts":[["2015"]]}}}],"schema":"https://github.com/citation-style-language/schema/raw/master/csl-citation.json"} </w:instrText>
      </w:r>
      <w:r w:rsidR="00B02490" w:rsidRPr="004651FD">
        <w:rPr>
          <w:sz w:val="24"/>
          <w:szCs w:val="24"/>
        </w:rPr>
        <w:fldChar w:fldCharType="separate"/>
      </w:r>
      <w:r w:rsidR="00B02490" w:rsidRPr="004651FD">
        <w:rPr>
          <w:sz w:val="24"/>
          <w:szCs w:val="24"/>
        </w:rPr>
        <w:t>[7]</w:t>
      </w:r>
      <w:r w:rsidR="00B02490" w:rsidRPr="004651FD">
        <w:rPr>
          <w:sz w:val="24"/>
          <w:szCs w:val="24"/>
        </w:rPr>
        <w:fldChar w:fldCharType="end"/>
      </w:r>
      <w:r w:rsidRPr="004651FD">
        <w:rPr>
          <w:sz w:val="24"/>
          <w:szCs w:val="24"/>
        </w:rPr>
        <w:t>.</w:t>
      </w:r>
    </w:p>
    <w:p w14:paraId="5A22CC9C" w14:textId="04106D71" w:rsidR="000F3BC1" w:rsidRDefault="000F3BC1" w:rsidP="004651FD">
      <w:pPr>
        <w:spacing w:before="76"/>
        <w:ind w:left="116" w:right="81"/>
        <w:jc w:val="both"/>
        <w:rPr>
          <w:sz w:val="24"/>
          <w:szCs w:val="24"/>
        </w:rPr>
      </w:pPr>
    </w:p>
    <w:p w14:paraId="054349B1" w14:textId="40DB9BEF" w:rsidR="000F3BC1" w:rsidRDefault="000F3BC1" w:rsidP="004651FD">
      <w:pPr>
        <w:spacing w:before="76"/>
        <w:ind w:left="116" w:right="81"/>
        <w:jc w:val="both"/>
        <w:rPr>
          <w:sz w:val="24"/>
          <w:szCs w:val="24"/>
        </w:rPr>
      </w:pPr>
      <w:r>
        <w:rPr>
          <w:noProof/>
          <w:lang w:eastAsia="fr-FR"/>
        </w:rPr>
        <w:drawing>
          <wp:inline distT="0" distB="0" distL="0" distR="0" wp14:anchorId="43F9F8FD" wp14:editId="67D1E197">
            <wp:extent cx="4762500" cy="2926715"/>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0" cy="2926715"/>
                    </a:xfrm>
                    <a:prstGeom prst="rect">
                      <a:avLst/>
                    </a:prstGeom>
                    <a:noFill/>
                    <a:ln>
                      <a:noFill/>
                    </a:ln>
                  </pic:spPr>
                </pic:pic>
              </a:graphicData>
            </a:graphic>
          </wp:inline>
        </w:drawing>
      </w:r>
    </w:p>
    <w:p w14:paraId="6A985592" w14:textId="0E09C353" w:rsidR="000F3BC1" w:rsidRPr="000F3BC1" w:rsidRDefault="00F72E3C" w:rsidP="000F3BC1">
      <w:pPr>
        <w:pStyle w:val="HTMLPreformatted"/>
        <w:rPr>
          <w:rFonts w:ascii="Times New Roman" w:hAnsi="Times New Roman" w:cs="Times New Roman"/>
          <w:sz w:val="24"/>
          <w:szCs w:val="24"/>
        </w:rPr>
      </w:pPr>
      <w:r>
        <w:rPr>
          <w:rFonts w:ascii="Times New Roman" w:hAnsi="Times New Roman" w:cs="Times New Roman"/>
          <w:sz w:val="24"/>
          <w:szCs w:val="24"/>
        </w:rPr>
        <w:t xml:space="preserve">Plate 3: </w:t>
      </w:r>
      <w:r w:rsidR="000F3BC1" w:rsidRPr="000F3BC1">
        <w:rPr>
          <w:rFonts w:ascii="Times New Roman" w:hAnsi="Times New Roman" w:cs="Times New Roman"/>
          <w:sz w:val="24"/>
          <w:szCs w:val="24"/>
        </w:rPr>
        <w:t>GC/MS analysis: Thermo SCIENTIFIC TRACE1300, coupled with a Thermo SCIENTIFIC ISQ QD mass spectrometer</w:t>
      </w:r>
    </w:p>
    <w:p w14:paraId="11462235" w14:textId="77777777" w:rsidR="000F3BC1" w:rsidRPr="004651FD" w:rsidRDefault="000F3BC1" w:rsidP="004651FD">
      <w:pPr>
        <w:spacing w:before="76"/>
        <w:ind w:left="116" w:right="81"/>
        <w:jc w:val="both"/>
        <w:rPr>
          <w:sz w:val="24"/>
          <w:szCs w:val="24"/>
        </w:rPr>
      </w:pPr>
    </w:p>
    <w:p w14:paraId="1CD3DC53" w14:textId="77777777" w:rsidR="00490B2C" w:rsidRPr="004651FD" w:rsidRDefault="00490B2C" w:rsidP="004651FD">
      <w:pPr>
        <w:spacing w:before="3"/>
        <w:rPr>
          <w:sz w:val="24"/>
          <w:szCs w:val="24"/>
        </w:rPr>
      </w:pPr>
    </w:p>
    <w:p w14:paraId="06B8249D" w14:textId="77777777" w:rsidR="00490B2C" w:rsidRPr="004651FD" w:rsidRDefault="00387933" w:rsidP="004651FD">
      <w:pPr>
        <w:ind w:left="116" w:right="5709"/>
        <w:jc w:val="both"/>
        <w:rPr>
          <w:sz w:val="24"/>
          <w:szCs w:val="24"/>
        </w:rPr>
      </w:pPr>
      <w:r w:rsidRPr="004651FD">
        <w:rPr>
          <w:b/>
          <w:sz w:val="24"/>
          <w:szCs w:val="24"/>
        </w:rPr>
        <w:t>Ass</w:t>
      </w:r>
      <w:r w:rsidRPr="004651FD">
        <w:rPr>
          <w:b/>
          <w:spacing w:val="-1"/>
          <w:sz w:val="24"/>
          <w:szCs w:val="24"/>
        </w:rPr>
        <w:t>e</w:t>
      </w:r>
      <w:r w:rsidRPr="004651FD">
        <w:rPr>
          <w:b/>
          <w:sz w:val="24"/>
          <w:szCs w:val="24"/>
        </w:rPr>
        <w:t>s</w:t>
      </w:r>
      <w:r w:rsidRPr="004651FD">
        <w:rPr>
          <w:b/>
          <w:spacing w:val="3"/>
          <w:sz w:val="24"/>
          <w:szCs w:val="24"/>
        </w:rPr>
        <w:t>s</w:t>
      </w:r>
      <w:r w:rsidRPr="004651FD">
        <w:rPr>
          <w:b/>
          <w:spacing w:val="-3"/>
          <w:sz w:val="24"/>
          <w:szCs w:val="24"/>
        </w:rPr>
        <w:t>m</w:t>
      </w:r>
      <w:r w:rsidRPr="004651FD">
        <w:rPr>
          <w:b/>
          <w:spacing w:val="-1"/>
          <w:sz w:val="24"/>
          <w:szCs w:val="24"/>
        </w:rPr>
        <w:t>e</w:t>
      </w:r>
      <w:r w:rsidRPr="004651FD">
        <w:rPr>
          <w:b/>
          <w:spacing w:val="1"/>
          <w:sz w:val="24"/>
          <w:szCs w:val="24"/>
        </w:rPr>
        <w:t>n</w:t>
      </w:r>
      <w:r w:rsidRPr="004651FD">
        <w:rPr>
          <w:b/>
          <w:sz w:val="24"/>
          <w:szCs w:val="24"/>
        </w:rPr>
        <w:t>t of</w:t>
      </w:r>
      <w:r w:rsidRPr="004651FD">
        <w:rPr>
          <w:b/>
          <w:spacing w:val="1"/>
          <w:sz w:val="24"/>
          <w:szCs w:val="24"/>
        </w:rPr>
        <w:t xml:space="preserve"> b</w:t>
      </w:r>
      <w:r w:rsidRPr="004651FD">
        <w:rPr>
          <w:b/>
          <w:sz w:val="24"/>
          <w:szCs w:val="24"/>
        </w:rPr>
        <w:t>io</w:t>
      </w:r>
      <w:r w:rsidRPr="004651FD">
        <w:rPr>
          <w:b/>
          <w:spacing w:val="1"/>
          <w:sz w:val="24"/>
          <w:szCs w:val="24"/>
        </w:rPr>
        <w:t>l</w:t>
      </w:r>
      <w:r w:rsidRPr="004651FD">
        <w:rPr>
          <w:b/>
          <w:sz w:val="24"/>
          <w:szCs w:val="24"/>
        </w:rPr>
        <w:t>ogical a</w:t>
      </w:r>
      <w:r w:rsidRPr="004651FD">
        <w:rPr>
          <w:b/>
          <w:spacing w:val="-1"/>
          <w:sz w:val="24"/>
          <w:szCs w:val="24"/>
        </w:rPr>
        <w:t>c</w:t>
      </w:r>
      <w:r w:rsidRPr="004651FD">
        <w:rPr>
          <w:b/>
          <w:sz w:val="24"/>
          <w:szCs w:val="24"/>
        </w:rPr>
        <w:t>tiviti</w:t>
      </w:r>
      <w:r w:rsidRPr="004651FD">
        <w:rPr>
          <w:b/>
          <w:spacing w:val="-1"/>
          <w:sz w:val="24"/>
          <w:szCs w:val="24"/>
        </w:rPr>
        <w:t>e</w:t>
      </w:r>
      <w:r w:rsidRPr="004651FD">
        <w:rPr>
          <w:b/>
          <w:sz w:val="24"/>
          <w:szCs w:val="24"/>
        </w:rPr>
        <w:t>s</w:t>
      </w:r>
    </w:p>
    <w:p w14:paraId="616140F2" w14:textId="77777777" w:rsidR="00490B2C" w:rsidRPr="004651FD" w:rsidRDefault="00490B2C" w:rsidP="004651FD">
      <w:pPr>
        <w:spacing w:before="18"/>
        <w:rPr>
          <w:sz w:val="24"/>
          <w:szCs w:val="24"/>
        </w:rPr>
      </w:pPr>
    </w:p>
    <w:p w14:paraId="6B0580AB" w14:textId="77777777" w:rsidR="00490B2C" w:rsidRPr="004651FD" w:rsidRDefault="00387933" w:rsidP="004651FD">
      <w:pPr>
        <w:ind w:left="176" w:right="3461"/>
        <w:jc w:val="both"/>
        <w:rPr>
          <w:sz w:val="24"/>
          <w:szCs w:val="24"/>
        </w:rPr>
      </w:pPr>
      <w:r w:rsidRPr="004651FD">
        <w:rPr>
          <w:b/>
          <w:sz w:val="24"/>
          <w:szCs w:val="24"/>
        </w:rPr>
        <w:t>Eval</w:t>
      </w:r>
      <w:r w:rsidRPr="004651FD">
        <w:rPr>
          <w:b/>
          <w:spacing w:val="1"/>
          <w:sz w:val="24"/>
          <w:szCs w:val="24"/>
        </w:rPr>
        <w:t>u</w:t>
      </w:r>
      <w:r w:rsidRPr="004651FD">
        <w:rPr>
          <w:b/>
          <w:sz w:val="24"/>
          <w:szCs w:val="24"/>
        </w:rPr>
        <w:t>ating the ant</w:t>
      </w:r>
      <w:r w:rsidRPr="004651FD">
        <w:rPr>
          <w:b/>
          <w:spacing w:val="1"/>
          <w:sz w:val="24"/>
          <w:szCs w:val="24"/>
        </w:rPr>
        <w:t>i</w:t>
      </w:r>
      <w:r w:rsidRPr="004651FD">
        <w:rPr>
          <w:b/>
          <w:spacing w:val="-3"/>
          <w:sz w:val="24"/>
          <w:szCs w:val="24"/>
        </w:rPr>
        <w:t>-</w:t>
      </w:r>
      <w:r w:rsidRPr="004651FD">
        <w:rPr>
          <w:b/>
          <w:spacing w:val="1"/>
          <w:sz w:val="24"/>
          <w:szCs w:val="24"/>
        </w:rPr>
        <w:t>f</w:t>
      </w:r>
      <w:r w:rsidRPr="004651FD">
        <w:rPr>
          <w:b/>
          <w:spacing w:val="-1"/>
          <w:sz w:val="24"/>
          <w:szCs w:val="24"/>
        </w:rPr>
        <w:t>re</w:t>
      </w:r>
      <w:r w:rsidRPr="004651FD">
        <w:rPr>
          <w:b/>
          <w:sz w:val="24"/>
          <w:szCs w:val="24"/>
        </w:rPr>
        <w:t>e</w:t>
      </w:r>
      <w:r w:rsidRPr="004651FD">
        <w:rPr>
          <w:b/>
          <w:spacing w:val="-1"/>
          <w:sz w:val="24"/>
          <w:szCs w:val="24"/>
        </w:rPr>
        <w:t xml:space="preserve"> r</w:t>
      </w:r>
      <w:r w:rsidRPr="004651FD">
        <w:rPr>
          <w:b/>
          <w:sz w:val="24"/>
          <w:szCs w:val="24"/>
        </w:rPr>
        <w:t>a</w:t>
      </w:r>
      <w:r w:rsidRPr="004651FD">
        <w:rPr>
          <w:b/>
          <w:spacing w:val="1"/>
          <w:sz w:val="24"/>
          <w:szCs w:val="24"/>
        </w:rPr>
        <w:t>d</w:t>
      </w:r>
      <w:r w:rsidRPr="004651FD">
        <w:rPr>
          <w:b/>
          <w:sz w:val="24"/>
          <w:szCs w:val="24"/>
        </w:rPr>
        <w:t>ical a</w:t>
      </w:r>
      <w:r w:rsidRPr="004651FD">
        <w:rPr>
          <w:b/>
          <w:spacing w:val="-1"/>
          <w:sz w:val="24"/>
          <w:szCs w:val="24"/>
        </w:rPr>
        <w:t>c</w:t>
      </w:r>
      <w:r w:rsidRPr="004651FD">
        <w:rPr>
          <w:b/>
          <w:sz w:val="24"/>
          <w:szCs w:val="24"/>
        </w:rPr>
        <w:t>tivity of</w:t>
      </w:r>
      <w:r w:rsidRPr="004651FD">
        <w:rPr>
          <w:b/>
          <w:spacing w:val="1"/>
          <w:sz w:val="24"/>
          <w:szCs w:val="24"/>
        </w:rPr>
        <w:t xml:space="preserve"> </w:t>
      </w:r>
      <w:r w:rsidRPr="004651FD">
        <w:rPr>
          <w:b/>
          <w:spacing w:val="-1"/>
          <w:sz w:val="24"/>
          <w:szCs w:val="24"/>
        </w:rPr>
        <w:t>e</w:t>
      </w:r>
      <w:r w:rsidRPr="004651FD">
        <w:rPr>
          <w:b/>
          <w:sz w:val="24"/>
          <w:szCs w:val="24"/>
        </w:rPr>
        <w:t>ss</w:t>
      </w:r>
      <w:r w:rsidRPr="004651FD">
        <w:rPr>
          <w:b/>
          <w:spacing w:val="2"/>
          <w:sz w:val="24"/>
          <w:szCs w:val="24"/>
        </w:rPr>
        <w:t>e</w:t>
      </w:r>
      <w:r w:rsidRPr="004651FD">
        <w:rPr>
          <w:b/>
          <w:spacing w:val="1"/>
          <w:sz w:val="24"/>
          <w:szCs w:val="24"/>
        </w:rPr>
        <w:t>n</w:t>
      </w:r>
      <w:r w:rsidRPr="004651FD">
        <w:rPr>
          <w:b/>
          <w:sz w:val="24"/>
          <w:szCs w:val="24"/>
        </w:rPr>
        <w:t>tial oils</w:t>
      </w:r>
    </w:p>
    <w:p w14:paraId="4D260A85" w14:textId="77777777" w:rsidR="00490B2C" w:rsidRPr="004651FD" w:rsidRDefault="00490B2C" w:rsidP="004651FD">
      <w:pPr>
        <w:spacing w:before="18"/>
        <w:rPr>
          <w:sz w:val="24"/>
          <w:szCs w:val="24"/>
        </w:rPr>
      </w:pPr>
    </w:p>
    <w:p w14:paraId="476E6775" w14:textId="77777777" w:rsidR="00490B2C" w:rsidRPr="004651FD" w:rsidRDefault="00387933" w:rsidP="004651FD">
      <w:pPr>
        <w:ind w:left="116" w:right="73"/>
        <w:jc w:val="both"/>
        <w:rPr>
          <w:sz w:val="24"/>
          <w:szCs w:val="24"/>
        </w:rPr>
      </w:pPr>
      <w:r w:rsidRPr="004651FD">
        <w:rPr>
          <w:sz w:val="24"/>
          <w:szCs w:val="24"/>
        </w:rPr>
        <w:t>The</w:t>
      </w:r>
      <w:r w:rsidRPr="004651FD">
        <w:rPr>
          <w:spacing w:val="1"/>
          <w:sz w:val="24"/>
          <w:szCs w:val="24"/>
        </w:rPr>
        <w:t xml:space="preserve"> </w:t>
      </w:r>
      <w:r w:rsidRPr="004651FD">
        <w:rPr>
          <w:sz w:val="24"/>
          <w:szCs w:val="24"/>
        </w:rPr>
        <w:t>f</w:t>
      </w:r>
      <w:r w:rsidRPr="004651FD">
        <w:rPr>
          <w:spacing w:val="-1"/>
          <w:sz w:val="24"/>
          <w:szCs w:val="24"/>
        </w:rPr>
        <w:t>r</w:t>
      </w:r>
      <w:r w:rsidRPr="004651FD">
        <w:rPr>
          <w:spacing w:val="1"/>
          <w:sz w:val="24"/>
          <w:szCs w:val="24"/>
        </w:rPr>
        <w:t>e</w:t>
      </w:r>
      <w:r w:rsidRPr="004651FD">
        <w:rPr>
          <w:sz w:val="24"/>
          <w:szCs w:val="24"/>
        </w:rPr>
        <w:t>e</w:t>
      </w:r>
      <w:r w:rsidRPr="004651FD">
        <w:rPr>
          <w:spacing w:val="1"/>
          <w:sz w:val="24"/>
          <w:szCs w:val="24"/>
        </w:rPr>
        <w:t xml:space="preserve"> </w:t>
      </w:r>
      <w:r w:rsidRPr="004651FD">
        <w:rPr>
          <w:sz w:val="24"/>
          <w:szCs w:val="24"/>
        </w:rPr>
        <w:t>r</w:t>
      </w:r>
      <w:r w:rsidRPr="004651FD">
        <w:rPr>
          <w:spacing w:val="-2"/>
          <w:sz w:val="24"/>
          <w:szCs w:val="24"/>
        </w:rPr>
        <w:t>a</w:t>
      </w:r>
      <w:r w:rsidRPr="004651FD">
        <w:rPr>
          <w:sz w:val="24"/>
          <w:szCs w:val="24"/>
        </w:rPr>
        <w:t>di</w:t>
      </w:r>
      <w:r w:rsidRPr="004651FD">
        <w:rPr>
          <w:spacing w:val="2"/>
          <w:sz w:val="24"/>
          <w:szCs w:val="24"/>
        </w:rPr>
        <w:t>c</w:t>
      </w:r>
      <w:r w:rsidRPr="004651FD">
        <w:rPr>
          <w:spacing w:val="-1"/>
          <w:sz w:val="24"/>
          <w:szCs w:val="24"/>
        </w:rPr>
        <w:t>a</w:t>
      </w:r>
      <w:r w:rsidRPr="004651FD">
        <w:rPr>
          <w:sz w:val="24"/>
          <w:szCs w:val="24"/>
        </w:rPr>
        <w:t>l</w:t>
      </w:r>
      <w:r w:rsidRPr="004651FD">
        <w:rPr>
          <w:spacing w:val="3"/>
          <w:sz w:val="24"/>
          <w:szCs w:val="24"/>
        </w:rPr>
        <w:t xml:space="preserve"> </w:t>
      </w:r>
      <w:r w:rsidRPr="004651FD">
        <w:rPr>
          <w:sz w:val="24"/>
          <w:szCs w:val="24"/>
        </w:rPr>
        <w:t>s</w:t>
      </w:r>
      <w:r w:rsidRPr="004651FD">
        <w:rPr>
          <w:spacing w:val="-1"/>
          <w:sz w:val="24"/>
          <w:szCs w:val="24"/>
        </w:rPr>
        <w:t>ca</w:t>
      </w:r>
      <w:r w:rsidRPr="004651FD">
        <w:rPr>
          <w:sz w:val="24"/>
          <w:szCs w:val="24"/>
        </w:rPr>
        <w:t>v</w:t>
      </w:r>
      <w:r w:rsidRPr="004651FD">
        <w:rPr>
          <w:spacing w:val="-1"/>
          <w:sz w:val="24"/>
          <w:szCs w:val="24"/>
        </w:rPr>
        <w:t>e</w:t>
      </w:r>
      <w:r w:rsidRPr="004651FD">
        <w:rPr>
          <w:spacing w:val="2"/>
          <w:sz w:val="24"/>
          <w:szCs w:val="24"/>
        </w:rPr>
        <w:t>n</w:t>
      </w:r>
      <w:r w:rsidRPr="004651FD">
        <w:rPr>
          <w:spacing w:val="-2"/>
          <w:sz w:val="24"/>
          <w:szCs w:val="24"/>
        </w:rPr>
        <w:t>g</w:t>
      </w:r>
      <w:r w:rsidRPr="004651FD">
        <w:rPr>
          <w:spacing w:val="3"/>
          <w:sz w:val="24"/>
          <w:szCs w:val="24"/>
        </w:rPr>
        <w:t>i</w:t>
      </w:r>
      <w:r w:rsidRPr="004651FD">
        <w:rPr>
          <w:sz w:val="24"/>
          <w:szCs w:val="24"/>
        </w:rPr>
        <w:t xml:space="preserve">ng </w:t>
      </w:r>
      <w:r w:rsidRPr="004651FD">
        <w:rPr>
          <w:spacing w:val="1"/>
          <w:sz w:val="24"/>
          <w:szCs w:val="24"/>
        </w:rPr>
        <w:t>a</w:t>
      </w:r>
      <w:r w:rsidRPr="004651FD">
        <w:rPr>
          <w:spacing w:val="2"/>
          <w:sz w:val="24"/>
          <w:szCs w:val="24"/>
        </w:rPr>
        <w:t>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r w:rsidRPr="004651FD">
        <w:rPr>
          <w:spacing w:val="-5"/>
          <w:sz w:val="24"/>
          <w:szCs w:val="24"/>
        </w:rPr>
        <w:t xml:space="preserve"> </w:t>
      </w:r>
      <w:r w:rsidRPr="004651FD">
        <w:rPr>
          <w:spacing w:val="2"/>
          <w:sz w:val="24"/>
          <w:szCs w:val="24"/>
        </w:rPr>
        <w:t>o</w:t>
      </w:r>
      <w:r w:rsidRPr="004651FD">
        <w:rPr>
          <w:sz w:val="24"/>
          <w:szCs w:val="24"/>
        </w:rPr>
        <w:t>f</w:t>
      </w:r>
      <w:r w:rsidRPr="004651FD">
        <w:rPr>
          <w:spacing w:val="1"/>
          <w:sz w:val="24"/>
          <w:szCs w:val="24"/>
        </w:rPr>
        <w:t xml:space="preserve"> </w:t>
      </w:r>
      <w:r w:rsidRPr="004651FD">
        <w:rPr>
          <w:sz w:val="24"/>
          <w:szCs w:val="24"/>
        </w:rPr>
        <w:t>Eu</w:t>
      </w:r>
      <w:r w:rsidRPr="004651FD">
        <w:rPr>
          <w:spacing w:val="-1"/>
          <w:sz w:val="24"/>
          <w:szCs w:val="24"/>
        </w:rPr>
        <w:t>ca</w:t>
      </w:r>
      <w:r w:rsidRPr="004651FD">
        <w:rPr>
          <w:spacing w:val="5"/>
          <w:sz w:val="24"/>
          <w:szCs w:val="24"/>
        </w:rPr>
        <w:t>l</w:t>
      </w:r>
      <w:r w:rsidRPr="004651FD">
        <w:rPr>
          <w:spacing w:val="-5"/>
          <w:sz w:val="24"/>
          <w:szCs w:val="24"/>
        </w:rPr>
        <w:t>y</w:t>
      </w:r>
      <w:r w:rsidRPr="004651FD">
        <w:rPr>
          <w:sz w:val="24"/>
          <w:szCs w:val="24"/>
        </w:rPr>
        <w:t>ptus</w:t>
      </w:r>
      <w:r w:rsidRPr="004651FD">
        <w:rPr>
          <w:spacing w:val="5"/>
          <w:sz w:val="24"/>
          <w:szCs w:val="24"/>
        </w:rPr>
        <w:t xml:space="preserve"> </w:t>
      </w:r>
      <w:proofErr w:type="spellStart"/>
      <w:r w:rsidRPr="004651FD">
        <w:rPr>
          <w:sz w:val="24"/>
          <w:szCs w:val="24"/>
        </w:rPr>
        <w:t>te</w:t>
      </w:r>
      <w:r w:rsidRPr="004651FD">
        <w:rPr>
          <w:spacing w:val="-1"/>
          <w:sz w:val="24"/>
          <w:szCs w:val="24"/>
        </w:rPr>
        <w:t>re</w:t>
      </w:r>
      <w:r w:rsidRPr="004651FD">
        <w:rPr>
          <w:sz w:val="24"/>
          <w:szCs w:val="24"/>
        </w:rPr>
        <w:t>t</w:t>
      </w:r>
      <w:r w:rsidRPr="004651FD">
        <w:rPr>
          <w:spacing w:val="1"/>
          <w:sz w:val="24"/>
          <w:szCs w:val="24"/>
        </w:rPr>
        <w:t>i</w:t>
      </w:r>
      <w:r w:rsidRPr="004651FD">
        <w:rPr>
          <w:spacing w:val="-1"/>
          <w:sz w:val="24"/>
          <w:szCs w:val="24"/>
        </w:rPr>
        <w:t>c</w:t>
      </w:r>
      <w:r w:rsidRPr="004651FD">
        <w:rPr>
          <w:sz w:val="24"/>
          <w:szCs w:val="24"/>
        </w:rPr>
        <w:t>ornis</w:t>
      </w:r>
      <w:proofErr w:type="spellEnd"/>
      <w:r w:rsidRPr="004651FD">
        <w:rPr>
          <w:spacing w:val="2"/>
          <w:sz w:val="24"/>
          <w:szCs w:val="24"/>
        </w:rPr>
        <w:t xml:space="preserve"> </w:t>
      </w:r>
      <w:r w:rsidRPr="004651FD">
        <w:rPr>
          <w:spacing w:val="-1"/>
          <w:sz w:val="24"/>
          <w:szCs w:val="24"/>
        </w:rPr>
        <w:t>e</w:t>
      </w:r>
      <w:r w:rsidRPr="004651FD">
        <w:rPr>
          <w:sz w:val="24"/>
          <w:szCs w:val="24"/>
        </w:rPr>
        <w:t>ssential</w:t>
      </w:r>
      <w:r w:rsidRPr="004651FD">
        <w:rPr>
          <w:spacing w:val="2"/>
          <w:sz w:val="24"/>
          <w:szCs w:val="24"/>
        </w:rPr>
        <w:t xml:space="preserve"> </w:t>
      </w:r>
      <w:r w:rsidRPr="004651FD">
        <w:rPr>
          <w:sz w:val="24"/>
          <w:szCs w:val="24"/>
        </w:rPr>
        <w:t>oil</w:t>
      </w:r>
      <w:r w:rsidRPr="004651FD">
        <w:rPr>
          <w:spacing w:val="3"/>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pacing w:val="-1"/>
          <w:sz w:val="24"/>
          <w:szCs w:val="24"/>
        </w:rPr>
        <w:t>a</w:t>
      </w:r>
      <w:r w:rsidRPr="004651FD">
        <w:rPr>
          <w:sz w:val="24"/>
          <w:szCs w:val="24"/>
        </w:rPr>
        <w:t>ssess</w:t>
      </w:r>
      <w:r w:rsidRPr="004651FD">
        <w:rPr>
          <w:spacing w:val="-1"/>
          <w:sz w:val="24"/>
          <w:szCs w:val="24"/>
        </w:rPr>
        <w:t>e</w:t>
      </w:r>
      <w:r w:rsidRPr="004651FD">
        <w:rPr>
          <w:sz w:val="24"/>
          <w:szCs w:val="24"/>
        </w:rPr>
        <w:t>d</w:t>
      </w:r>
      <w:r w:rsidRPr="004651FD">
        <w:rPr>
          <w:spacing w:val="7"/>
          <w:sz w:val="24"/>
          <w:szCs w:val="24"/>
        </w:rPr>
        <w:t xml:space="preserve"> </w:t>
      </w:r>
      <w:r w:rsidRPr="004651FD">
        <w:rPr>
          <w:sz w:val="24"/>
          <w:szCs w:val="24"/>
        </w:rPr>
        <w:t>usi</w:t>
      </w:r>
      <w:r w:rsidRPr="004651FD">
        <w:rPr>
          <w:spacing w:val="3"/>
          <w:sz w:val="24"/>
          <w:szCs w:val="24"/>
        </w:rPr>
        <w:t>n</w:t>
      </w:r>
      <w:r w:rsidRPr="004651FD">
        <w:rPr>
          <w:sz w:val="24"/>
          <w:szCs w:val="24"/>
        </w:rPr>
        <w:t>g</w:t>
      </w:r>
    </w:p>
    <w:p w14:paraId="7183D6DB" w14:textId="77777777" w:rsidR="00490B2C" w:rsidRPr="004651FD" w:rsidRDefault="00490B2C" w:rsidP="004651FD">
      <w:pPr>
        <w:spacing w:before="9"/>
        <w:rPr>
          <w:sz w:val="24"/>
          <w:szCs w:val="24"/>
        </w:rPr>
      </w:pPr>
    </w:p>
    <w:p w14:paraId="69D68A37" w14:textId="25E245A9" w:rsidR="00490B2C" w:rsidRPr="004651FD" w:rsidRDefault="00387933" w:rsidP="004651FD">
      <w:pPr>
        <w:ind w:left="116" w:right="2846"/>
        <w:jc w:val="both"/>
        <w:rPr>
          <w:sz w:val="24"/>
          <w:szCs w:val="24"/>
        </w:rPr>
      </w:pPr>
      <w:r w:rsidRPr="004651FD">
        <w:rPr>
          <w:sz w:val="24"/>
          <w:szCs w:val="24"/>
        </w:rPr>
        <w:t xml:space="preserve">the </w:t>
      </w:r>
      <w:r w:rsidRPr="004651FD">
        <w:rPr>
          <w:spacing w:val="-1"/>
          <w:sz w:val="24"/>
          <w:szCs w:val="24"/>
        </w:rPr>
        <w:t>D</w:t>
      </w:r>
      <w:r w:rsidRPr="004651FD">
        <w:rPr>
          <w:spacing w:val="1"/>
          <w:sz w:val="24"/>
          <w:szCs w:val="24"/>
        </w:rPr>
        <w:t>PP</w:t>
      </w:r>
      <w:r w:rsidRPr="004651FD">
        <w:rPr>
          <w:spacing w:val="-3"/>
          <w:sz w:val="24"/>
          <w:szCs w:val="24"/>
        </w:rPr>
        <w:t>H</w:t>
      </w:r>
      <w:r w:rsidRPr="004651FD">
        <w:rPr>
          <w:sz w:val="24"/>
          <w:szCs w:val="24"/>
        </w:rPr>
        <w:t>●</w:t>
      </w:r>
      <w:r w:rsidRPr="004651FD">
        <w:rPr>
          <w:spacing w:val="4"/>
          <w:sz w:val="24"/>
          <w:szCs w:val="24"/>
        </w:rPr>
        <w:t xml:space="preserve"> </w:t>
      </w:r>
      <w:r w:rsidRPr="004651FD">
        <w:rPr>
          <w:sz w:val="24"/>
          <w:szCs w:val="24"/>
        </w:rPr>
        <w:t>f</w:t>
      </w:r>
      <w:r w:rsidRPr="004651FD">
        <w:rPr>
          <w:spacing w:val="-1"/>
          <w:sz w:val="24"/>
          <w:szCs w:val="24"/>
        </w:rPr>
        <w:t>re</w:t>
      </w:r>
      <w:r w:rsidRPr="004651FD">
        <w:rPr>
          <w:sz w:val="24"/>
          <w:szCs w:val="24"/>
        </w:rPr>
        <w:t>e</w:t>
      </w:r>
      <w:r w:rsidRPr="004651FD">
        <w:rPr>
          <w:spacing w:val="-1"/>
          <w:sz w:val="24"/>
          <w:szCs w:val="24"/>
        </w:rPr>
        <w:t xml:space="preserve"> </w:t>
      </w:r>
      <w:r w:rsidRPr="004651FD">
        <w:rPr>
          <w:sz w:val="24"/>
          <w:szCs w:val="24"/>
        </w:rPr>
        <w:t>r</w:t>
      </w:r>
      <w:r w:rsidRPr="004651FD">
        <w:rPr>
          <w:spacing w:val="-2"/>
          <w:sz w:val="24"/>
          <w:szCs w:val="24"/>
        </w:rPr>
        <w:t>a</w:t>
      </w:r>
      <w:r w:rsidRPr="004651FD">
        <w:rPr>
          <w:sz w:val="24"/>
          <w:szCs w:val="24"/>
        </w:rPr>
        <w:t>d</w:t>
      </w:r>
      <w:r w:rsidRPr="004651FD">
        <w:rPr>
          <w:spacing w:val="3"/>
          <w:sz w:val="24"/>
          <w:szCs w:val="24"/>
        </w:rPr>
        <w:t>i</w:t>
      </w:r>
      <w:r w:rsidRPr="004651FD">
        <w:rPr>
          <w:spacing w:val="-1"/>
          <w:sz w:val="24"/>
          <w:szCs w:val="24"/>
        </w:rPr>
        <w:t>ca</w:t>
      </w:r>
      <w:r w:rsidRPr="004651FD">
        <w:rPr>
          <w:sz w:val="24"/>
          <w:szCs w:val="24"/>
        </w:rPr>
        <w:t xml:space="preserve">l </w:t>
      </w:r>
      <w:r w:rsidRPr="004651FD">
        <w:rPr>
          <w:spacing w:val="3"/>
          <w:sz w:val="24"/>
          <w:szCs w:val="24"/>
        </w:rPr>
        <w:t>s</w:t>
      </w:r>
      <w:r w:rsidRPr="004651FD">
        <w:rPr>
          <w:spacing w:val="-1"/>
          <w:sz w:val="24"/>
          <w:szCs w:val="24"/>
        </w:rPr>
        <w:t>ca</w:t>
      </w:r>
      <w:r w:rsidRPr="004651FD">
        <w:rPr>
          <w:sz w:val="24"/>
          <w:szCs w:val="24"/>
        </w:rPr>
        <w:t>v</w:t>
      </w:r>
      <w:r w:rsidRPr="004651FD">
        <w:rPr>
          <w:spacing w:val="-1"/>
          <w:sz w:val="24"/>
          <w:szCs w:val="24"/>
        </w:rPr>
        <w:t>e</w:t>
      </w:r>
      <w:r w:rsidRPr="004651FD">
        <w:rPr>
          <w:spacing w:val="2"/>
          <w:sz w:val="24"/>
          <w:szCs w:val="24"/>
        </w:rPr>
        <w:t>n</w:t>
      </w:r>
      <w:r w:rsidRPr="004651FD">
        <w:rPr>
          <w:spacing w:val="-2"/>
          <w:sz w:val="24"/>
          <w:szCs w:val="24"/>
        </w:rPr>
        <w:t>g</w:t>
      </w:r>
      <w:r w:rsidRPr="004651FD">
        <w:rPr>
          <w:sz w:val="24"/>
          <w:szCs w:val="24"/>
        </w:rPr>
        <w:t>i</w:t>
      </w:r>
      <w:r w:rsidRPr="004651FD">
        <w:rPr>
          <w:spacing w:val="3"/>
          <w:sz w:val="24"/>
          <w:szCs w:val="24"/>
        </w:rPr>
        <w:t>n</w:t>
      </w:r>
      <w:r w:rsidRPr="004651FD">
        <w:rPr>
          <w:sz w:val="24"/>
          <w:szCs w:val="24"/>
        </w:rPr>
        <w:t>g</w:t>
      </w:r>
      <w:r w:rsidRPr="004651FD">
        <w:rPr>
          <w:spacing w:val="-2"/>
          <w:sz w:val="24"/>
          <w:szCs w:val="24"/>
        </w:rPr>
        <w:t xml:space="preserve"> </w:t>
      </w:r>
      <w:r w:rsidRPr="004651FD">
        <w:rPr>
          <w:sz w:val="24"/>
          <w:szCs w:val="24"/>
        </w:rPr>
        <w:t>method</w:t>
      </w:r>
      <w:r w:rsidR="00B02490" w:rsidRPr="004651FD">
        <w:rPr>
          <w:sz w:val="24"/>
          <w:szCs w:val="24"/>
        </w:rPr>
        <w:t xml:space="preserve"> </w:t>
      </w:r>
      <w:r w:rsidR="00B02490" w:rsidRPr="004651FD">
        <w:rPr>
          <w:sz w:val="24"/>
          <w:szCs w:val="24"/>
        </w:rPr>
        <w:fldChar w:fldCharType="begin"/>
      </w:r>
      <w:r w:rsidR="00B02490" w:rsidRPr="004651FD">
        <w:rPr>
          <w:sz w:val="24"/>
          <w:szCs w:val="24"/>
        </w:rPr>
        <w:instrText xml:space="preserve"> ADDIN ZOTERO_ITEM CSL_CITATION {"citationID":"llXmuuEc","properties":{"formattedCitation":"[8]","plainCitation":"[8]","noteIndex":0},"citationItems":[{"id":200,"uris":["http://zotero.org/users/5537651/items/VVFWPQPW"],"itemData":{"id":200,"type":"article-journal","container-title":"Comptes rendus. Chimie","issue":"10-11","page":"1057–1061","source":"Google Scholar","title":"Propriétés antioxydantes de l'huile essentielle des feuilles de Clausena anisata (Wild) Hook","volume":"7","author":[{"family":"Avlessi","given":"Félicien"},{"family":"Dangou","given":"Justine"},{"family":"Wotto","given":"Valentin D."},{"family":"Alitonou","given":"Guy A."},{"family":"Sohounhloue","given":"Dominique K."},{"family":"Menut","given":"Chantal"}],"issued":{"date-parts":[["2004"]]}}}],"schema":"https://github.com/citation-style-language/schema/raw/master/csl-citation.json"} </w:instrText>
      </w:r>
      <w:r w:rsidR="00B02490" w:rsidRPr="004651FD">
        <w:rPr>
          <w:sz w:val="24"/>
          <w:szCs w:val="24"/>
        </w:rPr>
        <w:fldChar w:fldCharType="separate"/>
      </w:r>
      <w:r w:rsidR="00B02490" w:rsidRPr="004651FD">
        <w:rPr>
          <w:sz w:val="24"/>
          <w:szCs w:val="24"/>
        </w:rPr>
        <w:t>[8]</w:t>
      </w:r>
      <w:r w:rsidR="00B02490" w:rsidRPr="004651FD">
        <w:rPr>
          <w:sz w:val="24"/>
          <w:szCs w:val="24"/>
        </w:rPr>
        <w:fldChar w:fldCharType="end"/>
      </w:r>
      <w:r w:rsidRPr="004651FD">
        <w:rPr>
          <w:sz w:val="24"/>
          <w:szCs w:val="24"/>
        </w:rPr>
        <w:t>.</w:t>
      </w:r>
    </w:p>
    <w:p w14:paraId="66814728" w14:textId="77777777" w:rsidR="00490B2C" w:rsidRPr="004651FD" w:rsidRDefault="00490B2C" w:rsidP="004651FD">
      <w:pPr>
        <w:spacing w:before="18"/>
        <w:rPr>
          <w:sz w:val="24"/>
          <w:szCs w:val="24"/>
        </w:rPr>
      </w:pPr>
    </w:p>
    <w:p w14:paraId="0893A7F2" w14:textId="77777777" w:rsidR="00490B2C" w:rsidRPr="004651FD" w:rsidRDefault="00387933" w:rsidP="004651FD">
      <w:pPr>
        <w:ind w:left="116" w:right="4158"/>
        <w:jc w:val="both"/>
        <w:rPr>
          <w:sz w:val="24"/>
          <w:szCs w:val="24"/>
        </w:rPr>
      </w:pPr>
      <w:r w:rsidRPr="004651FD">
        <w:rPr>
          <w:b/>
          <w:spacing w:val="-3"/>
          <w:sz w:val="24"/>
          <w:szCs w:val="24"/>
        </w:rPr>
        <w:t>P</w:t>
      </w:r>
      <w:r w:rsidRPr="004651FD">
        <w:rPr>
          <w:b/>
          <w:spacing w:val="-1"/>
          <w:sz w:val="24"/>
          <w:szCs w:val="24"/>
        </w:rPr>
        <w:t>r</w:t>
      </w:r>
      <w:r w:rsidRPr="004651FD">
        <w:rPr>
          <w:b/>
          <w:sz w:val="24"/>
          <w:szCs w:val="24"/>
        </w:rPr>
        <w:t>i</w:t>
      </w:r>
      <w:r w:rsidRPr="004651FD">
        <w:rPr>
          <w:b/>
          <w:spacing w:val="1"/>
          <w:sz w:val="24"/>
          <w:szCs w:val="24"/>
        </w:rPr>
        <w:t>n</w:t>
      </w:r>
      <w:r w:rsidRPr="004651FD">
        <w:rPr>
          <w:b/>
          <w:spacing w:val="-1"/>
          <w:sz w:val="24"/>
          <w:szCs w:val="24"/>
        </w:rPr>
        <w:t>c</w:t>
      </w:r>
      <w:r w:rsidRPr="004651FD">
        <w:rPr>
          <w:b/>
          <w:sz w:val="24"/>
          <w:szCs w:val="24"/>
        </w:rPr>
        <w:t>i</w:t>
      </w:r>
      <w:r w:rsidRPr="004651FD">
        <w:rPr>
          <w:b/>
          <w:spacing w:val="1"/>
          <w:sz w:val="24"/>
          <w:szCs w:val="24"/>
        </w:rPr>
        <w:t>p</w:t>
      </w:r>
      <w:r w:rsidRPr="004651FD">
        <w:rPr>
          <w:b/>
          <w:sz w:val="24"/>
          <w:szCs w:val="24"/>
        </w:rPr>
        <w:t>le of</w:t>
      </w:r>
      <w:r w:rsidRPr="004651FD">
        <w:rPr>
          <w:b/>
          <w:spacing w:val="1"/>
          <w:sz w:val="24"/>
          <w:szCs w:val="24"/>
        </w:rPr>
        <w:t xml:space="preserve"> </w:t>
      </w:r>
      <w:r w:rsidRPr="004651FD">
        <w:rPr>
          <w:b/>
          <w:sz w:val="24"/>
          <w:szCs w:val="24"/>
        </w:rPr>
        <w:t xml:space="preserve">the </w:t>
      </w:r>
      <w:r w:rsidRPr="004651FD">
        <w:rPr>
          <w:b/>
          <w:spacing w:val="1"/>
          <w:sz w:val="24"/>
          <w:szCs w:val="24"/>
        </w:rPr>
        <w:t>D</w:t>
      </w:r>
      <w:r w:rsidRPr="004651FD">
        <w:rPr>
          <w:b/>
          <w:sz w:val="24"/>
          <w:szCs w:val="24"/>
        </w:rPr>
        <w:t>P</w:t>
      </w:r>
      <w:r w:rsidRPr="004651FD">
        <w:rPr>
          <w:b/>
          <w:spacing w:val="-3"/>
          <w:sz w:val="24"/>
          <w:szCs w:val="24"/>
        </w:rPr>
        <w:t>P</w:t>
      </w:r>
      <w:r w:rsidRPr="004651FD">
        <w:rPr>
          <w:b/>
          <w:sz w:val="24"/>
          <w:szCs w:val="24"/>
        </w:rPr>
        <w:t>H●</w:t>
      </w:r>
      <w:r w:rsidRPr="004651FD">
        <w:rPr>
          <w:b/>
          <w:spacing w:val="2"/>
          <w:sz w:val="24"/>
          <w:szCs w:val="24"/>
        </w:rPr>
        <w:t xml:space="preserve"> </w:t>
      </w:r>
      <w:r w:rsidRPr="004651FD">
        <w:rPr>
          <w:b/>
          <w:spacing w:val="-1"/>
          <w:sz w:val="24"/>
          <w:szCs w:val="24"/>
        </w:rPr>
        <w:t>r</w:t>
      </w:r>
      <w:r w:rsidRPr="004651FD">
        <w:rPr>
          <w:b/>
          <w:sz w:val="24"/>
          <w:szCs w:val="24"/>
        </w:rPr>
        <w:t>a</w:t>
      </w:r>
      <w:r w:rsidRPr="004651FD">
        <w:rPr>
          <w:b/>
          <w:spacing w:val="1"/>
          <w:sz w:val="24"/>
          <w:szCs w:val="24"/>
        </w:rPr>
        <w:t>d</w:t>
      </w:r>
      <w:r w:rsidRPr="004651FD">
        <w:rPr>
          <w:b/>
          <w:sz w:val="24"/>
          <w:szCs w:val="24"/>
        </w:rPr>
        <w:t xml:space="preserve">ical </w:t>
      </w:r>
      <w:r w:rsidRPr="004651FD">
        <w:rPr>
          <w:b/>
          <w:spacing w:val="-1"/>
          <w:sz w:val="24"/>
          <w:szCs w:val="24"/>
        </w:rPr>
        <w:t>tr</w:t>
      </w:r>
      <w:r w:rsidRPr="004651FD">
        <w:rPr>
          <w:b/>
          <w:sz w:val="24"/>
          <w:szCs w:val="24"/>
        </w:rPr>
        <w:t>a</w:t>
      </w:r>
      <w:r w:rsidRPr="004651FD">
        <w:rPr>
          <w:b/>
          <w:spacing w:val="1"/>
          <w:sz w:val="24"/>
          <w:szCs w:val="24"/>
        </w:rPr>
        <w:t>pp</w:t>
      </w:r>
      <w:r w:rsidRPr="004651FD">
        <w:rPr>
          <w:b/>
          <w:sz w:val="24"/>
          <w:szCs w:val="24"/>
        </w:rPr>
        <w:t>i</w:t>
      </w:r>
      <w:r w:rsidRPr="004651FD">
        <w:rPr>
          <w:b/>
          <w:spacing w:val="1"/>
          <w:sz w:val="24"/>
          <w:szCs w:val="24"/>
        </w:rPr>
        <w:t>n</w:t>
      </w:r>
      <w:r w:rsidRPr="004651FD">
        <w:rPr>
          <w:b/>
          <w:sz w:val="24"/>
          <w:szCs w:val="24"/>
        </w:rPr>
        <w:t xml:space="preserve">g </w:t>
      </w:r>
      <w:r w:rsidRPr="004651FD">
        <w:rPr>
          <w:b/>
          <w:spacing w:val="-3"/>
          <w:sz w:val="24"/>
          <w:szCs w:val="24"/>
        </w:rPr>
        <w:t>m</w:t>
      </w:r>
      <w:r w:rsidRPr="004651FD">
        <w:rPr>
          <w:b/>
          <w:spacing w:val="-1"/>
          <w:sz w:val="24"/>
          <w:szCs w:val="24"/>
        </w:rPr>
        <w:t>e</w:t>
      </w:r>
      <w:r w:rsidRPr="004651FD">
        <w:rPr>
          <w:b/>
          <w:sz w:val="24"/>
          <w:szCs w:val="24"/>
        </w:rPr>
        <w:t>th</w:t>
      </w:r>
      <w:r w:rsidRPr="004651FD">
        <w:rPr>
          <w:b/>
          <w:spacing w:val="2"/>
          <w:sz w:val="24"/>
          <w:szCs w:val="24"/>
        </w:rPr>
        <w:t>o</w:t>
      </w:r>
      <w:r w:rsidRPr="004651FD">
        <w:rPr>
          <w:b/>
          <w:sz w:val="24"/>
          <w:szCs w:val="24"/>
        </w:rPr>
        <w:t>d</w:t>
      </w:r>
    </w:p>
    <w:p w14:paraId="239E9D4C" w14:textId="77777777" w:rsidR="00490B2C" w:rsidRPr="004651FD" w:rsidRDefault="00490B2C" w:rsidP="004651FD">
      <w:pPr>
        <w:spacing w:before="18"/>
        <w:rPr>
          <w:sz w:val="24"/>
          <w:szCs w:val="24"/>
        </w:rPr>
      </w:pPr>
    </w:p>
    <w:p w14:paraId="170530CC" w14:textId="378967DC" w:rsidR="00490B2C" w:rsidRPr="004651FD" w:rsidRDefault="00387933" w:rsidP="004651FD">
      <w:pPr>
        <w:ind w:left="116" w:right="74" w:firstLine="60"/>
        <w:jc w:val="both"/>
        <w:rPr>
          <w:sz w:val="24"/>
          <w:szCs w:val="24"/>
        </w:rPr>
      </w:pPr>
      <w:r w:rsidRPr="004651FD">
        <w:rPr>
          <w:sz w:val="24"/>
          <w:szCs w:val="24"/>
        </w:rPr>
        <w:t>2,2</w:t>
      </w:r>
      <w:r w:rsidRPr="004651FD">
        <w:rPr>
          <w:spacing w:val="-1"/>
          <w:sz w:val="24"/>
          <w:szCs w:val="24"/>
        </w:rPr>
        <w:t>-</w:t>
      </w:r>
      <w:r w:rsidRPr="004651FD">
        <w:rPr>
          <w:sz w:val="24"/>
          <w:szCs w:val="24"/>
        </w:rPr>
        <w:t>diphe</w:t>
      </w:r>
      <w:r w:rsidRPr="004651FD">
        <w:rPr>
          <w:spacing w:val="4"/>
          <w:sz w:val="24"/>
          <w:szCs w:val="24"/>
        </w:rPr>
        <w:t>n</w:t>
      </w:r>
      <w:r w:rsidRPr="004651FD">
        <w:rPr>
          <w:spacing w:val="-7"/>
          <w:sz w:val="24"/>
          <w:szCs w:val="24"/>
        </w:rPr>
        <w:t>y</w:t>
      </w:r>
      <w:r w:rsidRPr="004651FD">
        <w:rPr>
          <w:spacing w:val="3"/>
          <w:sz w:val="24"/>
          <w:szCs w:val="24"/>
        </w:rPr>
        <w:t>l</w:t>
      </w:r>
      <w:r w:rsidRPr="004651FD">
        <w:rPr>
          <w:spacing w:val="-1"/>
          <w:sz w:val="24"/>
          <w:szCs w:val="24"/>
        </w:rPr>
        <w:t>-</w:t>
      </w:r>
      <w:r w:rsidRPr="004651FD">
        <w:rPr>
          <w:sz w:val="24"/>
          <w:szCs w:val="24"/>
        </w:rPr>
        <w:t>1</w:t>
      </w:r>
      <w:r w:rsidRPr="004651FD">
        <w:rPr>
          <w:spacing w:val="-1"/>
          <w:sz w:val="24"/>
          <w:szCs w:val="24"/>
        </w:rPr>
        <w:t>-</w:t>
      </w:r>
      <w:r w:rsidRPr="004651FD">
        <w:rPr>
          <w:sz w:val="24"/>
          <w:szCs w:val="24"/>
        </w:rPr>
        <w:t>pic</w:t>
      </w:r>
      <w:r w:rsidRPr="004651FD">
        <w:rPr>
          <w:spacing w:val="3"/>
          <w:sz w:val="24"/>
          <w:szCs w:val="24"/>
        </w:rPr>
        <w:t>r</w:t>
      </w:r>
      <w:r w:rsidRPr="004651FD">
        <w:rPr>
          <w:spacing w:val="-5"/>
          <w:sz w:val="24"/>
          <w:szCs w:val="24"/>
        </w:rPr>
        <w:t>y</w:t>
      </w:r>
      <w:r w:rsidRPr="004651FD">
        <w:rPr>
          <w:sz w:val="24"/>
          <w:szCs w:val="24"/>
        </w:rPr>
        <w:t>l</w:t>
      </w:r>
      <w:r w:rsidRPr="004651FD">
        <w:rPr>
          <w:spacing w:val="5"/>
          <w:sz w:val="24"/>
          <w:szCs w:val="24"/>
        </w:rPr>
        <w:t>h</w:t>
      </w:r>
      <w:r w:rsidRPr="004651FD">
        <w:rPr>
          <w:spacing w:val="-2"/>
          <w:sz w:val="24"/>
          <w:szCs w:val="24"/>
        </w:rPr>
        <w:t>y</w:t>
      </w:r>
      <w:r w:rsidRPr="004651FD">
        <w:rPr>
          <w:sz w:val="24"/>
          <w:szCs w:val="24"/>
        </w:rPr>
        <w:t>dr</w:t>
      </w:r>
      <w:r w:rsidRPr="004651FD">
        <w:rPr>
          <w:spacing w:val="-2"/>
          <w:sz w:val="24"/>
          <w:szCs w:val="24"/>
        </w:rPr>
        <w:t>a</w:t>
      </w:r>
      <w:r w:rsidRPr="004651FD">
        <w:rPr>
          <w:spacing w:val="4"/>
          <w:sz w:val="24"/>
          <w:szCs w:val="24"/>
        </w:rPr>
        <w:t>z</w:t>
      </w:r>
      <w:r w:rsidRPr="004651FD">
        <w:rPr>
          <w:spacing w:val="-5"/>
          <w:sz w:val="24"/>
          <w:szCs w:val="24"/>
        </w:rPr>
        <w:t>y</w:t>
      </w:r>
      <w:r w:rsidRPr="004651FD">
        <w:rPr>
          <w:sz w:val="24"/>
          <w:szCs w:val="24"/>
        </w:rPr>
        <w:t>l</w:t>
      </w:r>
      <w:r w:rsidRPr="004651FD">
        <w:rPr>
          <w:spacing w:val="-4"/>
          <w:sz w:val="24"/>
          <w:szCs w:val="24"/>
        </w:rPr>
        <w:t xml:space="preserve"> </w:t>
      </w:r>
      <w:r w:rsidRPr="004651FD">
        <w:rPr>
          <w:sz w:val="24"/>
          <w:szCs w:val="24"/>
        </w:rPr>
        <w:t>(p</w:t>
      </w:r>
      <w:r w:rsidRPr="004651FD">
        <w:rPr>
          <w:spacing w:val="-1"/>
          <w:sz w:val="24"/>
          <w:szCs w:val="24"/>
        </w:rPr>
        <w:t>r</w:t>
      </w:r>
      <w:r w:rsidRPr="004651FD">
        <w:rPr>
          <w:sz w:val="24"/>
          <w:szCs w:val="24"/>
        </w:rPr>
        <w:t>oton</w:t>
      </w:r>
      <w:r w:rsidRPr="004651FD">
        <w:rPr>
          <w:spacing w:val="-4"/>
          <w:sz w:val="24"/>
          <w:szCs w:val="24"/>
        </w:rPr>
        <w:t xml:space="preserve"> </w:t>
      </w:r>
      <w:r w:rsidRPr="004651FD">
        <w:rPr>
          <w:sz w:val="24"/>
          <w:szCs w:val="24"/>
        </w:rPr>
        <w:t>s</w:t>
      </w:r>
      <w:r w:rsidRPr="004651FD">
        <w:rPr>
          <w:spacing w:val="1"/>
          <w:sz w:val="24"/>
          <w:szCs w:val="24"/>
        </w:rPr>
        <w:t>c</w:t>
      </w:r>
      <w:r w:rsidRPr="004651FD">
        <w:rPr>
          <w:spacing w:val="-1"/>
          <w:sz w:val="24"/>
          <w:szCs w:val="24"/>
        </w:rPr>
        <w:t>a</w:t>
      </w:r>
      <w:r w:rsidRPr="004651FD">
        <w:rPr>
          <w:sz w:val="24"/>
          <w:szCs w:val="24"/>
        </w:rPr>
        <w:t>v</w:t>
      </w:r>
      <w:r w:rsidRPr="004651FD">
        <w:rPr>
          <w:spacing w:val="-1"/>
          <w:sz w:val="24"/>
          <w:szCs w:val="24"/>
        </w:rPr>
        <w:t>e</w:t>
      </w:r>
      <w:r w:rsidRPr="004651FD">
        <w:rPr>
          <w:spacing w:val="2"/>
          <w:sz w:val="24"/>
          <w:szCs w:val="24"/>
        </w:rPr>
        <w:t>n</w:t>
      </w:r>
      <w:r w:rsidRPr="004651FD">
        <w:rPr>
          <w:spacing w:val="-2"/>
          <w:sz w:val="24"/>
          <w:szCs w:val="24"/>
        </w:rPr>
        <w:t>g</w:t>
      </w:r>
      <w:r w:rsidRPr="004651FD">
        <w:rPr>
          <w:spacing w:val="1"/>
          <w:sz w:val="24"/>
          <w:szCs w:val="24"/>
        </w:rPr>
        <w:t>e</w:t>
      </w:r>
      <w:r w:rsidRPr="004651FD">
        <w:rPr>
          <w:sz w:val="24"/>
          <w:szCs w:val="24"/>
        </w:rPr>
        <w:t>r)</w:t>
      </w:r>
      <w:r w:rsidRPr="004651FD">
        <w:rPr>
          <w:spacing w:val="-4"/>
          <w:sz w:val="24"/>
          <w:szCs w:val="24"/>
        </w:rPr>
        <w:t xml:space="preserve"> </w:t>
      </w:r>
      <w:r w:rsidRPr="004651FD">
        <w:rPr>
          <w:sz w:val="24"/>
          <w:szCs w:val="24"/>
        </w:rPr>
        <w:t>is</w:t>
      </w:r>
      <w:r w:rsidRPr="004651FD">
        <w:rPr>
          <w:spacing w:val="-4"/>
          <w:sz w:val="24"/>
          <w:szCs w:val="24"/>
        </w:rPr>
        <w:t xml:space="preserve"> </w:t>
      </w:r>
      <w:r w:rsidRPr="004651FD">
        <w:rPr>
          <w:sz w:val="24"/>
          <w:szCs w:val="24"/>
        </w:rPr>
        <w:t>a</w:t>
      </w:r>
      <w:r w:rsidRPr="004651FD">
        <w:rPr>
          <w:spacing w:val="-6"/>
          <w:sz w:val="24"/>
          <w:szCs w:val="24"/>
        </w:rPr>
        <w:t xml:space="preserve"> </w:t>
      </w:r>
      <w:r w:rsidRPr="004651FD">
        <w:rPr>
          <w:sz w:val="24"/>
          <w:szCs w:val="24"/>
        </w:rPr>
        <w:t>f</w:t>
      </w:r>
      <w:r w:rsidRPr="004651FD">
        <w:rPr>
          <w:spacing w:val="-1"/>
          <w:sz w:val="24"/>
          <w:szCs w:val="24"/>
        </w:rPr>
        <w:t>re</w:t>
      </w:r>
      <w:r w:rsidRPr="004651FD">
        <w:rPr>
          <w:sz w:val="24"/>
          <w:szCs w:val="24"/>
        </w:rPr>
        <w:t>e</w:t>
      </w:r>
      <w:r w:rsidRPr="004651FD">
        <w:rPr>
          <w:spacing w:val="-6"/>
          <w:sz w:val="24"/>
          <w:szCs w:val="24"/>
        </w:rPr>
        <w:t xml:space="preserve"> </w:t>
      </w:r>
      <w:r w:rsidRPr="004651FD">
        <w:rPr>
          <w:sz w:val="24"/>
          <w:szCs w:val="24"/>
        </w:rPr>
        <w:t>r</w:t>
      </w:r>
      <w:r w:rsidRPr="004651FD">
        <w:rPr>
          <w:spacing w:val="-2"/>
          <w:sz w:val="24"/>
          <w:szCs w:val="24"/>
        </w:rPr>
        <w:t>a</w:t>
      </w:r>
      <w:r w:rsidRPr="004651FD">
        <w:rPr>
          <w:sz w:val="24"/>
          <w:szCs w:val="24"/>
        </w:rPr>
        <w:t>d</w:t>
      </w:r>
      <w:r w:rsidRPr="004651FD">
        <w:rPr>
          <w:spacing w:val="3"/>
          <w:sz w:val="24"/>
          <w:szCs w:val="24"/>
        </w:rPr>
        <w:t>i</w:t>
      </w:r>
      <w:r w:rsidRPr="004651FD">
        <w:rPr>
          <w:spacing w:val="-1"/>
          <w:sz w:val="24"/>
          <w:szCs w:val="24"/>
        </w:rPr>
        <w:t>ca</w:t>
      </w:r>
      <w:r w:rsidRPr="004651FD">
        <w:rPr>
          <w:sz w:val="24"/>
          <w:szCs w:val="24"/>
        </w:rPr>
        <w:t>l,</w:t>
      </w:r>
      <w:r w:rsidRPr="004651FD">
        <w:rPr>
          <w:spacing w:val="-4"/>
          <w:sz w:val="24"/>
          <w:szCs w:val="24"/>
        </w:rPr>
        <w:t xml:space="preserve"> </w:t>
      </w:r>
      <w:r w:rsidRPr="004651FD">
        <w:rPr>
          <w:sz w:val="24"/>
          <w:szCs w:val="24"/>
        </w:rPr>
        <w:t>stable</w:t>
      </w:r>
      <w:r w:rsidRPr="004651FD">
        <w:rPr>
          <w:spacing w:val="-6"/>
          <w:sz w:val="24"/>
          <w:szCs w:val="24"/>
        </w:rPr>
        <w:t xml:space="preserve"> </w:t>
      </w:r>
      <w:r w:rsidRPr="004651FD">
        <w:rPr>
          <w:spacing w:val="5"/>
          <w:sz w:val="24"/>
          <w:szCs w:val="24"/>
        </w:rPr>
        <w:t>o</w:t>
      </w:r>
      <w:r w:rsidRPr="004651FD">
        <w:rPr>
          <w:sz w:val="24"/>
          <w:szCs w:val="24"/>
        </w:rPr>
        <w:t>v</w:t>
      </w:r>
      <w:r w:rsidRPr="004651FD">
        <w:rPr>
          <w:spacing w:val="-1"/>
          <w:sz w:val="24"/>
          <w:szCs w:val="24"/>
        </w:rPr>
        <w:t>e</w:t>
      </w:r>
      <w:r w:rsidRPr="004651FD">
        <w:rPr>
          <w:sz w:val="24"/>
          <w:szCs w:val="24"/>
        </w:rPr>
        <w:t>r</w:t>
      </w:r>
      <w:r w:rsidRPr="004651FD">
        <w:rPr>
          <w:spacing w:val="-6"/>
          <w:sz w:val="24"/>
          <w:szCs w:val="24"/>
        </w:rPr>
        <w:t xml:space="preserve"> </w:t>
      </w:r>
      <w:r w:rsidRPr="004651FD">
        <w:rPr>
          <w:sz w:val="24"/>
          <w:szCs w:val="24"/>
        </w:rPr>
        <w:t>t</w:t>
      </w:r>
      <w:r w:rsidRPr="004651FD">
        <w:rPr>
          <w:spacing w:val="1"/>
          <w:sz w:val="24"/>
          <w:szCs w:val="24"/>
        </w:rPr>
        <w:t>i</w:t>
      </w:r>
      <w:r w:rsidRPr="004651FD">
        <w:rPr>
          <w:sz w:val="24"/>
          <w:szCs w:val="24"/>
        </w:rPr>
        <w:t>me</w:t>
      </w:r>
      <w:r w:rsidRPr="004651FD">
        <w:rPr>
          <w:spacing w:val="-5"/>
          <w:sz w:val="24"/>
          <w:szCs w:val="24"/>
        </w:rPr>
        <w:t xml:space="preserve"> </w:t>
      </w:r>
      <w:r w:rsidRPr="004651FD">
        <w:rPr>
          <w:spacing w:val="-1"/>
          <w:sz w:val="24"/>
          <w:szCs w:val="24"/>
        </w:rPr>
        <w:t>a</w:t>
      </w:r>
      <w:r w:rsidRPr="004651FD">
        <w:rPr>
          <w:sz w:val="24"/>
          <w:szCs w:val="24"/>
        </w:rPr>
        <w:t>nd</w:t>
      </w:r>
      <w:r w:rsidRPr="004651FD">
        <w:rPr>
          <w:spacing w:val="-5"/>
          <w:sz w:val="24"/>
          <w:szCs w:val="24"/>
        </w:rPr>
        <w:t xml:space="preserve"> </w:t>
      </w:r>
      <w:r w:rsidRPr="004651FD">
        <w:rPr>
          <w:sz w:val="24"/>
          <w:szCs w:val="24"/>
        </w:rPr>
        <w:t>wid</w:t>
      </w:r>
      <w:r w:rsidRPr="004651FD">
        <w:rPr>
          <w:spacing w:val="-1"/>
          <w:sz w:val="24"/>
          <w:szCs w:val="24"/>
        </w:rPr>
        <w:t>e</w:t>
      </w:r>
      <w:r w:rsidRPr="004651FD">
        <w:rPr>
          <w:spacing w:val="3"/>
          <w:sz w:val="24"/>
          <w:szCs w:val="24"/>
        </w:rPr>
        <w:t>l</w:t>
      </w:r>
      <w:r w:rsidRPr="004651FD">
        <w:rPr>
          <w:sz w:val="24"/>
          <w:szCs w:val="24"/>
        </w:rPr>
        <w:t>y us</w:t>
      </w:r>
      <w:r w:rsidRPr="004651FD">
        <w:rPr>
          <w:spacing w:val="-1"/>
          <w:sz w:val="24"/>
          <w:szCs w:val="24"/>
        </w:rPr>
        <w:t>e</w:t>
      </w:r>
      <w:r w:rsidRPr="004651FD">
        <w:rPr>
          <w:sz w:val="24"/>
          <w:szCs w:val="24"/>
        </w:rPr>
        <w:t>d</w:t>
      </w:r>
      <w:r w:rsidRPr="004651FD">
        <w:rPr>
          <w:spacing w:val="8"/>
          <w:sz w:val="24"/>
          <w:szCs w:val="24"/>
        </w:rPr>
        <w:t xml:space="preserve"> </w:t>
      </w:r>
      <w:r w:rsidRPr="004651FD">
        <w:rPr>
          <w:sz w:val="24"/>
          <w:szCs w:val="24"/>
        </w:rPr>
        <w:t>to</w:t>
      </w:r>
      <w:r w:rsidRPr="004651FD">
        <w:rPr>
          <w:spacing w:val="8"/>
          <w:sz w:val="24"/>
          <w:szCs w:val="24"/>
        </w:rPr>
        <w:t xml:space="preserve"> </w:t>
      </w:r>
      <w:r w:rsidRPr="004651FD">
        <w:rPr>
          <w:spacing w:val="-1"/>
          <w:sz w:val="24"/>
          <w:szCs w:val="24"/>
        </w:rPr>
        <w:t>a</w:t>
      </w:r>
      <w:r w:rsidRPr="004651FD">
        <w:rPr>
          <w:sz w:val="24"/>
          <w:szCs w:val="24"/>
        </w:rPr>
        <w:t>ssess</w:t>
      </w:r>
      <w:r w:rsidRPr="004651FD">
        <w:rPr>
          <w:spacing w:val="8"/>
          <w:sz w:val="24"/>
          <w:szCs w:val="24"/>
        </w:rPr>
        <w:t xml:space="preserve"> </w:t>
      </w:r>
      <w:r w:rsidRPr="004651FD">
        <w:rPr>
          <w:sz w:val="24"/>
          <w:szCs w:val="24"/>
        </w:rPr>
        <w:t>the</w:t>
      </w:r>
      <w:r w:rsidRPr="004651FD">
        <w:rPr>
          <w:spacing w:val="7"/>
          <w:sz w:val="24"/>
          <w:szCs w:val="24"/>
        </w:rPr>
        <w:t xml:space="preserve"> </w:t>
      </w:r>
      <w:r w:rsidRPr="004651FD">
        <w:rPr>
          <w:sz w:val="24"/>
          <w:szCs w:val="24"/>
        </w:rPr>
        <w:t>f</w:t>
      </w:r>
      <w:r w:rsidRPr="004651FD">
        <w:rPr>
          <w:spacing w:val="-1"/>
          <w:sz w:val="24"/>
          <w:szCs w:val="24"/>
        </w:rPr>
        <w:t>re</w:t>
      </w:r>
      <w:r w:rsidRPr="004651FD">
        <w:rPr>
          <w:sz w:val="24"/>
          <w:szCs w:val="24"/>
        </w:rPr>
        <w:t>e</w:t>
      </w:r>
      <w:r w:rsidRPr="004651FD">
        <w:rPr>
          <w:spacing w:val="7"/>
          <w:sz w:val="24"/>
          <w:szCs w:val="24"/>
        </w:rPr>
        <w:t xml:space="preserve"> </w:t>
      </w:r>
      <w:r w:rsidRPr="004651FD">
        <w:rPr>
          <w:sz w:val="24"/>
          <w:szCs w:val="24"/>
        </w:rPr>
        <w:t>r</w:t>
      </w:r>
      <w:r w:rsidRPr="004651FD">
        <w:rPr>
          <w:spacing w:val="-2"/>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8"/>
          <w:sz w:val="24"/>
          <w:szCs w:val="24"/>
        </w:rPr>
        <w:t xml:space="preserve"> </w:t>
      </w:r>
      <w:r w:rsidRPr="004651FD">
        <w:rPr>
          <w:sz w:val="24"/>
          <w:szCs w:val="24"/>
        </w:rPr>
        <w:t>s</w:t>
      </w:r>
      <w:r w:rsidRPr="004651FD">
        <w:rPr>
          <w:spacing w:val="-1"/>
          <w:sz w:val="24"/>
          <w:szCs w:val="24"/>
        </w:rPr>
        <w:t>ca</w:t>
      </w:r>
      <w:r w:rsidRPr="004651FD">
        <w:rPr>
          <w:spacing w:val="2"/>
          <w:sz w:val="24"/>
          <w:szCs w:val="24"/>
        </w:rPr>
        <w:t>v</w:t>
      </w:r>
      <w:r w:rsidRPr="004651FD">
        <w:rPr>
          <w:spacing w:val="-1"/>
          <w:sz w:val="24"/>
          <w:szCs w:val="24"/>
        </w:rPr>
        <w:t>e</w:t>
      </w:r>
      <w:r w:rsidRPr="004651FD">
        <w:rPr>
          <w:spacing w:val="2"/>
          <w:sz w:val="24"/>
          <w:szCs w:val="24"/>
        </w:rPr>
        <w:t>n</w:t>
      </w:r>
      <w:r w:rsidRPr="004651FD">
        <w:rPr>
          <w:spacing w:val="-2"/>
          <w:sz w:val="24"/>
          <w:szCs w:val="24"/>
        </w:rPr>
        <w:t>g</w:t>
      </w:r>
      <w:r w:rsidRPr="004651FD">
        <w:rPr>
          <w:spacing w:val="3"/>
          <w:sz w:val="24"/>
          <w:szCs w:val="24"/>
        </w:rPr>
        <w:t>i</w:t>
      </w:r>
      <w:r w:rsidRPr="004651FD">
        <w:rPr>
          <w:sz w:val="24"/>
          <w:szCs w:val="24"/>
        </w:rPr>
        <w:t>ng</w:t>
      </w:r>
      <w:r w:rsidRPr="004651FD">
        <w:rPr>
          <w:spacing w:val="5"/>
          <w:sz w:val="24"/>
          <w:szCs w:val="24"/>
        </w:rPr>
        <w:t xml:space="preserve"> </w:t>
      </w:r>
      <w:r w:rsidRPr="004651FD">
        <w:rPr>
          <w:spacing w:val="1"/>
          <w:sz w:val="24"/>
          <w:szCs w:val="24"/>
        </w:rPr>
        <w:t>a</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 of</w:t>
      </w:r>
      <w:r w:rsidRPr="004651FD">
        <w:rPr>
          <w:spacing w:val="7"/>
          <w:sz w:val="24"/>
          <w:szCs w:val="24"/>
        </w:rPr>
        <w:t xml:space="preserve"> </w:t>
      </w:r>
      <w:r w:rsidRPr="004651FD">
        <w:rPr>
          <w:spacing w:val="-1"/>
          <w:sz w:val="24"/>
          <w:szCs w:val="24"/>
        </w:rPr>
        <w:t>a</w:t>
      </w:r>
      <w:r w:rsidRPr="004651FD">
        <w:rPr>
          <w:spacing w:val="5"/>
          <w:sz w:val="24"/>
          <w:szCs w:val="24"/>
        </w:rPr>
        <w:t>n</w:t>
      </w:r>
      <w:r w:rsidRPr="004651FD">
        <w:rPr>
          <w:sz w:val="24"/>
          <w:szCs w:val="24"/>
        </w:rPr>
        <w:t>y</w:t>
      </w:r>
      <w:r w:rsidRPr="004651FD">
        <w:rPr>
          <w:spacing w:val="3"/>
          <w:sz w:val="24"/>
          <w:szCs w:val="24"/>
        </w:rPr>
        <w:t xml:space="preserve"> </w:t>
      </w:r>
      <w:r w:rsidRPr="004651FD">
        <w:rPr>
          <w:spacing w:val="-1"/>
          <w:sz w:val="24"/>
          <w:szCs w:val="24"/>
        </w:rPr>
        <w:t>c</w:t>
      </w:r>
      <w:r w:rsidRPr="004651FD">
        <w:rPr>
          <w:sz w:val="24"/>
          <w:szCs w:val="24"/>
        </w:rPr>
        <w:t>ompound</w:t>
      </w:r>
      <w:r w:rsidR="00B02490" w:rsidRPr="004651FD">
        <w:rPr>
          <w:sz w:val="24"/>
          <w:szCs w:val="24"/>
        </w:rPr>
        <w:t xml:space="preserve"> </w:t>
      </w:r>
      <w:r w:rsidR="00B02490" w:rsidRPr="004651FD">
        <w:rPr>
          <w:sz w:val="24"/>
          <w:szCs w:val="24"/>
        </w:rPr>
        <w:fldChar w:fldCharType="begin"/>
      </w:r>
      <w:r w:rsidR="00CA4D3F" w:rsidRPr="004651FD">
        <w:rPr>
          <w:sz w:val="24"/>
          <w:szCs w:val="24"/>
        </w:rPr>
        <w:instrText xml:space="preserve"> ADDIN ZOTERO_ITEM CSL_CITATION {"citationID":"IQcJdnzi","properties":{"formattedCitation":"[9], [10]","plainCitation":"[9], [10]","noteIndex":0},"citationItems":[{"id":212,"uris":["http://zotero.org/users/5537651/items/MHNA9LVE"],"itemData":{"id":212,"type":"article-journal","container-title":"Free radical biology and Medicine","issue":"1","note":"publisher: Elsevier","page":"35–43","source":"Google Scholar","title":"Antioxidant properties of hydroxy-flavones","volume":"20","author":[{"family":"Cotelle","given":"Nicole"},{"family":"Bernier","given":"Jean-Luc"},{"family":"Catteau","given":"Jean-Pierre"},{"family":"Pommery","given":"Jean"},{"family":"Wallet","given":"Jean-Claude"},{"family":"Gaydou","given":"Emile M."}],"issued":{"date-parts":[["1996"]]}}},{"id":247,"uris":["http://zotero.org/users/5537651/items/66NX9R23"],"itemData":{"id":247,"type":"article-journal","container-title":"Food chemistry","issue":"3","note":"publisher: Elsevier","page":"399–407","source":"Google Scholar","title":"Antioxidant, anti-inflammatory and antiproliferative properties of sixteen water plant extracts used in the Limousin countryside as herbal teas","volume":"80","author":[{"family":"Trouillas","given":"Patrick"},{"family":"Calliste","given":"Claude-Alain"},{"family":"Allais","given":"Daovy-Paulette"},{"family":"Simon","given":"Alain"},{"family":"Marfak","given":"Abdelghafour"},{"family":"Delage","given":"Christiane"},{"family":"Duroux","given":"Jean-Luc"}],"issued":{"date-parts":[["2003"]]}}}],"schema":"https://github.com/citation-style-language/schema/raw/master/csl-citation.json"} </w:instrText>
      </w:r>
      <w:r w:rsidR="00B02490" w:rsidRPr="004651FD">
        <w:rPr>
          <w:sz w:val="24"/>
          <w:szCs w:val="24"/>
        </w:rPr>
        <w:fldChar w:fldCharType="separate"/>
      </w:r>
      <w:r w:rsidR="00CA4D3F" w:rsidRPr="004651FD">
        <w:rPr>
          <w:sz w:val="24"/>
          <w:szCs w:val="24"/>
        </w:rPr>
        <w:t>[9], [10]</w:t>
      </w:r>
      <w:r w:rsidR="00B02490" w:rsidRPr="004651FD">
        <w:rPr>
          <w:sz w:val="24"/>
          <w:szCs w:val="24"/>
        </w:rPr>
        <w:fldChar w:fldCharType="end"/>
      </w:r>
      <w:r w:rsidRPr="004651FD">
        <w:rPr>
          <w:sz w:val="24"/>
          <w:szCs w:val="24"/>
        </w:rPr>
        <w:t>.</w:t>
      </w:r>
      <w:r w:rsidRPr="004651FD">
        <w:rPr>
          <w:spacing w:val="2"/>
          <w:sz w:val="24"/>
          <w:szCs w:val="24"/>
        </w:rPr>
        <w:t xml:space="preserve"> </w:t>
      </w:r>
      <w:r w:rsidRPr="004651FD">
        <w:rPr>
          <w:spacing w:val="-3"/>
          <w:sz w:val="24"/>
          <w:szCs w:val="24"/>
        </w:rPr>
        <w:t>T</w:t>
      </w:r>
      <w:r w:rsidRPr="004651FD">
        <w:rPr>
          <w:sz w:val="24"/>
          <w:szCs w:val="24"/>
        </w:rPr>
        <w:t>his</w:t>
      </w:r>
      <w:r w:rsidRPr="004651FD">
        <w:rPr>
          <w:spacing w:val="2"/>
          <w:sz w:val="24"/>
          <w:szCs w:val="24"/>
        </w:rPr>
        <w:t xml:space="preserve"> </w:t>
      </w:r>
      <w:r w:rsidRPr="004651FD">
        <w:rPr>
          <w:sz w:val="24"/>
          <w:szCs w:val="24"/>
        </w:rPr>
        <w:t>r</w:t>
      </w:r>
      <w:r w:rsidRPr="004651FD">
        <w:rPr>
          <w:spacing w:val="-2"/>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in</w:t>
      </w:r>
      <w:r w:rsidRPr="004651FD">
        <w:rPr>
          <w:spacing w:val="2"/>
          <w:sz w:val="24"/>
          <w:szCs w:val="24"/>
        </w:rPr>
        <w:t xml:space="preserve"> </w:t>
      </w:r>
      <w:r w:rsidRPr="004651FD">
        <w:rPr>
          <w:sz w:val="24"/>
          <w:szCs w:val="24"/>
        </w:rPr>
        <w:t>solu</w:t>
      </w:r>
      <w:r w:rsidRPr="004651FD">
        <w:rPr>
          <w:spacing w:val="1"/>
          <w:sz w:val="24"/>
          <w:szCs w:val="24"/>
        </w:rPr>
        <w:t>t</w:t>
      </w:r>
      <w:r w:rsidRPr="004651FD">
        <w:rPr>
          <w:sz w:val="24"/>
          <w:szCs w:val="24"/>
        </w:rPr>
        <w:t xml:space="preserve">ion is </w:t>
      </w:r>
      <w:r w:rsidRPr="004651FD">
        <w:rPr>
          <w:spacing w:val="-1"/>
          <w:sz w:val="24"/>
          <w:szCs w:val="24"/>
        </w:rPr>
        <w:t>c</w:t>
      </w:r>
      <w:r w:rsidRPr="004651FD">
        <w:rPr>
          <w:sz w:val="24"/>
          <w:szCs w:val="24"/>
        </w:rPr>
        <w:t>olor</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vio</w:t>
      </w:r>
      <w:r w:rsidRPr="004651FD">
        <w:rPr>
          <w:spacing w:val="1"/>
          <w:sz w:val="24"/>
          <w:szCs w:val="24"/>
        </w:rPr>
        <w:t>l</w:t>
      </w:r>
      <w:r w:rsidRPr="004651FD">
        <w:rPr>
          <w:spacing w:val="-1"/>
          <w:sz w:val="24"/>
          <w:szCs w:val="24"/>
        </w:rPr>
        <w:t>e</w:t>
      </w:r>
      <w:r w:rsidRPr="004651FD">
        <w:rPr>
          <w:sz w:val="24"/>
          <w:szCs w:val="24"/>
        </w:rPr>
        <w:t>t.</w:t>
      </w:r>
      <w:r w:rsidRPr="004651FD">
        <w:rPr>
          <w:spacing w:val="5"/>
          <w:sz w:val="24"/>
          <w:szCs w:val="24"/>
        </w:rPr>
        <w:t xml:space="preserve"> </w:t>
      </w:r>
      <w:r w:rsidRPr="004651FD">
        <w:rPr>
          <w:spacing w:val="-6"/>
          <w:sz w:val="24"/>
          <w:szCs w:val="24"/>
        </w:rPr>
        <w:t>I</w:t>
      </w:r>
      <w:r w:rsidRPr="004651FD">
        <w:rPr>
          <w:sz w:val="24"/>
          <w:szCs w:val="24"/>
        </w:rPr>
        <w:t>n</w:t>
      </w:r>
      <w:r w:rsidRPr="004651FD">
        <w:rPr>
          <w:spacing w:val="2"/>
          <w:sz w:val="24"/>
          <w:szCs w:val="24"/>
        </w:rPr>
        <w:t xml:space="preserve"> </w:t>
      </w:r>
      <w:r w:rsidRPr="004651FD">
        <w:rPr>
          <w:sz w:val="24"/>
          <w:szCs w:val="24"/>
        </w:rPr>
        <w:t>the</w:t>
      </w:r>
      <w:r w:rsidRPr="004651FD">
        <w:rPr>
          <w:spacing w:val="1"/>
          <w:sz w:val="24"/>
          <w:szCs w:val="24"/>
        </w:rPr>
        <w:t xml:space="preserve"> </w:t>
      </w:r>
      <w:r w:rsidRPr="004651FD">
        <w:rPr>
          <w:sz w:val="24"/>
          <w:szCs w:val="24"/>
        </w:rPr>
        <w:t>pr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n</w:t>
      </w:r>
      <w:r w:rsidRPr="004651FD">
        <w:rPr>
          <w:spacing w:val="-1"/>
          <w:sz w:val="24"/>
          <w:szCs w:val="24"/>
        </w:rPr>
        <w:t>c</w:t>
      </w:r>
      <w:r w:rsidRPr="004651FD">
        <w:rPr>
          <w:sz w:val="24"/>
          <w:szCs w:val="24"/>
        </w:rPr>
        <w:t>e</w:t>
      </w:r>
      <w:r w:rsidRPr="004651FD">
        <w:rPr>
          <w:spacing w:val="1"/>
          <w:sz w:val="24"/>
          <w:szCs w:val="24"/>
        </w:rPr>
        <w:t xml:space="preserve"> </w:t>
      </w:r>
      <w:r w:rsidRPr="004651FD">
        <w:rPr>
          <w:sz w:val="24"/>
          <w:szCs w:val="24"/>
        </w:rPr>
        <w:t>of</w:t>
      </w:r>
      <w:r w:rsidRPr="004651FD">
        <w:rPr>
          <w:spacing w:val="1"/>
          <w:sz w:val="24"/>
          <w:szCs w:val="24"/>
        </w:rPr>
        <w:t xml:space="preserve"> </w:t>
      </w:r>
      <w:r w:rsidRPr="004651FD">
        <w:rPr>
          <w:sz w:val="24"/>
          <w:szCs w:val="24"/>
        </w:rPr>
        <w:t>a</w:t>
      </w:r>
      <w:r w:rsidRPr="004651FD">
        <w:rPr>
          <w:spacing w:val="1"/>
          <w:sz w:val="24"/>
          <w:szCs w:val="24"/>
        </w:rPr>
        <w:t xml:space="preserve"> </w:t>
      </w:r>
      <w:r w:rsidRPr="004651FD">
        <w:rPr>
          <w:sz w:val="24"/>
          <w:szCs w:val="24"/>
        </w:rPr>
        <w:t>proton dono</w:t>
      </w:r>
      <w:r w:rsidRPr="004651FD">
        <w:rPr>
          <w:spacing w:val="-1"/>
          <w:sz w:val="24"/>
          <w:szCs w:val="24"/>
        </w:rPr>
        <w:t>r</w:t>
      </w:r>
      <w:r w:rsidRPr="004651FD">
        <w:rPr>
          <w:sz w:val="24"/>
          <w:szCs w:val="24"/>
        </w:rPr>
        <w:t>,</w:t>
      </w:r>
      <w:r w:rsidRPr="004651FD">
        <w:rPr>
          <w:spacing w:val="5"/>
          <w:sz w:val="24"/>
          <w:szCs w:val="24"/>
        </w:rPr>
        <w:t xml:space="preserve"> </w:t>
      </w:r>
      <w:r w:rsidRPr="004651FD">
        <w:rPr>
          <w:sz w:val="24"/>
          <w:szCs w:val="24"/>
        </w:rPr>
        <w:t>the</w:t>
      </w:r>
      <w:r w:rsidRPr="004651FD">
        <w:rPr>
          <w:spacing w:val="4"/>
          <w:sz w:val="24"/>
          <w:szCs w:val="24"/>
        </w:rPr>
        <w:t xml:space="preserve"> </w:t>
      </w:r>
      <w:r w:rsidRPr="004651FD">
        <w:rPr>
          <w:sz w:val="24"/>
          <w:szCs w:val="24"/>
        </w:rPr>
        <w:t>DP</w:t>
      </w:r>
      <w:r w:rsidRPr="004651FD">
        <w:rPr>
          <w:spacing w:val="1"/>
          <w:sz w:val="24"/>
          <w:szCs w:val="24"/>
        </w:rPr>
        <w:t>P</w:t>
      </w:r>
      <w:r w:rsidRPr="004651FD">
        <w:rPr>
          <w:sz w:val="24"/>
          <w:szCs w:val="24"/>
        </w:rPr>
        <w:t>H●</w:t>
      </w:r>
      <w:r w:rsidRPr="004651FD">
        <w:rPr>
          <w:spacing w:val="8"/>
          <w:sz w:val="24"/>
          <w:szCs w:val="24"/>
        </w:rPr>
        <w:t xml:space="preserve"> </w:t>
      </w:r>
      <w:r w:rsidRPr="004651FD">
        <w:rPr>
          <w:sz w:val="24"/>
          <w:szCs w:val="24"/>
        </w:rPr>
        <w:t>r</w:t>
      </w:r>
      <w:r w:rsidRPr="004651FD">
        <w:rPr>
          <w:spacing w:val="-2"/>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5"/>
          <w:sz w:val="24"/>
          <w:szCs w:val="24"/>
        </w:rPr>
        <w:t xml:space="preserve"> </w:t>
      </w:r>
      <w:r w:rsidRPr="004651FD">
        <w:rPr>
          <w:sz w:val="24"/>
          <w:szCs w:val="24"/>
        </w:rPr>
        <w:t>is</w:t>
      </w:r>
      <w:r w:rsidRPr="004651FD">
        <w:rPr>
          <w:spacing w:val="5"/>
          <w:sz w:val="24"/>
          <w:szCs w:val="24"/>
        </w:rPr>
        <w:t xml:space="preserve"> </w:t>
      </w:r>
      <w:r w:rsidRPr="004651FD">
        <w:rPr>
          <w:sz w:val="24"/>
          <w:szCs w:val="24"/>
        </w:rPr>
        <w:t>r</w:t>
      </w:r>
      <w:r w:rsidRPr="004651FD">
        <w:rPr>
          <w:spacing w:val="-2"/>
          <w:sz w:val="24"/>
          <w:szCs w:val="24"/>
        </w:rPr>
        <w:t>e</w:t>
      </w:r>
      <w:r w:rsidRPr="004651FD">
        <w:rPr>
          <w:sz w:val="24"/>
          <w:szCs w:val="24"/>
        </w:rPr>
        <w:t>du</w:t>
      </w:r>
      <w:r w:rsidRPr="004651FD">
        <w:rPr>
          <w:spacing w:val="1"/>
          <w:sz w:val="24"/>
          <w:szCs w:val="24"/>
        </w:rPr>
        <w:t>c</w:t>
      </w:r>
      <w:r w:rsidRPr="004651FD">
        <w:rPr>
          <w:spacing w:val="-1"/>
          <w:sz w:val="24"/>
          <w:szCs w:val="24"/>
        </w:rPr>
        <w:t>e</w:t>
      </w:r>
      <w:r w:rsidRPr="004651FD">
        <w:rPr>
          <w:sz w:val="24"/>
          <w:szCs w:val="24"/>
        </w:rPr>
        <w:t>d</w:t>
      </w:r>
      <w:r w:rsidRPr="004651FD">
        <w:rPr>
          <w:spacing w:val="5"/>
          <w:sz w:val="24"/>
          <w:szCs w:val="24"/>
        </w:rPr>
        <w:t xml:space="preserve"> b</w:t>
      </w:r>
      <w:r w:rsidRPr="004651FD">
        <w:rPr>
          <w:sz w:val="24"/>
          <w:szCs w:val="24"/>
        </w:rPr>
        <w:t>y f</w:t>
      </w:r>
      <w:r w:rsidRPr="004651FD">
        <w:rPr>
          <w:spacing w:val="1"/>
          <w:sz w:val="24"/>
          <w:szCs w:val="24"/>
        </w:rPr>
        <w:t>o</w:t>
      </w:r>
      <w:r w:rsidRPr="004651FD">
        <w:rPr>
          <w:sz w:val="24"/>
          <w:szCs w:val="24"/>
        </w:rPr>
        <w:t>rming</w:t>
      </w:r>
      <w:r w:rsidRPr="004651FD">
        <w:rPr>
          <w:spacing w:val="5"/>
          <w:sz w:val="24"/>
          <w:szCs w:val="24"/>
        </w:rPr>
        <w:t xml:space="preserve"> </w:t>
      </w:r>
      <w:r w:rsidRPr="004651FD">
        <w:rPr>
          <w:sz w:val="24"/>
          <w:szCs w:val="24"/>
        </w:rPr>
        <w:t>a</w:t>
      </w:r>
      <w:r w:rsidRPr="004651FD">
        <w:rPr>
          <w:spacing w:val="8"/>
          <w:sz w:val="24"/>
          <w:szCs w:val="24"/>
        </w:rPr>
        <w:t xml:space="preserve"> </w:t>
      </w:r>
      <w:r w:rsidRPr="004651FD">
        <w:rPr>
          <w:sz w:val="24"/>
          <w:szCs w:val="24"/>
        </w:rPr>
        <w:t>stable</w:t>
      </w:r>
      <w:r w:rsidRPr="004651FD">
        <w:rPr>
          <w:spacing w:val="4"/>
          <w:sz w:val="24"/>
          <w:szCs w:val="24"/>
        </w:rPr>
        <w:t xml:space="preserve"> </w:t>
      </w:r>
      <w:r w:rsidRPr="004651FD">
        <w:rPr>
          <w:sz w:val="24"/>
          <w:szCs w:val="24"/>
        </w:rPr>
        <w:t>mo</w:t>
      </w:r>
      <w:r w:rsidRPr="004651FD">
        <w:rPr>
          <w:spacing w:val="1"/>
          <w:sz w:val="24"/>
          <w:szCs w:val="24"/>
        </w:rPr>
        <w:t>le</w:t>
      </w:r>
      <w:r w:rsidRPr="004651FD">
        <w:rPr>
          <w:spacing w:val="-1"/>
          <w:sz w:val="24"/>
          <w:szCs w:val="24"/>
        </w:rPr>
        <w:t>c</w:t>
      </w:r>
      <w:r w:rsidRPr="004651FD">
        <w:rPr>
          <w:sz w:val="24"/>
          <w:szCs w:val="24"/>
        </w:rPr>
        <w:t>ular</w:t>
      </w:r>
      <w:r w:rsidRPr="004651FD">
        <w:rPr>
          <w:spacing w:val="3"/>
          <w:sz w:val="24"/>
          <w:szCs w:val="24"/>
        </w:rPr>
        <w:t xml:space="preserve"> </w:t>
      </w:r>
      <w:r w:rsidRPr="004651FD">
        <w:rPr>
          <w:sz w:val="24"/>
          <w:szCs w:val="24"/>
        </w:rPr>
        <w:t>b</w:t>
      </w:r>
      <w:r w:rsidRPr="004651FD">
        <w:rPr>
          <w:spacing w:val="2"/>
          <w:sz w:val="24"/>
          <w:szCs w:val="24"/>
        </w:rPr>
        <w:t>o</w:t>
      </w:r>
      <w:r w:rsidRPr="004651FD">
        <w:rPr>
          <w:sz w:val="24"/>
          <w:szCs w:val="24"/>
        </w:rPr>
        <w:t>nd</w:t>
      </w:r>
      <w:r w:rsidRPr="004651FD">
        <w:rPr>
          <w:spacing w:val="5"/>
          <w:sz w:val="24"/>
          <w:szCs w:val="24"/>
        </w:rPr>
        <w:t xml:space="preserve"> </w:t>
      </w:r>
      <w:r w:rsidRPr="004651FD">
        <w:rPr>
          <w:sz w:val="24"/>
          <w:szCs w:val="24"/>
        </w:rPr>
        <w:t>(</w:t>
      </w:r>
      <w:r w:rsidRPr="004651FD">
        <w:rPr>
          <w:spacing w:val="-2"/>
          <w:sz w:val="24"/>
          <w:szCs w:val="24"/>
        </w:rPr>
        <w:t>F</w:t>
      </w:r>
      <w:r w:rsidRPr="004651FD">
        <w:rPr>
          <w:spacing w:val="3"/>
          <w:sz w:val="24"/>
          <w:szCs w:val="24"/>
        </w:rPr>
        <w:t>i</w:t>
      </w:r>
      <w:r w:rsidRPr="004651FD">
        <w:rPr>
          <w:spacing w:val="-2"/>
          <w:sz w:val="24"/>
          <w:szCs w:val="24"/>
        </w:rPr>
        <w:t>g</w:t>
      </w:r>
      <w:r w:rsidRPr="004651FD">
        <w:rPr>
          <w:sz w:val="24"/>
          <w:szCs w:val="24"/>
        </w:rPr>
        <w:t>u</w:t>
      </w:r>
      <w:r w:rsidRPr="004651FD">
        <w:rPr>
          <w:spacing w:val="1"/>
          <w:sz w:val="24"/>
          <w:szCs w:val="24"/>
        </w:rPr>
        <w:t>r</w:t>
      </w:r>
      <w:r w:rsidRPr="004651FD">
        <w:rPr>
          <w:sz w:val="24"/>
          <w:szCs w:val="24"/>
        </w:rPr>
        <w:t>e</w:t>
      </w:r>
      <w:r w:rsidRPr="004651FD">
        <w:rPr>
          <w:spacing w:val="4"/>
          <w:sz w:val="24"/>
          <w:szCs w:val="24"/>
        </w:rPr>
        <w:t xml:space="preserve"> </w:t>
      </w:r>
      <w:r w:rsidRPr="004651FD">
        <w:rPr>
          <w:sz w:val="24"/>
          <w:szCs w:val="24"/>
        </w:rPr>
        <w:t>1).</w:t>
      </w:r>
      <w:r w:rsidRPr="004651FD">
        <w:rPr>
          <w:spacing w:val="4"/>
          <w:sz w:val="24"/>
          <w:szCs w:val="24"/>
        </w:rPr>
        <w:t xml:space="preserve"> </w:t>
      </w:r>
      <w:r w:rsidRPr="004651FD">
        <w:rPr>
          <w:sz w:val="24"/>
          <w:szCs w:val="24"/>
        </w:rPr>
        <w:t>T</w:t>
      </w:r>
      <w:r w:rsidRPr="004651FD">
        <w:rPr>
          <w:spacing w:val="2"/>
          <w:sz w:val="24"/>
          <w:szCs w:val="24"/>
        </w:rPr>
        <w:t>h</w:t>
      </w:r>
      <w:r w:rsidRPr="004651FD">
        <w:rPr>
          <w:sz w:val="24"/>
          <w:szCs w:val="24"/>
        </w:rPr>
        <w:t>e r</w:t>
      </w:r>
      <w:r w:rsidRPr="004651FD">
        <w:rPr>
          <w:spacing w:val="-2"/>
          <w:sz w:val="24"/>
          <w:szCs w:val="24"/>
        </w:rPr>
        <w:t>e</w:t>
      </w:r>
      <w:r w:rsidRPr="004651FD">
        <w:rPr>
          <w:sz w:val="24"/>
          <w:szCs w:val="24"/>
        </w:rPr>
        <w:t>du</w:t>
      </w:r>
      <w:r w:rsidRPr="004651FD">
        <w:rPr>
          <w:spacing w:val="-1"/>
          <w:sz w:val="24"/>
          <w:szCs w:val="24"/>
        </w:rPr>
        <w:t>ce</w:t>
      </w:r>
      <w:r w:rsidRPr="004651FD">
        <w:rPr>
          <w:sz w:val="24"/>
          <w:szCs w:val="24"/>
        </w:rPr>
        <w:t>d</w:t>
      </w:r>
      <w:r w:rsidRPr="004651FD">
        <w:rPr>
          <w:spacing w:val="1"/>
          <w:sz w:val="24"/>
          <w:szCs w:val="24"/>
        </w:rPr>
        <w:t xml:space="preserve"> </w:t>
      </w:r>
      <w:r w:rsidRPr="004651FD">
        <w:rPr>
          <w:sz w:val="24"/>
          <w:szCs w:val="24"/>
        </w:rPr>
        <w:t>prod</w:t>
      </w:r>
      <w:r w:rsidRPr="004651FD">
        <w:rPr>
          <w:spacing w:val="1"/>
          <w:sz w:val="24"/>
          <w:szCs w:val="24"/>
        </w:rPr>
        <w:t>u</w:t>
      </w:r>
      <w:r w:rsidRPr="004651FD">
        <w:rPr>
          <w:spacing w:val="-1"/>
          <w:sz w:val="24"/>
          <w:szCs w:val="24"/>
        </w:rPr>
        <w:t>c</w:t>
      </w:r>
      <w:r w:rsidRPr="004651FD">
        <w:rPr>
          <w:sz w:val="24"/>
          <w:szCs w:val="24"/>
        </w:rPr>
        <w:t>t</w:t>
      </w:r>
      <w:r w:rsidRPr="004651FD">
        <w:rPr>
          <w:spacing w:val="2"/>
          <w:sz w:val="24"/>
          <w:szCs w:val="24"/>
        </w:rPr>
        <w:t xml:space="preserve"> </w:t>
      </w:r>
      <w:r w:rsidRPr="004651FD">
        <w:rPr>
          <w:sz w:val="24"/>
          <w:szCs w:val="24"/>
        </w:rPr>
        <w:t>shows</w:t>
      </w:r>
      <w:r w:rsidRPr="004651FD">
        <w:rPr>
          <w:spacing w:val="2"/>
          <w:sz w:val="24"/>
          <w:szCs w:val="24"/>
        </w:rPr>
        <w:t xml:space="preserve"> </w:t>
      </w:r>
      <w:r w:rsidRPr="004651FD">
        <w:rPr>
          <w:sz w:val="24"/>
          <w:szCs w:val="24"/>
        </w:rPr>
        <w:t>a</w:t>
      </w:r>
      <w:r w:rsidRPr="004651FD">
        <w:rPr>
          <w:spacing w:val="3"/>
          <w:sz w:val="24"/>
          <w:szCs w:val="24"/>
        </w:rPr>
        <w:t xml:space="preserve"> </w:t>
      </w:r>
      <w:r w:rsidRPr="004651FD">
        <w:rPr>
          <w:spacing w:val="-5"/>
          <w:sz w:val="24"/>
          <w:szCs w:val="24"/>
        </w:rPr>
        <w:t>y</w:t>
      </w:r>
      <w:r w:rsidRPr="004651FD">
        <w:rPr>
          <w:spacing w:val="-1"/>
          <w:sz w:val="24"/>
          <w:szCs w:val="24"/>
        </w:rPr>
        <w:t>e</w:t>
      </w:r>
      <w:r w:rsidRPr="004651FD">
        <w:rPr>
          <w:sz w:val="24"/>
          <w:szCs w:val="24"/>
        </w:rPr>
        <w:t>l</w:t>
      </w:r>
      <w:r w:rsidRPr="004651FD">
        <w:rPr>
          <w:spacing w:val="1"/>
          <w:sz w:val="24"/>
          <w:szCs w:val="24"/>
        </w:rPr>
        <w:t>l</w:t>
      </w:r>
      <w:r w:rsidRPr="004651FD">
        <w:rPr>
          <w:sz w:val="24"/>
          <w:szCs w:val="24"/>
        </w:rPr>
        <w:t>owish</w:t>
      </w:r>
      <w:r w:rsidRPr="004651FD">
        <w:rPr>
          <w:spacing w:val="2"/>
          <w:sz w:val="24"/>
          <w:szCs w:val="24"/>
        </w:rPr>
        <w:t xml:space="preserve"> </w:t>
      </w:r>
      <w:r w:rsidRPr="004651FD">
        <w:rPr>
          <w:spacing w:val="-1"/>
          <w:sz w:val="24"/>
          <w:szCs w:val="24"/>
        </w:rPr>
        <w:t>c</w:t>
      </w:r>
      <w:r w:rsidRPr="004651FD">
        <w:rPr>
          <w:sz w:val="24"/>
          <w:szCs w:val="24"/>
        </w:rPr>
        <w:t>olor.</w:t>
      </w:r>
      <w:r w:rsidRPr="004651FD">
        <w:rPr>
          <w:spacing w:val="1"/>
          <w:sz w:val="24"/>
          <w:szCs w:val="24"/>
        </w:rPr>
        <w:t xml:space="preserve"> </w:t>
      </w:r>
      <w:r w:rsidRPr="004651FD">
        <w:rPr>
          <w:sz w:val="24"/>
          <w:szCs w:val="24"/>
        </w:rPr>
        <w:lastRenderedPageBreak/>
        <w:t>Abso</w:t>
      </w:r>
      <w:r w:rsidRPr="004651FD">
        <w:rPr>
          <w:spacing w:val="-1"/>
          <w:sz w:val="24"/>
          <w:szCs w:val="24"/>
        </w:rPr>
        <w:t>r</w:t>
      </w:r>
      <w:r w:rsidRPr="004651FD">
        <w:rPr>
          <w:sz w:val="24"/>
          <w:szCs w:val="24"/>
        </w:rPr>
        <w:t>b</w:t>
      </w:r>
      <w:r w:rsidRPr="004651FD">
        <w:rPr>
          <w:spacing w:val="-1"/>
          <w:sz w:val="24"/>
          <w:szCs w:val="24"/>
        </w:rPr>
        <w:t>a</w:t>
      </w:r>
      <w:r w:rsidRPr="004651FD">
        <w:rPr>
          <w:sz w:val="24"/>
          <w:szCs w:val="24"/>
        </w:rPr>
        <w:t>n</w:t>
      </w:r>
      <w:r w:rsidRPr="004651FD">
        <w:rPr>
          <w:spacing w:val="-1"/>
          <w:sz w:val="24"/>
          <w:szCs w:val="24"/>
        </w:rPr>
        <w:t>c</w:t>
      </w:r>
      <w:r w:rsidRPr="004651FD">
        <w:rPr>
          <w:sz w:val="24"/>
          <w:szCs w:val="24"/>
        </w:rPr>
        <w:t>e is</w:t>
      </w:r>
      <w:r w:rsidRPr="004651FD">
        <w:rPr>
          <w:spacing w:val="2"/>
          <w:sz w:val="24"/>
          <w:szCs w:val="24"/>
        </w:rPr>
        <w:t xml:space="preserve"> </w:t>
      </w:r>
      <w:r w:rsidRPr="004651FD">
        <w:rPr>
          <w:sz w:val="24"/>
          <w:szCs w:val="24"/>
        </w:rPr>
        <w:t>me</w:t>
      </w:r>
      <w:r w:rsidRPr="004651FD">
        <w:rPr>
          <w:spacing w:val="-1"/>
          <w:sz w:val="24"/>
          <w:szCs w:val="24"/>
        </w:rPr>
        <w:t>a</w:t>
      </w:r>
      <w:r w:rsidRPr="004651FD">
        <w:rPr>
          <w:sz w:val="24"/>
          <w:szCs w:val="24"/>
        </w:rPr>
        <w:t>sur</w:t>
      </w:r>
      <w:r w:rsidRPr="004651FD">
        <w:rPr>
          <w:spacing w:val="-1"/>
          <w:sz w:val="24"/>
          <w:szCs w:val="24"/>
        </w:rPr>
        <w:t>e</w:t>
      </w:r>
      <w:r w:rsidRPr="004651FD">
        <w:rPr>
          <w:sz w:val="24"/>
          <w:szCs w:val="24"/>
        </w:rPr>
        <w:t>d</w:t>
      </w:r>
      <w:r w:rsidRPr="004651FD">
        <w:rPr>
          <w:spacing w:val="1"/>
          <w:sz w:val="24"/>
          <w:szCs w:val="24"/>
        </w:rPr>
        <w:t xml:space="preserve"> </w:t>
      </w:r>
      <w:r w:rsidRPr="004651FD">
        <w:rPr>
          <w:spacing w:val="2"/>
          <w:sz w:val="24"/>
          <w:szCs w:val="24"/>
        </w:rPr>
        <w:t>u</w:t>
      </w:r>
      <w:r w:rsidRPr="004651FD">
        <w:rPr>
          <w:sz w:val="24"/>
          <w:szCs w:val="24"/>
        </w:rPr>
        <w:t>sing a U</w:t>
      </w:r>
      <w:r w:rsidRPr="004651FD">
        <w:rPr>
          <w:spacing w:val="3"/>
          <w:sz w:val="24"/>
          <w:szCs w:val="24"/>
        </w:rPr>
        <w:t>V</w:t>
      </w:r>
      <w:r w:rsidRPr="004651FD">
        <w:rPr>
          <w:spacing w:val="-1"/>
          <w:sz w:val="24"/>
          <w:szCs w:val="24"/>
        </w:rPr>
        <w:t>-</w:t>
      </w:r>
      <w:r w:rsidRPr="004651FD">
        <w:rPr>
          <w:sz w:val="24"/>
          <w:szCs w:val="24"/>
        </w:rPr>
        <w:t>Visible sp</w:t>
      </w:r>
      <w:r w:rsidRPr="004651FD">
        <w:rPr>
          <w:spacing w:val="-1"/>
          <w:sz w:val="24"/>
          <w:szCs w:val="24"/>
        </w:rPr>
        <w:t>ec</w:t>
      </w:r>
      <w:r w:rsidRPr="004651FD">
        <w:rPr>
          <w:sz w:val="24"/>
          <w:szCs w:val="24"/>
        </w:rPr>
        <w:t>trophotom</w:t>
      </w:r>
      <w:r w:rsidRPr="004651FD">
        <w:rPr>
          <w:spacing w:val="-1"/>
          <w:sz w:val="24"/>
          <w:szCs w:val="24"/>
        </w:rPr>
        <w:t>e</w:t>
      </w:r>
      <w:r w:rsidRPr="004651FD">
        <w:rPr>
          <w:sz w:val="24"/>
          <w:szCs w:val="24"/>
        </w:rPr>
        <w:t>ter</w:t>
      </w:r>
      <w:r w:rsidRPr="004651FD">
        <w:rPr>
          <w:spacing w:val="-4"/>
          <w:sz w:val="24"/>
          <w:szCs w:val="24"/>
        </w:rPr>
        <w:t xml:space="preserve"> </w:t>
      </w:r>
      <w:r w:rsidRPr="004651FD">
        <w:rPr>
          <w:spacing w:val="-1"/>
          <w:sz w:val="24"/>
          <w:szCs w:val="24"/>
        </w:rPr>
        <w:t>a</w:t>
      </w:r>
      <w:r w:rsidRPr="004651FD">
        <w:rPr>
          <w:sz w:val="24"/>
          <w:szCs w:val="24"/>
        </w:rPr>
        <w:t>t</w:t>
      </w:r>
      <w:r w:rsidRPr="004651FD">
        <w:rPr>
          <w:spacing w:val="-2"/>
          <w:sz w:val="24"/>
          <w:szCs w:val="24"/>
        </w:rPr>
        <w:t xml:space="preserve"> </w:t>
      </w:r>
      <w:r w:rsidRPr="004651FD">
        <w:rPr>
          <w:sz w:val="24"/>
          <w:szCs w:val="24"/>
        </w:rPr>
        <w:t>a</w:t>
      </w:r>
      <w:r w:rsidRPr="004651FD">
        <w:rPr>
          <w:spacing w:val="-6"/>
          <w:sz w:val="24"/>
          <w:szCs w:val="24"/>
        </w:rPr>
        <w:t xml:space="preserve"> </w:t>
      </w:r>
      <w:r w:rsidRPr="004651FD">
        <w:rPr>
          <w:spacing w:val="2"/>
          <w:sz w:val="24"/>
          <w:szCs w:val="24"/>
        </w:rPr>
        <w:t>w</w:t>
      </w:r>
      <w:r w:rsidRPr="004651FD">
        <w:rPr>
          <w:spacing w:val="-1"/>
          <w:sz w:val="24"/>
          <w:szCs w:val="24"/>
        </w:rPr>
        <w:t>a</w:t>
      </w:r>
      <w:r w:rsidRPr="004651FD">
        <w:rPr>
          <w:sz w:val="24"/>
          <w:szCs w:val="24"/>
        </w:rPr>
        <w:t>v</w:t>
      </w:r>
      <w:r w:rsidRPr="004651FD">
        <w:rPr>
          <w:spacing w:val="-1"/>
          <w:sz w:val="24"/>
          <w:szCs w:val="24"/>
        </w:rPr>
        <w:t>e</w:t>
      </w:r>
      <w:r w:rsidRPr="004651FD">
        <w:rPr>
          <w:sz w:val="24"/>
          <w:szCs w:val="24"/>
        </w:rPr>
        <w:t>le</w:t>
      </w:r>
      <w:r w:rsidRPr="004651FD">
        <w:rPr>
          <w:spacing w:val="2"/>
          <w:sz w:val="24"/>
          <w:szCs w:val="24"/>
        </w:rPr>
        <w:t>n</w:t>
      </w:r>
      <w:r w:rsidRPr="004651FD">
        <w:rPr>
          <w:spacing w:val="-2"/>
          <w:sz w:val="24"/>
          <w:szCs w:val="24"/>
        </w:rPr>
        <w:t>g</w:t>
      </w:r>
      <w:r w:rsidRPr="004651FD">
        <w:rPr>
          <w:sz w:val="24"/>
          <w:szCs w:val="24"/>
        </w:rPr>
        <w:t>th</w:t>
      </w:r>
      <w:r w:rsidRPr="004651FD">
        <w:rPr>
          <w:spacing w:val="-4"/>
          <w:sz w:val="24"/>
          <w:szCs w:val="24"/>
        </w:rPr>
        <w:t xml:space="preserve"> </w:t>
      </w:r>
      <w:r w:rsidRPr="004651FD">
        <w:rPr>
          <w:sz w:val="24"/>
          <w:szCs w:val="24"/>
        </w:rPr>
        <w:t>of</w:t>
      </w:r>
      <w:r w:rsidRPr="004651FD">
        <w:rPr>
          <w:spacing w:val="-3"/>
          <w:sz w:val="24"/>
          <w:szCs w:val="24"/>
        </w:rPr>
        <w:t xml:space="preserve"> </w:t>
      </w:r>
      <w:r w:rsidRPr="004651FD">
        <w:rPr>
          <w:sz w:val="24"/>
          <w:szCs w:val="24"/>
        </w:rPr>
        <w:t>517</w:t>
      </w:r>
      <w:r w:rsidRPr="004651FD">
        <w:rPr>
          <w:spacing w:val="-5"/>
          <w:sz w:val="24"/>
          <w:szCs w:val="24"/>
        </w:rPr>
        <w:t xml:space="preserve"> </w:t>
      </w:r>
      <w:r w:rsidRPr="004651FD">
        <w:rPr>
          <w:sz w:val="24"/>
          <w:szCs w:val="24"/>
        </w:rPr>
        <w:t>nm.</w:t>
      </w:r>
      <w:r w:rsidRPr="004651FD">
        <w:rPr>
          <w:spacing w:val="-4"/>
          <w:sz w:val="24"/>
          <w:szCs w:val="24"/>
        </w:rPr>
        <w:t xml:space="preserve"> </w:t>
      </w:r>
      <w:r w:rsidRPr="004651FD">
        <w:rPr>
          <w:sz w:val="24"/>
          <w:szCs w:val="24"/>
        </w:rPr>
        <w:t>T</w:t>
      </w:r>
      <w:r w:rsidRPr="004651FD">
        <w:rPr>
          <w:spacing w:val="2"/>
          <w:sz w:val="24"/>
          <w:szCs w:val="24"/>
        </w:rPr>
        <w:t>h</w:t>
      </w:r>
      <w:r w:rsidRPr="004651FD">
        <w:rPr>
          <w:sz w:val="24"/>
          <w:szCs w:val="24"/>
        </w:rPr>
        <w:t>e</w:t>
      </w:r>
      <w:r w:rsidRPr="004651FD">
        <w:rPr>
          <w:spacing w:val="-6"/>
          <w:sz w:val="24"/>
          <w:szCs w:val="24"/>
        </w:rPr>
        <w:t xml:space="preserve"> </w:t>
      </w:r>
      <w:r w:rsidRPr="004651FD">
        <w:rPr>
          <w:sz w:val="24"/>
          <w:szCs w:val="24"/>
        </w:rPr>
        <w:t>d</w:t>
      </w:r>
      <w:r w:rsidRPr="004651FD">
        <w:rPr>
          <w:spacing w:val="1"/>
          <w:sz w:val="24"/>
          <w:szCs w:val="24"/>
        </w:rPr>
        <w:t>e</w:t>
      </w:r>
      <w:r w:rsidRPr="004651FD">
        <w:rPr>
          <w:spacing w:val="-1"/>
          <w:sz w:val="24"/>
          <w:szCs w:val="24"/>
        </w:rPr>
        <w:t>c</w:t>
      </w:r>
      <w:r w:rsidRPr="004651FD">
        <w:rPr>
          <w:sz w:val="24"/>
          <w:szCs w:val="24"/>
        </w:rPr>
        <w:t>re</w:t>
      </w:r>
      <w:r w:rsidRPr="004651FD">
        <w:rPr>
          <w:spacing w:val="-1"/>
          <w:sz w:val="24"/>
          <w:szCs w:val="24"/>
        </w:rPr>
        <w:t>a</w:t>
      </w:r>
      <w:r w:rsidRPr="004651FD">
        <w:rPr>
          <w:sz w:val="24"/>
          <w:szCs w:val="24"/>
        </w:rPr>
        <w:t>se</w:t>
      </w:r>
      <w:r w:rsidRPr="004651FD">
        <w:rPr>
          <w:spacing w:val="-6"/>
          <w:sz w:val="24"/>
          <w:szCs w:val="24"/>
        </w:rPr>
        <w:t xml:space="preserve"> </w:t>
      </w:r>
      <w:r w:rsidRPr="004651FD">
        <w:rPr>
          <w:sz w:val="24"/>
          <w:szCs w:val="24"/>
        </w:rPr>
        <w:t>in</w:t>
      </w:r>
      <w:r w:rsidRPr="004651FD">
        <w:rPr>
          <w:spacing w:val="-2"/>
          <w:sz w:val="24"/>
          <w:szCs w:val="24"/>
        </w:rPr>
        <w:t xml:space="preserve"> </w:t>
      </w:r>
      <w:r w:rsidRPr="004651FD">
        <w:rPr>
          <w:spacing w:val="-1"/>
          <w:sz w:val="24"/>
          <w:szCs w:val="24"/>
        </w:rPr>
        <w:t>c</w:t>
      </w:r>
      <w:r w:rsidRPr="004651FD">
        <w:rPr>
          <w:sz w:val="24"/>
          <w:szCs w:val="24"/>
        </w:rPr>
        <w:t>olor</w:t>
      </w:r>
      <w:r w:rsidRPr="004651FD">
        <w:rPr>
          <w:spacing w:val="-5"/>
          <w:sz w:val="24"/>
          <w:szCs w:val="24"/>
        </w:rPr>
        <w:t xml:space="preserve"> </w:t>
      </w:r>
      <w:r w:rsidRPr="004651FD">
        <w:rPr>
          <w:sz w:val="24"/>
          <w:szCs w:val="24"/>
        </w:rPr>
        <w:t>in</w:t>
      </w:r>
      <w:r w:rsidRPr="004651FD">
        <w:rPr>
          <w:spacing w:val="1"/>
          <w:sz w:val="24"/>
          <w:szCs w:val="24"/>
        </w:rPr>
        <w:t>t</w:t>
      </w:r>
      <w:r w:rsidRPr="004651FD">
        <w:rPr>
          <w:spacing w:val="-1"/>
          <w:sz w:val="24"/>
          <w:szCs w:val="24"/>
        </w:rPr>
        <w:t>e</w:t>
      </w:r>
      <w:r w:rsidRPr="004651FD">
        <w:rPr>
          <w:sz w:val="24"/>
          <w:szCs w:val="24"/>
        </w:rPr>
        <w:t>n</w:t>
      </w:r>
      <w:r w:rsidRPr="004651FD">
        <w:rPr>
          <w:spacing w:val="2"/>
          <w:sz w:val="24"/>
          <w:szCs w:val="24"/>
        </w:rPr>
        <w:t>s</w:t>
      </w:r>
      <w:r w:rsidRPr="004651FD">
        <w:rPr>
          <w:sz w:val="24"/>
          <w:szCs w:val="24"/>
        </w:rPr>
        <w:t>i</w:t>
      </w:r>
      <w:r w:rsidRPr="004651FD">
        <w:rPr>
          <w:spacing w:val="3"/>
          <w:sz w:val="24"/>
          <w:szCs w:val="24"/>
        </w:rPr>
        <w:t>t</w:t>
      </w:r>
      <w:r w:rsidRPr="004651FD">
        <w:rPr>
          <w:sz w:val="24"/>
          <w:szCs w:val="24"/>
        </w:rPr>
        <w:t>y</w:t>
      </w:r>
      <w:r w:rsidRPr="004651FD">
        <w:rPr>
          <w:spacing w:val="-10"/>
          <w:sz w:val="24"/>
          <w:szCs w:val="24"/>
        </w:rPr>
        <w:t xml:space="preserve"> </w:t>
      </w:r>
      <w:r w:rsidRPr="004651FD">
        <w:rPr>
          <w:sz w:val="24"/>
          <w:szCs w:val="24"/>
        </w:rPr>
        <w:t>of</w:t>
      </w:r>
      <w:r w:rsidRPr="004651FD">
        <w:rPr>
          <w:spacing w:val="-3"/>
          <w:sz w:val="24"/>
          <w:szCs w:val="24"/>
        </w:rPr>
        <w:t xml:space="preserve"> </w:t>
      </w:r>
      <w:r w:rsidRPr="004651FD">
        <w:rPr>
          <w:sz w:val="24"/>
          <w:szCs w:val="24"/>
        </w:rPr>
        <w:t>the</w:t>
      </w:r>
      <w:r w:rsidRPr="004651FD">
        <w:rPr>
          <w:spacing w:val="-5"/>
          <w:sz w:val="24"/>
          <w:szCs w:val="24"/>
        </w:rPr>
        <w:t xml:space="preserve"> </w:t>
      </w:r>
      <w:r w:rsidRPr="004651FD">
        <w:rPr>
          <w:sz w:val="24"/>
          <w:szCs w:val="24"/>
        </w:rPr>
        <w:t>solu</w:t>
      </w:r>
      <w:r w:rsidRPr="004651FD">
        <w:rPr>
          <w:spacing w:val="1"/>
          <w:sz w:val="24"/>
          <w:szCs w:val="24"/>
        </w:rPr>
        <w:t>t</w:t>
      </w:r>
      <w:r w:rsidRPr="004651FD">
        <w:rPr>
          <w:sz w:val="24"/>
          <w:szCs w:val="24"/>
        </w:rPr>
        <w:t>ion</w:t>
      </w:r>
      <w:r w:rsidRPr="004651FD">
        <w:rPr>
          <w:spacing w:val="-4"/>
          <w:sz w:val="24"/>
          <w:szCs w:val="24"/>
        </w:rPr>
        <w:t xml:space="preserve"> </w:t>
      </w:r>
      <w:r w:rsidRPr="004651FD">
        <w:rPr>
          <w:sz w:val="24"/>
          <w:szCs w:val="24"/>
        </w:rPr>
        <w:t>is prop</w:t>
      </w:r>
      <w:r w:rsidRPr="004651FD">
        <w:rPr>
          <w:spacing w:val="-1"/>
          <w:sz w:val="24"/>
          <w:szCs w:val="24"/>
        </w:rPr>
        <w:t>o</w:t>
      </w:r>
      <w:r w:rsidRPr="004651FD">
        <w:rPr>
          <w:sz w:val="24"/>
          <w:szCs w:val="24"/>
        </w:rPr>
        <w:t>rtion</w:t>
      </w:r>
      <w:r w:rsidRPr="004651FD">
        <w:rPr>
          <w:spacing w:val="-1"/>
          <w:sz w:val="24"/>
          <w:szCs w:val="24"/>
        </w:rPr>
        <w:t>a</w:t>
      </w:r>
      <w:r w:rsidRPr="004651FD">
        <w:rPr>
          <w:sz w:val="24"/>
          <w:szCs w:val="24"/>
        </w:rPr>
        <w:t>l</w:t>
      </w:r>
      <w:r w:rsidRPr="004651FD">
        <w:rPr>
          <w:spacing w:val="-7"/>
          <w:sz w:val="24"/>
          <w:szCs w:val="24"/>
        </w:rPr>
        <w:t xml:space="preserve"> </w:t>
      </w:r>
      <w:r w:rsidRPr="004651FD">
        <w:rPr>
          <w:sz w:val="24"/>
          <w:szCs w:val="24"/>
        </w:rPr>
        <w:t>to</w:t>
      </w:r>
      <w:r w:rsidRPr="004651FD">
        <w:rPr>
          <w:spacing w:val="-7"/>
          <w:sz w:val="24"/>
          <w:szCs w:val="24"/>
        </w:rPr>
        <w:t xml:space="preserve"> </w:t>
      </w:r>
      <w:r w:rsidRPr="004651FD">
        <w:rPr>
          <w:sz w:val="24"/>
          <w:szCs w:val="24"/>
        </w:rPr>
        <w:t>the</w:t>
      </w:r>
      <w:r w:rsidRPr="004651FD">
        <w:rPr>
          <w:spacing w:val="-8"/>
          <w:sz w:val="24"/>
          <w:szCs w:val="24"/>
        </w:rPr>
        <w:t xml:space="preserve"> </w:t>
      </w:r>
      <w:r w:rsidRPr="004651FD">
        <w:rPr>
          <w:sz w:val="24"/>
          <w:szCs w:val="24"/>
        </w:rPr>
        <w:t>qu</w:t>
      </w:r>
      <w:r w:rsidRPr="004651FD">
        <w:rPr>
          <w:spacing w:val="-1"/>
          <w:sz w:val="24"/>
          <w:szCs w:val="24"/>
        </w:rPr>
        <w:t>a</w:t>
      </w:r>
      <w:r w:rsidRPr="004651FD">
        <w:rPr>
          <w:sz w:val="24"/>
          <w:szCs w:val="24"/>
        </w:rPr>
        <w:t>nt</w:t>
      </w:r>
      <w:r w:rsidRPr="004651FD">
        <w:rPr>
          <w:spacing w:val="1"/>
          <w:sz w:val="24"/>
          <w:szCs w:val="24"/>
        </w:rPr>
        <w:t>i</w:t>
      </w:r>
      <w:r w:rsidRPr="004651FD">
        <w:rPr>
          <w:spacing w:val="3"/>
          <w:sz w:val="24"/>
          <w:szCs w:val="24"/>
        </w:rPr>
        <w:t>t</w:t>
      </w:r>
      <w:r w:rsidRPr="004651FD">
        <w:rPr>
          <w:sz w:val="24"/>
          <w:szCs w:val="24"/>
        </w:rPr>
        <w:t>y</w:t>
      </w:r>
      <w:r w:rsidRPr="004651FD">
        <w:rPr>
          <w:spacing w:val="-12"/>
          <w:sz w:val="24"/>
          <w:szCs w:val="24"/>
        </w:rPr>
        <w:t xml:space="preserve"> </w:t>
      </w:r>
      <w:r w:rsidRPr="004651FD">
        <w:rPr>
          <w:sz w:val="24"/>
          <w:szCs w:val="24"/>
        </w:rPr>
        <w:t>of</w:t>
      </w:r>
      <w:r w:rsidRPr="004651FD">
        <w:rPr>
          <w:spacing w:val="-8"/>
          <w:sz w:val="24"/>
          <w:szCs w:val="24"/>
        </w:rPr>
        <w:t xml:space="preserve"> </w:t>
      </w:r>
      <w:r w:rsidRPr="004651FD">
        <w:rPr>
          <w:sz w:val="24"/>
          <w:szCs w:val="24"/>
        </w:rPr>
        <w:t>f</w:t>
      </w:r>
      <w:r w:rsidRPr="004651FD">
        <w:rPr>
          <w:spacing w:val="1"/>
          <w:sz w:val="24"/>
          <w:szCs w:val="24"/>
        </w:rPr>
        <w:t>r</w:t>
      </w:r>
      <w:r w:rsidRPr="004651FD">
        <w:rPr>
          <w:spacing w:val="-1"/>
          <w:sz w:val="24"/>
          <w:szCs w:val="24"/>
        </w:rPr>
        <w:t>e</w:t>
      </w:r>
      <w:r w:rsidRPr="004651FD">
        <w:rPr>
          <w:sz w:val="24"/>
          <w:szCs w:val="24"/>
        </w:rPr>
        <w:t>e</w:t>
      </w:r>
      <w:r w:rsidRPr="004651FD">
        <w:rPr>
          <w:spacing w:val="-7"/>
          <w:sz w:val="24"/>
          <w:szCs w:val="24"/>
        </w:rPr>
        <w:t xml:space="preserve"> </w:t>
      </w:r>
      <w:r w:rsidRPr="004651FD">
        <w:rPr>
          <w:spacing w:val="1"/>
          <w:sz w:val="24"/>
          <w:szCs w:val="24"/>
        </w:rPr>
        <w:t>r</w:t>
      </w:r>
      <w:r w:rsidRPr="004651FD">
        <w:rPr>
          <w:spacing w:val="-1"/>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7"/>
          <w:sz w:val="24"/>
          <w:szCs w:val="24"/>
        </w:rPr>
        <w:t xml:space="preserve"> </w:t>
      </w:r>
      <w:r w:rsidRPr="004651FD">
        <w:rPr>
          <w:sz w:val="24"/>
          <w:szCs w:val="24"/>
        </w:rPr>
        <w:t>s</w:t>
      </w:r>
      <w:r w:rsidRPr="004651FD">
        <w:rPr>
          <w:spacing w:val="1"/>
          <w:sz w:val="24"/>
          <w:szCs w:val="24"/>
        </w:rPr>
        <w:t>c</w:t>
      </w:r>
      <w:r w:rsidRPr="004651FD">
        <w:rPr>
          <w:spacing w:val="-1"/>
          <w:sz w:val="24"/>
          <w:szCs w:val="24"/>
        </w:rPr>
        <w:t>a</w:t>
      </w:r>
      <w:r w:rsidRPr="004651FD">
        <w:rPr>
          <w:sz w:val="24"/>
          <w:szCs w:val="24"/>
        </w:rPr>
        <w:t>v</w:t>
      </w:r>
      <w:r w:rsidRPr="004651FD">
        <w:rPr>
          <w:spacing w:val="-1"/>
          <w:sz w:val="24"/>
          <w:szCs w:val="24"/>
        </w:rPr>
        <w:t>e</w:t>
      </w:r>
      <w:r w:rsidRPr="004651FD">
        <w:rPr>
          <w:spacing w:val="2"/>
          <w:sz w:val="24"/>
          <w:szCs w:val="24"/>
        </w:rPr>
        <w:t>n</w:t>
      </w:r>
      <w:r w:rsidRPr="004651FD">
        <w:rPr>
          <w:sz w:val="24"/>
          <w:szCs w:val="24"/>
        </w:rPr>
        <w:t>g</w:t>
      </w:r>
      <w:r w:rsidRPr="004651FD">
        <w:rPr>
          <w:spacing w:val="-1"/>
          <w:sz w:val="24"/>
          <w:szCs w:val="24"/>
        </w:rPr>
        <w:t>e</w:t>
      </w:r>
      <w:r w:rsidRPr="004651FD">
        <w:rPr>
          <w:sz w:val="24"/>
          <w:szCs w:val="24"/>
        </w:rPr>
        <w:t>rs</w:t>
      </w:r>
      <w:r w:rsidRPr="004651FD">
        <w:rPr>
          <w:spacing w:val="-8"/>
          <w:sz w:val="24"/>
          <w:szCs w:val="24"/>
        </w:rPr>
        <w:t xml:space="preserve"> </w:t>
      </w:r>
      <w:r w:rsidRPr="004651FD">
        <w:rPr>
          <w:sz w:val="24"/>
          <w:szCs w:val="24"/>
        </w:rPr>
        <w:t>pr</w:t>
      </w:r>
      <w:r w:rsidRPr="004651FD">
        <w:rPr>
          <w:spacing w:val="-2"/>
          <w:sz w:val="24"/>
          <w:szCs w:val="24"/>
        </w:rPr>
        <w:t>e</w:t>
      </w:r>
      <w:r w:rsidRPr="004651FD">
        <w:rPr>
          <w:spacing w:val="2"/>
          <w:sz w:val="24"/>
          <w:szCs w:val="24"/>
        </w:rPr>
        <w:t>s</w:t>
      </w:r>
      <w:r w:rsidRPr="004651FD">
        <w:rPr>
          <w:spacing w:val="-1"/>
          <w:sz w:val="24"/>
          <w:szCs w:val="24"/>
        </w:rPr>
        <w:t>e</w:t>
      </w:r>
      <w:r w:rsidRPr="004651FD">
        <w:rPr>
          <w:sz w:val="24"/>
          <w:szCs w:val="24"/>
        </w:rPr>
        <w:t>nt</w:t>
      </w:r>
      <w:r w:rsidRPr="004651FD">
        <w:rPr>
          <w:spacing w:val="-7"/>
          <w:sz w:val="24"/>
          <w:szCs w:val="24"/>
        </w:rPr>
        <w:t xml:space="preserve"> </w:t>
      </w:r>
      <w:r w:rsidRPr="004651FD">
        <w:rPr>
          <w:sz w:val="24"/>
          <w:szCs w:val="24"/>
        </w:rPr>
        <w:t>in</w:t>
      </w:r>
      <w:r w:rsidRPr="004651FD">
        <w:rPr>
          <w:spacing w:val="-7"/>
          <w:sz w:val="24"/>
          <w:szCs w:val="24"/>
        </w:rPr>
        <w:t xml:space="preserve"> </w:t>
      </w:r>
      <w:r w:rsidRPr="004651FD">
        <w:rPr>
          <w:sz w:val="24"/>
          <w:szCs w:val="24"/>
        </w:rPr>
        <w:t>the</w:t>
      </w:r>
      <w:r w:rsidRPr="004651FD">
        <w:rPr>
          <w:spacing w:val="-8"/>
          <w:sz w:val="24"/>
          <w:szCs w:val="24"/>
        </w:rPr>
        <w:t xml:space="preserve"> </w:t>
      </w:r>
      <w:r w:rsidRPr="004651FD">
        <w:rPr>
          <w:sz w:val="24"/>
          <w:szCs w:val="24"/>
        </w:rPr>
        <w:t>r</w:t>
      </w:r>
      <w:r w:rsidRPr="004651FD">
        <w:rPr>
          <w:spacing w:val="-2"/>
          <w:sz w:val="24"/>
          <w:szCs w:val="24"/>
        </w:rPr>
        <w:t>e</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on</w:t>
      </w:r>
      <w:r w:rsidRPr="004651FD">
        <w:rPr>
          <w:spacing w:val="-5"/>
          <w:sz w:val="24"/>
          <w:szCs w:val="24"/>
        </w:rPr>
        <w:t xml:space="preserve"> </w:t>
      </w:r>
      <w:r w:rsidRPr="004651FD">
        <w:rPr>
          <w:sz w:val="24"/>
          <w:szCs w:val="24"/>
        </w:rPr>
        <w:t>medium.</w:t>
      </w:r>
      <w:r w:rsidRPr="004651FD">
        <w:rPr>
          <w:spacing w:val="-7"/>
          <w:sz w:val="24"/>
          <w:szCs w:val="24"/>
        </w:rPr>
        <w:t xml:space="preserve"> </w:t>
      </w:r>
      <w:r w:rsidRPr="004651FD">
        <w:rPr>
          <w:sz w:val="24"/>
          <w:szCs w:val="24"/>
        </w:rPr>
        <w:t>The</w:t>
      </w:r>
      <w:r w:rsidRPr="004651FD">
        <w:rPr>
          <w:spacing w:val="-8"/>
          <w:sz w:val="24"/>
          <w:szCs w:val="24"/>
        </w:rPr>
        <w:t xml:space="preserve"> </w:t>
      </w:r>
      <w:r w:rsidRPr="004651FD">
        <w:rPr>
          <w:spacing w:val="-1"/>
          <w:sz w:val="24"/>
          <w:szCs w:val="24"/>
        </w:rPr>
        <w:t>a</w:t>
      </w:r>
      <w:r w:rsidRPr="004651FD">
        <w:rPr>
          <w:sz w:val="24"/>
          <w:szCs w:val="24"/>
        </w:rPr>
        <w:t>nt</w:t>
      </w:r>
      <w:r w:rsidRPr="004651FD">
        <w:rPr>
          <w:spacing w:val="3"/>
          <w:sz w:val="24"/>
          <w:szCs w:val="24"/>
        </w:rPr>
        <w:t>i</w:t>
      </w:r>
      <w:r w:rsidRPr="004651FD">
        <w:rPr>
          <w:sz w:val="24"/>
          <w:szCs w:val="24"/>
        </w:rPr>
        <w:t>- f</w:t>
      </w:r>
      <w:r w:rsidRPr="004651FD">
        <w:rPr>
          <w:spacing w:val="-1"/>
          <w:sz w:val="24"/>
          <w:szCs w:val="24"/>
        </w:rPr>
        <w:t>re</w:t>
      </w:r>
      <w:r w:rsidRPr="004651FD">
        <w:rPr>
          <w:sz w:val="24"/>
          <w:szCs w:val="24"/>
        </w:rPr>
        <w:t>e</w:t>
      </w:r>
      <w:r w:rsidRPr="004651FD">
        <w:rPr>
          <w:spacing w:val="6"/>
          <w:sz w:val="24"/>
          <w:szCs w:val="24"/>
        </w:rPr>
        <w:t xml:space="preserve"> </w:t>
      </w:r>
      <w:r w:rsidRPr="004651FD">
        <w:rPr>
          <w:sz w:val="24"/>
          <w:szCs w:val="24"/>
        </w:rPr>
        <w:t>r</w:t>
      </w:r>
      <w:r w:rsidRPr="004651FD">
        <w:rPr>
          <w:spacing w:val="-2"/>
          <w:sz w:val="24"/>
          <w:szCs w:val="24"/>
        </w:rPr>
        <w:t>a</w:t>
      </w:r>
      <w:r w:rsidRPr="004651FD">
        <w:rPr>
          <w:sz w:val="24"/>
          <w:szCs w:val="24"/>
        </w:rPr>
        <w:t>di</w:t>
      </w:r>
      <w:r w:rsidRPr="004651FD">
        <w:rPr>
          <w:spacing w:val="2"/>
          <w:sz w:val="24"/>
          <w:szCs w:val="24"/>
        </w:rPr>
        <w:t>c</w:t>
      </w:r>
      <w:r w:rsidRPr="004651FD">
        <w:rPr>
          <w:spacing w:val="-1"/>
          <w:sz w:val="24"/>
          <w:szCs w:val="24"/>
        </w:rPr>
        <w:t>a</w:t>
      </w:r>
      <w:r w:rsidRPr="004651FD">
        <w:rPr>
          <w:sz w:val="24"/>
          <w:szCs w:val="24"/>
        </w:rPr>
        <w:t>l</w:t>
      </w:r>
      <w:r w:rsidRPr="004651FD">
        <w:rPr>
          <w:spacing w:val="5"/>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 xml:space="preserve">y </w:t>
      </w:r>
      <w:r w:rsidRPr="004651FD">
        <w:rPr>
          <w:spacing w:val="2"/>
          <w:sz w:val="24"/>
          <w:szCs w:val="24"/>
        </w:rPr>
        <w:t>o</w:t>
      </w:r>
      <w:r w:rsidRPr="004651FD">
        <w:rPr>
          <w:sz w:val="24"/>
          <w:szCs w:val="24"/>
        </w:rPr>
        <w:t>f</w:t>
      </w:r>
      <w:r w:rsidRPr="004651FD">
        <w:rPr>
          <w:spacing w:val="4"/>
          <w:sz w:val="24"/>
          <w:szCs w:val="24"/>
        </w:rPr>
        <w:t xml:space="preserve"> </w:t>
      </w:r>
      <w:r w:rsidRPr="004651FD">
        <w:rPr>
          <w:spacing w:val="2"/>
          <w:sz w:val="24"/>
          <w:szCs w:val="24"/>
        </w:rPr>
        <w:t>o</w:t>
      </w:r>
      <w:r w:rsidRPr="004651FD">
        <w:rPr>
          <w:sz w:val="24"/>
          <w:szCs w:val="24"/>
        </w:rPr>
        <w:t>ur</w:t>
      </w:r>
      <w:r w:rsidRPr="004651FD">
        <w:rPr>
          <w:spacing w:val="4"/>
          <w:sz w:val="24"/>
          <w:szCs w:val="24"/>
        </w:rPr>
        <w:t xml:space="preserve"> </w:t>
      </w:r>
      <w:r w:rsidRPr="004651FD">
        <w:rPr>
          <w:sz w:val="24"/>
          <w:szCs w:val="24"/>
        </w:rPr>
        <w:t>EO</w:t>
      </w:r>
      <w:r w:rsidRPr="004651FD">
        <w:rPr>
          <w:spacing w:val="4"/>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5"/>
          <w:sz w:val="24"/>
          <w:szCs w:val="24"/>
        </w:rPr>
        <w:t xml:space="preserve"> </w:t>
      </w:r>
      <w:r w:rsidRPr="004651FD">
        <w:rPr>
          <w:spacing w:val="-1"/>
          <w:sz w:val="24"/>
          <w:szCs w:val="24"/>
        </w:rPr>
        <w:t>c</w:t>
      </w:r>
      <w:r w:rsidRPr="004651FD">
        <w:rPr>
          <w:sz w:val="24"/>
          <w:szCs w:val="24"/>
        </w:rPr>
        <w:t>om</w:t>
      </w:r>
      <w:r w:rsidRPr="004651FD">
        <w:rPr>
          <w:spacing w:val="3"/>
          <w:sz w:val="24"/>
          <w:szCs w:val="24"/>
        </w:rPr>
        <w:t>p</w:t>
      </w:r>
      <w:r w:rsidRPr="004651FD">
        <w:rPr>
          <w:spacing w:val="-1"/>
          <w:sz w:val="24"/>
          <w:szCs w:val="24"/>
        </w:rPr>
        <w:t>a</w:t>
      </w:r>
      <w:r w:rsidRPr="004651FD">
        <w:rPr>
          <w:sz w:val="24"/>
          <w:szCs w:val="24"/>
        </w:rPr>
        <w:t>r</w:t>
      </w:r>
      <w:r w:rsidRPr="004651FD">
        <w:rPr>
          <w:spacing w:val="-2"/>
          <w:sz w:val="24"/>
          <w:szCs w:val="24"/>
        </w:rPr>
        <w:t>e</w:t>
      </w:r>
      <w:r w:rsidRPr="004651FD">
        <w:rPr>
          <w:sz w:val="24"/>
          <w:szCs w:val="24"/>
        </w:rPr>
        <w:t>d</w:t>
      </w:r>
      <w:r w:rsidRPr="004651FD">
        <w:rPr>
          <w:spacing w:val="7"/>
          <w:sz w:val="24"/>
          <w:szCs w:val="24"/>
        </w:rPr>
        <w:t xml:space="preserve"> </w:t>
      </w:r>
      <w:r w:rsidRPr="004651FD">
        <w:rPr>
          <w:sz w:val="24"/>
          <w:szCs w:val="24"/>
        </w:rPr>
        <w:t>with</w:t>
      </w:r>
      <w:r w:rsidRPr="004651FD">
        <w:rPr>
          <w:spacing w:val="5"/>
          <w:sz w:val="24"/>
          <w:szCs w:val="24"/>
        </w:rPr>
        <w:t xml:space="preserve"> </w:t>
      </w:r>
      <w:r w:rsidRPr="004651FD">
        <w:rPr>
          <w:sz w:val="24"/>
          <w:szCs w:val="24"/>
        </w:rPr>
        <w:t>that</w:t>
      </w:r>
      <w:r w:rsidRPr="004651FD">
        <w:rPr>
          <w:spacing w:val="5"/>
          <w:sz w:val="24"/>
          <w:szCs w:val="24"/>
        </w:rPr>
        <w:t xml:space="preserve"> </w:t>
      </w:r>
      <w:r w:rsidRPr="004651FD">
        <w:rPr>
          <w:sz w:val="24"/>
          <w:szCs w:val="24"/>
        </w:rPr>
        <w:t>of</w:t>
      </w:r>
      <w:r w:rsidRPr="004651FD">
        <w:rPr>
          <w:spacing w:val="4"/>
          <w:sz w:val="24"/>
          <w:szCs w:val="24"/>
        </w:rPr>
        <w:t xml:space="preserve"> </w:t>
      </w:r>
      <w:r w:rsidRPr="004651FD">
        <w:rPr>
          <w:spacing w:val="-1"/>
          <w:sz w:val="24"/>
          <w:szCs w:val="24"/>
        </w:rPr>
        <w:t>a</w:t>
      </w:r>
      <w:r w:rsidRPr="004651FD">
        <w:rPr>
          <w:sz w:val="24"/>
          <w:szCs w:val="24"/>
        </w:rPr>
        <w:t>s</w:t>
      </w:r>
      <w:r w:rsidRPr="004651FD">
        <w:rPr>
          <w:spacing w:val="-1"/>
          <w:sz w:val="24"/>
          <w:szCs w:val="24"/>
        </w:rPr>
        <w:t>c</w:t>
      </w:r>
      <w:r w:rsidRPr="004651FD">
        <w:rPr>
          <w:sz w:val="24"/>
          <w:szCs w:val="24"/>
        </w:rPr>
        <w:t>orbic</w:t>
      </w:r>
      <w:r w:rsidRPr="004651FD">
        <w:rPr>
          <w:spacing w:val="6"/>
          <w:sz w:val="24"/>
          <w:szCs w:val="24"/>
        </w:rPr>
        <w:t xml:space="preserve"> </w:t>
      </w:r>
      <w:r w:rsidRPr="004651FD">
        <w:rPr>
          <w:spacing w:val="-1"/>
          <w:sz w:val="24"/>
          <w:szCs w:val="24"/>
        </w:rPr>
        <w:t>ac</w:t>
      </w:r>
      <w:r w:rsidRPr="004651FD">
        <w:rPr>
          <w:sz w:val="24"/>
          <w:szCs w:val="24"/>
        </w:rPr>
        <w:t>id</w:t>
      </w:r>
      <w:r w:rsidRPr="004651FD">
        <w:rPr>
          <w:spacing w:val="8"/>
          <w:sz w:val="24"/>
          <w:szCs w:val="24"/>
        </w:rPr>
        <w:t xml:space="preserve"> </w:t>
      </w:r>
      <w:r w:rsidRPr="004651FD">
        <w:rPr>
          <w:sz w:val="24"/>
          <w:szCs w:val="24"/>
        </w:rPr>
        <w:t>us</w:t>
      </w:r>
      <w:r w:rsidRPr="004651FD">
        <w:rPr>
          <w:spacing w:val="-1"/>
          <w:sz w:val="24"/>
          <w:szCs w:val="24"/>
        </w:rPr>
        <w:t>e</w:t>
      </w:r>
      <w:r w:rsidRPr="004651FD">
        <w:rPr>
          <w:sz w:val="24"/>
          <w:szCs w:val="24"/>
        </w:rPr>
        <w:t>d</w:t>
      </w:r>
      <w:r w:rsidRPr="004651FD">
        <w:rPr>
          <w:spacing w:val="5"/>
          <w:sz w:val="24"/>
          <w:szCs w:val="24"/>
        </w:rPr>
        <w:t xml:space="preserve"> </w:t>
      </w:r>
      <w:r w:rsidRPr="004651FD">
        <w:rPr>
          <w:spacing w:val="-1"/>
          <w:sz w:val="24"/>
          <w:szCs w:val="24"/>
        </w:rPr>
        <w:t>a</w:t>
      </w:r>
      <w:r w:rsidRPr="004651FD">
        <w:rPr>
          <w:sz w:val="24"/>
          <w:szCs w:val="24"/>
        </w:rPr>
        <w:t>s</w:t>
      </w:r>
      <w:r w:rsidRPr="004651FD">
        <w:rPr>
          <w:spacing w:val="5"/>
          <w:sz w:val="24"/>
          <w:szCs w:val="24"/>
        </w:rPr>
        <w:t xml:space="preserve"> </w:t>
      </w:r>
      <w:r w:rsidRPr="004651FD">
        <w:rPr>
          <w:sz w:val="24"/>
          <w:szCs w:val="24"/>
        </w:rPr>
        <w:t>a</w:t>
      </w:r>
      <w:r w:rsidRPr="004651FD">
        <w:rPr>
          <w:spacing w:val="4"/>
          <w:sz w:val="24"/>
          <w:szCs w:val="24"/>
        </w:rPr>
        <w:t xml:space="preserve"> </w:t>
      </w:r>
      <w:r w:rsidRPr="004651FD">
        <w:rPr>
          <w:spacing w:val="1"/>
          <w:sz w:val="24"/>
          <w:szCs w:val="24"/>
        </w:rPr>
        <w:t>r</w:t>
      </w:r>
      <w:r w:rsidRPr="004651FD">
        <w:rPr>
          <w:spacing w:val="-1"/>
          <w:sz w:val="24"/>
          <w:szCs w:val="24"/>
        </w:rPr>
        <w:t>e</w:t>
      </w:r>
      <w:r w:rsidRPr="004651FD">
        <w:rPr>
          <w:sz w:val="24"/>
          <w:szCs w:val="24"/>
        </w:rPr>
        <w:t>fer</w:t>
      </w:r>
      <w:r w:rsidRPr="004651FD">
        <w:rPr>
          <w:spacing w:val="-2"/>
          <w:sz w:val="24"/>
          <w:szCs w:val="24"/>
        </w:rPr>
        <w:t>e</w:t>
      </w:r>
      <w:r w:rsidRPr="004651FD">
        <w:rPr>
          <w:sz w:val="24"/>
          <w:szCs w:val="24"/>
        </w:rPr>
        <w:t>n</w:t>
      </w:r>
      <w:r w:rsidRPr="004651FD">
        <w:rPr>
          <w:spacing w:val="1"/>
          <w:sz w:val="24"/>
          <w:szCs w:val="24"/>
        </w:rPr>
        <w:t>c</w:t>
      </w:r>
      <w:r w:rsidRPr="004651FD">
        <w:rPr>
          <w:sz w:val="24"/>
          <w:szCs w:val="24"/>
        </w:rPr>
        <w:t xml:space="preserve">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idant.</w:t>
      </w:r>
    </w:p>
    <w:p w14:paraId="3D2DC0D3" w14:textId="77777777" w:rsidR="00490B2C" w:rsidRPr="004651FD" w:rsidRDefault="00490B2C" w:rsidP="004651FD">
      <w:pPr>
        <w:spacing w:before="9"/>
        <w:rPr>
          <w:sz w:val="24"/>
          <w:szCs w:val="24"/>
        </w:rPr>
      </w:pPr>
    </w:p>
    <w:p w14:paraId="1F4B39C4" w14:textId="6D210D8A" w:rsidR="00490B2C" w:rsidRPr="004651FD" w:rsidRDefault="00F13B9F" w:rsidP="004651FD">
      <w:pPr>
        <w:rPr>
          <w:sz w:val="24"/>
          <w:szCs w:val="24"/>
        </w:rPr>
      </w:pPr>
      <w:r>
        <w:rPr>
          <w:sz w:val="24"/>
          <w:szCs w:val="24"/>
        </w:rPr>
        <w:t>Fig 1-</w:t>
      </w:r>
      <w:r w:rsidR="001E57C7" w:rsidRPr="001E57C7">
        <w:rPr>
          <w:sz w:val="24"/>
          <w:szCs w:val="24"/>
        </w:rPr>
        <w:t>Principle of the DPPH● radical trapping method</w:t>
      </w:r>
    </w:p>
    <w:p w14:paraId="23F3E940" w14:textId="77777777" w:rsidR="00490B2C" w:rsidRPr="004651FD" w:rsidRDefault="00490B2C" w:rsidP="004651FD">
      <w:pPr>
        <w:rPr>
          <w:sz w:val="24"/>
          <w:szCs w:val="24"/>
        </w:rPr>
      </w:pPr>
    </w:p>
    <w:p w14:paraId="5F47F5F1" w14:textId="77770658" w:rsidR="00490B2C" w:rsidRPr="004651FD" w:rsidRDefault="00690367" w:rsidP="004651FD">
      <w:pPr>
        <w:rPr>
          <w:sz w:val="24"/>
          <w:szCs w:val="24"/>
        </w:rPr>
      </w:pPr>
      <w:r w:rsidRPr="00690367">
        <w:rPr>
          <w:b/>
          <w:noProof/>
          <w:sz w:val="24"/>
          <w:szCs w:val="24"/>
        </w:rPr>
        <w:drawing>
          <wp:inline distT="0" distB="0" distL="0" distR="0" wp14:anchorId="2C3B5D33" wp14:editId="34A04FC3">
            <wp:extent cx="5340624" cy="10097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624" cy="1009702"/>
                    </a:xfrm>
                    <a:prstGeom prst="rect">
                      <a:avLst/>
                    </a:prstGeom>
                  </pic:spPr>
                </pic:pic>
              </a:graphicData>
            </a:graphic>
          </wp:inline>
        </w:drawing>
      </w:r>
    </w:p>
    <w:p w14:paraId="24111734" w14:textId="10BE13DB" w:rsidR="00690367" w:rsidRPr="00467517" w:rsidRDefault="00690367" w:rsidP="00690367">
      <w:pPr>
        <w:pStyle w:val="HTMLPreformatted"/>
        <w:jc w:val="both"/>
        <w:rPr>
          <w:rFonts w:ascii="Times New Roman" w:hAnsi="Times New Roman" w:cs="Times New Roman"/>
          <w:sz w:val="24"/>
          <w:szCs w:val="24"/>
        </w:rPr>
      </w:pPr>
      <w:r w:rsidRPr="00467517">
        <w:rPr>
          <w:rFonts w:ascii="Times New Roman" w:hAnsi="Times New Roman" w:cs="Times New Roman"/>
          <w:sz w:val="24"/>
          <w:szCs w:val="24"/>
        </w:rPr>
        <w:t>DPPH Free radical</w:t>
      </w:r>
      <w:r w:rsidRPr="00467517">
        <w:rPr>
          <w:rFonts w:ascii="Times New Roman" w:hAnsi="Times New Roman" w:cs="Times New Roman"/>
          <w:sz w:val="24"/>
          <w:szCs w:val="24"/>
          <w:lang w:val="fr-FR"/>
        </w:rPr>
        <w:t>(</w:t>
      </w:r>
      <w:proofErr w:type="spellStart"/>
      <w:r w:rsidRPr="00467517">
        <w:rPr>
          <w:rFonts w:ascii="Times New Roman" w:hAnsi="Times New Roman" w:cs="Times New Roman"/>
          <w:sz w:val="24"/>
          <w:szCs w:val="24"/>
          <w:lang w:val="fr-FR"/>
        </w:rPr>
        <w:t>purpe</w:t>
      </w:r>
      <w:proofErr w:type="spellEnd"/>
      <w:r w:rsidRPr="00467517">
        <w:rPr>
          <w:rFonts w:ascii="Times New Roman" w:hAnsi="Times New Roman" w:cs="Times New Roman"/>
          <w:sz w:val="24"/>
          <w:szCs w:val="24"/>
          <w:lang w:val="fr-FR"/>
        </w:rPr>
        <w:t>)</w:t>
      </w:r>
      <w:r w:rsidRPr="00467517">
        <w:rPr>
          <w:rFonts w:ascii="Times New Roman" w:hAnsi="Times New Roman" w:cs="Times New Roman"/>
          <w:sz w:val="24"/>
          <w:szCs w:val="24"/>
        </w:rPr>
        <w:t xml:space="preserve">        </w:t>
      </w:r>
      <w:r w:rsidRPr="00467517">
        <w:rPr>
          <w:rFonts w:ascii="Times New Roman" w:hAnsi="Times New Roman" w:cs="Times New Roman"/>
          <w:sz w:val="24"/>
          <w:szCs w:val="24"/>
          <w:lang w:val="fr-FR"/>
        </w:rPr>
        <w:t xml:space="preserve">DPPH-H </w:t>
      </w:r>
      <w:r w:rsidRPr="00467517">
        <w:rPr>
          <w:rStyle w:val="y2iqfc"/>
          <w:rFonts w:ascii="Times New Roman" w:eastAsiaTheme="minorEastAsia" w:hAnsi="Times New Roman" w:cs="Times New Roman"/>
          <w:sz w:val="24"/>
          <w:szCs w:val="24"/>
          <w:lang w:val="en"/>
        </w:rPr>
        <w:t>reduced form (yellow)</w:t>
      </w:r>
    </w:p>
    <w:p w14:paraId="0F8B2418" w14:textId="3665B067" w:rsidR="00C6148F" w:rsidRDefault="00C6148F" w:rsidP="00690367">
      <w:pPr>
        <w:pStyle w:val="HTMLPreformatted"/>
        <w:jc w:val="both"/>
      </w:pPr>
    </w:p>
    <w:p w14:paraId="7FE66CD6" w14:textId="117C6FB8" w:rsidR="00490B2C" w:rsidRPr="004651FD" w:rsidRDefault="00490B2C" w:rsidP="004651FD">
      <w:pPr>
        <w:spacing w:before="18"/>
        <w:rPr>
          <w:sz w:val="24"/>
          <w:szCs w:val="24"/>
        </w:rPr>
      </w:pPr>
    </w:p>
    <w:p w14:paraId="0A980D4F" w14:textId="0142CB24" w:rsidR="00490B2C" w:rsidRDefault="00387933" w:rsidP="00690367">
      <w:pPr>
        <w:ind w:left="116" w:right="7780"/>
        <w:jc w:val="both"/>
        <w:rPr>
          <w:sz w:val="24"/>
          <w:szCs w:val="24"/>
        </w:rPr>
      </w:pPr>
      <w:r w:rsidRPr="004651FD">
        <w:rPr>
          <w:b/>
          <w:sz w:val="24"/>
          <w:szCs w:val="24"/>
        </w:rPr>
        <w:t>How</w:t>
      </w:r>
      <w:r w:rsidRPr="004651FD">
        <w:rPr>
          <w:b/>
          <w:spacing w:val="2"/>
          <w:sz w:val="24"/>
          <w:szCs w:val="24"/>
        </w:rPr>
        <w:t xml:space="preserve"> </w:t>
      </w:r>
      <w:r w:rsidRPr="004651FD">
        <w:rPr>
          <w:b/>
          <w:sz w:val="24"/>
          <w:szCs w:val="24"/>
        </w:rPr>
        <w:t>it</w:t>
      </w:r>
      <w:r w:rsidRPr="004651FD">
        <w:rPr>
          <w:b/>
          <w:spacing w:val="-3"/>
          <w:sz w:val="24"/>
          <w:szCs w:val="24"/>
        </w:rPr>
        <w:t xml:space="preserve"> </w:t>
      </w:r>
      <w:r w:rsidRPr="004651FD">
        <w:rPr>
          <w:b/>
          <w:spacing w:val="2"/>
          <w:sz w:val="24"/>
          <w:szCs w:val="24"/>
        </w:rPr>
        <w:t>w</w:t>
      </w:r>
      <w:r w:rsidRPr="004651FD">
        <w:rPr>
          <w:b/>
          <w:sz w:val="24"/>
          <w:szCs w:val="24"/>
        </w:rPr>
        <w:t>o</w:t>
      </w:r>
      <w:r w:rsidRPr="004651FD">
        <w:rPr>
          <w:b/>
          <w:spacing w:val="-1"/>
          <w:sz w:val="24"/>
          <w:szCs w:val="24"/>
        </w:rPr>
        <w:t>r</w:t>
      </w:r>
      <w:r w:rsidRPr="004651FD">
        <w:rPr>
          <w:b/>
          <w:spacing w:val="1"/>
          <w:sz w:val="24"/>
          <w:szCs w:val="24"/>
        </w:rPr>
        <w:t>k</w:t>
      </w:r>
      <w:r w:rsidRPr="004651FD">
        <w:rPr>
          <w:b/>
          <w:sz w:val="24"/>
          <w:szCs w:val="24"/>
        </w:rPr>
        <w:t>s</w:t>
      </w:r>
    </w:p>
    <w:p w14:paraId="7A77D980" w14:textId="77777777" w:rsidR="00690367" w:rsidRPr="004651FD" w:rsidRDefault="00690367" w:rsidP="00690367">
      <w:pPr>
        <w:ind w:left="116" w:right="7780"/>
        <w:jc w:val="both"/>
        <w:rPr>
          <w:sz w:val="24"/>
          <w:szCs w:val="24"/>
        </w:rPr>
      </w:pPr>
    </w:p>
    <w:p w14:paraId="1002752C" w14:textId="77777777" w:rsidR="00490B2C" w:rsidRDefault="00387933" w:rsidP="004651FD">
      <w:pPr>
        <w:ind w:left="116" w:right="75" w:firstLine="60"/>
        <w:jc w:val="both"/>
        <w:rPr>
          <w:sz w:val="24"/>
          <w:szCs w:val="24"/>
        </w:rPr>
      </w:pPr>
      <w:r w:rsidRPr="004651FD">
        <w:rPr>
          <w:spacing w:val="-1"/>
          <w:sz w:val="24"/>
          <w:szCs w:val="24"/>
        </w:rPr>
        <w:t>F</w:t>
      </w:r>
      <w:r w:rsidRPr="004651FD">
        <w:rPr>
          <w:sz w:val="24"/>
          <w:szCs w:val="24"/>
        </w:rPr>
        <w:t>rom</w:t>
      </w:r>
      <w:r w:rsidRPr="004651FD">
        <w:rPr>
          <w:spacing w:val="3"/>
          <w:sz w:val="24"/>
          <w:szCs w:val="24"/>
        </w:rPr>
        <w:t xml:space="preserve"> </w:t>
      </w:r>
      <w:r w:rsidRPr="004651FD">
        <w:rPr>
          <w:sz w:val="24"/>
          <w:szCs w:val="24"/>
        </w:rPr>
        <w:t>a</w:t>
      </w:r>
      <w:r w:rsidRPr="004651FD">
        <w:rPr>
          <w:spacing w:val="3"/>
          <w:sz w:val="24"/>
          <w:szCs w:val="24"/>
        </w:rPr>
        <w:t xml:space="preserve"> </w:t>
      </w:r>
      <w:r w:rsidRPr="004651FD">
        <w:rPr>
          <w:sz w:val="24"/>
          <w:szCs w:val="24"/>
        </w:rPr>
        <w:t>stock</w:t>
      </w:r>
      <w:r w:rsidRPr="004651FD">
        <w:rPr>
          <w:spacing w:val="3"/>
          <w:sz w:val="24"/>
          <w:szCs w:val="24"/>
        </w:rPr>
        <w:t xml:space="preserve"> </w:t>
      </w:r>
      <w:r w:rsidRPr="004651FD">
        <w:rPr>
          <w:sz w:val="24"/>
          <w:szCs w:val="24"/>
        </w:rPr>
        <w:t>solu</w:t>
      </w:r>
      <w:r w:rsidRPr="004651FD">
        <w:rPr>
          <w:spacing w:val="1"/>
          <w:sz w:val="24"/>
          <w:szCs w:val="24"/>
        </w:rPr>
        <w:t>t</w:t>
      </w:r>
      <w:r w:rsidRPr="004651FD">
        <w:rPr>
          <w:sz w:val="24"/>
          <w:szCs w:val="24"/>
        </w:rPr>
        <w:t>ion</w:t>
      </w:r>
      <w:r w:rsidRPr="004651FD">
        <w:rPr>
          <w:spacing w:val="4"/>
          <w:sz w:val="24"/>
          <w:szCs w:val="24"/>
        </w:rPr>
        <w:t xml:space="preserve"> </w:t>
      </w:r>
      <w:r w:rsidRPr="004651FD">
        <w:rPr>
          <w:sz w:val="24"/>
          <w:szCs w:val="24"/>
        </w:rPr>
        <w:t xml:space="preserve">of </w:t>
      </w:r>
      <w:r w:rsidRPr="004651FD">
        <w:rPr>
          <w:spacing w:val="-1"/>
          <w:sz w:val="24"/>
          <w:szCs w:val="24"/>
        </w:rPr>
        <w:t>a</w:t>
      </w:r>
      <w:r w:rsidRPr="004651FD">
        <w:rPr>
          <w:sz w:val="24"/>
          <w:szCs w:val="24"/>
        </w:rPr>
        <w:t>s</w:t>
      </w:r>
      <w:r w:rsidRPr="004651FD">
        <w:rPr>
          <w:spacing w:val="-1"/>
          <w:sz w:val="24"/>
          <w:szCs w:val="24"/>
        </w:rPr>
        <w:t>c</w:t>
      </w:r>
      <w:r w:rsidRPr="004651FD">
        <w:rPr>
          <w:sz w:val="24"/>
          <w:szCs w:val="24"/>
        </w:rPr>
        <w:t>orbic</w:t>
      </w:r>
      <w:r w:rsidRPr="004651FD">
        <w:rPr>
          <w:spacing w:val="2"/>
          <w:sz w:val="24"/>
          <w:szCs w:val="24"/>
        </w:rPr>
        <w:t xml:space="preserve"> </w:t>
      </w:r>
      <w:r w:rsidRPr="004651FD">
        <w:rPr>
          <w:spacing w:val="-1"/>
          <w:sz w:val="24"/>
          <w:szCs w:val="24"/>
        </w:rPr>
        <w:t>ac</w:t>
      </w:r>
      <w:r w:rsidRPr="004651FD">
        <w:rPr>
          <w:sz w:val="24"/>
          <w:szCs w:val="24"/>
        </w:rPr>
        <w:t>id</w:t>
      </w:r>
      <w:r w:rsidRPr="004651FD">
        <w:rPr>
          <w:spacing w:val="4"/>
          <w:sz w:val="24"/>
          <w:szCs w:val="24"/>
        </w:rPr>
        <w:t xml:space="preserve"> </w:t>
      </w:r>
      <w:r w:rsidRPr="004651FD">
        <w:rPr>
          <w:sz w:val="24"/>
          <w:szCs w:val="24"/>
        </w:rPr>
        <w:t>(1</w:t>
      </w:r>
      <w:r w:rsidRPr="004651FD">
        <w:rPr>
          <w:spacing w:val="3"/>
          <w:sz w:val="24"/>
          <w:szCs w:val="24"/>
        </w:rPr>
        <w:t xml:space="preserve"> </w:t>
      </w:r>
      <w:r w:rsidRPr="004651FD">
        <w:rPr>
          <w:sz w:val="24"/>
          <w:szCs w:val="24"/>
        </w:rPr>
        <w:t>m</w:t>
      </w:r>
      <w:r w:rsidRPr="004651FD">
        <w:rPr>
          <w:spacing w:val="-2"/>
          <w:sz w:val="24"/>
          <w:szCs w:val="24"/>
        </w:rPr>
        <w:t>g</w:t>
      </w:r>
      <w:r w:rsidRPr="004651FD">
        <w:rPr>
          <w:sz w:val="24"/>
          <w:szCs w:val="24"/>
        </w:rPr>
        <w:t>/</w:t>
      </w:r>
      <w:r w:rsidRPr="004651FD">
        <w:rPr>
          <w:spacing w:val="3"/>
          <w:sz w:val="24"/>
          <w:szCs w:val="24"/>
        </w:rPr>
        <w:t>m</w:t>
      </w:r>
      <w:r w:rsidRPr="004651FD">
        <w:rPr>
          <w:spacing w:val="-3"/>
          <w:sz w:val="24"/>
          <w:szCs w:val="24"/>
        </w:rPr>
        <w:t>L</w:t>
      </w:r>
      <w:r w:rsidRPr="004651FD">
        <w:rPr>
          <w:spacing w:val="1"/>
          <w:sz w:val="24"/>
          <w:szCs w:val="24"/>
        </w:rPr>
        <w:t>)</w:t>
      </w:r>
      <w:r w:rsidRPr="004651FD">
        <w:rPr>
          <w:sz w:val="24"/>
          <w:szCs w:val="24"/>
        </w:rPr>
        <w:t>,</w:t>
      </w:r>
      <w:r w:rsidRPr="004651FD">
        <w:rPr>
          <w:spacing w:val="4"/>
          <w:sz w:val="24"/>
          <w:szCs w:val="24"/>
        </w:rPr>
        <w:t xml:space="preserve"> </w:t>
      </w:r>
      <w:r w:rsidRPr="004651FD">
        <w:rPr>
          <w:sz w:val="24"/>
          <w:szCs w:val="24"/>
        </w:rPr>
        <w:t>di</w:t>
      </w:r>
      <w:r w:rsidRPr="004651FD">
        <w:rPr>
          <w:spacing w:val="1"/>
          <w:sz w:val="24"/>
          <w:szCs w:val="24"/>
        </w:rPr>
        <w:t>l</w:t>
      </w:r>
      <w:r w:rsidRPr="004651FD">
        <w:rPr>
          <w:sz w:val="24"/>
          <w:szCs w:val="24"/>
        </w:rPr>
        <w:t>ut</w:t>
      </w:r>
      <w:r w:rsidRPr="004651FD">
        <w:rPr>
          <w:spacing w:val="1"/>
          <w:sz w:val="24"/>
          <w:szCs w:val="24"/>
        </w:rPr>
        <w:t>i</w:t>
      </w:r>
      <w:r w:rsidRPr="004651FD">
        <w:rPr>
          <w:sz w:val="24"/>
          <w:szCs w:val="24"/>
        </w:rPr>
        <w:t>ons</w:t>
      </w:r>
      <w:r w:rsidRPr="004651FD">
        <w:rPr>
          <w:spacing w:val="1"/>
          <w:sz w:val="24"/>
          <w:szCs w:val="24"/>
        </w:rPr>
        <w:t xml:space="preserve"> </w:t>
      </w:r>
      <w:r w:rsidRPr="004651FD">
        <w:rPr>
          <w:sz w:val="24"/>
          <w:szCs w:val="24"/>
        </w:rPr>
        <w:t>w</w:t>
      </w:r>
      <w:r w:rsidRPr="004651FD">
        <w:rPr>
          <w:spacing w:val="-1"/>
          <w:sz w:val="24"/>
          <w:szCs w:val="24"/>
        </w:rPr>
        <w:t>e</w:t>
      </w:r>
      <w:r w:rsidRPr="004651FD">
        <w:rPr>
          <w:sz w:val="24"/>
          <w:szCs w:val="24"/>
        </w:rPr>
        <w:t>re</w:t>
      </w:r>
      <w:r w:rsidRPr="004651FD">
        <w:rPr>
          <w:spacing w:val="2"/>
          <w:sz w:val="24"/>
          <w:szCs w:val="24"/>
        </w:rPr>
        <w:t xml:space="preserve"> </w:t>
      </w:r>
      <w:r w:rsidRPr="004651FD">
        <w:rPr>
          <w:spacing w:val="5"/>
          <w:sz w:val="24"/>
          <w:szCs w:val="24"/>
        </w:rPr>
        <w:t>m</w:t>
      </w:r>
      <w:r w:rsidRPr="004651FD">
        <w:rPr>
          <w:spacing w:val="-1"/>
          <w:sz w:val="24"/>
          <w:szCs w:val="24"/>
        </w:rPr>
        <w:t>a</w:t>
      </w:r>
      <w:r w:rsidRPr="004651FD">
        <w:rPr>
          <w:sz w:val="24"/>
          <w:szCs w:val="24"/>
        </w:rPr>
        <w:t>de</w:t>
      </w:r>
      <w:r w:rsidRPr="004651FD">
        <w:rPr>
          <w:spacing w:val="3"/>
          <w:sz w:val="24"/>
          <w:szCs w:val="24"/>
        </w:rPr>
        <w:t xml:space="preserve"> </w:t>
      </w:r>
      <w:r w:rsidRPr="004651FD">
        <w:rPr>
          <w:spacing w:val="1"/>
          <w:sz w:val="24"/>
          <w:szCs w:val="24"/>
        </w:rPr>
        <w:t>t</w:t>
      </w:r>
      <w:r w:rsidRPr="004651FD">
        <w:rPr>
          <w:sz w:val="24"/>
          <w:szCs w:val="24"/>
        </w:rPr>
        <w:t>o</w:t>
      </w:r>
      <w:r w:rsidRPr="004651FD">
        <w:rPr>
          <w:spacing w:val="1"/>
          <w:sz w:val="24"/>
          <w:szCs w:val="24"/>
        </w:rPr>
        <w:t xml:space="preserve"> </w:t>
      </w:r>
      <w:r w:rsidRPr="004651FD">
        <w:rPr>
          <w:sz w:val="24"/>
          <w:szCs w:val="24"/>
        </w:rPr>
        <w:t>plot</w:t>
      </w:r>
      <w:r w:rsidRPr="004651FD">
        <w:rPr>
          <w:spacing w:val="4"/>
          <w:sz w:val="24"/>
          <w:szCs w:val="24"/>
        </w:rPr>
        <w:t xml:space="preserve"> </w:t>
      </w:r>
      <w:r w:rsidRPr="004651FD">
        <w:rPr>
          <w:sz w:val="24"/>
          <w:szCs w:val="24"/>
        </w:rPr>
        <w:t>the</w:t>
      </w:r>
      <w:r w:rsidRPr="004651FD">
        <w:rPr>
          <w:spacing w:val="3"/>
          <w:sz w:val="24"/>
          <w:szCs w:val="24"/>
        </w:rPr>
        <w:t xml:space="preserve"> </w:t>
      </w:r>
      <w:r w:rsidRPr="004651FD">
        <w:rPr>
          <w:spacing w:val="-1"/>
          <w:sz w:val="24"/>
          <w:szCs w:val="24"/>
        </w:rPr>
        <w:t>ca</w:t>
      </w:r>
      <w:r w:rsidRPr="004651FD">
        <w:rPr>
          <w:sz w:val="24"/>
          <w:szCs w:val="24"/>
        </w:rPr>
        <w:t>l</w:t>
      </w:r>
      <w:r w:rsidRPr="004651FD">
        <w:rPr>
          <w:spacing w:val="1"/>
          <w:sz w:val="24"/>
          <w:szCs w:val="24"/>
        </w:rPr>
        <w:t>i</w:t>
      </w:r>
      <w:r w:rsidRPr="004651FD">
        <w:rPr>
          <w:sz w:val="24"/>
          <w:szCs w:val="24"/>
        </w:rPr>
        <w:t>br</w:t>
      </w:r>
      <w:r w:rsidRPr="004651FD">
        <w:rPr>
          <w:spacing w:val="-2"/>
          <w:sz w:val="24"/>
          <w:szCs w:val="24"/>
        </w:rPr>
        <w:t>a</w:t>
      </w:r>
      <w:r w:rsidRPr="004651FD">
        <w:rPr>
          <w:sz w:val="24"/>
          <w:szCs w:val="24"/>
        </w:rPr>
        <w:t>t</w:t>
      </w:r>
      <w:r w:rsidRPr="004651FD">
        <w:rPr>
          <w:spacing w:val="1"/>
          <w:sz w:val="24"/>
          <w:szCs w:val="24"/>
        </w:rPr>
        <w:t>i</w:t>
      </w:r>
      <w:r w:rsidRPr="004651FD">
        <w:rPr>
          <w:sz w:val="24"/>
          <w:szCs w:val="24"/>
        </w:rPr>
        <w:t xml:space="preserve">on </w:t>
      </w:r>
      <w:r w:rsidRPr="004651FD">
        <w:rPr>
          <w:spacing w:val="-1"/>
          <w:sz w:val="24"/>
          <w:szCs w:val="24"/>
        </w:rPr>
        <w:t>c</w:t>
      </w:r>
      <w:r w:rsidRPr="004651FD">
        <w:rPr>
          <w:sz w:val="24"/>
          <w:szCs w:val="24"/>
        </w:rPr>
        <w:t>urv</w:t>
      </w:r>
      <w:r w:rsidRPr="004651FD">
        <w:rPr>
          <w:spacing w:val="-2"/>
          <w:sz w:val="24"/>
          <w:szCs w:val="24"/>
        </w:rPr>
        <w:t>e</w:t>
      </w:r>
      <w:r w:rsidRPr="004651FD">
        <w:rPr>
          <w:sz w:val="24"/>
          <w:szCs w:val="24"/>
        </w:rPr>
        <w:t>.</w:t>
      </w:r>
      <w:r w:rsidRPr="004651FD">
        <w:rPr>
          <w:spacing w:val="5"/>
          <w:sz w:val="24"/>
          <w:szCs w:val="24"/>
        </w:rPr>
        <w:t xml:space="preserve"> </w:t>
      </w:r>
      <w:r w:rsidRPr="004651FD">
        <w:rPr>
          <w:sz w:val="24"/>
          <w:szCs w:val="24"/>
        </w:rPr>
        <w:t>To</w:t>
      </w:r>
      <w:r w:rsidRPr="004651FD">
        <w:rPr>
          <w:spacing w:val="4"/>
          <w:sz w:val="24"/>
          <w:szCs w:val="24"/>
        </w:rPr>
        <w:t xml:space="preserve"> </w:t>
      </w:r>
      <w:r w:rsidRPr="004651FD">
        <w:rPr>
          <w:sz w:val="24"/>
          <w:szCs w:val="24"/>
        </w:rPr>
        <w:t>3</w:t>
      </w:r>
      <w:r w:rsidRPr="004651FD">
        <w:rPr>
          <w:spacing w:val="7"/>
          <w:sz w:val="24"/>
          <w:szCs w:val="24"/>
        </w:rPr>
        <w:t xml:space="preserve"> </w:t>
      </w:r>
      <w:r w:rsidRPr="004651FD">
        <w:rPr>
          <w:spacing w:val="3"/>
          <w:sz w:val="24"/>
          <w:szCs w:val="24"/>
        </w:rPr>
        <w:t>m</w:t>
      </w:r>
      <w:r w:rsidRPr="004651FD">
        <w:rPr>
          <w:sz w:val="24"/>
          <w:szCs w:val="24"/>
        </w:rPr>
        <w:t xml:space="preserve">L </w:t>
      </w:r>
      <w:r w:rsidRPr="004651FD">
        <w:rPr>
          <w:spacing w:val="2"/>
          <w:sz w:val="24"/>
          <w:szCs w:val="24"/>
        </w:rPr>
        <w:t>o</w:t>
      </w:r>
      <w:r w:rsidRPr="004651FD">
        <w:rPr>
          <w:sz w:val="24"/>
          <w:szCs w:val="24"/>
        </w:rPr>
        <w:t>f</w:t>
      </w:r>
      <w:r w:rsidRPr="004651FD">
        <w:rPr>
          <w:spacing w:val="4"/>
          <w:sz w:val="24"/>
          <w:szCs w:val="24"/>
        </w:rPr>
        <w:t xml:space="preserve"> </w:t>
      </w:r>
      <w:r w:rsidRPr="004651FD">
        <w:rPr>
          <w:sz w:val="24"/>
          <w:szCs w:val="24"/>
        </w:rPr>
        <w:t>DP</w:t>
      </w:r>
      <w:r w:rsidRPr="004651FD">
        <w:rPr>
          <w:spacing w:val="1"/>
          <w:sz w:val="24"/>
          <w:szCs w:val="24"/>
        </w:rPr>
        <w:t>P</w:t>
      </w:r>
      <w:r w:rsidRPr="004651FD">
        <w:rPr>
          <w:spacing w:val="2"/>
          <w:sz w:val="24"/>
          <w:szCs w:val="24"/>
        </w:rPr>
        <w:t>H</w:t>
      </w:r>
      <w:r w:rsidRPr="004651FD">
        <w:rPr>
          <w:sz w:val="24"/>
          <w:szCs w:val="24"/>
        </w:rPr>
        <w:t>●</w:t>
      </w:r>
      <w:r w:rsidRPr="004651FD">
        <w:rPr>
          <w:spacing w:val="8"/>
          <w:sz w:val="24"/>
          <w:szCs w:val="24"/>
        </w:rPr>
        <w:t xml:space="preserve"> </w:t>
      </w:r>
      <w:r w:rsidRPr="004651FD">
        <w:rPr>
          <w:sz w:val="24"/>
          <w:szCs w:val="24"/>
        </w:rPr>
        <w:t>r</w:t>
      </w:r>
      <w:r w:rsidRPr="004651FD">
        <w:rPr>
          <w:spacing w:val="-2"/>
          <w:sz w:val="24"/>
          <w:szCs w:val="24"/>
        </w:rPr>
        <w:t>e</w:t>
      </w:r>
      <w:r w:rsidRPr="004651FD">
        <w:rPr>
          <w:spacing w:val="-1"/>
          <w:sz w:val="24"/>
          <w:szCs w:val="24"/>
        </w:rPr>
        <w:t>a</w:t>
      </w:r>
      <w:r w:rsidRPr="004651FD">
        <w:rPr>
          <w:spacing w:val="-2"/>
          <w:sz w:val="24"/>
          <w:szCs w:val="24"/>
        </w:rPr>
        <w:t>g</w:t>
      </w:r>
      <w:r w:rsidRPr="004651FD">
        <w:rPr>
          <w:spacing w:val="-1"/>
          <w:sz w:val="24"/>
          <w:szCs w:val="24"/>
        </w:rPr>
        <w:t>e</w:t>
      </w:r>
      <w:r w:rsidRPr="004651FD">
        <w:rPr>
          <w:sz w:val="24"/>
          <w:szCs w:val="24"/>
        </w:rPr>
        <w:t>nt</w:t>
      </w:r>
      <w:r w:rsidRPr="004651FD">
        <w:rPr>
          <w:spacing w:val="5"/>
          <w:sz w:val="24"/>
          <w:szCs w:val="24"/>
        </w:rPr>
        <w:t xml:space="preserve"> </w:t>
      </w:r>
      <w:r w:rsidRPr="004651FD">
        <w:rPr>
          <w:sz w:val="24"/>
          <w:szCs w:val="24"/>
        </w:rPr>
        <w:t>in</w:t>
      </w:r>
      <w:r w:rsidRPr="004651FD">
        <w:rPr>
          <w:spacing w:val="5"/>
          <w:sz w:val="24"/>
          <w:szCs w:val="24"/>
        </w:rPr>
        <w:t xml:space="preserve"> </w:t>
      </w:r>
      <w:r w:rsidRPr="004651FD">
        <w:rPr>
          <w:sz w:val="24"/>
          <w:szCs w:val="24"/>
        </w:rPr>
        <w:t>a</w:t>
      </w:r>
      <w:r w:rsidRPr="004651FD">
        <w:rPr>
          <w:spacing w:val="4"/>
          <w:sz w:val="24"/>
          <w:szCs w:val="24"/>
        </w:rPr>
        <w:t xml:space="preserve"> </w:t>
      </w:r>
      <w:r w:rsidRPr="004651FD">
        <w:rPr>
          <w:sz w:val="24"/>
          <w:szCs w:val="24"/>
        </w:rPr>
        <w:t>test</w:t>
      </w:r>
      <w:r w:rsidRPr="004651FD">
        <w:rPr>
          <w:spacing w:val="5"/>
          <w:sz w:val="24"/>
          <w:szCs w:val="24"/>
        </w:rPr>
        <w:t xml:space="preserve"> </w:t>
      </w:r>
      <w:r w:rsidRPr="004651FD">
        <w:rPr>
          <w:sz w:val="24"/>
          <w:szCs w:val="24"/>
        </w:rPr>
        <w:t>tube,</w:t>
      </w:r>
      <w:r w:rsidRPr="004651FD">
        <w:rPr>
          <w:spacing w:val="9"/>
          <w:sz w:val="24"/>
          <w:szCs w:val="24"/>
        </w:rPr>
        <w:t xml:space="preserve"> </w:t>
      </w:r>
      <w:r w:rsidRPr="004651FD">
        <w:rPr>
          <w:sz w:val="24"/>
          <w:szCs w:val="24"/>
        </w:rPr>
        <w:t>100</w:t>
      </w:r>
      <w:r w:rsidRPr="004651FD">
        <w:rPr>
          <w:spacing w:val="5"/>
          <w:sz w:val="24"/>
          <w:szCs w:val="24"/>
        </w:rPr>
        <w:t xml:space="preserve"> </w:t>
      </w:r>
      <w:r w:rsidRPr="004651FD">
        <w:rPr>
          <w:spacing w:val="3"/>
          <w:sz w:val="24"/>
          <w:szCs w:val="24"/>
        </w:rPr>
        <w:t>µ</w:t>
      </w:r>
      <w:r w:rsidRPr="004651FD">
        <w:rPr>
          <w:sz w:val="24"/>
          <w:szCs w:val="24"/>
        </w:rPr>
        <w:t>L of</w:t>
      </w:r>
      <w:r w:rsidRPr="004651FD">
        <w:rPr>
          <w:spacing w:val="6"/>
          <w:sz w:val="24"/>
          <w:szCs w:val="24"/>
        </w:rPr>
        <w:t xml:space="preserve"> </w:t>
      </w:r>
      <w:r w:rsidRPr="004651FD">
        <w:rPr>
          <w:spacing w:val="-1"/>
          <w:sz w:val="24"/>
          <w:szCs w:val="24"/>
        </w:rPr>
        <w:t>a</w:t>
      </w:r>
      <w:r w:rsidRPr="004651FD">
        <w:rPr>
          <w:sz w:val="24"/>
          <w:szCs w:val="24"/>
        </w:rPr>
        <w:t>s</w:t>
      </w:r>
      <w:r w:rsidRPr="004651FD">
        <w:rPr>
          <w:spacing w:val="-1"/>
          <w:sz w:val="24"/>
          <w:szCs w:val="24"/>
        </w:rPr>
        <w:t>c</w:t>
      </w:r>
      <w:r w:rsidRPr="004651FD">
        <w:rPr>
          <w:sz w:val="24"/>
          <w:szCs w:val="24"/>
        </w:rPr>
        <w:t>orb</w:t>
      </w:r>
      <w:r w:rsidRPr="004651FD">
        <w:rPr>
          <w:spacing w:val="2"/>
          <w:sz w:val="24"/>
          <w:szCs w:val="24"/>
        </w:rPr>
        <w:t>i</w:t>
      </w:r>
      <w:r w:rsidRPr="004651FD">
        <w:rPr>
          <w:sz w:val="24"/>
          <w:szCs w:val="24"/>
        </w:rPr>
        <w:t>c</w:t>
      </w:r>
      <w:r w:rsidRPr="004651FD">
        <w:rPr>
          <w:spacing w:val="4"/>
          <w:sz w:val="24"/>
          <w:szCs w:val="24"/>
        </w:rPr>
        <w:t xml:space="preserve"> </w:t>
      </w:r>
      <w:r w:rsidRPr="004651FD">
        <w:rPr>
          <w:spacing w:val="-1"/>
          <w:sz w:val="24"/>
          <w:szCs w:val="24"/>
        </w:rPr>
        <w:t>ac</w:t>
      </w:r>
      <w:r w:rsidRPr="004651FD">
        <w:rPr>
          <w:sz w:val="24"/>
          <w:szCs w:val="24"/>
        </w:rPr>
        <w:t>id</w:t>
      </w:r>
      <w:r w:rsidRPr="004651FD">
        <w:rPr>
          <w:spacing w:val="7"/>
          <w:sz w:val="24"/>
          <w:szCs w:val="24"/>
        </w:rPr>
        <w:t xml:space="preserve"> </w:t>
      </w:r>
      <w:r w:rsidRPr="004651FD">
        <w:rPr>
          <w:sz w:val="24"/>
          <w:szCs w:val="24"/>
        </w:rPr>
        <w:t>solu</w:t>
      </w:r>
      <w:r w:rsidRPr="004651FD">
        <w:rPr>
          <w:spacing w:val="1"/>
          <w:sz w:val="24"/>
          <w:szCs w:val="24"/>
        </w:rPr>
        <w:t>t</w:t>
      </w:r>
      <w:r w:rsidRPr="004651FD">
        <w:rPr>
          <w:sz w:val="24"/>
          <w:szCs w:val="24"/>
        </w:rPr>
        <w:t>ion</w:t>
      </w:r>
      <w:r w:rsidRPr="004651FD">
        <w:rPr>
          <w:spacing w:val="5"/>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5"/>
          <w:sz w:val="24"/>
          <w:szCs w:val="24"/>
        </w:rPr>
        <w:t xml:space="preserve"> </w:t>
      </w:r>
      <w:r w:rsidRPr="004651FD">
        <w:rPr>
          <w:spacing w:val="-1"/>
          <w:sz w:val="24"/>
          <w:szCs w:val="24"/>
        </w:rPr>
        <w:t>a</w:t>
      </w:r>
      <w:r w:rsidRPr="004651FD">
        <w:rPr>
          <w:sz w:val="24"/>
          <w:szCs w:val="24"/>
        </w:rPr>
        <w:t>dd</w:t>
      </w:r>
      <w:r w:rsidRPr="004651FD">
        <w:rPr>
          <w:spacing w:val="-1"/>
          <w:sz w:val="24"/>
          <w:szCs w:val="24"/>
        </w:rPr>
        <w:t>e</w:t>
      </w:r>
      <w:r w:rsidRPr="004651FD">
        <w:rPr>
          <w:sz w:val="24"/>
          <w:szCs w:val="24"/>
        </w:rPr>
        <w:t>d. The</w:t>
      </w:r>
      <w:r w:rsidRPr="004651FD">
        <w:rPr>
          <w:spacing w:val="1"/>
          <w:sz w:val="24"/>
          <w:szCs w:val="24"/>
        </w:rPr>
        <w:t xml:space="preserve"> </w:t>
      </w:r>
      <w:r w:rsidRPr="004651FD">
        <w:rPr>
          <w:sz w:val="24"/>
          <w:szCs w:val="24"/>
        </w:rPr>
        <w:t>m</w:t>
      </w:r>
      <w:r w:rsidRPr="004651FD">
        <w:rPr>
          <w:spacing w:val="1"/>
          <w:sz w:val="24"/>
          <w:szCs w:val="24"/>
        </w:rPr>
        <w:t>i</w:t>
      </w:r>
      <w:r w:rsidRPr="004651FD">
        <w:rPr>
          <w:spacing w:val="2"/>
          <w:sz w:val="24"/>
          <w:szCs w:val="24"/>
        </w:rPr>
        <w:t>x</w:t>
      </w:r>
      <w:r w:rsidRPr="004651FD">
        <w:rPr>
          <w:sz w:val="24"/>
          <w:szCs w:val="24"/>
        </w:rPr>
        <w:t>ture</w:t>
      </w:r>
      <w:r w:rsidRPr="004651FD">
        <w:rPr>
          <w:spacing w:val="1"/>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3"/>
          <w:sz w:val="24"/>
          <w:szCs w:val="24"/>
        </w:rPr>
        <w:t xml:space="preserve"> </w:t>
      </w:r>
      <w:r w:rsidRPr="004651FD">
        <w:rPr>
          <w:sz w:val="24"/>
          <w:szCs w:val="24"/>
        </w:rPr>
        <w:t>vort</w:t>
      </w:r>
      <w:r w:rsidRPr="004651FD">
        <w:rPr>
          <w:spacing w:val="-1"/>
          <w:sz w:val="24"/>
          <w:szCs w:val="24"/>
        </w:rPr>
        <w:t>e</w:t>
      </w:r>
      <w:r w:rsidRPr="004651FD">
        <w:rPr>
          <w:spacing w:val="2"/>
          <w:sz w:val="24"/>
          <w:szCs w:val="24"/>
        </w:rPr>
        <w:t>x</w:t>
      </w:r>
      <w:r w:rsidRPr="004651FD">
        <w:rPr>
          <w:spacing w:val="-3"/>
          <w:sz w:val="24"/>
          <w:szCs w:val="24"/>
        </w:rPr>
        <w:t>e</w:t>
      </w:r>
      <w:r w:rsidRPr="004651FD">
        <w:rPr>
          <w:sz w:val="24"/>
          <w:szCs w:val="24"/>
        </w:rPr>
        <w:t>d</w:t>
      </w:r>
      <w:r w:rsidRPr="004651FD">
        <w:rPr>
          <w:spacing w:val="2"/>
          <w:sz w:val="24"/>
          <w:szCs w:val="24"/>
        </w:rPr>
        <w:t xml:space="preserve"> </w:t>
      </w:r>
      <w:r w:rsidRPr="004651FD">
        <w:rPr>
          <w:spacing w:val="-1"/>
          <w:sz w:val="24"/>
          <w:szCs w:val="24"/>
        </w:rPr>
        <w:t>a</w:t>
      </w:r>
      <w:r w:rsidRPr="004651FD">
        <w:rPr>
          <w:sz w:val="24"/>
          <w:szCs w:val="24"/>
        </w:rPr>
        <w:t>nd</w:t>
      </w:r>
      <w:r w:rsidRPr="004651FD">
        <w:rPr>
          <w:spacing w:val="2"/>
          <w:sz w:val="24"/>
          <w:szCs w:val="24"/>
        </w:rPr>
        <w:t xml:space="preserve"> </w:t>
      </w:r>
      <w:r w:rsidRPr="004651FD">
        <w:rPr>
          <w:sz w:val="24"/>
          <w:szCs w:val="24"/>
        </w:rPr>
        <w:t>the</w:t>
      </w:r>
      <w:r w:rsidRPr="004651FD">
        <w:rPr>
          <w:spacing w:val="2"/>
          <w:sz w:val="24"/>
          <w:szCs w:val="24"/>
        </w:rPr>
        <w:t xml:space="preserve"> </w:t>
      </w:r>
      <w:r w:rsidRPr="004651FD">
        <w:rPr>
          <w:sz w:val="24"/>
          <w:szCs w:val="24"/>
        </w:rPr>
        <w:t>opt</w:t>
      </w:r>
      <w:r w:rsidRPr="004651FD">
        <w:rPr>
          <w:spacing w:val="1"/>
          <w:sz w:val="24"/>
          <w:szCs w:val="24"/>
        </w:rPr>
        <w:t>i</w:t>
      </w:r>
      <w:r w:rsidRPr="004651FD">
        <w:rPr>
          <w:spacing w:val="-1"/>
          <w:sz w:val="24"/>
          <w:szCs w:val="24"/>
        </w:rPr>
        <w:t>ca</w:t>
      </w:r>
      <w:r w:rsidRPr="004651FD">
        <w:rPr>
          <w:sz w:val="24"/>
          <w:szCs w:val="24"/>
        </w:rPr>
        <w:t>l</w:t>
      </w:r>
      <w:r w:rsidRPr="004651FD">
        <w:rPr>
          <w:spacing w:val="3"/>
          <w:sz w:val="24"/>
          <w:szCs w:val="24"/>
        </w:rPr>
        <w:t xml:space="preserve"> </w:t>
      </w:r>
      <w:r w:rsidRPr="004651FD">
        <w:rPr>
          <w:sz w:val="24"/>
          <w:szCs w:val="24"/>
        </w:rPr>
        <w:t>d</w:t>
      </w:r>
      <w:r w:rsidRPr="004651FD">
        <w:rPr>
          <w:spacing w:val="-1"/>
          <w:sz w:val="24"/>
          <w:szCs w:val="24"/>
        </w:rPr>
        <w:t>e</w:t>
      </w:r>
      <w:r w:rsidRPr="004651FD">
        <w:rPr>
          <w:sz w:val="24"/>
          <w:szCs w:val="24"/>
        </w:rPr>
        <w:t>nsi</w:t>
      </w:r>
      <w:r w:rsidRPr="004651FD">
        <w:rPr>
          <w:spacing w:val="3"/>
          <w:sz w:val="24"/>
          <w:szCs w:val="24"/>
        </w:rPr>
        <w:t>t</w:t>
      </w:r>
      <w:r w:rsidRPr="004651FD">
        <w:rPr>
          <w:sz w:val="24"/>
          <w:szCs w:val="24"/>
        </w:rPr>
        <w:t>y w</w:t>
      </w:r>
      <w:r w:rsidRPr="004651FD">
        <w:rPr>
          <w:spacing w:val="-1"/>
          <w:sz w:val="24"/>
          <w:szCs w:val="24"/>
        </w:rPr>
        <w:t>a</w:t>
      </w:r>
      <w:r w:rsidRPr="004651FD">
        <w:rPr>
          <w:sz w:val="24"/>
          <w:szCs w:val="24"/>
        </w:rPr>
        <w:t>s</w:t>
      </w:r>
      <w:r w:rsidRPr="004651FD">
        <w:rPr>
          <w:spacing w:val="3"/>
          <w:sz w:val="24"/>
          <w:szCs w:val="24"/>
        </w:rPr>
        <w:t xml:space="preserve"> </w:t>
      </w:r>
      <w:r w:rsidRPr="004651FD">
        <w:rPr>
          <w:sz w:val="24"/>
          <w:szCs w:val="24"/>
        </w:rPr>
        <w:t>r</w:t>
      </w:r>
      <w:r w:rsidRPr="004651FD">
        <w:rPr>
          <w:spacing w:val="-2"/>
          <w:sz w:val="24"/>
          <w:szCs w:val="24"/>
        </w:rPr>
        <w:t>e</w:t>
      </w:r>
      <w:r w:rsidRPr="004651FD">
        <w:rPr>
          <w:spacing w:val="-1"/>
          <w:sz w:val="24"/>
          <w:szCs w:val="24"/>
        </w:rPr>
        <w:t>a</w:t>
      </w:r>
      <w:r w:rsidRPr="004651FD">
        <w:rPr>
          <w:sz w:val="24"/>
          <w:szCs w:val="24"/>
        </w:rPr>
        <w:t>d</w:t>
      </w:r>
      <w:r w:rsidRPr="004651FD">
        <w:rPr>
          <w:spacing w:val="2"/>
          <w:sz w:val="24"/>
          <w:szCs w:val="24"/>
        </w:rPr>
        <w:t xml:space="preserve"> </w:t>
      </w:r>
      <w:r w:rsidRPr="004651FD">
        <w:rPr>
          <w:sz w:val="24"/>
          <w:szCs w:val="24"/>
        </w:rPr>
        <w:t>on</w:t>
      </w:r>
      <w:r w:rsidRPr="004651FD">
        <w:rPr>
          <w:spacing w:val="2"/>
          <w:sz w:val="24"/>
          <w:szCs w:val="24"/>
        </w:rPr>
        <w:t xml:space="preserve"> </w:t>
      </w:r>
      <w:r w:rsidRPr="004651FD">
        <w:rPr>
          <w:sz w:val="24"/>
          <w:szCs w:val="24"/>
        </w:rPr>
        <w:t>the</w:t>
      </w:r>
      <w:r w:rsidRPr="004651FD">
        <w:rPr>
          <w:spacing w:val="2"/>
          <w:sz w:val="24"/>
          <w:szCs w:val="24"/>
        </w:rPr>
        <w:t xml:space="preserve"> </w:t>
      </w:r>
      <w:r w:rsidRPr="004651FD">
        <w:rPr>
          <w:sz w:val="24"/>
          <w:szCs w:val="24"/>
        </w:rPr>
        <w:t>sp</w:t>
      </w:r>
      <w:r w:rsidRPr="004651FD">
        <w:rPr>
          <w:spacing w:val="1"/>
          <w:sz w:val="24"/>
          <w:szCs w:val="24"/>
        </w:rPr>
        <w:t>e</w:t>
      </w:r>
      <w:r w:rsidRPr="004651FD">
        <w:rPr>
          <w:spacing w:val="-1"/>
          <w:sz w:val="24"/>
          <w:szCs w:val="24"/>
        </w:rPr>
        <w:t>c</w:t>
      </w:r>
      <w:r w:rsidRPr="004651FD">
        <w:rPr>
          <w:sz w:val="24"/>
          <w:szCs w:val="24"/>
        </w:rPr>
        <w:t>tro</w:t>
      </w:r>
      <w:r w:rsidRPr="004651FD">
        <w:rPr>
          <w:spacing w:val="2"/>
          <w:sz w:val="24"/>
          <w:szCs w:val="24"/>
        </w:rPr>
        <w:t>p</w:t>
      </w:r>
      <w:r w:rsidRPr="004651FD">
        <w:rPr>
          <w:sz w:val="24"/>
          <w:szCs w:val="24"/>
        </w:rPr>
        <w:t>hoto</w:t>
      </w:r>
      <w:r w:rsidRPr="004651FD">
        <w:rPr>
          <w:spacing w:val="1"/>
          <w:sz w:val="24"/>
          <w:szCs w:val="24"/>
        </w:rPr>
        <w:t>m</w:t>
      </w:r>
      <w:r w:rsidRPr="004651FD">
        <w:rPr>
          <w:spacing w:val="-1"/>
          <w:sz w:val="24"/>
          <w:szCs w:val="24"/>
        </w:rPr>
        <w:t>e</w:t>
      </w:r>
      <w:r w:rsidRPr="004651FD">
        <w:rPr>
          <w:sz w:val="24"/>
          <w:szCs w:val="24"/>
        </w:rPr>
        <w:t>ter</w:t>
      </w:r>
      <w:r w:rsidRPr="004651FD">
        <w:rPr>
          <w:spacing w:val="1"/>
          <w:sz w:val="24"/>
          <w:szCs w:val="24"/>
        </w:rPr>
        <w:t xml:space="preserve"> </w:t>
      </w:r>
      <w:r w:rsidRPr="004651FD">
        <w:rPr>
          <w:spacing w:val="-1"/>
          <w:sz w:val="24"/>
          <w:szCs w:val="24"/>
        </w:rPr>
        <w:t>a</w:t>
      </w:r>
      <w:r w:rsidRPr="004651FD">
        <w:rPr>
          <w:sz w:val="24"/>
          <w:szCs w:val="24"/>
        </w:rPr>
        <w:t>ft</w:t>
      </w:r>
      <w:r w:rsidRPr="004651FD">
        <w:rPr>
          <w:spacing w:val="-1"/>
          <w:sz w:val="24"/>
          <w:szCs w:val="24"/>
        </w:rPr>
        <w:t>e</w:t>
      </w:r>
      <w:r w:rsidRPr="004651FD">
        <w:rPr>
          <w:sz w:val="24"/>
          <w:szCs w:val="24"/>
        </w:rPr>
        <w:t>r</w:t>
      </w:r>
      <w:r w:rsidRPr="004651FD">
        <w:rPr>
          <w:spacing w:val="2"/>
          <w:sz w:val="24"/>
          <w:szCs w:val="24"/>
        </w:rPr>
        <w:t xml:space="preserve"> </w:t>
      </w:r>
      <w:r w:rsidRPr="004651FD">
        <w:rPr>
          <w:sz w:val="24"/>
          <w:szCs w:val="24"/>
        </w:rPr>
        <w:t>15 m</w:t>
      </w:r>
      <w:r w:rsidRPr="004651FD">
        <w:rPr>
          <w:spacing w:val="1"/>
          <w:sz w:val="24"/>
          <w:szCs w:val="24"/>
        </w:rPr>
        <w:t>i</w:t>
      </w:r>
      <w:r w:rsidRPr="004651FD">
        <w:rPr>
          <w:sz w:val="24"/>
          <w:szCs w:val="24"/>
        </w:rPr>
        <w:t>nutes</w:t>
      </w:r>
      <w:r w:rsidRPr="004651FD">
        <w:rPr>
          <w:spacing w:val="1"/>
          <w:sz w:val="24"/>
          <w:szCs w:val="24"/>
        </w:rPr>
        <w:t xml:space="preserve"> </w:t>
      </w:r>
      <w:r w:rsidRPr="004651FD">
        <w:rPr>
          <w:sz w:val="24"/>
          <w:szCs w:val="24"/>
        </w:rPr>
        <w:t>of incu</w:t>
      </w:r>
      <w:r w:rsidRPr="004651FD">
        <w:rPr>
          <w:spacing w:val="2"/>
          <w:sz w:val="24"/>
          <w:szCs w:val="24"/>
        </w:rPr>
        <w:t>b</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4"/>
          <w:sz w:val="24"/>
          <w:szCs w:val="24"/>
        </w:rPr>
        <w:t xml:space="preserve"> </w:t>
      </w:r>
      <w:r w:rsidRPr="004651FD">
        <w:rPr>
          <w:sz w:val="24"/>
          <w:szCs w:val="24"/>
        </w:rPr>
        <w:t xml:space="preserve">The </w:t>
      </w:r>
      <w:r w:rsidRPr="004651FD">
        <w:rPr>
          <w:spacing w:val="1"/>
          <w:sz w:val="24"/>
          <w:szCs w:val="24"/>
        </w:rPr>
        <w:t>c</w:t>
      </w:r>
      <w:r w:rsidRPr="004651FD">
        <w:rPr>
          <w:spacing w:val="-1"/>
          <w:sz w:val="24"/>
          <w:szCs w:val="24"/>
        </w:rPr>
        <w:t>a</w:t>
      </w:r>
      <w:r w:rsidRPr="004651FD">
        <w:rPr>
          <w:sz w:val="24"/>
          <w:szCs w:val="24"/>
        </w:rPr>
        <w:t>l</w:t>
      </w:r>
      <w:r w:rsidRPr="004651FD">
        <w:rPr>
          <w:spacing w:val="1"/>
          <w:sz w:val="24"/>
          <w:szCs w:val="24"/>
        </w:rPr>
        <w:t>i</w:t>
      </w:r>
      <w:r w:rsidRPr="004651FD">
        <w:rPr>
          <w:sz w:val="24"/>
          <w:szCs w:val="24"/>
        </w:rPr>
        <w:t>br</w:t>
      </w:r>
      <w:r w:rsidRPr="004651FD">
        <w:rPr>
          <w:spacing w:val="-2"/>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1"/>
          <w:sz w:val="24"/>
          <w:szCs w:val="24"/>
        </w:rPr>
        <w:t xml:space="preserve"> </w:t>
      </w:r>
      <w:r w:rsidRPr="004651FD">
        <w:rPr>
          <w:spacing w:val="-1"/>
          <w:sz w:val="24"/>
          <w:szCs w:val="24"/>
        </w:rPr>
        <w:t>c</w:t>
      </w:r>
      <w:r w:rsidRPr="004651FD">
        <w:rPr>
          <w:spacing w:val="2"/>
          <w:sz w:val="24"/>
          <w:szCs w:val="24"/>
        </w:rPr>
        <w:t>u</w:t>
      </w:r>
      <w:r w:rsidRPr="004651FD">
        <w:rPr>
          <w:sz w:val="24"/>
          <w:szCs w:val="24"/>
        </w:rPr>
        <w:t>rve</w:t>
      </w:r>
      <w:r w:rsidRPr="004651FD">
        <w:rPr>
          <w:spacing w:val="6"/>
          <w:sz w:val="24"/>
          <w:szCs w:val="24"/>
        </w:rPr>
        <w:t xml:space="preserve"> </w:t>
      </w:r>
      <w:r w:rsidRPr="004651FD">
        <w:rPr>
          <w:spacing w:val="2"/>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thus</w:t>
      </w:r>
      <w:r w:rsidRPr="004651FD">
        <w:rPr>
          <w:spacing w:val="2"/>
          <w:sz w:val="24"/>
          <w:szCs w:val="24"/>
        </w:rPr>
        <w:t xml:space="preserve"> </w:t>
      </w:r>
      <w:r w:rsidRPr="004651FD">
        <w:rPr>
          <w:sz w:val="24"/>
          <w:szCs w:val="24"/>
        </w:rPr>
        <w:t>prod</w:t>
      </w:r>
      <w:r w:rsidRPr="004651FD">
        <w:rPr>
          <w:spacing w:val="1"/>
          <w:sz w:val="24"/>
          <w:szCs w:val="24"/>
        </w:rPr>
        <w:t>u</w:t>
      </w:r>
      <w:r w:rsidRPr="004651FD">
        <w:rPr>
          <w:spacing w:val="-1"/>
          <w:sz w:val="24"/>
          <w:szCs w:val="24"/>
        </w:rPr>
        <w:t>ce</w:t>
      </w:r>
      <w:r w:rsidRPr="004651FD">
        <w:rPr>
          <w:sz w:val="24"/>
          <w:szCs w:val="24"/>
        </w:rPr>
        <w:t>d.</w:t>
      </w:r>
      <w:r w:rsidRPr="004651FD">
        <w:rPr>
          <w:spacing w:val="3"/>
          <w:sz w:val="24"/>
          <w:szCs w:val="24"/>
        </w:rPr>
        <w:t xml:space="preserve"> </w:t>
      </w:r>
      <w:r w:rsidRPr="004651FD">
        <w:rPr>
          <w:spacing w:val="-1"/>
          <w:sz w:val="24"/>
          <w:szCs w:val="24"/>
        </w:rPr>
        <w:t>F</w:t>
      </w:r>
      <w:r w:rsidRPr="004651FD">
        <w:rPr>
          <w:sz w:val="24"/>
          <w:szCs w:val="24"/>
        </w:rPr>
        <w:t>or</w:t>
      </w:r>
      <w:r w:rsidRPr="004651FD">
        <w:rPr>
          <w:spacing w:val="3"/>
          <w:sz w:val="24"/>
          <w:szCs w:val="24"/>
        </w:rPr>
        <w:t xml:space="preserve"> t</w:t>
      </w:r>
      <w:r w:rsidRPr="004651FD">
        <w:rPr>
          <w:sz w:val="24"/>
          <w:szCs w:val="24"/>
        </w:rPr>
        <w:t>he test</w:t>
      </w:r>
      <w:r w:rsidRPr="004651FD">
        <w:rPr>
          <w:spacing w:val="1"/>
          <w:sz w:val="24"/>
          <w:szCs w:val="24"/>
        </w:rPr>
        <w:t xml:space="preserve"> </w:t>
      </w:r>
      <w:r w:rsidRPr="004651FD">
        <w:rPr>
          <w:spacing w:val="2"/>
          <w:sz w:val="24"/>
          <w:szCs w:val="24"/>
        </w:rPr>
        <w:t>s</w:t>
      </w:r>
      <w:r w:rsidRPr="004651FD">
        <w:rPr>
          <w:spacing w:val="-1"/>
          <w:sz w:val="24"/>
          <w:szCs w:val="24"/>
        </w:rPr>
        <w:t>a</w:t>
      </w:r>
      <w:r w:rsidRPr="004651FD">
        <w:rPr>
          <w:sz w:val="24"/>
          <w:szCs w:val="24"/>
        </w:rPr>
        <w:t>mp</w:t>
      </w:r>
      <w:r w:rsidRPr="004651FD">
        <w:rPr>
          <w:spacing w:val="1"/>
          <w:sz w:val="24"/>
          <w:szCs w:val="24"/>
        </w:rPr>
        <w:t>l</w:t>
      </w:r>
      <w:r w:rsidRPr="004651FD">
        <w:rPr>
          <w:spacing w:val="-1"/>
          <w:sz w:val="24"/>
          <w:szCs w:val="24"/>
        </w:rPr>
        <w:t>e</w:t>
      </w:r>
      <w:r w:rsidRPr="004651FD">
        <w:rPr>
          <w:sz w:val="24"/>
          <w:szCs w:val="24"/>
        </w:rPr>
        <w:t>s,</w:t>
      </w:r>
      <w:r w:rsidRPr="004651FD">
        <w:rPr>
          <w:spacing w:val="1"/>
          <w:sz w:val="24"/>
          <w:szCs w:val="24"/>
        </w:rPr>
        <w:t xml:space="preserve"> </w:t>
      </w:r>
      <w:r w:rsidRPr="004651FD">
        <w:rPr>
          <w:sz w:val="24"/>
          <w:szCs w:val="24"/>
        </w:rPr>
        <w:t>the DP</w:t>
      </w:r>
      <w:r w:rsidRPr="004651FD">
        <w:rPr>
          <w:spacing w:val="1"/>
          <w:sz w:val="24"/>
          <w:szCs w:val="24"/>
        </w:rPr>
        <w:t>P</w:t>
      </w:r>
      <w:r w:rsidRPr="004651FD">
        <w:rPr>
          <w:spacing w:val="-3"/>
          <w:sz w:val="24"/>
          <w:szCs w:val="24"/>
        </w:rPr>
        <w:t>H</w:t>
      </w:r>
      <w:r w:rsidRPr="004651FD">
        <w:rPr>
          <w:sz w:val="24"/>
          <w:szCs w:val="24"/>
        </w:rPr>
        <w:t>●</w:t>
      </w:r>
      <w:r w:rsidRPr="004651FD">
        <w:rPr>
          <w:spacing w:val="5"/>
          <w:sz w:val="24"/>
          <w:szCs w:val="24"/>
        </w:rPr>
        <w:t xml:space="preserve"> </w:t>
      </w:r>
      <w:r w:rsidRPr="004651FD">
        <w:rPr>
          <w:sz w:val="24"/>
          <w:szCs w:val="24"/>
        </w:rPr>
        <w:t>r</w:t>
      </w:r>
      <w:r w:rsidRPr="004651FD">
        <w:rPr>
          <w:spacing w:val="-2"/>
          <w:sz w:val="24"/>
          <w:szCs w:val="24"/>
        </w:rPr>
        <w:t>e</w:t>
      </w:r>
      <w:r w:rsidRPr="004651FD">
        <w:rPr>
          <w:spacing w:val="-1"/>
          <w:sz w:val="24"/>
          <w:szCs w:val="24"/>
        </w:rPr>
        <w:t>a</w:t>
      </w:r>
      <w:r w:rsidRPr="004651FD">
        <w:rPr>
          <w:sz w:val="24"/>
          <w:szCs w:val="24"/>
        </w:rPr>
        <w:t>g</w:t>
      </w:r>
      <w:r w:rsidRPr="004651FD">
        <w:rPr>
          <w:spacing w:val="-1"/>
          <w:sz w:val="24"/>
          <w:szCs w:val="24"/>
        </w:rPr>
        <w:t>e</w:t>
      </w:r>
      <w:r w:rsidRPr="004651FD">
        <w:rPr>
          <w:sz w:val="24"/>
          <w:szCs w:val="24"/>
        </w:rPr>
        <w:t>nt</w:t>
      </w:r>
      <w:r w:rsidRPr="004651FD">
        <w:rPr>
          <w:spacing w:val="2"/>
          <w:sz w:val="24"/>
          <w:szCs w:val="24"/>
        </w:rPr>
        <w:t xml:space="preserve"> </w:t>
      </w:r>
      <w:r w:rsidRPr="004651FD">
        <w:rPr>
          <w:sz w:val="24"/>
          <w:szCs w:val="24"/>
        </w:rPr>
        <w:t>(3</w:t>
      </w:r>
      <w:r w:rsidRPr="004651FD">
        <w:rPr>
          <w:spacing w:val="1"/>
          <w:sz w:val="24"/>
          <w:szCs w:val="24"/>
        </w:rPr>
        <w:t xml:space="preserve"> </w:t>
      </w:r>
      <w:r w:rsidRPr="004651FD">
        <w:rPr>
          <w:spacing w:val="3"/>
          <w:sz w:val="24"/>
          <w:szCs w:val="24"/>
        </w:rPr>
        <w:t>m</w:t>
      </w:r>
      <w:r w:rsidRPr="004651FD">
        <w:rPr>
          <w:spacing w:val="-3"/>
          <w:sz w:val="24"/>
          <w:szCs w:val="24"/>
        </w:rPr>
        <w:t>L</w:t>
      </w:r>
      <w:r w:rsidRPr="004651FD">
        <w:rPr>
          <w:sz w:val="24"/>
          <w:szCs w:val="24"/>
        </w:rPr>
        <w:t>)</w:t>
      </w:r>
      <w:r w:rsidRPr="004651FD">
        <w:rPr>
          <w:spacing w:val="1"/>
          <w:sz w:val="24"/>
          <w:szCs w:val="24"/>
        </w:rPr>
        <w:t xml:space="preserve"> a</w:t>
      </w:r>
      <w:r w:rsidRPr="004651FD">
        <w:rPr>
          <w:sz w:val="24"/>
          <w:szCs w:val="24"/>
        </w:rPr>
        <w:t>nd</w:t>
      </w:r>
      <w:r w:rsidRPr="004651FD">
        <w:rPr>
          <w:spacing w:val="2"/>
          <w:sz w:val="24"/>
          <w:szCs w:val="24"/>
        </w:rPr>
        <w:t xml:space="preserve"> </w:t>
      </w:r>
      <w:r w:rsidRPr="004651FD">
        <w:rPr>
          <w:sz w:val="24"/>
          <w:szCs w:val="24"/>
        </w:rPr>
        <w:t>the</w:t>
      </w:r>
      <w:r w:rsidRPr="004651FD">
        <w:rPr>
          <w:spacing w:val="1"/>
          <w:sz w:val="24"/>
          <w:szCs w:val="24"/>
        </w:rPr>
        <w:t xml:space="preserve"> </w:t>
      </w:r>
      <w:r w:rsidRPr="004651FD">
        <w:rPr>
          <w:sz w:val="24"/>
          <w:szCs w:val="24"/>
        </w:rPr>
        <w:t>HE</w:t>
      </w:r>
      <w:r w:rsidRPr="004651FD">
        <w:rPr>
          <w:spacing w:val="1"/>
          <w:sz w:val="24"/>
          <w:szCs w:val="24"/>
        </w:rPr>
        <w:t xml:space="preserve"> </w:t>
      </w:r>
      <w:r w:rsidRPr="004651FD">
        <w:rPr>
          <w:sz w:val="24"/>
          <w:szCs w:val="24"/>
        </w:rPr>
        <w:t>solu</w:t>
      </w:r>
      <w:r w:rsidRPr="004651FD">
        <w:rPr>
          <w:spacing w:val="1"/>
          <w:sz w:val="24"/>
          <w:szCs w:val="24"/>
        </w:rPr>
        <w:t>t</w:t>
      </w:r>
      <w:r w:rsidRPr="004651FD">
        <w:rPr>
          <w:sz w:val="24"/>
          <w:szCs w:val="24"/>
        </w:rPr>
        <w:t>ion</w:t>
      </w:r>
      <w:r w:rsidRPr="004651FD">
        <w:rPr>
          <w:spacing w:val="2"/>
          <w:sz w:val="24"/>
          <w:szCs w:val="24"/>
        </w:rPr>
        <w:t xml:space="preserve"> </w:t>
      </w:r>
      <w:r w:rsidRPr="004651FD">
        <w:rPr>
          <w:sz w:val="24"/>
          <w:szCs w:val="24"/>
        </w:rPr>
        <w:t>to</w:t>
      </w:r>
      <w:r w:rsidRPr="004651FD">
        <w:rPr>
          <w:spacing w:val="2"/>
          <w:sz w:val="24"/>
          <w:szCs w:val="24"/>
        </w:rPr>
        <w:t xml:space="preserve"> </w:t>
      </w:r>
      <w:r w:rsidRPr="004651FD">
        <w:rPr>
          <w:sz w:val="24"/>
          <w:szCs w:val="24"/>
        </w:rPr>
        <w:t>be</w:t>
      </w:r>
      <w:r w:rsidRPr="004651FD">
        <w:rPr>
          <w:spacing w:val="1"/>
          <w:sz w:val="24"/>
          <w:szCs w:val="24"/>
        </w:rPr>
        <w:t xml:space="preserve"> </w:t>
      </w:r>
      <w:r w:rsidRPr="004651FD">
        <w:rPr>
          <w:sz w:val="24"/>
          <w:szCs w:val="24"/>
        </w:rPr>
        <w:t>test</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(100</w:t>
      </w:r>
      <w:r w:rsidRPr="004651FD">
        <w:rPr>
          <w:spacing w:val="1"/>
          <w:sz w:val="24"/>
          <w:szCs w:val="24"/>
        </w:rPr>
        <w:t xml:space="preserve"> </w:t>
      </w:r>
      <w:r w:rsidRPr="004651FD">
        <w:rPr>
          <w:spacing w:val="3"/>
          <w:sz w:val="24"/>
          <w:szCs w:val="24"/>
        </w:rPr>
        <w:t>µ</w:t>
      </w:r>
      <w:r w:rsidRPr="004651FD">
        <w:rPr>
          <w:spacing w:val="-3"/>
          <w:sz w:val="24"/>
          <w:szCs w:val="24"/>
        </w:rPr>
        <w:t>L</w:t>
      </w:r>
      <w:r w:rsidRPr="004651FD">
        <w:rPr>
          <w:sz w:val="24"/>
          <w:szCs w:val="24"/>
        </w:rPr>
        <w:t>)</w:t>
      </w:r>
      <w:r w:rsidRPr="004651FD">
        <w:rPr>
          <w:spacing w:val="1"/>
          <w:sz w:val="24"/>
          <w:szCs w:val="24"/>
        </w:rPr>
        <w:t xml:space="preserve"> </w:t>
      </w:r>
      <w:r w:rsidRPr="004651FD">
        <w:rPr>
          <w:sz w:val="24"/>
          <w:szCs w:val="24"/>
        </w:rPr>
        <w:t>with</w:t>
      </w:r>
      <w:r w:rsidRPr="004651FD">
        <w:rPr>
          <w:spacing w:val="2"/>
          <w:sz w:val="24"/>
          <w:szCs w:val="24"/>
        </w:rPr>
        <w:t xml:space="preserve"> </w:t>
      </w:r>
      <w:r w:rsidRPr="004651FD">
        <w:rPr>
          <w:sz w:val="24"/>
          <w:szCs w:val="24"/>
        </w:rPr>
        <w:t>a</w:t>
      </w:r>
      <w:r w:rsidRPr="004651FD">
        <w:rPr>
          <w:spacing w:val="1"/>
          <w:sz w:val="24"/>
          <w:szCs w:val="24"/>
        </w:rPr>
        <w:t xml:space="preserve"> </w:t>
      </w:r>
      <w:proofErr w:type="spellStart"/>
      <w:r w:rsidRPr="004651FD">
        <w:rPr>
          <w:sz w:val="24"/>
          <w:szCs w:val="24"/>
        </w:rPr>
        <w:t>t</w:t>
      </w:r>
      <w:r w:rsidRPr="004651FD">
        <w:rPr>
          <w:spacing w:val="1"/>
          <w:sz w:val="24"/>
          <w:szCs w:val="24"/>
        </w:rPr>
        <w:t>i</w:t>
      </w:r>
      <w:r w:rsidRPr="004651FD">
        <w:rPr>
          <w:sz w:val="24"/>
          <w:szCs w:val="24"/>
        </w:rPr>
        <w:t>tre</w:t>
      </w:r>
      <w:proofErr w:type="spellEnd"/>
      <w:r w:rsidRPr="004651FD">
        <w:rPr>
          <w:sz w:val="24"/>
          <w:szCs w:val="24"/>
        </w:rPr>
        <w:t xml:space="preserve"> of</w:t>
      </w:r>
      <w:r w:rsidRPr="004651FD">
        <w:rPr>
          <w:spacing w:val="1"/>
          <w:sz w:val="24"/>
          <w:szCs w:val="24"/>
        </w:rPr>
        <w:t xml:space="preserve"> </w:t>
      </w:r>
      <w:r w:rsidRPr="004651FD">
        <w:rPr>
          <w:sz w:val="24"/>
          <w:szCs w:val="24"/>
        </w:rPr>
        <w:t>15.06</w:t>
      </w:r>
      <w:r w:rsidRPr="004651FD">
        <w:rPr>
          <w:spacing w:val="2"/>
          <w:sz w:val="24"/>
          <w:szCs w:val="24"/>
        </w:rPr>
        <w:t xml:space="preserve"> </w:t>
      </w:r>
      <w:r w:rsidRPr="004651FD">
        <w:rPr>
          <w:spacing w:val="3"/>
          <w:sz w:val="24"/>
          <w:szCs w:val="24"/>
        </w:rPr>
        <w:t>m</w:t>
      </w:r>
      <w:r w:rsidRPr="004651FD">
        <w:rPr>
          <w:spacing w:val="-2"/>
          <w:sz w:val="24"/>
          <w:szCs w:val="24"/>
        </w:rPr>
        <w:t>g</w:t>
      </w:r>
      <w:r w:rsidRPr="004651FD">
        <w:rPr>
          <w:sz w:val="24"/>
          <w:szCs w:val="24"/>
        </w:rPr>
        <w:t>/</w:t>
      </w:r>
      <w:r w:rsidRPr="004651FD">
        <w:rPr>
          <w:spacing w:val="4"/>
          <w:sz w:val="24"/>
          <w:szCs w:val="24"/>
        </w:rPr>
        <w:t>µ</w:t>
      </w:r>
      <w:r w:rsidRPr="004651FD">
        <w:rPr>
          <w:sz w:val="24"/>
          <w:szCs w:val="24"/>
        </w:rPr>
        <w:t>L w</w:t>
      </w:r>
      <w:r w:rsidRPr="004651FD">
        <w:rPr>
          <w:spacing w:val="-1"/>
          <w:sz w:val="24"/>
          <w:szCs w:val="24"/>
        </w:rPr>
        <w:t>e</w:t>
      </w:r>
      <w:r w:rsidRPr="004651FD">
        <w:rPr>
          <w:sz w:val="24"/>
          <w:szCs w:val="24"/>
        </w:rPr>
        <w:t>re</w:t>
      </w:r>
      <w:r w:rsidRPr="004651FD">
        <w:rPr>
          <w:spacing w:val="-9"/>
          <w:sz w:val="24"/>
          <w:szCs w:val="24"/>
        </w:rPr>
        <w:t xml:space="preserve"> </w:t>
      </w:r>
      <w:r w:rsidRPr="004651FD">
        <w:rPr>
          <w:sz w:val="24"/>
          <w:szCs w:val="24"/>
        </w:rPr>
        <w:t>m</w:t>
      </w:r>
      <w:r w:rsidRPr="004651FD">
        <w:rPr>
          <w:spacing w:val="1"/>
          <w:sz w:val="24"/>
          <w:szCs w:val="24"/>
        </w:rPr>
        <w:t>i</w:t>
      </w:r>
      <w:r w:rsidRPr="004651FD">
        <w:rPr>
          <w:spacing w:val="2"/>
          <w:sz w:val="24"/>
          <w:szCs w:val="24"/>
        </w:rPr>
        <w:t>x</w:t>
      </w:r>
      <w:r w:rsidRPr="004651FD">
        <w:rPr>
          <w:spacing w:val="-1"/>
          <w:sz w:val="24"/>
          <w:szCs w:val="24"/>
        </w:rPr>
        <w:t>e</w:t>
      </w:r>
      <w:r w:rsidRPr="004651FD">
        <w:rPr>
          <w:sz w:val="24"/>
          <w:szCs w:val="24"/>
        </w:rPr>
        <w:t>d</w:t>
      </w:r>
      <w:r w:rsidRPr="004651FD">
        <w:rPr>
          <w:spacing w:val="-10"/>
          <w:sz w:val="24"/>
          <w:szCs w:val="24"/>
        </w:rPr>
        <w:t xml:space="preserve"> </w:t>
      </w:r>
      <w:r w:rsidRPr="004651FD">
        <w:rPr>
          <w:sz w:val="24"/>
          <w:szCs w:val="24"/>
        </w:rPr>
        <w:t>in</w:t>
      </w:r>
      <w:r w:rsidRPr="004651FD">
        <w:rPr>
          <w:spacing w:val="-9"/>
          <w:sz w:val="24"/>
          <w:szCs w:val="24"/>
        </w:rPr>
        <w:t xml:space="preserve"> </w:t>
      </w:r>
      <w:r w:rsidRPr="004651FD">
        <w:rPr>
          <w:sz w:val="24"/>
          <w:szCs w:val="24"/>
        </w:rPr>
        <w:t>the</w:t>
      </w:r>
      <w:r w:rsidRPr="004651FD">
        <w:rPr>
          <w:spacing w:val="-10"/>
          <w:sz w:val="24"/>
          <w:szCs w:val="24"/>
        </w:rPr>
        <w:t xml:space="preserve"> </w:t>
      </w:r>
      <w:r w:rsidRPr="004651FD">
        <w:rPr>
          <w:sz w:val="24"/>
          <w:szCs w:val="24"/>
        </w:rPr>
        <w:t>s</w:t>
      </w:r>
      <w:r w:rsidRPr="004651FD">
        <w:rPr>
          <w:spacing w:val="-1"/>
          <w:sz w:val="24"/>
          <w:szCs w:val="24"/>
        </w:rPr>
        <w:t>a</w:t>
      </w:r>
      <w:r w:rsidRPr="004651FD">
        <w:rPr>
          <w:sz w:val="24"/>
          <w:szCs w:val="24"/>
        </w:rPr>
        <w:t>me</w:t>
      </w:r>
      <w:r w:rsidRPr="004651FD">
        <w:rPr>
          <w:spacing w:val="-10"/>
          <w:sz w:val="24"/>
          <w:szCs w:val="24"/>
        </w:rPr>
        <w:t xml:space="preserve"> </w:t>
      </w:r>
      <w:r w:rsidRPr="004651FD">
        <w:rPr>
          <w:spacing w:val="2"/>
          <w:sz w:val="24"/>
          <w:szCs w:val="24"/>
        </w:rPr>
        <w:t>p</w:t>
      </w:r>
      <w:r w:rsidRPr="004651FD">
        <w:rPr>
          <w:sz w:val="24"/>
          <w:szCs w:val="24"/>
        </w:rPr>
        <w:t>ropo</w:t>
      </w:r>
      <w:r w:rsidRPr="004651FD">
        <w:rPr>
          <w:spacing w:val="-1"/>
          <w:sz w:val="24"/>
          <w:szCs w:val="24"/>
        </w:rPr>
        <w:t>r</w:t>
      </w:r>
      <w:r w:rsidRPr="004651FD">
        <w:rPr>
          <w:sz w:val="24"/>
          <w:szCs w:val="24"/>
        </w:rPr>
        <w:t>t</w:t>
      </w:r>
      <w:r w:rsidRPr="004651FD">
        <w:rPr>
          <w:spacing w:val="1"/>
          <w:sz w:val="24"/>
          <w:szCs w:val="24"/>
        </w:rPr>
        <w:t>i</w:t>
      </w:r>
      <w:r w:rsidRPr="004651FD">
        <w:rPr>
          <w:sz w:val="24"/>
          <w:szCs w:val="24"/>
        </w:rPr>
        <w:t>ons</w:t>
      </w:r>
      <w:r w:rsidRPr="004651FD">
        <w:rPr>
          <w:spacing w:val="-9"/>
          <w:sz w:val="24"/>
          <w:szCs w:val="24"/>
        </w:rPr>
        <w:t xml:space="preserve"> </w:t>
      </w:r>
      <w:r w:rsidRPr="004651FD">
        <w:rPr>
          <w:spacing w:val="-1"/>
          <w:sz w:val="24"/>
          <w:szCs w:val="24"/>
        </w:rPr>
        <w:t>a</w:t>
      </w:r>
      <w:r w:rsidRPr="004651FD">
        <w:rPr>
          <w:sz w:val="24"/>
          <w:szCs w:val="24"/>
        </w:rPr>
        <w:t>s</w:t>
      </w:r>
      <w:r w:rsidRPr="004651FD">
        <w:rPr>
          <w:spacing w:val="-9"/>
          <w:sz w:val="24"/>
          <w:szCs w:val="24"/>
        </w:rPr>
        <w:t xml:space="preserve"> </w:t>
      </w:r>
      <w:r w:rsidRPr="004651FD">
        <w:rPr>
          <w:sz w:val="24"/>
          <w:szCs w:val="24"/>
        </w:rPr>
        <w:t>for</w:t>
      </w:r>
      <w:r w:rsidRPr="004651FD">
        <w:rPr>
          <w:spacing w:val="-9"/>
          <w:sz w:val="24"/>
          <w:szCs w:val="24"/>
        </w:rPr>
        <w:t xml:space="preserve"> </w:t>
      </w:r>
      <w:r w:rsidRPr="004651FD">
        <w:rPr>
          <w:sz w:val="24"/>
          <w:szCs w:val="24"/>
        </w:rPr>
        <w:t>the</w:t>
      </w:r>
      <w:r w:rsidRPr="004651FD">
        <w:rPr>
          <w:spacing w:val="-10"/>
          <w:sz w:val="24"/>
          <w:szCs w:val="24"/>
        </w:rPr>
        <w:t xml:space="preserve"> </w:t>
      </w:r>
      <w:r w:rsidRPr="004651FD">
        <w:rPr>
          <w:sz w:val="24"/>
          <w:szCs w:val="24"/>
        </w:rPr>
        <w:t>sta</w:t>
      </w:r>
      <w:r w:rsidRPr="004651FD">
        <w:rPr>
          <w:spacing w:val="2"/>
          <w:sz w:val="24"/>
          <w:szCs w:val="24"/>
        </w:rPr>
        <w:t>n</w:t>
      </w:r>
      <w:r w:rsidRPr="004651FD">
        <w:rPr>
          <w:sz w:val="24"/>
          <w:szCs w:val="24"/>
        </w:rPr>
        <w:t>d</w:t>
      </w:r>
      <w:r w:rsidRPr="004651FD">
        <w:rPr>
          <w:spacing w:val="-1"/>
          <w:sz w:val="24"/>
          <w:szCs w:val="24"/>
        </w:rPr>
        <w:t>a</w:t>
      </w:r>
      <w:r w:rsidRPr="004651FD">
        <w:rPr>
          <w:sz w:val="24"/>
          <w:szCs w:val="24"/>
        </w:rPr>
        <w:t>rd</w:t>
      </w:r>
      <w:r w:rsidRPr="004651FD">
        <w:rPr>
          <w:spacing w:val="-10"/>
          <w:sz w:val="24"/>
          <w:szCs w:val="24"/>
        </w:rPr>
        <w:t xml:space="preserve"> </w:t>
      </w:r>
      <w:r w:rsidRPr="004651FD">
        <w:rPr>
          <w:spacing w:val="-1"/>
          <w:sz w:val="24"/>
          <w:szCs w:val="24"/>
        </w:rPr>
        <w:t>c</w:t>
      </w:r>
      <w:r w:rsidRPr="004651FD">
        <w:rPr>
          <w:spacing w:val="2"/>
          <w:sz w:val="24"/>
          <w:szCs w:val="24"/>
        </w:rPr>
        <w:t>u</w:t>
      </w:r>
      <w:r w:rsidRPr="004651FD">
        <w:rPr>
          <w:sz w:val="24"/>
          <w:szCs w:val="24"/>
        </w:rPr>
        <w:t>rv</w:t>
      </w:r>
      <w:r w:rsidRPr="004651FD">
        <w:rPr>
          <w:spacing w:val="-2"/>
          <w:sz w:val="24"/>
          <w:szCs w:val="24"/>
        </w:rPr>
        <w:t>e</w:t>
      </w:r>
      <w:r w:rsidRPr="004651FD">
        <w:rPr>
          <w:sz w:val="24"/>
          <w:szCs w:val="24"/>
        </w:rPr>
        <w:t>.</w:t>
      </w:r>
      <w:r w:rsidRPr="004651FD">
        <w:rPr>
          <w:spacing w:val="-10"/>
          <w:sz w:val="24"/>
          <w:szCs w:val="24"/>
        </w:rPr>
        <w:t xml:space="preserve"> </w:t>
      </w:r>
      <w:r w:rsidRPr="004651FD">
        <w:rPr>
          <w:sz w:val="24"/>
          <w:szCs w:val="24"/>
        </w:rPr>
        <w:t>T</w:t>
      </w:r>
      <w:r w:rsidRPr="004651FD">
        <w:rPr>
          <w:spacing w:val="2"/>
          <w:sz w:val="24"/>
          <w:szCs w:val="24"/>
        </w:rPr>
        <w:t>h</w:t>
      </w:r>
      <w:r w:rsidRPr="004651FD">
        <w:rPr>
          <w:sz w:val="24"/>
          <w:szCs w:val="24"/>
        </w:rPr>
        <w:t>e</w:t>
      </w:r>
      <w:r w:rsidRPr="004651FD">
        <w:rPr>
          <w:spacing w:val="-11"/>
          <w:sz w:val="24"/>
          <w:szCs w:val="24"/>
        </w:rPr>
        <w:t xml:space="preserve"> </w:t>
      </w:r>
      <w:r w:rsidRPr="004651FD">
        <w:rPr>
          <w:sz w:val="24"/>
          <w:szCs w:val="24"/>
        </w:rPr>
        <w:t>opt</w:t>
      </w:r>
      <w:r w:rsidRPr="004651FD">
        <w:rPr>
          <w:spacing w:val="1"/>
          <w:sz w:val="24"/>
          <w:szCs w:val="24"/>
        </w:rPr>
        <w:t>i</w:t>
      </w:r>
      <w:r w:rsidRPr="004651FD">
        <w:rPr>
          <w:spacing w:val="-1"/>
          <w:sz w:val="24"/>
          <w:szCs w:val="24"/>
        </w:rPr>
        <w:t>ca</w:t>
      </w:r>
      <w:r w:rsidRPr="004651FD">
        <w:rPr>
          <w:sz w:val="24"/>
          <w:szCs w:val="24"/>
        </w:rPr>
        <w:t>l</w:t>
      </w:r>
      <w:r w:rsidRPr="004651FD">
        <w:rPr>
          <w:spacing w:val="-9"/>
          <w:sz w:val="24"/>
          <w:szCs w:val="24"/>
        </w:rPr>
        <w:t xml:space="preserve"> </w:t>
      </w:r>
      <w:r w:rsidRPr="004651FD">
        <w:rPr>
          <w:spacing w:val="2"/>
          <w:sz w:val="24"/>
          <w:szCs w:val="24"/>
        </w:rPr>
        <w:t>d</w:t>
      </w:r>
      <w:r w:rsidRPr="004651FD">
        <w:rPr>
          <w:spacing w:val="-1"/>
          <w:sz w:val="24"/>
          <w:szCs w:val="24"/>
        </w:rPr>
        <w:t>e</w:t>
      </w:r>
      <w:r w:rsidRPr="004651FD">
        <w:rPr>
          <w:sz w:val="24"/>
          <w:szCs w:val="24"/>
        </w:rPr>
        <w:t>nsi</w:t>
      </w:r>
      <w:r w:rsidRPr="004651FD">
        <w:rPr>
          <w:spacing w:val="3"/>
          <w:sz w:val="24"/>
          <w:szCs w:val="24"/>
        </w:rPr>
        <w:t>t</w:t>
      </w:r>
      <w:r w:rsidRPr="004651FD">
        <w:rPr>
          <w:sz w:val="24"/>
          <w:szCs w:val="24"/>
        </w:rPr>
        <w:t>y</w:t>
      </w:r>
      <w:r w:rsidRPr="004651FD">
        <w:rPr>
          <w:spacing w:val="-14"/>
          <w:sz w:val="24"/>
          <w:szCs w:val="24"/>
        </w:rPr>
        <w:t xml:space="preserve"> </w:t>
      </w:r>
      <w:r w:rsidRPr="004651FD">
        <w:rPr>
          <w:spacing w:val="2"/>
          <w:sz w:val="24"/>
          <w:szCs w:val="24"/>
        </w:rPr>
        <w:t>w</w:t>
      </w:r>
      <w:r w:rsidRPr="004651FD">
        <w:rPr>
          <w:spacing w:val="-1"/>
          <w:sz w:val="24"/>
          <w:szCs w:val="24"/>
        </w:rPr>
        <w:t>a</w:t>
      </w:r>
      <w:r w:rsidRPr="004651FD">
        <w:rPr>
          <w:sz w:val="24"/>
          <w:szCs w:val="24"/>
        </w:rPr>
        <w:t>s</w:t>
      </w:r>
      <w:r w:rsidRPr="004651FD">
        <w:rPr>
          <w:spacing w:val="-9"/>
          <w:sz w:val="24"/>
          <w:szCs w:val="24"/>
        </w:rPr>
        <w:t xml:space="preserve"> </w:t>
      </w:r>
      <w:r w:rsidRPr="004651FD">
        <w:rPr>
          <w:spacing w:val="1"/>
          <w:sz w:val="24"/>
          <w:szCs w:val="24"/>
        </w:rPr>
        <w:t>r</w:t>
      </w:r>
      <w:r w:rsidRPr="004651FD">
        <w:rPr>
          <w:spacing w:val="-1"/>
          <w:sz w:val="24"/>
          <w:szCs w:val="24"/>
        </w:rPr>
        <w:t>ea</w:t>
      </w:r>
      <w:r w:rsidRPr="004651FD">
        <w:rPr>
          <w:sz w:val="24"/>
          <w:szCs w:val="24"/>
        </w:rPr>
        <w:t>d</w:t>
      </w:r>
      <w:r w:rsidRPr="004651FD">
        <w:rPr>
          <w:spacing w:val="-10"/>
          <w:sz w:val="24"/>
          <w:szCs w:val="24"/>
        </w:rPr>
        <w:t xml:space="preserve"> </w:t>
      </w:r>
      <w:r w:rsidRPr="004651FD">
        <w:rPr>
          <w:sz w:val="24"/>
          <w:szCs w:val="24"/>
        </w:rPr>
        <w:t>with a</w:t>
      </w:r>
      <w:r w:rsidRPr="004651FD">
        <w:rPr>
          <w:spacing w:val="-1"/>
          <w:sz w:val="24"/>
          <w:szCs w:val="24"/>
        </w:rPr>
        <w:t xml:space="preserve"> </w:t>
      </w:r>
      <w:r w:rsidRPr="004651FD">
        <w:rPr>
          <w:sz w:val="24"/>
          <w:szCs w:val="24"/>
        </w:rPr>
        <w:t>sp</w:t>
      </w:r>
      <w:r w:rsidRPr="004651FD">
        <w:rPr>
          <w:spacing w:val="-1"/>
          <w:sz w:val="24"/>
          <w:szCs w:val="24"/>
        </w:rPr>
        <w:t>ec</w:t>
      </w:r>
      <w:r w:rsidRPr="004651FD">
        <w:rPr>
          <w:sz w:val="24"/>
          <w:szCs w:val="24"/>
        </w:rPr>
        <w:t>trophotom</w:t>
      </w:r>
      <w:r w:rsidRPr="004651FD">
        <w:rPr>
          <w:spacing w:val="-1"/>
          <w:sz w:val="24"/>
          <w:szCs w:val="24"/>
        </w:rPr>
        <w:t>e</w:t>
      </w:r>
      <w:r w:rsidRPr="004651FD">
        <w:rPr>
          <w:sz w:val="24"/>
          <w:szCs w:val="24"/>
        </w:rPr>
        <w:t>t</w:t>
      </w:r>
      <w:r w:rsidRPr="004651FD">
        <w:rPr>
          <w:spacing w:val="2"/>
          <w:sz w:val="24"/>
          <w:szCs w:val="24"/>
        </w:rPr>
        <w:t>e</w:t>
      </w:r>
      <w:r w:rsidRPr="004651FD">
        <w:rPr>
          <w:sz w:val="24"/>
          <w:szCs w:val="24"/>
        </w:rPr>
        <w:t xml:space="preserve">r </w:t>
      </w:r>
      <w:r w:rsidRPr="004651FD">
        <w:rPr>
          <w:spacing w:val="-2"/>
          <w:sz w:val="24"/>
          <w:szCs w:val="24"/>
        </w:rPr>
        <w:t>a</w:t>
      </w:r>
      <w:r w:rsidRPr="004651FD">
        <w:rPr>
          <w:sz w:val="24"/>
          <w:szCs w:val="24"/>
        </w:rPr>
        <w:t>f</w:t>
      </w:r>
      <w:r w:rsidRPr="004651FD">
        <w:rPr>
          <w:spacing w:val="3"/>
          <w:sz w:val="24"/>
          <w:szCs w:val="24"/>
        </w:rPr>
        <w:t>t</w:t>
      </w:r>
      <w:r w:rsidRPr="004651FD">
        <w:rPr>
          <w:spacing w:val="-1"/>
          <w:sz w:val="24"/>
          <w:szCs w:val="24"/>
        </w:rPr>
        <w:t>e</w:t>
      </w:r>
      <w:r w:rsidRPr="004651FD">
        <w:rPr>
          <w:sz w:val="24"/>
          <w:szCs w:val="24"/>
        </w:rPr>
        <w:t>r</w:t>
      </w:r>
      <w:r w:rsidRPr="004651FD">
        <w:rPr>
          <w:spacing w:val="1"/>
          <w:sz w:val="24"/>
          <w:szCs w:val="24"/>
        </w:rPr>
        <w:t xml:space="preserve"> </w:t>
      </w:r>
      <w:r w:rsidRPr="004651FD">
        <w:rPr>
          <w:sz w:val="24"/>
          <w:szCs w:val="24"/>
        </w:rPr>
        <w:t>15</w:t>
      </w:r>
      <w:r w:rsidRPr="004651FD">
        <w:rPr>
          <w:spacing w:val="1"/>
          <w:sz w:val="24"/>
          <w:szCs w:val="24"/>
        </w:rPr>
        <w:t xml:space="preserve"> </w:t>
      </w:r>
      <w:r w:rsidRPr="004651FD">
        <w:rPr>
          <w:sz w:val="24"/>
          <w:szCs w:val="24"/>
        </w:rPr>
        <w:t>m</w:t>
      </w:r>
      <w:r w:rsidRPr="004651FD">
        <w:rPr>
          <w:spacing w:val="1"/>
          <w:sz w:val="24"/>
          <w:szCs w:val="24"/>
        </w:rPr>
        <w:t>i</w:t>
      </w:r>
      <w:r w:rsidRPr="004651FD">
        <w:rPr>
          <w:sz w:val="24"/>
          <w:szCs w:val="24"/>
        </w:rPr>
        <w:t>nutes in</w:t>
      </w:r>
      <w:r w:rsidRPr="004651FD">
        <w:rPr>
          <w:spacing w:val="-1"/>
          <w:sz w:val="24"/>
          <w:szCs w:val="24"/>
        </w:rPr>
        <w:t>c</w:t>
      </w:r>
      <w:r w:rsidRPr="004651FD">
        <w:rPr>
          <w:sz w:val="24"/>
          <w:szCs w:val="24"/>
        </w:rPr>
        <w:t>ub</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 xml:space="preserve">on </w:t>
      </w:r>
      <w:r w:rsidRPr="004651FD">
        <w:rPr>
          <w:spacing w:val="-1"/>
          <w:sz w:val="24"/>
          <w:szCs w:val="24"/>
        </w:rPr>
        <w:t>a</w:t>
      </w:r>
      <w:r w:rsidRPr="004651FD">
        <w:rPr>
          <w:sz w:val="24"/>
          <w:szCs w:val="24"/>
        </w:rPr>
        <w:t xml:space="preserve">t a </w:t>
      </w:r>
      <w:r w:rsidRPr="004651FD">
        <w:rPr>
          <w:spacing w:val="-1"/>
          <w:sz w:val="24"/>
          <w:szCs w:val="24"/>
        </w:rPr>
        <w:t>wa</w:t>
      </w:r>
      <w:r w:rsidRPr="004651FD">
        <w:rPr>
          <w:sz w:val="24"/>
          <w:szCs w:val="24"/>
        </w:rPr>
        <w:t>v</w:t>
      </w:r>
      <w:r w:rsidRPr="004651FD">
        <w:rPr>
          <w:spacing w:val="-1"/>
          <w:sz w:val="24"/>
          <w:szCs w:val="24"/>
        </w:rPr>
        <w:t>e</w:t>
      </w:r>
      <w:r w:rsidRPr="004651FD">
        <w:rPr>
          <w:spacing w:val="3"/>
          <w:sz w:val="24"/>
          <w:szCs w:val="24"/>
        </w:rPr>
        <w:t>l</w:t>
      </w:r>
      <w:r w:rsidRPr="004651FD">
        <w:rPr>
          <w:spacing w:val="-1"/>
          <w:sz w:val="24"/>
          <w:szCs w:val="24"/>
        </w:rPr>
        <w:t>e</w:t>
      </w:r>
      <w:r w:rsidRPr="004651FD">
        <w:rPr>
          <w:spacing w:val="2"/>
          <w:sz w:val="24"/>
          <w:szCs w:val="24"/>
        </w:rPr>
        <w:t>n</w:t>
      </w:r>
      <w:r w:rsidRPr="004651FD">
        <w:rPr>
          <w:spacing w:val="-2"/>
          <w:sz w:val="24"/>
          <w:szCs w:val="24"/>
        </w:rPr>
        <w:t>g</w:t>
      </w:r>
      <w:r w:rsidRPr="004651FD">
        <w:rPr>
          <w:sz w:val="24"/>
          <w:szCs w:val="24"/>
        </w:rPr>
        <w:t>th of 517 nm.</w:t>
      </w:r>
    </w:p>
    <w:p w14:paraId="3279FE4E" w14:textId="77777777" w:rsidR="008F4223" w:rsidRDefault="008F4223" w:rsidP="008F4223">
      <w:pPr>
        <w:tabs>
          <w:tab w:val="left" w:pos="6420"/>
        </w:tabs>
        <w:rPr>
          <w:sz w:val="24"/>
          <w:szCs w:val="24"/>
        </w:rPr>
      </w:pPr>
      <w:r>
        <w:rPr>
          <w:sz w:val="24"/>
          <w:szCs w:val="24"/>
        </w:rPr>
        <w:tab/>
      </w:r>
    </w:p>
    <w:p w14:paraId="49C8770A" w14:textId="77777777" w:rsidR="008F4223" w:rsidRPr="008F4223" w:rsidRDefault="008F4223" w:rsidP="008F4223">
      <w:pPr>
        <w:rPr>
          <w:sz w:val="24"/>
          <w:szCs w:val="24"/>
        </w:rPr>
      </w:pPr>
    </w:p>
    <w:p w14:paraId="5E329E7C" w14:textId="77777777" w:rsidR="00490B2C" w:rsidRPr="004651FD" w:rsidRDefault="00387933" w:rsidP="004651FD">
      <w:pPr>
        <w:spacing w:before="76"/>
        <w:ind w:left="116" w:right="4154"/>
        <w:jc w:val="both"/>
        <w:rPr>
          <w:sz w:val="24"/>
          <w:szCs w:val="24"/>
        </w:rPr>
      </w:pPr>
      <w:r w:rsidRPr="004651FD">
        <w:rPr>
          <w:b/>
          <w:sz w:val="24"/>
          <w:szCs w:val="24"/>
        </w:rPr>
        <w:t>Ass</w:t>
      </w:r>
      <w:r w:rsidRPr="004651FD">
        <w:rPr>
          <w:b/>
          <w:spacing w:val="-1"/>
          <w:sz w:val="24"/>
          <w:szCs w:val="24"/>
        </w:rPr>
        <w:t>e</w:t>
      </w:r>
      <w:r w:rsidRPr="004651FD">
        <w:rPr>
          <w:b/>
          <w:sz w:val="24"/>
          <w:szCs w:val="24"/>
        </w:rPr>
        <w:t>ss</w:t>
      </w:r>
      <w:r w:rsidRPr="004651FD">
        <w:rPr>
          <w:b/>
          <w:spacing w:val="1"/>
          <w:sz w:val="24"/>
          <w:szCs w:val="24"/>
        </w:rPr>
        <w:t>in</w:t>
      </w:r>
      <w:r w:rsidRPr="004651FD">
        <w:rPr>
          <w:b/>
          <w:sz w:val="24"/>
          <w:szCs w:val="24"/>
        </w:rPr>
        <w:t>g the antioxi</w:t>
      </w:r>
      <w:r w:rsidRPr="004651FD">
        <w:rPr>
          <w:b/>
          <w:spacing w:val="1"/>
          <w:sz w:val="24"/>
          <w:szCs w:val="24"/>
        </w:rPr>
        <w:t>d</w:t>
      </w:r>
      <w:r w:rsidRPr="004651FD">
        <w:rPr>
          <w:b/>
          <w:spacing w:val="-2"/>
          <w:sz w:val="24"/>
          <w:szCs w:val="24"/>
        </w:rPr>
        <w:t>a</w:t>
      </w:r>
      <w:r w:rsidRPr="004651FD">
        <w:rPr>
          <w:b/>
          <w:spacing w:val="1"/>
          <w:sz w:val="24"/>
          <w:szCs w:val="24"/>
        </w:rPr>
        <w:t>n</w:t>
      </w:r>
      <w:r w:rsidRPr="004651FD">
        <w:rPr>
          <w:b/>
          <w:sz w:val="24"/>
          <w:szCs w:val="24"/>
        </w:rPr>
        <w:t>t a</w:t>
      </w:r>
      <w:r w:rsidRPr="004651FD">
        <w:rPr>
          <w:b/>
          <w:spacing w:val="-2"/>
          <w:sz w:val="24"/>
          <w:szCs w:val="24"/>
        </w:rPr>
        <w:t>c</w:t>
      </w:r>
      <w:r w:rsidRPr="004651FD">
        <w:rPr>
          <w:b/>
          <w:sz w:val="24"/>
          <w:szCs w:val="24"/>
        </w:rPr>
        <w:t>tivity of</w:t>
      </w:r>
      <w:r w:rsidRPr="004651FD">
        <w:rPr>
          <w:b/>
          <w:spacing w:val="1"/>
          <w:sz w:val="24"/>
          <w:szCs w:val="24"/>
        </w:rPr>
        <w:t xml:space="preserve"> </w:t>
      </w:r>
      <w:r w:rsidRPr="004651FD">
        <w:rPr>
          <w:b/>
          <w:spacing w:val="-1"/>
          <w:sz w:val="24"/>
          <w:szCs w:val="24"/>
        </w:rPr>
        <w:t>e</w:t>
      </w:r>
      <w:r w:rsidRPr="004651FD">
        <w:rPr>
          <w:b/>
          <w:sz w:val="24"/>
          <w:szCs w:val="24"/>
        </w:rPr>
        <w:t>ssential oi</w:t>
      </w:r>
      <w:r w:rsidRPr="004651FD">
        <w:rPr>
          <w:b/>
          <w:spacing w:val="1"/>
          <w:sz w:val="24"/>
          <w:szCs w:val="24"/>
        </w:rPr>
        <w:t>l</w:t>
      </w:r>
      <w:r w:rsidRPr="004651FD">
        <w:rPr>
          <w:b/>
          <w:sz w:val="24"/>
          <w:szCs w:val="24"/>
        </w:rPr>
        <w:t>s</w:t>
      </w:r>
    </w:p>
    <w:p w14:paraId="56F6D0FD" w14:textId="77777777" w:rsidR="00490B2C" w:rsidRPr="004651FD" w:rsidRDefault="00490B2C" w:rsidP="004651FD">
      <w:pPr>
        <w:rPr>
          <w:sz w:val="24"/>
          <w:szCs w:val="24"/>
        </w:rPr>
      </w:pPr>
    </w:p>
    <w:p w14:paraId="55BC60DC" w14:textId="77777777" w:rsidR="00490B2C" w:rsidRPr="004651FD" w:rsidRDefault="00490B2C" w:rsidP="004651FD">
      <w:pPr>
        <w:rPr>
          <w:sz w:val="24"/>
          <w:szCs w:val="24"/>
        </w:rPr>
      </w:pPr>
    </w:p>
    <w:p w14:paraId="36DCC7CA" w14:textId="6DD989CF" w:rsidR="00490B2C" w:rsidRPr="004651FD" w:rsidRDefault="00387933" w:rsidP="004651FD">
      <w:pPr>
        <w:ind w:left="116" w:right="80" w:firstLine="60"/>
        <w:jc w:val="both"/>
        <w:rPr>
          <w:sz w:val="24"/>
          <w:szCs w:val="24"/>
        </w:rPr>
      </w:pPr>
      <w:r w:rsidRPr="004651FD">
        <w:rPr>
          <w:sz w:val="24"/>
          <w:szCs w:val="24"/>
        </w:rPr>
        <w:t>The</w:t>
      </w:r>
      <w:r w:rsidRPr="004651FD">
        <w:rPr>
          <w:spacing w:val="-1"/>
          <w:sz w:val="24"/>
          <w:szCs w:val="24"/>
        </w:rPr>
        <w:t xml:space="preserve"> 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 xml:space="preserve">idant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w:t>
      </w:r>
      <w:r w:rsidRPr="004651FD">
        <w:rPr>
          <w:spacing w:val="-2"/>
          <w:sz w:val="24"/>
          <w:szCs w:val="24"/>
        </w:rPr>
        <w:t>i</w:t>
      </w:r>
      <w:r w:rsidRPr="004651FD">
        <w:rPr>
          <w:spacing w:val="3"/>
          <w:sz w:val="24"/>
          <w:szCs w:val="24"/>
        </w:rPr>
        <w:t>t</w:t>
      </w:r>
      <w:r w:rsidRPr="004651FD">
        <w:rPr>
          <w:sz w:val="24"/>
          <w:szCs w:val="24"/>
        </w:rPr>
        <w:t>y</w:t>
      </w:r>
      <w:r w:rsidRPr="004651FD">
        <w:rPr>
          <w:spacing w:val="-5"/>
          <w:sz w:val="24"/>
          <w:szCs w:val="24"/>
        </w:rPr>
        <w:t xml:space="preserve"> </w:t>
      </w:r>
      <w:r w:rsidRPr="004651FD">
        <w:rPr>
          <w:sz w:val="24"/>
          <w:szCs w:val="24"/>
        </w:rPr>
        <w:t xml:space="preserve">of </w:t>
      </w:r>
      <w:r w:rsidRPr="004651FD">
        <w:rPr>
          <w:spacing w:val="-1"/>
          <w:sz w:val="24"/>
          <w:szCs w:val="24"/>
        </w:rPr>
        <w:t>E</w:t>
      </w:r>
      <w:r w:rsidRPr="004651FD">
        <w:rPr>
          <w:sz w:val="24"/>
          <w:szCs w:val="24"/>
        </w:rPr>
        <w:t>u</w:t>
      </w:r>
      <w:r w:rsidRPr="004651FD">
        <w:rPr>
          <w:spacing w:val="-1"/>
          <w:sz w:val="24"/>
          <w:szCs w:val="24"/>
        </w:rPr>
        <w:t>ca</w:t>
      </w:r>
      <w:r w:rsidRPr="004651FD">
        <w:rPr>
          <w:spacing w:val="5"/>
          <w:sz w:val="24"/>
          <w:szCs w:val="24"/>
        </w:rPr>
        <w:t>l</w:t>
      </w:r>
      <w:r w:rsidRPr="004651FD">
        <w:rPr>
          <w:spacing w:val="-5"/>
          <w:sz w:val="24"/>
          <w:szCs w:val="24"/>
        </w:rPr>
        <w:t>y</w:t>
      </w:r>
      <w:r w:rsidRPr="004651FD">
        <w:rPr>
          <w:sz w:val="24"/>
          <w:szCs w:val="24"/>
        </w:rPr>
        <w:t xml:space="preserve">ptus </w:t>
      </w:r>
      <w:proofErr w:type="spellStart"/>
      <w:r w:rsidRPr="004651FD">
        <w:rPr>
          <w:spacing w:val="1"/>
          <w:sz w:val="24"/>
          <w:szCs w:val="24"/>
        </w:rPr>
        <w:t>t</w:t>
      </w:r>
      <w:r w:rsidRPr="004651FD">
        <w:rPr>
          <w:spacing w:val="-1"/>
          <w:sz w:val="24"/>
          <w:szCs w:val="24"/>
        </w:rPr>
        <w:t>e</w:t>
      </w:r>
      <w:r w:rsidRPr="004651FD">
        <w:rPr>
          <w:sz w:val="24"/>
          <w:szCs w:val="24"/>
        </w:rPr>
        <w:t>r</w:t>
      </w:r>
      <w:r w:rsidRPr="004651FD">
        <w:rPr>
          <w:spacing w:val="-2"/>
          <w:sz w:val="24"/>
          <w:szCs w:val="24"/>
        </w:rPr>
        <w:t>e</w:t>
      </w:r>
      <w:r w:rsidRPr="004651FD">
        <w:rPr>
          <w:sz w:val="24"/>
          <w:szCs w:val="24"/>
        </w:rPr>
        <w:t>t</w:t>
      </w:r>
      <w:r w:rsidRPr="004651FD">
        <w:rPr>
          <w:spacing w:val="1"/>
          <w:sz w:val="24"/>
          <w:szCs w:val="24"/>
        </w:rPr>
        <w:t>i</w:t>
      </w:r>
      <w:r w:rsidRPr="004651FD">
        <w:rPr>
          <w:spacing w:val="-1"/>
          <w:sz w:val="24"/>
          <w:szCs w:val="24"/>
        </w:rPr>
        <w:t>c</w:t>
      </w:r>
      <w:r w:rsidRPr="004651FD">
        <w:rPr>
          <w:sz w:val="24"/>
          <w:szCs w:val="24"/>
        </w:rPr>
        <w:t>orn</w:t>
      </w:r>
      <w:r w:rsidRPr="004651FD">
        <w:rPr>
          <w:spacing w:val="2"/>
          <w:sz w:val="24"/>
          <w:szCs w:val="24"/>
        </w:rPr>
        <w:t>i</w:t>
      </w:r>
      <w:r w:rsidRPr="004651FD">
        <w:rPr>
          <w:sz w:val="24"/>
          <w:szCs w:val="24"/>
        </w:rPr>
        <w:t>s</w:t>
      </w:r>
      <w:proofErr w:type="spellEnd"/>
      <w:r w:rsidRPr="004651FD">
        <w:rPr>
          <w:sz w:val="24"/>
          <w:szCs w:val="24"/>
        </w:rPr>
        <w:t xml:space="preserve"> </w:t>
      </w:r>
      <w:r w:rsidRPr="004651FD">
        <w:rPr>
          <w:spacing w:val="-1"/>
          <w:sz w:val="24"/>
          <w:szCs w:val="24"/>
        </w:rPr>
        <w:t>e</w:t>
      </w:r>
      <w:r w:rsidRPr="004651FD">
        <w:rPr>
          <w:sz w:val="24"/>
          <w:szCs w:val="24"/>
        </w:rPr>
        <w:t>ssential oil</w:t>
      </w:r>
      <w:r w:rsidRPr="004651FD">
        <w:rPr>
          <w:spacing w:val="1"/>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me</w:t>
      </w:r>
      <w:r w:rsidRPr="004651FD">
        <w:rPr>
          <w:spacing w:val="-1"/>
          <w:sz w:val="24"/>
          <w:szCs w:val="24"/>
        </w:rPr>
        <w:t>a</w:t>
      </w:r>
      <w:r w:rsidRPr="004651FD">
        <w:rPr>
          <w:sz w:val="24"/>
          <w:szCs w:val="24"/>
        </w:rPr>
        <w:t>sur</w:t>
      </w:r>
      <w:r w:rsidRPr="004651FD">
        <w:rPr>
          <w:spacing w:val="-1"/>
          <w:sz w:val="24"/>
          <w:szCs w:val="24"/>
        </w:rPr>
        <w:t>e</w:t>
      </w:r>
      <w:r w:rsidRPr="004651FD">
        <w:rPr>
          <w:sz w:val="24"/>
          <w:szCs w:val="24"/>
        </w:rPr>
        <w:t>d using</w:t>
      </w:r>
      <w:r w:rsidRPr="004651FD">
        <w:rPr>
          <w:spacing w:val="-2"/>
          <w:sz w:val="24"/>
          <w:szCs w:val="24"/>
        </w:rPr>
        <w:t xml:space="preserve"> </w:t>
      </w:r>
      <w:r w:rsidRPr="004651FD">
        <w:rPr>
          <w:sz w:val="24"/>
          <w:szCs w:val="24"/>
        </w:rPr>
        <w:t xml:space="preserve">the </w:t>
      </w:r>
      <w:r w:rsidRPr="004651FD">
        <w:rPr>
          <w:spacing w:val="-2"/>
          <w:sz w:val="24"/>
          <w:szCs w:val="24"/>
        </w:rPr>
        <w:t>F</w:t>
      </w:r>
      <w:r w:rsidRPr="004651FD">
        <w:rPr>
          <w:sz w:val="24"/>
          <w:szCs w:val="24"/>
        </w:rPr>
        <w:t>RAP (</w:t>
      </w:r>
      <w:r w:rsidRPr="004651FD">
        <w:rPr>
          <w:spacing w:val="-2"/>
          <w:sz w:val="24"/>
          <w:szCs w:val="24"/>
        </w:rPr>
        <w:t>F</w:t>
      </w:r>
      <w:r w:rsidRPr="004651FD">
        <w:rPr>
          <w:spacing w:val="1"/>
          <w:sz w:val="24"/>
          <w:szCs w:val="24"/>
        </w:rPr>
        <w:t>e</w:t>
      </w:r>
      <w:r w:rsidRPr="004651FD">
        <w:rPr>
          <w:sz w:val="24"/>
          <w:szCs w:val="24"/>
        </w:rPr>
        <w:t>r</w:t>
      </w:r>
      <w:r w:rsidRPr="004651FD">
        <w:rPr>
          <w:spacing w:val="-1"/>
          <w:sz w:val="24"/>
          <w:szCs w:val="24"/>
        </w:rPr>
        <w:t>r</w:t>
      </w:r>
      <w:r w:rsidRPr="004651FD">
        <w:rPr>
          <w:sz w:val="24"/>
          <w:szCs w:val="24"/>
        </w:rPr>
        <w:t>ic</w:t>
      </w:r>
      <w:r w:rsidRPr="004651FD">
        <w:rPr>
          <w:spacing w:val="5"/>
          <w:sz w:val="24"/>
          <w:szCs w:val="24"/>
        </w:rPr>
        <w:t xml:space="preserve"> </w:t>
      </w:r>
      <w:r w:rsidRPr="004651FD">
        <w:rPr>
          <w:sz w:val="24"/>
          <w:szCs w:val="24"/>
        </w:rPr>
        <w:t>r</w:t>
      </w:r>
      <w:r w:rsidRPr="004651FD">
        <w:rPr>
          <w:spacing w:val="-2"/>
          <w:sz w:val="24"/>
          <w:szCs w:val="24"/>
        </w:rPr>
        <w:t>e</w:t>
      </w:r>
      <w:r w:rsidRPr="004651FD">
        <w:rPr>
          <w:sz w:val="24"/>
          <w:szCs w:val="24"/>
        </w:rPr>
        <w:t>d</w:t>
      </w:r>
      <w:r w:rsidRPr="004651FD">
        <w:rPr>
          <w:spacing w:val="2"/>
          <w:sz w:val="24"/>
          <w:szCs w:val="24"/>
        </w:rPr>
        <w:t>u</w:t>
      </w:r>
      <w:r w:rsidRPr="004651FD">
        <w:rPr>
          <w:spacing w:val="-1"/>
          <w:sz w:val="24"/>
          <w:szCs w:val="24"/>
        </w:rPr>
        <w:t>c</w:t>
      </w:r>
      <w:r w:rsidRPr="004651FD">
        <w:rPr>
          <w:sz w:val="24"/>
          <w:szCs w:val="24"/>
        </w:rPr>
        <w:t>in</w:t>
      </w:r>
      <w:r w:rsidRPr="004651FD">
        <w:rPr>
          <w:spacing w:val="1"/>
          <w:sz w:val="24"/>
          <w:szCs w:val="24"/>
        </w:rPr>
        <w:t>g</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i</w:t>
      </w:r>
      <w:r w:rsidRPr="004651FD">
        <w:rPr>
          <w:spacing w:val="-2"/>
          <w:sz w:val="24"/>
          <w:szCs w:val="24"/>
        </w:rPr>
        <w:t>d</w:t>
      </w:r>
      <w:r w:rsidRPr="004651FD">
        <w:rPr>
          <w:spacing w:val="-1"/>
          <w:sz w:val="24"/>
          <w:szCs w:val="24"/>
        </w:rPr>
        <w:t>a</w:t>
      </w:r>
      <w:r w:rsidRPr="004651FD">
        <w:rPr>
          <w:sz w:val="24"/>
          <w:szCs w:val="24"/>
        </w:rPr>
        <w:t>nt</w:t>
      </w:r>
      <w:r w:rsidRPr="004651FD">
        <w:rPr>
          <w:spacing w:val="3"/>
          <w:sz w:val="24"/>
          <w:szCs w:val="24"/>
        </w:rPr>
        <w:t xml:space="preserve"> </w:t>
      </w:r>
      <w:r w:rsidRPr="004651FD">
        <w:rPr>
          <w:sz w:val="24"/>
          <w:szCs w:val="24"/>
        </w:rPr>
        <w:t>pow</w:t>
      </w:r>
      <w:r w:rsidRPr="004651FD">
        <w:rPr>
          <w:spacing w:val="1"/>
          <w:sz w:val="24"/>
          <w:szCs w:val="24"/>
        </w:rPr>
        <w:t>e</w:t>
      </w:r>
      <w:r w:rsidRPr="004651FD">
        <w:rPr>
          <w:sz w:val="24"/>
          <w:szCs w:val="24"/>
        </w:rPr>
        <w:t>r)</w:t>
      </w:r>
      <w:r w:rsidRPr="004651FD">
        <w:rPr>
          <w:spacing w:val="1"/>
          <w:sz w:val="24"/>
          <w:szCs w:val="24"/>
        </w:rPr>
        <w:t xml:space="preserve"> </w:t>
      </w:r>
      <w:r w:rsidRPr="004651FD">
        <w:rPr>
          <w:sz w:val="24"/>
          <w:szCs w:val="24"/>
        </w:rPr>
        <w:t>test</w:t>
      </w:r>
      <w:r w:rsidRPr="004651FD">
        <w:rPr>
          <w:spacing w:val="5"/>
          <w:sz w:val="24"/>
          <w:szCs w:val="24"/>
        </w:rPr>
        <w:t xml:space="preserve"> </w:t>
      </w:r>
      <w:r w:rsidRPr="004651FD">
        <w:rPr>
          <w:sz w:val="24"/>
          <w:szCs w:val="24"/>
        </w:rPr>
        <w:t>following</w:t>
      </w:r>
      <w:r w:rsidRPr="004651FD">
        <w:rPr>
          <w:spacing w:val="1"/>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2"/>
          <w:sz w:val="24"/>
          <w:szCs w:val="24"/>
        </w:rPr>
        <w:t xml:space="preserve"> </w:t>
      </w:r>
      <w:r w:rsidRPr="004651FD">
        <w:rPr>
          <w:spacing w:val="3"/>
          <w:sz w:val="24"/>
          <w:szCs w:val="24"/>
        </w:rPr>
        <w:t>p</w:t>
      </w:r>
      <w:r w:rsidRPr="004651FD">
        <w:rPr>
          <w:sz w:val="24"/>
          <w:szCs w:val="24"/>
        </w:rPr>
        <w:t>roto</w:t>
      </w:r>
      <w:r w:rsidRPr="004651FD">
        <w:rPr>
          <w:spacing w:val="-1"/>
          <w:sz w:val="24"/>
          <w:szCs w:val="24"/>
        </w:rPr>
        <w:t>c</w:t>
      </w:r>
      <w:r w:rsidRPr="004651FD">
        <w:rPr>
          <w:sz w:val="24"/>
          <w:szCs w:val="24"/>
        </w:rPr>
        <w:t>ol</w:t>
      </w:r>
      <w:r w:rsidRPr="004651FD">
        <w:rPr>
          <w:spacing w:val="5"/>
          <w:sz w:val="24"/>
          <w:szCs w:val="24"/>
        </w:rPr>
        <w:t xml:space="preserve"> </w:t>
      </w:r>
      <w:r w:rsidRPr="004651FD">
        <w:rPr>
          <w:sz w:val="24"/>
          <w:szCs w:val="24"/>
        </w:rPr>
        <w:t>d</w:t>
      </w:r>
      <w:r w:rsidRPr="004651FD">
        <w:rPr>
          <w:spacing w:val="-1"/>
          <w:sz w:val="24"/>
          <w:szCs w:val="24"/>
        </w:rPr>
        <w:t>e</w:t>
      </w:r>
      <w:r w:rsidRPr="004651FD">
        <w:rPr>
          <w:sz w:val="24"/>
          <w:szCs w:val="24"/>
        </w:rPr>
        <w:t>s</w:t>
      </w:r>
      <w:r w:rsidRPr="004651FD">
        <w:rPr>
          <w:spacing w:val="1"/>
          <w:sz w:val="24"/>
          <w:szCs w:val="24"/>
        </w:rPr>
        <w:t>c</w:t>
      </w:r>
      <w:r w:rsidRPr="004651FD">
        <w:rPr>
          <w:sz w:val="24"/>
          <w:szCs w:val="24"/>
        </w:rPr>
        <w:t>rib</w:t>
      </w:r>
      <w:r w:rsidRPr="004651FD">
        <w:rPr>
          <w:spacing w:val="-1"/>
          <w:sz w:val="24"/>
          <w:szCs w:val="24"/>
        </w:rPr>
        <w:t>e</w:t>
      </w:r>
      <w:r w:rsidRPr="004651FD">
        <w:rPr>
          <w:sz w:val="24"/>
          <w:szCs w:val="24"/>
        </w:rPr>
        <w:t>d</w:t>
      </w:r>
      <w:r w:rsidRPr="004651FD">
        <w:rPr>
          <w:spacing w:val="5"/>
          <w:sz w:val="24"/>
          <w:szCs w:val="24"/>
        </w:rPr>
        <w:t xml:space="preserve"> </w:t>
      </w:r>
      <w:r w:rsidRPr="004651FD">
        <w:rPr>
          <w:spacing w:val="2"/>
          <w:sz w:val="24"/>
          <w:szCs w:val="24"/>
        </w:rPr>
        <w:t>b</w:t>
      </w:r>
      <w:r w:rsidRPr="004651FD">
        <w:rPr>
          <w:sz w:val="24"/>
          <w:szCs w:val="24"/>
        </w:rPr>
        <w:t xml:space="preserve">y </w:t>
      </w:r>
      <w:r w:rsidR="00B02490" w:rsidRPr="004651FD">
        <w:rPr>
          <w:sz w:val="24"/>
          <w:szCs w:val="24"/>
        </w:rPr>
        <w:t xml:space="preserve"> </w:t>
      </w:r>
      <w:r w:rsidR="00B02490" w:rsidRPr="004651FD">
        <w:rPr>
          <w:sz w:val="24"/>
          <w:szCs w:val="24"/>
        </w:rPr>
        <w:fldChar w:fldCharType="begin"/>
      </w:r>
      <w:r w:rsidR="00CA4D3F" w:rsidRPr="004651FD">
        <w:rPr>
          <w:sz w:val="24"/>
          <w:szCs w:val="24"/>
        </w:rPr>
        <w:instrText xml:space="preserve"> ADDIN ZOTERO_ITEM CSL_CITATION {"citationID":"XhV0yuep","properties":{"formattedCitation":"[11]","plainCitation":"[11]","noteIndex":0},"citationItems":[{"id":193,"uris":["http://zotero.org/users/5537651/items/WW7I5IU3"],"itemData":{"id":193,"type":"article-journal","container-title":"International Journal of Biological and Chemical Sciences","issue":"3","page":"1103–1110","source":"Google Scholar","title":"Activités antioxydantes des huiles essentielles de trois plantes aromatiques acclimatées au Togo","volume":"8","author":[{"family":"Agbodan","given":"Kokou Agbékonyi"},{"family":"Dotse","given":"Kokouvi"},{"family":"Koumaglo","given":"Kossi Honoré"}],"issued":{"date-parts":[["2014"]]}}}],"schema":"https://github.com/citation-style-language/schema/raw/master/csl-citation.json"} </w:instrText>
      </w:r>
      <w:r w:rsidR="00B02490" w:rsidRPr="004651FD">
        <w:rPr>
          <w:sz w:val="24"/>
          <w:szCs w:val="24"/>
        </w:rPr>
        <w:fldChar w:fldCharType="separate"/>
      </w:r>
      <w:r w:rsidR="00CA4D3F" w:rsidRPr="004651FD">
        <w:rPr>
          <w:sz w:val="24"/>
          <w:szCs w:val="24"/>
        </w:rPr>
        <w:t>[11]</w:t>
      </w:r>
      <w:r w:rsidR="00B02490" w:rsidRPr="004651FD">
        <w:rPr>
          <w:sz w:val="24"/>
          <w:szCs w:val="24"/>
        </w:rPr>
        <w:fldChar w:fldCharType="end"/>
      </w:r>
      <w:r w:rsidRPr="004651FD">
        <w:rPr>
          <w:sz w:val="24"/>
          <w:szCs w:val="24"/>
        </w:rPr>
        <w:t>.</w:t>
      </w:r>
    </w:p>
    <w:p w14:paraId="4EE9717D" w14:textId="77777777" w:rsidR="00490B2C" w:rsidRPr="004651FD" w:rsidRDefault="00490B2C" w:rsidP="004651FD">
      <w:pPr>
        <w:spacing w:before="5"/>
        <w:rPr>
          <w:sz w:val="24"/>
          <w:szCs w:val="24"/>
        </w:rPr>
      </w:pPr>
    </w:p>
    <w:p w14:paraId="6CB3B1D5" w14:textId="77777777" w:rsidR="00490B2C" w:rsidRPr="004651FD" w:rsidRDefault="00387933" w:rsidP="004651FD">
      <w:pPr>
        <w:ind w:left="176" w:right="7055"/>
        <w:jc w:val="both"/>
        <w:rPr>
          <w:sz w:val="24"/>
          <w:szCs w:val="24"/>
        </w:rPr>
      </w:pPr>
      <w:r w:rsidRPr="004651FD">
        <w:rPr>
          <w:b/>
          <w:spacing w:val="-3"/>
          <w:sz w:val="24"/>
          <w:szCs w:val="24"/>
        </w:rPr>
        <w:t>F</w:t>
      </w:r>
      <w:r w:rsidRPr="004651FD">
        <w:rPr>
          <w:b/>
          <w:spacing w:val="2"/>
          <w:sz w:val="24"/>
          <w:szCs w:val="24"/>
        </w:rPr>
        <w:t>RA</w:t>
      </w:r>
      <w:r w:rsidRPr="004651FD">
        <w:rPr>
          <w:b/>
          <w:sz w:val="24"/>
          <w:szCs w:val="24"/>
        </w:rPr>
        <w:t>P</w:t>
      </w:r>
      <w:r w:rsidRPr="004651FD">
        <w:rPr>
          <w:b/>
          <w:spacing w:val="-3"/>
          <w:sz w:val="24"/>
          <w:szCs w:val="24"/>
        </w:rPr>
        <w:t xml:space="preserve"> </w:t>
      </w:r>
      <w:r w:rsidRPr="004651FD">
        <w:rPr>
          <w:b/>
          <w:sz w:val="24"/>
          <w:szCs w:val="24"/>
        </w:rPr>
        <w:t>t</w:t>
      </w:r>
      <w:r w:rsidRPr="004651FD">
        <w:rPr>
          <w:b/>
          <w:spacing w:val="-2"/>
          <w:sz w:val="24"/>
          <w:szCs w:val="24"/>
        </w:rPr>
        <w:t>e</w:t>
      </w:r>
      <w:r w:rsidRPr="004651FD">
        <w:rPr>
          <w:b/>
          <w:spacing w:val="2"/>
          <w:sz w:val="24"/>
          <w:szCs w:val="24"/>
        </w:rPr>
        <w:t>s</w:t>
      </w:r>
      <w:r w:rsidRPr="004651FD">
        <w:rPr>
          <w:b/>
          <w:sz w:val="24"/>
          <w:szCs w:val="24"/>
        </w:rPr>
        <w:t>t prin</w:t>
      </w:r>
      <w:r w:rsidRPr="004651FD">
        <w:rPr>
          <w:b/>
          <w:spacing w:val="-1"/>
          <w:sz w:val="24"/>
          <w:szCs w:val="24"/>
        </w:rPr>
        <w:t>c</w:t>
      </w:r>
      <w:r w:rsidRPr="004651FD">
        <w:rPr>
          <w:b/>
          <w:sz w:val="24"/>
          <w:szCs w:val="24"/>
        </w:rPr>
        <w:t>i</w:t>
      </w:r>
      <w:r w:rsidRPr="004651FD">
        <w:rPr>
          <w:b/>
          <w:spacing w:val="1"/>
          <w:sz w:val="24"/>
          <w:szCs w:val="24"/>
        </w:rPr>
        <w:t>p</w:t>
      </w:r>
      <w:r w:rsidRPr="004651FD">
        <w:rPr>
          <w:b/>
          <w:sz w:val="24"/>
          <w:szCs w:val="24"/>
        </w:rPr>
        <w:t>le</w:t>
      </w:r>
    </w:p>
    <w:p w14:paraId="44BA2806" w14:textId="77777777" w:rsidR="00490B2C" w:rsidRPr="004651FD" w:rsidRDefault="00490B2C" w:rsidP="004651FD">
      <w:pPr>
        <w:spacing w:before="18"/>
        <w:rPr>
          <w:sz w:val="24"/>
          <w:szCs w:val="24"/>
        </w:rPr>
      </w:pPr>
    </w:p>
    <w:p w14:paraId="349E3A88" w14:textId="7076D48A" w:rsidR="00490B2C" w:rsidRPr="004651FD" w:rsidRDefault="00387933" w:rsidP="004651FD">
      <w:pPr>
        <w:ind w:left="116" w:right="78" w:firstLine="60"/>
        <w:jc w:val="both"/>
        <w:rPr>
          <w:sz w:val="24"/>
          <w:szCs w:val="24"/>
        </w:rPr>
      </w:pPr>
      <w:r w:rsidRPr="004651FD">
        <w:rPr>
          <w:sz w:val="24"/>
          <w:szCs w:val="24"/>
        </w:rPr>
        <w:t>The</w:t>
      </w:r>
      <w:r w:rsidRPr="004651FD">
        <w:rPr>
          <w:spacing w:val="-4"/>
          <w:sz w:val="24"/>
          <w:szCs w:val="24"/>
        </w:rPr>
        <w:t xml:space="preserve"> </w:t>
      </w:r>
      <w:r w:rsidRPr="004651FD">
        <w:rPr>
          <w:spacing w:val="-1"/>
          <w:sz w:val="24"/>
          <w:szCs w:val="24"/>
        </w:rPr>
        <w:t>F</w:t>
      </w:r>
      <w:r w:rsidRPr="004651FD">
        <w:rPr>
          <w:sz w:val="24"/>
          <w:szCs w:val="24"/>
        </w:rPr>
        <w:t>RAP</w:t>
      </w:r>
      <w:r w:rsidRPr="004651FD">
        <w:rPr>
          <w:spacing w:val="-2"/>
          <w:sz w:val="24"/>
          <w:szCs w:val="24"/>
        </w:rPr>
        <w:t xml:space="preserve"> </w:t>
      </w:r>
      <w:r w:rsidRPr="004651FD">
        <w:rPr>
          <w:spacing w:val="3"/>
          <w:sz w:val="24"/>
          <w:szCs w:val="24"/>
        </w:rPr>
        <w:t>t</w:t>
      </w:r>
      <w:r w:rsidRPr="004651FD">
        <w:rPr>
          <w:spacing w:val="-1"/>
          <w:sz w:val="24"/>
          <w:szCs w:val="24"/>
        </w:rPr>
        <w:t>e</w:t>
      </w:r>
      <w:r w:rsidRPr="004651FD">
        <w:rPr>
          <w:sz w:val="24"/>
          <w:szCs w:val="24"/>
        </w:rPr>
        <w:t>st</w:t>
      </w:r>
      <w:r w:rsidRPr="004651FD">
        <w:rPr>
          <w:spacing w:val="-2"/>
          <w:sz w:val="24"/>
          <w:szCs w:val="24"/>
        </w:rPr>
        <w:t xml:space="preserve"> </w:t>
      </w:r>
      <w:r w:rsidRPr="004651FD">
        <w:rPr>
          <w:sz w:val="24"/>
          <w:szCs w:val="24"/>
        </w:rPr>
        <w:t>is</w:t>
      </w:r>
      <w:r w:rsidRPr="004651FD">
        <w:rPr>
          <w:spacing w:val="-2"/>
          <w:sz w:val="24"/>
          <w:szCs w:val="24"/>
        </w:rPr>
        <w:t xml:space="preserve"> </w:t>
      </w:r>
      <w:r w:rsidRPr="004651FD">
        <w:rPr>
          <w:sz w:val="24"/>
          <w:szCs w:val="24"/>
        </w:rPr>
        <w:t>b</w:t>
      </w:r>
      <w:r w:rsidRPr="004651FD">
        <w:rPr>
          <w:spacing w:val="-1"/>
          <w:sz w:val="24"/>
          <w:szCs w:val="24"/>
        </w:rPr>
        <w:t>a</w:t>
      </w:r>
      <w:r w:rsidRPr="004651FD">
        <w:rPr>
          <w:sz w:val="24"/>
          <w:szCs w:val="24"/>
        </w:rPr>
        <w:t>s</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on</w:t>
      </w:r>
      <w:r w:rsidRPr="004651FD">
        <w:rPr>
          <w:spacing w:val="-2"/>
          <w:sz w:val="24"/>
          <w:szCs w:val="24"/>
        </w:rPr>
        <w:t xml:space="preserve"> </w:t>
      </w:r>
      <w:r w:rsidRPr="004651FD">
        <w:rPr>
          <w:sz w:val="24"/>
          <w:szCs w:val="24"/>
        </w:rPr>
        <w:t>the</w:t>
      </w:r>
      <w:r w:rsidRPr="004651FD">
        <w:rPr>
          <w:spacing w:val="-3"/>
          <w:sz w:val="24"/>
          <w:szCs w:val="24"/>
        </w:rPr>
        <w:t xml:space="preserve"> </w:t>
      </w:r>
      <w:r w:rsidRPr="004651FD">
        <w:rPr>
          <w:spacing w:val="1"/>
          <w:sz w:val="24"/>
          <w:szCs w:val="24"/>
        </w:rPr>
        <w:t>r</w:t>
      </w:r>
      <w:r w:rsidRPr="004651FD">
        <w:rPr>
          <w:spacing w:val="-1"/>
          <w:sz w:val="24"/>
          <w:szCs w:val="24"/>
        </w:rPr>
        <w:t>e</w:t>
      </w:r>
      <w:r w:rsidRPr="004651FD">
        <w:rPr>
          <w:sz w:val="24"/>
          <w:szCs w:val="24"/>
        </w:rPr>
        <w:t>du</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on</w:t>
      </w:r>
      <w:r w:rsidRPr="004651FD">
        <w:rPr>
          <w:spacing w:val="-2"/>
          <w:sz w:val="24"/>
          <w:szCs w:val="24"/>
        </w:rPr>
        <w:t xml:space="preserve"> </w:t>
      </w:r>
      <w:r w:rsidRPr="004651FD">
        <w:rPr>
          <w:sz w:val="24"/>
          <w:szCs w:val="24"/>
        </w:rPr>
        <w:t>of</w:t>
      </w:r>
      <w:r w:rsidRPr="004651FD">
        <w:rPr>
          <w:spacing w:val="-1"/>
          <w:sz w:val="24"/>
          <w:szCs w:val="24"/>
        </w:rPr>
        <w:t xml:space="preserve"> </w:t>
      </w:r>
      <w:r w:rsidRPr="004651FD">
        <w:rPr>
          <w:sz w:val="24"/>
          <w:szCs w:val="24"/>
        </w:rPr>
        <w:t>fer</w:t>
      </w:r>
      <w:r w:rsidRPr="004651FD">
        <w:rPr>
          <w:spacing w:val="-1"/>
          <w:sz w:val="24"/>
          <w:szCs w:val="24"/>
        </w:rPr>
        <w:t>r</w:t>
      </w:r>
      <w:r w:rsidRPr="004651FD">
        <w:rPr>
          <w:sz w:val="24"/>
          <w:szCs w:val="24"/>
        </w:rPr>
        <w:t>ic ion</w:t>
      </w:r>
      <w:r w:rsidRPr="004651FD">
        <w:rPr>
          <w:spacing w:val="-2"/>
          <w:sz w:val="24"/>
          <w:szCs w:val="24"/>
        </w:rPr>
        <w:t xml:space="preserve"> </w:t>
      </w:r>
      <w:r w:rsidRPr="004651FD">
        <w:rPr>
          <w:sz w:val="24"/>
          <w:szCs w:val="24"/>
        </w:rPr>
        <w:t>to</w:t>
      </w:r>
      <w:r w:rsidRPr="004651FD">
        <w:rPr>
          <w:spacing w:val="-2"/>
          <w:sz w:val="24"/>
          <w:szCs w:val="24"/>
        </w:rPr>
        <w:t xml:space="preserve"> </w:t>
      </w:r>
      <w:r w:rsidRPr="004651FD">
        <w:rPr>
          <w:sz w:val="24"/>
          <w:szCs w:val="24"/>
        </w:rPr>
        <w:t>iron</w:t>
      </w:r>
      <w:r w:rsidRPr="004651FD">
        <w:rPr>
          <w:spacing w:val="-3"/>
          <w:sz w:val="24"/>
          <w:szCs w:val="24"/>
        </w:rPr>
        <w:t xml:space="preserve"> </w:t>
      </w:r>
      <w:r w:rsidRPr="004651FD">
        <w:rPr>
          <w:spacing w:val="1"/>
          <w:sz w:val="24"/>
          <w:szCs w:val="24"/>
        </w:rPr>
        <w:t>(</w:t>
      </w:r>
      <w:r w:rsidRPr="004651FD">
        <w:rPr>
          <w:sz w:val="24"/>
          <w:szCs w:val="24"/>
        </w:rPr>
        <w:t>I</w:t>
      </w:r>
      <w:r w:rsidRPr="004651FD">
        <w:rPr>
          <w:spacing w:val="-4"/>
          <w:sz w:val="24"/>
          <w:szCs w:val="24"/>
        </w:rPr>
        <w:t>I</w:t>
      </w:r>
      <w:r w:rsidRPr="004651FD">
        <w:rPr>
          <w:sz w:val="24"/>
          <w:szCs w:val="24"/>
        </w:rPr>
        <w:t>)</w:t>
      </w:r>
      <w:r w:rsidRPr="004651FD">
        <w:rPr>
          <w:spacing w:val="-1"/>
          <w:sz w:val="24"/>
          <w:szCs w:val="24"/>
        </w:rPr>
        <w:t xml:space="preserve"> </w:t>
      </w:r>
      <w:r w:rsidRPr="004651FD">
        <w:rPr>
          <w:spacing w:val="2"/>
          <w:sz w:val="24"/>
          <w:szCs w:val="24"/>
        </w:rPr>
        <w:t>s</w:t>
      </w:r>
      <w:r w:rsidRPr="004651FD">
        <w:rPr>
          <w:spacing w:val="-1"/>
          <w:sz w:val="24"/>
          <w:szCs w:val="24"/>
        </w:rPr>
        <w:t>a</w:t>
      </w:r>
      <w:r w:rsidRPr="004651FD">
        <w:rPr>
          <w:sz w:val="24"/>
          <w:szCs w:val="24"/>
        </w:rPr>
        <w:t>lt</w:t>
      </w:r>
      <w:r w:rsidRPr="004651FD">
        <w:rPr>
          <w:spacing w:val="-2"/>
          <w:sz w:val="24"/>
          <w:szCs w:val="24"/>
        </w:rPr>
        <w:t xml:space="preserve"> </w:t>
      </w:r>
      <w:r w:rsidRPr="004651FD">
        <w:rPr>
          <w:spacing w:val="5"/>
          <w:sz w:val="24"/>
          <w:szCs w:val="24"/>
        </w:rPr>
        <w:t>b</w:t>
      </w:r>
      <w:r w:rsidRPr="004651FD">
        <w:rPr>
          <w:sz w:val="24"/>
          <w:szCs w:val="24"/>
        </w:rPr>
        <w:t>y</w:t>
      </w:r>
      <w:r w:rsidRPr="004651FD">
        <w:rPr>
          <w:spacing w:val="-7"/>
          <w:sz w:val="24"/>
          <w:szCs w:val="24"/>
        </w:rPr>
        <w:t xml:space="preserve"> </w:t>
      </w:r>
      <w:r w:rsidRPr="004651FD">
        <w:rPr>
          <w:spacing w:val="-1"/>
          <w:sz w:val="24"/>
          <w:szCs w:val="24"/>
        </w:rPr>
        <w:t>a</w:t>
      </w:r>
      <w:r w:rsidRPr="004651FD">
        <w:rPr>
          <w:sz w:val="24"/>
          <w:szCs w:val="24"/>
        </w:rPr>
        <w:t>n</w:t>
      </w:r>
      <w:r w:rsidRPr="004651FD">
        <w:rPr>
          <w:spacing w:val="3"/>
          <w:sz w:val="24"/>
          <w:szCs w:val="24"/>
        </w:rPr>
        <w:t>t</w:t>
      </w:r>
      <w:r w:rsidRPr="004651FD">
        <w:rPr>
          <w:sz w:val="24"/>
          <w:szCs w:val="24"/>
        </w:rPr>
        <w:t>io</w:t>
      </w:r>
      <w:r w:rsidRPr="004651FD">
        <w:rPr>
          <w:spacing w:val="3"/>
          <w:sz w:val="24"/>
          <w:szCs w:val="24"/>
        </w:rPr>
        <w:t>x</w:t>
      </w:r>
      <w:r w:rsidRPr="004651FD">
        <w:rPr>
          <w:sz w:val="24"/>
          <w:szCs w:val="24"/>
        </w:rPr>
        <w:t>idants,</w:t>
      </w:r>
      <w:r w:rsidRPr="004651FD">
        <w:rPr>
          <w:spacing w:val="-2"/>
          <w:sz w:val="24"/>
          <w:szCs w:val="24"/>
        </w:rPr>
        <w:t xml:space="preserve"> </w:t>
      </w:r>
      <w:r w:rsidRPr="004651FD">
        <w:rPr>
          <w:sz w:val="24"/>
          <w:szCs w:val="24"/>
        </w:rPr>
        <w:t>r</w:t>
      </w:r>
      <w:r w:rsidRPr="004651FD">
        <w:rPr>
          <w:spacing w:val="-2"/>
          <w:sz w:val="24"/>
          <w:szCs w:val="24"/>
        </w:rPr>
        <w:t>e</w:t>
      </w:r>
      <w:r w:rsidRPr="004651FD">
        <w:rPr>
          <w:sz w:val="24"/>
          <w:szCs w:val="24"/>
        </w:rPr>
        <w:t>sul</w:t>
      </w:r>
      <w:r w:rsidRPr="004651FD">
        <w:rPr>
          <w:spacing w:val="1"/>
          <w:sz w:val="24"/>
          <w:szCs w:val="24"/>
        </w:rPr>
        <w:t>t</w:t>
      </w:r>
      <w:r w:rsidRPr="004651FD">
        <w:rPr>
          <w:sz w:val="24"/>
          <w:szCs w:val="24"/>
        </w:rPr>
        <w:t xml:space="preserve">ing in </w:t>
      </w:r>
      <w:r w:rsidRPr="004651FD">
        <w:rPr>
          <w:spacing w:val="1"/>
          <w:sz w:val="24"/>
          <w:szCs w:val="24"/>
        </w:rPr>
        <w:t>t</w:t>
      </w:r>
      <w:r w:rsidRPr="004651FD">
        <w:rPr>
          <w:sz w:val="24"/>
          <w:szCs w:val="24"/>
        </w:rPr>
        <w:t>he</w:t>
      </w:r>
      <w:r w:rsidRPr="004651FD">
        <w:rPr>
          <w:spacing w:val="-1"/>
          <w:sz w:val="24"/>
          <w:szCs w:val="24"/>
        </w:rPr>
        <w:t xml:space="preserve"> </w:t>
      </w:r>
      <w:r w:rsidRPr="004651FD">
        <w:rPr>
          <w:sz w:val="24"/>
          <w:szCs w:val="24"/>
        </w:rPr>
        <w:t>fo</w:t>
      </w:r>
      <w:r w:rsidRPr="004651FD">
        <w:rPr>
          <w:spacing w:val="-1"/>
          <w:sz w:val="24"/>
          <w:szCs w:val="24"/>
        </w:rPr>
        <w:t>r</w:t>
      </w:r>
      <w:r w:rsidRPr="004651FD">
        <w:rPr>
          <w:sz w:val="24"/>
          <w:szCs w:val="24"/>
        </w:rPr>
        <w:t>mation of the</w:t>
      </w:r>
      <w:r w:rsidRPr="004651FD">
        <w:rPr>
          <w:spacing w:val="-1"/>
          <w:sz w:val="24"/>
          <w:szCs w:val="24"/>
        </w:rPr>
        <w:t xml:space="preserve"> </w:t>
      </w:r>
      <w:r w:rsidRPr="004651FD">
        <w:rPr>
          <w:sz w:val="24"/>
          <w:szCs w:val="24"/>
        </w:rPr>
        <w:t>b</w:t>
      </w:r>
      <w:r w:rsidRPr="004651FD">
        <w:rPr>
          <w:spacing w:val="3"/>
          <w:sz w:val="24"/>
          <w:szCs w:val="24"/>
        </w:rPr>
        <w:t>l</w:t>
      </w:r>
      <w:r w:rsidRPr="004651FD">
        <w:rPr>
          <w:sz w:val="24"/>
          <w:szCs w:val="24"/>
        </w:rPr>
        <w:t>ue</w:t>
      </w:r>
      <w:r w:rsidRPr="004651FD">
        <w:rPr>
          <w:spacing w:val="-1"/>
          <w:sz w:val="24"/>
          <w:szCs w:val="24"/>
        </w:rPr>
        <w:t xml:space="preserve"> c</w:t>
      </w:r>
      <w:r w:rsidRPr="004651FD">
        <w:rPr>
          <w:sz w:val="24"/>
          <w:szCs w:val="24"/>
        </w:rPr>
        <w:t xml:space="preserve">olor </w:t>
      </w:r>
      <w:r w:rsidR="00B02490" w:rsidRPr="004651FD">
        <w:rPr>
          <w:sz w:val="24"/>
          <w:szCs w:val="24"/>
        </w:rPr>
        <w:t xml:space="preserve"> </w:t>
      </w:r>
      <w:r w:rsidR="00B02490" w:rsidRPr="004651FD">
        <w:rPr>
          <w:sz w:val="24"/>
          <w:szCs w:val="24"/>
        </w:rPr>
        <w:fldChar w:fldCharType="begin"/>
      </w:r>
      <w:r w:rsidR="00CA4D3F" w:rsidRPr="004651FD">
        <w:rPr>
          <w:sz w:val="24"/>
          <w:szCs w:val="24"/>
        </w:rPr>
        <w:instrText xml:space="preserve"> ADDIN ZOTERO_ITEM CSL_CITATION {"citationID":"kCPMYZ6m","properties":{"formattedCitation":"[12]","plainCitation":"[12]","noteIndex":0},"citationItems":[{"id":234,"uris":["http://zotero.org/users/5537651/items/3VB4TB5U"],"itemData":{"id":234,"type":"article-journal","container-title":"Journal of Agricultural and Food Chemistry","DOI":"10.1021/jf010586o","ISSN":"0021-8561, 1520-5118","issue":"10","journalAbbreviation":"J. Agric. Food Chem.","language":"en","page":"4619-4626","source":"DOI.org (Crossref)","title":"Development and Validation of an Improved Oxygen Radical Absorbance Capacity Assay Using Fluorescein as the Fluorescent Probe","volume":"49","author":[{"family":"Ou","given":"Boxin"},{"family":"Hampsch-Woodill","given":"Maureen"},{"family":"Prior","given":"Ronald L."}],"issued":{"date-parts":[["2001",10,1]]}}}],"schema":"https://github.com/citation-style-language/schema/raw/master/csl-citation.json"} </w:instrText>
      </w:r>
      <w:r w:rsidR="00B02490" w:rsidRPr="004651FD">
        <w:rPr>
          <w:sz w:val="24"/>
          <w:szCs w:val="24"/>
        </w:rPr>
        <w:fldChar w:fldCharType="separate"/>
      </w:r>
      <w:r w:rsidR="00CA4D3F" w:rsidRPr="004651FD">
        <w:rPr>
          <w:sz w:val="24"/>
          <w:szCs w:val="24"/>
        </w:rPr>
        <w:t>[12]</w:t>
      </w:r>
      <w:r w:rsidR="00B02490" w:rsidRPr="004651FD">
        <w:rPr>
          <w:sz w:val="24"/>
          <w:szCs w:val="24"/>
        </w:rPr>
        <w:fldChar w:fldCharType="end"/>
      </w:r>
      <w:r w:rsidRPr="004651FD">
        <w:rPr>
          <w:sz w:val="24"/>
          <w:szCs w:val="24"/>
        </w:rPr>
        <w:t>.</w:t>
      </w:r>
    </w:p>
    <w:p w14:paraId="353850C5" w14:textId="77777777" w:rsidR="00490B2C" w:rsidRPr="004651FD" w:rsidRDefault="00490B2C" w:rsidP="004651FD">
      <w:pPr>
        <w:spacing w:before="7"/>
        <w:rPr>
          <w:sz w:val="24"/>
          <w:szCs w:val="24"/>
        </w:rPr>
      </w:pPr>
    </w:p>
    <w:p w14:paraId="4C7F557B" w14:textId="77777777" w:rsidR="00490B2C" w:rsidRPr="004651FD" w:rsidRDefault="009B4700" w:rsidP="004651FD">
      <w:pPr>
        <w:ind w:left="117"/>
        <w:rPr>
          <w:sz w:val="24"/>
          <w:szCs w:val="24"/>
        </w:rPr>
      </w:pPr>
      <w:r>
        <w:rPr>
          <w:sz w:val="24"/>
          <w:szCs w:val="24"/>
        </w:rPr>
        <w:pict w14:anchorId="604A7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35.75pt">
            <v:imagedata r:id="rId17" o:title=""/>
          </v:shape>
        </w:pict>
      </w:r>
    </w:p>
    <w:p w14:paraId="4BFF2733" w14:textId="77777777" w:rsidR="00490B2C" w:rsidRPr="004651FD" w:rsidRDefault="00490B2C" w:rsidP="004651FD">
      <w:pPr>
        <w:spacing w:before="3"/>
        <w:rPr>
          <w:sz w:val="24"/>
          <w:szCs w:val="24"/>
        </w:rPr>
      </w:pPr>
    </w:p>
    <w:p w14:paraId="168FAF5D" w14:textId="228FB923" w:rsidR="00490B2C" w:rsidRPr="004651FD" w:rsidRDefault="003A71FB" w:rsidP="004651FD">
      <w:pPr>
        <w:rPr>
          <w:sz w:val="24"/>
          <w:szCs w:val="24"/>
        </w:rPr>
      </w:pPr>
      <w:r>
        <w:rPr>
          <w:sz w:val="24"/>
          <w:szCs w:val="24"/>
        </w:rPr>
        <w:t>Fig 2-</w:t>
      </w:r>
      <w:r w:rsidR="001E57C7" w:rsidRPr="001E57C7">
        <w:rPr>
          <w:sz w:val="24"/>
          <w:szCs w:val="24"/>
        </w:rPr>
        <w:t xml:space="preserve">The FRAP test </w:t>
      </w:r>
    </w:p>
    <w:p w14:paraId="347CA15F" w14:textId="77777777" w:rsidR="008F4223" w:rsidRDefault="008F4223" w:rsidP="004651FD">
      <w:pPr>
        <w:ind w:left="116" w:right="7780"/>
        <w:jc w:val="both"/>
        <w:rPr>
          <w:b/>
          <w:sz w:val="24"/>
          <w:szCs w:val="24"/>
        </w:rPr>
      </w:pPr>
    </w:p>
    <w:p w14:paraId="4DB97A39" w14:textId="77777777" w:rsidR="008F4223" w:rsidRDefault="008F4223" w:rsidP="004651FD">
      <w:pPr>
        <w:ind w:left="116" w:right="7780"/>
        <w:jc w:val="both"/>
        <w:rPr>
          <w:b/>
          <w:sz w:val="24"/>
          <w:szCs w:val="24"/>
        </w:rPr>
      </w:pPr>
    </w:p>
    <w:p w14:paraId="2147427A" w14:textId="2C477DFF" w:rsidR="00490B2C" w:rsidRPr="004651FD" w:rsidRDefault="00387933" w:rsidP="004651FD">
      <w:pPr>
        <w:ind w:left="116" w:right="7780"/>
        <w:jc w:val="both"/>
        <w:rPr>
          <w:sz w:val="24"/>
          <w:szCs w:val="24"/>
        </w:rPr>
      </w:pPr>
      <w:r w:rsidRPr="004651FD">
        <w:rPr>
          <w:b/>
          <w:sz w:val="24"/>
          <w:szCs w:val="24"/>
        </w:rPr>
        <w:lastRenderedPageBreak/>
        <w:t>How</w:t>
      </w:r>
      <w:r w:rsidRPr="004651FD">
        <w:rPr>
          <w:b/>
          <w:spacing w:val="2"/>
          <w:sz w:val="24"/>
          <w:szCs w:val="24"/>
        </w:rPr>
        <w:t xml:space="preserve"> </w:t>
      </w:r>
      <w:r w:rsidRPr="004651FD">
        <w:rPr>
          <w:b/>
          <w:sz w:val="24"/>
          <w:szCs w:val="24"/>
        </w:rPr>
        <w:t>it</w:t>
      </w:r>
      <w:r w:rsidRPr="004651FD">
        <w:rPr>
          <w:b/>
          <w:spacing w:val="-3"/>
          <w:sz w:val="24"/>
          <w:szCs w:val="24"/>
        </w:rPr>
        <w:t xml:space="preserve"> </w:t>
      </w:r>
      <w:r w:rsidRPr="004651FD">
        <w:rPr>
          <w:b/>
          <w:spacing w:val="2"/>
          <w:sz w:val="24"/>
          <w:szCs w:val="24"/>
        </w:rPr>
        <w:t>w</w:t>
      </w:r>
      <w:r w:rsidRPr="004651FD">
        <w:rPr>
          <w:b/>
          <w:sz w:val="24"/>
          <w:szCs w:val="24"/>
        </w:rPr>
        <w:t>o</w:t>
      </w:r>
      <w:r w:rsidRPr="004651FD">
        <w:rPr>
          <w:b/>
          <w:spacing w:val="-1"/>
          <w:sz w:val="24"/>
          <w:szCs w:val="24"/>
        </w:rPr>
        <w:t>r</w:t>
      </w:r>
      <w:r w:rsidRPr="004651FD">
        <w:rPr>
          <w:b/>
          <w:spacing w:val="1"/>
          <w:sz w:val="24"/>
          <w:szCs w:val="24"/>
        </w:rPr>
        <w:t>k</w:t>
      </w:r>
      <w:r w:rsidRPr="004651FD">
        <w:rPr>
          <w:b/>
          <w:sz w:val="24"/>
          <w:szCs w:val="24"/>
        </w:rPr>
        <w:t>s</w:t>
      </w:r>
    </w:p>
    <w:p w14:paraId="45CE04EE" w14:textId="77777777" w:rsidR="00490B2C" w:rsidRPr="004651FD" w:rsidRDefault="00490B2C" w:rsidP="004651FD">
      <w:pPr>
        <w:spacing w:before="18"/>
        <w:rPr>
          <w:sz w:val="24"/>
          <w:szCs w:val="24"/>
        </w:rPr>
      </w:pPr>
    </w:p>
    <w:p w14:paraId="0BA00AA9" w14:textId="77777777" w:rsidR="00490B2C" w:rsidRPr="004651FD" w:rsidRDefault="00387933" w:rsidP="004651FD">
      <w:pPr>
        <w:ind w:left="116" w:right="74"/>
        <w:jc w:val="both"/>
        <w:rPr>
          <w:sz w:val="24"/>
          <w:szCs w:val="24"/>
        </w:rPr>
      </w:pPr>
      <w:r w:rsidRPr="004651FD">
        <w:rPr>
          <w:sz w:val="24"/>
          <w:szCs w:val="24"/>
        </w:rPr>
        <w:t>Dilu</w:t>
      </w:r>
      <w:r w:rsidRPr="004651FD">
        <w:rPr>
          <w:spacing w:val="1"/>
          <w:sz w:val="24"/>
          <w:szCs w:val="24"/>
        </w:rPr>
        <w:t>t</w:t>
      </w:r>
      <w:r w:rsidRPr="004651FD">
        <w:rPr>
          <w:sz w:val="24"/>
          <w:szCs w:val="24"/>
        </w:rPr>
        <w:t>ions</w:t>
      </w:r>
      <w:r w:rsidRPr="004651FD">
        <w:rPr>
          <w:spacing w:val="-14"/>
          <w:sz w:val="24"/>
          <w:szCs w:val="24"/>
        </w:rPr>
        <w:t xml:space="preserve"> </w:t>
      </w:r>
      <w:r w:rsidRPr="004651FD">
        <w:rPr>
          <w:sz w:val="24"/>
          <w:szCs w:val="24"/>
        </w:rPr>
        <w:t>of</w:t>
      </w:r>
      <w:r w:rsidRPr="004651FD">
        <w:rPr>
          <w:spacing w:val="-15"/>
          <w:sz w:val="24"/>
          <w:szCs w:val="24"/>
        </w:rPr>
        <w:t xml:space="preserve"> </w:t>
      </w:r>
      <w:r w:rsidRPr="004651FD">
        <w:rPr>
          <w:sz w:val="24"/>
          <w:szCs w:val="24"/>
        </w:rPr>
        <w:t>a</w:t>
      </w:r>
      <w:r w:rsidRPr="004651FD">
        <w:rPr>
          <w:spacing w:val="-15"/>
          <w:sz w:val="24"/>
          <w:szCs w:val="24"/>
        </w:rPr>
        <w:t xml:space="preserve"> </w:t>
      </w:r>
      <w:r w:rsidRPr="004651FD">
        <w:rPr>
          <w:sz w:val="24"/>
          <w:szCs w:val="24"/>
        </w:rPr>
        <w:t>st</w:t>
      </w:r>
      <w:r w:rsidRPr="004651FD">
        <w:rPr>
          <w:spacing w:val="3"/>
          <w:sz w:val="24"/>
          <w:szCs w:val="24"/>
        </w:rPr>
        <w:t>o</w:t>
      </w:r>
      <w:r w:rsidRPr="004651FD">
        <w:rPr>
          <w:spacing w:val="-1"/>
          <w:sz w:val="24"/>
          <w:szCs w:val="24"/>
        </w:rPr>
        <w:t>c</w:t>
      </w:r>
      <w:r w:rsidRPr="004651FD">
        <w:rPr>
          <w:sz w:val="24"/>
          <w:szCs w:val="24"/>
        </w:rPr>
        <w:t>k</w:t>
      </w:r>
      <w:r w:rsidRPr="004651FD">
        <w:rPr>
          <w:spacing w:val="-14"/>
          <w:sz w:val="24"/>
          <w:szCs w:val="24"/>
        </w:rPr>
        <w:t xml:space="preserve"> </w:t>
      </w:r>
      <w:r w:rsidRPr="004651FD">
        <w:rPr>
          <w:sz w:val="24"/>
          <w:szCs w:val="24"/>
        </w:rPr>
        <w:t>s</w:t>
      </w:r>
      <w:r w:rsidRPr="004651FD">
        <w:rPr>
          <w:spacing w:val="1"/>
          <w:sz w:val="24"/>
          <w:szCs w:val="24"/>
        </w:rPr>
        <w:t>o</w:t>
      </w:r>
      <w:r w:rsidRPr="004651FD">
        <w:rPr>
          <w:sz w:val="24"/>
          <w:szCs w:val="24"/>
        </w:rPr>
        <w:t>lu</w:t>
      </w:r>
      <w:r w:rsidRPr="004651FD">
        <w:rPr>
          <w:spacing w:val="1"/>
          <w:sz w:val="24"/>
          <w:szCs w:val="24"/>
        </w:rPr>
        <w:t>t</w:t>
      </w:r>
      <w:r w:rsidRPr="004651FD">
        <w:rPr>
          <w:sz w:val="24"/>
          <w:szCs w:val="24"/>
        </w:rPr>
        <w:t>ion</w:t>
      </w:r>
      <w:r w:rsidRPr="004651FD">
        <w:rPr>
          <w:spacing w:val="-14"/>
          <w:sz w:val="24"/>
          <w:szCs w:val="24"/>
        </w:rPr>
        <w:t xml:space="preserve"> </w:t>
      </w:r>
      <w:r w:rsidRPr="004651FD">
        <w:rPr>
          <w:sz w:val="24"/>
          <w:szCs w:val="24"/>
        </w:rPr>
        <w:t>of</w:t>
      </w:r>
      <w:r w:rsidRPr="004651FD">
        <w:rPr>
          <w:spacing w:val="-13"/>
          <w:sz w:val="24"/>
          <w:szCs w:val="24"/>
        </w:rPr>
        <w:t xml:space="preserve"> </w:t>
      </w:r>
      <w:r w:rsidRPr="004651FD">
        <w:rPr>
          <w:spacing w:val="-1"/>
          <w:sz w:val="24"/>
          <w:szCs w:val="24"/>
        </w:rPr>
        <w:t>a</w:t>
      </w:r>
      <w:r w:rsidRPr="004651FD">
        <w:rPr>
          <w:sz w:val="24"/>
          <w:szCs w:val="24"/>
        </w:rPr>
        <w:t>s</w:t>
      </w:r>
      <w:r w:rsidRPr="004651FD">
        <w:rPr>
          <w:spacing w:val="-1"/>
          <w:sz w:val="24"/>
          <w:szCs w:val="24"/>
        </w:rPr>
        <w:t>c</w:t>
      </w:r>
      <w:r w:rsidRPr="004651FD">
        <w:rPr>
          <w:sz w:val="24"/>
          <w:szCs w:val="24"/>
        </w:rPr>
        <w:t>orbic</w:t>
      </w:r>
      <w:r w:rsidRPr="004651FD">
        <w:rPr>
          <w:spacing w:val="-13"/>
          <w:sz w:val="24"/>
          <w:szCs w:val="24"/>
        </w:rPr>
        <w:t xml:space="preserve"> </w:t>
      </w:r>
      <w:r w:rsidRPr="004651FD">
        <w:rPr>
          <w:spacing w:val="1"/>
          <w:sz w:val="24"/>
          <w:szCs w:val="24"/>
        </w:rPr>
        <w:t>a</w:t>
      </w:r>
      <w:r w:rsidRPr="004651FD">
        <w:rPr>
          <w:spacing w:val="-1"/>
          <w:sz w:val="24"/>
          <w:szCs w:val="24"/>
        </w:rPr>
        <w:t>c</w:t>
      </w:r>
      <w:r w:rsidRPr="004651FD">
        <w:rPr>
          <w:sz w:val="24"/>
          <w:szCs w:val="24"/>
        </w:rPr>
        <w:t>id</w:t>
      </w:r>
      <w:r w:rsidRPr="004651FD">
        <w:rPr>
          <w:spacing w:val="-14"/>
          <w:sz w:val="24"/>
          <w:szCs w:val="24"/>
        </w:rPr>
        <w:t xml:space="preserve"> </w:t>
      </w:r>
      <w:r w:rsidRPr="004651FD">
        <w:rPr>
          <w:sz w:val="24"/>
          <w:szCs w:val="24"/>
        </w:rPr>
        <w:t>(1</w:t>
      </w:r>
      <w:r w:rsidRPr="004651FD">
        <w:rPr>
          <w:spacing w:val="-13"/>
          <w:sz w:val="24"/>
          <w:szCs w:val="24"/>
        </w:rPr>
        <w:t xml:space="preserve"> </w:t>
      </w:r>
      <w:r w:rsidRPr="004651FD">
        <w:rPr>
          <w:spacing w:val="3"/>
          <w:sz w:val="24"/>
          <w:szCs w:val="24"/>
        </w:rPr>
        <w:t>m</w:t>
      </w:r>
      <w:r w:rsidRPr="004651FD">
        <w:rPr>
          <w:spacing w:val="-2"/>
          <w:sz w:val="24"/>
          <w:szCs w:val="24"/>
        </w:rPr>
        <w:t>g</w:t>
      </w:r>
      <w:r w:rsidRPr="004651FD">
        <w:rPr>
          <w:sz w:val="24"/>
          <w:szCs w:val="24"/>
        </w:rPr>
        <w:t>/</w:t>
      </w:r>
      <w:r w:rsidRPr="004651FD">
        <w:rPr>
          <w:spacing w:val="3"/>
          <w:sz w:val="24"/>
          <w:szCs w:val="24"/>
        </w:rPr>
        <w:t>m</w:t>
      </w:r>
      <w:r w:rsidRPr="004651FD">
        <w:rPr>
          <w:spacing w:val="-5"/>
          <w:sz w:val="24"/>
          <w:szCs w:val="24"/>
        </w:rPr>
        <w:t>L</w:t>
      </w:r>
      <w:r w:rsidRPr="004651FD">
        <w:rPr>
          <w:sz w:val="24"/>
          <w:szCs w:val="24"/>
        </w:rPr>
        <w:t>)</w:t>
      </w:r>
      <w:r w:rsidRPr="004651FD">
        <w:rPr>
          <w:spacing w:val="-13"/>
          <w:sz w:val="24"/>
          <w:szCs w:val="24"/>
        </w:rPr>
        <w:t xml:space="preserve"> </w:t>
      </w:r>
      <w:r w:rsidRPr="004651FD">
        <w:rPr>
          <w:sz w:val="24"/>
          <w:szCs w:val="24"/>
        </w:rPr>
        <w:t>w</w:t>
      </w:r>
      <w:r w:rsidRPr="004651FD">
        <w:rPr>
          <w:spacing w:val="1"/>
          <w:sz w:val="24"/>
          <w:szCs w:val="24"/>
        </w:rPr>
        <w:t>e</w:t>
      </w:r>
      <w:r w:rsidRPr="004651FD">
        <w:rPr>
          <w:sz w:val="24"/>
          <w:szCs w:val="24"/>
        </w:rPr>
        <w:t>re</w:t>
      </w:r>
      <w:r w:rsidRPr="004651FD">
        <w:rPr>
          <w:spacing w:val="-16"/>
          <w:sz w:val="24"/>
          <w:szCs w:val="24"/>
        </w:rPr>
        <w:t xml:space="preserve"> </w:t>
      </w:r>
      <w:r w:rsidRPr="004651FD">
        <w:rPr>
          <w:spacing w:val="3"/>
          <w:sz w:val="24"/>
          <w:szCs w:val="24"/>
        </w:rPr>
        <w:t>m</w:t>
      </w:r>
      <w:r w:rsidRPr="004651FD">
        <w:rPr>
          <w:spacing w:val="-1"/>
          <w:sz w:val="24"/>
          <w:szCs w:val="24"/>
        </w:rPr>
        <w:t>a</w:t>
      </w:r>
      <w:r w:rsidRPr="004651FD">
        <w:rPr>
          <w:sz w:val="24"/>
          <w:szCs w:val="24"/>
        </w:rPr>
        <w:t>de</w:t>
      </w:r>
      <w:r w:rsidRPr="004651FD">
        <w:rPr>
          <w:spacing w:val="-15"/>
          <w:sz w:val="24"/>
          <w:szCs w:val="24"/>
        </w:rPr>
        <w:t xml:space="preserve"> </w:t>
      </w:r>
      <w:r w:rsidRPr="004651FD">
        <w:rPr>
          <w:sz w:val="24"/>
          <w:szCs w:val="24"/>
        </w:rPr>
        <w:t>to</w:t>
      </w:r>
      <w:r w:rsidRPr="004651FD">
        <w:rPr>
          <w:spacing w:val="-12"/>
          <w:sz w:val="24"/>
          <w:szCs w:val="24"/>
        </w:rPr>
        <w:t xml:space="preserve"> </w:t>
      </w:r>
      <w:r w:rsidRPr="004651FD">
        <w:rPr>
          <w:sz w:val="24"/>
          <w:szCs w:val="24"/>
        </w:rPr>
        <w:t>plot</w:t>
      </w:r>
      <w:r w:rsidRPr="004651FD">
        <w:rPr>
          <w:spacing w:val="-14"/>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15"/>
          <w:sz w:val="24"/>
          <w:szCs w:val="24"/>
        </w:rPr>
        <w:t xml:space="preserve"> </w:t>
      </w:r>
      <w:r w:rsidRPr="004651FD">
        <w:rPr>
          <w:spacing w:val="1"/>
          <w:sz w:val="24"/>
          <w:szCs w:val="24"/>
        </w:rPr>
        <w:t>c</w:t>
      </w:r>
      <w:r w:rsidRPr="004651FD">
        <w:rPr>
          <w:spacing w:val="-1"/>
          <w:sz w:val="24"/>
          <w:szCs w:val="24"/>
        </w:rPr>
        <w:t>a</w:t>
      </w:r>
      <w:r w:rsidRPr="004651FD">
        <w:rPr>
          <w:sz w:val="24"/>
          <w:szCs w:val="24"/>
        </w:rPr>
        <w:t>l</w:t>
      </w:r>
      <w:r w:rsidRPr="004651FD">
        <w:rPr>
          <w:spacing w:val="1"/>
          <w:sz w:val="24"/>
          <w:szCs w:val="24"/>
        </w:rPr>
        <w:t>i</w:t>
      </w:r>
      <w:r w:rsidRPr="004651FD">
        <w:rPr>
          <w:sz w:val="24"/>
          <w:szCs w:val="24"/>
        </w:rPr>
        <w:t>br</w:t>
      </w:r>
      <w:r w:rsidRPr="004651FD">
        <w:rPr>
          <w:spacing w:val="-2"/>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14"/>
          <w:sz w:val="24"/>
          <w:szCs w:val="24"/>
        </w:rPr>
        <w:t xml:space="preserve"> </w:t>
      </w:r>
      <w:r w:rsidRPr="004651FD">
        <w:rPr>
          <w:spacing w:val="-1"/>
          <w:sz w:val="24"/>
          <w:szCs w:val="24"/>
        </w:rPr>
        <w:t>c</w:t>
      </w:r>
      <w:r w:rsidRPr="004651FD">
        <w:rPr>
          <w:spacing w:val="2"/>
          <w:sz w:val="24"/>
          <w:szCs w:val="24"/>
        </w:rPr>
        <w:t>u</w:t>
      </w:r>
      <w:r w:rsidRPr="004651FD">
        <w:rPr>
          <w:sz w:val="24"/>
          <w:szCs w:val="24"/>
        </w:rPr>
        <w:t>rv</w:t>
      </w:r>
      <w:r w:rsidRPr="004651FD">
        <w:rPr>
          <w:spacing w:val="-2"/>
          <w:sz w:val="24"/>
          <w:szCs w:val="24"/>
        </w:rPr>
        <w:t>e</w:t>
      </w:r>
      <w:r w:rsidRPr="004651FD">
        <w:rPr>
          <w:sz w:val="24"/>
          <w:szCs w:val="24"/>
        </w:rPr>
        <w:t>. To</w:t>
      </w:r>
      <w:r w:rsidRPr="004651FD">
        <w:rPr>
          <w:spacing w:val="-3"/>
          <w:sz w:val="24"/>
          <w:szCs w:val="24"/>
        </w:rPr>
        <w:t xml:space="preserve"> </w:t>
      </w:r>
      <w:r w:rsidRPr="004651FD">
        <w:rPr>
          <w:sz w:val="24"/>
          <w:szCs w:val="24"/>
        </w:rPr>
        <w:t>3</w:t>
      </w:r>
      <w:r w:rsidRPr="004651FD">
        <w:rPr>
          <w:spacing w:val="-2"/>
          <w:sz w:val="24"/>
          <w:szCs w:val="24"/>
        </w:rPr>
        <w:t xml:space="preserve"> </w:t>
      </w:r>
      <w:r w:rsidRPr="004651FD">
        <w:rPr>
          <w:spacing w:val="3"/>
          <w:sz w:val="24"/>
          <w:szCs w:val="24"/>
        </w:rPr>
        <w:t>m</w:t>
      </w:r>
      <w:r w:rsidRPr="004651FD">
        <w:rPr>
          <w:sz w:val="24"/>
          <w:szCs w:val="24"/>
        </w:rPr>
        <w:t>L</w:t>
      </w:r>
      <w:r w:rsidRPr="004651FD">
        <w:rPr>
          <w:spacing w:val="-5"/>
          <w:sz w:val="24"/>
          <w:szCs w:val="24"/>
        </w:rPr>
        <w:t xml:space="preserve"> </w:t>
      </w:r>
      <w:r w:rsidRPr="004651FD">
        <w:rPr>
          <w:spacing w:val="-1"/>
          <w:sz w:val="24"/>
          <w:szCs w:val="24"/>
        </w:rPr>
        <w:t>F</w:t>
      </w:r>
      <w:r w:rsidRPr="004651FD">
        <w:rPr>
          <w:sz w:val="24"/>
          <w:szCs w:val="24"/>
        </w:rPr>
        <w:t>RAP r</w:t>
      </w:r>
      <w:r w:rsidRPr="004651FD">
        <w:rPr>
          <w:spacing w:val="-1"/>
          <w:sz w:val="24"/>
          <w:szCs w:val="24"/>
        </w:rPr>
        <w:t>e</w:t>
      </w:r>
      <w:r w:rsidRPr="004651FD">
        <w:rPr>
          <w:spacing w:val="1"/>
          <w:sz w:val="24"/>
          <w:szCs w:val="24"/>
        </w:rPr>
        <w:t>a</w:t>
      </w:r>
      <w:r w:rsidRPr="004651FD">
        <w:rPr>
          <w:sz w:val="24"/>
          <w:szCs w:val="24"/>
        </w:rPr>
        <w:t>g</w:t>
      </w:r>
      <w:r w:rsidRPr="004651FD">
        <w:rPr>
          <w:spacing w:val="-1"/>
          <w:sz w:val="24"/>
          <w:szCs w:val="24"/>
        </w:rPr>
        <w:t>e</w:t>
      </w:r>
      <w:r w:rsidRPr="004651FD">
        <w:rPr>
          <w:sz w:val="24"/>
          <w:szCs w:val="24"/>
        </w:rPr>
        <w:t>nt</w:t>
      </w:r>
      <w:r w:rsidRPr="004651FD">
        <w:rPr>
          <w:spacing w:val="-2"/>
          <w:sz w:val="24"/>
          <w:szCs w:val="24"/>
        </w:rPr>
        <w:t xml:space="preserve"> </w:t>
      </w:r>
      <w:r w:rsidRPr="004651FD">
        <w:rPr>
          <w:spacing w:val="3"/>
          <w:sz w:val="24"/>
          <w:szCs w:val="24"/>
        </w:rPr>
        <w:t>i</w:t>
      </w:r>
      <w:r w:rsidRPr="004651FD">
        <w:rPr>
          <w:sz w:val="24"/>
          <w:szCs w:val="24"/>
        </w:rPr>
        <w:t>ntrodu</w:t>
      </w:r>
      <w:r w:rsidRPr="004651FD">
        <w:rPr>
          <w:spacing w:val="-1"/>
          <w:sz w:val="24"/>
          <w:szCs w:val="24"/>
        </w:rPr>
        <w:t>ce</w:t>
      </w:r>
      <w:r w:rsidRPr="004651FD">
        <w:rPr>
          <w:sz w:val="24"/>
          <w:szCs w:val="24"/>
        </w:rPr>
        <w:t>d</w:t>
      </w:r>
      <w:r w:rsidRPr="004651FD">
        <w:rPr>
          <w:spacing w:val="-2"/>
          <w:sz w:val="24"/>
          <w:szCs w:val="24"/>
        </w:rPr>
        <w:t xml:space="preserve"> </w:t>
      </w:r>
      <w:r w:rsidRPr="004651FD">
        <w:rPr>
          <w:sz w:val="24"/>
          <w:szCs w:val="24"/>
        </w:rPr>
        <w:t>in</w:t>
      </w:r>
      <w:r w:rsidRPr="004651FD">
        <w:rPr>
          <w:spacing w:val="1"/>
          <w:sz w:val="24"/>
          <w:szCs w:val="24"/>
        </w:rPr>
        <w:t>t</w:t>
      </w:r>
      <w:r w:rsidRPr="004651FD">
        <w:rPr>
          <w:sz w:val="24"/>
          <w:szCs w:val="24"/>
        </w:rPr>
        <w:t>o</w:t>
      </w:r>
      <w:r w:rsidRPr="004651FD">
        <w:rPr>
          <w:spacing w:val="-2"/>
          <w:sz w:val="24"/>
          <w:szCs w:val="24"/>
        </w:rPr>
        <w:t xml:space="preserve"> </w:t>
      </w:r>
      <w:r w:rsidRPr="004651FD">
        <w:rPr>
          <w:sz w:val="24"/>
          <w:szCs w:val="24"/>
        </w:rPr>
        <w:t>a</w:t>
      </w:r>
      <w:r w:rsidRPr="004651FD">
        <w:rPr>
          <w:spacing w:val="-1"/>
          <w:sz w:val="24"/>
          <w:szCs w:val="24"/>
        </w:rPr>
        <w:t xml:space="preserve"> </w:t>
      </w:r>
      <w:r w:rsidRPr="004651FD">
        <w:rPr>
          <w:sz w:val="24"/>
          <w:szCs w:val="24"/>
        </w:rPr>
        <w:t>test</w:t>
      </w:r>
      <w:r w:rsidRPr="004651FD">
        <w:rPr>
          <w:spacing w:val="-2"/>
          <w:sz w:val="24"/>
          <w:szCs w:val="24"/>
        </w:rPr>
        <w:t xml:space="preserve"> </w:t>
      </w:r>
      <w:r w:rsidRPr="004651FD">
        <w:rPr>
          <w:sz w:val="24"/>
          <w:szCs w:val="24"/>
        </w:rPr>
        <w:t>tub</w:t>
      </w:r>
      <w:r w:rsidRPr="004651FD">
        <w:rPr>
          <w:spacing w:val="2"/>
          <w:sz w:val="24"/>
          <w:szCs w:val="24"/>
        </w:rPr>
        <w:t>e</w:t>
      </w:r>
      <w:r w:rsidRPr="004651FD">
        <w:rPr>
          <w:sz w:val="24"/>
          <w:szCs w:val="24"/>
        </w:rPr>
        <w:t>,</w:t>
      </w:r>
      <w:r w:rsidRPr="004651FD">
        <w:rPr>
          <w:spacing w:val="-2"/>
          <w:sz w:val="24"/>
          <w:szCs w:val="24"/>
        </w:rPr>
        <w:t xml:space="preserve"> </w:t>
      </w:r>
      <w:r w:rsidRPr="004651FD">
        <w:rPr>
          <w:sz w:val="24"/>
          <w:szCs w:val="24"/>
        </w:rPr>
        <w:t>300</w:t>
      </w:r>
      <w:r w:rsidRPr="004651FD">
        <w:rPr>
          <w:spacing w:val="-2"/>
          <w:sz w:val="24"/>
          <w:szCs w:val="24"/>
        </w:rPr>
        <w:t xml:space="preserve"> </w:t>
      </w:r>
      <w:r w:rsidRPr="004651FD">
        <w:rPr>
          <w:spacing w:val="3"/>
          <w:sz w:val="24"/>
          <w:szCs w:val="24"/>
        </w:rPr>
        <w:t>µ</w:t>
      </w:r>
      <w:r w:rsidRPr="004651FD">
        <w:rPr>
          <w:sz w:val="24"/>
          <w:szCs w:val="24"/>
        </w:rPr>
        <w:t>L</w:t>
      </w:r>
      <w:r w:rsidRPr="004651FD">
        <w:rPr>
          <w:spacing w:val="-5"/>
          <w:sz w:val="24"/>
          <w:szCs w:val="24"/>
        </w:rPr>
        <w:t xml:space="preserve"> </w:t>
      </w:r>
      <w:r w:rsidRPr="004651FD">
        <w:rPr>
          <w:sz w:val="24"/>
          <w:szCs w:val="24"/>
        </w:rPr>
        <w:t>dis</w:t>
      </w:r>
      <w:r w:rsidRPr="004651FD">
        <w:rPr>
          <w:spacing w:val="1"/>
          <w:sz w:val="24"/>
          <w:szCs w:val="24"/>
        </w:rPr>
        <w:t>t</w:t>
      </w:r>
      <w:r w:rsidRPr="004651FD">
        <w:rPr>
          <w:sz w:val="24"/>
          <w:szCs w:val="24"/>
        </w:rPr>
        <w:t>i</w:t>
      </w:r>
      <w:r w:rsidRPr="004651FD">
        <w:rPr>
          <w:spacing w:val="1"/>
          <w:sz w:val="24"/>
          <w:szCs w:val="24"/>
        </w:rPr>
        <w:t>l</w:t>
      </w:r>
      <w:r w:rsidRPr="004651FD">
        <w:rPr>
          <w:sz w:val="24"/>
          <w:szCs w:val="24"/>
        </w:rPr>
        <w:t>led</w:t>
      </w:r>
      <w:r w:rsidRPr="004651FD">
        <w:rPr>
          <w:spacing w:val="-3"/>
          <w:sz w:val="24"/>
          <w:szCs w:val="24"/>
        </w:rPr>
        <w:t xml:space="preserve"> </w:t>
      </w:r>
      <w:r w:rsidRPr="004651FD">
        <w:rPr>
          <w:sz w:val="24"/>
          <w:szCs w:val="24"/>
        </w:rPr>
        <w:t>w</w:t>
      </w:r>
      <w:r w:rsidRPr="004651FD">
        <w:rPr>
          <w:spacing w:val="-1"/>
          <w:sz w:val="24"/>
          <w:szCs w:val="24"/>
        </w:rPr>
        <w:t>a</w:t>
      </w:r>
      <w:r w:rsidRPr="004651FD">
        <w:rPr>
          <w:sz w:val="24"/>
          <w:szCs w:val="24"/>
        </w:rPr>
        <w:t>ter</w:t>
      </w:r>
      <w:r w:rsidRPr="004651FD">
        <w:rPr>
          <w:spacing w:val="-1"/>
          <w:sz w:val="24"/>
          <w:szCs w:val="24"/>
        </w:rPr>
        <w:t xml:space="preserve"> </w:t>
      </w:r>
      <w:r w:rsidRPr="004651FD">
        <w:rPr>
          <w:spacing w:val="1"/>
          <w:sz w:val="24"/>
          <w:szCs w:val="24"/>
        </w:rPr>
        <w:t>a</w:t>
      </w:r>
      <w:r w:rsidRPr="004651FD">
        <w:rPr>
          <w:sz w:val="24"/>
          <w:szCs w:val="24"/>
        </w:rPr>
        <w:t>nd</w:t>
      </w:r>
      <w:r w:rsidRPr="004651FD">
        <w:rPr>
          <w:spacing w:val="-2"/>
          <w:sz w:val="24"/>
          <w:szCs w:val="24"/>
        </w:rPr>
        <w:t xml:space="preserve"> </w:t>
      </w:r>
      <w:r w:rsidRPr="004651FD">
        <w:rPr>
          <w:sz w:val="24"/>
          <w:szCs w:val="24"/>
        </w:rPr>
        <w:t>100</w:t>
      </w:r>
      <w:r w:rsidRPr="004651FD">
        <w:rPr>
          <w:spacing w:val="-2"/>
          <w:sz w:val="24"/>
          <w:szCs w:val="24"/>
        </w:rPr>
        <w:t xml:space="preserve"> </w:t>
      </w:r>
      <w:r w:rsidRPr="004651FD">
        <w:rPr>
          <w:spacing w:val="3"/>
          <w:sz w:val="24"/>
          <w:szCs w:val="24"/>
        </w:rPr>
        <w:t>µ</w:t>
      </w:r>
      <w:r w:rsidRPr="004651FD">
        <w:rPr>
          <w:sz w:val="24"/>
          <w:szCs w:val="24"/>
        </w:rPr>
        <w:t>L</w:t>
      </w:r>
      <w:r w:rsidRPr="004651FD">
        <w:rPr>
          <w:spacing w:val="-5"/>
          <w:sz w:val="24"/>
          <w:szCs w:val="24"/>
        </w:rPr>
        <w:t xml:space="preserve"> </w:t>
      </w:r>
      <w:r w:rsidRPr="004651FD">
        <w:rPr>
          <w:spacing w:val="-1"/>
          <w:sz w:val="24"/>
          <w:szCs w:val="24"/>
        </w:rPr>
        <w:t>a</w:t>
      </w:r>
      <w:r w:rsidRPr="004651FD">
        <w:rPr>
          <w:sz w:val="24"/>
          <w:szCs w:val="24"/>
        </w:rPr>
        <w:t>s</w:t>
      </w:r>
      <w:r w:rsidRPr="004651FD">
        <w:rPr>
          <w:spacing w:val="-1"/>
          <w:sz w:val="24"/>
          <w:szCs w:val="24"/>
        </w:rPr>
        <w:t>c</w:t>
      </w:r>
      <w:r w:rsidRPr="004651FD">
        <w:rPr>
          <w:spacing w:val="2"/>
          <w:sz w:val="24"/>
          <w:szCs w:val="24"/>
        </w:rPr>
        <w:t>o</w:t>
      </w:r>
      <w:r w:rsidRPr="004651FD">
        <w:rPr>
          <w:sz w:val="24"/>
          <w:szCs w:val="24"/>
        </w:rPr>
        <w:t xml:space="preserve">rbic </w:t>
      </w:r>
      <w:r w:rsidRPr="004651FD">
        <w:rPr>
          <w:spacing w:val="-1"/>
          <w:sz w:val="24"/>
          <w:szCs w:val="24"/>
        </w:rPr>
        <w:t>ac</w:t>
      </w:r>
      <w:r w:rsidRPr="004651FD">
        <w:rPr>
          <w:sz w:val="24"/>
          <w:szCs w:val="24"/>
        </w:rPr>
        <w:t>id</w:t>
      </w:r>
      <w:r w:rsidRPr="004651FD">
        <w:rPr>
          <w:spacing w:val="5"/>
          <w:sz w:val="24"/>
          <w:szCs w:val="24"/>
        </w:rPr>
        <w:t xml:space="preserve"> </w:t>
      </w:r>
      <w:r w:rsidRPr="004651FD">
        <w:rPr>
          <w:sz w:val="24"/>
          <w:szCs w:val="24"/>
        </w:rPr>
        <w:t>solu</w:t>
      </w:r>
      <w:r w:rsidRPr="004651FD">
        <w:rPr>
          <w:spacing w:val="1"/>
          <w:sz w:val="24"/>
          <w:szCs w:val="24"/>
        </w:rPr>
        <w:t>t</w:t>
      </w:r>
      <w:r w:rsidRPr="004651FD">
        <w:rPr>
          <w:sz w:val="24"/>
          <w:szCs w:val="24"/>
        </w:rPr>
        <w:t>ion</w:t>
      </w:r>
      <w:r w:rsidRPr="004651FD">
        <w:rPr>
          <w:spacing w:val="5"/>
          <w:sz w:val="24"/>
          <w:szCs w:val="24"/>
        </w:rPr>
        <w:t xml:space="preserve"> </w:t>
      </w:r>
      <w:r w:rsidRPr="004651FD">
        <w:rPr>
          <w:sz w:val="24"/>
          <w:szCs w:val="24"/>
        </w:rPr>
        <w:t>w</w:t>
      </w:r>
      <w:r w:rsidRPr="004651FD">
        <w:rPr>
          <w:spacing w:val="-1"/>
          <w:sz w:val="24"/>
          <w:szCs w:val="24"/>
        </w:rPr>
        <w:t>e</w:t>
      </w:r>
      <w:r w:rsidRPr="004651FD">
        <w:rPr>
          <w:sz w:val="24"/>
          <w:szCs w:val="24"/>
        </w:rPr>
        <w:t>re</w:t>
      </w:r>
      <w:r w:rsidRPr="004651FD">
        <w:rPr>
          <w:spacing w:val="4"/>
          <w:sz w:val="24"/>
          <w:szCs w:val="24"/>
        </w:rPr>
        <w:t xml:space="preserve"> </w:t>
      </w:r>
      <w:r w:rsidRPr="004651FD">
        <w:rPr>
          <w:spacing w:val="-1"/>
          <w:sz w:val="24"/>
          <w:szCs w:val="24"/>
        </w:rPr>
        <w:t>a</w:t>
      </w:r>
      <w:r w:rsidRPr="004651FD">
        <w:rPr>
          <w:sz w:val="24"/>
          <w:szCs w:val="24"/>
        </w:rPr>
        <w:t>dd</w:t>
      </w:r>
      <w:r w:rsidRPr="004651FD">
        <w:rPr>
          <w:spacing w:val="-1"/>
          <w:sz w:val="24"/>
          <w:szCs w:val="24"/>
        </w:rPr>
        <w:t>e</w:t>
      </w:r>
      <w:r w:rsidRPr="004651FD">
        <w:rPr>
          <w:spacing w:val="2"/>
          <w:sz w:val="24"/>
          <w:szCs w:val="24"/>
        </w:rPr>
        <w:t>d</w:t>
      </w:r>
      <w:r w:rsidRPr="004651FD">
        <w:rPr>
          <w:sz w:val="24"/>
          <w:szCs w:val="24"/>
        </w:rPr>
        <w:t>.</w:t>
      </w:r>
      <w:r w:rsidRPr="004651FD">
        <w:rPr>
          <w:spacing w:val="5"/>
          <w:sz w:val="24"/>
          <w:szCs w:val="24"/>
        </w:rPr>
        <w:t xml:space="preserve"> </w:t>
      </w:r>
      <w:r w:rsidRPr="004651FD">
        <w:rPr>
          <w:sz w:val="24"/>
          <w:szCs w:val="24"/>
        </w:rPr>
        <w:t>The</w:t>
      </w:r>
      <w:r w:rsidRPr="004651FD">
        <w:rPr>
          <w:spacing w:val="3"/>
          <w:sz w:val="24"/>
          <w:szCs w:val="24"/>
        </w:rPr>
        <w:t xml:space="preserve"> </w:t>
      </w:r>
      <w:r w:rsidRPr="004651FD">
        <w:rPr>
          <w:sz w:val="24"/>
          <w:szCs w:val="24"/>
        </w:rPr>
        <w:t>m</w:t>
      </w:r>
      <w:r w:rsidRPr="004651FD">
        <w:rPr>
          <w:spacing w:val="-1"/>
          <w:sz w:val="24"/>
          <w:szCs w:val="24"/>
        </w:rPr>
        <w:t>i</w:t>
      </w:r>
      <w:r w:rsidRPr="004651FD">
        <w:rPr>
          <w:spacing w:val="2"/>
          <w:sz w:val="24"/>
          <w:szCs w:val="24"/>
        </w:rPr>
        <w:t>x</w:t>
      </w:r>
      <w:r w:rsidRPr="004651FD">
        <w:rPr>
          <w:sz w:val="24"/>
          <w:szCs w:val="24"/>
        </w:rPr>
        <w:t>ture</w:t>
      </w:r>
      <w:r w:rsidRPr="004651FD">
        <w:rPr>
          <w:spacing w:val="3"/>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5"/>
          <w:sz w:val="24"/>
          <w:szCs w:val="24"/>
        </w:rPr>
        <w:t xml:space="preserve"> </w:t>
      </w:r>
      <w:r w:rsidRPr="004651FD">
        <w:rPr>
          <w:sz w:val="24"/>
          <w:szCs w:val="24"/>
        </w:rPr>
        <w:t>vort</w:t>
      </w:r>
      <w:r w:rsidRPr="004651FD">
        <w:rPr>
          <w:spacing w:val="-1"/>
          <w:sz w:val="24"/>
          <w:szCs w:val="24"/>
        </w:rPr>
        <w:t>e</w:t>
      </w:r>
      <w:r w:rsidRPr="004651FD">
        <w:rPr>
          <w:spacing w:val="2"/>
          <w:sz w:val="24"/>
          <w:szCs w:val="24"/>
        </w:rPr>
        <w:t>x</w:t>
      </w:r>
      <w:r w:rsidRPr="004651FD">
        <w:rPr>
          <w:spacing w:val="-1"/>
          <w:sz w:val="24"/>
          <w:szCs w:val="24"/>
        </w:rPr>
        <w:t>e</w:t>
      </w:r>
      <w:r w:rsidRPr="004651FD">
        <w:rPr>
          <w:sz w:val="24"/>
          <w:szCs w:val="24"/>
        </w:rPr>
        <w:t>d</w:t>
      </w:r>
      <w:r w:rsidRPr="004651FD">
        <w:rPr>
          <w:spacing w:val="5"/>
          <w:sz w:val="24"/>
          <w:szCs w:val="24"/>
        </w:rPr>
        <w:t xml:space="preserve"> </w:t>
      </w:r>
      <w:r w:rsidRPr="004651FD">
        <w:rPr>
          <w:spacing w:val="-1"/>
          <w:sz w:val="24"/>
          <w:szCs w:val="24"/>
        </w:rPr>
        <w:t>a</w:t>
      </w:r>
      <w:r w:rsidRPr="004651FD">
        <w:rPr>
          <w:sz w:val="24"/>
          <w:szCs w:val="24"/>
        </w:rPr>
        <w:t>nd</w:t>
      </w:r>
      <w:r w:rsidRPr="004651FD">
        <w:rPr>
          <w:spacing w:val="5"/>
          <w:sz w:val="24"/>
          <w:szCs w:val="24"/>
        </w:rPr>
        <w:t xml:space="preserve"> </w:t>
      </w:r>
      <w:r w:rsidRPr="004651FD">
        <w:rPr>
          <w:sz w:val="24"/>
          <w:szCs w:val="24"/>
        </w:rPr>
        <w:t>the</w:t>
      </w:r>
      <w:r w:rsidRPr="004651FD">
        <w:rPr>
          <w:spacing w:val="4"/>
          <w:sz w:val="24"/>
          <w:szCs w:val="24"/>
        </w:rPr>
        <w:t xml:space="preserve"> </w:t>
      </w:r>
      <w:r w:rsidRPr="004651FD">
        <w:rPr>
          <w:sz w:val="24"/>
          <w:szCs w:val="24"/>
        </w:rPr>
        <w:t>o</w:t>
      </w:r>
      <w:r w:rsidRPr="004651FD">
        <w:rPr>
          <w:spacing w:val="-2"/>
          <w:sz w:val="24"/>
          <w:szCs w:val="24"/>
        </w:rPr>
        <w:t>p</w:t>
      </w:r>
      <w:r w:rsidRPr="004651FD">
        <w:rPr>
          <w:sz w:val="24"/>
          <w:szCs w:val="24"/>
        </w:rPr>
        <w:t>t</w:t>
      </w:r>
      <w:r w:rsidRPr="004651FD">
        <w:rPr>
          <w:spacing w:val="1"/>
          <w:sz w:val="24"/>
          <w:szCs w:val="24"/>
        </w:rPr>
        <w:t>i</w:t>
      </w:r>
      <w:r w:rsidRPr="004651FD">
        <w:rPr>
          <w:spacing w:val="-1"/>
          <w:sz w:val="24"/>
          <w:szCs w:val="24"/>
        </w:rPr>
        <w:t>ca</w:t>
      </w:r>
      <w:r w:rsidRPr="004651FD">
        <w:rPr>
          <w:sz w:val="24"/>
          <w:szCs w:val="24"/>
        </w:rPr>
        <w:t>l</w:t>
      </w:r>
      <w:r w:rsidRPr="004651FD">
        <w:rPr>
          <w:spacing w:val="5"/>
          <w:sz w:val="24"/>
          <w:szCs w:val="24"/>
        </w:rPr>
        <w:t xml:space="preserve"> </w:t>
      </w:r>
      <w:r w:rsidRPr="004651FD">
        <w:rPr>
          <w:sz w:val="24"/>
          <w:szCs w:val="24"/>
        </w:rPr>
        <w:t>d</w:t>
      </w:r>
      <w:r w:rsidRPr="004651FD">
        <w:rPr>
          <w:spacing w:val="-1"/>
          <w:sz w:val="24"/>
          <w:szCs w:val="24"/>
        </w:rPr>
        <w:t>e</w:t>
      </w:r>
      <w:r w:rsidRPr="004651FD">
        <w:rPr>
          <w:sz w:val="24"/>
          <w:szCs w:val="24"/>
        </w:rPr>
        <w:t>ns</w:t>
      </w:r>
      <w:r w:rsidRPr="004651FD">
        <w:rPr>
          <w:spacing w:val="-2"/>
          <w:sz w:val="24"/>
          <w:szCs w:val="24"/>
        </w:rPr>
        <w:t>i</w:t>
      </w:r>
      <w:r w:rsidRPr="004651FD">
        <w:rPr>
          <w:spacing w:val="3"/>
          <w:sz w:val="24"/>
          <w:szCs w:val="24"/>
        </w:rPr>
        <w:t>t</w:t>
      </w:r>
      <w:r w:rsidRPr="004651FD">
        <w:rPr>
          <w:sz w:val="24"/>
          <w:szCs w:val="24"/>
        </w:rPr>
        <w:t>y w</w:t>
      </w:r>
      <w:r w:rsidRPr="004651FD">
        <w:rPr>
          <w:spacing w:val="-1"/>
          <w:sz w:val="24"/>
          <w:szCs w:val="24"/>
        </w:rPr>
        <w:t>a</w:t>
      </w:r>
      <w:r w:rsidRPr="004651FD">
        <w:rPr>
          <w:sz w:val="24"/>
          <w:szCs w:val="24"/>
        </w:rPr>
        <w:t>s</w:t>
      </w:r>
      <w:r w:rsidRPr="004651FD">
        <w:rPr>
          <w:spacing w:val="5"/>
          <w:sz w:val="24"/>
          <w:szCs w:val="24"/>
        </w:rPr>
        <w:t xml:space="preserve"> </w:t>
      </w:r>
      <w:r w:rsidRPr="004651FD">
        <w:rPr>
          <w:sz w:val="24"/>
          <w:szCs w:val="24"/>
        </w:rPr>
        <w:t>r</w:t>
      </w:r>
      <w:r w:rsidRPr="004651FD">
        <w:rPr>
          <w:spacing w:val="-2"/>
          <w:sz w:val="24"/>
          <w:szCs w:val="24"/>
        </w:rPr>
        <w:t>e</w:t>
      </w:r>
      <w:r w:rsidRPr="004651FD">
        <w:rPr>
          <w:spacing w:val="-1"/>
          <w:sz w:val="24"/>
          <w:szCs w:val="24"/>
        </w:rPr>
        <w:t>a</w:t>
      </w:r>
      <w:r w:rsidRPr="004651FD">
        <w:rPr>
          <w:sz w:val="24"/>
          <w:szCs w:val="24"/>
        </w:rPr>
        <w:t>d</w:t>
      </w:r>
      <w:r w:rsidRPr="004651FD">
        <w:rPr>
          <w:spacing w:val="5"/>
          <w:sz w:val="24"/>
          <w:szCs w:val="24"/>
        </w:rPr>
        <w:t xml:space="preserve"> </w:t>
      </w:r>
      <w:r w:rsidRPr="004651FD">
        <w:rPr>
          <w:spacing w:val="1"/>
          <w:sz w:val="24"/>
          <w:szCs w:val="24"/>
        </w:rPr>
        <w:t>a</w:t>
      </w:r>
      <w:r w:rsidRPr="004651FD">
        <w:rPr>
          <w:sz w:val="24"/>
          <w:szCs w:val="24"/>
        </w:rPr>
        <w:t>ft</w:t>
      </w:r>
      <w:r w:rsidRPr="004651FD">
        <w:rPr>
          <w:spacing w:val="5"/>
          <w:sz w:val="24"/>
          <w:szCs w:val="24"/>
        </w:rPr>
        <w:t>e</w:t>
      </w:r>
      <w:r w:rsidRPr="004651FD">
        <w:rPr>
          <w:sz w:val="24"/>
          <w:szCs w:val="24"/>
        </w:rPr>
        <w:t>r</w:t>
      </w:r>
      <w:r w:rsidRPr="004651FD">
        <w:rPr>
          <w:spacing w:val="4"/>
          <w:sz w:val="24"/>
          <w:szCs w:val="24"/>
        </w:rPr>
        <w:t xml:space="preserve"> </w:t>
      </w:r>
      <w:r w:rsidRPr="004651FD">
        <w:rPr>
          <w:sz w:val="24"/>
          <w:szCs w:val="24"/>
        </w:rPr>
        <w:t>5 m</w:t>
      </w:r>
      <w:r w:rsidRPr="004651FD">
        <w:rPr>
          <w:spacing w:val="1"/>
          <w:sz w:val="24"/>
          <w:szCs w:val="24"/>
        </w:rPr>
        <w:t>i</w:t>
      </w:r>
      <w:r w:rsidRPr="004651FD">
        <w:rPr>
          <w:sz w:val="24"/>
          <w:szCs w:val="24"/>
        </w:rPr>
        <w:t>nutes</w:t>
      </w:r>
      <w:r w:rsidRPr="004651FD">
        <w:rPr>
          <w:spacing w:val="1"/>
          <w:sz w:val="24"/>
          <w:szCs w:val="24"/>
        </w:rPr>
        <w:t xml:space="preserve"> </w:t>
      </w:r>
      <w:r w:rsidRPr="004651FD">
        <w:rPr>
          <w:sz w:val="24"/>
          <w:szCs w:val="24"/>
        </w:rPr>
        <w:t>incub</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2"/>
          <w:sz w:val="24"/>
          <w:szCs w:val="24"/>
        </w:rPr>
        <w:t xml:space="preserve"> </w:t>
      </w:r>
      <w:r w:rsidRPr="004651FD">
        <w:rPr>
          <w:sz w:val="24"/>
          <w:szCs w:val="24"/>
        </w:rPr>
        <w:t>using the</w:t>
      </w:r>
      <w:r w:rsidRPr="004651FD">
        <w:rPr>
          <w:spacing w:val="3"/>
          <w:sz w:val="24"/>
          <w:szCs w:val="24"/>
        </w:rPr>
        <w:t xml:space="preserve"> </w:t>
      </w:r>
      <w:r w:rsidRPr="004651FD">
        <w:rPr>
          <w:sz w:val="24"/>
          <w:szCs w:val="24"/>
        </w:rPr>
        <w:t>U</w:t>
      </w:r>
      <w:r w:rsidRPr="004651FD">
        <w:rPr>
          <w:spacing w:val="1"/>
          <w:sz w:val="24"/>
          <w:szCs w:val="24"/>
        </w:rPr>
        <w:t>V</w:t>
      </w:r>
      <w:r w:rsidRPr="004651FD">
        <w:rPr>
          <w:spacing w:val="2"/>
          <w:sz w:val="24"/>
          <w:szCs w:val="24"/>
        </w:rPr>
        <w:t>-</w:t>
      </w:r>
      <w:r w:rsidRPr="004651FD">
        <w:rPr>
          <w:sz w:val="24"/>
          <w:szCs w:val="24"/>
        </w:rPr>
        <w:t>Visible</w:t>
      </w:r>
      <w:r w:rsidRPr="004651FD">
        <w:rPr>
          <w:spacing w:val="1"/>
          <w:sz w:val="24"/>
          <w:szCs w:val="24"/>
        </w:rPr>
        <w:t xml:space="preserve"> </w:t>
      </w:r>
      <w:r w:rsidRPr="004651FD">
        <w:rPr>
          <w:sz w:val="24"/>
          <w:szCs w:val="24"/>
        </w:rPr>
        <w:t>sp</w:t>
      </w:r>
      <w:r w:rsidRPr="004651FD">
        <w:rPr>
          <w:spacing w:val="-1"/>
          <w:sz w:val="24"/>
          <w:szCs w:val="24"/>
        </w:rPr>
        <w:t>ec</w:t>
      </w:r>
      <w:r w:rsidRPr="004651FD">
        <w:rPr>
          <w:sz w:val="24"/>
          <w:szCs w:val="24"/>
        </w:rPr>
        <w:t>t</w:t>
      </w:r>
      <w:r w:rsidRPr="004651FD">
        <w:rPr>
          <w:spacing w:val="2"/>
          <w:sz w:val="24"/>
          <w:szCs w:val="24"/>
        </w:rPr>
        <w:t>r</w:t>
      </w:r>
      <w:r w:rsidRPr="004651FD">
        <w:rPr>
          <w:sz w:val="24"/>
          <w:szCs w:val="24"/>
        </w:rPr>
        <w:t>ophoto</w:t>
      </w:r>
      <w:r w:rsidRPr="004651FD">
        <w:rPr>
          <w:spacing w:val="1"/>
          <w:sz w:val="24"/>
          <w:szCs w:val="24"/>
        </w:rPr>
        <w:t>m</w:t>
      </w:r>
      <w:r w:rsidRPr="004651FD">
        <w:rPr>
          <w:spacing w:val="-1"/>
          <w:sz w:val="24"/>
          <w:szCs w:val="24"/>
        </w:rPr>
        <w:t>e</w:t>
      </w:r>
      <w:r w:rsidRPr="004651FD">
        <w:rPr>
          <w:sz w:val="24"/>
          <w:szCs w:val="24"/>
        </w:rPr>
        <w:t>te</w:t>
      </w:r>
      <w:r w:rsidRPr="004651FD">
        <w:rPr>
          <w:spacing w:val="-1"/>
          <w:sz w:val="24"/>
          <w:szCs w:val="24"/>
        </w:rPr>
        <w:t>r</w:t>
      </w:r>
      <w:r w:rsidRPr="004651FD">
        <w:rPr>
          <w:sz w:val="24"/>
          <w:szCs w:val="24"/>
        </w:rPr>
        <w:t>.</w:t>
      </w:r>
      <w:r w:rsidRPr="004651FD">
        <w:rPr>
          <w:spacing w:val="2"/>
          <w:sz w:val="24"/>
          <w:szCs w:val="24"/>
        </w:rPr>
        <w:t xml:space="preserve"> </w:t>
      </w:r>
      <w:r w:rsidRPr="004651FD">
        <w:rPr>
          <w:sz w:val="24"/>
          <w:szCs w:val="24"/>
        </w:rPr>
        <w:t>A</w:t>
      </w:r>
      <w:r w:rsidRPr="004651FD">
        <w:rPr>
          <w:spacing w:val="3"/>
          <w:sz w:val="24"/>
          <w:szCs w:val="24"/>
        </w:rPr>
        <w:t xml:space="preserve"> </w:t>
      </w:r>
      <w:r w:rsidRPr="004651FD">
        <w:rPr>
          <w:spacing w:val="-1"/>
          <w:sz w:val="24"/>
          <w:szCs w:val="24"/>
        </w:rPr>
        <w:t>ca</w:t>
      </w:r>
      <w:r w:rsidRPr="004651FD">
        <w:rPr>
          <w:sz w:val="24"/>
          <w:szCs w:val="24"/>
        </w:rPr>
        <w:t>l</w:t>
      </w:r>
      <w:r w:rsidRPr="004651FD">
        <w:rPr>
          <w:spacing w:val="1"/>
          <w:sz w:val="24"/>
          <w:szCs w:val="24"/>
        </w:rPr>
        <w:t>i</w:t>
      </w:r>
      <w:r w:rsidRPr="004651FD">
        <w:rPr>
          <w:sz w:val="24"/>
          <w:szCs w:val="24"/>
        </w:rPr>
        <w:t>br</w:t>
      </w:r>
      <w:r w:rsidRPr="004651FD">
        <w:rPr>
          <w:spacing w:val="-2"/>
          <w:sz w:val="24"/>
          <w:szCs w:val="24"/>
        </w:rPr>
        <w:t>a</w:t>
      </w:r>
      <w:r w:rsidRPr="004651FD">
        <w:rPr>
          <w:sz w:val="24"/>
          <w:szCs w:val="24"/>
        </w:rPr>
        <w:t>t</w:t>
      </w:r>
      <w:r w:rsidRPr="004651FD">
        <w:rPr>
          <w:spacing w:val="3"/>
          <w:sz w:val="24"/>
          <w:szCs w:val="24"/>
        </w:rPr>
        <w:t>i</w:t>
      </w:r>
      <w:r w:rsidRPr="004651FD">
        <w:rPr>
          <w:sz w:val="24"/>
          <w:szCs w:val="24"/>
        </w:rPr>
        <w:t>on</w:t>
      </w:r>
      <w:r w:rsidRPr="004651FD">
        <w:rPr>
          <w:spacing w:val="2"/>
          <w:sz w:val="24"/>
          <w:szCs w:val="24"/>
        </w:rPr>
        <w:t xml:space="preserve"> </w:t>
      </w:r>
      <w:r w:rsidRPr="004651FD">
        <w:rPr>
          <w:spacing w:val="-1"/>
          <w:sz w:val="24"/>
          <w:szCs w:val="24"/>
        </w:rPr>
        <w:t>c</w:t>
      </w:r>
      <w:r w:rsidRPr="004651FD">
        <w:rPr>
          <w:sz w:val="24"/>
          <w:szCs w:val="24"/>
        </w:rPr>
        <w:t>urve</w:t>
      </w:r>
      <w:r w:rsidRPr="004651FD">
        <w:rPr>
          <w:spacing w:val="2"/>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thus prod</w:t>
      </w:r>
      <w:r w:rsidRPr="004651FD">
        <w:rPr>
          <w:spacing w:val="-1"/>
          <w:sz w:val="24"/>
          <w:szCs w:val="24"/>
        </w:rPr>
        <w:t>uce</w:t>
      </w:r>
      <w:r w:rsidRPr="004651FD">
        <w:rPr>
          <w:sz w:val="24"/>
          <w:szCs w:val="24"/>
        </w:rPr>
        <w:t>d.</w:t>
      </w:r>
      <w:r w:rsidRPr="004651FD">
        <w:rPr>
          <w:spacing w:val="2"/>
          <w:sz w:val="24"/>
          <w:szCs w:val="24"/>
        </w:rPr>
        <w:t xml:space="preserve"> </w:t>
      </w:r>
      <w:r w:rsidRPr="004651FD">
        <w:rPr>
          <w:spacing w:val="-1"/>
          <w:sz w:val="24"/>
          <w:szCs w:val="24"/>
        </w:rPr>
        <w:t>F</w:t>
      </w:r>
      <w:r w:rsidRPr="004651FD">
        <w:rPr>
          <w:sz w:val="24"/>
          <w:szCs w:val="24"/>
        </w:rPr>
        <w:t>or the</w:t>
      </w:r>
      <w:r w:rsidRPr="004651FD">
        <w:rPr>
          <w:spacing w:val="-1"/>
          <w:sz w:val="24"/>
          <w:szCs w:val="24"/>
        </w:rPr>
        <w:t xml:space="preserve"> </w:t>
      </w:r>
      <w:r w:rsidRPr="004651FD">
        <w:rPr>
          <w:sz w:val="24"/>
          <w:szCs w:val="24"/>
        </w:rPr>
        <w:t>s</w:t>
      </w:r>
      <w:r w:rsidRPr="004651FD">
        <w:rPr>
          <w:spacing w:val="-1"/>
          <w:sz w:val="24"/>
          <w:szCs w:val="24"/>
        </w:rPr>
        <w:t>a</w:t>
      </w:r>
      <w:r w:rsidRPr="004651FD">
        <w:rPr>
          <w:sz w:val="24"/>
          <w:szCs w:val="24"/>
        </w:rPr>
        <w:t>mp</w:t>
      </w:r>
      <w:r w:rsidRPr="004651FD">
        <w:rPr>
          <w:spacing w:val="1"/>
          <w:sz w:val="24"/>
          <w:szCs w:val="24"/>
        </w:rPr>
        <w:t>le</w:t>
      </w:r>
      <w:r w:rsidRPr="004651FD">
        <w:rPr>
          <w:sz w:val="24"/>
          <w:szCs w:val="24"/>
        </w:rPr>
        <w:t>s to be</w:t>
      </w:r>
      <w:r w:rsidRPr="004651FD">
        <w:rPr>
          <w:spacing w:val="-1"/>
          <w:sz w:val="24"/>
          <w:szCs w:val="24"/>
        </w:rPr>
        <w:t xml:space="preserve"> </w:t>
      </w:r>
      <w:r w:rsidRPr="004651FD">
        <w:rPr>
          <w:sz w:val="24"/>
          <w:szCs w:val="24"/>
        </w:rPr>
        <w:t>test</w:t>
      </w:r>
      <w:r w:rsidRPr="004651FD">
        <w:rPr>
          <w:spacing w:val="-1"/>
          <w:sz w:val="24"/>
          <w:szCs w:val="24"/>
        </w:rPr>
        <w:t>e</w:t>
      </w:r>
      <w:r w:rsidRPr="004651FD">
        <w:rPr>
          <w:sz w:val="24"/>
          <w:szCs w:val="24"/>
        </w:rPr>
        <w:t xml:space="preserve">d, </w:t>
      </w:r>
      <w:r w:rsidRPr="004651FD">
        <w:rPr>
          <w:spacing w:val="-1"/>
          <w:sz w:val="24"/>
          <w:szCs w:val="24"/>
        </w:rPr>
        <w:t>F</w:t>
      </w:r>
      <w:r w:rsidRPr="004651FD">
        <w:rPr>
          <w:sz w:val="24"/>
          <w:szCs w:val="24"/>
        </w:rPr>
        <w:t>RAP r</w:t>
      </w:r>
      <w:r w:rsidRPr="004651FD">
        <w:rPr>
          <w:spacing w:val="-1"/>
          <w:sz w:val="24"/>
          <w:szCs w:val="24"/>
        </w:rPr>
        <w:t>e</w:t>
      </w:r>
      <w:r w:rsidRPr="004651FD">
        <w:rPr>
          <w:spacing w:val="1"/>
          <w:sz w:val="24"/>
          <w:szCs w:val="24"/>
        </w:rPr>
        <w:t>a</w:t>
      </w:r>
      <w:r w:rsidRPr="004651FD">
        <w:rPr>
          <w:sz w:val="24"/>
          <w:szCs w:val="24"/>
        </w:rPr>
        <w:t>g</w:t>
      </w:r>
      <w:r w:rsidRPr="004651FD">
        <w:rPr>
          <w:spacing w:val="-1"/>
          <w:sz w:val="24"/>
          <w:szCs w:val="24"/>
        </w:rPr>
        <w:t>e</w:t>
      </w:r>
      <w:r w:rsidRPr="004651FD">
        <w:rPr>
          <w:sz w:val="24"/>
          <w:szCs w:val="24"/>
        </w:rPr>
        <w:t xml:space="preserve">nt (3 </w:t>
      </w:r>
      <w:r w:rsidRPr="004651FD">
        <w:rPr>
          <w:spacing w:val="2"/>
          <w:sz w:val="24"/>
          <w:szCs w:val="24"/>
        </w:rPr>
        <w:t>m</w:t>
      </w:r>
      <w:r w:rsidRPr="004651FD">
        <w:rPr>
          <w:spacing w:val="-5"/>
          <w:sz w:val="24"/>
          <w:szCs w:val="24"/>
        </w:rPr>
        <w:t>L</w:t>
      </w:r>
      <w:r w:rsidRPr="004651FD">
        <w:rPr>
          <w:sz w:val="24"/>
          <w:szCs w:val="24"/>
        </w:rPr>
        <w:t>), dist</w:t>
      </w:r>
      <w:r w:rsidRPr="004651FD">
        <w:rPr>
          <w:spacing w:val="1"/>
          <w:sz w:val="24"/>
          <w:szCs w:val="24"/>
        </w:rPr>
        <w:t>i</w:t>
      </w:r>
      <w:r w:rsidRPr="004651FD">
        <w:rPr>
          <w:sz w:val="24"/>
          <w:szCs w:val="24"/>
        </w:rPr>
        <w:t>l</w:t>
      </w:r>
      <w:r w:rsidRPr="004651FD">
        <w:rPr>
          <w:spacing w:val="1"/>
          <w:sz w:val="24"/>
          <w:szCs w:val="24"/>
        </w:rPr>
        <w:t>l</w:t>
      </w:r>
      <w:r w:rsidRPr="004651FD">
        <w:rPr>
          <w:spacing w:val="-1"/>
          <w:sz w:val="24"/>
          <w:szCs w:val="24"/>
        </w:rPr>
        <w:t>e</w:t>
      </w:r>
      <w:r w:rsidRPr="004651FD">
        <w:rPr>
          <w:sz w:val="24"/>
          <w:szCs w:val="24"/>
        </w:rPr>
        <w:t>d w</w:t>
      </w:r>
      <w:r w:rsidRPr="004651FD">
        <w:rPr>
          <w:spacing w:val="-1"/>
          <w:sz w:val="24"/>
          <w:szCs w:val="24"/>
        </w:rPr>
        <w:t>a</w:t>
      </w:r>
      <w:r w:rsidRPr="004651FD">
        <w:rPr>
          <w:sz w:val="24"/>
          <w:szCs w:val="24"/>
        </w:rPr>
        <w:t>t</w:t>
      </w:r>
      <w:r w:rsidRPr="004651FD">
        <w:rPr>
          <w:spacing w:val="2"/>
          <w:sz w:val="24"/>
          <w:szCs w:val="24"/>
        </w:rPr>
        <w:t>e</w:t>
      </w:r>
      <w:r w:rsidRPr="004651FD">
        <w:rPr>
          <w:sz w:val="24"/>
          <w:szCs w:val="24"/>
        </w:rPr>
        <w:t xml:space="preserve">r </w:t>
      </w:r>
      <w:r w:rsidRPr="004651FD">
        <w:rPr>
          <w:spacing w:val="-1"/>
          <w:sz w:val="24"/>
          <w:szCs w:val="24"/>
        </w:rPr>
        <w:t>(</w:t>
      </w:r>
      <w:r w:rsidRPr="004651FD">
        <w:rPr>
          <w:sz w:val="24"/>
          <w:szCs w:val="24"/>
        </w:rPr>
        <w:t xml:space="preserve">300 </w:t>
      </w:r>
      <w:r w:rsidRPr="004651FD">
        <w:rPr>
          <w:spacing w:val="3"/>
          <w:sz w:val="24"/>
          <w:szCs w:val="24"/>
        </w:rPr>
        <w:t>µ</w:t>
      </w:r>
      <w:r w:rsidRPr="004651FD">
        <w:rPr>
          <w:spacing w:val="-5"/>
          <w:sz w:val="24"/>
          <w:szCs w:val="24"/>
        </w:rPr>
        <w:t>L</w:t>
      </w:r>
      <w:r w:rsidRPr="004651FD">
        <w:rPr>
          <w:sz w:val="24"/>
          <w:szCs w:val="24"/>
        </w:rPr>
        <w:t>)</w:t>
      </w:r>
      <w:r w:rsidRPr="004651FD">
        <w:rPr>
          <w:spacing w:val="1"/>
          <w:sz w:val="24"/>
          <w:szCs w:val="24"/>
        </w:rPr>
        <w:t xml:space="preserve"> </w:t>
      </w:r>
      <w:r w:rsidRPr="004651FD">
        <w:rPr>
          <w:spacing w:val="-1"/>
          <w:sz w:val="24"/>
          <w:szCs w:val="24"/>
        </w:rPr>
        <w:t>a</w:t>
      </w:r>
      <w:r w:rsidRPr="004651FD">
        <w:rPr>
          <w:sz w:val="24"/>
          <w:szCs w:val="24"/>
        </w:rPr>
        <w:t>nd the HE</w:t>
      </w:r>
      <w:r w:rsidRPr="004651FD">
        <w:rPr>
          <w:spacing w:val="1"/>
          <w:sz w:val="24"/>
          <w:szCs w:val="24"/>
        </w:rPr>
        <w:t xml:space="preserve"> </w:t>
      </w:r>
      <w:r w:rsidRPr="004651FD">
        <w:rPr>
          <w:sz w:val="24"/>
          <w:szCs w:val="24"/>
        </w:rPr>
        <w:t>solu</w:t>
      </w:r>
      <w:r w:rsidRPr="004651FD">
        <w:rPr>
          <w:spacing w:val="1"/>
          <w:sz w:val="24"/>
          <w:szCs w:val="24"/>
        </w:rPr>
        <w:t>t</w:t>
      </w:r>
      <w:r w:rsidRPr="004651FD">
        <w:rPr>
          <w:sz w:val="24"/>
          <w:szCs w:val="24"/>
        </w:rPr>
        <w:t>ion</w:t>
      </w:r>
      <w:r w:rsidRPr="004651FD">
        <w:rPr>
          <w:spacing w:val="2"/>
          <w:sz w:val="24"/>
          <w:szCs w:val="24"/>
        </w:rPr>
        <w:t xml:space="preserve"> </w:t>
      </w:r>
      <w:r w:rsidRPr="004651FD">
        <w:rPr>
          <w:sz w:val="24"/>
          <w:szCs w:val="24"/>
        </w:rPr>
        <w:t>to</w:t>
      </w:r>
      <w:r w:rsidRPr="004651FD">
        <w:rPr>
          <w:spacing w:val="2"/>
          <w:sz w:val="24"/>
          <w:szCs w:val="24"/>
        </w:rPr>
        <w:t xml:space="preserve"> </w:t>
      </w:r>
      <w:r w:rsidRPr="004651FD">
        <w:rPr>
          <w:sz w:val="24"/>
          <w:szCs w:val="24"/>
        </w:rPr>
        <w:t>be test</w:t>
      </w:r>
      <w:r w:rsidRPr="004651FD">
        <w:rPr>
          <w:spacing w:val="-1"/>
          <w:sz w:val="24"/>
          <w:szCs w:val="24"/>
        </w:rPr>
        <w:t>e</w:t>
      </w:r>
      <w:r w:rsidRPr="004651FD">
        <w:rPr>
          <w:sz w:val="24"/>
          <w:szCs w:val="24"/>
        </w:rPr>
        <w:t>d</w:t>
      </w:r>
      <w:r w:rsidRPr="004651FD">
        <w:rPr>
          <w:spacing w:val="4"/>
          <w:sz w:val="24"/>
          <w:szCs w:val="24"/>
        </w:rPr>
        <w:t xml:space="preserve"> </w:t>
      </w:r>
      <w:r w:rsidRPr="004651FD">
        <w:rPr>
          <w:sz w:val="24"/>
          <w:szCs w:val="24"/>
        </w:rPr>
        <w:t>(100</w:t>
      </w:r>
      <w:r w:rsidRPr="004651FD">
        <w:rPr>
          <w:spacing w:val="1"/>
          <w:sz w:val="24"/>
          <w:szCs w:val="24"/>
        </w:rPr>
        <w:t xml:space="preserve"> </w:t>
      </w:r>
      <w:r w:rsidRPr="004651FD">
        <w:rPr>
          <w:spacing w:val="3"/>
          <w:sz w:val="24"/>
          <w:szCs w:val="24"/>
        </w:rPr>
        <w:t>µ</w:t>
      </w:r>
      <w:r w:rsidRPr="004651FD">
        <w:rPr>
          <w:spacing w:val="-5"/>
          <w:sz w:val="24"/>
          <w:szCs w:val="24"/>
        </w:rPr>
        <w:t>L</w:t>
      </w:r>
      <w:r w:rsidRPr="004651FD">
        <w:rPr>
          <w:sz w:val="24"/>
          <w:szCs w:val="24"/>
        </w:rPr>
        <w:t>),</w:t>
      </w:r>
      <w:r w:rsidRPr="004651FD">
        <w:rPr>
          <w:spacing w:val="3"/>
          <w:sz w:val="24"/>
          <w:szCs w:val="24"/>
        </w:rPr>
        <w:t xml:space="preserve"> </w:t>
      </w:r>
      <w:r w:rsidRPr="004651FD">
        <w:rPr>
          <w:spacing w:val="-1"/>
          <w:sz w:val="24"/>
          <w:szCs w:val="24"/>
        </w:rPr>
        <w:t>a</w:t>
      </w:r>
      <w:r w:rsidRPr="004651FD">
        <w:rPr>
          <w:sz w:val="24"/>
          <w:szCs w:val="24"/>
        </w:rPr>
        <w:t>t</w:t>
      </w:r>
      <w:r w:rsidRPr="004651FD">
        <w:rPr>
          <w:spacing w:val="2"/>
          <w:sz w:val="24"/>
          <w:szCs w:val="24"/>
        </w:rPr>
        <w:t xml:space="preserve"> </w:t>
      </w:r>
      <w:r w:rsidRPr="004651FD">
        <w:rPr>
          <w:sz w:val="24"/>
          <w:szCs w:val="24"/>
        </w:rPr>
        <w:t>a</w:t>
      </w:r>
      <w:r w:rsidRPr="004651FD">
        <w:rPr>
          <w:spacing w:val="3"/>
          <w:sz w:val="24"/>
          <w:szCs w:val="24"/>
        </w:rPr>
        <w:t xml:space="preserve"> </w:t>
      </w:r>
      <w:r w:rsidRPr="004651FD">
        <w:rPr>
          <w:spacing w:val="-1"/>
          <w:sz w:val="24"/>
          <w:szCs w:val="24"/>
        </w:rPr>
        <w:t>c</w:t>
      </w:r>
      <w:r w:rsidRPr="004651FD">
        <w:rPr>
          <w:sz w:val="24"/>
          <w:szCs w:val="24"/>
        </w:rPr>
        <w:t>on</w:t>
      </w:r>
      <w:r w:rsidRPr="004651FD">
        <w:rPr>
          <w:spacing w:val="1"/>
          <w:sz w:val="24"/>
          <w:szCs w:val="24"/>
        </w:rPr>
        <w:t>c</w:t>
      </w:r>
      <w:r w:rsidRPr="004651FD">
        <w:rPr>
          <w:spacing w:val="-1"/>
          <w:sz w:val="24"/>
          <w:szCs w:val="24"/>
        </w:rPr>
        <w:t>e</w:t>
      </w:r>
      <w:r w:rsidRPr="004651FD">
        <w:rPr>
          <w:sz w:val="24"/>
          <w:szCs w:val="24"/>
        </w:rPr>
        <w:t>ntr</w:t>
      </w:r>
      <w:r w:rsidRPr="004651FD">
        <w:rPr>
          <w:spacing w:val="-1"/>
          <w:sz w:val="24"/>
          <w:szCs w:val="24"/>
        </w:rPr>
        <w:t>a</w:t>
      </w:r>
      <w:r w:rsidRPr="004651FD">
        <w:rPr>
          <w:spacing w:val="3"/>
          <w:sz w:val="24"/>
          <w:szCs w:val="24"/>
        </w:rPr>
        <w:t>t</w:t>
      </w:r>
      <w:r w:rsidRPr="004651FD">
        <w:rPr>
          <w:sz w:val="24"/>
          <w:szCs w:val="24"/>
        </w:rPr>
        <w:t>ion</w:t>
      </w:r>
      <w:r w:rsidRPr="004651FD">
        <w:rPr>
          <w:spacing w:val="2"/>
          <w:sz w:val="24"/>
          <w:szCs w:val="24"/>
        </w:rPr>
        <w:t xml:space="preserve"> </w:t>
      </w:r>
      <w:r w:rsidRPr="004651FD">
        <w:rPr>
          <w:sz w:val="24"/>
          <w:szCs w:val="24"/>
        </w:rPr>
        <w:t>of</w:t>
      </w:r>
      <w:r w:rsidRPr="004651FD">
        <w:rPr>
          <w:spacing w:val="1"/>
          <w:sz w:val="24"/>
          <w:szCs w:val="24"/>
        </w:rPr>
        <w:t xml:space="preserve"> </w:t>
      </w:r>
      <w:r w:rsidRPr="004651FD">
        <w:rPr>
          <w:sz w:val="24"/>
          <w:szCs w:val="24"/>
        </w:rPr>
        <w:t>100</w:t>
      </w:r>
      <w:r w:rsidRPr="004651FD">
        <w:rPr>
          <w:spacing w:val="1"/>
          <w:sz w:val="24"/>
          <w:szCs w:val="24"/>
        </w:rPr>
        <w:t xml:space="preserve"> </w:t>
      </w:r>
      <w:r w:rsidRPr="004651FD">
        <w:rPr>
          <w:sz w:val="24"/>
          <w:szCs w:val="24"/>
        </w:rPr>
        <w:t>m</w:t>
      </w:r>
      <w:r w:rsidRPr="004651FD">
        <w:rPr>
          <w:spacing w:val="-2"/>
          <w:sz w:val="24"/>
          <w:szCs w:val="24"/>
        </w:rPr>
        <w:t>g</w:t>
      </w:r>
      <w:r w:rsidRPr="004651FD">
        <w:rPr>
          <w:sz w:val="24"/>
          <w:szCs w:val="24"/>
        </w:rPr>
        <w:t>/</w:t>
      </w:r>
      <w:r w:rsidRPr="004651FD">
        <w:rPr>
          <w:spacing w:val="3"/>
          <w:sz w:val="24"/>
          <w:szCs w:val="24"/>
        </w:rPr>
        <w:t>m</w:t>
      </w:r>
      <w:r w:rsidRPr="004651FD">
        <w:rPr>
          <w:spacing w:val="-3"/>
          <w:sz w:val="24"/>
          <w:szCs w:val="24"/>
        </w:rPr>
        <w:t>L</w:t>
      </w:r>
      <w:r w:rsidRPr="004651FD">
        <w:rPr>
          <w:sz w:val="24"/>
          <w:szCs w:val="24"/>
        </w:rPr>
        <w:t>,</w:t>
      </w:r>
      <w:r w:rsidRPr="004651FD">
        <w:rPr>
          <w:spacing w:val="1"/>
          <w:sz w:val="24"/>
          <w:szCs w:val="24"/>
        </w:rPr>
        <w:t xml:space="preserve"> </w:t>
      </w:r>
      <w:r w:rsidRPr="004651FD">
        <w:rPr>
          <w:spacing w:val="2"/>
          <w:sz w:val="24"/>
          <w:szCs w:val="24"/>
        </w:rPr>
        <w:t>w</w:t>
      </w:r>
      <w:r w:rsidRPr="004651FD">
        <w:rPr>
          <w:spacing w:val="5"/>
          <w:sz w:val="24"/>
          <w:szCs w:val="24"/>
        </w:rPr>
        <w:t>e</w:t>
      </w:r>
      <w:r w:rsidRPr="004651FD">
        <w:rPr>
          <w:sz w:val="24"/>
          <w:szCs w:val="24"/>
        </w:rPr>
        <w:t>re</w:t>
      </w:r>
      <w:r w:rsidRPr="004651FD">
        <w:rPr>
          <w:spacing w:val="4"/>
          <w:sz w:val="24"/>
          <w:szCs w:val="24"/>
        </w:rPr>
        <w:t xml:space="preserve"> </w:t>
      </w:r>
      <w:r w:rsidRPr="004651FD">
        <w:rPr>
          <w:sz w:val="24"/>
          <w:szCs w:val="24"/>
        </w:rPr>
        <w:t>m</w:t>
      </w:r>
      <w:r w:rsidRPr="004651FD">
        <w:rPr>
          <w:spacing w:val="1"/>
          <w:sz w:val="24"/>
          <w:szCs w:val="24"/>
        </w:rPr>
        <w:t>i</w:t>
      </w:r>
      <w:r w:rsidRPr="004651FD">
        <w:rPr>
          <w:spacing w:val="2"/>
          <w:sz w:val="24"/>
          <w:szCs w:val="24"/>
        </w:rPr>
        <w:t>x</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in</w:t>
      </w:r>
      <w:r w:rsidRPr="004651FD">
        <w:rPr>
          <w:spacing w:val="2"/>
          <w:sz w:val="24"/>
          <w:szCs w:val="24"/>
        </w:rPr>
        <w:t xml:space="preserve"> </w:t>
      </w:r>
      <w:r w:rsidRPr="004651FD">
        <w:rPr>
          <w:sz w:val="24"/>
          <w:szCs w:val="24"/>
        </w:rPr>
        <w:t>the</w:t>
      </w:r>
      <w:r w:rsidRPr="004651FD">
        <w:rPr>
          <w:spacing w:val="1"/>
          <w:sz w:val="24"/>
          <w:szCs w:val="24"/>
        </w:rPr>
        <w:t xml:space="preserve"> </w:t>
      </w:r>
      <w:r w:rsidRPr="004651FD">
        <w:rPr>
          <w:sz w:val="24"/>
          <w:szCs w:val="24"/>
        </w:rPr>
        <w:t>s</w:t>
      </w:r>
      <w:r w:rsidRPr="004651FD">
        <w:rPr>
          <w:spacing w:val="-1"/>
          <w:sz w:val="24"/>
          <w:szCs w:val="24"/>
        </w:rPr>
        <w:t>a</w:t>
      </w:r>
      <w:r w:rsidRPr="004651FD">
        <w:rPr>
          <w:sz w:val="24"/>
          <w:szCs w:val="24"/>
        </w:rPr>
        <w:t>me prop</w:t>
      </w:r>
      <w:r w:rsidRPr="004651FD">
        <w:rPr>
          <w:spacing w:val="-1"/>
          <w:sz w:val="24"/>
          <w:szCs w:val="24"/>
        </w:rPr>
        <w:t>o</w:t>
      </w:r>
      <w:r w:rsidRPr="004651FD">
        <w:rPr>
          <w:sz w:val="24"/>
          <w:szCs w:val="24"/>
        </w:rPr>
        <w:t>rtions</w:t>
      </w:r>
      <w:r w:rsidRPr="004651FD">
        <w:rPr>
          <w:spacing w:val="5"/>
          <w:sz w:val="24"/>
          <w:szCs w:val="24"/>
        </w:rPr>
        <w:t xml:space="preserve"> </w:t>
      </w:r>
      <w:r w:rsidRPr="004651FD">
        <w:rPr>
          <w:spacing w:val="-1"/>
          <w:sz w:val="24"/>
          <w:szCs w:val="24"/>
        </w:rPr>
        <w:t>a</w:t>
      </w:r>
      <w:r w:rsidRPr="004651FD">
        <w:rPr>
          <w:sz w:val="24"/>
          <w:szCs w:val="24"/>
        </w:rPr>
        <w:t>s</w:t>
      </w:r>
      <w:r w:rsidRPr="004651FD">
        <w:rPr>
          <w:spacing w:val="7"/>
          <w:sz w:val="24"/>
          <w:szCs w:val="24"/>
        </w:rPr>
        <w:t xml:space="preserve"> </w:t>
      </w:r>
      <w:r w:rsidRPr="004651FD">
        <w:rPr>
          <w:sz w:val="24"/>
          <w:szCs w:val="24"/>
        </w:rPr>
        <w:t>for</w:t>
      </w:r>
      <w:r w:rsidRPr="004651FD">
        <w:rPr>
          <w:spacing w:val="3"/>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4"/>
          <w:sz w:val="24"/>
          <w:szCs w:val="24"/>
        </w:rPr>
        <w:t xml:space="preserve"> </w:t>
      </w:r>
      <w:r w:rsidRPr="004651FD">
        <w:rPr>
          <w:sz w:val="24"/>
          <w:szCs w:val="24"/>
        </w:rPr>
        <w:t>st</w:t>
      </w:r>
      <w:r w:rsidRPr="004651FD">
        <w:rPr>
          <w:spacing w:val="2"/>
          <w:sz w:val="24"/>
          <w:szCs w:val="24"/>
        </w:rPr>
        <w:t>a</w:t>
      </w:r>
      <w:r w:rsidRPr="004651FD">
        <w:rPr>
          <w:sz w:val="24"/>
          <w:szCs w:val="24"/>
        </w:rPr>
        <w:t>nd</w:t>
      </w:r>
      <w:r w:rsidRPr="004651FD">
        <w:rPr>
          <w:spacing w:val="-1"/>
          <w:sz w:val="24"/>
          <w:szCs w:val="24"/>
        </w:rPr>
        <w:t>a</w:t>
      </w:r>
      <w:r w:rsidRPr="004651FD">
        <w:rPr>
          <w:sz w:val="24"/>
          <w:szCs w:val="24"/>
        </w:rPr>
        <w:t>rd</w:t>
      </w:r>
      <w:r w:rsidRPr="004651FD">
        <w:rPr>
          <w:spacing w:val="6"/>
          <w:sz w:val="24"/>
          <w:szCs w:val="24"/>
        </w:rPr>
        <w:t xml:space="preserve"> </w:t>
      </w:r>
      <w:r w:rsidRPr="004651FD">
        <w:rPr>
          <w:spacing w:val="-1"/>
          <w:sz w:val="24"/>
          <w:szCs w:val="24"/>
        </w:rPr>
        <w:t>c</w:t>
      </w:r>
      <w:r w:rsidRPr="004651FD">
        <w:rPr>
          <w:sz w:val="24"/>
          <w:szCs w:val="24"/>
        </w:rPr>
        <w:t>urv</w:t>
      </w:r>
      <w:r w:rsidRPr="004651FD">
        <w:rPr>
          <w:spacing w:val="-2"/>
          <w:sz w:val="24"/>
          <w:szCs w:val="24"/>
        </w:rPr>
        <w:t>e</w:t>
      </w:r>
      <w:r w:rsidRPr="004651FD">
        <w:rPr>
          <w:sz w:val="24"/>
          <w:szCs w:val="24"/>
        </w:rPr>
        <w:t>.</w:t>
      </w:r>
      <w:r w:rsidRPr="004651FD">
        <w:rPr>
          <w:spacing w:val="7"/>
          <w:sz w:val="24"/>
          <w:szCs w:val="24"/>
        </w:rPr>
        <w:t xml:space="preserve"> </w:t>
      </w:r>
      <w:r w:rsidRPr="004651FD">
        <w:rPr>
          <w:sz w:val="24"/>
          <w:szCs w:val="24"/>
        </w:rPr>
        <w:t>Optic</w:t>
      </w:r>
      <w:r w:rsidRPr="004651FD">
        <w:rPr>
          <w:spacing w:val="-1"/>
          <w:sz w:val="24"/>
          <w:szCs w:val="24"/>
        </w:rPr>
        <w:t>a</w:t>
      </w:r>
      <w:r w:rsidRPr="004651FD">
        <w:rPr>
          <w:sz w:val="24"/>
          <w:szCs w:val="24"/>
        </w:rPr>
        <w:t>l</w:t>
      </w:r>
      <w:r w:rsidRPr="004651FD">
        <w:rPr>
          <w:spacing w:val="7"/>
          <w:sz w:val="24"/>
          <w:szCs w:val="24"/>
        </w:rPr>
        <w:t xml:space="preserve"> </w:t>
      </w:r>
      <w:r w:rsidRPr="004651FD">
        <w:rPr>
          <w:sz w:val="24"/>
          <w:szCs w:val="24"/>
        </w:rPr>
        <w:t>d</w:t>
      </w:r>
      <w:r w:rsidRPr="004651FD">
        <w:rPr>
          <w:spacing w:val="-1"/>
          <w:sz w:val="24"/>
          <w:szCs w:val="24"/>
        </w:rPr>
        <w:t>e</w:t>
      </w:r>
      <w:r w:rsidRPr="004651FD">
        <w:rPr>
          <w:spacing w:val="2"/>
          <w:sz w:val="24"/>
          <w:szCs w:val="24"/>
        </w:rPr>
        <w:t>n</w:t>
      </w:r>
      <w:r w:rsidRPr="004651FD">
        <w:rPr>
          <w:sz w:val="24"/>
          <w:szCs w:val="24"/>
        </w:rPr>
        <w:t>si</w:t>
      </w:r>
      <w:r w:rsidRPr="004651FD">
        <w:rPr>
          <w:spacing w:val="3"/>
          <w:sz w:val="24"/>
          <w:szCs w:val="24"/>
        </w:rPr>
        <w:t>t</w:t>
      </w:r>
      <w:r w:rsidRPr="004651FD">
        <w:rPr>
          <w:sz w:val="24"/>
          <w:szCs w:val="24"/>
        </w:rPr>
        <w:t xml:space="preserve">y </w:t>
      </w:r>
      <w:r w:rsidRPr="004651FD">
        <w:rPr>
          <w:spacing w:val="2"/>
          <w:sz w:val="24"/>
          <w:szCs w:val="24"/>
        </w:rPr>
        <w:t>w</w:t>
      </w:r>
      <w:r w:rsidRPr="004651FD">
        <w:rPr>
          <w:spacing w:val="-1"/>
          <w:sz w:val="24"/>
          <w:szCs w:val="24"/>
        </w:rPr>
        <w:t>a</w:t>
      </w:r>
      <w:r w:rsidRPr="004651FD">
        <w:rPr>
          <w:sz w:val="24"/>
          <w:szCs w:val="24"/>
        </w:rPr>
        <w:t>s</w:t>
      </w:r>
      <w:r w:rsidRPr="004651FD">
        <w:rPr>
          <w:spacing w:val="5"/>
          <w:sz w:val="24"/>
          <w:szCs w:val="24"/>
        </w:rPr>
        <w:t xml:space="preserve"> </w:t>
      </w:r>
      <w:r w:rsidRPr="004651FD">
        <w:rPr>
          <w:spacing w:val="1"/>
          <w:sz w:val="24"/>
          <w:szCs w:val="24"/>
        </w:rPr>
        <w:t>r</w:t>
      </w:r>
      <w:r w:rsidRPr="004651FD">
        <w:rPr>
          <w:spacing w:val="-1"/>
          <w:sz w:val="24"/>
          <w:szCs w:val="24"/>
        </w:rPr>
        <w:t>ea</w:t>
      </w:r>
      <w:r w:rsidRPr="004651FD">
        <w:rPr>
          <w:sz w:val="24"/>
          <w:szCs w:val="24"/>
        </w:rPr>
        <w:t>d</w:t>
      </w:r>
      <w:r w:rsidRPr="004651FD">
        <w:rPr>
          <w:spacing w:val="7"/>
          <w:sz w:val="24"/>
          <w:szCs w:val="24"/>
        </w:rPr>
        <w:t xml:space="preserve"> </w:t>
      </w:r>
      <w:r w:rsidRPr="004651FD">
        <w:rPr>
          <w:spacing w:val="-1"/>
          <w:sz w:val="24"/>
          <w:szCs w:val="24"/>
        </w:rPr>
        <w:t>a</w:t>
      </w:r>
      <w:r w:rsidRPr="004651FD">
        <w:rPr>
          <w:sz w:val="24"/>
          <w:szCs w:val="24"/>
        </w:rPr>
        <w:t>ft</w:t>
      </w:r>
      <w:r w:rsidRPr="004651FD">
        <w:rPr>
          <w:spacing w:val="1"/>
          <w:sz w:val="24"/>
          <w:szCs w:val="24"/>
        </w:rPr>
        <w:t>e</w:t>
      </w:r>
      <w:r w:rsidRPr="004651FD">
        <w:rPr>
          <w:sz w:val="24"/>
          <w:szCs w:val="24"/>
        </w:rPr>
        <w:t>r</w:t>
      </w:r>
      <w:r w:rsidRPr="004651FD">
        <w:rPr>
          <w:spacing w:val="4"/>
          <w:sz w:val="24"/>
          <w:szCs w:val="24"/>
        </w:rPr>
        <w:t xml:space="preserve"> </w:t>
      </w:r>
      <w:r w:rsidRPr="004651FD">
        <w:rPr>
          <w:sz w:val="24"/>
          <w:szCs w:val="24"/>
        </w:rPr>
        <w:t>5</w:t>
      </w:r>
      <w:r w:rsidRPr="004651FD">
        <w:rPr>
          <w:spacing w:val="7"/>
          <w:sz w:val="24"/>
          <w:szCs w:val="24"/>
        </w:rPr>
        <w:t xml:space="preserve"> </w:t>
      </w:r>
      <w:r w:rsidRPr="004651FD">
        <w:rPr>
          <w:sz w:val="24"/>
          <w:szCs w:val="24"/>
        </w:rPr>
        <w:t>m</w:t>
      </w:r>
      <w:r w:rsidRPr="004651FD">
        <w:rPr>
          <w:spacing w:val="1"/>
          <w:sz w:val="24"/>
          <w:szCs w:val="24"/>
        </w:rPr>
        <w:t>i</w:t>
      </w:r>
      <w:r w:rsidRPr="004651FD">
        <w:rPr>
          <w:sz w:val="24"/>
          <w:szCs w:val="24"/>
        </w:rPr>
        <w:t>nutes</w:t>
      </w:r>
      <w:r w:rsidRPr="004651FD">
        <w:rPr>
          <w:spacing w:val="4"/>
          <w:sz w:val="24"/>
          <w:szCs w:val="24"/>
        </w:rPr>
        <w:t xml:space="preserve"> </w:t>
      </w:r>
      <w:r w:rsidRPr="004651FD">
        <w:rPr>
          <w:sz w:val="24"/>
          <w:szCs w:val="24"/>
        </w:rPr>
        <w:t>incub</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7"/>
          <w:sz w:val="24"/>
          <w:szCs w:val="24"/>
        </w:rPr>
        <w:t xml:space="preserve"> </w:t>
      </w:r>
      <w:r w:rsidRPr="004651FD">
        <w:rPr>
          <w:spacing w:val="-1"/>
          <w:sz w:val="24"/>
          <w:szCs w:val="24"/>
        </w:rPr>
        <w:t>a</w:t>
      </w:r>
      <w:r w:rsidRPr="004651FD">
        <w:rPr>
          <w:sz w:val="24"/>
          <w:szCs w:val="24"/>
        </w:rPr>
        <w:t>t</w:t>
      </w:r>
      <w:r w:rsidRPr="004651FD">
        <w:rPr>
          <w:spacing w:val="5"/>
          <w:sz w:val="24"/>
          <w:szCs w:val="24"/>
        </w:rPr>
        <w:t xml:space="preserve"> </w:t>
      </w:r>
      <w:r w:rsidRPr="004651FD">
        <w:rPr>
          <w:sz w:val="24"/>
          <w:szCs w:val="24"/>
        </w:rPr>
        <w:t>a w</w:t>
      </w:r>
      <w:r w:rsidRPr="004651FD">
        <w:rPr>
          <w:spacing w:val="-1"/>
          <w:sz w:val="24"/>
          <w:szCs w:val="24"/>
        </w:rPr>
        <w:t>a</w:t>
      </w:r>
      <w:r w:rsidRPr="004651FD">
        <w:rPr>
          <w:sz w:val="24"/>
          <w:szCs w:val="24"/>
        </w:rPr>
        <w:t>v</w:t>
      </w:r>
      <w:r w:rsidRPr="004651FD">
        <w:rPr>
          <w:spacing w:val="-1"/>
          <w:sz w:val="24"/>
          <w:szCs w:val="24"/>
        </w:rPr>
        <w:t>e</w:t>
      </w:r>
      <w:r w:rsidRPr="004651FD">
        <w:rPr>
          <w:sz w:val="24"/>
          <w:szCs w:val="24"/>
        </w:rPr>
        <w:t>le</w:t>
      </w:r>
      <w:r w:rsidRPr="004651FD">
        <w:rPr>
          <w:spacing w:val="2"/>
          <w:sz w:val="24"/>
          <w:szCs w:val="24"/>
        </w:rPr>
        <w:t>n</w:t>
      </w:r>
      <w:r w:rsidRPr="004651FD">
        <w:rPr>
          <w:spacing w:val="-2"/>
          <w:sz w:val="24"/>
          <w:szCs w:val="24"/>
        </w:rPr>
        <w:t>g</w:t>
      </w:r>
      <w:r w:rsidRPr="004651FD">
        <w:rPr>
          <w:sz w:val="24"/>
          <w:szCs w:val="24"/>
        </w:rPr>
        <w:t>th of 593 nm.</w:t>
      </w:r>
    </w:p>
    <w:p w14:paraId="75C8FEC7" w14:textId="77777777" w:rsidR="00490B2C" w:rsidRPr="004651FD" w:rsidRDefault="00490B2C" w:rsidP="004651FD">
      <w:pPr>
        <w:rPr>
          <w:sz w:val="24"/>
          <w:szCs w:val="24"/>
        </w:rPr>
      </w:pPr>
    </w:p>
    <w:p w14:paraId="3AE31DF7" w14:textId="77777777" w:rsidR="00490B2C" w:rsidRPr="004651FD" w:rsidRDefault="00490B2C" w:rsidP="004651FD">
      <w:pPr>
        <w:rPr>
          <w:sz w:val="24"/>
          <w:szCs w:val="24"/>
        </w:rPr>
      </w:pPr>
    </w:p>
    <w:p w14:paraId="3601685E" w14:textId="77777777" w:rsidR="00490B2C" w:rsidRPr="004651FD" w:rsidRDefault="00387933" w:rsidP="004651FD">
      <w:pPr>
        <w:ind w:left="116" w:right="5536"/>
        <w:jc w:val="both"/>
        <w:rPr>
          <w:sz w:val="24"/>
          <w:szCs w:val="24"/>
        </w:rPr>
      </w:pPr>
      <w:r w:rsidRPr="004651FD">
        <w:rPr>
          <w:b/>
          <w:sz w:val="24"/>
          <w:szCs w:val="24"/>
        </w:rPr>
        <w:t>Ass</w:t>
      </w:r>
      <w:r w:rsidRPr="004651FD">
        <w:rPr>
          <w:b/>
          <w:spacing w:val="-1"/>
          <w:sz w:val="24"/>
          <w:szCs w:val="24"/>
        </w:rPr>
        <w:t>e</w:t>
      </w:r>
      <w:r w:rsidRPr="004651FD">
        <w:rPr>
          <w:b/>
          <w:sz w:val="24"/>
          <w:szCs w:val="24"/>
        </w:rPr>
        <w:t>s</w:t>
      </w:r>
      <w:r w:rsidRPr="004651FD">
        <w:rPr>
          <w:b/>
          <w:spacing w:val="3"/>
          <w:sz w:val="24"/>
          <w:szCs w:val="24"/>
        </w:rPr>
        <w:t>s</w:t>
      </w:r>
      <w:r w:rsidRPr="004651FD">
        <w:rPr>
          <w:b/>
          <w:spacing w:val="-3"/>
          <w:sz w:val="24"/>
          <w:szCs w:val="24"/>
        </w:rPr>
        <w:t>m</w:t>
      </w:r>
      <w:r w:rsidRPr="004651FD">
        <w:rPr>
          <w:b/>
          <w:spacing w:val="-1"/>
          <w:sz w:val="24"/>
          <w:szCs w:val="24"/>
        </w:rPr>
        <w:t>e</w:t>
      </w:r>
      <w:r w:rsidRPr="004651FD">
        <w:rPr>
          <w:b/>
          <w:spacing w:val="1"/>
          <w:sz w:val="24"/>
          <w:szCs w:val="24"/>
        </w:rPr>
        <w:t>n</w:t>
      </w:r>
      <w:r w:rsidRPr="004651FD">
        <w:rPr>
          <w:b/>
          <w:sz w:val="24"/>
          <w:szCs w:val="24"/>
        </w:rPr>
        <w:t>t of</w:t>
      </w:r>
      <w:r w:rsidRPr="004651FD">
        <w:rPr>
          <w:b/>
          <w:spacing w:val="1"/>
          <w:sz w:val="24"/>
          <w:szCs w:val="24"/>
        </w:rPr>
        <w:t xml:space="preserve"> </w:t>
      </w:r>
      <w:r w:rsidRPr="004651FD">
        <w:rPr>
          <w:b/>
          <w:sz w:val="24"/>
          <w:szCs w:val="24"/>
        </w:rPr>
        <w:t>a</w:t>
      </w:r>
      <w:r w:rsidRPr="004651FD">
        <w:rPr>
          <w:b/>
          <w:spacing w:val="1"/>
          <w:sz w:val="24"/>
          <w:szCs w:val="24"/>
        </w:rPr>
        <w:t>n</w:t>
      </w:r>
      <w:r w:rsidRPr="004651FD">
        <w:rPr>
          <w:b/>
          <w:sz w:val="24"/>
          <w:szCs w:val="24"/>
        </w:rPr>
        <w:t>tiba</w:t>
      </w:r>
      <w:r w:rsidRPr="004651FD">
        <w:rPr>
          <w:b/>
          <w:spacing w:val="-1"/>
          <w:sz w:val="24"/>
          <w:szCs w:val="24"/>
        </w:rPr>
        <w:t>c</w:t>
      </w:r>
      <w:r w:rsidRPr="004651FD">
        <w:rPr>
          <w:b/>
          <w:sz w:val="24"/>
          <w:szCs w:val="24"/>
        </w:rPr>
        <w:t>te</w:t>
      </w:r>
      <w:r w:rsidRPr="004651FD">
        <w:rPr>
          <w:b/>
          <w:spacing w:val="-1"/>
          <w:sz w:val="24"/>
          <w:szCs w:val="24"/>
        </w:rPr>
        <w:t>r</w:t>
      </w:r>
      <w:r w:rsidRPr="004651FD">
        <w:rPr>
          <w:b/>
          <w:sz w:val="24"/>
          <w:szCs w:val="24"/>
        </w:rPr>
        <w:t>ial</w:t>
      </w:r>
      <w:r w:rsidRPr="004651FD">
        <w:rPr>
          <w:b/>
          <w:spacing w:val="1"/>
          <w:sz w:val="24"/>
          <w:szCs w:val="24"/>
        </w:rPr>
        <w:t xml:space="preserve"> </w:t>
      </w:r>
      <w:r w:rsidRPr="004651FD">
        <w:rPr>
          <w:b/>
          <w:sz w:val="24"/>
          <w:szCs w:val="24"/>
        </w:rPr>
        <w:t>a</w:t>
      </w:r>
      <w:r w:rsidRPr="004651FD">
        <w:rPr>
          <w:b/>
          <w:spacing w:val="-1"/>
          <w:sz w:val="24"/>
          <w:szCs w:val="24"/>
        </w:rPr>
        <w:t>c</w:t>
      </w:r>
      <w:r w:rsidRPr="004651FD">
        <w:rPr>
          <w:b/>
          <w:sz w:val="24"/>
          <w:szCs w:val="24"/>
        </w:rPr>
        <w:t>tivity</w:t>
      </w:r>
    </w:p>
    <w:p w14:paraId="6F0DBD9B" w14:textId="77777777" w:rsidR="00490B2C" w:rsidRPr="004651FD" w:rsidRDefault="00490B2C" w:rsidP="004651FD">
      <w:pPr>
        <w:spacing w:before="18"/>
        <w:rPr>
          <w:sz w:val="24"/>
          <w:szCs w:val="24"/>
        </w:rPr>
      </w:pPr>
    </w:p>
    <w:p w14:paraId="3B19F6CC" w14:textId="77777777" w:rsidR="00CE75B2" w:rsidRDefault="00387933" w:rsidP="00CE75B2">
      <w:pPr>
        <w:ind w:left="176" w:right="84"/>
        <w:jc w:val="both"/>
        <w:rPr>
          <w:sz w:val="24"/>
          <w:szCs w:val="24"/>
        </w:rPr>
      </w:pPr>
      <w:r w:rsidRPr="004651FD">
        <w:rPr>
          <w:sz w:val="24"/>
          <w:szCs w:val="24"/>
        </w:rPr>
        <w:t>Antiba</w:t>
      </w:r>
      <w:r w:rsidRPr="004651FD">
        <w:rPr>
          <w:spacing w:val="-1"/>
          <w:sz w:val="24"/>
          <w:szCs w:val="24"/>
        </w:rPr>
        <w:t>c</w:t>
      </w:r>
      <w:r w:rsidRPr="004651FD">
        <w:rPr>
          <w:sz w:val="24"/>
          <w:szCs w:val="24"/>
        </w:rPr>
        <w:t>te</w:t>
      </w:r>
      <w:r w:rsidRPr="004651FD">
        <w:rPr>
          <w:spacing w:val="-1"/>
          <w:sz w:val="24"/>
          <w:szCs w:val="24"/>
        </w:rPr>
        <w:t>r</w:t>
      </w:r>
      <w:r w:rsidRPr="004651FD">
        <w:rPr>
          <w:sz w:val="24"/>
          <w:szCs w:val="24"/>
        </w:rPr>
        <w:t>ial</w:t>
      </w:r>
      <w:r w:rsidRPr="004651FD">
        <w:rPr>
          <w:spacing w:val="-10"/>
          <w:sz w:val="24"/>
          <w:szCs w:val="24"/>
        </w:rPr>
        <w:t xml:space="preserve"> </w:t>
      </w:r>
      <w:r w:rsidRPr="004651FD">
        <w:rPr>
          <w:sz w:val="24"/>
          <w:szCs w:val="24"/>
        </w:rPr>
        <w:t>tests</w:t>
      </w:r>
      <w:r w:rsidRPr="004651FD">
        <w:rPr>
          <w:spacing w:val="-9"/>
          <w:sz w:val="24"/>
          <w:szCs w:val="24"/>
        </w:rPr>
        <w:t xml:space="preserve"> </w:t>
      </w:r>
      <w:r w:rsidRPr="004651FD">
        <w:rPr>
          <w:spacing w:val="2"/>
          <w:sz w:val="24"/>
          <w:szCs w:val="24"/>
        </w:rPr>
        <w:t>w</w:t>
      </w:r>
      <w:r w:rsidRPr="004651FD">
        <w:rPr>
          <w:spacing w:val="-1"/>
          <w:sz w:val="24"/>
          <w:szCs w:val="24"/>
        </w:rPr>
        <w:t>e</w:t>
      </w:r>
      <w:r w:rsidRPr="004651FD">
        <w:rPr>
          <w:sz w:val="24"/>
          <w:szCs w:val="24"/>
        </w:rPr>
        <w:t>re</w:t>
      </w:r>
      <w:r w:rsidRPr="004651FD">
        <w:rPr>
          <w:spacing w:val="-9"/>
          <w:sz w:val="24"/>
          <w:szCs w:val="24"/>
        </w:rPr>
        <w:t xml:space="preserve"> </w:t>
      </w:r>
      <w:r w:rsidRPr="004651FD">
        <w:rPr>
          <w:spacing w:val="-1"/>
          <w:sz w:val="24"/>
          <w:szCs w:val="24"/>
        </w:rPr>
        <w:t>ca</w:t>
      </w:r>
      <w:r w:rsidRPr="004651FD">
        <w:rPr>
          <w:sz w:val="24"/>
          <w:szCs w:val="24"/>
        </w:rPr>
        <w:t>r</w:t>
      </w:r>
      <w:r w:rsidRPr="004651FD">
        <w:rPr>
          <w:spacing w:val="-1"/>
          <w:sz w:val="24"/>
          <w:szCs w:val="24"/>
        </w:rPr>
        <w:t>r</w:t>
      </w:r>
      <w:r w:rsidRPr="004651FD">
        <w:rPr>
          <w:spacing w:val="3"/>
          <w:sz w:val="24"/>
          <w:szCs w:val="24"/>
        </w:rPr>
        <w:t>i</w:t>
      </w:r>
      <w:r w:rsidRPr="004651FD">
        <w:rPr>
          <w:spacing w:val="-1"/>
          <w:sz w:val="24"/>
          <w:szCs w:val="24"/>
        </w:rPr>
        <w:t>e</w:t>
      </w:r>
      <w:r w:rsidRPr="004651FD">
        <w:rPr>
          <w:sz w:val="24"/>
          <w:szCs w:val="24"/>
        </w:rPr>
        <w:t>d</w:t>
      </w:r>
      <w:r w:rsidRPr="004651FD">
        <w:rPr>
          <w:spacing w:val="-10"/>
          <w:sz w:val="24"/>
          <w:szCs w:val="24"/>
        </w:rPr>
        <w:t xml:space="preserve"> </w:t>
      </w:r>
      <w:r w:rsidRPr="004651FD">
        <w:rPr>
          <w:sz w:val="24"/>
          <w:szCs w:val="24"/>
        </w:rPr>
        <w:t>out</w:t>
      </w:r>
      <w:r w:rsidRPr="004651FD">
        <w:rPr>
          <w:spacing w:val="-9"/>
          <w:sz w:val="24"/>
          <w:szCs w:val="24"/>
        </w:rPr>
        <w:t xml:space="preserve"> </w:t>
      </w:r>
      <w:r w:rsidRPr="004651FD">
        <w:rPr>
          <w:sz w:val="24"/>
          <w:szCs w:val="24"/>
        </w:rPr>
        <w:t>using</w:t>
      </w:r>
      <w:r w:rsidRPr="004651FD">
        <w:rPr>
          <w:spacing w:val="-11"/>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11"/>
          <w:sz w:val="24"/>
          <w:szCs w:val="24"/>
        </w:rPr>
        <w:t xml:space="preserve"> </w:t>
      </w:r>
      <w:r w:rsidRPr="004651FD">
        <w:rPr>
          <w:sz w:val="24"/>
          <w:szCs w:val="24"/>
        </w:rPr>
        <w:t>m</w:t>
      </w:r>
      <w:r w:rsidRPr="004651FD">
        <w:rPr>
          <w:spacing w:val="1"/>
          <w:sz w:val="24"/>
          <w:szCs w:val="24"/>
        </w:rPr>
        <w:t>i</w:t>
      </w:r>
      <w:r w:rsidRPr="004651FD">
        <w:rPr>
          <w:spacing w:val="-1"/>
          <w:sz w:val="24"/>
          <w:szCs w:val="24"/>
        </w:rPr>
        <w:t>c</w:t>
      </w:r>
      <w:r w:rsidRPr="004651FD">
        <w:rPr>
          <w:spacing w:val="1"/>
          <w:sz w:val="24"/>
          <w:szCs w:val="24"/>
        </w:rPr>
        <w:t>r</w:t>
      </w:r>
      <w:r w:rsidRPr="004651FD">
        <w:rPr>
          <w:sz w:val="24"/>
          <w:szCs w:val="24"/>
        </w:rPr>
        <w:t>odi</w:t>
      </w:r>
      <w:r w:rsidRPr="004651FD">
        <w:rPr>
          <w:spacing w:val="1"/>
          <w:sz w:val="24"/>
          <w:szCs w:val="24"/>
        </w:rPr>
        <w:t>l</w:t>
      </w:r>
      <w:r w:rsidRPr="004651FD">
        <w:rPr>
          <w:sz w:val="24"/>
          <w:szCs w:val="24"/>
        </w:rPr>
        <w:t>ut</w:t>
      </w:r>
      <w:r w:rsidRPr="004651FD">
        <w:rPr>
          <w:spacing w:val="1"/>
          <w:sz w:val="24"/>
          <w:szCs w:val="24"/>
        </w:rPr>
        <w:t>i</w:t>
      </w:r>
      <w:r w:rsidRPr="004651FD">
        <w:rPr>
          <w:sz w:val="24"/>
          <w:szCs w:val="24"/>
        </w:rPr>
        <w:t>on</w:t>
      </w:r>
      <w:r w:rsidRPr="004651FD">
        <w:rPr>
          <w:spacing w:val="-10"/>
          <w:sz w:val="24"/>
          <w:szCs w:val="24"/>
        </w:rPr>
        <w:t xml:space="preserve"> </w:t>
      </w:r>
      <w:r w:rsidRPr="004651FD">
        <w:rPr>
          <w:sz w:val="24"/>
          <w:szCs w:val="24"/>
        </w:rPr>
        <w:t>method</w:t>
      </w:r>
      <w:r w:rsidRPr="004651FD">
        <w:rPr>
          <w:spacing w:val="-10"/>
          <w:sz w:val="24"/>
          <w:szCs w:val="24"/>
        </w:rPr>
        <w:t xml:space="preserve"> </w:t>
      </w:r>
      <w:r w:rsidRPr="004651FD">
        <w:rPr>
          <w:sz w:val="24"/>
          <w:szCs w:val="24"/>
        </w:rPr>
        <w:t>on</w:t>
      </w:r>
      <w:r w:rsidRPr="004651FD">
        <w:rPr>
          <w:spacing w:val="-10"/>
          <w:sz w:val="24"/>
          <w:szCs w:val="24"/>
        </w:rPr>
        <w:t xml:space="preserve"> </w:t>
      </w:r>
      <w:r w:rsidRPr="004651FD">
        <w:rPr>
          <w:sz w:val="24"/>
          <w:szCs w:val="24"/>
        </w:rPr>
        <w:t>9</w:t>
      </w:r>
      <w:r w:rsidRPr="004651FD">
        <w:rPr>
          <w:spacing w:val="3"/>
          <w:sz w:val="24"/>
          <w:szCs w:val="24"/>
        </w:rPr>
        <w:t>6</w:t>
      </w:r>
      <w:r w:rsidRPr="004651FD">
        <w:rPr>
          <w:spacing w:val="-1"/>
          <w:sz w:val="24"/>
          <w:szCs w:val="24"/>
        </w:rPr>
        <w:t>-</w:t>
      </w:r>
      <w:r w:rsidRPr="004651FD">
        <w:rPr>
          <w:sz w:val="24"/>
          <w:szCs w:val="24"/>
        </w:rPr>
        <w:t>well</w:t>
      </w:r>
      <w:r w:rsidRPr="004651FD">
        <w:rPr>
          <w:spacing w:val="-9"/>
          <w:sz w:val="24"/>
          <w:szCs w:val="24"/>
        </w:rPr>
        <w:t xml:space="preserve"> </w:t>
      </w:r>
      <w:r w:rsidRPr="004651FD">
        <w:rPr>
          <w:sz w:val="24"/>
          <w:szCs w:val="24"/>
        </w:rPr>
        <w:t>plat</w:t>
      </w:r>
      <w:r w:rsidRPr="004651FD">
        <w:rPr>
          <w:spacing w:val="-1"/>
          <w:sz w:val="24"/>
          <w:szCs w:val="24"/>
        </w:rPr>
        <w:t>e</w:t>
      </w:r>
      <w:r w:rsidRPr="004651FD">
        <w:rPr>
          <w:sz w:val="24"/>
          <w:szCs w:val="24"/>
        </w:rPr>
        <w:t>s</w:t>
      </w:r>
      <w:r w:rsidR="006C11E6" w:rsidRPr="004651FD">
        <w:rPr>
          <w:sz w:val="24"/>
          <w:szCs w:val="24"/>
        </w:rPr>
        <w:t xml:space="preserve"> </w:t>
      </w:r>
      <w:r w:rsidR="006C11E6" w:rsidRPr="004651FD">
        <w:rPr>
          <w:sz w:val="24"/>
          <w:szCs w:val="24"/>
        </w:rPr>
        <w:fldChar w:fldCharType="begin"/>
      </w:r>
      <w:r w:rsidR="00CA4D3F" w:rsidRPr="004651FD">
        <w:rPr>
          <w:sz w:val="24"/>
          <w:szCs w:val="24"/>
        </w:rPr>
        <w:instrText xml:space="preserve"> ADDIN ZOTERO_ITEM CSL_CITATION {"citationID":"R0aAhrBR","properties":{"formattedCitation":"[13]","plainCitation":"[13]","noteIndex":0},"citationItems":[{"id":226,"uris":["http://zotero.org/users/5537651/items/QCU77LAR"],"itemData":{"id":226,"type":"webpage","title":"NCCLS C. (2002). Performance standards for antimicrobial susceptibility testing. Twelfth Information Supplement 22. - Recherche Google","URL":"https://www.google.com/search?q=NCCLS+C.+%282002%29.+Performance+standards+for+antimicrobial+susceptibility+testing.+Twelfth%0D%0A%0D%0AInformation+Supplement+22.%0D%0A&amp;sca_esv=53569ca3ec5332b8&amp;sxsrf=AE3TifPqhGwUGFVOKafoQxXmZWU0BOI-Jg%3A1757668930540&amp;ei=QubDaPngIO2ohbIPu-P1-Qs&amp;ved=0ahUKEwj5ifOB89KPAxVtVEEAHbtxPb8Q4dUDCBA&amp;uact=5&amp;oq=NCCLS+C.+%282002%29.+Performance+standards+for+antimicrobial+susceptibility+testing.+Twelfth%0D%0A%0D%0AInformation+Supplement+22.%0D%0A&amp;gs_lp=Egxnd3Mtd2l6LXNlcnAidU5DQ0xTIEMuICgyMDAyKS4gUGVyZm9ybWFuY2Ugc3RhbmRhcmRzIGZvciBhbnRpbWljcm9iaWFsIHN1c2NlcHRpYmlsaXR5IHRlc3RpbmcuIFR3ZWxmdGgKCkluZm9ybWF0aW9uIFN1cHBsZW1lbnQgMjIuCjIHECMYJxjqAjIHECMYJxjqAjIHECMYJxjqAjIHECMYJxjqAjIHECMYJxjqAjIHECMYJxjqAjIHECMYJxjqAjIHECMYJxjqAjIHECMYJxjqAjIHECMYJxjqAkiRhy5Qtg1Y0_4tcAN4AJABAJgBAKABAKoBALgBA8gBAPgBAfgBApgCA6ACHagCCpgDD_EFvWvI_Y0Ik2eSBwEzoAcAsgcAuAcAwgcFMi0xLjLIBxY&amp;sclient=gws-wiz-serp","accessed":{"date-parts":[["2025",9,12]]}}}],"schema":"https://github.com/citation-style-language/schema/raw/master/csl-citation.json"} </w:instrText>
      </w:r>
      <w:r w:rsidR="006C11E6" w:rsidRPr="004651FD">
        <w:rPr>
          <w:sz w:val="24"/>
          <w:szCs w:val="24"/>
        </w:rPr>
        <w:fldChar w:fldCharType="separate"/>
      </w:r>
      <w:r w:rsidR="00CA4D3F" w:rsidRPr="004651FD">
        <w:rPr>
          <w:sz w:val="24"/>
          <w:szCs w:val="24"/>
        </w:rPr>
        <w:t>[13]</w:t>
      </w:r>
      <w:r w:rsidR="006C11E6" w:rsidRPr="004651FD">
        <w:rPr>
          <w:sz w:val="24"/>
          <w:szCs w:val="24"/>
        </w:rPr>
        <w:fldChar w:fldCharType="end"/>
      </w:r>
      <w:r w:rsidRPr="004651FD">
        <w:rPr>
          <w:sz w:val="24"/>
          <w:szCs w:val="24"/>
        </w:rPr>
        <w:t>.</w:t>
      </w:r>
      <w:r w:rsidR="00CE75B2">
        <w:rPr>
          <w:sz w:val="24"/>
          <w:szCs w:val="24"/>
        </w:rPr>
        <w:t xml:space="preserve"> </w:t>
      </w:r>
    </w:p>
    <w:p w14:paraId="04BD04C7" w14:textId="77777777" w:rsidR="00CE75B2" w:rsidRDefault="00CE75B2" w:rsidP="00CE75B2">
      <w:pPr>
        <w:ind w:left="176" w:right="84"/>
        <w:jc w:val="both"/>
        <w:rPr>
          <w:sz w:val="24"/>
          <w:szCs w:val="24"/>
        </w:rPr>
      </w:pPr>
    </w:p>
    <w:p w14:paraId="6516B1AF" w14:textId="6E1DB531" w:rsidR="00490B2C" w:rsidRPr="004651FD" w:rsidRDefault="00387933" w:rsidP="00CE75B2">
      <w:pPr>
        <w:ind w:left="176" w:right="84"/>
        <w:jc w:val="both"/>
        <w:rPr>
          <w:sz w:val="24"/>
          <w:szCs w:val="24"/>
        </w:rPr>
      </w:pPr>
      <w:r w:rsidRPr="004651FD">
        <w:rPr>
          <w:b/>
          <w:sz w:val="24"/>
          <w:szCs w:val="24"/>
        </w:rPr>
        <w:t>Ba</w:t>
      </w:r>
      <w:r w:rsidRPr="004651FD">
        <w:rPr>
          <w:b/>
          <w:spacing w:val="-1"/>
          <w:sz w:val="24"/>
          <w:szCs w:val="24"/>
        </w:rPr>
        <w:t>c</w:t>
      </w:r>
      <w:r w:rsidRPr="004651FD">
        <w:rPr>
          <w:b/>
          <w:sz w:val="24"/>
          <w:szCs w:val="24"/>
        </w:rPr>
        <w:t>t</w:t>
      </w:r>
      <w:r w:rsidRPr="004651FD">
        <w:rPr>
          <w:b/>
          <w:spacing w:val="-2"/>
          <w:sz w:val="24"/>
          <w:szCs w:val="24"/>
        </w:rPr>
        <w:t>e</w:t>
      </w:r>
      <w:r w:rsidRPr="004651FD">
        <w:rPr>
          <w:b/>
          <w:spacing w:val="-1"/>
          <w:sz w:val="24"/>
          <w:szCs w:val="24"/>
        </w:rPr>
        <w:t>r</w:t>
      </w:r>
      <w:r w:rsidRPr="004651FD">
        <w:rPr>
          <w:b/>
          <w:sz w:val="24"/>
          <w:szCs w:val="24"/>
        </w:rPr>
        <w:t>ial</w:t>
      </w:r>
      <w:r w:rsidRPr="004651FD">
        <w:rPr>
          <w:b/>
          <w:spacing w:val="1"/>
          <w:sz w:val="24"/>
          <w:szCs w:val="24"/>
        </w:rPr>
        <w:t xml:space="preserve"> </w:t>
      </w:r>
      <w:r w:rsidRPr="004651FD">
        <w:rPr>
          <w:b/>
          <w:sz w:val="24"/>
          <w:szCs w:val="24"/>
        </w:rPr>
        <w:t>st</w:t>
      </w:r>
      <w:r w:rsidRPr="004651FD">
        <w:rPr>
          <w:b/>
          <w:spacing w:val="-1"/>
          <w:sz w:val="24"/>
          <w:szCs w:val="24"/>
        </w:rPr>
        <w:t>r</w:t>
      </w:r>
      <w:r w:rsidRPr="004651FD">
        <w:rPr>
          <w:b/>
          <w:sz w:val="24"/>
          <w:szCs w:val="24"/>
        </w:rPr>
        <w:t>ai</w:t>
      </w:r>
      <w:r w:rsidRPr="004651FD">
        <w:rPr>
          <w:b/>
          <w:spacing w:val="1"/>
          <w:sz w:val="24"/>
          <w:szCs w:val="24"/>
        </w:rPr>
        <w:t>n</w:t>
      </w:r>
      <w:r w:rsidRPr="004651FD">
        <w:rPr>
          <w:b/>
          <w:sz w:val="24"/>
          <w:szCs w:val="24"/>
        </w:rPr>
        <w:t>s stu</w:t>
      </w:r>
      <w:r w:rsidRPr="004651FD">
        <w:rPr>
          <w:b/>
          <w:spacing w:val="1"/>
          <w:sz w:val="24"/>
          <w:szCs w:val="24"/>
        </w:rPr>
        <w:t>d</w:t>
      </w:r>
      <w:r w:rsidRPr="004651FD">
        <w:rPr>
          <w:b/>
          <w:sz w:val="24"/>
          <w:szCs w:val="24"/>
        </w:rPr>
        <w:t>ied</w:t>
      </w:r>
    </w:p>
    <w:p w14:paraId="751A031B" w14:textId="77777777" w:rsidR="00490B2C" w:rsidRPr="004651FD" w:rsidRDefault="00490B2C" w:rsidP="004651FD">
      <w:pPr>
        <w:rPr>
          <w:sz w:val="24"/>
          <w:szCs w:val="24"/>
        </w:rPr>
      </w:pPr>
    </w:p>
    <w:p w14:paraId="01F61BAC" w14:textId="77777777" w:rsidR="00490B2C" w:rsidRPr="004651FD" w:rsidRDefault="00387933" w:rsidP="004651FD">
      <w:pPr>
        <w:ind w:left="116" w:right="76" w:firstLine="60"/>
        <w:jc w:val="both"/>
        <w:rPr>
          <w:sz w:val="24"/>
          <w:szCs w:val="24"/>
        </w:rPr>
      </w:pPr>
      <w:r w:rsidRPr="004651FD">
        <w:rPr>
          <w:sz w:val="24"/>
          <w:szCs w:val="24"/>
        </w:rPr>
        <w:t>Antiba</w:t>
      </w:r>
      <w:r w:rsidRPr="004651FD">
        <w:rPr>
          <w:spacing w:val="-1"/>
          <w:sz w:val="24"/>
          <w:szCs w:val="24"/>
        </w:rPr>
        <w:t>c</w:t>
      </w:r>
      <w:r w:rsidRPr="004651FD">
        <w:rPr>
          <w:sz w:val="24"/>
          <w:szCs w:val="24"/>
        </w:rPr>
        <w:t>te</w:t>
      </w:r>
      <w:r w:rsidRPr="004651FD">
        <w:rPr>
          <w:spacing w:val="-1"/>
          <w:sz w:val="24"/>
          <w:szCs w:val="24"/>
        </w:rPr>
        <w:t>r</w:t>
      </w:r>
      <w:r w:rsidRPr="004651FD">
        <w:rPr>
          <w:sz w:val="24"/>
          <w:szCs w:val="24"/>
        </w:rPr>
        <w:t>ial</w:t>
      </w:r>
      <w:r w:rsidRPr="004651FD">
        <w:rPr>
          <w:spacing w:val="2"/>
          <w:sz w:val="24"/>
          <w:szCs w:val="24"/>
        </w:rPr>
        <w:t xml:space="preserve"> </w:t>
      </w:r>
      <w:r w:rsidRPr="004651FD">
        <w:rPr>
          <w:sz w:val="24"/>
          <w:szCs w:val="24"/>
        </w:rPr>
        <w:t>tests</w:t>
      </w:r>
      <w:r w:rsidRPr="004651FD">
        <w:rPr>
          <w:spacing w:val="2"/>
          <w:sz w:val="24"/>
          <w:szCs w:val="24"/>
        </w:rPr>
        <w:t xml:space="preserve"> </w:t>
      </w:r>
      <w:r w:rsidRPr="004651FD">
        <w:rPr>
          <w:sz w:val="24"/>
          <w:szCs w:val="24"/>
        </w:rPr>
        <w:t>w</w:t>
      </w:r>
      <w:r w:rsidRPr="004651FD">
        <w:rPr>
          <w:spacing w:val="-1"/>
          <w:sz w:val="24"/>
          <w:szCs w:val="24"/>
        </w:rPr>
        <w:t>e</w:t>
      </w:r>
      <w:r w:rsidRPr="004651FD">
        <w:rPr>
          <w:spacing w:val="1"/>
          <w:sz w:val="24"/>
          <w:szCs w:val="24"/>
        </w:rPr>
        <w:t>r</w:t>
      </w:r>
      <w:r w:rsidRPr="004651FD">
        <w:rPr>
          <w:sz w:val="24"/>
          <w:szCs w:val="24"/>
        </w:rPr>
        <w:t>e</w:t>
      </w:r>
      <w:r w:rsidRPr="004651FD">
        <w:rPr>
          <w:spacing w:val="1"/>
          <w:sz w:val="24"/>
          <w:szCs w:val="24"/>
        </w:rPr>
        <w:t xml:space="preserve"> </w:t>
      </w:r>
      <w:r w:rsidRPr="004651FD">
        <w:rPr>
          <w:spacing w:val="-1"/>
          <w:sz w:val="24"/>
          <w:szCs w:val="24"/>
        </w:rPr>
        <w:t>ca</w:t>
      </w:r>
      <w:r w:rsidRPr="004651FD">
        <w:rPr>
          <w:sz w:val="24"/>
          <w:szCs w:val="24"/>
        </w:rPr>
        <w:t>r</w:t>
      </w:r>
      <w:r w:rsidRPr="004651FD">
        <w:rPr>
          <w:spacing w:val="-1"/>
          <w:sz w:val="24"/>
          <w:szCs w:val="24"/>
        </w:rPr>
        <w:t>r</w:t>
      </w:r>
      <w:r w:rsidRPr="004651FD">
        <w:rPr>
          <w:spacing w:val="3"/>
          <w:sz w:val="24"/>
          <w:szCs w:val="24"/>
        </w:rPr>
        <w:t>i</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out</w:t>
      </w:r>
      <w:r w:rsidRPr="004651FD">
        <w:rPr>
          <w:spacing w:val="2"/>
          <w:sz w:val="24"/>
          <w:szCs w:val="24"/>
        </w:rPr>
        <w:t xml:space="preserve"> </w:t>
      </w:r>
      <w:r w:rsidRPr="004651FD">
        <w:rPr>
          <w:sz w:val="24"/>
          <w:szCs w:val="24"/>
        </w:rPr>
        <w:t>on</w:t>
      </w:r>
      <w:r w:rsidRPr="004651FD">
        <w:rPr>
          <w:spacing w:val="2"/>
          <w:sz w:val="24"/>
          <w:szCs w:val="24"/>
        </w:rPr>
        <w:t xml:space="preserve"> </w:t>
      </w:r>
      <w:r w:rsidRPr="004651FD">
        <w:rPr>
          <w:sz w:val="24"/>
          <w:szCs w:val="24"/>
        </w:rPr>
        <w:t xml:space="preserve">four </w:t>
      </w:r>
      <w:r w:rsidRPr="004651FD">
        <w:rPr>
          <w:spacing w:val="-1"/>
          <w:sz w:val="24"/>
          <w:szCs w:val="24"/>
        </w:rPr>
        <w:t>c</w:t>
      </w:r>
      <w:r w:rsidRPr="004651FD">
        <w:rPr>
          <w:sz w:val="24"/>
          <w:szCs w:val="24"/>
        </w:rPr>
        <w:t>l</w:t>
      </w:r>
      <w:r w:rsidRPr="004651FD">
        <w:rPr>
          <w:spacing w:val="1"/>
          <w:sz w:val="24"/>
          <w:szCs w:val="24"/>
        </w:rPr>
        <w:t>i</w:t>
      </w:r>
      <w:r w:rsidRPr="004651FD">
        <w:rPr>
          <w:sz w:val="24"/>
          <w:szCs w:val="24"/>
        </w:rPr>
        <w:t>nic</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str</w:t>
      </w:r>
      <w:r w:rsidRPr="004651FD">
        <w:rPr>
          <w:spacing w:val="-1"/>
          <w:sz w:val="24"/>
          <w:szCs w:val="24"/>
        </w:rPr>
        <w:t>a</w:t>
      </w:r>
      <w:r w:rsidRPr="004651FD">
        <w:rPr>
          <w:sz w:val="24"/>
          <w:szCs w:val="24"/>
        </w:rPr>
        <w:t>ins</w:t>
      </w:r>
      <w:r w:rsidRPr="004651FD">
        <w:rPr>
          <w:spacing w:val="2"/>
          <w:sz w:val="24"/>
          <w:szCs w:val="24"/>
        </w:rPr>
        <w:t xml:space="preserve"> </w:t>
      </w:r>
      <w:r w:rsidRPr="004651FD">
        <w:rPr>
          <w:spacing w:val="-1"/>
          <w:sz w:val="24"/>
          <w:szCs w:val="24"/>
        </w:rPr>
        <w:t>a</w:t>
      </w:r>
      <w:r w:rsidRPr="004651FD">
        <w:rPr>
          <w:sz w:val="24"/>
          <w:szCs w:val="24"/>
        </w:rPr>
        <w:t>nd</w:t>
      </w:r>
      <w:r w:rsidRPr="004651FD">
        <w:rPr>
          <w:spacing w:val="2"/>
          <w:sz w:val="24"/>
          <w:szCs w:val="24"/>
        </w:rPr>
        <w:t xml:space="preserve"> </w:t>
      </w:r>
      <w:r w:rsidRPr="004651FD">
        <w:rPr>
          <w:sz w:val="24"/>
          <w:szCs w:val="24"/>
        </w:rPr>
        <w:t>four r</w:t>
      </w:r>
      <w:r w:rsidRPr="004651FD">
        <w:rPr>
          <w:spacing w:val="-2"/>
          <w:sz w:val="24"/>
          <w:szCs w:val="24"/>
        </w:rPr>
        <w:t>e</w:t>
      </w:r>
      <w:r w:rsidRPr="004651FD">
        <w:rPr>
          <w:spacing w:val="1"/>
          <w:sz w:val="24"/>
          <w:szCs w:val="24"/>
        </w:rPr>
        <w:t>f</w:t>
      </w:r>
      <w:r w:rsidRPr="004651FD">
        <w:rPr>
          <w:spacing w:val="-1"/>
          <w:sz w:val="24"/>
          <w:szCs w:val="24"/>
        </w:rPr>
        <w:t>e</w:t>
      </w:r>
      <w:r w:rsidRPr="004651FD">
        <w:rPr>
          <w:spacing w:val="1"/>
          <w:sz w:val="24"/>
          <w:szCs w:val="24"/>
        </w:rPr>
        <w:t>re</w:t>
      </w:r>
      <w:r w:rsidRPr="004651FD">
        <w:rPr>
          <w:sz w:val="24"/>
          <w:szCs w:val="24"/>
        </w:rPr>
        <w:t>n</w:t>
      </w:r>
      <w:r w:rsidRPr="004651FD">
        <w:rPr>
          <w:spacing w:val="-1"/>
          <w:sz w:val="24"/>
          <w:szCs w:val="24"/>
        </w:rPr>
        <w:t>c</w:t>
      </w:r>
      <w:r w:rsidRPr="004651FD">
        <w:rPr>
          <w:sz w:val="24"/>
          <w:szCs w:val="24"/>
        </w:rPr>
        <w:t>e</w:t>
      </w:r>
      <w:r w:rsidRPr="004651FD">
        <w:rPr>
          <w:spacing w:val="1"/>
          <w:sz w:val="24"/>
          <w:szCs w:val="24"/>
        </w:rPr>
        <w:t xml:space="preserve"> </w:t>
      </w:r>
      <w:r w:rsidRPr="004651FD">
        <w:rPr>
          <w:sz w:val="24"/>
          <w:szCs w:val="24"/>
        </w:rPr>
        <w:t>str</w:t>
      </w:r>
      <w:r w:rsidRPr="004651FD">
        <w:rPr>
          <w:spacing w:val="-1"/>
          <w:sz w:val="24"/>
          <w:szCs w:val="24"/>
        </w:rPr>
        <w:t>a</w:t>
      </w:r>
      <w:r w:rsidRPr="004651FD">
        <w:rPr>
          <w:sz w:val="24"/>
          <w:szCs w:val="24"/>
        </w:rPr>
        <w:t>ins.</w:t>
      </w:r>
      <w:r w:rsidRPr="004651FD">
        <w:rPr>
          <w:spacing w:val="8"/>
          <w:sz w:val="24"/>
          <w:szCs w:val="24"/>
        </w:rPr>
        <w:t xml:space="preserve"> </w:t>
      </w:r>
      <w:r w:rsidRPr="004651FD">
        <w:rPr>
          <w:sz w:val="24"/>
          <w:szCs w:val="24"/>
        </w:rPr>
        <w:t>Cl</w:t>
      </w:r>
      <w:r w:rsidRPr="004651FD">
        <w:rPr>
          <w:spacing w:val="1"/>
          <w:sz w:val="24"/>
          <w:szCs w:val="24"/>
        </w:rPr>
        <w:t>i</w:t>
      </w:r>
      <w:r w:rsidRPr="004651FD">
        <w:rPr>
          <w:sz w:val="24"/>
          <w:szCs w:val="24"/>
        </w:rPr>
        <w:t>nic</w:t>
      </w:r>
      <w:r w:rsidRPr="004651FD">
        <w:rPr>
          <w:spacing w:val="-1"/>
          <w:sz w:val="24"/>
          <w:szCs w:val="24"/>
        </w:rPr>
        <w:t>a</w:t>
      </w:r>
      <w:r w:rsidRPr="004651FD">
        <w:rPr>
          <w:sz w:val="24"/>
          <w:szCs w:val="24"/>
        </w:rPr>
        <w:t>l str</w:t>
      </w:r>
      <w:r w:rsidRPr="004651FD">
        <w:rPr>
          <w:spacing w:val="-1"/>
          <w:sz w:val="24"/>
          <w:szCs w:val="24"/>
        </w:rPr>
        <w:t>a</w:t>
      </w:r>
      <w:r w:rsidRPr="004651FD">
        <w:rPr>
          <w:sz w:val="24"/>
          <w:szCs w:val="24"/>
        </w:rPr>
        <w:t>ins</w:t>
      </w:r>
      <w:r w:rsidRPr="004651FD">
        <w:rPr>
          <w:spacing w:val="3"/>
          <w:sz w:val="24"/>
          <w:szCs w:val="24"/>
        </w:rPr>
        <w:t xml:space="preserve"> </w:t>
      </w:r>
      <w:r w:rsidRPr="004651FD">
        <w:rPr>
          <w:sz w:val="24"/>
          <w:szCs w:val="24"/>
        </w:rPr>
        <w:t>w</w:t>
      </w:r>
      <w:r w:rsidRPr="004651FD">
        <w:rPr>
          <w:spacing w:val="-1"/>
          <w:sz w:val="24"/>
          <w:szCs w:val="24"/>
        </w:rPr>
        <w:t>e</w:t>
      </w:r>
      <w:r w:rsidRPr="004651FD">
        <w:rPr>
          <w:spacing w:val="1"/>
          <w:sz w:val="24"/>
          <w:szCs w:val="24"/>
        </w:rPr>
        <w:t>r</w:t>
      </w:r>
      <w:r w:rsidRPr="004651FD">
        <w:rPr>
          <w:sz w:val="24"/>
          <w:szCs w:val="24"/>
        </w:rPr>
        <w:t>e</w:t>
      </w:r>
      <w:r w:rsidRPr="004651FD">
        <w:rPr>
          <w:spacing w:val="1"/>
          <w:sz w:val="24"/>
          <w:szCs w:val="24"/>
        </w:rPr>
        <w:t xml:space="preserve"> </w:t>
      </w:r>
      <w:r w:rsidRPr="004651FD">
        <w:rPr>
          <w:sz w:val="24"/>
          <w:szCs w:val="24"/>
        </w:rPr>
        <w:t>iso</w:t>
      </w:r>
      <w:r w:rsidRPr="004651FD">
        <w:rPr>
          <w:spacing w:val="1"/>
          <w:sz w:val="24"/>
          <w:szCs w:val="24"/>
        </w:rPr>
        <w:t>l</w:t>
      </w:r>
      <w:r w:rsidRPr="004651FD">
        <w:rPr>
          <w:spacing w:val="-1"/>
          <w:sz w:val="24"/>
          <w:szCs w:val="24"/>
        </w:rPr>
        <w:t>a</w:t>
      </w:r>
      <w:r w:rsidRPr="004651FD">
        <w:rPr>
          <w:sz w:val="24"/>
          <w:szCs w:val="24"/>
        </w:rPr>
        <w:t>ted</w:t>
      </w:r>
      <w:r w:rsidRPr="004651FD">
        <w:rPr>
          <w:spacing w:val="4"/>
          <w:sz w:val="24"/>
          <w:szCs w:val="24"/>
        </w:rPr>
        <w:t xml:space="preserve"> </w:t>
      </w:r>
      <w:r w:rsidRPr="004651FD">
        <w:rPr>
          <w:spacing w:val="1"/>
          <w:sz w:val="24"/>
          <w:szCs w:val="24"/>
        </w:rPr>
        <w:t>f</w:t>
      </w:r>
      <w:r w:rsidRPr="004651FD">
        <w:rPr>
          <w:sz w:val="24"/>
          <w:szCs w:val="24"/>
        </w:rPr>
        <w:t>r</w:t>
      </w:r>
      <w:r w:rsidRPr="004651FD">
        <w:rPr>
          <w:spacing w:val="1"/>
          <w:sz w:val="24"/>
          <w:szCs w:val="24"/>
        </w:rPr>
        <w:t>o</w:t>
      </w:r>
      <w:r w:rsidRPr="004651FD">
        <w:rPr>
          <w:sz w:val="24"/>
          <w:szCs w:val="24"/>
        </w:rPr>
        <w:t>m</w:t>
      </w:r>
      <w:r w:rsidRPr="004651FD">
        <w:rPr>
          <w:spacing w:val="2"/>
          <w:sz w:val="24"/>
          <w:szCs w:val="24"/>
        </w:rPr>
        <w:t xml:space="preserve"> </w:t>
      </w:r>
      <w:r w:rsidRPr="004651FD">
        <w:rPr>
          <w:sz w:val="24"/>
          <w:szCs w:val="24"/>
        </w:rPr>
        <w:t>r</w:t>
      </w:r>
      <w:r w:rsidRPr="004651FD">
        <w:rPr>
          <w:spacing w:val="-2"/>
          <w:sz w:val="24"/>
          <w:szCs w:val="24"/>
        </w:rPr>
        <w:t>e</w:t>
      </w:r>
      <w:r w:rsidRPr="004651FD">
        <w:rPr>
          <w:sz w:val="24"/>
          <w:szCs w:val="24"/>
        </w:rPr>
        <w:t>spir</w:t>
      </w:r>
      <w:r w:rsidRPr="004651FD">
        <w:rPr>
          <w:spacing w:val="-1"/>
          <w:sz w:val="24"/>
          <w:szCs w:val="24"/>
        </w:rPr>
        <w:t>a</w:t>
      </w:r>
      <w:r w:rsidRPr="004651FD">
        <w:rPr>
          <w:sz w:val="24"/>
          <w:szCs w:val="24"/>
        </w:rPr>
        <w:t>to</w:t>
      </w:r>
      <w:r w:rsidRPr="004651FD">
        <w:rPr>
          <w:spacing w:val="4"/>
          <w:sz w:val="24"/>
          <w:szCs w:val="24"/>
        </w:rPr>
        <w:t>r</w:t>
      </w:r>
      <w:r w:rsidRPr="004651FD">
        <w:rPr>
          <w:sz w:val="24"/>
          <w:szCs w:val="24"/>
        </w:rPr>
        <w:t>y tr</w:t>
      </w:r>
      <w:r w:rsidRPr="004651FD">
        <w:rPr>
          <w:spacing w:val="1"/>
          <w:sz w:val="24"/>
          <w:szCs w:val="24"/>
        </w:rPr>
        <w:t>a</w:t>
      </w:r>
      <w:r w:rsidRPr="004651FD">
        <w:rPr>
          <w:spacing w:val="-1"/>
          <w:sz w:val="24"/>
          <w:szCs w:val="24"/>
        </w:rPr>
        <w:t>c</w:t>
      </w:r>
      <w:r w:rsidRPr="004651FD">
        <w:rPr>
          <w:sz w:val="24"/>
          <w:szCs w:val="24"/>
        </w:rPr>
        <w:t>t</w:t>
      </w:r>
      <w:r w:rsidRPr="004651FD">
        <w:rPr>
          <w:spacing w:val="2"/>
          <w:sz w:val="24"/>
          <w:szCs w:val="24"/>
        </w:rPr>
        <w:t xml:space="preserve"> </w:t>
      </w:r>
      <w:r w:rsidRPr="004651FD">
        <w:rPr>
          <w:sz w:val="24"/>
          <w:szCs w:val="24"/>
        </w:rPr>
        <w:t>s</w:t>
      </w:r>
      <w:r w:rsidRPr="004651FD">
        <w:rPr>
          <w:spacing w:val="-1"/>
          <w:sz w:val="24"/>
          <w:szCs w:val="24"/>
        </w:rPr>
        <w:t>a</w:t>
      </w:r>
      <w:r w:rsidRPr="004651FD">
        <w:rPr>
          <w:sz w:val="24"/>
          <w:szCs w:val="24"/>
        </w:rPr>
        <w:t>m</w:t>
      </w:r>
      <w:r w:rsidRPr="004651FD">
        <w:rPr>
          <w:spacing w:val="3"/>
          <w:sz w:val="24"/>
          <w:szCs w:val="24"/>
        </w:rPr>
        <w:t>p</w:t>
      </w:r>
      <w:r w:rsidRPr="004651FD">
        <w:rPr>
          <w:sz w:val="24"/>
          <w:szCs w:val="24"/>
        </w:rPr>
        <w:t>les.</w:t>
      </w:r>
      <w:r w:rsidRPr="004651FD">
        <w:rPr>
          <w:spacing w:val="2"/>
          <w:sz w:val="24"/>
          <w:szCs w:val="24"/>
        </w:rPr>
        <w:t xml:space="preserve"> </w:t>
      </w:r>
      <w:r w:rsidRPr="004651FD">
        <w:rPr>
          <w:sz w:val="24"/>
          <w:szCs w:val="24"/>
        </w:rPr>
        <w:t>Th</w:t>
      </w:r>
      <w:r w:rsidRPr="004651FD">
        <w:rPr>
          <w:spacing w:val="-1"/>
          <w:sz w:val="24"/>
          <w:szCs w:val="24"/>
        </w:rPr>
        <w:t>e</w:t>
      </w:r>
      <w:r w:rsidRPr="004651FD">
        <w:rPr>
          <w:sz w:val="24"/>
          <w:szCs w:val="24"/>
        </w:rPr>
        <w:t>se</w:t>
      </w:r>
      <w:r w:rsidRPr="004651FD">
        <w:rPr>
          <w:spacing w:val="3"/>
          <w:sz w:val="24"/>
          <w:szCs w:val="24"/>
        </w:rPr>
        <w:t xml:space="preserve"> </w:t>
      </w:r>
      <w:r w:rsidRPr="004651FD">
        <w:rPr>
          <w:sz w:val="24"/>
          <w:szCs w:val="24"/>
        </w:rPr>
        <w:t>w</w:t>
      </w:r>
      <w:r w:rsidRPr="004651FD">
        <w:rPr>
          <w:spacing w:val="1"/>
          <w:sz w:val="24"/>
          <w:szCs w:val="24"/>
        </w:rPr>
        <w:t>e</w:t>
      </w:r>
      <w:r w:rsidRPr="004651FD">
        <w:rPr>
          <w:sz w:val="24"/>
          <w:szCs w:val="24"/>
        </w:rPr>
        <w:t>re</w:t>
      </w:r>
      <w:r w:rsidRPr="004651FD">
        <w:rPr>
          <w:spacing w:val="2"/>
          <w:sz w:val="24"/>
          <w:szCs w:val="24"/>
        </w:rPr>
        <w:t xml:space="preserve"> </w:t>
      </w:r>
      <w:r w:rsidRPr="004651FD">
        <w:rPr>
          <w:sz w:val="24"/>
          <w:szCs w:val="24"/>
        </w:rPr>
        <w:t>the</w:t>
      </w:r>
      <w:r w:rsidRPr="004651FD">
        <w:rPr>
          <w:spacing w:val="4"/>
          <w:sz w:val="24"/>
          <w:szCs w:val="24"/>
        </w:rPr>
        <w:t xml:space="preserve"> </w:t>
      </w:r>
      <w:r w:rsidRPr="004651FD">
        <w:rPr>
          <w:sz w:val="24"/>
          <w:szCs w:val="24"/>
        </w:rPr>
        <w:t>following</w:t>
      </w:r>
      <w:r w:rsidRPr="004651FD">
        <w:rPr>
          <w:spacing w:val="2"/>
          <w:sz w:val="24"/>
          <w:szCs w:val="24"/>
        </w:rPr>
        <w:t xml:space="preserve"> </w:t>
      </w:r>
      <w:r w:rsidRPr="004651FD">
        <w:rPr>
          <w:sz w:val="24"/>
          <w:szCs w:val="24"/>
        </w:rPr>
        <w:t>four</w:t>
      </w:r>
      <w:r w:rsidRPr="004651FD">
        <w:rPr>
          <w:spacing w:val="3"/>
          <w:sz w:val="24"/>
          <w:szCs w:val="24"/>
        </w:rPr>
        <w:t xml:space="preserve"> </w:t>
      </w:r>
      <w:r w:rsidRPr="004651FD">
        <w:rPr>
          <w:sz w:val="24"/>
          <w:szCs w:val="24"/>
        </w:rPr>
        <w:t>str</w:t>
      </w:r>
      <w:r w:rsidRPr="004651FD">
        <w:rPr>
          <w:spacing w:val="-1"/>
          <w:sz w:val="24"/>
          <w:szCs w:val="24"/>
        </w:rPr>
        <w:t>a</w:t>
      </w:r>
      <w:r w:rsidRPr="004651FD">
        <w:rPr>
          <w:sz w:val="24"/>
          <w:szCs w:val="24"/>
        </w:rPr>
        <w:t xml:space="preserve">ins: </w:t>
      </w:r>
      <w:r w:rsidRPr="00761B31">
        <w:rPr>
          <w:i/>
          <w:iCs/>
          <w:spacing w:val="1"/>
          <w:sz w:val="24"/>
          <w:szCs w:val="24"/>
        </w:rPr>
        <w:t>S</w:t>
      </w:r>
      <w:r w:rsidRPr="00761B31">
        <w:rPr>
          <w:i/>
          <w:iCs/>
          <w:sz w:val="24"/>
          <w:szCs w:val="24"/>
        </w:rPr>
        <w:t>tap</w:t>
      </w:r>
      <w:r w:rsidRPr="00761B31">
        <w:rPr>
          <w:i/>
          <w:iCs/>
          <w:spacing w:val="2"/>
          <w:sz w:val="24"/>
          <w:szCs w:val="24"/>
        </w:rPr>
        <w:t>h</w:t>
      </w:r>
      <w:r w:rsidRPr="00761B31">
        <w:rPr>
          <w:i/>
          <w:iCs/>
          <w:spacing w:val="-5"/>
          <w:sz w:val="24"/>
          <w:szCs w:val="24"/>
        </w:rPr>
        <w:t>y</w:t>
      </w:r>
      <w:r w:rsidRPr="00761B31">
        <w:rPr>
          <w:i/>
          <w:iCs/>
          <w:sz w:val="24"/>
          <w:szCs w:val="24"/>
        </w:rPr>
        <w:t>loco</w:t>
      </w:r>
      <w:r w:rsidRPr="00761B31">
        <w:rPr>
          <w:i/>
          <w:iCs/>
          <w:spacing w:val="1"/>
          <w:sz w:val="24"/>
          <w:szCs w:val="24"/>
        </w:rPr>
        <w:t>c</w:t>
      </w:r>
      <w:r w:rsidRPr="00761B31">
        <w:rPr>
          <w:i/>
          <w:iCs/>
          <w:sz w:val="24"/>
          <w:szCs w:val="24"/>
        </w:rPr>
        <w:t>cus</w:t>
      </w:r>
      <w:r w:rsidRPr="00761B31">
        <w:rPr>
          <w:i/>
          <w:iCs/>
          <w:spacing w:val="2"/>
          <w:sz w:val="24"/>
          <w:szCs w:val="24"/>
        </w:rPr>
        <w:t xml:space="preserve"> </w:t>
      </w:r>
      <w:r w:rsidRPr="00761B31">
        <w:rPr>
          <w:i/>
          <w:iCs/>
          <w:spacing w:val="-1"/>
          <w:sz w:val="24"/>
          <w:szCs w:val="24"/>
        </w:rPr>
        <w:t>a</w:t>
      </w:r>
      <w:r w:rsidRPr="00761B31">
        <w:rPr>
          <w:i/>
          <w:iCs/>
          <w:sz w:val="24"/>
          <w:szCs w:val="24"/>
        </w:rPr>
        <w:t>u</w:t>
      </w:r>
      <w:r w:rsidRPr="00761B31">
        <w:rPr>
          <w:i/>
          <w:iCs/>
          <w:spacing w:val="1"/>
          <w:sz w:val="24"/>
          <w:szCs w:val="24"/>
        </w:rPr>
        <w:t>r</w:t>
      </w:r>
      <w:r w:rsidRPr="00761B31">
        <w:rPr>
          <w:i/>
          <w:iCs/>
          <w:spacing w:val="-1"/>
          <w:sz w:val="24"/>
          <w:szCs w:val="24"/>
        </w:rPr>
        <w:t>e</w:t>
      </w:r>
      <w:r w:rsidRPr="00761B31">
        <w:rPr>
          <w:i/>
          <w:iCs/>
          <w:sz w:val="24"/>
          <w:szCs w:val="24"/>
        </w:rPr>
        <w:t>us,</w:t>
      </w:r>
      <w:r w:rsidRPr="00761B31">
        <w:rPr>
          <w:i/>
          <w:iCs/>
          <w:spacing w:val="4"/>
          <w:sz w:val="24"/>
          <w:szCs w:val="24"/>
        </w:rPr>
        <w:t xml:space="preserve"> </w:t>
      </w:r>
      <w:r w:rsidRPr="00761B31">
        <w:rPr>
          <w:i/>
          <w:iCs/>
          <w:spacing w:val="1"/>
          <w:sz w:val="24"/>
          <w:szCs w:val="24"/>
        </w:rPr>
        <w:t>S</w:t>
      </w:r>
      <w:r w:rsidRPr="00761B31">
        <w:rPr>
          <w:i/>
          <w:iCs/>
          <w:sz w:val="24"/>
          <w:szCs w:val="24"/>
        </w:rPr>
        <w:t>tr</w:t>
      </w:r>
      <w:r w:rsidRPr="00761B31">
        <w:rPr>
          <w:i/>
          <w:iCs/>
          <w:spacing w:val="-1"/>
          <w:sz w:val="24"/>
          <w:szCs w:val="24"/>
        </w:rPr>
        <w:t>e</w:t>
      </w:r>
      <w:r w:rsidRPr="00761B31">
        <w:rPr>
          <w:i/>
          <w:iCs/>
          <w:sz w:val="24"/>
          <w:szCs w:val="24"/>
        </w:rPr>
        <w:t>ptoco</w:t>
      </w:r>
      <w:r w:rsidRPr="00761B31">
        <w:rPr>
          <w:i/>
          <w:iCs/>
          <w:spacing w:val="-1"/>
          <w:sz w:val="24"/>
          <w:szCs w:val="24"/>
        </w:rPr>
        <w:t>cc</w:t>
      </w:r>
      <w:r w:rsidRPr="00761B31">
        <w:rPr>
          <w:i/>
          <w:iCs/>
          <w:sz w:val="24"/>
          <w:szCs w:val="24"/>
        </w:rPr>
        <w:t>us</w:t>
      </w:r>
      <w:r w:rsidRPr="00761B31">
        <w:rPr>
          <w:i/>
          <w:iCs/>
          <w:spacing w:val="2"/>
          <w:sz w:val="24"/>
          <w:szCs w:val="24"/>
        </w:rPr>
        <w:t xml:space="preserve"> </w:t>
      </w:r>
      <w:r w:rsidRPr="00761B31">
        <w:rPr>
          <w:i/>
          <w:iCs/>
          <w:sz w:val="24"/>
          <w:szCs w:val="24"/>
        </w:rPr>
        <w:t>spp</w:t>
      </w:r>
      <w:r w:rsidRPr="004651FD">
        <w:rPr>
          <w:sz w:val="24"/>
          <w:szCs w:val="24"/>
        </w:rPr>
        <w:t>,</w:t>
      </w:r>
      <w:r w:rsidRPr="004651FD">
        <w:rPr>
          <w:spacing w:val="2"/>
          <w:sz w:val="24"/>
          <w:szCs w:val="24"/>
        </w:rPr>
        <w:t xml:space="preserve"> </w:t>
      </w:r>
      <w:r w:rsidRPr="00761B31">
        <w:rPr>
          <w:i/>
          <w:iCs/>
          <w:sz w:val="24"/>
          <w:szCs w:val="24"/>
        </w:rPr>
        <w:t>Kl</w:t>
      </w:r>
      <w:r w:rsidRPr="00761B31">
        <w:rPr>
          <w:i/>
          <w:iCs/>
          <w:spacing w:val="-1"/>
          <w:sz w:val="24"/>
          <w:szCs w:val="24"/>
        </w:rPr>
        <w:t>e</w:t>
      </w:r>
      <w:r w:rsidRPr="00761B31">
        <w:rPr>
          <w:i/>
          <w:iCs/>
          <w:spacing w:val="2"/>
          <w:sz w:val="24"/>
          <w:szCs w:val="24"/>
        </w:rPr>
        <w:t>b</w:t>
      </w:r>
      <w:r w:rsidRPr="00761B31">
        <w:rPr>
          <w:i/>
          <w:iCs/>
          <w:sz w:val="24"/>
          <w:szCs w:val="24"/>
        </w:rPr>
        <w:t>siella</w:t>
      </w:r>
      <w:r w:rsidRPr="00761B31">
        <w:rPr>
          <w:i/>
          <w:iCs/>
          <w:spacing w:val="1"/>
          <w:sz w:val="24"/>
          <w:szCs w:val="24"/>
        </w:rPr>
        <w:t xml:space="preserve"> </w:t>
      </w:r>
      <w:r w:rsidRPr="00761B31">
        <w:rPr>
          <w:i/>
          <w:iCs/>
          <w:sz w:val="24"/>
          <w:szCs w:val="24"/>
        </w:rPr>
        <w:t>pn</w:t>
      </w:r>
      <w:r w:rsidRPr="00761B31">
        <w:rPr>
          <w:i/>
          <w:iCs/>
          <w:spacing w:val="-1"/>
          <w:sz w:val="24"/>
          <w:szCs w:val="24"/>
        </w:rPr>
        <w:t>e</w:t>
      </w:r>
      <w:r w:rsidRPr="00761B31">
        <w:rPr>
          <w:i/>
          <w:iCs/>
          <w:sz w:val="24"/>
          <w:szCs w:val="24"/>
        </w:rPr>
        <w:t>umon</w:t>
      </w:r>
      <w:r w:rsidRPr="00761B31">
        <w:rPr>
          <w:i/>
          <w:iCs/>
          <w:spacing w:val="1"/>
          <w:sz w:val="24"/>
          <w:szCs w:val="24"/>
        </w:rPr>
        <w:t>i</w:t>
      </w:r>
      <w:r w:rsidRPr="00761B31">
        <w:rPr>
          <w:i/>
          <w:iCs/>
          <w:spacing w:val="-1"/>
          <w:sz w:val="24"/>
          <w:szCs w:val="24"/>
        </w:rPr>
        <w:t>a</w:t>
      </w:r>
      <w:r w:rsidRPr="00761B31">
        <w:rPr>
          <w:i/>
          <w:iCs/>
          <w:sz w:val="24"/>
          <w:szCs w:val="24"/>
        </w:rPr>
        <w:t>e</w:t>
      </w:r>
      <w:r w:rsidRPr="004651FD">
        <w:rPr>
          <w:sz w:val="24"/>
          <w:szCs w:val="24"/>
        </w:rPr>
        <w:t xml:space="preserve"> </w:t>
      </w:r>
      <w:r w:rsidRPr="004651FD">
        <w:rPr>
          <w:spacing w:val="-1"/>
          <w:sz w:val="24"/>
          <w:szCs w:val="24"/>
        </w:rPr>
        <w:t>a</w:t>
      </w:r>
      <w:r w:rsidRPr="004651FD">
        <w:rPr>
          <w:sz w:val="24"/>
          <w:szCs w:val="24"/>
        </w:rPr>
        <w:t>nd</w:t>
      </w:r>
      <w:r w:rsidRPr="004651FD">
        <w:rPr>
          <w:spacing w:val="1"/>
          <w:sz w:val="24"/>
          <w:szCs w:val="24"/>
        </w:rPr>
        <w:t xml:space="preserve"> </w:t>
      </w:r>
      <w:r w:rsidRPr="00761B31">
        <w:rPr>
          <w:i/>
          <w:iCs/>
          <w:spacing w:val="2"/>
          <w:sz w:val="24"/>
          <w:szCs w:val="24"/>
        </w:rPr>
        <w:t>E</w:t>
      </w:r>
      <w:r w:rsidRPr="00761B31">
        <w:rPr>
          <w:i/>
          <w:iCs/>
          <w:sz w:val="24"/>
          <w:szCs w:val="24"/>
        </w:rPr>
        <w:t>s</w:t>
      </w:r>
      <w:r w:rsidRPr="00761B31">
        <w:rPr>
          <w:i/>
          <w:iCs/>
          <w:spacing w:val="-1"/>
          <w:sz w:val="24"/>
          <w:szCs w:val="24"/>
        </w:rPr>
        <w:t>c</w:t>
      </w:r>
      <w:r w:rsidRPr="00761B31">
        <w:rPr>
          <w:i/>
          <w:iCs/>
          <w:sz w:val="24"/>
          <w:szCs w:val="24"/>
        </w:rPr>
        <w:t>h</w:t>
      </w:r>
      <w:r w:rsidRPr="00761B31">
        <w:rPr>
          <w:i/>
          <w:iCs/>
          <w:spacing w:val="-1"/>
          <w:sz w:val="24"/>
          <w:szCs w:val="24"/>
        </w:rPr>
        <w:t>e</w:t>
      </w:r>
      <w:r w:rsidRPr="00761B31">
        <w:rPr>
          <w:i/>
          <w:iCs/>
          <w:sz w:val="24"/>
          <w:szCs w:val="24"/>
        </w:rPr>
        <w:t>ri</w:t>
      </w:r>
      <w:r w:rsidRPr="00761B31">
        <w:rPr>
          <w:i/>
          <w:iCs/>
          <w:spacing w:val="-1"/>
          <w:sz w:val="24"/>
          <w:szCs w:val="24"/>
        </w:rPr>
        <w:t>c</w:t>
      </w:r>
      <w:r w:rsidRPr="00761B31">
        <w:rPr>
          <w:i/>
          <w:iCs/>
          <w:sz w:val="24"/>
          <w:szCs w:val="24"/>
        </w:rPr>
        <w:t>hia</w:t>
      </w:r>
      <w:r w:rsidRPr="00761B31">
        <w:rPr>
          <w:i/>
          <w:iCs/>
          <w:spacing w:val="3"/>
          <w:sz w:val="24"/>
          <w:szCs w:val="24"/>
        </w:rPr>
        <w:t xml:space="preserve"> </w:t>
      </w:r>
      <w:r w:rsidRPr="00761B31">
        <w:rPr>
          <w:i/>
          <w:iCs/>
          <w:spacing w:val="-1"/>
          <w:sz w:val="24"/>
          <w:szCs w:val="24"/>
        </w:rPr>
        <w:t>c</w:t>
      </w:r>
      <w:r w:rsidRPr="00761B31">
        <w:rPr>
          <w:i/>
          <w:iCs/>
          <w:sz w:val="24"/>
          <w:szCs w:val="24"/>
        </w:rPr>
        <w:t>ol</w:t>
      </w:r>
      <w:r w:rsidRPr="00761B31">
        <w:rPr>
          <w:i/>
          <w:iCs/>
          <w:spacing w:val="1"/>
          <w:sz w:val="24"/>
          <w:szCs w:val="24"/>
        </w:rPr>
        <w:t>i</w:t>
      </w:r>
      <w:r w:rsidRPr="004651FD">
        <w:rPr>
          <w:sz w:val="24"/>
          <w:szCs w:val="24"/>
        </w:rPr>
        <w:t>.</w:t>
      </w:r>
      <w:r w:rsidRPr="004651FD">
        <w:rPr>
          <w:spacing w:val="1"/>
          <w:sz w:val="24"/>
          <w:szCs w:val="24"/>
        </w:rPr>
        <w:t xml:space="preserve"> </w:t>
      </w:r>
      <w:r w:rsidRPr="004651FD">
        <w:rPr>
          <w:sz w:val="24"/>
          <w:szCs w:val="24"/>
        </w:rPr>
        <w:t xml:space="preserve">The four </w:t>
      </w:r>
      <w:r w:rsidRPr="004651FD">
        <w:rPr>
          <w:spacing w:val="1"/>
          <w:sz w:val="24"/>
          <w:szCs w:val="24"/>
        </w:rPr>
        <w:t>r</w:t>
      </w:r>
      <w:r w:rsidRPr="004651FD">
        <w:rPr>
          <w:spacing w:val="-1"/>
          <w:sz w:val="24"/>
          <w:szCs w:val="24"/>
        </w:rPr>
        <w:t>e</w:t>
      </w:r>
      <w:r w:rsidRPr="004651FD">
        <w:rPr>
          <w:sz w:val="24"/>
          <w:szCs w:val="24"/>
        </w:rPr>
        <w:t>fer</w:t>
      </w:r>
      <w:r w:rsidRPr="004651FD">
        <w:rPr>
          <w:spacing w:val="-2"/>
          <w:sz w:val="24"/>
          <w:szCs w:val="24"/>
        </w:rPr>
        <w:t>e</w:t>
      </w:r>
      <w:r w:rsidRPr="004651FD">
        <w:rPr>
          <w:sz w:val="24"/>
          <w:szCs w:val="24"/>
        </w:rPr>
        <w:t>n</w:t>
      </w:r>
      <w:r w:rsidRPr="004651FD">
        <w:rPr>
          <w:spacing w:val="1"/>
          <w:sz w:val="24"/>
          <w:szCs w:val="24"/>
        </w:rPr>
        <w:t>c</w:t>
      </w:r>
      <w:r w:rsidRPr="004651FD">
        <w:rPr>
          <w:sz w:val="24"/>
          <w:szCs w:val="24"/>
        </w:rPr>
        <w:t>e st</w:t>
      </w:r>
      <w:r w:rsidRPr="004651FD">
        <w:rPr>
          <w:spacing w:val="2"/>
          <w:sz w:val="24"/>
          <w:szCs w:val="24"/>
        </w:rPr>
        <w:t>r</w:t>
      </w:r>
      <w:r w:rsidRPr="004651FD">
        <w:rPr>
          <w:spacing w:val="-1"/>
          <w:sz w:val="24"/>
          <w:szCs w:val="24"/>
        </w:rPr>
        <w:t>a</w:t>
      </w:r>
      <w:r w:rsidRPr="004651FD">
        <w:rPr>
          <w:sz w:val="24"/>
          <w:szCs w:val="24"/>
        </w:rPr>
        <w:t>ins</w:t>
      </w:r>
      <w:r w:rsidRPr="004651FD">
        <w:rPr>
          <w:spacing w:val="2"/>
          <w:sz w:val="24"/>
          <w:szCs w:val="24"/>
        </w:rPr>
        <w:t xml:space="preserve"> </w:t>
      </w:r>
      <w:r w:rsidRPr="004651FD">
        <w:rPr>
          <w:sz w:val="24"/>
          <w:szCs w:val="24"/>
        </w:rPr>
        <w:t>us</w:t>
      </w:r>
      <w:r w:rsidRPr="004651FD">
        <w:rPr>
          <w:spacing w:val="1"/>
          <w:sz w:val="24"/>
          <w:szCs w:val="24"/>
        </w:rPr>
        <w:t>e</w:t>
      </w:r>
      <w:r w:rsidRPr="004651FD">
        <w:rPr>
          <w:sz w:val="24"/>
          <w:szCs w:val="24"/>
        </w:rPr>
        <w:t>d</w:t>
      </w:r>
      <w:r w:rsidRPr="004651FD">
        <w:rPr>
          <w:spacing w:val="1"/>
          <w:sz w:val="24"/>
          <w:szCs w:val="24"/>
        </w:rPr>
        <w:t xml:space="preserve"> </w:t>
      </w:r>
      <w:r w:rsidRPr="004651FD">
        <w:rPr>
          <w:spacing w:val="-1"/>
          <w:sz w:val="24"/>
          <w:szCs w:val="24"/>
        </w:rPr>
        <w:t>a</w:t>
      </w:r>
      <w:r w:rsidRPr="004651FD">
        <w:rPr>
          <w:sz w:val="24"/>
          <w:szCs w:val="24"/>
        </w:rPr>
        <w:t>re</w:t>
      </w:r>
      <w:r w:rsidRPr="004651FD">
        <w:rPr>
          <w:spacing w:val="2"/>
          <w:sz w:val="24"/>
          <w:szCs w:val="24"/>
        </w:rPr>
        <w:t xml:space="preserve"> </w:t>
      </w:r>
      <w:r w:rsidRPr="004651FD">
        <w:rPr>
          <w:sz w:val="24"/>
          <w:szCs w:val="24"/>
        </w:rPr>
        <w:t>:</w:t>
      </w:r>
      <w:r w:rsidRPr="004651FD">
        <w:rPr>
          <w:spacing w:val="2"/>
          <w:sz w:val="24"/>
          <w:szCs w:val="24"/>
        </w:rPr>
        <w:t xml:space="preserve"> </w:t>
      </w:r>
      <w:r w:rsidRPr="00761B31">
        <w:rPr>
          <w:i/>
          <w:iCs/>
          <w:spacing w:val="1"/>
          <w:sz w:val="24"/>
          <w:szCs w:val="24"/>
        </w:rPr>
        <w:t>S</w:t>
      </w:r>
      <w:r w:rsidRPr="00761B31">
        <w:rPr>
          <w:i/>
          <w:iCs/>
          <w:sz w:val="24"/>
          <w:szCs w:val="24"/>
        </w:rPr>
        <w:t>tap</w:t>
      </w:r>
      <w:r w:rsidRPr="00761B31">
        <w:rPr>
          <w:i/>
          <w:iCs/>
          <w:spacing w:val="4"/>
          <w:sz w:val="24"/>
          <w:szCs w:val="24"/>
        </w:rPr>
        <w:t>h</w:t>
      </w:r>
      <w:r w:rsidRPr="00761B31">
        <w:rPr>
          <w:i/>
          <w:iCs/>
          <w:spacing w:val="-5"/>
          <w:sz w:val="24"/>
          <w:szCs w:val="24"/>
        </w:rPr>
        <w:t>y</w:t>
      </w:r>
      <w:r w:rsidRPr="00761B31">
        <w:rPr>
          <w:i/>
          <w:iCs/>
          <w:sz w:val="24"/>
          <w:szCs w:val="24"/>
        </w:rPr>
        <w:t>loco</w:t>
      </w:r>
      <w:r w:rsidRPr="00761B31">
        <w:rPr>
          <w:i/>
          <w:iCs/>
          <w:spacing w:val="1"/>
          <w:sz w:val="24"/>
          <w:szCs w:val="24"/>
        </w:rPr>
        <w:t>c</w:t>
      </w:r>
      <w:r w:rsidRPr="00761B31">
        <w:rPr>
          <w:i/>
          <w:iCs/>
          <w:spacing w:val="-1"/>
          <w:sz w:val="24"/>
          <w:szCs w:val="24"/>
        </w:rPr>
        <w:t>c</w:t>
      </w:r>
      <w:r w:rsidRPr="00761B31">
        <w:rPr>
          <w:i/>
          <w:iCs/>
          <w:sz w:val="24"/>
          <w:szCs w:val="24"/>
        </w:rPr>
        <w:t>us</w:t>
      </w:r>
      <w:r w:rsidRPr="00761B31">
        <w:rPr>
          <w:i/>
          <w:iCs/>
          <w:spacing w:val="2"/>
          <w:sz w:val="24"/>
          <w:szCs w:val="24"/>
        </w:rPr>
        <w:t xml:space="preserve"> </w:t>
      </w:r>
      <w:r w:rsidRPr="00761B31">
        <w:rPr>
          <w:i/>
          <w:iCs/>
          <w:spacing w:val="1"/>
          <w:sz w:val="24"/>
          <w:szCs w:val="24"/>
        </w:rPr>
        <w:t>a</w:t>
      </w:r>
      <w:r w:rsidRPr="00761B31">
        <w:rPr>
          <w:i/>
          <w:iCs/>
          <w:sz w:val="24"/>
          <w:szCs w:val="24"/>
        </w:rPr>
        <w:t>ur</w:t>
      </w:r>
      <w:r w:rsidRPr="00761B31">
        <w:rPr>
          <w:i/>
          <w:iCs/>
          <w:spacing w:val="-2"/>
          <w:sz w:val="24"/>
          <w:szCs w:val="24"/>
        </w:rPr>
        <w:t>e</w:t>
      </w:r>
      <w:r w:rsidRPr="00761B31">
        <w:rPr>
          <w:i/>
          <w:iCs/>
          <w:sz w:val="24"/>
          <w:szCs w:val="24"/>
        </w:rPr>
        <w:t>us</w:t>
      </w:r>
      <w:r w:rsidRPr="00761B31">
        <w:rPr>
          <w:i/>
          <w:iCs/>
          <w:spacing w:val="2"/>
          <w:sz w:val="24"/>
          <w:szCs w:val="24"/>
        </w:rPr>
        <w:t xml:space="preserve"> </w:t>
      </w:r>
      <w:r w:rsidRPr="004651FD">
        <w:rPr>
          <w:sz w:val="24"/>
          <w:szCs w:val="24"/>
        </w:rPr>
        <w:t>A</w:t>
      </w:r>
      <w:r w:rsidRPr="004651FD">
        <w:rPr>
          <w:spacing w:val="-1"/>
          <w:sz w:val="24"/>
          <w:szCs w:val="24"/>
        </w:rPr>
        <w:t>T</w:t>
      </w:r>
      <w:r w:rsidRPr="004651FD">
        <w:rPr>
          <w:sz w:val="24"/>
          <w:szCs w:val="24"/>
        </w:rPr>
        <w:t>CC</w:t>
      </w:r>
      <w:r w:rsidRPr="004651FD">
        <w:rPr>
          <w:spacing w:val="2"/>
          <w:sz w:val="24"/>
          <w:szCs w:val="24"/>
        </w:rPr>
        <w:t xml:space="preserve"> </w:t>
      </w:r>
      <w:r w:rsidRPr="004651FD">
        <w:rPr>
          <w:sz w:val="24"/>
          <w:szCs w:val="24"/>
        </w:rPr>
        <w:t>29</w:t>
      </w:r>
      <w:r w:rsidRPr="004651FD">
        <w:rPr>
          <w:spacing w:val="6"/>
          <w:sz w:val="24"/>
          <w:szCs w:val="24"/>
        </w:rPr>
        <w:t>2</w:t>
      </w:r>
      <w:r w:rsidRPr="004651FD">
        <w:rPr>
          <w:sz w:val="24"/>
          <w:szCs w:val="24"/>
        </w:rPr>
        <w:t>13,</w:t>
      </w:r>
      <w:r w:rsidRPr="004651FD">
        <w:rPr>
          <w:spacing w:val="4"/>
          <w:sz w:val="24"/>
          <w:szCs w:val="24"/>
        </w:rPr>
        <w:t xml:space="preserve"> </w:t>
      </w:r>
      <w:r w:rsidRPr="00761B31">
        <w:rPr>
          <w:i/>
          <w:iCs/>
          <w:sz w:val="24"/>
          <w:szCs w:val="24"/>
        </w:rPr>
        <w:t>Kl</w:t>
      </w:r>
      <w:r w:rsidRPr="00761B31">
        <w:rPr>
          <w:i/>
          <w:iCs/>
          <w:spacing w:val="1"/>
          <w:sz w:val="24"/>
          <w:szCs w:val="24"/>
        </w:rPr>
        <w:t>e</w:t>
      </w:r>
      <w:r w:rsidRPr="00761B31">
        <w:rPr>
          <w:i/>
          <w:iCs/>
          <w:sz w:val="24"/>
          <w:szCs w:val="24"/>
        </w:rPr>
        <w:t>bsiella</w:t>
      </w:r>
      <w:r w:rsidRPr="00761B31">
        <w:rPr>
          <w:i/>
          <w:iCs/>
          <w:spacing w:val="1"/>
          <w:sz w:val="24"/>
          <w:szCs w:val="24"/>
        </w:rPr>
        <w:t xml:space="preserve"> </w:t>
      </w:r>
      <w:r w:rsidRPr="00761B31">
        <w:rPr>
          <w:i/>
          <w:iCs/>
          <w:sz w:val="24"/>
          <w:szCs w:val="24"/>
        </w:rPr>
        <w:t>pn</w:t>
      </w:r>
      <w:r w:rsidRPr="00761B31">
        <w:rPr>
          <w:i/>
          <w:iCs/>
          <w:spacing w:val="-1"/>
          <w:sz w:val="24"/>
          <w:szCs w:val="24"/>
        </w:rPr>
        <w:t>e</w:t>
      </w:r>
      <w:r w:rsidRPr="00761B31">
        <w:rPr>
          <w:i/>
          <w:iCs/>
          <w:sz w:val="24"/>
          <w:szCs w:val="24"/>
        </w:rPr>
        <w:t>umon</w:t>
      </w:r>
      <w:r w:rsidRPr="00761B31">
        <w:rPr>
          <w:i/>
          <w:iCs/>
          <w:spacing w:val="1"/>
          <w:sz w:val="24"/>
          <w:szCs w:val="24"/>
        </w:rPr>
        <w:t>i</w:t>
      </w:r>
      <w:r w:rsidRPr="00761B31">
        <w:rPr>
          <w:i/>
          <w:iCs/>
          <w:spacing w:val="-1"/>
          <w:sz w:val="24"/>
          <w:szCs w:val="24"/>
        </w:rPr>
        <w:t>a</w:t>
      </w:r>
      <w:r w:rsidRPr="00761B31">
        <w:rPr>
          <w:i/>
          <w:iCs/>
          <w:sz w:val="24"/>
          <w:szCs w:val="24"/>
        </w:rPr>
        <w:t>e</w:t>
      </w:r>
      <w:r w:rsidRPr="004651FD">
        <w:rPr>
          <w:sz w:val="24"/>
          <w:szCs w:val="24"/>
        </w:rPr>
        <w:t xml:space="preserve"> </w:t>
      </w:r>
      <w:r w:rsidRPr="004651FD">
        <w:rPr>
          <w:spacing w:val="-3"/>
          <w:sz w:val="24"/>
          <w:szCs w:val="24"/>
        </w:rPr>
        <w:t>L</w:t>
      </w:r>
      <w:r w:rsidRPr="004651FD">
        <w:rPr>
          <w:sz w:val="24"/>
          <w:szCs w:val="24"/>
        </w:rPr>
        <w:t xml:space="preserve">ot 7000 920, </w:t>
      </w:r>
      <w:r w:rsidRPr="00761B31">
        <w:rPr>
          <w:i/>
          <w:iCs/>
          <w:sz w:val="24"/>
          <w:szCs w:val="24"/>
        </w:rPr>
        <w:t>Esc</w:t>
      </w:r>
      <w:r w:rsidRPr="00761B31">
        <w:rPr>
          <w:i/>
          <w:iCs/>
          <w:spacing w:val="2"/>
          <w:sz w:val="24"/>
          <w:szCs w:val="24"/>
        </w:rPr>
        <w:t>h</w:t>
      </w:r>
      <w:r w:rsidRPr="00761B31">
        <w:rPr>
          <w:i/>
          <w:iCs/>
          <w:spacing w:val="-1"/>
          <w:sz w:val="24"/>
          <w:szCs w:val="24"/>
        </w:rPr>
        <w:t>e</w:t>
      </w:r>
      <w:r w:rsidRPr="00761B31">
        <w:rPr>
          <w:i/>
          <w:iCs/>
          <w:sz w:val="24"/>
          <w:szCs w:val="24"/>
        </w:rPr>
        <w:t>ri</w:t>
      </w:r>
      <w:r w:rsidRPr="00761B31">
        <w:rPr>
          <w:i/>
          <w:iCs/>
          <w:spacing w:val="-1"/>
          <w:sz w:val="24"/>
          <w:szCs w:val="24"/>
        </w:rPr>
        <w:t>c</w:t>
      </w:r>
      <w:r w:rsidRPr="00761B31">
        <w:rPr>
          <w:i/>
          <w:iCs/>
          <w:sz w:val="24"/>
          <w:szCs w:val="24"/>
        </w:rPr>
        <w:t>h</w:t>
      </w:r>
      <w:r w:rsidRPr="00761B31">
        <w:rPr>
          <w:i/>
          <w:iCs/>
          <w:spacing w:val="3"/>
          <w:sz w:val="24"/>
          <w:szCs w:val="24"/>
        </w:rPr>
        <w:t>i</w:t>
      </w:r>
      <w:r w:rsidRPr="00761B31">
        <w:rPr>
          <w:i/>
          <w:iCs/>
          <w:sz w:val="24"/>
          <w:szCs w:val="24"/>
        </w:rPr>
        <w:t>a</w:t>
      </w:r>
      <w:r w:rsidRPr="00761B31">
        <w:rPr>
          <w:i/>
          <w:iCs/>
          <w:spacing w:val="-1"/>
          <w:sz w:val="24"/>
          <w:szCs w:val="24"/>
        </w:rPr>
        <w:t xml:space="preserve"> c</w:t>
      </w:r>
      <w:r w:rsidRPr="00761B31">
        <w:rPr>
          <w:i/>
          <w:iCs/>
          <w:sz w:val="24"/>
          <w:szCs w:val="24"/>
        </w:rPr>
        <w:t>oli</w:t>
      </w:r>
      <w:r w:rsidRPr="004651FD">
        <w:rPr>
          <w:spacing w:val="1"/>
          <w:sz w:val="24"/>
          <w:szCs w:val="24"/>
        </w:rPr>
        <w:t xml:space="preserve"> </w:t>
      </w:r>
      <w:r w:rsidRPr="004651FD">
        <w:rPr>
          <w:sz w:val="24"/>
          <w:szCs w:val="24"/>
        </w:rPr>
        <w:t>A</w:t>
      </w:r>
      <w:r w:rsidRPr="004651FD">
        <w:rPr>
          <w:spacing w:val="-1"/>
          <w:sz w:val="24"/>
          <w:szCs w:val="24"/>
        </w:rPr>
        <w:t>T</w:t>
      </w:r>
      <w:r w:rsidRPr="004651FD">
        <w:rPr>
          <w:sz w:val="24"/>
          <w:szCs w:val="24"/>
        </w:rPr>
        <w:t xml:space="preserve">CC 25922 </w:t>
      </w:r>
      <w:r w:rsidRPr="004651FD">
        <w:rPr>
          <w:spacing w:val="-1"/>
          <w:sz w:val="24"/>
          <w:szCs w:val="24"/>
        </w:rPr>
        <w:t>a</w:t>
      </w:r>
      <w:r w:rsidRPr="004651FD">
        <w:rPr>
          <w:sz w:val="24"/>
          <w:szCs w:val="24"/>
        </w:rPr>
        <w:t xml:space="preserve">nd </w:t>
      </w:r>
      <w:r w:rsidRPr="00761B31">
        <w:rPr>
          <w:i/>
          <w:iCs/>
          <w:spacing w:val="1"/>
          <w:sz w:val="24"/>
          <w:szCs w:val="24"/>
        </w:rPr>
        <w:t>S</w:t>
      </w:r>
      <w:r w:rsidRPr="00761B31">
        <w:rPr>
          <w:i/>
          <w:iCs/>
          <w:sz w:val="24"/>
          <w:szCs w:val="24"/>
        </w:rPr>
        <w:t>tr</w:t>
      </w:r>
      <w:r w:rsidRPr="00761B31">
        <w:rPr>
          <w:i/>
          <w:iCs/>
          <w:spacing w:val="-1"/>
          <w:sz w:val="24"/>
          <w:szCs w:val="24"/>
        </w:rPr>
        <w:t>e</w:t>
      </w:r>
      <w:r w:rsidRPr="00761B31">
        <w:rPr>
          <w:i/>
          <w:iCs/>
          <w:sz w:val="24"/>
          <w:szCs w:val="24"/>
        </w:rPr>
        <w:t>ptoco</w:t>
      </w:r>
      <w:r w:rsidRPr="00761B31">
        <w:rPr>
          <w:i/>
          <w:iCs/>
          <w:spacing w:val="-1"/>
          <w:sz w:val="24"/>
          <w:szCs w:val="24"/>
        </w:rPr>
        <w:t>cc</w:t>
      </w:r>
      <w:r w:rsidRPr="00761B31">
        <w:rPr>
          <w:i/>
          <w:iCs/>
          <w:sz w:val="24"/>
          <w:szCs w:val="24"/>
        </w:rPr>
        <w:t>us pn</w:t>
      </w:r>
      <w:r w:rsidRPr="00761B31">
        <w:rPr>
          <w:i/>
          <w:iCs/>
          <w:spacing w:val="-1"/>
          <w:sz w:val="24"/>
          <w:szCs w:val="24"/>
        </w:rPr>
        <w:t>e</w:t>
      </w:r>
      <w:r w:rsidRPr="00761B31">
        <w:rPr>
          <w:i/>
          <w:iCs/>
          <w:sz w:val="24"/>
          <w:szCs w:val="24"/>
        </w:rPr>
        <w:t>umon</w:t>
      </w:r>
      <w:r w:rsidRPr="00761B31">
        <w:rPr>
          <w:i/>
          <w:iCs/>
          <w:spacing w:val="3"/>
          <w:sz w:val="24"/>
          <w:szCs w:val="24"/>
        </w:rPr>
        <w:t>i</w:t>
      </w:r>
      <w:r w:rsidRPr="00761B31">
        <w:rPr>
          <w:i/>
          <w:iCs/>
          <w:spacing w:val="-1"/>
          <w:sz w:val="24"/>
          <w:szCs w:val="24"/>
        </w:rPr>
        <w:t>a</w:t>
      </w:r>
      <w:r w:rsidRPr="00761B31">
        <w:rPr>
          <w:i/>
          <w:iCs/>
          <w:sz w:val="24"/>
          <w:szCs w:val="24"/>
        </w:rPr>
        <w:t>e</w:t>
      </w:r>
      <w:r w:rsidRPr="00761B31">
        <w:rPr>
          <w:i/>
          <w:iCs/>
          <w:spacing w:val="-1"/>
          <w:sz w:val="24"/>
          <w:szCs w:val="24"/>
        </w:rPr>
        <w:t xml:space="preserve"> </w:t>
      </w:r>
      <w:r w:rsidRPr="004651FD">
        <w:rPr>
          <w:sz w:val="24"/>
          <w:szCs w:val="24"/>
        </w:rPr>
        <w:t>A</w:t>
      </w:r>
      <w:r w:rsidRPr="004651FD">
        <w:rPr>
          <w:spacing w:val="-1"/>
          <w:sz w:val="24"/>
          <w:szCs w:val="24"/>
        </w:rPr>
        <w:t>T</w:t>
      </w:r>
      <w:r w:rsidRPr="004651FD">
        <w:rPr>
          <w:sz w:val="24"/>
          <w:szCs w:val="24"/>
        </w:rPr>
        <w:t>CC 49619.</w:t>
      </w:r>
    </w:p>
    <w:p w14:paraId="59904882" w14:textId="77777777" w:rsidR="00490B2C" w:rsidRPr="004651FD" w:rsidRDefault="00490B2C" w:rsidP="004651FD">
      <w:pPr>
        <w:spacing w:before="5"/>
        <w:rPr>
          <w:sz w:val="24"/>
          <w:szCs w:val="24"/>
        </w:rPr>
      </w:pPr>
    </w:p>
    <w:p w14:paraId="0F3A97D2" w14:textId="77777777" w:rsidR="00490B2C" w:rsidRPr="004651FD" w:rsidRDefault="00387933" w:rsidP="004651FD">
      <w:pPr>
        <w:ind w:left="116" w:right="7336"/>
        <w:jc w:val="both"/>
        <w:rPr>
          <w:sz w:val="24"/>
          <w:szCs w:val="24"/>
        </w:rPr>
      </w:pPr>
      <w:r w:rsidRPr="004651FD">
        <w:rPr>
          <w:b/>
          <w:spacing w:val="1"/>
          <w:sz w:val="24"/>
          <w:szCs w:val="24"/>
        </w:rPr>
        <w:t>S</w:t>
      </w:r>
      <w:r w:rsidRPr="004651FD">
        <w:rPr>
          <w:b/>
          <w:sz w:val="24"/>
          <w:szCs w:val="24"/>
        </w:rPr>
        <w:t>tu</w:t>
      </w:r>
      <w:r w:rsidRPr="004651FD">
        <w:rPr>
          <w:b/>
          <w:spacing w:val="-3"/>
          <w:sz w:val="24"/>
          <w:szCs w:val="24"/>
        </w:rPr>
        <w:t>m</w:t>
      </w:r>
      <w:r w:rsidRPr="004651FD">
        <w:rPr>
          <w:b/>
          <w:sz w:val="24"/>
          <w:szCs w:val="24"/>
        </w:rPr>
        <w:t>p</w:t>
      </w:r>
      <w:r w:rsidRPr="004651FD">
        <w:rPr>
          <w:b/>
          <w:spacing w:val="1"/>
          <w:sz w:val="24"/>
          <w:szCs w:val="24"/>
        </w:rPr>
        <w:t xml:space="preserve"> p</w:t>
      </w:r>
      <w:r w:rsidRPr="004651FD">
        <w:rPr>
          <w:b/>
          <w:spacing w:val="-1"/>
          <w:sz w:val="24"/>
          <w:szCs w:val="24"/>
        </w:rPr>
        <w:t>r</w:t>
      </w:r>
      <w:r w:rsidRPr="004651FD">
        <w:rPr>
          <w:b/>
          <w:sz w:val="24"/>
          <w:szCs w:val="24"/>
        </w:rPr>
        <w:t>o</w:t>
      </w:r>
      <w:r w:rsidRPr="004651FD">
        <w:rPr>
          <w:b/>
          <w:spacing w:val="-1"/>
          <w:sz w:val="24"/>
          <w:szCs w:val="24"/>
        </w:rPr>
        <w:t>ce</w:t>
      </w:r>
      <w:r w:rsidRPr="004651FD">
        <w:rPr>
          <w:b/>
          <w:sz w:val="24"/>
          <w:szCs w:val="24"/>
        </w:rPr>
        <w:t>ss</w:t>
      </w:r>
      <w:r w:rsidRPr="004651FD">
        <w:rPr>
          <w:b/>
          <w:spacing w:val="1"/>
          <w:sz w:val="24"/>
          <w:szCs w:val="24"/>
        </w:rPr>
        <w:t>in</w:t>
      </w:r>
      <w:r w:rsidRPr="004651FD">
        <w:rPr>
          <w:b/>
          <w:sz w:val="24"/>
          <w:szCs w:val="24"/>
        </w:rPr>
        <w:t>g</w:t>
      </w:r>
    </w:p>
    <w:p w14:paraId="55DF0FAE" w14:textId="77777777" w:rsidR="00490B2C" w:rsidRPr="004651FD" w:rsidRDefault="00490B2C" w:rsidP="004651FD">
      <w:pPr>
        <w:spacing w:before="18"/>
        <w:rPr>
          <w:sz w:val="24"/>
          <w:szCs w:val="24"/>
        </w:rPr>
      </w:pPr>
    </w:p>
    <w:p w14:paraId="69696F7C" w14:textId="77777777" w:rsidR="00490B2C" w:rsidRPr="004651FD" w:rsidRDefault="00387933" w:rsidP="004651FD">
      <w:pPr>
        <w:ind w:left="176" w:right="2555"/>
        <w:jc w:val="both"/>
        <w:rPr>
          <w:sz w:val="24"/>
          <w:szCs w:val="24"/>
        </w:rPr>
      </w:pPr>
      <w:r w:rsidRPr="004651FD">
        <w:rPr>
          <w:spacing w:val="1"/>
          <w:sz w:val="24"/>
          <w:szCs w:val="24"/>
        </w:rPr>
        <w:t>P</w:t>
      </w:r>
      <w:r w:rsidRPr="004651FD">
        <w:rPr>
          <w:sz w:val="24"/>
          <w:szCs w:val="24"/>
        </w:rPr>
        <w:t>ure</w:t>
      </w:r>
      <w:r w:rsidRPr="004651FD">
        <w:rPr>
          <w:spacing w:val="-2"/>
          <w:sz w:val="24"/>
          <w:szCs w:val="24"/>
        </w:rPr>
        <w:t xml:space="preserve"> </w:t>
      </w:r>
      <w:r w:rsidRPr="004651FD">
        <w:rPr>
          <w:spacing w:val="-1"/>
          <w:sz w:val="24"/>
          <w:szCs w:val="24"/>
        </w:rPr>
        <w:t>c</w:t>
      </w:r>
      <w:r w:rsidRPr="004651FD">
        <w:rPr>
          <w:sz w:val="24"/>
          <w:szCs w:val="24"/>
        </w:rPr>
        <w:t>ul</w:t>
      </w:r>
      <w:r w:rsidRPr="004651FD">
        <w:rPr>
          <w:spacing w:val="1"/>
          <w:sz w:val="24"/>
          <w:szCs w:val="24"/>
        </w:rPr>
        <w:t>t</w:t>
      </w:r>
      <w:r w:rsidRPr="004651FD">
        <w:rPr>
          <w:sz w:val="24"/>
          <w:szCs w:val="24"/>
        </w:rPr>
        <w:t>ure</w:t>
      </w:r>
      <w:r w:rsidRPr="004651FD">
        <w:rPr>
          <w:spacing w:val="-2"/>
          <w:sz w:val="24"/>
          <w:szCs w:val="24"/>
        </w:rPr>
        <w:t xml:space="preserve"> </w:t>
      </w:r>
      <w:r w:rsidRPr="004651FD">
        <w:rPr>
          <w:sz w:val="24"/>
          <w:szCs w:val="24"/>
        </w:rPr>
        <w:t>iso</w:t>
      </w:r>
      <w:r w:rsidRPr="004651FD">
        <w:rPr>
          <w:spacing w:val="1"/>
          <w:sz w:val="24"/>
          <w:szCs w:val="24"/>
        </w:rPr>
        <w:t>l</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 of</w:t>
      </w:r>
      <w:r w:rsidRPr="004651FD">
        <w:rPr>
          <w:spacing w:val="1"/>
          <w:sz w:val="24"/>
          <w:szCs w:val="24"/>
        </w:rPr>
        <w:t xml:space="preserve"> </w:t>
      </w:r>
      <w:r w:rsidRPr="004651FD">
        <w:rPr>
          <w:spacing w:val="-1"/>
          <w:sz w:val="24"/>
          <w:szCs w:val="24"/>
        </w:rPr>
        <w:t>eac</w:t>
      </w:r>
      <w:r w:rsidRPr="004651FD">
        <w:rPr>
          <w:sz w:val="24"/>
          <w:szCs w:val="24"/>
        </w:rPr>
        <w:t>h st</w:t>
      </w:r>
      <w:r w:rsidRPr="004651FD">
        <w:rPr>
          <w:spacing w:val="1"/>
          <w:sz w:val="24"/>
          <w:szCs w:val="24"/>
        </w:rPr>
        <w:t>r</w:t>
      </w:r>
      <w:r w:rsidRPr="004651FD">
        <w:rPr>
          <w:spacing w:val="-1"/>
          <w:sz w:val="24"/>
          <w:szCs w:val="24"/>
        </w:rPr>
        <w:t>a</w:t>
      </w:r>
      <w:r w:rsidRPr="004651FD">
        <w:rPr>
          <w:sz w:val="24"/>
          <w:szCs w:val="24"/>
        </w:rPr>
        <w:t>in w</w:t>
      </w:r>
      <w:r w:rsidRPr="004651FD">
        <w:rPr>
          <w:spacing w:val="-1"/>
          <w:sz w:val="24"/>
          <w:szCs w:val="24"/>
        </w:rPr>
        <w:t>a</w:t>
      </w:r>
      <w:r w:rsidRPr="004651FD">
        <w:rPr>
          <w:sz w:val="24"/>
          <w:szCs w:val="24"/>
        </w:rPr>
        <w:t>s p</w:t>
      </w:r>
      <w:r w:rsidRPr="004651FD">
        <w:rPr>
          <w:spacing w:val="1"/>
          <w:sz w:val="24"/>
          <w:szCs w:val="24"/>
        </w:rPr>
        <w:t>e</w:t>
      </w:r>
      <w:r w:rsidRPr="004651FD">
        <w:rPr>
          <w:sz w:val="24"/>
          <w:szCs w:val="24"/>
        </w:rPr>
        <w:t>r</w:t>
      </w:r>
      <w:r w:rsidRPr="004651FD">
        <w:rPr>
          <w:spacing w:val="-1"/>
          <w:sz w:val="24"/>
          <w:szCs w:val="24"/>
        </w:rPr>
        <w:t>f</w:t>
      </w:r>
      <w:r w:rsidRPr="004651FD">
        <w:rPr>
          <w:sz w:val="24"/>
          <w:szCs w:val="24"/>
        </w:rPr>
        <w:t>orm</w:t>
      </w:r>
      <w:r w:rsidRPr="004651FD">
        <w:rPr>
          <w:spacing w:val="1"/>
          <w:sz w:val="24"/>
          <w:szCs w:val="24"/>
        </w:rPr>
        <w:t>e</w:t>
      </w:r>
      <w:r w:rsidRPr="004651FD">
        <w:rPr>
          <w:sz w:val="24"/>
          <w:szCs w:val="24"/>
        </w:rPr>
        <w:t>d on nutri</w:t>
      </w:r>
      <w:r w:rsidRPr="004651FD">
        <w:rPr>
          <w:spacing w:val="-1"/>
          <w:sz w:val="24"/>
          <w:szCs w:val="24"/>
        </w:rPr>
        <w:t>e</w:t>
      </w:r>
      <w:r w:rsidRPr="004651FD">
        <w:rPr>
          <w:sz w:val="24"/>
          <w:szCs w:val="24"/>
        </w:rPr>
        <w:t>nt ag</w:t>
      </w:r>
      <w:r w:rsidRPr="004651FD">
        <w:rPr>
          <w:spacing w:val="-1"/>
          <w:sz w:val="24"/>
          <w:szCs w:val="24"/>
        </w:rPr>
        <w:t>a</w:t>
      </w:r>
      <w:r w:rsidRPr="004651FD">
        <w:rPr>
          <w:sz w:val="24"/>
          <w:szCs w:val="24"/>
        </w:rPr>
        <w:t>r.</w:t>
      </w:r>
    </w:p>
    <w:p w14:paraId="0CE6C9C2" w14:textId="77777777" w:rsidR="00490B2C" w:rsidRPr="004651FD" w:rsidRDefault="00490B2C" w:rsidP="004651FD">
      <w:pPr>
        <w:spacing w:before="18"/>
        <w:rPr>
          <w:sz w:val="24"/>
          <w:szCs w:val="24"/>
        </w:rPr>
      </w:pPr>
    </w:p>
    <w:p w14:paraId="0CD6C590" w14:textId="77777777" w:rsidR="00490B2C" w:rsidRPr="004651FD" w:rsidRDefault="00387933" w:rsidP="004651FD">
      <w:pPr>
        <w:ind w:left="176" w:right="7851"/>
        <w:jc w:val="both"/>
        <w:rPr>
          <w:sz w:val="24"/>
          <w:szCs w:val="24"/>
        </w:rPr>
      </w:pPr>
      <w:r w:rsidRPr="004651FD">
        <w:rPr>
          <w:b/>
          <w:spacing w:val="1"/>
          <w:sz w:val="24"/>
          <w:szCs w:val="24"/>
        </w:rPr>
        <w:t>S</w:t>
      </w:r>
      <w:r w:rsidRPr="004651FD">
        <w:rPr>
          <w:b/>
          <w:sz w:val="24"/>
          <w:szCs w:val="24"/>
        </w:rPr>
        <w:t>t</w:t>
      </w:r>
      <w:r w:rsidRPr="004651FD">
        <w:rPr>
          <w:b/>
          <w:spacing w:val="-2"/>
          <w:sz w:val="24"/>
          <w:szCs w:val="24"/>
        </w:rPr>
        <w:t>e</w:t>
      </w:r>
      <w:r w:rsidRPr="004651FD">
        <w:rPr>
          <w:b/>
          <w:spacing w:val="-1"/>
          <w:sz w:val="24"/>
          <w:szCs w:val="24"/>
        </w:rPr>
        <w:t>r</w:t>
      </w:r>
      <w:r w:rsidRPr="004651FD">
        <w:rPr>
          <w:b/>
          <w:sz w:val="24"/>
          <w:szCs w:val="24"/>
        </w:rPr>
        <w:t>i</w:t>
      </w:r>
      <w:r w:rsidRPr="004651FD">
        <w:rPr>
          <w:b/>
          <w:spacing w:val="1"/>
          <w:sz w:val="24"/>
          <w:szCs w:val="24"/>
        </w:rPr>
        <w:t>l</w:t>
      </w:r>
      <w:r w:rsidRPr="004651FD">
        <w:rPr>
          <w:b/>
          <w:sz w:val="24"/>
          <w:szCs w:val="24"/>
        </w:rPr>
        <w:t xml:space="preserve">ity </w:t>
      </w:r>
      <w:r w:rsidRPr="004651FD">
        <w:rPr>
          <w:b/>
          <w:spacing w:val="-1"/>
          <w:sz w:val="24"/>
          <w:szCs w:val="24"/>
        </w:rPr>
        <w:t>te</w:t>
      </w:r>
      <w:r w:rsidRPr="004651FD">
        <w:rPr>
          <w:b/>
          <w:sz w:val="24"/>
          <w:szCs w:val="24"/>
        </w:rPr>
        <w:t>st</w:t>
      </w:r>
    </w:p>
    <w:p w14:paraId="2665CDA0" w14:textId="77777777" w:rsidR="00490B2C" w:rsidRPr="004651FD" w:rsidRDefault="00490B2C" w:rsidP="004651FD">
      <w:pPr>
        <w:spacing w:before="18"/>
        <w:rPr>
          <w:sz w:val="24"/>
          <w:szCs w:val="24"/>
        </w:rPr>
      </w:pPr>
    </w:p>
    <w:p w14:paraId="2A8E4253" w14:textId="77777777" w:rsidR="00490B2C" w:rsidRPr="004651FD" w:rsidRDefault="00387933" w:rsidP="004651FD">
      <w:pPr>
        <w:ind w:left="116" w:right="77" w:firstLine="60"/>
        <w:jc w:val="both"/>
        <w:rPr>
          <w:sz w:val="24"/>
          <w:szCs w:val="24"/>
        </w:rPr>
      </w:pPr>
      <w:r w:rsidRPr="004651FD">
        <w:rPr>
          <w:sz w:val="24"/>
          <w:szCs w:val="24"/>
        </w:rPr>
        <w:t>A</w:t>
      </w:r>
      <w:r w:rsidRPr="004651FD">
        <w:rPr>
          <w:spacing w:val="-3"/>
          <w:sz w:val="24"/>
          <w:szCs w:val="24"/>
        </w:rPr>
        <w:t xml:space="preserve"> </w:t>
      </w:r>
      <w:r w:rsidRPr="004651FD">
        <w:rPr>
          <w:sz w:val="24"/>
          <w:szCs w:val="24"/>
        </w:rPr>
        <w:t>100</w:t>
      </w:r>
      <w:r w:rsidRPr="004651FD">
        <w:rPr>
          <w:spacing w:val="-2"/>
          <w:sz w:val="24"/>
          <w:szCs w:val="24"/>
        </w:rPr>
        <w:t xml:space="preserve"> </w:t>
      </w:r>
      <w:r w:rsidRPr="004651FD">
        <w:rPr>
          <w:spacing w:val="3"/>
          <w:sz w:val="24"/>
          <w:szCs w:val="24"/>
        </w:rPr>
        <w:t>µ</w:t>
      </w:r>
      <w:r w:rsidRPr="004651FD">
        <w:rPr>
          <w:sz w:val="24"/>
          <w:szCs w:val="24"/>
        </w:rPr>
        <w:t>L</w:t>
      </w:r>
      <w:r w:rsidRPr="004651FD">
        <w:rPr>
          <w:spacing w:val="-7"/>
          <w:sz w:val="24"/>
          <w:szCs w:val="24"/>
        </w:rPr>
        <w:t xml:space="preserve"> </w:t>
      </w:r>
      <w:r w:rsidRPr="004651FD">
        <w:rPr>
          <w:sz w:val="24"/>
          <w:szCs w:val="24"/>
        </w:rPr>
        <w:t>volu</w:t>
      </w:r>
      <w:r w:rsidRPr="004651FD">
        <w:rPr>
          <w:spacing w:val="1"/>
          <w:sz w:val="24"/>
          <w:szCs w:val="24"/>
        </w:rPr>
        <w:t>m</w:t>
      </w:r>
      <w:r w:rsidRPr="004651FD">
        <w:rPr>
          <w:sz w:val="24"/>
          <w:szCs w:val="24"/>
        </w:rPr>
        <w:t>e</w:t>
      </w:r>
      <w:r w:rsidRPr="004651FD">
        <w:rPr>
          <w:spacing w:val="-3"/>
          <w:sz w:val="24"/>
          <w:szCs w:val="24"/>
        </w:rPr>
        <w:t xml:space="preserve"> </w:t>
      </w:r>
      <w:r w:rsidRPr="004651FD">
        <w:rPr>
          <w:sz w:val="24"/>
          <w:szCs w:val="24"/>
        </w:rPr>
        <w:t>of</w:t>
      </w:r>
      <w:r w:rsidRPr="004651FD">
        <w:rPr>
          <w:spacing w:val="-3"/>
          <w:sz w:val="24"/>
          <w:szCs w:val="24"/>
        </w:rPr>
        <w:t xml:space="preserve"> </w:t>
      </w:r>
      <w:r w:rsidRPr="004651FD">
        <w:rPr>
          <w:spacing w:val="-1"/>
          <w:sz w:val="24"/>
          <w:szCs w:val="24"/>
        </w:rPr>
        <w:t>e</w:t>
      </w:r>
      <w:r w:rsidRPr="004651FD">
        <w:rPr>
          <w:sz w:val="24"/>
          <w:szCs w:val="24"/>
        </w:rPr>
        <w:t>s</w:t>
      </w:r>
      <w:r w:rsidRPr="004651FD">
        <w:rPr>
          <w:spacing w:val="3"/>
          <w:sz w:val="24"/>
          <w:szCs w:val="24"/>
        </w:rPr>
        <w:t>s</w:t>
      </w:r>
      <w:r w:rsidRPr="004651FD">
        <w:rPr>
          <w:spacing w:val="-1"/>
          <w:sz w:val="24"/>
          <w:szCs w:val="24"/>
        </w:rPr>
        <w:t>e</w:t>
      </w:r>
      <w:r w:rsidRPr="004651FD">
        <w:rPr>
          <w:sz w:val="24"/>
          <w:szCs w:val="24"/>
        </w:rPr>
        <w:t>nt</w:t>
      </w:r>
      <w:r w:rsidRPr="004651FD">
        <w:rPr>
          <w:spacing w:val="1"/>
          <w:sz w:val="24"/>
          <w:szCs w:val="24"/>
        </w:rPr>
        <w:t>i</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oil</w:t>
      </w:r>
      <w:r w:rsidRPr="004651FD">
        <w:rPr>
          <w:spacing w:val="-2"/>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spre</w:t>
      </w:r>
      <w:r w:rsidRPr="004651FD">
        <w:rPr>
          <w:spacing w:val="-1"/>
          <w:sz w:val="24"/>
          <w:szCs w:val="24"/>
        </w:rPr>
        <w:t>a</w:t>
      </w:r>
      <w:r w:rsidRPr="004651FD">
        <w:rPr>
          <w:sz w:val="24"/>
          <w:szCs w:val="24"/>
        </w:rPr>
        <w:t>d</w:t>
      </w:r>
      <w:r w:rsidRPr="004651FD">
        <w:rPr>
          <w:spacing w:val="-2"/>
          <w:sz w:val="24"/>
          <w:szCs w:val="24"/>
        </w:rPr>
        <w:t xml:space="preserve"> </w:t>
      </w:r>
      <w:r w:rsidRPr="004651FD">
        <w:rPr>
          <w:sz w:val="24"/>
          <w:szCs w:val="24"/>
        </w:rPr>
        <w:t>on</w:t>
      </w:r>
      <w:r w:rsidRPr="004651FD">
        <w:rPr>
          <w:spacing w:val="-2"/>
          <w:sz w:val="24"/>
          <w:szCs w:val="24"/>
        </w:rPr>
        <w:t xml:space="preserve"> </w:t>
      </w:r>
      <w:r w:rsidRPr="004651FD">
        <w:rPr>
          <w:spacing w:val="3"/>
          <w:sz w:val="24"/>
          <w:szCs w:val="24"/>
        </w:rPr>
        <w:t>t</w:t>
      </w:r>
      <w:r w:rsidRPr="004651FD">
        <w:rPr>
          <w:sz w:val="24"/>
          <w:szCs w:val="24"/>
        </w:rPr>
        <w:t>he</w:t>
      </w:r>
      <w:r w:rsidRPr="004651FD">
        <w:rPr>
          <w:spacing w:val="-3"/>
          <w:sz w:val="24"/>
          <w:szCs w:val="24"/>
        </w:rPr>
        <w:t xml:space="preserve"> </w:t>
      </w:r>
      <w:r w:rsidRPr="004651FD">
        <w:rPr>
          <w:sz w:val="24"/>
          <w:szCs w:val="24"/>
        </w:rPr>
        <w:t>nutri</w:t>
      </w:r>
      <w:r w:rsidRPr="004651FD">
        <w:rPr>
          <w:spacing w:val="-1"/>
          <w:sz w:val="24"/>
          <w:szCs w:val="24"/>
        </w:rPr>
        <w:t>e</w:t>
      </w:r>
      <w:r w:rsidRPr="004651FD">
        <w:rPr>
          <w:sz w:val="24"/>
          <w:szCs w:val="24"/>
        </w:rPr>
        <w:t>nt</w:t>
      </w:r>
      <w:r w:rsidRPr="004651FD">
        <w:rPr>
          <w:spacing w:val="-2"/>
          <w:sz w:val="24"/>
          <w:szCs w:val="24"/>
        </w:rPr>
        <w:t xml:space="preserve"> </w:t>
      </w:r>
      <w:r w:rsidRPr="004651FD">
        <w:rPr>
          <w:spacing w:val="1"/>
          <w:sz w:val="24"/>
          <w:szCs w:val="24"/>
        </w:rPr>
        <w:t>a</w:t>
      </w:r>
      <w:r w:rsidRPr="004651FD">
        <w:rPr>
          <w:spacing w:val="-2"/>
          <w:sz w:val="24"/>
          <w:szCs w:val="24"/>
        </w:rPr>
        <w:t>g</w:t>
      </w:r>
      <w:r w:rsidRPr="004651FD">
        <w:rPr>
          <w:spacing w:val="-1"/>
          <w:sz w:val="24"/>
          <w:szCs w:val="24"/>
        </w:rPr>
        <w:t>a</w:t>
      </w:r>
      <w:r w:rsidRPr="004651FD">
        <w:rPr>
          <w:sz w:val="24"/>
          <w:szCs w:val="24"/>
        </w:rPr>
        <w:t xml:space="preserve">r </w:t>
      </w:r>
      <w:r w:rsidRPr="004651FD">
        <w:rPr>
          <w:spacing w:val="-2"/>
          <w:sz w:val="24"/>
          <w:szCs w:val="24"/>
        </w:rPr>
        <w:t>a</w:t>
      </w:r>
      <w:r w:rsidRPr="004651FD">
        <w:rPr>
          <w:sz w:val="24"/>
          <w:szCs w:val="24"/>
        </w:rPr>
        <w:t>nd</w:t>
      </w:r>
      <w:r w:rsidRPr="004651FD">
        <w:rPr>
          <w:spacing w:val="-2"/>
          <w:sz w:val="24"/>
          <w:szCs w:val="24"/>
        </w:rPr>
        <w:t xml:space="preserve"> </w:t>
      </w:r>
      <w:r w:rsidRPr="004651FD">
        <w:rPr>
          <w:sz w:val="24"/>
          <w:szCs w:val="24"/>
        </w:rPr>
        <w:t>inc</w:t>
      </w:r>
      <w:r w:rsidRPr="004651FD">
        <w:rPr>
          <w:spacing w:val="2"/>
          <w:sz w:val="24"/>
          <w:szCs w:val="24"/>
        </w:rPr>
        <w:t>u</w:t>
      </w:r>
      <w:r w:rsidRPr="004651FD">
        <w:rPr>
          <w:sz w:val="24"/>
          <w:szCs w:val="24"/>
        </w:rPr>
        <w:t>b</w:t>
      </w:r>
      <w:r w:rsidRPr="004651FD">
        <w:rPr>
          <w:spacing w:val="-1"/>
          <w:sz w:val="24"/>
          <w:szCs w:val="24"/>
        </w:rPr>
        <w:t>a</w:t>
      </w:r>
      <w:r w:rsidRPr="004651FD">
        <w:rPr>
          <w:sz w:val="24"/>
          <w:szCs w:val="24"/>
        </w:rPr>
        <w:t>ted</w:t>
      </w:r>
      <w:r w:rsidRPr="004651FD">
        <w:rPr>
          <w:spacing w:val="-3"/>
          <w:sz w:val="24"/>
          <w:szCs w:val="24"/>
        </w:rPr>
        <w:t xml:space="preserve"> </w:t>
      </w:r>
      <w:r w:rsidRPr="004651FD">
        <w:rPr>
          <w:spacing w:val="-1"/>
          <w:sz w:val="24"/>
          <w:szCs w:val="24"/>
        </w:rPr>
        <w:t>a</w:t>
      </w:r>
      <w:r w:rsidRPr="004651FD">
        <w:rPr>
          <w:sz w:val="24"/>
          <w:szCs w:val="24"/>
        </w:rPr>
        <w:t>t</w:t>
      </w:r>
      <w:r w:rsidRPr="004651FD">
        <w:rPr>
          <w:spacing w:val="-2"/>
          <w:sz w:val="24"/>
          <w:szCs w:val="24"/>
        </w:rPr>
        <w:t xml:space="preserve"> </w:t>
      </w:r>
      <w:r w:rsidRPr="004651FD">
        <w:rPr>
          <w:sz w:val="24"/>
          <w:szCs w:val="24"/>
        </w:rPr>
        <w:t>37°C</w:t>
      </w:r>
      <w:r w:rsidRPr="004651FD">
        <w:rPr>
          <w:spacing w:val="-2"/>
          <w:sz w:val="24"/>
          <w:szCs w:val="24"/>
        </w:rPr>
        <w:t xml:space="preserve"> </w:t>
      </w:r>
      <w:r w:rsidRPr="004651FD">
        <w:rPr>
          <w:sz w:val="24"/>
          <w:szCs w:val="24"/>
        </w:rPr>
        <w:t>for</w:t>
      </w:r>
      <w:r w:rsidRPr="004651FD">
        <w:rPr>
          <w:spacing w:val="-4"/>
          <w:sz w:val="24"/>
          <w:szCs w:val="24"/>
        </w:rPr>
        <w:t xml:space="preserve"> </w:t>
      </w:r>
      <w:r w:rsidRPr="004651FD">
        <w:rPr>
          <w:sz w:val="24"/>
          <w:szCs w:val="24"/>
        </w:rPr>
        <w:t xml:space="preserve">24 hours. </w:t>
      </w:r>
      <w:r w:rsidRPr="004651FD">
        <w:rPr>
          <w:spacing w:val="-1"/>
          <w:sz w:val="24"/>
          <w:szCs w:val="24"/>
        </w:rPr>
        <w:t>A</w:t>
      </w:r>
      <w:r w:rsidRPr="004651FD">
        <w:rPr>
          <w:sz w:val="24"/>
          <w:szCs w:val="24"/>
        </w:rPr>
        <w:t xml:space="preserve">s the </w:t>
      </w:r>
      <w:r w:rsidRPr="004651FD">
        <w:rPr>
          <w:spacing w:val="-1"/>
          <w:sz w:val="24"/>
          <w:szCs w:val="24"/>
        </w:rPr>
        <w:t>e</w:t>
      </w:r>
      <w:r w:rsidRPr="004651FD">
        <w:rPr>
          <w:sz w:val="24"/>
          <w:szCs w:val="24"/>
        </w:rPr>
        <w:t>ssential o</w:t>
      </w:r>
      <w:r w:rsidRPr="004651FD">
        <w:rPr>
          <w:spacing w:val="3"/>
          <w:sz w:val="24"/>
          <w:szCs w:val="24"/>
        </w:rPr>
        <w:t>i</w:t>
      </w:r>
      <w:r w:rsidRPr="004651FD">
        <w:rPr>
          <w:sz w:val="24"/>
          <w:szCs w:val="24"/>
        </w:rPr>
        <w:t>l show</w:t>
      </w:r>
      <w:r w:rsidRPr="004651FD">
        <w:rPr>
          <w:spacing w:val="-1"/>
          <w:sz w:val="24"/>
          <w:szCs w:val="24"/>
        </w:rPr>
        <w:t>e</w:t>
      </w:r>
      <w:r w:rsidRPr="004651FD">
        <w:rPr>
          <w:sz w:val="24"/>
          <w:szCs w:val="24"/>
        </w:rPr>
        <w:t>d no m</w:t>
      </w:r>
      <w:r w:rsidRPr="004651FD">
        <w:rPr>
          <w:spacing w:val="1"/>
          <w:sz w:val="24"/>
          <w:szCs w:val="24"/>
        </w:rPr>
        <w:t>i</w:t>
      </w:r>
      <w:r w:rsidRPr="004651FD">
        <w:rPr>
          <w:spacing w:val="-1"/>
          <w:sz w:val="24"/>
          <w:szCs w:val="24"/>
        </w:rPr>
        <w:t>c</w:t>
      </w:r>
      <w:r w:rsidRPr="004651FD">
        <w:rPr>
          <w:sz w:val="24"/>
          <w:szCs w:val="24"/>
        </w:rPr>
        <w:t>robi</w:t>
      </w:r>
      <w:r w:rsidRPr="004651FD">
        <w:rPr>
          <w:spacing w:val="-1"/>
          <w:sz w:val="24"/>
          <w:szCs w:val="24"/>
        </w:rPr>
        <w:t>a</w:t>
      </w:r>
      <w:r w:rsidRPr="004651FD">
        <w:rPr>
          <w:sz w:val="24"/>
          <w:szCs w:val="24"/>
        </w:rPr>
        <w:t>l</w:t>
      </w:r>
      <w:r w:rsidRPr="004651FD">
        <w:rPr>
          <w:spacing w:val="3"/>
          <w:sz w:val="24"/>
          <w:szCs w:val="24"/>
        </w:rPr>
        <w:t xml:space="preserve"> </w:t>
      </w:r>
      <w:r w:rsidRPr="004651FD">
        <w:rPr>
          <w:spacing w:val="-2"/>
          <w:sz w:val="24"/>
          <w:szCs w:val="24"/>
        </w:rPr>
        <w:t>g</w:t>
      </w:r>
      <w:r w:rsidRPr="004651FD">
        <w:rPr>
          <w:spacing w:val="1"/>
          <w:sz w:val="24"/>
          <w:szCs w:val="24"/>
        </w:rPr>
        <w:t>r</w:t>
      </w:r>
      <w:r w:rsidRPr="004651FD">
        <w:rPr>
          <w:sz w:val="24"/>
          <w:szCs w:val="24"/>
        </w:rPr>
        <w:t>owth, it</w:t>
      </w:r>
      <w:r w:rsidRPr="004651FD">
        <w:rPr>
          <w:spacing w:val="1"/>
          <w:sz w:val="24"/>
          <w:szCs w:val="24"/>
        </w:rPr>
        <w:t xml:space="preserve"> </w:t>
      </w:r>
      <w:r w:rsidRPr="004651FD">
        <w:rPr>
          <w:sz w:val="24"/>
          <w:szCs w:val="24"/>
        </w:rPr>
        <w:t>w</w:t>
      </w:r>
      <w:r w:rsidRPr="004651FD">
        <w:rPr>
          <w:spacing w:val="1"/>
          <w:sz w:val="24"/>
          <w:szCs w:val="24"/>
        </w:rPr>
        <w:t>a</w:t>
      </w:r>
      <w:r w:rsidRPr="004651FD">
        <w:rPr>
          <w:sz w:val="24"/>
          <w:szCs w:val="24"/>
        </w:rPr>
        <w:t xml:space="preserve">s </w:t>
      </w:r>
      <w:r w:rsidRPr="004651FD">
        <w:rPr>
          <w:spacing w:val="-1"/>
          <w:sz w:val="24"/>
          <w:szCs w:val="24"/>
        </w:rPr>
        <w:t>c</w:t>
      </w:r>
      <w:r w:rsidRPr="004651FD">
        <w:rPr>
          <w:sz w:val="24"/>
          <w:szCs w:val="24"/>
        </w:rPr>
        <w:t>onsid</w:t>
      </w:r>
      <w:r w:rsidRPr="004651FD">
        <w:rPr>
          <w:spacing w:val="-1"/>
          <w:sz w:val="24"/>
          <w:szCs w:val="24"/>
        </w:rPr>
        <w:t>e</w:t>
      </w:r>
      <w:r w:rsidRPr="004651FD">
        <w:rPr>
          <w:sz w:val="24"/>
          <w:szCs w:val="24"/>
        </w:rPr>
        <w:t>r</w:t>
      </w:r>
      <w:r w:rsidRPr="004651FD">
        <w:rPr>
          <w:spacing w:val="-2"/>
          <w:sz w:val="24"/>
          <w:szCs w:val="24"/>
        </w:rPr>
        <w:t>e</w:t>
      </w:r>
      <w:r w:rsidRPr="004651FD">
        <w:rPr>
          <w:sz w:val="24"/>
          <w:szCs w:val="24"/>
        </w:rPr>
        <w:t xml:space="preserve">d </w:t>
      </w:r>
      <w:r w:rsidRPr="004651FD">
        <w:rPr>
          <w:spacing w:val="2"/>
          <w:sz w:val="24"/>
          <w:szCs w:val="24"/>
        </w:rPr>
        <w:t>s</w:t>
      </w:r>
      <w:r w:rsidRPr="004651FD">
        <w:rPr>
          <w:sz w:val="24"/>
          <w:szCs w:val="24"/>
        </w:rPr>
        <w:t>te</w:t>
      </w:r>
      <w:r w:rsidRPr="004651FD">
        <w:rPr>
          <w:spacing w:val="-1"/>
          <w:sz w:val="24"/>
          <w:szCs w:val="24"/>
        </w:rPr>
        <w:t>r</w:t>
      </w:r>
      <w:r w:rsidRPr="004651FD">
        <w:rPr>
          <w:sz w:val="24"/>
          <w:szCs w:val="24"/>
        </w:rPr>
        <w:t>i</w:t>
      </w:r>
      <w:r w:rsidRPr="004651FD">
        <w:rPr>
          <w:spacing w:val="1"/>
          <w:sz w:val="24"/>
          <w:szCs w:val="24"/>
        </w:rPr>
        <w:t>l</w:t>
      </w:r>
      <w:r w:rsidRPr="004651FD">
        <w:rPr>
          <w:spacing w:val="-1"/>
          <w:sz w:val="24"/>
          <w:szCs w:val="24"/>
        </w:rPr>
        <w:t>e</w:t>
      </w:r>
      <w:r w:rsidRPr="004651FD">
        <w:rPr>
          <w:sz w:val="24"/>
          <w:szCs w:val="24"/>
        </w:rPr>
        <w:t>.</w:t>
      </w:r>
    </w:p>
    <w:p w14:paraId="2E9343C5" w14:textId="77777777" w:rsidR="00490B2C" w:rsidRPr="004651FD" w:rsidRDefault="00490B2C" w:rsidP="004651FD">
      <w:pPr>
        <w:spacing w:before="4"/>
        <w:rPr>
          <w:sz w:val="24"/>
          <w:szCs w:val="24"/>
        </w:rPr>
      </w:pPr>
    </w:p>
    <w:p w14:paraId="629B9955" w14:textId="77777777" w:rsidR="00490B2C" w:rsidRPr="004651FD" w:rsidRDefault="00387933" w:rsidP="004651FD">
      <w:pPr>
        <w:ind w:left="116" w:right="5666"/>
        <w:jc w:val="both"/>
        <w:rPr>
          <w:sz w:val="24"/>
          <w:szCs w:val="24"/>
        </w:rPr>
      </w:pPr>
      <w:r w:rsidRPr="004651FD">
        <w:rPr>
          <w:b/>
          <w:spacing w:val="-3"/>
          <w:sz w:val="24"/>
          <w:szCs w:val="24"/>
        </w:rPr>
        <w:t>P</w:t>
      </w:r>
      <w:r w:rsidRPr="004651FD">
        <w:rPr>
          <w:b/>
          <w:spacing w:val="1"/>
          <w:sz w:val="24"/>
          <w:szCs w:val="24"/>
        </w:rPr>
        <w:t>r</w:t>
      </w:r>
      <w:r w:rsidRPr="004651FD">
        <w:rPr>
          <w:b/>
          <w:spacing w:val="-1"/>
          <w:sz w:val="24"/>
          <w:szCs w:val="24"/>
        </w:rPr>
        <w:t>e</w:t>
      </w:r>
      <w:r w:rsidRPr="004651FD">
        <w:rPr>
          <w:b/>
          <w:spacing w:val="1"/>
          <w:sz w:val="24"/>
          <w:szCs w:val="24"/>
        </w:rPr>
        <w:t>p</w:t>
      </w:r>
      <w:r w:rsidRPr="004651FD">
        <w:rPr>
          <w:b/>
          <w:sz w:val="24"/>
          <w:szCs w:val="24"/>
        </w:rPr>
        <w:t>a</w:t>
      </w:r>
      <w:r w:rsidRPr="004651FD">
        <w:rPr>
          <w:b/>
          <w:spacing w:val="-1"/>
          <w:sz w:val="24"/>
          <w:szCs w:val="24"/>
        </w:rPr>
        <w:t>r</w:t>
      </w:r>
      <w:r w:rsidRPr="004651FD">
        <w:rPr>
          <w:b/>
          <w:sz w:val="24"/>
          <w:szCs w:val="24"/>
        </w:rPr>
        <w:t>ation of</w:t>
      </w:r>
      <w:r w:rsidRPr="004651FD">
        <w:rPr>
          <w:b/>
          <w:spacing w:val="1"/>
          <w:sz w:val="24"/>
          <w:szCs w:val="24"/>
        </w:rPr>
        <w:t xml:space="preserve"> b</w:t>
      </w:r>
      <w:r w:rsidRPr="004651FD">
        <w:rPr>
          <w:b/>
          <w:sz w:val="24"/>
          <w:szCs w:val="24"/>
        </w:rPr>
        <w:t>a</w:t>
      </w:r>
      <w:r w:rsidRPr="004651FD">
        <w:rPr>
          <w:b/>
          <w:spacing w:val="-1"/>
          <w:sz w:val="24"/>
          <w:szCs w:val="24"/>
        </w:rPr>
        <w:t>c</w:t>
      </w:r>
      <w:r w:rsidRPr="004651FD">
        <w:rPr>
          <w:b/>
          <w:sz w:val="24"/>
          <w:szCs w:val="24"/>
        </w:rPr>
        <w:t>t</w:t>
      </w:r>
      <w:r w:rsidRPr="004651FD">
        <w:rPr>
          <w:b/>
          <w:spacing w:val="-2"/>
          <w:sz w:val="24"/>
          <w:szCs w:val="24"/>
        </w:rPr>
        <w:t>e</w:t>
      </w:r>
      <w:r w:rsidRPr="004651FD">
        <w:rPr>
          <w:b/>
          <w:spacing w:val="-1"/>
          <w:sz w:val="24"/>
          <w:szCs w:val="24"/>
        </w:rPr>
        <w:t>r</w:t>
      </w:r>
      <w:r w:rsidRPr="004651FD">
        <w:rPr>
          <w:b/>
          <w:sz w:val="24"/>
          <w:szCs w:val="24"/>
        </w:rPr>
        <w:t>i</w:t>
      </w:r>
      <w:r w:rsidRPr="004651FD">
        <w:rPr>
          <w:b/>
          <w:spacing w:val="3"/>
          <w:sz w:val="24"/>
          <w:szCs w:val="24"/>
        </w:rPr>
        <w:t>a</w:t>
      </w:r>
      <w:r w:rsidRPr="004651FD">
        <w:rPr>
          <w:b/>
          <w:sz w:val="24"/>
          <w:szCs w:val="24"/>
        </w:rPr>
        <w:t xml:space="preserve">l </w:t>
      </w:r>
      <w:r w:rsidRPr="004651FD">
        <w:rPr>
          <w:b/>
          <w:spacing w:val="1"/>
          <w:sz w:val="24"/>
          <w:szCs w:val="24"/>
        </w:rPr>
        <w:t>in</w:t>
      </w:r>
      <w:r w:rsidRPr="004651FD">
        <w:rPr>
          <w:b/>
          <w:sz w:val="24"/>
          <w:szCs w:val="24"/>
        </w:rPr>
        <w:t>o</w:t>
      </w:r>
      <w:r w:rsidRPr="004651FD">
        <w:rPr>
          <w:b/>
          <w:spacing w:val="-1"/>
          <w:sz w:val="24"/>
          <w:szCs w:val="24"/>
        </w:rPr>
        <w:t>c</w:t>
      </w:r>
      <w:r w:rsidRPr="004651FD">
        <w:rPr>
          <w:b/>
          <w:spacing w:val="1"/>
          <w:sz w:val="24"/>
          <w:szCs w:val="24"/>
        </w:rPr>
        <w:t>u</w:t>
      </w:r>
      <w:r w:rsidRPr="004651FD">
        <w:rPr>
          <w:b/>
          <w:sz w:val="24"/>
          <w:szCs w:val="24"/>
        </w:rPr>
        <w:t>l</w:t>
      </w:r>
      <w:r w:rsidRPr="004651FD">
        <w:rPr>
          <w:b/>
          <w:spacing w:val="1"/>
          <w:sz w:val="24"/>
          <w:szCs w:val="24"/>
        </w:rPr>
        <w:t>u</w:t>
      </w:r>
      <w:r w:rsidRPr="004651FD">
        <w:rPr>
          <w:b/>
          <w:sz w:val="24"/>
          <w:szCs w:val="24"/>
        </w:rPr>
        <w:t>m</w:t>
      </w:r>
    </w:p>
    <w:p w14:paraId="065637A3" w14:textId="77777777" w:rsidR="00490B2C" w:rsidRPr="004651FD" w:rsidRDefault="00490B2C" w:rsidP="004651FD">
      <w:pPr>
        <w:spacing w:before="18"/>
        <w:rPr>
          <w:sz w:val="24"/>
          <w:szCs w:val="24"/>
        </w:rPr>
      </w:pPr>
    </w:p>
    <w:p w14:paraId="34A10EF4" w14:textId="549B409F" w:rsidR="00490B2C" w:rsidRPr="004651FD" w:rsidRDefault="00387933" w:rsidP="004651FD">
      <w:pPr>
        <w:ind w:left="116" w:right="78" w:firstLine="60"/>
        <w:jc w:val="both"/>
        <w:rPr>
          <w:sz w:val="24"/>
          <w:szCs w:val="24"/>
        </w:rPr>
      </w:pPr>
      <w:r w:rsidRPr="004651FD">
        <w:rPr>
          <w:sz w:val="24"/>
          <w:szCs w:val="24"/>
        </w:rPr>
        <w:t>A</w:t>
      </w:r>
      <w:r w:rsidRPr="004651FD">
        <w:rPr>
          <w:spacing w:val="-12"/>
          <w:sz w:val="24"/>
          <w:szCs w:val="24"/>
        </w:rPr>
        <w:t xml:space="preserve"> </w:t>
      </w:r>
      <w:r w:rsidRPr="004651FD">
        <w:rPr>
          <w:sz w:val="24"/>
          <w:szCs w:val="24"/>
        </w:rPr>
        <w:t>m</w:t>
      </w:r>
      <w:r w:rsidRPr="004651FD">
        <w:rPr>
          <w:spacing w:val="1"/>
          <w:sz w:val="24"/>
          <w:szCs w:val="24"/>
        </w:rPr>
        <w:t>i</w:t>
      </w:r>
      <w:r w:rsidRPr="004651FD">
        <w:rPr>
          <w:spacing w:val="-1"/>
          <w:sz w:val="24"/>
          <w:szCs w:val="24"/>
        </w:rPr>
        <w:t>c</w:t>
      </w:r>
      <w:r w:rsidRPr="004651FD">
        <w:rPr>
          <w:sz w:val="24"/>
          <w:szCs w:val="24"/>
        </w:rPr>
        <w:t>robi</w:t>
      </w:r>
      <w:r w:rsidRPr="004651FD">
        <w:rPr>
          <w:spacing w:val="-1"/>
          <w:sz w:val="24"/>
          <w:szCs w:val="24"/>
        </w:rPr>
        <w:t>a</w:t>
      </w:r>
      <w:r w:rsidRPr="004651FD">
        <w:rPr>
          <w:sz w:val="24"/>
          <w:szCs w:val="24"/>
        </w:rPr>
        <w:t>l</w:t>
      </w:r>
      <w:r w:rsidRPr="004651FD">
        <w:rPr>
          <w:spacing w:val="-12"/>
          <w:sz w:val="24"/>
          <w:szCs w:val="24"/>
        </w:rPr>
        <w:t xml:space="preserve"> </w:t>
      </w:r>
      <w:r w:rsidRPr="004651FD">
        <w:rPr>
          <w:sz w:val="24"/>
          <w:szCs w:val="24"/>
        </w:rPr>
        <w:t>suspension</w:t>
      </w:r>
      <w:r w:rsidRPr="004651FD">
        <w:rPr>
          <w:spacing w:val="-12"/>
          <w:sz w:val="24"/>
          <w:szCs w:val="24"/>
        </w:rPr>
        <w:t xml:space="preserve"> </w:t>
      </w:r>
      <w:r w:rsidRPr="004651FD">
        <w:rPr>
          <w:spacing w:val="-1"/>
          <w:sz w:val="24"/>
          <w:szCs w:val="24"/>
        </w:rPr>
        <w:t>e</w:t>
      </w:r>
      <w:r w:rsidRPr="004651FD">
        <w:rPr>
          <w:sz w:val="24"/>
          <w:szCs w:val="24"/>
        </w:rPr>
        <w:t>quival</w:t>
      </w:r>
      <w:r w:rsidRPr="004651FD">
        <w:rPr>
          <w:spacing w:val="-1"/>
          <w:sz w:val="24"/>
          <w:szCs w:val="24"/>
        </w:rPr>
        <w:t>e</w:t>
      </w:r>
      <w:r w:rsidRPr="004651FD">
        <w:rPr>
          <w:sz w:val="24"/>
          <w:szCs w:val="24"/>
        </w:rPr>
        <w:t>nt</w:t>
      </w:r>
      <w:r w:rsidRPr="004651FD">
        <w:rPr>
          <w:spacing w:val="-12"/>
          <w:sz w:val="24"/>
          <w:szCs w:val="24"/>
        </w:rPr>
        <w:t xml:space="preserve"> </w:t>
      </w:r>
      <w:r w:rsidRPr="004651FD">
        <w:rPr>
          <w:sz w:val="24"/>
          <w:szCs w:val="24"/>
        </w:rPr>
        <w:t>to</w:t>
      </w:r>
      <w:r w:rsidRPr="004651FD">
        <w:rPr>
          <w:spacing w:val="-12"/>
          <w:sz w:val="24"/>
          <w:szCs w:val="24"/>
        </w:rPr>
        <w:t xml:space="preserve"> </w:t>
      </w:r>
      <w:r w:rsidRPr="004651FD">
        <w:rPr>
          <w:sz w:val="24"/>
          <w:szCs w:val="24"/>
        </w:rPr>
        <w:t>the</w:t>
      </w:r>
      <w:r w:rsidRPr="004651FD">
        <w:rPr>
          <w:spacing w:val="-12"/>
          <w:sz w:val="24"/>
          <w:szCs w:val="24"/>
        </w:rPr>
        <w:t xml:space="preserve"> </w:t>
      </w:r>
      <w:r w:rsidRPr="004651FD">
        <w:rPr>
          <w:sz w:val="24"/>
          <w:szCs w:val="24"/>
        </w:rPr>
        <w:t>0.5</w:t>
      </w:r>
      <w:r w:rsidRPr="004651FD">
        <w:rPr>
          <w:spacing w:val="-12"/>
          <w:sz w:val="24"/>
          <w:szCs w:val="24"/>
        </w:rPr>
        <w:t xml:space="preserve"> </w:t>
      </w:r>
      <w:r w:rsidRPr="004651FD">
        <w:rPr>
          <w:sz w:val="24"/>
          <w:szCs w:val="24"/>
        </w:rPr>
        <w:t>Mc</w:t>
      </w:r>
      <w:r w:rsidRPr="004651FD">
        <w:rPr>
          <w:spacing w:val="-13"/>
          <w:sz w:val="24"/>
          <w:szCs w:val="24"/>
        </w:rPr>
        <w:t xml:space="preserve"> </w:t>
      </w:r>
      <w:r w:rsidRPr="004651FD">
        <w:rPr>
          <w:spacing w:val="1"/>
          <w:sz w:val="24"/>
          <w:szCs w:val="24"/>
        </w:rPr>
        <w:t>F</w:t>
      </w:r>
      <w:r w:rsidRPr="004651FD">
        <w:rPr>
          <w:spacing w:val="-1"/>
          <w:sz w:val="24"/>
          <w:szCs w:val="24"/>
        </w:rPr>
        <w:t>a</w:t>
      </w:r>
      <w:r w:rsidRPr="004651FD">
        <w:rPr>
          <w:sz w:val="24"/>
          <w:szCs w:val="24"/>
        </w:rPr>
        <w:t>rl</w:t>
      </w:r>
      <w:r w:rsidRPr="004651FD">
        <w:rPr>
          <w:spacing w:val="-1"/>
          <w:sz w:val="24"/>
          <w:szCs w:val="24"/>
        </w:rPr>
        <w:t>a</w:t>
      </w:r>
      <w:r w:rsidRPr="004651FD">
        <w:rPr>
          <w:sz w:val="24"/>
          <w:szCs w:val="24"/>
        </w:rPr>
        <w:t>nd</w:t>
      </w:r>
      <w:r w:rsidRPr="004651FD">
        <w:rPr>
          <w:spacing w:val="-12"/>
          <w:sz w:val="24"/>
          <w:szCs w:val="24"/>
        </w:rPr>
        <w:t xml:space="preserve"> </w:t>
      </w:r>
      <w:r w:rsidRPr="004651FD">
        <w:rPr>
          <w:sz w:val="24"/>
          <w:szCs w:val="24"/>
        </w:rPr>
        <w:t>stand</w:t>
      </w:r>
      <w:r w:rsidRPr="004651FD">
        <w:rPr>
          <w:spacing w:val="1"/>
          <w:sz w:val="24"/>
          <w:szCs w:val="24"/>
        </w:rPr>
        <w:t>a</w:t>
      </w:r>
      <w:r w:rsidRPr="004651FD">
        <w:rPr>
          <w:sz w:val="24"/>
          <w:szCs w:val="24"/>
        </w:rPr>
        <w:t>rd</w:t>
      </w:r>
      <w:r w:rsidRPr="004651FD">
        <w:rPr>
          <w:spacing w:val="-13"/>
          <w:sz w:val="24"/>
          <w:szCs w:val="24"/>
        </w:rPr>
        <w:t xml:space="preserve"> </w:t>
      </w:r>
      <w:r w:rsidRPr="004651FD">
        <w:rPr>
          <w:sz w:val="24"/>
          <w:szCs w:val="24"/>
        </w:rPr>
        <w:t>(108</w:t>
      </w:r>
      <w:r w:rsidRPr="004651FD">
        <w:rPr>
          <w:spacing w:val="-13"/>
          <w:sz w:val="24"/>
          <w:szCs w:val="24"/>
        </w:rPr>
        <w:t xml:space="preserve"> </w:t>
      </w:r>
      <w:r w:rsidRPr="004651FD">
        <w:rPr>
          <w:sz w:val="24"/>
          <w:szCs w:val="24"/>
        </w:rPr>
        <w:t>C</w:t>
      </w:r>
      <w:r w:rsidRPr="004651FD">
        <w:rPr>
          <w:spacing w:val="1"/>
          <w:sz w:val="24"/>
          <w:szCs w:val="24"/>
        </w:rPr>
        <w:t>F</w:t>
      </w:r>
      <w:r w:rsidRPr="004651FD">
        <w:rPr>
          <w:sz w:val="24"/>
          <w:szCs w:val="24"/>
        </w:rPr>
        <w:t>U/</w:t>
      </w:r>
      <w:r w:rsidRPr="004651FD">
        <w:rPr>
          <w:spacing w:val="3"/>
          <w:sz w:val="24"/>
          <w:szCs w:val="24"/>
        </w:rPr>
        <w:t>m</w:t>
      </w:r>
      <w:r w:rsidRPr="004651FD">
        <w:rPr>
          <w:spacing w:val="-5"/>
          <w:sz w:val="24"/>
          <w:szCs w:val="24"/>
        </w:rPr>
        <w:t>L</w:t>
      </w:r>
      <w:r w:rsidRPr="004651FD">
        <w:rPr>
          <w:sz w:val="24"/>
          <w:szCs w:val="24"/>
        </w:rPr>
        <w:t>)</w:t>
      </w:r>
      <w:r w:rsidRPr="004651FD">
        <w:rPr>
          <w:spacing w:val="-13"/>
          <w:sz w:val="24"/>
          <w:szCs w:val="24"/>
        </w:rPr>
        <w:t xml:space="preserve"> </w:t>
      </w:r>
      <w:r w:rsidRPr="004651FD">
        <w:rPr>
          <w:spacing w:val="2"/>
          <w:sz w:val="24"/>
          <w:szCs w:val="24"/>
        </w:rPr>
        <w:t>w</w:t>
      </w:r>
      <w:r w:rsidRPr="004651FD">
        <w:rPr>
          <w:spacing w:val="-1"/>
          <w:sz w:val="24"/>
          <w:szCs w:val="24"/>
        </w:rPr>
        <w:t>a</w:t>
      </w:r>
      <w:r w:rsidRPr="004651FD">
        <w:rPr>
          <w:sz w:val="24"/>
          <w:szCs w:val="24"/>
        </w:rPr>
        <w:t>s</w:t>
      </w:r>
      <w:r w:rsidRPr="004651FD">
        <w:rPr>
          <w:spacing w:val="-12"/>
          <w:sz w:val="24"/>
          <w:szCs w:val="24"/>
        </w:rPr>
        <w:t xml:space="preserve"> </w:t>
      </w:r>
      <w:r w:rsidRPr="004651FD">
        <w:rPr>
          <w:sz w:val="24"/>
          <w:szCs w:val="24"/>
        </w:rPr>
        <w:t>pr</w:t>
      </w:r>
      <w:r w:rsidRPr="004651FD">
        <w:rPr>
          <w:spacing w:val="2"/>
          <w:sz w:val="24"/>
          <w:szCs w:val="24"/>
        </w:rPr>
        <w:t>ep</w:t>
      </w:r>
      <w:r w:rsidRPr="004651FD">
        <w:rPr>
          <w:spacing w:val="-1"/>
          <w:sz w:val="24"/>
          <w:szCs w:val="24"/>
        </w:rPr>
        <w:t>a</w:t>
      </w:r>
      <w:r w:rsidRPr="004651FD">
        <w:rPr>
          <w:sz w:val="24"/>
          <w:szCs w:val="24"/>
        </w:rPr>
        <w:t>r</w:t>
      </w:r>
      <w:r w:rsidRPr="004651FD">
        <w:rPr>
          <w:spacing w:val="-2"/>
          <w:sz w:val="24"/>
          <w:szCs w:val="24"/>
        </w:rPr>
        <w:t>e</w:t>
      </w:r>
      <w:r w:rsidRPr="004651FD">
        <w:rPr>
          <w:sz w:val="24"/>
          <w:szCs w:val="24"/>
        </w:rPr>
        <w:t>d f</w:t>
      </w:r>
      <w:r w:rsidRPr="004651FD">
        <w:rPr>
          <w:spacing w:val="-1"/>
          <w:sz w:val="24"/>
          <w:szCs w:val="24"/>
        </w:rPr>
        <w:t>r</w:t>
      </w:r>
      <w:r w:rsidRPr="004651FD">
        <w:rPr>
          <w:sz w:val="24"/>
          <w:szCs w:val="24"/>
        </w:rPr>
        <w:t>om an 18 to 24 hour</w:t>
      </w:r>
      <w:r w:rsidR="00761B31">
        <w:rPr>
          <w:sz w:val="24"/>
          <w:szCs w:val="24"/>
        </w:rPr>
        <w:t>s</w:t>
      </w:r>
      <w:r w:rsidRPr="004651FD">
        <w:rPr>
          <w:spacing w:val="-1"/>
          <w:sz w:val="24"/>
          <w:szCs w:val="24"/>
        </w:rPr>
        <w:t xml:space="preserve"> </w:t>
      </w:r>
      <w:r w:rsidRPr="004651FD">
        <w:rPr>
          <w:sz w:val="24"/>
          <w:szCs w:val="24"/>
        </w:rPr>
        <w:t>o</w:t>
      </w:r>
      <w:r w:rsidRPr="004651FD">
        <w:rPr>
          <w:spacing w:val="3"/>
          <w:sz w:val="24"/>
          <w:szCs w:val="24"/>
        </w:rPr>
        <w:t>l</w:t>
      </w:r>
      <w:r w:rsidRPr="004651FD">
        <w:rPr>
          <w:sz w:val="24"/>
          <w:szCs w:val="24"/>
        </w:rPr>
        <w:t>d 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2"/>
          <w:sz w:val="24"/>
          <w:szCs w:val="24"/>
        </w:rPr>
        <w:t xml:space="preserve"> </w:t>
      </w:r>
      <w:r w:rsidRPr="004651FD">
        <w:rPr>
          <w:spacing w:val="-1"/>
          <w:sz w:val="24"/>
          <w:szCs w:val="24"/>
        </w:rPr>
        <w:t>c</w:t>
      </w:r>
      <w:r w:rsidRPr="004651FD">
        <w:rPr>
          <w:sz w:val="24"/>
          <w:szCs w:val="24"/>
        </w:rPr>
        <w:t>ul</w:t>
      </w:r>
      <w:r w:rsidRPr="004651FD">
        <w:rPr>
          <w:spacing w:val="1"/>
          <w:sz w:val="24"/>
          <w:szCs w:val="24"/>
        </w:rPr>
        <w:t>t</w:t>
      </w:r>
      <w:r w:rsidRPr="004651FD">
        <w:rPr>
          <w:sz w:val="24"/>
          <w:szCs w:val="24"/>
        </w:rPr>
        <w:t>ure</w:t>
      </w:r>
      <w:r w:rsidRPr="004651FD">
        <w:rPr>
          <w:spacing w:val="-2"/>
          <w:sz w:val="24"/>
          <w:szCs w:val="24"/>
        </w:rPr>
        <w:t xml:space="preserve"> </w:t>
      </w:r>
      <w:r w:rsidRPr="004651FD">
        <w:rPr>
          <w:sz w:val="24"/>
          <w:szCs w:val="24"/>
        </w:rPr>
        <w:t>on nu</w:t>
      </w:r>
      <w:r w:rsidRPr="004651FD">
        <w:rPr>
          <w:spacing w:val="3"/>
          <w:sz w:val="24"/>
          <w:szCs w:val="24"/>
        </w:rPr>
        <w:t>t</w:t>
      </w:r>
      <w:r w:rsidRPr="004651FD">
        <w:rPr>
          <w:sz w:val="24"/>
          <w:szCs w:val="24"/>
        </w:rPr>
        <w:t>ri</w:t>
      </w:r>
      <w:r w:rsidRPr="004651FD">
        <w:rPr>
          <w:spacing w:val="-1"/>
          <w:sz w:val="24"/>
          <w:szCs w:val="24"/>
        </w:rPr>
        <w:t>e</w:t>
      </w:r>
      <w:r w:rsidRPr="004651FD">
        <w:rPr>
          <w:sz w:val="24"/>
          <w:szCs w:val="24"/>
        </w:rPr>
        <w:t xml:space="preserve">nt </w:t>
      </w:r>
      <w:r w:rsidRPr="004651FD">
        <w:rPr>
          <w:spacing w:val="2"/>
          <w:sz w:val="24"/>
          <w:szCs w:val="24"/>
        </w:rPr>
        <w:t>a</w:t>
      </w:r>
      <w:r w:rsidRPr="004651FD">
        <w:rPr>
          <w:spacing w:val="-2"/>
          <w:sz w:val="24"/>
          <w:szCs w:val="24"/>
        </w:rPr>
        <w:t>g</w:t>
      </w:r>
      <w:r w:rsidRPr="004651FD">
        <w:rPr>
          <w:spacing w:val="-1"/>
          <w:sz w:val="24"/>
          <w:szCs w:val="24"/>
        </w:rPr>
        <w:t>a</w:t>
      </w:r>
      <w:r w:rsidRPr="004651FD">
        <w:rPr>
          <w:sz w:val="24"/>
          <w:szCs w:val="24"/>
        </w:rPr>
        <w:t>r.</w:t>
      </w:r>
    </w:p>
    <w:p w14:paraId="21C77CF6" w14:textId="77777777" w:rsidR="00490B2C" w:rsidRPr="004651FD" w:rsidRDefault="00490B2C" w:rsidP="004651FD">
      <w:pPr>
        <w:spacing w:before="8"/>
        <w:rPr>
          <w:sz w:val="24"/>
          <w:szCs w:val="24"/>
        </w:rPr>
      </w:pPr>
    </w:p>
    <w:p w14:paraId="7D11A66E" w14:textId="77777777" w:rsidR="00490B2C" w:rsidRPr="004651FD" w:rsidRDefault="00387933" w:rsidP="004651FD">
      <w:pPr>
        <w:ind w:left="176" w:right="5746"/>
        <w:jc w:val="both"/>
        <w:rPr>
          <w:sz w:val="24"/>
          <w:szCs w:val="24"/>
        </w:rPr>
      </w:pPr>
      <w:r w:rsidRPr="004651FD">
        <w:rPr>
          <w:b/>
          <w:spacing w:val="-3"/>
          <w:sz w:val="24"/>
          <w:szCs w:val="24"/>
        </w:rPr>
        <w:t>P</w:t>
      </w:r>
      <w:r w:rsidRPr="004651FD">
        <w:rPr>
          <w:b/>
          <w:spacing w:val="1"/>
          <w:sz w:val="24"/>
          <w:szCs w:val="24"/>
        </w:rPr>
        <w:t>r</w:t>
      </w:r>
      <w:r w:rsidRPr="004651FD">
        <w:rPr>
          <w:b/>
          <w:spacing w:val="-1"/>
          <w:sz w:val="24"/>
          <w:szCs w:val="24"/>
        </w:rPr>
        <w:t>e</w:t>
      </w:r>
      <w:r w:rsidRPr="004651FD">
        <w:rPr>
          <w:b/>
          <w:spacing w:val="1"/>
          <w:sz w:val="24"/>
          <w:szCs w:val="24"/>
        </w:rPr>
        <w:t>p</w:t>
      </w:r>
      <w:r w:rsidRPr="004651FD">
        <w:rPr>
          <w:b/>
          <w:sz w:val="24"/>
          <w:szCs w:val="24"/>
        </w:rPr>
        <w:t>a</w:t>
      </w:r>
      <w:r w:rsidRPr="004651FD">
        <w:rPr>
          <w:b/>
          <w:spacing w:val="-1"/>
          <w:sz w:val="24"/>
          <w:szCs w:val="24"/>
        </w:rPr>
        <w:t>r</w:t>
      </w:r>
      <w:r w:rsidRPr="004651FD">
        <w:rPr>
          <w:b/>
          <w:sz w:val="24"/>
          <w:szCs w:val="24"/>
        </w:rPr>
        <w:t>ation of</w:t>
      </w:r>
      <w:r w:rsidRPr="004651FD">
        <w:rPr>
          <w:b/>
          <w:spacing w:val="1"/>
          <w:sz w:val="24"/>
          <w:szCs w:val="24"/>
        </w:rPr>
        <w:t xml:space="preserve"> </w:t>
      </w:r>
      <w:r w:rsidRPr="004651FD">
        <w:rPr>
          <w:b/>
          <w:sz w:val="24"/>
          <w:szCs w:val="24"/>
        </w:rPr>
        <w:t>the s</w:t>
      </w:r>
      <w:r w:rsidRPr="004651FD">
        <w:rPr>
          <w:b/>
          <w:spacing w:val="-1"/>
          <w:sz w:val="24"/>
          <w:szCs w:val="24"/>
        </w:rPr>
        <w:t>t</w:t>
      </w:r>
      <w:r w:rsidRPr="004651FD">
        <w:rPr>
          <w:b/>
          <w:sz w:val="24"/>
          <w:szCs w:val="24"/>
        </w:rPr>
        <w:t>o</w:t>
      </w:r>
      <w:r w:rsidRPr="004651FD">
        <w:rPr>
          <w:b/>
          <w:spacing w:val="1"/>
          <w:sz w:val="24"/>
          <w:szCs w:val="24"/>
        </w:rPr>
        <w:t>c</w:t>
      </w:r>
      <w:r w:rsidRPr="004651FD">
        <w:rPr>
          <w:b/>
          <w:sz w:val="24"/>
          <w:szCs w:val="24"/>
        </w:rPr>
        <w:t>k</w:t>
      </w:r>
      <w:r w:rsidRPr="004651FD">
        <w:rPr>
          <w:b/>
          <w:spacing w:val="1"/>
          <w:sz w:val="24"/>
          <w:szCs w:val="24"/>
        </w:rPr>
        <w:t xml:space="preserve"> </w:t>
      </w:r>
      <w:r w:rsidRPr="004651FD">
        <w:rPr>
          <w:b/>
          <w:sz w:val="24"/>
          <w:szCs w:val="24"/>
        </w:rPr>
        <w:t>sol</w:t>
      </w:r>
      <w:r w:rsidRPr="004651FD">
        <w:rPr>
          <w:b/>
          <w:spacing w:val="1"/>
          <w:sz w:val="24"/>
          <w:szCs w:val="24"/>
        </w:rPr>
        <w:t>u</w:t>
      </w:r>
      <w:r w:rsidRPr="004651FD">
        <w:rPr>
          <w:b/>
          <w:sz w:val="24"/>
          <w:szCs w:val="24"/>
        </w:rPr>
        <w:t>tion</w:t>
      </w:r>
    </w:p>
    <w:p w14:paraId="292ACB97" w14:textId="77777777" w:rsidR="00490B2C" w:rsidRPr="004651FD" w:rsidRDefault="00490B2C" w:rsidP="004651FD">
      <w:pPr>
        <w:spacing w:before="18"/>
        <w:rPr>
          <w:sz w:val="24"/>
          <w:szCs w:val="24"/>
        </w:rPr>
      </w:pPr>
    </w:p>
    <w:p w14:paraId="69D11C9F" w14:textId="225FAC12" w:rsidR="00490B2C" w:rsidRPr="004651FD" w:rsidRDefault="00387933" w:rsidP="004651FD">
      <w:pPr>
        <w:ind w:left="116" w:right="78"/>
        <w:jc w:val="both"/>
        <w:rPr>
          <w:sz w:val="24"/>
          <w:szCs w:val="24"/>
        </w:rPr>
      </w:pPr>
      <w:r w:rsidRPr="004651FD">
        <w:rPr>
          <w:sz w:val="24"/>
          <w:szCs w:val="24"/>
        </w:rPr>
        <w:t>To</w:t>
      </w:r>
      <w:r w:rsidRPr="004651FD">
        <w:rPr>
          <w:spacing w:val="2"/>
          <w:sz w:val="24"/>
          <w:szCs w:val="24"/>
        </w:rPr>
        <w:t xml:space="preserve"> </w:t>
      </w:r>
      <w:r w:rsidRPr="004651FD">
        <w:rPr>
          <w:sz w:val="24"/>
          <w:szCs w:val="24"/>
        </w:rPr>
        <w:t>f</w:t>
      </w:r>
      <w:r w:rsidRPr="004651FD">
        <w:rPr>
          <w:spacing w:val="-2"/>
          <w:sz w:val="24"/>
          <w:szCs w:val="24"/>
        </w:rPr>
        <w:t>a</w:t>
      </w:r>
      <w:r w:rsidRPr="004651FD">
        <w:rPr>
          <w:spacing w:val="-1"/>
          <w:sz w:val="24"/>
          <w:szCs w:val="24"/>
        </w:rPr>
        <w:t>c</w:t>
      </w:r>
      <w:r w:rsidRPr="004651FD">
        <w:rPr>
          <w:sz w:val="24"/>
          <w:szCs w:val="24"/>
        </w:rPr>
        <w:t>i</w:t>
      </w:r>
      <w:r w:rsidRPr="004651FD">
        <w:rPr>
          <w:spacing w:val="1"/>
          <w:sz w:val="24"/>
          <w:szCs w:val="24"/>
        </w:rPr>
        <w:t>l</w:t>
      </w:r>
      <w:r w:rsidRPr="004651FD">
        <w:rPr>
          <w:sz w:val="24"/>
          <w:szCs w:val="24"/>
        </w:rPr>
        <w:t>i</w:t>
      </w:r>
      <w:r w:rsidRPr="004651FD">
        <w:rPr>
          <w:spacing w:val="1"/>
          <w:sz w:val="24"/>
          <w:szCs w:val="24"/>
        </w:rPr>
        <w:t>t</w:t>
      </w:r>
      <w:r w:rsidRPr="004651FD">
        <w:rPr>
          <w:spacing w:val="-1"/>
          <w:sz w:val="24"/>
          <w:szCs w:val="24"/>
        </w:rPr>
        <w:t>a</w:t>
      </w:r>
      <w:r w:rsidRPr="004651FD">
        <w:rPr>
          <w:sz w:val="24"/>
          <w:szCs w:val="24"/>
        </w:rPr>
        <w:t>te</w:t>
      </w:r>
      <w:r w:rsidRPr="004651FD">
        <w:rPr>
          <w:spacing w:val="2"/>
          <w:sz w:val="24"/>
          <w:szCs w:val="24"/>
        </w:rPr>
        <w:t xml:space="preserve"> </w:t>
      </w:r>
      <w:r w:rsidRPr="004651FD">
        <w:rPr>
          <w:sz w:val="24"/>
          <w:szCs w:val="24"/>
        </w:rPr>
        <w:t>m</w:t>
      </w:r>
      <w:r w:rsidRPr="004651FD">
        <w:rPr>
          <w:spacing w:val="1"/>
          <w:sz w:val="24"/>
          <w:szCs w:val="24"/>
        </w:rPr>
        <w:t>i</w:t>
      </w:r>
      <w:r w:rsidRPr="004651FD">
        <w:rPr>
          <w:sz w:val="24"/>
          <w:szCs w:val="24"/>
        </w:rPr>
        <w:t>s</w:t>
      </w:r>
      <w:r w:rsidRPr="004651FD">
        <w:rPr>
          <w:spacing w:val="-1"/>
          <w:sz w:val="24"/>
          <w:szCs w:val="24"/>
        </w:rPr>
        <w:t>c</w:t>
      </w:r>
      <w:r w:rsidRPr="004651FD">
        <w:rPr>
          <w:sz w:val="24"/>
          <w:szCs w:val="24"/>
        </w:rPr>
        <w:t>ib</w:t>
      </w:r>
      <w:r w:rsidRPr="004651FD">
        <w:rPr>
          <w:spacing w:val="1"/>
          <w:sz w:val="24"/>
          <w:szCs w:val="24"/>
        </w:rPr>
        <w:t>i</w:t>
      </w:r>
      <w:r w:rsidRPr="004651FD">
        <w:rPr>
          <w:sz w:val="24"/>
          <w:szCs w:val="24"/>
        </w:rPr>
        <w:t>l</w:t>
      </w:r>
      <w:r w:rsidRPr="004651FD">
        <w:rPr>
          <w:spacing w:val="1"/>
          <w:sz w:val="24"/>
          <w:szCs w:val="24"/>
        </w:rPr>
        <w:t>i</w:t>
      </w:r>
      <w:r w:rsidRPr="004651FD">
        <w:rPr>
          <w:spacing w:val="3"/>
          <w:sz w:val="24"/>
          <w:szCs w:val="24"/>
        </w:rPr>
        <w:t>t</w:t>
      </w:r>
      <w:r w:rsidRPr="004651FD">
        <w:rPr>
          <w:sz w:val="24"/>
          <w:szCs w:val="24"/>
        </w:rPr>
        <w:t>y</w:t>
      </w:r>
      <w:r w:rsidRPr="004651FD">
        <w:rPr>
          <w:spacing w:val="-5"/>
          <w:sz w:val="24"/>
          <w:szCs w:val="24"/>
        </w:rPr>
        <w:t xml:space="preserve"> </w:t>
      </w:r>
      <w:r w:rsidRPr="004651FD">
        <w:rPr>
          <w:spacing w:val="2"/>
          <w:sz w:val="24"/>
          <w:szCs w:val="24"/>
        </w:rPr>
        <w:t>o</w:t>
      </w:r>
      <w:r w:rsidRPr="004651FD">
        <w:rPr>
          <w:sz w:val="24"/>
          <w:szCs w:val="24"/>
        </w:rPr>
        <w:t>f</w:t>
      </w:r>
      <w:r w:rsidRPr="004651FD">
        <w:rPr>
          <w:spacing w:val="1"/>
          <w:sz w:val="24"/>
          <w:szCs w:val="24"/>
        </w:rPr>
        <w:t xml:space="preserve"> </w:t>
      </w:r>
      <w:r w:rsidRPr="004651FD">
        <w:rPr>
          <w:sz w:val="24"/>
          <w:szCs w:val="24"/>
        </w:rPr>
        <w:t>the</w:t>
      </w:r>
      <w:r w:rsidRPr="004651FD">
        <w:rPr>
          <w:spacing w:val="2"/>
          <w:sz w:val="24"/>
          <w:szCs w:val="24"/>
        </w:rPr>
        <w:t xml:space="preserve"> </w:t>
      </w:r>
      <w:r w:rsidRPr="004651FD">
        <w:rPr>
          <w:spacing w:val="-1"/>
          <w:sz w:val="24"/>
          <w:szCs w:val="24"/>
        </w:rPr>
        <w:t>e</w:t>
      </w:r>
      <w:r w:rsidRPr="004651FD">
        <w:rPr>
          <w:sz w:val="24"/>
          <w:szCs w:val="24"/>
        </w:rPr>
        <w:t>ssential</w:t>
      </w:r>
      <w:r w:rsidRPr="004651FD">
        <w:rPr>
          <w:spacing w:val="2"/>
          <w:sz w:val="24"/>
          <w:szCs w:val="24"/>
        </w:rPr>
        <w:t xml:space="preserve"> </w:t>
      </w:r>
      <w:r w:rsidRPr="004651FD">
        <w:rPr>
          <w:sz w:val="24"/>
          <w:szCs w:val="24"/>
        </w:rPr>
        <w:t>oil</w:t>
      </w:r>
      <w:r w:rsidRPr="004651FD">
        <w:rPr>
          <w:spacing w:val="3"/>
          <w:sz w:val="24"/>
          <w:szCs w:val="24"/>
        </w:rPr>
        <w:t xml:space="preserve"> </w:t>
      </w:r>
      <w:r w:rsidRPr="004651FD">
        <w:rPr>
          <w:sz w:val="24"/>
          <w:szCs w:val="24"/>
        </w:rPr>
        <w:t>in</w:t>
      </w:r>
      <w:r w:rsidRPr="004651FD">
        <w:rPr>
          <w:spacing w:val="3"/>
          <w:sz w:val="24"/>
          <w:szCs w:val="24"/>
        </w:rPr>
        <w:t xml:space="preserve"> </w:t>
      </w:r>
      <w:r w:rsidRPr="004651FD">
        <w:rPr>
          <w:sz w:val="24"/>
          <w:szCs w:val="24"/>
        </w:rPr>
        <w:t>the</w:t>
      </w:r>
      <w:r w:rsidRPr="004651FD">
        <w:rPr>
          <w:spacing w:val="2"/>
          <w:sz w:val="24"/>
          <w:szCs w:val="24"/>
        </w:rPr>
        <w:t xml:space="preserve"> </w:t>
      </w:r>
      <w:r w:rsidRPr="004651FD">
        <w:rPr>
          <w:sz w:val="24"/>
          <w:szCs w:val="24"/>
        </w:rPr>
        <w:t>l</w:t>
      </w:r>
      <w:r w:rsidRPr="004651FD">
        <w:rPr>
          <w:spacing w:val="-1"/>
          <w:sz w:val="24"/>
          <w:szCs w:val="24"/>
        </w:rPr>
        <w:t>i</w:t>
      </w:r>
      <w:r w:rsidRPr="004651FD">
        <w:rPr>
          <w:sz w:val="24"/>
          <w:szCs w:val="24"/>
        </w:rPr>
        <w:t>quid</w:t>
      </w:r>
      <w:r w:rsidRPr="004651FD">
        <w:rPr>
          <w:spacing w:val="3"/>
          <w:sz w:val="24"/>
          <w:szCs w:val="24"/>
        </w:rPr>
        <w:t xml:space="preserve"> </w:t>
      </w:r>
      <w:r w:rsidRPr="004651FD">
        <w:rPr>
          <w:sz w:val="24"/>
          <w:szCs w:val="24"/>
        </w:rPr>
        <w:t>medium,</w:t>
      </w:r>
      <w:r w:rsidRPr="004651FD">
        <w:rPr>
          <w:spacing w:val="3"/>
          <w:sz w:val="24"/>
          <w:szCs w:val="24"/>
        </w:rPr>
        <w:t xml:space="preserve"> </w:t>
      </w:r>
      <w:r w:rsidRPr="004651FD">
        <w:rPr>
          <w:sz w:val="24"/>
          <w:szCs w:val="24"/>
        </w:rPr>
        <w:t>T</w:t>
      </w:r>
      <w:r w:rsidRPr="004651FD">
        <w:rPr>
          <w:spacing w:val="-1"/>
          <w:sz w:val="24"/>
          <w:szCs w:val="24"/>
        </w:rPr>
        <w:t>wee</w:t>
      </w:r>
      <w:r w:rsidRPr="004651FD">
        <w:rPr>
          <w:sz w:val="24"/>
          <w:szCs w:val="24"/>
        </w:rPr>
        <w:t>n</w:t>
      </w:r>
      <w:r w:rsidRPr="004651FD">
        <w:rPr>
          <w:spacing w:val="2"/>
          <w:sz w:val="24"/>
          <w:szCs w:val="24"/>
        </w:rPr>
        <w:t xml:space="preserve"> </w:t>
      </w:r>
      <w:r w:rsidRPr="004651FD">
        <w:rPr>
          <w:sz w:val="24"/>
          <w:szCs w:val="24"/>
        </w:rPr>
        <w:t>20</w:t>
      </w:r>
      <w:r w:rsidRPr="004651FD">
        <w:rPr>
          <w:spacing w:val="2"/>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us</w:t>
      </w:r>
      <w:r w:rsidRPr="004651FD">
        <w:rPr>
          <w:spacing w:val="-1"/>
          <w:sz w:val="24"/>
          <w:szCs w:val="24"/>
        </w:rPr>
        <w:t>e</w:t>
      </w:r>
      <w:r w:rsidRPr="004651FD">
        <w:rPr>
          <w:sz w:val="24"/>
          <w:szCs w:val="24"/>
        </w:rPr>
        <w:t>d</w:t>
      </w:r>
      <w:r w:rsidRPr="004651FD">
        <w:rPr>
          <w:spacing w:val="2"/>
          <w:sz w:val="24"/>
          <w:szCs w:val="24"/>
        </w:rPr>
        <w:t xml:space="preserve"> </w:t>
      </w:r>
      <w:r w:rsidRPr="004651FD">
        <w:rPr>
          <w:spacing w:val="-1"/>
          <w:sz w:val="24"/>
          <w:szCs w:val="24"/>
        </w:rPr>
        <w:t>a</w:t>
      </w:r>
      <w:r w:rsidRPr="004651FD">
        <w:rPr>
          <w:sz w:val="24"/>
          <w:szCs w:val="24"/>
        </w:rPr>
        <w:t>t</w:t>
      </w:r>
      <w:r w:rsidRPr="004651FD">
        <w:rPr>
          <w:spacing w:val="3"/>
          <w:sz w:val="24"/>
          <w:szCs w:val="24"/>
        </w:rPr>
        <w:t xml:space="preserve"> </w:t>
      </w:r>
      <w:r w:rsidRPr="004651FD">
        <w:rPr>
          <w:sz w:val="24"/>
          <w:szCs w:val="24"/>
        </w:rPr>
        <w:t>a</w:t>
      </w:r>
      <w:r w:rsidRPr="004651FD">
        <w:rPr>
          <w:spacing w:val="1"/>
          <w:sz w:val="24"/>
          <w:szCs w:val="24"/>
        </w:rPr>
        <w:t xml:space="preserve"> </w:t>
      </w:r>
      <w:r w:rsidRPr="004651FD">
        <w:rPr>
          <w:sz w:val="24"/>
          <w:szCs w:val="24"/>
        </w:rPr>
        <w:t>r</w:t>
      </w:r>
      <w:r w:rsidRPr="004651FD">
        <w:rPr>
          <w:spacing w:val="-2"/>
          <w:sz w:val="24"/>
          <w:szCs w:val="24"/>
        </w:rPr>
        <w:t>a</w:t>
      </w:r>
      <w:r w:rsidRPr="004651FD">
        <w:rPr>
          <w:sz w:val="24"/>
          <w:szCs w:val="24"/>
        </w:rPr>
        <w:t>t</w:t>
      </w:r>
      <w:r w:rsidRPr="004651FD">
        <w:rPr>
          <w:spacing w:val="1"/>
          <w:sz w:val="24"/>
          <w:szCs w:val="24"/>
        </w:rPr>
        <w:t>i</w:t>
      </w:r>
      <w:r w:rsidRPr="004651FD">
        <w:rPr>
          <w:sz w:val="24"/>
          <w:szCs w:val="24"/>
        </w:rPr>
        <w:t xml:space="preserve">o of 90% </w:t>
      </w:r>
      <w:r w:rsidRPr="004651FD">
        <w:rPr>
          <w:spacing w:val="-1"/>
          <w:sz w:val="24"/>
          <w:szCs w:val="24"/>
        </w:rPr>
        <w:t>e</w:t>
      </w:r>
      <w:r w:rsidRPr="004651FD">
        <w:rPr>
          <w:sz w:val="24"/>
          <w:szCs w:val="24"/>
        </w:rPr>
        <w:t>s</w:t>
      </w:r>
      <w:r w:rsidRPr="004651FD">
        <w:rPr>
          <w:spacing w:val="3"/>
          <w:sz w:val="24"/>
          <w:szCs w:val="24"/>
        </w:rPr>
        <w:t>s</w:t>
      </w:r>
      <w:r w:rsidRPr="004651FD">
        <w:rPr>
          <w:spacing w:val="-1"/>
          <w:sz w:val="24"/>
          <w:szCs w:val="24"/>
        </w:rPr>
        <w:t>e</w:t>
      </w:r>
      <w:r w:rsidRPr="004651FD">
        <w:rPr>
          <w:sz w:val="24"/>
          <w:szCs w:val="24"/>
        </w:rPr>
        <w:t>nt</w:t>
      </w:r>
      <w:r w:rsidRPr="004651FD">
        <w:rPr>
          <w:spacing w:val="1"/>
          <w:sz w:val="24"/>
          <w:szCs w:val="24"/>
        </w:rPr>
        <w:t>i</w:t>
      </w:r>
      <w:r w:rsidRPr="004651FD">
        <w:rPr>
          <w:spacing w:val="-1"/>
          <w:sz w:val="24"/>
          <w:szCs w:val="24"/>
        </w:rPr>
        <w:t>a</w:t>
      </w:r>
      <w:r w:rsidRPr="004651FD">
        <w:rPr>
          <w:sz w:val="24"/>
          <w:szCs w:val="24"/>
        </w:rPr>
        <w:t>l</w:t>
      </w:r>
      <w:r w:rsidRPr="004651FD">
        <w:rPr>
          <w:spacing w:val="1"/>
          <w:sz w:val="24"/>
          <w:szCs w:val="24"/>
        </w:rPr>
        <w:t xml:space="preserve"> </w:t>
      </w:r>
      <w:r w:rsidRPr="004651FD">
        <w:rPr>
          <w:sz w:val="24"/>
          <w:szCs w:val="24"/>
        </w:rPr>
        <w:t>oil</w:t>
      </w:r>
      <w:r w:rsidRPr="004651FD">
        <w:rPr>
          <w:spacing w:val="1"/>
          <w:sz w:val="24"/>
          <w:szCs w:val="24"/>
        </w:rPr>
        <w:t xml:space="preserve"> </w:t>
      </w:r>
      <w:r w:rsidRPr="004651FD">
        <w:rPr>
          <w:sz w:val="24"/>
          <w:szCs w:val="24"/>
        </w:rPr>
        <w:t>to</w:t>
      </w:r>
      <w:r w:rsidRPr="004651FD">
        <w:rPr>
          <w:spacing w:val="1"/>
          <w:sz w:val="24"/>
          <w:szCs w:val="24"/>
        </w:rPr>
        <w:t xml:space="preserve"> </w:t>
      </w:r>
      <w:r w:rsidRPr="004651FD">
        <w:rPr>
          <w:sz w:val="24"/>
          <w:szCs w:val="24"/>
        </w:rPr>
        <w:t>10% T</w:t>
      </w:r>
      <w:r w:rsidRPr="004651FD">
        <w:rPr>
          <w:spacing w:val="-1"/>
          <w:sz w:val="24"/>
          <w:szCs w:val="24"/>
        </w:rPr>
        <w:t>w</w:t>
      </w:r>
      <w:r w:rsidRPr="004651FD">
        <w:rPr>
          <w:spacing w:val="1"/>
          <w:sz w:val="24"/>
          <w:szCs w:val="24"/>
        </w:rPr>
        <w:t>e</w:t>
      </w:r>
      <w:r w:rsidRPr="004651FD">
        <w:rPr>
          <w:spacing w:val="-1"/>
          <w:sz w:val="24"/>
          <w:szCs w:val="24"/>
        </w:rPr>
        <w:t>e</w:t>
      </w:r>
      <w:r w:rsidRPr="004651FD">
        <w:rPr>
          <w:sz w:val="24"/>
          <w:szCs w:val="24"/>
        </w:rPr>
        <w:t>n</w:t>
      </w:r>
      <w:r w:rsidRPr="004651FD">
        <w:rPr>
          <w:spacing w:val="1"/>
          <w:sz w:val="24"/>
          <w:szCs w:val="24"/>
        </w:rPr>
        <w:t xml:space="preserve"> </w:t>
      </w:r>
      <w:r w:rsidRPr="004651FD">
        <w:rPr>
          <w:sz w:val="24"/>
          <w:szCs w:val="24"/>
        </w:rPr>
        <w:t>20</w:t>
      </w:r>
      <w:r w:rsidR="00CA4D3F" w:rsidRPr="004651FD">
        <w:rPr>
          <w:sz w:val="24"/>
          <w:szCs w:val="24"/>
        </w:rPr>
        <w:t xml:space="preserve"> </w:t>
      </w:r>
      <w:r w:rsidR="00CA4D3F" w:rsidRPr="004651FD">
        <w:rPr>
          <w:sz w:val="24"/>
          <w:szCs w:val="24"/>
        </w:rPr>
        <w:fldChar w:fldCharType="begin"/>
      </w:r>
      <w:r w:rsidR="00CA4D3F" w:rsidRPr="004651FD">
        <w:rPr>
          <w:sz w:val="24"/>
          <w:szCs w:val="24"/>
        </w:rPr>
        <w:instrText xml:space="preserve"> ADDIN ZOTERO_ITEM CSL_CITATION {"citationID":"ibZtKve1","properties":{"formattedCitation":"[14]","plainCitation":"[14]","noteIndex":0},"citationItems":[{"id":236,"uris":["http://zotero.org/users/5537651/items/5X9PGHHW"],"itemData":{"id":236,"type":"article-journal","container-title":"European Journal of Scientific Research","issue":"1","page":"94–103","source":"Google Scholar","title":"Etude chimique et activité antidiarrheique des huiles essentielles de deux plantes aromatiques de la pharmacopée ivoirienne","volume":"24","author":[{"family":"Oussou","given":"K. R."},{"family":"Yolou","given":"S."},{"family":"Boti","given":"J. B."},{"family":"Guessennd","given":"K. N."},{"family":"Kanko","given":"C."},{"family":"Ahibo","given":"C."},{"family":"Casanova","given":"J."}],"issued":{"date-parts":[["2008"]]}}}],"schema":"https://github.com/citation-style-language/schema/raw/master/csl-citation.json"} </w:instrText>
      </w:r>
      <w:r w:rsidR="00CA4D3F" w:rsidRPr="004651FD">
        <w:rPr>
          <w:sz w:val="24"/>
          <w:szCs w:val="24"/>
        </w:rPr>
        <w:fldChar w:fldCharType="separate"/>
      </w:r>
      <w:r w:rsidR="00CA4D3F" w:rsidRPr="004651FD">
        <w:rPr>
          <w:sz w:val="24"/>
          <w:szCs w:val="24"/>
        </w:rPr>
        <w:t>[14]</w:t>
      </w:r>
      <w:r w:rsidR="00CA4D3F" w:rsidRPr="004651FD">
        <w:rPr>
          <w:sz w:val="24"/>
          <w:szCs w:val="24"/>
        </w:rPr>
        <w:fldChar w:fldCharType="end"/>
      </w:r>
      <w:r w:rsidRPr="004651FD">
        <w:rPr>
          <w:sz w:val="24"/>
          <w:szCs w:val="24"/>
        </w:rPr>
        <w:t>. T</w:t>
      </w:r>
      <w:r w:rsidRPr="004651FD">
        <w:rPr>
          <w:spacing w:val="1"/>
          <w:sz w:val="24"/>
          <w:szCs w:val="24"/>
        </w:rPr>
        <w:t>w</w:t>
      </w:r>
      <w:r w:rsidRPr="004651FD">
        <w:rPr>
          <w:spacing w:val="-1"/>
          <w:sz w:val="24"/>
          <w:szCs w:val="24"/>
        </w:rPr>
        <w:t>ee</w:t>
      </w:r>
      <w:r w:rsidRPr="004651FD">
        <w:rPr>
          <w:sz w:val="24"/>
          <w:szCs w:val="24"/>
        </w:rPr>
        <w:t>n</w:t>
      </w:r>
      <w:r w:rsidRPr="004651FD">
        <w:rPr>
          <w:spacing w:val="1"/>
          <w:sz w:val="24"/>
          <w:szCs w:val="24"/>
        </w:rPr>
        <w:t xml:space="preserve"> </w:t>
      </w:r>
      <w:r w:rsidRPr="004651FD">
        <w:rPr>
          <w:spacing w:val="2"/>
          <w:sz w:val="24"/>
          <w:szCs w:val="24"/>
        </w:rPr>
        <w:t>s</w:t>
      </w:r>
      <w:r w:rsidRPr="004651FD">
        <w:rPr>
          <w:spacing w:val="-1"/>
          <w:sz w:val="24"/>
          <w:szCs w:val="24"/>
        </w:rPr>
        <w:t>e</w:t>
      </w:r>
      <w:r w:rsidRPr="004651FD">
        <w:rPr>
          <w:sz w:val="24"/>
          <w:szCs w:val="24"/>
        </w:rPr>
        <w:t>rv</w:t>
      </w:r>
      <w:r w:rsidRPr="004651FD">
        <w:rPr>
          <w:spacing w:val="-2"/>
          <w:sz w:val="24"/>
          <w:szCs w:val="24"/>
        </w:rPr>
        <w:t>e</w:t>
      </w:r>
      <w:r w:rsidRPr="004651FD">
        <w:rPr>
          <w:sz w:val="24"/>
          <w:szCs w:val="24"/>
        </w:rPr>
        <w:t>d</w:t>
      </w:r>
      <w:r w:rsidRPr="004651FD">
        <w:rPr>
          <w:spacing w:val="3"/>
          <w:sz w:val="24"/>
          <w:szCs w:val="24"/>
        </w:rPr>
        <w:t xml:space="preserve"> </w:t>
      </w:r>
      <w:r w:rsidRPr="004651FD">
        <w:rPr>
          <w:spacing w:val="-1"/>
          <w:sz w:val="24"/>
          <w:szCs w:val="24"/>
        </w:rPr>
        <w:t>a</w:t>
      </w:r>
      <w:r w:rsidRPr="004651FD">
        <w:rPr>
          <w:sz w:val="24"/>
          <w:szCs w:val="24"/>
        </w:rPr>
        <w:t>s</w:t>
      </w:r>
      <w:r w:rsidRPr="004651FD">
        <w:rPr>
          <w:spacing w:val="1"/>
          <w:sz w:val="24"/>
          <w:szCs w:val="24"/>
        </w:rPr>
        <w:t xml:space="preserve"> </w:t>
      </w:r>
      <w:r w:rsidRPr="004651FD">
        <w:rPr>
          <w:sz w:val="24"/>
          <w:szCs w:val="24"/>
        </w:rPr>
        <w:t>a disp</w:t>
      </w:r>
      <w:r w:rsidRPr="004651FD">
        <w:rPr>
          <w:spacing w:val="2"/>
          <w:sz w:val="24"/>
          <w:szCs w:val="24"/>
        </w:rPr>
        <w:t>e</w:t>
      </w:r>
      <w:r w:rsidRPr="004651FD">
        <w:rPr>
          <w:sz w:val="24"/>
          <w:szCs w:val="24"/>
        </w:rPr>
        <w:t>rs</w:t>
      </w:r>
      <w:r w:rsidRPr="004651FD">
        <w:rPr>
          <w:spacing w:val="-1"/>
          <w:sz w:val="24"/>
          <w:szCs w:val="24"/>
        </w:rPr>
        <w:t>a</w:t>
      </w:r>
      <w:r w:rsidRPr="004651FD">
        <w:rPr>
          <w:sz w:val="24"/>
          <w:szCs w:val="24"/>
        </w:rPr>
        <w:t>nt</w:t>
      </w:r>
      <w:r w:rsidRPr="004651FD">
        <w:rPr>
          <w:spacing w:val="1"/>
          <w:sz w:val="24"/>
          <w:szCs w:val="24"/>
        </w:rPr>
        <w:t xml:space="preserve"> </w:t>
      </w:r>
      <w:r w:rsidRPr="004651FD">
        <w:rPr>
          <w:sz w:val="24"/>
          <w:szCs w:val="24"/>
        </w:rPr>
        <w:t>for the</w:t>
      </w:r>
      <w:r w:rsidRPr="004651FD">
        <w:rPr>
          <w:spacing w:val="1"/>
          <w:sz w:val="24"/>
          <w:szCs w:val="24"/>
        </w:rPr>
        <w:t xml:space="preserve"> </w:t>
      </w:r>
      <w:r w:rsidRPr="004651FD">
        <w:rPr>
          <w:spacing w:val="-1"/>
          <w:sz w:val="24"/>
          <w:szCs w:val="24"/>
        </w:rPr>
        <w:t>e</w:t>
      </w:r>
      <w:r w:rsidRPr="004651FD">
        <w:rPr>
          <w:sz w:val="24"/>
          <w:szCs w:val="24"/>
        </w:rPr>
        <w:t>ssential</w:t>
      </w:r>
      <w:r w:rsidRPr="004651FD">
        <w:rPr>
          <w:spacing w:val="4"/>
          <w:sz w:val="24"/>
          <w:szCs w:val="24"/>
        </w:rPr>
        <w:t xml:space="preserve"> </w:t>
      </w:r>
      <w:r w:rsidRPr="004651FD">
        <w:rPr>
          <w:sz w:val="24"/>
          <w:szCs w:val="24"/>
        </w:rPr>
        <w:t>oil</w:t>
      </w:r>
      <w:r w:rsidRPr="004651FD">
        <w:rPr>
          <w:spacing w:val="2"/>
          <w:sz w:val="24"/>
          <w:szCs w:val="24"/>
        </w:rPr>
        <w:t xml:space="preserve"> </w:t>
      </w:r>
      <w:r w:rsidRPr="004651FD">
        <w:rPr>
          <w:sz w:val="24"/>
          <w:szCs w:val="24"/>
        </w:rPr>
        <w:t>in</w:t>
      </w:r>
      <w:r w:rsidRPr="004651FD">
        <w:rPr>
          <w:spacing w:val="2"/>
          <w:sz w:val="24"/>
          <w:szCs w:val="24"/>
        </w:rPr>
        <w:t xml:space="preserve"> </w:t>
      </w:r>
      <w:r w:rsidRPr="004651FD">
        <w:rPr>
          <w:sz w:val="24"/>
          <w:szCs w:val="24"/>
        </w:rPr>
        <w:t>w</w:t>
      </w:r>
      <w:r w:rsidRPr="004651FD">
        <w:rPr>
          <w:spacing w:val="-1"/>
          <w:sz w:val="24"/>
          <w:szCs w:val="24"/>
        </w:rPr>
        <w:t>a</w:t>
      </w:r>
      <w:r w:rsidRPr="004651FD">
        <w:rPr>
          <w:spacing w:val="3"/>
          <w:sz w:val="24"/>
          <w:szCs w:val="24"/>
        </w:rPr>
        <w:t>t</w:t>
      </w:r>
      <w:r w:rsidRPr="004651FD">
        <w:rPr>
          <w:spacing w:val="-1"/>
          <w:sz w:val="24"/>
          <w:szCs w:val="24"/>
        </w:rPr>
        <w:t>e</w:t>
      </w:r>
      <w:r w:rsidRPr="004651FD">
        <w:rPr>
          <w:sz w:val="24"/>
          <w:szCs w:val="24"/>
        </w:rPr>
        <w:t>r.</w:t>
      </w:r>
      <w:r w:rsidRPr="004651FD">
        <w:rPr>
          <w:spacing w:val="5"/>
          <w:sz w:val="24"/>
          <w:szCs w:val="24"/>
        </w:rPr>
        <w:t xml:space="preserve"> </w:t>
      </w:r>
      <w:r w:rsidRPr="004651FD">
        <w:rPr>
          <w:spacing w:val="-3"/>
          <w:sz w:val="24"/>
          <w:szCs w:val="24"/>
        </w:rPr>
        <w:t>I</w:t>
      </w:r>
      <w:r w:rsidRPr="004651FD">
        <w:rPr>
          <w:sz w:val="24"/>
          <w:szCs w:val="24"/>
        </w:rPr>
        <w:t>t</w:t>
      </w:r>
      <w:r w:rsidRPr="004651FD">
        <w:rPr>
          <w:spacing w:val="2"/>
          <w:sz w:val="24"/>
          <w:szCs w:val="24"/>
        </w:rPr>
        <w:t xml:space="preserve"> 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m</w:t>
      </w:r>
      <w:r w:rsidRPr="004651FD">
        <w:rPr>
          <w:spacing w:val="1"/>
          <w:sz w:val="24"/>
          <w:szCs w:val="24"/>
        </w:rPr>
        <w:t>i</w:t>
      </w:r>
      <w:r w:rsidRPr="004651FD">
        <w:rPr>
          <w:sz w:val="24"/>
          <w:szCs w:val="24"/>
        </w:rPr>
        <w:t>s</w:t>
      </w:r>
      <w:r w:rsidRPr="004651FD">
        <w:rPr>
          <w:spacing w:val="-1"/>
          <w:sz w:val="24"/>
          <w:szCs w:val="24"/>
        </w:rPr>
        <w:t>c</w:t>
      </w:r>
      <w:r w:rsidRPr="004651FD">
        <w:rPr>
          <w:sz w:val="24"/>
          <w:szCs w:val="24"/>
        </w:rPr>
        <w:t>ib</w:t>
      </w:r>
      <w:r w:rsidRPr="004651FD">
        <w:rPr>
          <w:spacing w:val="1"/>
          <w:sz w:val="24"/>
          <w:szCs w:val="24"/>
        </w:rPr>
        <w:t>l</w:t>
      </w:r>
      <w:r w:rsidRPr="004651FD">
        <w:rPr>
          <w:sz w:val="24"/>
          <w:szCs w:val="24"/>
        </w:rPr>
        <w:t>e</w:t>
      </w:r>
      <w:r w:rsidRPr="004651FD">
        <w:rPr>
          <w:spacing w:val="3"/>
          <w:sz w:val="24"/>
          <w:szCs w:val="24"/>
        </w:rPr>
        <w:t xml:space="preserve"> </w:t>
      </w:r>
      <w:r w:rsidRPr="004651FD">
        <w:rPr>
          <w:sz w:val="24"/>
          <w:szCs w:val="24"/>
        </w:rPr>
        <w:t>with</w:t>
      </w:r>
      <w:r w:rsidRPr="004651FD">
        <w:rPr>
          <w:spacing w:val="2"/>
          <w:sz w:val="24"/>
          <w:szCs w:val="24"/>
        </w:rPr>
        <w:t xml:space="preserve"> </w:t>
      </w:r>
      <w:r w:rsidRPr="004651FD">
        <w:rPr>
          <w:sz w:val="24"/>
          <w:szCs w:val="24"/>
        </w:rPr>
        <w:t>bo</w:t>
      </w:r>
      <w:r w:rsidRPr="004651FD">
        <w:rPr>
          <w:spacing w:val="3"/>
          <w:sz w:val="24"/>
          <w:szCs w:val="24"/>
        </w:rPr>
        <w:t>t</w:t>
      </w:r>
      <w:r w:rsidRPr="004651FD">
        <w:rPr>
          <w:sz w:val="24"/>
          <w:szCs w:val="24"/>
        </w:rPr>
        <w:t>h</w:t>
      </w:r>
      <w:r w:rsidRPr="004651FD">
        <w:rPr>
          <w:spacing w:val="1"/>
          <w:sz w:val="24"/>
          <w:szCs w:val="24"/>
        </w:rPr>
        <w:t xml:space="preserve"> </w:t>
      </w:r>
      <w:r w:rsidRPr="004651FD">
        <w:rPr>
          <w:sz w:val="24"/>
          <w:szCs w:val="24"/>
        </w:rPr>
        <w:t>oil</w:t>
      </w:r>
      <w:r w:rsidRPr="004651FD">
        <w:rPr>
          <w:spacing w:val="2"/>
          <w:sz w:val="24"/>
          <w:szCs w:val="24"/>
        </w:rPr>
        <w:t xml:space="preserve"> </w:t>
      </w:r>
      <w:r w:rsidRPr="004651FD">
        <w:rPr>
          <w:spacing w:val="-1"/>
          <w:sz w:val="24"/>
          <w:szCs w:val="24"/>
        </w:rPr>
        <w:t>a</w:t>
      </w:r>
      <w:r w:rsidRPr="004651FD">
        <w:rPr>
          <w:sz w:val="24"/>
          <w:szCs w:val="24"/>
        </w:rPr>
        <w:t>nd</w:t>
      </w:r>
      <w:r w:rsidRPr="004651FD">
        <w:rPr>
          <w:spacing w:val="4"/>
          <w:sz w:val="24"/>
          <w:szCs w:val="24"/>
        </w:rPr>
        <w:t xml:space="preserve"> </w:t>
      </w:r>
      <w:r w:rsidRPr="004651FD">
        <w:rPr>
          <w:sz w:val="24"/>
          <w:szCs w:val="24"/>
        </w:rPr>
        <w:t>w</w:t>
      </w:r>
      <w:r w:rsidRPr="004651FD">
        <w:rPr>
          <w:spacing w:val="-1"/>
          <w:sz w:val="24"/>
          <w:szCs w:val="24"/>
        </w:rPr>
        <w:t>a</w:t>
      </w:r>
      <w:r w:rsidRPr="004651FD">
        <w:rPr>
          <w:sz w:val="24"/>
          <w:szCs w:val="24"/>
        </w:rPr>
        <w:t>t</w:t>
      </w:r>
      <w:r w:rsidRPr="004651FD">
        <w:rPr>
          <w:spacing w:val="2"/>
          <w:sz w:val="24"/>
          <w:szCs w:val="24"/>
        </w:rPr>
        <w:t>e</w:t>
      </w:r>
      <w:r w:rsidRPr="004651FD">
        <w:rPr>
          <w:sz w:val="24"/>
          <w:szCs w:val="24"/>
        </w:rPr>
        <w:t>r.</w:t>
      </w:r>
      <w:r w:rsidRPr="004651FD">
        <w:rPr>
          <w:spacing w:val="1"/>
          <w:sz w:val="24"/>
          <w:szCs w:val="24"/>
        </w:rPr>
        <w:t xml:space="preserve"> </w:t>
      </w:r>
      <w:r w:rsidRPr="004651FD">
        <w:rPr>
          <w:sz w:val="24"/>
          <w:szCs w:val="24"/>
        </w:rPr>
        <w:t>T</w:t>
      </w:r>
      <w:r w:rsidRPr="004651FD">
        <w:rPr>
          <w:spacing w:val="2"/>
          <w:sz w:val="24"/>
          <w:szCs w:val="24"/>
        </w:rPr>
        <w:t>h</w:t>
      </w:r>
      <w:r w:rsidRPr="004651FD">
        <w:rPr>
          <w:sz w:val="24"/>
          <w:szCs w:val="24"/>
        </w:rPr>
        <w:t>e o</w:t>
      </w:r>
      <w:r w:rsidRPr="004651FD">
        <w:rPr>
          <w:spacing w:val="7"/>
          <w:sz w:val="24"/>
          <w:szCs w:val="24"/>
        </w:rPr>
        <w:t>i</w:t>
      </w:r>
      <w:r w:rsidRPr="004651FD">
        <w:rPr>
          <w:sz w:val="24"/>
          <w:szCs w:val="24"/>
        </w:rPr>
        <w:t>l</w:t>
      </w:r>
      <w:r w:rsidRPr="004651FD">
        <w:rPr>
          <w:spacing w:val="4"/>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then</w:t>
      </w:r>
      <w:r w:rsidRPr="004651FD">
        <w:rPr>
          <w:spacing w:val="3"/>
          <w:sz w:val="24"/>
          <w:szCs w:val="24"/>
        </w:rPr>
        <w:t xml:space="preserve"> </w:t>
      </w:r>
      <w:r w:rsidRPr="004651FD">
        <w:rPr>
          <w:sz w:val="24"/>
          <w:szCs w:val="24"/>
        </w:rPr>
        <w:t>di</w:t>
      </w:r>
      <w:r w:rsidRPr="004651FD">
        <w:rPr>
          <w:spacing w:val="1"/>
          <w:sz w:val="24"/>
          <w:szCs w:val="24"/>
        </w:rPr>
        <w:t>l</w:t>
      </w:r>
      <w:r w:rsidRPr="004651FD">
        <w:rPr>
          <w:sz w:val="24"/>
          <w:szCs w:val="24"/>
        </w:rPr>
        <w:t>uted</w:t>
      </w:r>
      <w:r w:rsidRPr="004651FD">
        <w:rPr>
          <w:spacing w:val="1"/>
          <w:sz w:val="24"/>
          <w:szCs w:val="24"/>
        </w:rPr>
        <w:t xml:space="preserve"> </w:t>
      </w:r>
      <w:r w:rsidRPr="004651FD">
        <w:rPr>
          <w:sz w:val="24"/>
          <w:szCs w:val="24"/>
        </w:rPr>
        <w:t xml:space="preserve">to </w:t>
      </w:r>
      <w:r w:rsidRPr="004651FD">
        <w:rPr>
          <w:spacing w:val="-2"/>
          <w:sz w:val="24"/>
          <w:szCs w:val="24"/>
        </w:rPr>
        <w:t>g</w:t>
      </w:r>
      <w:r w:rsidRPr="004651FD">
        <w:rPr>
          <w:spacing w:val="-1"/>
          <w:sz w:val="24"/>
          <w:szCs w:val="24"/>
        </w:rPr>
        <w:t>e</w:t>
      </w:r>
      <w:r w:rsidRPr="004651FD">
        <w:rPr>
          <w:spacing w:val="2"/>
          <w:sz w:val="24"/>
          <w:szCs w:val="24"/>
        </w:rPr>
        <w:t>n</w:t>
      </w:r>
      <w:r w:rsidRPr="004651FD">
        <w:rPr>
          <w:spacing w:val="-1"/>
          <w:sz w:val="24"/>
          <w:szCs w:val="24"/>
        </w:rPr>
        <w:t>e</w:t>
      </w:r>
      <w:r w:rsidRPr="004651FD">
        <w:rPr>
          <w:sz w:val="24"/>
          <w:szCs w:val="24"/>
        </w:rPr>
        <w:t>r</w:t>
      </w:r>
      <w:r w:rsidRPr="004651FD">
        <w:rPr>
          <w:spacing w:val="-2"/>
          <w:sz w:val="24"/>
          <w:szCs w:val="24"/>
        </w:rPr>
        <w:t>a</w:t>
      </w:r>
      <w:r w:rsidRPr="004651FD">
        <w:rPr>
          <w:spacing w:val="3"/>
          <w:sz w:val="24"/>
          <w:szCs w:val="24"/>
        </w:rPr>
        <w:t>t</w:t>
      </w:r>
      <w:r w:rsidRPr="004651FD">
        <w:rPr>
          <w:sz w:val="24"/>
          <w:szCs w:val="24"/>
        </w:rPr>
        <w:t>e</w:t>
      </w:r>
      <w:r w:rsidRPr="004651FD">
        <w:rPr>
          <w:spacing w:val="-1"/>
          <w:sz w:val="24"/>
          <w:szCs w:val="24"/>
        </w:rPr>
        <w:t xml:space="preserve"> </w:t>
      </w:r>
      <w:r w:rsidRPr="004651FD">
        <w:rPr>
          <w:sz w:val="24"/>
          <w:szCs w:val="24"/>
        </w:rPr>
        <w:t>a</w:t>
      </w:r>
      <w:r w:rsidRPr="004651FD">
        <w:rPr>
          <w:spacing w:val="-1"/>
          <w:sz w:val="24"/>
          <w:szCs w:val="24"/>
        </w:rPr>
        <w:t xml:space="preserve"> </w:t>
      </w:r>
      <w:r w:rsidRPr="004651FD">
        <w:rPr>
          <w:sz w:val="24"/>
          <w:szCs w:val="24"/>
        </w:rPr>
        <w:t>2</w:t>
      </w:r>
      <w:r w:rsidRPr="004651FD">
        <w:rPr>
          <w:spacing w:val="2"/>
          <w:sz w:val="24"/>
          <w:szCs w:val="24"/>
        </w:rPr>
        <w:t>-</w:t>
      </w:r>
      <w:r w:rsidRPr="004651FD">
        <w:rPr>
          <w:sz w:val="24"/>
          <w:szCs w:val="24"/>
        </w:rPr>
        <w:t>fold dilut</w:t>
      </w:r>
      <w:r w:rsidRPr="004651FD">
        <w:rPr>
          <w:spacing w:val="1"/>
          <w:sz w:val="24"/>
          <w:szCs w:val="24"/>
        </w:rPr>
        <w:t>i</w:t>
      </w:r>
      <w:r w:rsidRPr="004651FD">
        <w:rPr>
          <w:sz w:val="24"/>
          <w:szCs w:val="24"/>
        </w:rPr>
        <w:t>on.</w:t>
      </w:r>
    </w:p>
    <w:p w14:paraId="1643E584" w14:textId="77777777" w:rsidR="00490B2C" w:rsidRPr="004651FD" w:rsidRDefault="00490B2C" w:rsidP="004651FD">
      <w:pPr>
        <w:spacing w:before="5"/>
        <w:rPr>
          <w:sz w:val="24"/>
          <w:szCs w:val="24"/>
        </w:rPr>
      </w:pPr>
    </w:p>
    <w:p w14:paraId="45C8C60E" w14:textId="77777777" w:rsidR="00490B2C" w:rsidRPr="004651FD" w:rsidRDefault="00387933" w:rsidP="004651FD">
      <w:pPr>
        <w:ind w:left="116" w:right="7055"/>
        <w:jc w:val="both"/>
        <w:rPr>
          <w:sz w:val="24"/>
          <w:szCs w:val="24"/>
        </w:rPr>
      </w:pPr>
      <w:r w:rsidRPr="004651FD">
        <w:rPr>
          <w:b/>
          <w:sz w:val="24"/>
          <w:szCs w:val="24"/>
        </w:rPr>
        <w:t>Anti</w:t>
      </w:r>
      <w:r w:rsidRPr="004651FD">
        <w:rPr>
          <w:b/>
          <w:spacing w:val="1"/>
          <w:sz w:val="24"/>
          <w:szCs w:val="24"/>
        </w:rPr>
        <w:t>b</w:t>
      </w:r>
      <w:r w:rsidRPr="004651FD">
        <w:rPr>
          <w:b/>
          <w:sz w:val="24"/>
          <w:szCs w:val="24"/>
        </w:rPr>
        <w:t>a</w:t>
      </w:r>
      <w:r w:rsidRPr="004651FD">
        <w:rPr>
          <w:b/>
          <w:spacing w:val="-1"/>
          <w:sz w:val="24"/>
          <w:szCs w:val="24"/>
        </w:rPr>
        <w:t>c</w:t>
      </w:r>
      <w:r w:rsidRPr="004651FD">
        <w:rPr>
          <w:b/>
          <w:sz w:val="24"/>
          <w:szCs w:val="24"/>
        </w:rPr>
        <w:t>t</w:t>
      </w:r>
      <w:r w:rsidRPr="004651FD">
        <w:rPr>
          <w:b/>
          <w:spacing w:val="-2"/>
          <w:sz w:val="24"/>
          <w:szCs w:val="24"/>
        </w:rPr>
        <w:t>e</w:t>
      </w:r>
      <w:r w:rsidRPr="004651FD">
        <w:rPr>
          <w:b/>
          <w:spacing w:val="-1"/>
          <w:sz w:val="24"/>
          <w:szCs w:val="24"/>
        </w:rPr>
        <w:t>r</w:t>
      </w:r>
      <w:r w:rsidRPr="004651FD">
        <w:rPr>
          <w:b/>
          <w:sz w:val="24"/>
          <w:szCs w:val="24"/>
        </w:rPr>
        <w:t>ial</w:t>
      </w:r>
      <w:r w:rsidRPr="004651FD">
        <w:rPr>
          <w:b/>
          <w:spacing w:val="1"/>
          <w:sz w:val="24"/>
          <w:szCs w:val="24"/>
        </w:rPr>
        <w:t xml:space="preserve"> </w:t>
      </w:r>
      <w:r w:rsidRPr="004651FD">
        <w:rPr>
          <w:b/>
          <w:sz w:val="24"/>
          <w:szCs w:val="24"/>
        </w:rPr>
        <w:t>t</w:t>
      </w:r>
      <w:r w:rsidRPr="004651FD">
        <w:rPr>
          <w:b/>
          <w:spacing w:val="-2"/>
          <w:sz w:val="24"/>
          <w:szCs w:val="24"/>
        </w:rPr>
        <w:t>e</w:t>
      </w:r>
      <w:r w:rsidRPr="004651FD">
        <w:rPr>
          <w:b/>
          <w:spacing w:val="2"/>
          <w:sz w:val="24"/>
          <w:szCs w:val="24"/>
        </w:rPr>
        <w:t>s</w:t>
      </w:r>
      <w:r w:rsidRPr="004651FD">
        <w:rPr>
          <w:b/>
          <w:sz w:val="24"/>
          <w:szCs w:val="24"/>
        </w:rPr>
        <w:t>ting</w:t>
      </w:r>
    </w:p>
    <w:p w14:paraId="4262DD67" w14:textId="77777777" w:rsidR="00490B2C" w:rsidRPr="004651FD" w:rsidRDefault="00490B2C" w:rsidP="004651FD">
      <w:pPr>
        <w:spacing w:before="18"/>
        <w:rPr>
          <w:sz w:val="24"/>
          <w:szCs w:val="24"/>
        </w:rPr>
      </w:pPr>
    </w:p>
    <w:p w14:paraId="286BAF19" w14:textId="6631A003" w:rsidR="00490B2C" w:rsidRPr="004651FD" w:rsidRDefault="00387933" w:rsidP="008F4223">
      <w:pPr>
        <w:ind w:left="116" w:right="3066"/>
        <w:jc w:val="both"/>
        <w:rPr>
          <w:sz w:val="24"/>
          <w:szCs w:val="24"/>
        </w:rPr>
      </w:pPr>
      <w:r w:rsidRPr="004651FD">
        <w:rPr>
          <w:b/>
          <w:sz w:val="24"/>
          <w:szCs w:val="24"/>
        </w:rPr>
        <w:t>D</w:t>
      </w:r>
      <w:r w:rsidRPr="004651FD">
        <w:rPr>
          <w:b/>
          <w:spacing w:val="-1"/>
          <w:sz w:val="24"/>
          <w:szCs w:val="24"/>
        </w:rPr>
        <w:t>e</w:t>
      </w:r>
      <w:r w:rsidRPr="004651FD">
        <w:rPr>
          <w:b/>
          <w:sz w:val="24"/>
          <w:szCs w:val="24"/>
        </w:rPr>
        <w:t>te</w:t>
      </w:r>
      <w:r w:rsidRPr="004651FD">
        <w:rPr>
          <w:b/>
          <w:spacing w:val="1"/>
          <w:sz w:val="24"/>
          <w:szCs w:val="24"/>
        </w:rPr>
        <w:t>r</w:t>
      </w:r>
      <w:r w:rsidRPr="004651FD">
        <w:rPr>
          <w:b/>
          <w:spacing w:val="-3"/>
          <w:sz w:val="24"/>
          <w:szCs w:val="24"/>
        </w:rPr>
        <w:t>m</w:t>
      </w:r>
      <w:r w:rsidRPr="004651FD">
        <w:rPr>
          <w:b/>
          <w:sz w:val="24"/>
          <w:szCs w:val="24"/>
        </w:rPr>
        <w:t>i</w:t>
      </w:r>
      <w:r w:rsidRPr="004651FD">
        <w:rPr>
          <w:b/>
          <w:spacing w:val="1"/>
          <w:sz w:val="24"/>
          <w:szCs w:val="24"/>
        </w:rPr>
        <w:t>n</w:t>
      </w:r>
      <w:r w:rsidRPr="004651FD">
        <w:rPr>
          <w:b/>
          <w:sz w:val="24"/>
          <w:szCs w:val="24"/>
        </w:rPr>
        <w:t>ation of</w:t>
      </w:r>
      <w:r w:rsidRPr="004651FD">
        <w:rPr>
          <w:b/>
          <w:spacing w:val="1"/>
          <w:sz w:val="24"/>
          <w:szCs w:val="24"/>
        </w:rPr>
        <w:t xml:space="preserve"> </w:t>
      </w:r>
      <w:r w:rsidRPr="004651FD">
        <w:rPr>
          <w:b/>
          <w:spacing w:val="-3"/>
          <w:sz w:val="24"/>
          <w:szCs w:val="24"/>
        </w:rPr>
        <w:t>m</w:t>
      </w:r>
      <w:r w:rsidRPr="004651FD">
        <w:rPr>
          <w:b/>
          <w:sz w:val="24"/>
          <w:szCs w:val="24"/>
        </w:rPr>
        <w:t>i</w:t>
      </w:r>
      <w:r w:rsidRPr="004651FD">
        <w:rPr>
          <w:b/>
          <w:spacing w:val="1"/>
          <w:sz w:val="24"/>
          <w:szCs w:val="24"/>
        </w:rPr>
        <w:t>n</w:t>
      </w:r>
      <w:r w:rsidRPr="004651FD">
        <w:rPr>
          <w:b/>
          <w:sz w:val="24"/>
          <w:szCs w:val="24"/>
        </w:rPr>
        <w:t>i</w:t>
      </w:r>
      <w:r w:rsidRPr="004651FD">
        <w:rPr>
          <w:b/>
          <w:spacing w:val="-3"/>
          <w:sz w:val="24"/>
          <w:szCs w:val="24"/>
        </w:rPr>
        <w:t>m</w:t>
      </w:r>
      <w:r w:rsidRPr="004651FD">
        <w:rPr>
          <w:b/>
          <w:spacing w:val="3"/>
          <w:sz w:val="24"/>
          <w:szCs w:val="24"/>
        </w:rPr>
        <w:t>u</w:t>
      </w:r>
      <w:r w:rsidRPr="004651FD">
        <w:rPr>
          <w:b/>
          <w:sz w:val="24"/>
          <w:szCs w:val="24"/>
        </w:rPr>
        <w:t>m</w:t>
      </w:r>
      <w:r w:rsidRPr="004651FD">
        <w:rPr>
          <w:b/>
          <w:spacing w:val="-3"/>
          <w:sz w:val="24"/>
          <w:szCs w:val="24"/>
        </w:rPr>
        <w:t xml:space="preserve"> </w:t>
      </w:r>
      <w:r w:rsidRPr="004651FD">
        <w:rPr>
          <w:b/>
          <w:sz w:val="24"/>
          <w:szCs w:val="24"/>
        </w:rPr>
        <w:t>i</w:t>
      </w:r>
      <w:r w:rsidRPr="004651FD">
        <w:rPr>
          <w:b/>
          <w:spacing w:val="1"/>
          <w:sz w:val="24"/>
          <w:szCs w:val="24"/>
        </w:rPr>
        <w:t>nh</w:t>
      </w:r>
      <w:r w:rsidRPr="004651FD">
        <w:rPr>
          <w:b/>
          <w:sz w:val="24"/>
          <w:szCs w:val="24"/>
        </w:rPr>
        <w:t>i</w:t>
      </w:r>
      <w:r w:rsidRPr="004651FD">
        <w:rPr>
          <w:b/>
          <w:spacing w:val="1"/>
          <w:sz w:val="24"/>
          <w:szCs w:val="24"/>
        </w:rPr>
        <w:t>b</w:t>
      </w:r>
      <w:r w:rsidRPr="004651FD">
        <w:rPr>
          <w:b/>
          <w:sz w:val="24"/>
          <w:szCs w:val="24"/>
        </w:rPr>
        <w:t>ito</w:t>
      </w:r>
      <w:r w:rsidRPr="004651FD">
        <w:rPr>
          <w:b/>
          <w:spacing w:val="-1"/>
          <w:sz w:val="24"/>
          <w:szCs w:val="24"/>
        </w:rPr>
        <w:t>r</w:t>
      </w:r>
      <w:r w:rsidRPr="004651FD">
        <w:rPr>
          <w:b/>
          <w:sz w:val="24"/>
          <w:szCs w:val="24"/>
        </w:rPr>
        <w:t xml:space="preserve">y </w:t>
      </w:r>
      <w:r w:rsidRPr="004651FD">
        <w:rPr>
          <w:b/>
          <w:spacing w:val="-1"/>
          <w:sz w:val="24"/>
          <w:szCs w:val="24"/>
        </w:rPr>
        <w:t>c</w:t>
      </w:r>
      <w:r w:rsidRPr="004651FD">
        <w:rPr>
          <w:b/>
          <w:sz w:val="24"/>
          <w:szCs w:val="24"/>
        </w:rPr>
        <w:t>o</w:t>
      </w:r>
      <w:r w:rsidRPr="004651FD">
        <w:rPr>
          <w:b/>
          <w:spacing w:val="1"/>
          <w:sz w:val="24"/>
          <w:szCs w:val="24"/>
        </w:rPr>
        <w:t>n</w:t>
      </w:r>
      <w:r w:rsidRPr="004651FD">
        <w:rPr>
          <w:b/>
          <w:spacing w:val="-1"/>
          <w:sz w:val="24"/>
          <w:szCs w:val="24"/>
        </w:rPr>
        <w:t>ce</w:t>
      </w:r>
      <w:r w:rsidRPr="004651FD">
        <w:rPr>
          <w:b/>
          <w:spacing w:val="3"/>
          <w:sz w:val="24"/>
          <w:szCs w:val="24"/>
        </w:rPr>
        <w:t>n</w:t>
      </w:r>
      <w:r w:rsidRPr="004651FD">
        <w:rPr>
          <w:b/>
          <w:sz w:val="24"/>
          <w:szCs w:val="24"/>
        </w:rPr>
        <w:t>t</w:t>
      </w:r>
      <w:r w:rsidRPr="004651FD">
        <w:rPr>
          <w:b/>
          <w:spacing w:val="-2"/>
          <w:sz w:val="24"/>
          <w:szCs w:val="24"/>
        </w:rPr>
        <w:t>r</w:t>
      </w:r>
      <w:r w:rsidRPr="004651FD">
        <w:rPr>
          <w:b/>
          <w:sz w:val="24"/>
          <w:szCs w:val="24"/>
        </w:rPr>
        <w:t xml:space="preserve">ation </w:t>
      </w:r>
      <w:r w:rsidRPr="004651FD">
        <w:rPr>
          <w:b/>
          <w:spacing w:val="3"/>
          <w:sz w:val="24"/>
          <w:szCs w:val="24"/>
        </w:rPr>
        <w:t>(</w:t>
      </w:r>
      <w:r w:rsidRPr="004651FD">
        <w:rPr>
          <w:b/>
          <w:spacing w:val="-1"/>
          <w:sz w:val="24"/>
          <w:szCs w:val="24"/>
        </w:rPr>
        <w:t>M</w:t>
      </w:r>
      <w:r w:rsidRPr="004651FD">
        <w:rPr>
          <w:b/>
          <w:sz w:val="24"/>
          <w:szCs w:val="24"/>
        </w:rPr>
        <w:t>I</w:t>
      </w:r>
      <w:r w:rsidRPr="004651FD">
        <w:rPr>
          <w:b/>
          <w:spacing w:val="2"/>
          <w:sz w:val="24"/>
          <w:szCs w:val="24"/>
        </w:rPr>
        <w:t>C</w:t>
      </w:r>
      <w:r w:rsidRPr="004651FD">
        <w:rPr>
          <w:b/>
          <w:sz w:val="24"/>
          <w:szCs w:val="24"/>
        </w:rPr>
        <w:t>)</w:t>
      </w:r>
    </w:p>
    <w:p w14:paraId="46290EB3" w14:textId="77777777" w:rsidR="00490B2C" w:rsidRPr="004651FD" w:rsidRDefault="00490B2C" w:rsidP="004651FD">
      <w:pPr>
        <w:rPr>
          <w:sz w:val="24"/>
          <w:szCs w:val="24"/>
        </w:rPr>
      </w:pPr>
    </w:p>
    <w:p w14:paraId="1C8D4822" w14:textId="5328FAFD" w:rsidR="00490B2C" w:rsidRPr="004651FD" w:rsidRDefault="00387933" w:rsidP="008F4223">
      <w:pPr>
        <w:ind w:left="116" w:right="75" w:firstLine="60"/>
        <w:jc w:val="both"/>
        <w:rPr>
          <w:sz w:val="24"/>
          <w:szCs w:val="24"/>
        </w:rPr>
      </w:pPr>
      <w:r w:rsidRPr="004651FD">
        <w:rPr>
          <w:sz w:val="24"/>
          <w:szCs w:val="24"/>
        </w:rPr>
        <w:t>Mic</w:t>
      </w:r>
      <w:r w:rsidRPr="004651FD">
        <w:rPr>
          <w:spacing w:val="-1"/>
          <w:sz w:val="24"/>
          <w:szCs w:val="24"/>
        </w:rPr>
        <w:t>r</w:t>
      </w:r>
      <w:r w:rsidRPr="004651FD">
        <w:rPr>
          <w:sz w:val="24"/>
          <w:szCs w:val="24"/>
        </w:rPr>
        <w:t>oplat</w:t>
      </w:r>
      <w:r w:rsidRPr="004651FD">
        <w:rPr>
          <w:spacing w:val="-1"/>
          <w:sz w:val="24"/>
          <w:szCs w:val="24"/>
        </w:rPr>
        <w:t>e</w:t>
      </w:r>
      <w:r w:rsidRPr="004651FD">
        <w:rPr>
          <w:sz w:val="24"/>
          <w:szCs w:val="24"/>
        </w:rPr>
        <w:t>s</w:t>
      </w:r>
      <w:r w:rsidRPr="004651FD">
        <w:rPr>
          <w:spacing w:val="1"/>
          <w:sz w:val="24"/>
          <w:szCs w:val="24"/>
        </w:rPr>
        <w:t xml:space="preserve"> </w:t>
      </w:r>
      <w:r w:rsidRPr="004651FD">
        <w:rPr>
          <w:sz w:val="24"/>
          <w:szCs w:val="24"/>
        </w:rPr>
        <w:t>(</w:t>
      </w:r>
      <w:r w:rsidRPr="004651FD">
        <w:rPr>
          <w:spacing w:val="1"/>
          <w:sz w:val="24"/>
          <w:szCs w:val="24"/>
        </w:rPr>
        <w:t>G</w:t>
      </w:r>
      <w:r w:rsidRPr="004651FD">
        <w:rPr>
          <w:sz w:val="24"/>
          <w:szCs w:val="24"/>
        </w:rPr>
        <w:t>r</w:t>
      </w:r>
      <w:r w:rsidRPr="004651FD">
        <w:rPr>
          <w:spacing w:val="-2"/>
          <w:sz w:val="24"/>
          <w:szCs w:val="24"/>
        </w:rPr>
        <w:t>e</w:t>
      </w:r>
      <w:r w:rsidRPr="004651FD">
        <w:rPr>
          <w:sz w:val="24"/>
          <w:szCs w:val="24"/>
        </w:rPr>
        <w:t>in</w:t>
      </w:r>
      <w:r w:rsidRPr="004651FD">
        <w:rPr>
          <w:spacing w:val="2"/>
          <w:sz w:val="24"/>
          <w:szCs w:val="24"/>
        </w:rPr>
        <w:t>e</w:t>
      </w:r>
      <w:r w:rsidRPr="004651FD">
        <w:rPr>
          <w:sz w:val="24"/>
          <w:szCs w:val="24"/>
        </w:rPr>
        <w:t>r b</w:t>
      </w:r>
      <w:r w:rsidRPr="004651FD">
        <w:rPr>
          <w:spacing w:val="3"/>
          <w:sz w:val="24"/>
          <w:szCs w:val="24"/>
        </w:rPr>
        <w:t>i</w:t>
      </w:r>
      <w:r w:rsidRPr="004651FD">
        <w:rPr>
          <w:spacing w:val="2"/>
          <w:sz w:val="24"/>
          <w:szCs w:val="24"/>
        </w:rPr>
        <w:t>o</w:t>
      </w:r>
      <w:r w:rsidRPr="004651FD">
        <w:rPr>
          <w:spacing w:val="-1"/>
          <w:sz w:val="24"/>
          <w:szCs w:val="24"/>
        </w:rPr>
        <w:t>-</w:t>
      </w:r>
      <w:r w:rsidRPr="004651FD">
        <w:rPr>
          <w:sz w:val="24"/>
          <w:szCs w:val="24"/>
        </w:rPr>
        <w:t>on</w:t>
      </w:r>
      <w:r w:rsidRPr="004651FD">
        <w:rPr>
          <w:spacing w:val="-1"/>
          <w:sz w:val="24"/>
          <w:szCs w:val="24"/>
        </w:rPr>
        <w:t>e</w:t>
      </w:r>
      <w:r w:rsidRPr="004651FD">
        <w:rPr>
          <w:sz w:val="24"/>
          <w:szCs w:val="24"/>
        </w:rPr>
        <w:t>) with</w:t>
      </w:r>
      <w:r w:rsidRPr="004651FD">
        <w:rPr>
          <w:spacing w:val="2"/>
          <w:sz w:val="24"/>
          <w:szCs w:val="24"/>
        </w:rPr>
        <w:t xml:space="preserve"> </w:t>
      </w:r>
      <w:r w:rsidRPr="004651FD">
        <w:rPr>
          <w:sz w:val="24"/>
          <w:szCs w:val="24"/>
        </w:rPr>
        <w:t>96</w:t>
      </w:r>
      <w:r w:rsidRPr="004651FD">
        <w:rPr>
          <w:spacing w:val="4"/>
          <w:sz w:val="24"/>
          <w:szCs w:val="24"/>
        </w:rPr>
        <w:t xml:space="preserve"> </w:t>
      </w:r>
      <w:r w:rsidRPr="004651FD">
        <w:rPr>
          <w:sz w:val="24"/>
          <w:szCs w:val="24"/>
        </w:rPr>
        <w:t>w</w:t>
      </w:r>
      <w:r w:rsidRPr="004651FD">
        <w:rPr>
          <w:spacing w:val="-1"/>
          <w:sz w:val="24"/>
          <w:szCs w:val="24"/>
        </w:rPr>
        <w:t>e</w:t>
      </w:r>
      <w:r w:rsidRPr="004651FD">
        <w:rPr>
          <w:sz w:val="24"/>
          <w:szCs w:val="24"/>
        </w:rPr>
        <w:t>l</w:t>
      </w:r>
      <w:r w:rsidRPr="004651FD">
        <w:rPr>
          <w:spacing w:val="1"/>
          <w:sz w:val="24"/>
          <w:szCs w:val="24"/>
        </w:rPr>
        <w:t>l</w:t>
      </w:r>
      <w:r w:rsidRPr="004651FD">
        <w:rPr>
          <w:sz w:val="24"/>
          <w:szCs w:val="24"/>
        </w:rPr>
        <w:t>s,</w:t>
      </w:r>
      <w:r w:rsidRPr="004651FD">
        <w:rPr>
          <w:spacing w:val="1"/>
          <w:sz w:val="24"/>
          <w:szCs w:val="24"/>
        </w:rPr>
        <w:t xml:space="preserve"> </w:t>
      </w:r>
      <w:r w:rsidRPr="004651FD">
        <w:rPr>
          <w:sz w:val="24"/>
          <w:szCs w:val="24"/>
        </w:rPr>
        <w:t>div</w:t>
      </w:r>
      <w:r w:rsidRPr="004651FD">
        <w:rPr>
          <w:spacing w:val="1"/>
          <w:sz w:val="24"/>
          <w:szCs w:val="24"/>
        </w:rPr>
        <w:t>i</w:t>
      </w:r>
      <w:r w:rsidRPr="004651FD">
        <w:rPr>
          <w:sz w:val="24"/>
          <w:szCs w:val="24"/>
        </w:rPr>
        <w:t>d</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in</w:t>
      </w:r>
      <w:r w:rsidRPr="004651FD">
        <w:rPr>
          <w:spacing w:val="1"/>
          <w:sz w:val="24"/>
          <w:szCs w:val="24"/>
        </w:rPr>
        <w:t>t</w:t>
      </w:r>
      <w:r w:rsidRPr="004651FD">
        <w:rPr>
          <w:sz w:val="24"/>
          <w:szCs w:val="24"/>
        </w:rPr>
        <w:t>o</w:t>
      </w:r>
      <w:r w:rsidRPr="004651FD">
        <w:rPr>
          <w:spacing w:val="1"/>
          <w:sz w:val="24"/>
          <w:szCs w:val="24"/>
        </w:rPr>
        <w:t xml:space="preserve"> </w:t>
      </w:r>
      <w:r w:rsidRPr="004651FD">
        <w:rPr>
          <w:sz w:val="24"/>
          <w:szCs w:val="24"/>
        </w:rPr>
        <w:t>8</w:t>
      </w:r>
      <w:r w:rsidRPr="004651FD">
        <w:rPr>
          <w:spacing w:val="1"/>
          <w:sz w:val="24"/>
          <w:szCs w:val="24"/>
        </w:rPr>
        <w:t xml:space="preserve"> </w:t>
      </w:r>
      <w:r w:rsidRPr="004651FD">
        <w:rPr>
          <w:sz w:val="24"/>
          <w:szCs w:val="24"/>
        </w:rPr>
        <w:t>ro</w:t>
      </w:r>
      <w:r w:rsidRPr="004651FD">
        <w:rPr>
          <w:spacing w:val="-1"/>
          <w:sz w:val="24"/>
          <w:szCs w:val="24"/>
        </w:rPr>
        <w:t>w</w:t>
      </w:r>
      <w:r w:rsidRPr="004651FD">
        <w:rPr>
          <w:sz w:val="24"/>
          <w:szCs w:val="24"/>
        </w:rPr>
        <w:t>s</w:t>
      </w:r>
      <w:r w:rsidRPr="004651FD">
        <w:rPr>
          <w:spacing w:val="1"/>
          <w:sz w:val="24"/>
          <w:szCs w:val="24"/>
        </w:rPr>
        <w:t xml:space="preserve"> </w:t>
      </w:r>
      <w:r w:rsidRPr="004651FD">
        <w:rPr>
          <w:sz w:val="24"/>
          <w:szCs w:val="24"/>
        </w:rPr>
        <w:t>of 12</w:t>
      </w:r>
      <w:r w:rsidRPr="004651FD">
        <w:rPr>
          <w:spacing w:val="6"/>
          <w:sz w:val="24"/>
          <w:szCs w:val="24"/>
        </w:rPr>
        <w:t xml:space="preserve"> </w:t>
      </w:r>
      <w:r w:rsidRPr="004651FD">
        <w:rPr>
          <w:spacing w:val="-1"/>
          <w:sz w:val="24"/>
          <w:szCs w:val="24"/>
        </w:rPr>
        <w:t>c</w:t>
      </w:r>
      <w:r w:rsidRPr="004651FD">
        <w:rPr>
          <w:sz w:val="24"/>
          <w:szCs w:val="24"/>
        </w:rPr>
        <w:t>olu</w:t>
      </w:r>
      <w:r w:rsidRPr="004651FD">
        <w:rPr>
          <w:spacing w:val="1"/>
          <w:sz w:val="24"/>
          <w:szCs w:val="24"/>
        </w:rPr>
        <w:t>m</w:t>
      </w:r>
      <w:r w:rsidRPr="004651FD">
        <w:rPr>
          <w:sz w:val="24"/>
          <w:szCs w:val="24"/>
        </w:rPr>
        <w:t>ns,</w:t>
      </w:r>
      <w:r w:rsidRPr="004651FD">
        <w:rPr>
          <w:spacing w:val="1"/>
          <w:sz w:val="24"/>
          <w:szCs w:val="24"/>
        </w:rPr>
        <w:t xml:space="preserve"> </w:t>
      </w:r>
      <w:r w:rsidRPr="004651FD">
        <w:rPr>
          <w:sz w:val="24"/>
          <w:szCs w:val="24"/>
        </w:rPr>
        <w:t>w</w:t>
      </w:r>
      <w:r w:rsidRPr="004651FD">
        <w:rPr>
          <w:spacing w:val="-1"/>
          <w:sz w:val="24"/>
          <w:szCs w:val="24"/>
        </w:rPr>
        <w:t>e</w:t>
      </w:r>
      <w:r w:rsidRPr="004651FD">
        <w:rPr>
          <w:sz w:val="24"/>
          <w:szCs w:val="24"/>
        </w:rPr>
        <w:t>re</w:t>
      </w:r>
      <w:r w:rsidRPr="004651FD">
        <w:rPr>
          <w:spacing w:val="2"/>
          <w:sz w:val="24"/>
          <w:szCs w:val="24"/>
        </w:rPr>
        <w:t xml:space="preserve"> </w:t>
      </w:r>
      <w:r w:rsidRPr="004651FD">
        <w:rPr>
          <w:sz w:val="24"/>
          <w:szCs w:val="24"/>
        </w:rPr>
        <w:t>us</w:t>
      </w:r>
      <w:r w:rsidRPr="004651FD">
        <w:rPr>
          <w:spacing w:val="-1"/>
          <w:sz w:val="24"/>
          <w:szCs w:val="24"/>
        </w:rPr>
        <w:t>e</w:t>
      </w:r>
      <w:r w:rsidRPr="004651FD">
        <w:rPr>
          <w:sz w:val="24"/>
          <w:szCs w:val="24"/>
        </w:rPr>
        <w:t xml:space="preserve">d. </w:t>
      </w:r>
      <w:r w:rsidRPr="004651FD">
        <w:rPr>
          <w:spacing w:val="-1"/>
          <w:sz w:val="24"/>
          <w:szCs w:val="24"/>
        </w:rPr>
        <w:t>F</w:t>
      </w:r>
      <w:r w:rsidRPr="004651FD">
        <w:rPr>
          <w:sz w:val="24"/>
          <w:szCs w:val="24"/>
        </w:rPr>
        <w:t>our</w:t>
      </w:r>
      <w:r w:rsidRPr="004651FD">
        <w:rPr>
          <w:spacing w:val="1"/>
          <w:sz w:val="24"/>
          <w:szCs w:val="24"/>
        </w:rPr>
        <w:t xml:space="preserve"> </w:t>
      </w:r>
      <w:r w:rsidRPr="004651FD">
        <w:rPr>
          <w:sz w:val="24"/>
          <w:szCs w:val="24"/>
        </w:rPr>
        <w:t>s</w:t>
      </w:r>
      <w:r w:rsidRPr="004651FD">
        <w:rPr>
          <w:spacing w:val="2"/>
          <w:sz w:val="24"/>
          <w:szCs w:val="24"/>
        </w:rPr>
        <w:t>u</w:t>
      </w:r>
      <w:r w:rsidRPr="004651FD">
        <w:rPr>
          <w:spacing w:val="-1"/>
          <w:sz w:val="24"/>
          <w:szCs w:val="24"/>
        </w:rPr>
        <w:t>cce</w:t>
      </w:r>
      <w:r w:rsidRPr="004651FD">
        <w:rPr>
          <w:sz w:val="24"/>
          <w:szCs w:val="24"/>
        </w:rPr>
        <w:t>ss</w:t>
      </w:r>
      <w:r w:rsidRPr="004651FD">
        <w:rPr>
          <w:spacing w:val="1"/>
          <w:sz w:val="24"/>
          <w:szCs w:val="24"/>
        </w:rPr>
        <w:t>i</w:t>
      </w:r>
      <w:r w:rsidRPr="004651FD">
        <w:rPr>
          <w:sz w:val="24"/>
          <w:szCs w:val="24"/>
        </w:rPr>
        <w:t>ve</w:t>
      </w:r>
      <w:r w:rsidRPr="004651FD">
        <w:rPr>
          <w:spacing w:val="3"/>
          <w:sz w:val="24"/>
          <w:szCs w:val="24"/>
        </w:rPr>
        <w:t xml:space="preserve"> </w:t>
      </w:r>
      <w:r w:rsidRPr="004651FD">
        <w:rPr>
          <w:sz w:val="24"/>
          <w:szCs w:val="24"/>
        </w:rPr>
        <w:t>di</w:t>
      </w:r>
      <w:r w:rsidRPr="004651FD">
        <w:rPr>
          <w:spacing w:val="1"/>
          <w:sz w:val="24"/>
          <w:szCs w:val="24"/>
        </w:rPr>
        <w:t>l</w:t>
      </w:r>
      <w:r w:rsidRPr="004651FD">
        <w:rPr>
          <w:sz w:val="24"/>
          <w:szCs w:val="24"/>
        </w:rPr>
        <w:t>ut</w:t>
      </w:r>
      <w:r w:rsidRPr="004651FD">
        <w:rPr>
          <w:spacing w:val="1"/>
          <w:sz w:val="24"/>
          <w:szCs w:val="24"/>
        </w:rPr>
        <w:t>i</w:t>
      </w:r>
      <w:r w:rsidRPr="004651FD">
        <w:rPr>
          <w:sz w:val="24"/>
          <w:szCs w:val="24"/>
        </w:rPr>
        <w:t>ons</w:t>
      </w:r>
      <w:r w:rsidRPr="004651FD">
        <w:rPr>
          <w:spacing w:val="2"/>
          <w:sz w:val="24"/>
          <w:szCs w:val="24"/>
        </w:rPr>
        <w:t xml:space="preserve"> </w:t>
      </w:r>
      <w:r w:rsidRPr="004651FD">
        <w:rPr>
          <w:sz w:val="24"/>
          <w:szCs w:val="24"/>
        </w:rPr>
        <w:t>of</w:t>
      </w:r>
      <w:r w:rsidRPr="004651FD">
        <w:rPr>
          <w:spacing w:val="1"/>
          <w:sz w:val="24"/>
          <w:szCs w:val="24"/>
        </w:rPr>
        <w:t xml:space="preserve"> </w:t>
      </w:r>
      <w:r w:rsidRPr="004651FD">
        <w:rPr>
          <w:sz w:val="24"/>
          <w:szCs w:val="24"/>
        </w:rPr>
        <w:t>or</w:t>
      </w:r>
      <w:r w:rsidRPr="004651FD">
        <w:rPr>
          <w:spacing w:val="1"/>
          <w:sz w:val="24"/>
          <w:szCs w:val="24"/>
        </w:rPr>
        <w:t>d</w:t>
      </w:r>
      <w:r w:rsidRPr="004651FD">
        <w:rPr>
          <w:spacing w:val="-1"/>
          <w:sz w:val="24"/>
          <w:szCs w:val="24"/>
        </w:rPr>
        <w:t>e</w:t>
      </w:r>
      <w:r w:rsidRPr="004651FD">
        <w:rPr>
          <w:sz w:val="24"/>
          <w:szCs w:val="24"/>
        </w:rPr>
        <w:t>r</w:t>
      </w:r>
      <w:r w:rsidRPr="004651FD">
        <w:rPr>
          <w:spacing w:val="4"/>
          <w:sz w:val="24"/>
          <w:szCs w:val="24"/>
        </w:rPr>
        <w:t xml:space="preserve"> </w:t>
      </w:r>
      <w:r w:rsidRPr="004651FD">
        <w:rPr>
          <w:sz w:val="24"/>
          <w:szCs w:val="24"/>
        </w:rPr>
        <w:t>2</w:t>
      </w:r>
      <w:r w:rsidRPr="004651FD">
        <w:rPr>
          <w:spacing w:val="4"/>
          <w:sz w:val="24"/>
          <w:szCs w:val="24"/>
        </w:rPr>
        <w:t xml:space="preserve"> </w:t>
      </w:r>
      <w:r w:rsidRPr="004651FD">
        <w:rPr>
          <w:sz w:val="24"/>
          <w:szCs w:val="24"/>
        </w:rPr>
        <w:t>w</w:t>
      </w:r>
      <w:r w:rsidRPr="004651FD">
        <w:rPr>
          <w:spacing w:val="1"/>
          <w:sz w:val="24"/>
          <w:szCs w:val="24"/>
        </w:rPr>
        <w:t>e</w:t>
      </w:r>
      <w:r w:rsidRPr="004651FD">
        <w:rPr>
          <w:sz w:val="24"/>
          <w:szCs w:val="24"/>
        </w:rPr>
        <w:t xml:space="preserve">re </w:t>
      </w:r>
      <w:r w:rsidRPr="004651FD">
        <w:rPr>
          <w:spacing w:val="3"/>
          <w:sz w:val="24"/>
          <w:szCs w:val="24"/>
        </w:rPr>
        <w:t>m</w:t>
      </w:r>
      <w:r w:rsidRPr="004651FD">
        <w:rPr>
          <w:spacing w:val="-1"/>
          <w:sz w:val="24"/>
          <w:szCs w:val="24"/>
        </w:rPr>
        <w:t>a</w:t>
      </w:r>
      <w:r w:rsidRPr="004651FD">
        <w:rPr>
          <w:sz w:val="24"/>
          <w:szCs w:val="24"/>
        </w:rPr>
        <w:t>de</w:t>
      </w:r>
      <w:r w:rsidRPr="004651FD">
        <w:rPr>
          <w:spacing w:val="3"/>
          <w:sz w:val="24"/>
          <w:szCs w:val="24"/>
        </w:rPr>
        <w:t xml:space="preserve"> </w:t>
      </w:r>
      <w:r w:rsidRPr="004651FD">
        <w:rPr>
          <w:sz w:val="24"/>
          <w:szCs w:val="24"/>
        </w:rPr>
        <w:t>f</w:t>
      </w:r>
      <w:r w:rsidRPr="004651FD">
        <w:rPr>
          <w:spacing w:val="1"/>
          <w:sz w:val="24"/>
          <w:szCs w:val="24"/>
        </w:rPr>
        <w:t>r</w:t>
      </w:r>
      <w:r w:rsidRPr="004651FD">
        <w:rPr>
          <w:sz w:val="24"/>
          <w:szCs w:val="24"/>
        </w:rPr>
        <w:t>om</w:t>
      </w:r>
      <w:r w:rsidRPr="004651FD">
        <w:rPr>
          <w:spacing w:val="2"/>
          <w:sz w:val="24"/>
          <w:szCs w:val="24"/>
        </w:rPr>
        <w:t xml:space="preserve"> </w:t>
      </w:r>
      <w:r w:rsidRPr="004651FD">
        <w:rPr>
          <w:sz w:val="24"/>
          <w:szCs w:val="24"/>
        </w:rPr>
        <w:t>the</w:t>
      </w:r>
      <w:r w:rsidRPr="004651FD">
        <w:rPr>
          <w:spacing w:val="1"/>
          <w:sz w:val="24"/>
          <w:szCs w:val="24"/>
        </w:rPr>
        <w:t xml:space="preserve"> </w:t>
      </w:r>
      <w:r w:rsidRPr="004651FD">
        <w:rPr>
          <w:spacing w:val="-1"/>
          <w:sz w:val="24"/>
          <w:szCs w:val="24"/>
        </w:rPr>
        <w:t>e</w:t>
      </w:r>
      <w:r w:rsidRPr="004651FD">
        <w:rPr>
          <w:sz w:val="24"/>
          <w:szCs w:val="24"/>
        </w:rPr>
        <w:t>ssential</w:t>
      </w:r>
      <w:r w:rsidRPr="004651FD">
        <w:rPr>
          <w:spacing w:val="2"/>
          <w:sz w:val="24"/>
          <w:szCs w:val="24"/>
        </w:rPr>
        <w:t xml:space="preserve"> </w:t>
      </w:r>
      <w:r w:rsidRPr="004651FD">
        <w:rPr>
          <w:sz w:val="24"/>
          <w:szCs w:val="24"/>
        </w:rPr>
        <w:t>oil</w:t>
      </w:r>
      <w:r w:rsidRPr="004651FD">
        <w:rPr>
          <w:spacing w:val="3"/>
          <w:sz w:val="24"/>
          <w:szCs w:val="24"/>
        </w:rPr>
        <w:t xml:space="preserve"> </w:t>
      </w:r>
      <w:r w:rsidRPr="004651FD">
        <w:rPr>
          <w:sz w:val="24"/>
          <w:szCs w:val="24"/>
        </w:rPr>
        <w:t>sto</w:t>
      </w:r>
      <w:r w:rsidRPr="004651FD">
        <w:rPr>
          <w:spacing w:val="2"/>
          <w:sz w:val="24"/>
          <w:szCs w:val="24"/>
        </w:rPr>
        <w:t>c</w:t>
      </w:r>
      <w:r w:rsidRPr="004651FD">
        <w:rPr>
          <w:sz w:val="24"/>
          <w:szCs w:val="24"/>
        </w:rPr>
        <w:t>k</w:t>
      </w:r>
      <w:r w:rsidRPr="004651FD">
        <w:rPr>
          <w:spacing w:val="2"/>
          <w:sz w:val="24"/>
          <w:szCs w:val="24"/>
        </w:rPr>
        <w:t xml:space="preserve"> </w:t>
      </w:r>
      <w:r w:rsidRPr="004651FD">
        <w:rPr>
          <w:sz w:val="24"/>
          <w:szCs w:val="24"/>
        </w:rPr>
        <w:t>solu</w:t>
      </w:r>
      <w:r w:rsidRPr="004651FD">
        <w:rPr>
          <w:spacing w:val="1"/>
          <w:sz w:val="24"/>
          <w:szCs w:val="24"/>
        </w:rPr>
        <w:t>t</w:t>
      </w:r>
      <w:r w:rsidRPr="004651FD">
        <w:rPr>
          <w:sz w:val="24"/>
          <w:szCs w:val="24"/>
        </w:rPr>
        <w:t>ion</w:t>
      </w:r>
      <w:r w:rsidRPr="004651FD">
        <w:rPr>
          <w:spacing w:val="2"/>
          <w:sz w:val="24"/>
          <w:szCs w:val="24"/>
        </w:rPr>
        <w:t xml:space="preserve"> </w:t>
      </w:r>
      <w:r w:rsidRPr="004651FD">
        <w:rPr>
          <w:sz w:val="24"/>
          <w:szCs w:val="24"/>
        </w:rPr>
        <w:t>with</w:t>
      </w:r>
      <w:r w:rsidRPr="004651FD">
        <w:rPr>
          <w:spacing w:val="2"/>
          <w:sz w:val="24"/>
          <w:szCs w:val="24"/>
        </w:rPr>
        <w:t xml:space="preserve"> </w:t>
      </w:r>
      <w:r w:rsidRPr="004651FD">
        <w:rPr>
          <w:sz w:val="24"/>
          <w:szCs w:val="24"/>
        </w:rPr>
        <w:t>MH broth</w:t>
      </w:r>
      <w:r w:rsidRPr="004651FD">
        <w:rPr>
          <w:spacing w:val="-7"/>
          <w:sz w:val="24"/>
          <w:szCs w:val="24"/>
        </w:rPr>
        <w:t xml:space="preserve"> </w:t>
      </w:r>
      <w:r w:rsidRPr="004651FD">
        <w:rPr>
          <w:sz w:val="24"/>
          <w:szCs w:val="24"/>
        </w:rPr>
        <w:t>in</w:t>
      </w:r>
      <w:r w:rsidRPr="004651FD">
        <w:rPr>
          <w:spacing w:val="-7"/>
          <w:sz w:val="24"/>
          <w:szCs w:val="24"/>
        </w:rPr>
        <w:t xml:space="preserve"> </w:t>
      </w:r>
      <w:r w:rsidRPr="004651FD">
        <w:rPr>
          <w:sz w:val="24"/>
          <w:szCs w:val="24"/>
        </w:rPr>
        <w:t>four</w:t>
      </w:r>
      <w:r w:rsidRPr="004651FD">
        <w:rPr>
          <w:spacing w:val="-9"/>
          <w:sz w:val="24"/>
          <w:szCs w:val="24"/>
        </w:rPr>
        <w:t xml:space="preserve"> </w:t>
      </w:r>
      <w:r w:rsidRPr="004651FD">
        <w:rPr>
          <w:spacing w:val="-1"/>
          <w:sz w:val="24"/>
          <w:szCs w:val="24"/>
        </w:rPr>
        <w:t>c</w:t>
      </w:r>
      <w:r w:rsidRPr="004651FD">
        <w:rPr>
          <w:sz w:val="24"/>
          <w:szCs w:val="24"/>
        </w:rPr>
        <w:t>olu</w:t>
      </w:r>
      <w:r w:rsidRPr="004651FD">
        <w:rPr>
          <w:spacing w:val="1"/>
          <w:sz w:val="24"/>
          <w:szCs w:val="24"/>
        </w:rPr>
        <w:t>m</w:t>
      </w:r>
      <w:r w:rsidRPr="004651FD">
        <w:rPr>
          <w:sz w:val="24"/>
          <w:szCs w:val="24"/>
        </w:rPr>
        <w:t>ns</w:t>
      </w:r>
      <w:r w:rsidRPr="004651FD">
        <w:rPr>
          <w:spacing w:val="-7"/>
          <w:sz w:val="24"/>
          <w:szCs w:val="24"/>
        </w:rPr>
        <w:t xml:space="preserve"> </w:t>
      </w:r>
      <w:r w:rsidRPr="004651FD">
        <w:rPr>
          <w:sz w:val="24"/>
          <w:szCs w:val="24"/>
        </w:rPr>
        <w:t>of</w:t>
      </w:r>
      <w:r w:rsidRPr="004651FD">
        <w:rPr>
          <w:spacing w:val="-8"/>
          <w:sz w:val="24"/>
          <w:szCs w:val="24"/>
        </w:rPr>
        <w:t xml:space="preserve"> </w:t>
      </w:r>
      <w:r w:rsidRPr="004651FD">
        <w:rPr>
          <w:spacing w:val="-2"/>
          <w:sz w:val="24"/>
          <w:szCs w:val="24"/>
        </w:rPr>
        <w:t>t</w:t>
      </w:r>
      <w:r w:rsidRPr="004651FD">
        <w:rPr>
          <w:sz w:val="24"/>
          <w:szCs w:val="24"/>
        </w:rPr>
        <w:t>he</w:t>
      </w:r>
      <w:r w:rsidRPr="004651FD">
        <w:rPr>
          <w:spacing w:val="-8"/>
          <w:sz w:val="24"/>
          <w:szCs w:val="24"/>
        </w:rPr>
        <w:t xml:space="preserve"> </w:t>
      </w:r>
      <w:r w:rsidRPr="004651FD">
        <w:rPr>
          <w:sz w:val="24"/>
          <w:szCs w:val="24"/>
        </w:rPr>
        <w:t>m</w:t>
      </w:r>
      <w:r w:rsidRPr="004651FD">
        <w:rPr>
          <w:spacing w:val="1"/>
          <w:sz w:val="24"/>
          <w:szCs w:val="24"/>
        </w:rPr>
        <w:t>i</w:t>
      </w:r>
      <w:r w:rsidRPr="004651FD">
        <w:rPr>
          <w:spacing w:val="-1"/>
          <w:sz w:val="24"/>
          <w:szCs w:val="24"/>
        </w:rPr>
        <w:t>c</w:t>
      </w:r>
      <w:r w:rsidRPr="004651FD">
        <w:rPr>
          <w:sz w:val="24"/>
          <w:szCs w:val="24"/>
        </w:rPr>
        <w:t>ropl</w:t>
      </w:r>
      <w:r w:rsidRPr="004651FD">
        <w:rPr>
          <w:spacing w:val="-1"/>
          <w:sz w:val="24"/>
          <w:szCs w:val="24"/>
        </w:rPr>
        <w:t>a</w:t>
      </w:r>
      <w:r w:rsidRPr="004651FD">
        <w:rPr>
          <w:sz w:val="24"/>
          <w:szCs w:val="24"/>
        </w:rPr>
        <w:t>te.</w:t>
      </w:r>
      <w:r w:rsidRPr="004651FD">
        <w:rPr>
          <w:spacing w:val="-8"/>
          <w:sz w:val="24"/>
          <w:szCs w:val="24"/>
        </w:rPr>
        <w:t xml:space="preserve"> </w:t>
      </w:r>
      <w:r w:rsidRPr="004651FD">
        <w:rPr>
          <w:sz w:val="24"/>
          <w:szCs w:val="24"/>
        </w:rPr>
        <w:t>Con</w:t>
      </w:r>
      <w:r w:rsidRPr="004651FD">
        <w:rPr>
          <w:spacing w:val="-1"/>
          <w:sz w:val="24"/>
          <w:szCs w:val="24"/>
        </w:rPr>
        <w:t>ce</w:t>
      </w:r>
      <w:r w:rsidRPr="004651FD">
        <w:rPr>
          <w:sz w:val="24"/>
          <w:szCs w:val="24"/>
        </w:rPr>
        <w:t>ntr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ons</w:t>
      </w:r>
      <w:r w:rsidRPr="004651FD">
        <w:rPr>
          <w:spacing w:val="-7"/>
          <w:sz w:val="24"/>
          <w:szCs w:val="24"/>
        </w:rPr>
        <w:t xml:space="preserve"> </w:t>
      </w:r>
      <w:r w:rsidRPr="004651FD">
        <w:rPr>
          <w:sz w:val="24"/>
          <w:szCs w:val="24"/>
        </w:rPr>
        <w:t>of</w:t>
      </w:r>
      <w:r w:rsidRPr="004651FD">
        <w:rPr>
          <w:spacing w:val="-8"/>
          <w:sz w:val="24"/>
          <w:szCs w:val="24"/>
        </w:rPr>
        <w:t xml:space="preserve"> </w:t>
      </w:r>
      <w:r w:rsidRPr="004651FD">
        <w:rPr>
          <w:sz w:val="24"/>
          <w:szCs w:val="24"/>
        </w:rPr>
        <w:t>100</w:t>
      </w:r>
      <w:r w:rsidRPr="004651FD">
        <w:rPr>
          <w:spacing w:val="-1"/>
          <w:sz w:val="24"/>
          <w:szCs w:val="24"/>
        </w:rPr>
        <w:t>%</w:t>
      </w:r>
      <w:r w:rsidRPr="004651FD">
        <w:rPr>
          <w:sz w:val="24"/>
          <w:szCs w:val="24"/>
        </w:rPr>
        <w:t>,</w:t>
      </w:r>
      <w:r w:rsidRPr="004651FD">
        <w:rPr>
          <w:spacing w:val="-7"/>
          <w:sz w:val="24"/>
          <w:szCs w:val="24"/>
        </w:rPr>
        <w:t xml:space="preserve"> </w:t>
      </w:r>
      <w:r w:rsidRPr="004651FD">
        <w:rPr>
          <w:spacing w:val="2"/>
          <w:sz w:val="24"/>
          <w:szCs w:val="24"/>
        </w:rPr>
        <w:t>5</w:t>
      </w:r>
      <w:r w:rsidRPr="004651FD">
        <w:rPr>
          <w:sz w:val="24"/>
          <w:szCs w:val="24"/>
        </w:rPr>
        <w:t>0</w:t>
      </w:r>
      <w:r w:rsidRPr="004651FD">
        <w:rPr>
          <w:spacing w:val="-1"/>
          <w:sz w:val="24"/>
          <w:szCs w:val="24"/>
        </w:rPr>
        <w:t>%</w:t>
      </w:r>
      <w:r w:rsidRPr="004651FD">
        <w:rPr>
          <w:sz w:val="24"/>
          <w:szCs w:val="24"/>
        </w:rPr>
        <w:t>,</w:t>
      </w:r>
      <w:r w:rsidRPr="004651FD">
        <w:rPr>
          <w:spacing w:val="-7"/>
          <w:sz w:val="24"/>
          <w:szCs w:val="24"/>
        </w:rPr>
        <w:t xml:space="preserve"> </w:t>
      </w:r>
      <w:r w:rsidRPr="004651FD">
        <w:rPr>
          <w:sz w:val="24"/>
          <w:szCs w:val="24"/>
        </w:rPr>
        <w:t>25</w:t>
      </w:r>
      <w:r w:rsidRPr="004651FD">
        <w:rPr>
          <w:spacing w:val="-3"/>
          <w:sz w:val="24"/>
          <w:szCs w:val="24"/>
        </w:rPr>
        <w:t>%</w:t>
      </w:r>
      <w:r w:rsidRPr="004651FD">
        <w:rPr>
          <w:sz w:val="24"/>
          <w:szCs w:val="24"/>
        </w:rPr>
        <w:t>,</w:t>
      </w:r>
      <w:r w:rsidRPr="004651FD">
        <w:rPr>
          <w:spacing w:val="-7"/>
          <w:sz w:val="24"/>
          <w:szCs w:val="24"/>
        </w:rPr>
        <w:t xml:space="preserve"> </w:t>
      </w:r>
      <w:r w:rsidRPr="004651FD">
        <w:rPr>
          <w:sz w:val="24"/>
          <w:szCs w:val="24"/>
        </w:rPr>
        <w:t>12.5%</w:t>
      </w:r>
      <w:r w:rsidRPr="004651FD">
        <w:rPr>
          <w:spacing w:val="-8"/>
          <w:sz w:val="24"/>
          <w:szCs w:val="24"/>
        </w:rPr>
        <w:t xml:space="preserve"> </w:t>
      </w:r>
      <w:r w:rsidRPr="004651FD">
        <w:rPr>
          <w:spacing w:val="-1"/>
          <w:sz w:val="24"/>
          <w:szCs w:val="24"/>
        </w:rPr>
        <w:t>a</w:t>
      </w:r>
      <w:r w:rsidRPr="004651FD">
        <w:rPr>
          <w:sz w:val="24"/>
          <w:szCs w:val="24"/>
        </w:rPr>
        <w:t>nd</w:t>
      </w:r>
      <w:r w:rsidRPr="004651FD">
        <w:rPr>
          <w:spacing w:val="-7"/>
          <w:sz w:val="24"/>
          <w:szCs w:val="24"/>
        </w:rPr>
        <w:t xml:space="preserve"> </w:t>
      </w:r>
      <w:r w:rsidRPr="004651FD">
        <w:rPr>
          <w:sz w:val="24"/>
          <w:szCs w:val="24"/>
        </w:rPr>
        <w:t xml:space="preserve">6.25% </w:t>
      </w:r>
      <w:r w:rsidRPr="004651FD">
        <w:rPr>
          <w:sz w:val="24"/>
          <w:szCs w:val="24"/>
        </w:rPr>
        <w:lastRenderedPageBreak/>
        <w:t>w</w:t>
      </w:r>
      <w:r w:rsidRPr="004651FD">
        <w:rPr>
          <w:spacing w:val="-1"/>
          <w:sz w:val="24"/>
          <w:szCs w:val="24"/>
        </w:rPr>
        <w:t>e</w:t>
      </w:r>
      <w:r w:rsidRPr="004651FD">
        <w:rPr>
          <w:sz w:val="24"/>
          <w:szCs w:val="24"/>
        </w:rPr>
        <w:t>re</w:t>
      </w:r>
      <w:r w:rsidRPr="004651FD">
        <w:rPr>
          <w:spacing w:val="3"/>
          <w:sz w:val="24"/>
          <w:szCs w:val="24"/>
        </w:rPr>
        <w:t xml:space="preserve"> </w:t>
      </w:r>
      <w:r w:rsidRPr="004651FD">
        <w:rPr>
          <w:sz w:val="24"/>
          <w:szCs w:val="24"/>
        </w:rPr>
        <w:t>pr</w:t>
      </w:r>
      <w:r w:rsidRPr="004651FD">
        <w:rPr>
          <w:spacing w:val="-2"/>
          <w:sz w:val="24"/>
          <w:szCs w:val="24"/>
        </w:rPr>
        <w:t>e</w:t>
      </w:r>
      <w:r w:rsidRPr="004651FD">
        <w:rPr>
          <w:spacing w:val="2"/>
          <w:sz w:val="24"/>
          <w:szCs w:val="24"/>
        </w:rPr>
        <w:t>p</w:t>
      </w:r>
      <w:r w:rsidRPr="004651FD">
        <w:rPr>
          <w:spacing w:val="-1"/>
          <w:sz w:val="24"/>
          <w:szCs w:val="24"/>
        </w:rPr>
        <w:t>a</w:t>
      </w:r>
      <w:r w:rsidRPr="004651FD">
        <w:rPr>
          <w:sz w:val="24"/>
          <w:szCs w:val="24"/>
        </w:rPr>
        <w:t>r</w:t>
      </w:r>
      <w:r w:rsidRPr="004651FD">
        <w:rPr>
          <w:spacing w:val="-2"/>
          <w:sz w:val="24"/>
          <w:szCs w:val="24"/>
        </w:rPr>
        <w:t>e</w:t>
      </w:r>
      <w:r w:rsidRPr="004651FD">
        <w:rPr>
          <w:sz w:val="24"/>
          <w:szCs w:val="24"/>
        </w:rPr>
        <w:t>d.</w:t>
      </w:r>
      <w:r w:rsidRPr="004651FD">
        <w:rPr>
          <w:spacing w:val="5"/>
          <w:sz w:val="24"/>
          <w:szCs w:val="24"/>
        </w:rPr>
        <w:t xml:space="preserve"> </w:t>
      </w:r>
      <w:r w:rsidRPr="004651FD">
        <w:rPr>
          <w:sz w:val="24"/>
          <w:szCs w:val="24"/>
        </w:rPr>
        <w:t>The</w:t>
      </w:r>
      <w:r w:rsidRPr="004651FD">
        <w:rPr>
          <w:spacing w:val="1"/>
          <w:sz w:val="24"/>
          <w:szCs w:val="24"/>
        </w:rPr>
        <w:t xml:space="preserve"> </w:t>
      </w:r>
      <w:r w:rsidRPr="004651FD">
        <w:rPr>
          <w:sz w:val="24"/>
          <w:szCs w:val="24"/>
        </w:rPr>
        <w:t>vol</w:t>
      </w:r>
      <w:r w:rsidRPr="004651FD">
        <w:rPr>
          <w:spacing w:val="3"/>
          <w:sz w:val="24"/>
          <w:szCs w:val="24"/>
        </w:rPr>
        <w:t>u</w:t>
      </w:r>
      <w:r w:rsidRPr="004651FD">
        <w:rPr>
          <w:sz w:val="24"/>
          <w:szCs w:val="24"/>
        </w:rPr>
        <w:t>me</w:t>
      </w:r>
      <w:r w:rsidRPr="004651FD">
        <w:rPr>
          <w:spacing w:val="2"/>
          <w:sz w:val="24"/>
          <w:szCs w:val="24"/>
        </w:rPr>
        <w:t xml:space="preserve"> </w:t>
      </w:r>
      <w:r w:rsidRPr="004651FD">
        <w:rPr>
          <w:sz w:val="24"/>
          <w:szCs w:val="24"/>
        </w:rPr>
        <w:t>of</w:t>
      </w:r>
      <w:r w:rsidRPr="004651FD">
        <w:rPr>
          <w:spacing w:val="2"/>
          <w:sz w:val="24"/>
          <w:szCs w:val="24"/>
        </w:rPr>
        <w:t xml:space="preserve">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w:t>
      </w:r>
      <w:r w:rsidRPr="004651FD">
        <w:rPr>
          <w:spacing w:val="3"/>
          <w:sz w:val="24"/>
          <w:szCs w:val="24"/>
        </w:rPr>
        <w:t xml:space="preserve"> </w:t>
      </w:r>
      <w:r w:rsidRPr="004651FD">
        <w:rPr>
          <w:spacing w:val="2"/>
          <w:sz w:val="24"/>
          <w:szCs w:val="24"/>
        </w:rPr>
        <w:t>p</w:t>
      </w:r>
      <w:r w:rsidRPr="004651FD">
        <w:rPr>
          <w:spacing w:val="-1"/>
          <w:sz w:val="24"/>
          <w:szCs w:val="24"/>
        </w:rPr>
        <w:t>e</w:t>
      </w:r>
      <w:r w:rsidRPr="004651FD">
        <w:rPr>
          <w:sz w:val="24"/>
          <w:szCs w:val="24"/>
        </w:rPr>
        <w:t>r</w:t>
      </w:r>
      <w:r w:rsidRPr="004651FD">
        <w:rPr>
          <w:spacing w:val="4"/>
          <w:sz w:val="24"/>
          <w:szCs w:val="24"/>
        </w:rPr>
        <w:t xml:space="preserve"> </w:t>
      </w:r>
      <w:r w:rsidRPr="004651FD">
        <w:rPr>
          <w:sz w:val="24"/>
          <w:szCs w:val="24"/>
        </w:rPr>
        <w:t>w</w:t>
      </w:r>
      <w:r w:rsidRPr="004651FD">
        <w:rPr>
          <w:spacing w:val="-1"/>
          <w:sz w:val="24"/>
          <w:szCs w:val="24"/>
        </w:rPr>
        <w:t>e</w:t>
      </w:r>
      <w:r w:rsidRPr="004651FD">
        <w:rPr>
          <w:sz w:val="24"/>
          <w:szCs w:val="24"/>
        </w:rPr>
        <w:t>ll</w:t>
      </w:r>
      <w:r w:rsidRPr="004651FD">
        <w:rPr>
          <w:spacing w:val="3"/>
          <w:sz w:val="24"/>
          <w:szCs w:val="24"/>
        </w:rPr>
        <w:t xml:space="preserve"> </w:t>
      </w:r>
      <w:r w:rsidRPr="004651FD">
        <w:rPr>
          <w:spacing w:val="2"/>
          <w:sz w:val="24"/>
          <w:szCs w:val="24"/>
        </w:rPr>
        <w:t>w</w:t>
      </w:r>
      <w:r w:rsidRPr="004651FD">
        <w:rPr>
          <w:spacing w:val="-1"/>
          <w:sz w:val="24"/>
          <w:szCs w:val="24"/>
        </w:rPr>
        <w:t>a</w:t>
      </w:r>
      <w:r w:rsidRPr="004651FD">
        <w:rPr>
          <w:sz w:val="24"/>
          <w:szCs w:val="24"/>
        </w:rPr>
        <w:t>s</w:t>
      </w:r>
      <w:r w:rsidRPr="004651FD">
        <w:rPr>
          <w:spacing w:val="3"/>
          <w:sz w:val="24"/>
          <w:szCs w:val="24"/>
        </w:rPr>
        <w:t xml:space="preserve"> </w:t>
      </w:r>
      <w:r w:rsidRPr="004651FD">
        <w:rPr>
          <w:sz w:val="24"/>
          <w:szCs w:val="24"/>
        </w:rPr>
        <w:t>100</w:t>
      </w:r>
      <w:r w:rsidRPr="004651FD">
        <w:rPr>
          <w:spacing w:val="2"/>
          <w:sz w:val="24"/>
          <w:szCs w:val="24"/>
        </w:rPr>
        <w:t xml:space="preserve"> </w:t>
      </w:r>
      <w:r w:rsidRPr="004651FD">
        <w:rPr>
          <w:spacing w:val="3"/>
          <w:sz w:val="24"/>
          <w:szCs w:val="24"/>
        </w:rPr>
        <w:t>µ</w:t>
      </w:r>
      <w:r w:rsidRPr="004651FD">
        <w:rPr>
          <w:spacing w:val="-3"/>
          <w:sz w:val="24"/>
          <w:szCs w:val="24"/>
        </w:rPr>
        <w:t>L</w:t>
      </w:r>
      <w:r w:rsidRPr="004651FD">
        <w:rPr>
          <w:sz w:val="24"/>
          <w:szCs w:val="24"/>
        </w:rPr>
        <w:t>,</w:t>
      </w:r>
      <w:r w:rsidRPr="004651FD">
        <w:rPr>
          <w:spacing w:val="2"/>
          <w:sz w:val="24"/>
          <w:szCs w:val="24"/>
        </w:rPr>
        <w:t xml:space="preserve"> </w:t>
      </w:r>
      <w:r w:rsidRPr="004651FD">
        <w:rPr>
          <w:sz w:val="24"/>
          <w:szCs w:val="24"/>
        </w:rPr>
        <w:t>to</w:t>
      </w:r>
      <w:r w:rsidRPr="004651FD">
        <w:rPr>
          <w:spacing w:val="3"/>
          <w:sz w:val="24"/>
          <w:szCs w:val="24"/>
        </w:rPr>
        <w:t xml:space="preserve"> </w:t>
      </w:r>
      <w:r w:rsidRPr="004651FD">
        <w:rPr>
          <w:sz w:val="24"/>
          <w:szCs w:val="24"/>
        </w:rPr>
        <w:t>whi</w:t>
      </w:r>
      <w:r w:rsidRPr="004651FD">
        <w:rPr>
          <w:spacing w:val="-1"/>
          <w:sz w:val="24"/>
          <w:szCs w:val="24"/>
        </w:rPr>
        <w:t>c</w:t>
      </w:r>
      <w:r w:rsidRPr="004651FD">
        <w:rPr>
          <w:sz w:val="24"/>
          <w:szCs w:val="24"/>
        </w:rPr>
        <w:t>h</w:t>
      </w:r>
      <w:r w:rsidRPr="004651FD">
        <w:rPr>
          <w:spacing w:val="5"/>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3"/>
          <w:sz w:val="24"/>
          <w:szCs w:val="24"/>
        </w:rPr>
        <w:t xml:space="preserve"> </w:t>
      </w:r>
      <w:r w:rsidRPr="004651FD">
        <w:rPr>
          <w:spacing w:val="-1"/>
          <w:sz w:val="24"/>
          <w:szCs w:val="24"/>
        </w:rPr>
        <w:t>a</w:t>
      </w:r>
      <w:r w:rsidRPr="004651FD">
        <w:rPr>
          <w:sz w:val="24"/>
          <w:szCs w:val="24"/>
        </w:rPr>
        <w:t>dd</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100</w:t>
      </w:r>
      <w:r w:rsidRPr="004651FD">
        <w:rPr>
          <w:spacing w:val="5"/>
          <w:sz w:val="24"/>
          <w:szCs w:val="24"/>
        </w:rPr>
        <w:t xml:space="preserve"> </w:t>
      </w:r>
      <w:r w:rsidRPr="004651FD">
        <w:rPr>
          <w:spacing w:val="3"/>
          <w:sz w:val="24"/>
          <w:szCs w:val="24"/>
        </w:rPr>
        <w:t>µ</w:t>
      </w:r>
      <w:r w:rsidRPr="004651FD">
        <w:rPr>
          <w:sz w:val="24"/>
          <w:szCs w:val="24"/>
        </w:rPr>
        <w:t>L of 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3"/>
          <w:sz w:val="24"/>
          <w:szCs w:val="24"/>
        </w:rPr>
        <w:t xml:space="preserve"> </w:t>
      </w:r>
      <w:r w:rsidRPr="004651FD">
        <w:rPr>
          <w:sz w:val="24"/>
          <w:szCs w:val="24"/>
        </w:rPr>
        <w:t>inoculum.</w:t>
      </w:r>
      <w:r w:rsidRPr="004651FD">
        <w:rPr>
          <w:spacing w:val="2"/>
          <w:sz w:val="24"/>
          <w:szCs w:val="24"/>
        </w:rPr>
        <w:t xml:space="preserve"> </w:t>
      </w:r>
      <w:r w:rsidRPr="004651FD">
        <w:rPr>
          <w:sz w:val="24"/>
          <w:szCs w:val="24"/>
        </w:rPr>
        <w:t>Controls</w:t>
      </w:r>
      <w:r w:rsidRPr="004651FD">
        <w:rPr>
          <w:spacing w:val="2"/>
          <w:sz w:val="24"/>
          <w:szCs w:val="24"/>
        </w:rPr>
        <w:t xml:space="preserve"> </w:t>
      </w:r>
      <w:r w:rsidRPr="004651FD">
        <w:rPr>
          <w:sz w:val="24"/>
          <w:szCs w:val="24"/>
        </w:rPr>
        <w:t>w</w:t>
      </w:r>
      <w:r w:rsidRPr="004651FD">
        <w:rPr>
          <w:spacing w:val="-1"/>
          <w:sz w:val="24"/>
          <w:szCs w:val="24"/>
        </w:rPr>
        <w:t>e</w:t>
      </w:r>
      <w:r w:rsidRPr="004651FD">
        <w:rPr>
          <w:spacing w:val="1"/>
          <w:sz w:val="24"/>
          <w:szCs w:val="24"/>
        </w:rPr>
        <w:t>r</w:t>
      </w:r>
      <w:r w:rsidRPr="004651FD">
        <w:rPr>
          <w:sz w:val="24"/>
          <w:szCs w:val="24"/>
        </w:rPr>
        <w:t>e ma</w:t>
      </w:r>
      <w:r w:rsidRPr="004651FD">
        <w:rPr>
          <w:spacing w:val="2"/>
          <w:sz w:val="24"/>
          <w:szCs w:val="24"/>
        </w:rPr>
        <w:t>d</w:t>
      </w:r>
      <w:r w:rsidRPr="004651FD">
        <w:rPr>
          <w:spacing w:val="-1"/>
          <w:sz w:val="24"/>
          <w:szCs w:val="24"/>
        </w:rPr>
        <w:t>e</w:t>
      </w:r>
      <w:r w:rsidRPr="004651FD">
        <w:rPr>
          <w:sz w:val="24"/>
          <w:szCs w:val="24"/>
        </w:rPr>
        <w:t>.</w:t>
      </w:r>
      <w:r w:rsidRPr="004651FD">
        <w:rPr>
          <w:spacing w:val="1"/>
          <w:sz w:val="24"/>
          <w:szCs w:val="24"/>
        </w:rPr>
        <w:t xml:space="preserve"> </w:t>
      </w:r>
      <w:r w:rsidRPr="004651FD">
        <w:rPr>
          <w:sz w:val="24"/>
          <w:szCs w:val="24"/>
        </w:rPr>
        <w:t>The</w:t>
      </w:r>
      <w:r w:rsidRPr="004651FD">
        <w:rPr>
          <w:spacing w:val="2"/>
          <w:sz w:val="24"/>
          <w:szCs w:val="24"/>
        </w:rPr>
        <w:t xml:space="preserve"> </w:t>
      </w:r>
      <w:r w:rsidRPr="004651FD">
        <w:rPr>
          <w:sz w:val="24"/>
          <w:szCs w:val="24"/>
        </w:rPr>
        <w:t>si</w:t>
      </w:r>
      <w:r w:rsidRPr="004651FD">
        <w:rPr>
          <w:spacing w:val="3"/>
          <w:sz w:val="24"/>
          <w:szCs w:val="24"/>
        </w:rPr>
        <w:t>x</w:t>
      </w:r>
      <w:r w:rsidRPr="004651FD">
        <w:rPr>
          <w:spacing w:val="-2"/>
          <w:sz w:val="24"/>
          <w:szCs w:val="24"/>
        </w:rPr>
        <w:t>t</w:t>
      </w:r>
      <w:r w:rsidRPr="004651FD">
        <w:rPr>
          <w:sz w:val="24"/>
          <w:szCs w:val="24"/>
        </w:rPr>
        <w:t>h</w:t>
      </w:r>
      <w:r w:rsidRPr="004651FD">
        <w:rPr>
          <w:spacing w:val="1"/>
          <w:sz w:val="24"/>
          <w:szCs w:val="24"/>
        </w:rPr>
        <w:t xml:space="preserve"> </w:t>
      </w:r>
      <w:r w:rsidRPr="004651FD">
        <w:rPr>
          <w:spacing w:val="-1"/>
          <w:sz w:val="24"/>
          <w:szCs w:val="24"/>
        </w:rPr>
        <w:t>c</w:t>
      </w:r>
      <w:r w:rsidRPr="004651FD">
        <w:rPr>
          <w:sz w:val="24"/>
          <w:szCs w:val="24"/>
        </w:rPr>
        <w:t>olu</w:t>
      </w:r>
      <w:r w:rsidRPr="004651FD">
        <w:rPr>
          <w:spacing w:val="1"/>
          <w:sz w:val="24"/>
          <w:szCs w:val="24"/>
        </w:rPr>
        <w:t>m</w:t>
      </w:r>
      <w:r w:rsidRPr="004651FD">
        <w:rPr>
          <w:sz w:val="24"/>
          <w:szCs w:val="24"/>
        </w:rPr>
        <w:t>n</w:t>
      </w:r>
      <w:r w:rsidRPr="004651FD">
        <w:rPr>
          <w:spacing w:val="1"/>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4"/>
          <w:sz w:val="24"/>
          <w:szCs w:val="24"/>
        </w:rPr>
        <w:t xml:space="preserve"> </w:t>
      </w:r>
      <w:r w:rsidRPr="004651FD">
        <w:rPr>
          <w:sz w:val="24"/>
          <w:szCs w:val="24"/>
        </w:rPr>
        <w:t>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rv</w:t>
      </w:r>
      <w:r w:rsidRPr="004651FD">
        <w:rPr>
          <w:spacing w:val="-2"/>
          <w:sz w:val="24"/>
          <w:szCs w:val="24"/>
        </w:rPr>
        <w:t>e</w:t>
      </w:r>
      <w:r w:rsidRPr="004651FD">
        <w:rPr>
          <w:sz w:val="24"/>
          <w:szCs w:val="24"/>
        </w:rPr>
        <w:t>d</w:t>
      </w:r>
      <w:r w:rsidRPr="004651FD">
        <w:rPr>
          <w:spacing w:val="3"/>
          <w:sz w:val="24"/>
          <w:szCs w:val="24"/>
        </w:rPr>
        <w:t xml:space="preserve"> </w:t>
      </w:r>
      <w:r w:rsidRPr="004651FD">
        <w:rPr>
          <w:spacing w:val="1"/>
          <w:sz w:val="24"/>
          <w:szCs w:val="24"/>
        </w:rPr>
        <w:t>f</w:t>
      </w:r>
      <w:r w:rsidRPr="004651FD">
        <w:rPr>
          <w:sz w:val="24"/>
          <w:szCs w:val="24"/>
        </w:rPr>
        <w:t>or T</w:t>
      </w:r>
      <w:r w:rsidRPr="004651FD">
        <w:rPr>
          <w:spacing w:val="-1"/>
          <w:sz w:val="24"/>
          <w:szCs w:val="24"/>
        </w:rPr>
        <w:t>w</w:t>
      </w:r>
      <w:r w:rsidRPr="004651FD">
        <w:rPr>
          <w:spacing w:val="1"/>
          <w:sz w:val="24"/>
          <w:szCs w:val="24"/>
        </w:rPr>
        <w:t>e</w:t>
      </w:r>
      <w:r w:rsidRPr="004651FD">
        <w:rPr>
          <w:spacing w:val="-1"/>
          <w:sz w:val="24"/>
          <w:szCs w:val="24"/>
        </w:rPr>
        <w:t>e</w:t>
      </w:r>
      <w:r w:rsidRPr="004651FD">
        <w:rPr>
          <w:sz w:val="24"/>
          <w:szCs w:val="24"/>
        </w:rPr>
        <w:t>n</w:t>
      </w:r>
      <w:r w:rsidRPr="004651FD">
        <w:rPr>
          <w:spacing w:val="1"/>
          <w:sz w:val="24"/>
          <w:szCs w:val="24"/>
        </w:rPr>
        <w:t xml:space="preserve"> </w:t>
      </w:r>
      <w:r w:rsidRPr="004651FD">
        <w:rPr>
          <w:sz w:val="24"/>
          <w:szCs w:val="24"/>
        </w:rPr>
        <w:t>20</w:t>
      </w:r>
      <w:r w:rsidRPr="004651FD">
        <w:rPr>
          <w:spacing w:val="1"/>
          <w:sz w:val="24"/>
          <w:szCs w:val="24"/>
        </w:rPr>
        <w:t xml:space="preserve"> </w:t>
      </w:r>
      <w:r w:rsidRPr="004651FD">
        <w:rPr>
          <w:sz w:val="24"/>
          <w:szCs w:val="24"/>
        </w:rPr>
        <w:t>di</w:t>
      </w:r>
      <w:r w:rsidRPr="004651FD">
        <w:rPr>
          <w:spacing w:val="1"/>
          <w:sz w:val="24"/>
          <w:szCs w:val="24"/>
        </w:rPr>
        <w:t>l</w:t>
      </w:r>
      <w:r w:rsidRPr="004651FD">
        <w:rPr>
          <w:sz w:val="24"/>
          <w:szCs w:val="24"/>
        </w:rPr>
        <w:t>uted to</w:t>
      </w:r>
      <w:r w:rsidRPr="004651FD">
        <w:rPr>
          <w:spacing w:val="2"/>
          <w:sz w:val="24"/>
          <w:szCs w:val="24"/>
        </w:rPr>
        <w:t xml:space="preserve"> </w:t>
      </w:r>
      <w:r w:rsidRPr="004651FD">
        <w:rPr>
          <w:sz w:val="24"/>
          <w:szCs w:val="24"/>
        </w:rPr>
        <w:t>10%</w:t>
      </w:r>
      <w:r w:rsidRPr="004651FD">
        <w:rPr>
          <w:spacing w:val="1"/>
          <w:sz w:val="24"/>
          <w:szCs w:val="24"/>
        </w:rPr>
        <w:t xml:space="preserve"> </w:t>
      </w:r>
      <w:r w:rsidRPr="004651FD">
        <w:rPr>
          <w:sz w:val="24"/>
          <w:szCs w:val="24"/>
        </w:rPr>
        <w:t>in</w:t>
      </w:r>
      <w:r w:rsidRPr="004651FD">
        <w:rPr>
          <w:spacing w:val="2"/>
          <w:sz w:val="24"/>
          <w:szCs w:val="24"/>
        </w:rPr>
        <w:t xml:space="preserve"> </w:t>
      </w:r>
      <w:r w:rsidRPr="004651FD">
        <w:rPr>
          <w:sz w:val="24"/>
          <w:szCs w:val="24"/>
        </w:rPr>
        <w:t>MH</w:t>
      </w:r>
      <w:r w:rsidRPr="004651FD">
        <w:rPr>
          <w:spacing w:val="2"/>
          <w:sz w:val="24"/>
          <w:szCs w:val="24"/>
        </w:rPr>
        <w:t xml:space="preserve"> </w:t>
      </w:r>
      <w:r w:rsidRPr="004651FD">
        <w:rPr>
          <w:sz w:val="24"/>
          <w:szCs w:val="24"/>
        </w:rPr>
        <w:t>broth</w:t>
      </w:r>
      <w:r w:rsidRPr="004651FD">
        <w:rPr>
          <w:spacing w:val="4"/>
          <w:sz w:val="24"/>
          <w:szCs w:val="24"/>
        </w:rPr>
        <w:t xml:space="preserve"> </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a</w:t>
      </w:r>
      <w:r w:rsidRPr="004651FD">
        <w:rPr>
          <w:spacing w:val="3"/>
          <w:sz w:val="24"/>
          <w:szCs w:val="24"/>
        </w:rPr>
        <w:t xml:space="preserve"> </w:t>
      </w:r>
      <w:r w:rsidRPr="004651FD">
        <w:rPr>
          <w:sz w:val="24"/>
          <w:szCs w:val="24"/>
        </w:rPr>
        <w:t>n</w:t>
      </w:r>
      <w:r w:rsidRPr="004651FD">
        <w:rPr>
          <w:spacing w:val="1"/>
          <w:sz w:val="24"/>
          <w:szCs w:val="24"/>
        </w:rPr>
        <w:t>e</w:t>
      </w:r>
      <w:r w:rsidRPr="004651FD">
        <w:rPr>
          <w:spacing w:val="-2"/>
          <w:sz w:val="24"/>
          <w:szCs w:val="24"/>
        </w:rPr>
        <w:t>g</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ve</w:t>
      </w:r>
      <w:r w:rsidRPr="004651FD">
        <w:rPr>
          <w:spacing w:val="3"/>
          <w:sz w:val="24"/>
          <w:szCs w:val="24"/>
        </w:rPr>
        <w:t xml:space="preserve"> </w:t>
      </w:r>
      <w:r w:rsidRPr="004651FD">
        <w:rPr>
          <w:spacing w:val="-1"/>
          <w:sz w:val="24"/>
          <w:szCs w:val="24"/>
        </w:rPr>
        <w:t>c</w:t>
      </w:r>
      <w:r w:rsidRPr="004651FD">
        <w:rPr>
          <w:sz w:val="24"/>
          <w:szCs w:val="24"/>
        </w:rPr>
        <w:t>ontrol.</w:t>
      </w:r>
      <w:r w:rsidRPr="004651FD">
        <w:rPr>
          <w:spacing w:val="2"/>
          <w:sz w:val="24"/>
          <w:szCs w:val="24"/>
        </w:rPr>
        <w:t xml:space="preserve"> </w:t>
      </w:r>
      <w:r w:rsidRPr="004651FD">
        <w:rPr>
          <w:sz w:val="24"/>
          <w:szCs w:val="24"/>
        </w:rPr>
        <w:t>The</w:t>
      </w:r>
      <w:r w:rsidRPr="004651FD">
        <w:rPr>
          <w:spacing w:val="1"/>
          <w:sz w:val="24"/>
          <w:szCs w:val="24"/>
        </w:rPr>
        <w:t xml:space="preserve"> </w:t>
      </w:r>
      <w:r w:rsidRPr="004651FD">
        <w:rPr>
          <w:spacing w:val="2"/>
          <w:sz w:val="24"/>
          <w:szCs w:val="24"/>
        </w:rPr>
        <w:t>s</w:t>
      </w:r>
      <w:r w:rsidRPr="004651FD">
        <w:rPr>
          <w:spacing w:val="1"/>
          <w:sz w:val="24"/>
          <w:szCs w:val="24"/>
        </w:rPr>
        <w:t>e</w:t>
      </w:r>
      <w:r w:rsidRPr="004651FD">
        <w:rPr>
          <w:sz w:val="24"/>
          <w:szCs w:val="24"/>
        </w:rPr>
        <w:t>v</w:t>
      </w:r>
      <w:r w:rsidRPr="004651FD">
        <w:rPr>
          <w:spacing w:val="-1"/>
          <w:sz w:val="24"/>
          <w:szCs w:val="24"/>
        </w:rPr>
        <w:t>e</w:t>
      </w:r>
      <w:r w:rsidRPr="004651FD">
        <w:rPr>
          <w:sz w:val="24"/>
          <w:szCs w:val="24"/>
        </w:rPr>
        <w:t>nth</w:t>
      </w:r>
      <w:r w:rsidRPr="004651FD">
        <w:rPr>
          <w:spacing w:val="7"/>
          <w:sz w:val="24"/>
          <w:szCs w:val="24"/>
        </w:rPr>
        <w:t xml:space="preserve"> </w:t>
      </w:r>
      <w:r w:rsidRPr="004651FD">
        <w:rPr>
          <w:spacing w:val="-1"/>
          <w:sz w:val="24"/>
          <w:szCs w:val="24"/>
        </w:rPr>
        <w:t>c</w:t>
      </w:r>
      <w:r w:rsidRPr="004651FD">
        <w:rPr>
          <w:sz w:val="24"/>
          <w:szCs w:val="24"/>
        </w:rPr>
        <w:t>olu</w:t>
      </w:r>
      <w:r w:rsidRPr="004651FD">
        <w:rPr>
          <w:spacing w:val="1"/>
          <w:sz w:val="24"/>
          <w:szCs w:val="24"/>
        </w:rPr>
        <w:t>m</w:t>
      </w:r>
      <w:r w:rsidRPr="004651FD">
        <w:rPr>
          <w:sz w:val="24"/>
          <w:szCs w:val="24"/>
        </w:rPr>
        <w:t>n</w:t>
      </w:r>
      <w:r w:rsidRPr="004651FD">
        <w:rPr>
          <w:spacing w:val="2"/>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4"/>
          <w:sz w:val="24"/>
          <w:szCs w:val="24"/>
        </w:rPr>
        <w:t xml:space="preserve"> </w:t>
      </w:r>
      <w:r w:rsidRPr="004651FD">
        <w:rPr>
          <w:sz w:val="24"/>
          <w:szCs w:val="24"/>
        </w:rPr>
        <w:t>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r</w:t>
      </w:r>
      <w:r w:rsidRPr="004651FD">
        <w:rPr>
          <w:spacing w:val="1"/>
          <w:sz w:val="24"/>
          <w:szCs w:val="24"/>
        </w:rPr>
        <w:t>v</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for t</w:t>
      </w:r>
      <w:r w:rsidRPr="004651FD">
        <w:rPr>
          <w:spacing w:val="3"/>
          <w:sz w:val="24"/>
          <w:szCs w:val="24"/>
        </w:rPr>
        <w:t>h</w:t>
      </w:r>
      <w:r w:rsidRPr="004651FD">
        <w:rPr>
          <w:sz w:val="24"/>
          <w:szCs w:val="24"/>
        </w:rPr>
        <w:t>e</w:t>
      </w:r>
      <w:r w:rsidRPr="004651FD">
        <w:rPr>
          <w:spacing w:val="1"/>
          <w:sz w:val="24"/>
          <w:szCs w:val="24"/>
        </w:rPr>
        <w:t xml:space="preserve"> </w:t>
      </w:r>
      <w:r w:rsidRPr="004651FD">
        <w:rPr>
          <w:sz w:val="24"/>
          <w:szCs w:val="24"/>
        </w:rPr>
        <w:t>posit</w:t>
      </w:r>
      <w:r w:rsidRPr="004651FD">
        <w:rPr>
          <w:spacing w:val="1"/>
          <w:sz w:val="24"/>
          <w:szCs w:val="24"/>
        </w:rPr>
        <w:t>i</w:t>
      </w:r>
      <w:r w:rsidRPr="004651FD">
        <w:rPr>
          <w:sz w:val="24"/>
          <w:szCs w:val="24"/>
        </w:rPr>
        <w:t xml:space="preserve">ve </w:t>
      </w:r>
      <w:r w:rsidRPr="004651FD">
        <w:rPr>
          <w:spacing w:val="-1"/>
          <w:sz w:val="24"/>
          <w:szCs w:val="24"/>
        </w:rPr>
        <w:t>c</w:t>
      </w:r>
      <w:r w:rsidRPr="004651FD">
        <w:rPr>
          <w:sz w:val="24"/>
          <w:szCs w:val="24"/>
        </w:rPr>
        <w:t>ontrol</w:t>
      </w:r>
      <w:r w:rsidRPr="004651FD">
        <w:rPr>
          <w:spacing w:val="5"/>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bio</w:t>
      </w:r>
      <w:r w:rsidRPr="004651FD">
        <w:rPr>
          <w:spacing w:val="1"/>
          <w:sz w:val="24"/>
          <w:szCs w:val="24"/>
        </w:rPr>
        <w:t>t</w:t>
      </w:r>
      <w:r w:rsidRPr="004651FD">
        <w:rPr>
          <w:sz w:val="24"/>
          <w:szCs w:val="24"/>
        </w:rPr>
        <w:t>ic,</w:t>
      </w:r>
      <w:r w:rsidRPr="004651FD">
        <w:rPr>
          <w:spacing w:val="4"/>
          <w:sz w:val="24"/>
          <w:szCs w:val="24"/>
        </w:rPr>
        <w:t xml:space="preserve"> </w:t>
      </w:r>
      <w:r w:rsidRPr="004651FD">
        <w:rPr>
          <w:spacing w:val="-2"/>
          <w:sz w:val="24"/>
          <w:szCs w:val="24"/>
        </w:rPr>
        <w:t>g</w:t>
      </w:r>
      <w:r w:rsidRPr="004651FD">
        <w:rPr>
          <w:spacing w:val="-1"/>
          <w:sz w:val="24"/>
          <w:szCs w:val="24"/>
        </w:rPr>
        <w:t>e</w:t>
      </w:r>
      <w:r w:rsidRPr="004651FD">
        <w:rPr>
          <w:sz w:val="24"/>
          <w:szCs w:val="24"/>
        </w:rPr>
        <w:t>nt</w:t>
      </w:r>
      <w:r w:rsidRPr="004651FD">
        <w:rPr>
          <w:spacing w:val="2"/>
          <w:sz w:val="24"/>
          <w:szCs w:val="24"/>
        </w:rPr>
        <w:t>a</w:t>
      </w:r>
      <w:r w:rsidRPr="004651FD">
        <w:rPr>
          <w:sz w:val="24"/>
          <w:szCs w:val="24"/>
        </w:rPr>
        <w:t>m</w:t>
      </w:r>
      <w:r w:rsidRPr="004651FD">
        <w:rPr>
          <w:spacing w:val="1"/>
          <w:sz w:val="24"/>
          <w:szCs w:val="24"/>
        </w:rPr>
        <w:t>i</w:t>
      </w:r>
      <w:r w:rsidRPr="004651FD">
        <w:rPr>
          <w:spacing w:val="-1"/>
          <w:sz w:val="24"/>
          <w:szCs w:val="24"/>
        </w:rPr>
        <w:t>c</w:t>
      </w:r>
      <w:r w:rsidRPr="004651FD">
        <w:rPr>
          <w:sz w:val="24"/>
          <w:szCs w:val="24"/>
        </w:rPr>
        <w:t>in</w:t>
      </w:r>
      <w:r w:rsidRPr="004651FD">
        <w:rPr>
          <w:spacing w:val="5"/>
          <w:sz w:val="24"/>
          <w:szCs w:val="24"/>
        </w:rPr>
        <w:t xml:space="preserve"> </w:t>
      </w:r>
      <w:r w:rsidRPr="004651FD">
        <w:rPr>
          <w:sz w:val="24"/>
          <w:szCs w:val="24"/>
        </w:rPr>
        <w:t>in</w:t>
      </w:r>
      <w:r w:rsidRPr="004651FD">
        <w:rPr>
          <w:spacing w:val="1"/>
          <w:sz w:val="24"/>
          <w:szCs w:val="24"/>
        </w:rPr>
        <w:t>j</w:t>
      </w:r>
      <w:r w:rsidRPr="004651FD">
        <w:rPr>
          <w:spacing w:val="-1"/>
          <w:sz w:val="24"/>
          <w:szCs w:val="24"/>
        </w:rPr>
        <w:t>ec</w:t>
      </w:r>
      <w:r w:rsidRPr="004651FD">
        <w:rPr>
          <w:sz w:val="24"/>
          <w:szCs w:val="24"/>
        </w:rPr>
        <w:t>t</w:t>
      </w:r>
      <w:r w:rsidRPr="004651FD">
        <w:rPr>
          <w:spacing w:val="1"/>
          <w:sz w:val="24"/>
          <w:szCs w:val="24"/>
        </w:rPr>
        <w:t>i</w:t>
      </w:r>
      <w:r w:rsidRPr="004651FD">
        <w:rPr>
          <w:sz w:val="24"/>
          <w:szCs w:val="24"/>
        </w:rPr>
        <w:t>on</w:t>
      </w:r>
      <w:r w:rsidRPr="004651FD">
        <w:rPr>
          <w:spacing w:val="5"/>
          <w:sz w:val="24"/>
          <w:szCs w:val="24"/>
        </w:rPr>
        <w:t xml:space="preserve"> </w:t>
      </w:r>
      <w:r w:rsidRPr="004651FD">
        <w:rPr>
          <w:sz w:val="24"/>
          <w:szCs w:val="24"/>
        </w:rPr>
        <w:t>40</w:t>
      </w:r>
      <w:r w:rsidRPr="004651FD">
        <w:rPr>
          <w:spacing w:val="5"/>
          <w:sz w:val="24"/>
          <w:szCs w:val="24"/>
        </w:rPr>
        <w:t xml:space="preserve"> </w:t>
      </w:r>
      <w:r w:rsidRPr="004651FD">
        <w:rPr>
          <w:sz w:val="24"/>
          <w:szCs w:val="24"/>
        </w:rPr>
        <w:t>m</w:t>
      </w:r>
      <w:r w:rsidRPr="004651FD">
        <w:rPr>
          <w:spacing w:val="-2"/>
          <w:sz w:val="24"/>
          <w:szCs w:val="24"/>
        </w:rPr>
        <w:t>g</w:t>
      </w:r>
      <w:r w:rsidRPr="004651FD">
        <w:rPr>
          <w:sz w:val="24"/>
          <w:szCs w:val="24"/>
        </w:rPr>
        <w:t>/</w:t>
      </w:r>
      <w:r w:rsidRPr="004651FD">
        <w:rPr>
          <w:spacing w:val="1"/>
          <w:sz w:val="24"/>
          <w:szCs w:val="24"/>
        </w:rPr>
        <w:t>m</w:t>
      </w:r>
      <w:r w:rsidRPr="004651FD">
        <w:rPr>
          <w:spacing w:val="-3"/>
          <w:sz w:val="24"/>
          <w:szCs w:val="24"/>
        </w:rPr>
        <w:t>L</w:t>
      </w:r>
      <w:r w:rsidRPr="004651FD">
        <w:rPr>
          <w:sz w:val="24"/>
          <w:szCs w:val="24"/>
        </w:rPr>
        <w:t>.</w:t>
      </w:r>
      <w:r w:rsidRPr="004651FD">
        <w:rPr>
          <w:spacing w:val="7"/>
          <w:sz w:val="24"/>
          <w:szCs w:val="24"/>
        </w:rPr>
        <w:t xml:space="preserve"> </w:t>
      </w:r>
      <w:r w:rsidRPr="004651FD">
        <w:rPr>
          <w:spacing w:val="-3"/>
          <w:sz w:val="24"/>
          <w:szCs w:val="24"/>
        </w:rPr>
        <w:t>I</w:t>
      </w:r>
      <w:r w:rsidRPr="004651FD">
        <w:rPr>
          <w:sz w:val="24"/>
          <w:szCs w:val="24"/>
        </w:rPr>
        <w:t>n</w:t>
      </w:r>
      <w:r w:rsidRPr="004651FD">
        <w:rPr>
          <w:spacing w:val="5"/>
          <w:sz w:val="24"/>
          <w:szCs w:val="24"/>
        </w:rPr>
        <w:t xml:space="preserve"> </w:t>
      </w:r>
      <w:r w:rsidRPr="004651FD">
        <w:rPr>
          <w:sz w:val="24"/>
          <w:szCs w:val="24"/>
        </w:rPr>
        <w:t>the</w:t>
      </w:r>
      <w:r w:rsidRPr="004651FD">
        <w:rPr>
          <w:spacing w:val="6"/>
          <w:sz w:val="24"/>
          <w:szCs w:val="24"/>
        </w:rPr>
        <w:t xml:space="preserve"> </w:t>
      </w:r>
      <w:r w:rsidRPr="004651FD">
        <w:rPr>
          <w:spacing w:val="-1"/>
          <w:sz w:val="24"/>
          <w:szCs w:val="24"/>
        </w:rPr>
        <w:t>e</w:t>
      </w:r>
      <w:r w:rsidRPr="004651FD">
        <w:rPr>
          <w:sz w:val="24"/>
          <w:szCs w:val="24"/>
        </w:rPr>
        <w:t>i</w:t>
      </w:r>
      <w:r w:rsidRPr="004651FD">
        <w:rPr>
          <w:spacing w:val="-2"/>
          <w:sz w:val="24"/>
          <w:szCs w:val="24"/>
        </w:rPr>
        <w:t>g</w:t>
      </w:r>
      <w:r w:rsidRPr="004651FD">
        <w:rPr>
          <w:sz w:val="24"/>
          <w:szCs w:val="24"/>
        </w:rPr>
        <w:t>hth</w:t>
      </w:r>
      <w:r w:rsidRPr="004651FD">
        <w:rPr>
          <w:spacing w:val="5"/>
          <w:sz w:val="24"/>
          <w:szCs w:val="24"/>
        </w:rPr>
        <w:t xml:space="preserve"> </w:t>
      </w:r>
      <w:r w:rsidRPr="004651FD">
        <w:rPr>
          <w:spacing w:val="-1"/>
          <w:sz w:val="24"/>
          <w:szCs w:val="24"/>
        </w:rPr>
        <w:t>c</w:t>
      </w:r>
      <w:r w:rsidRPr="004651FD">
        <w:rPr>
          <w:sz w:val="24"/>
          <w:szCs w:val="24"/>
        </w:rPr>
        <w:t>olu</w:t>
      </w:r>
      <w:r w:rsidRPr="004651FD">
        <w:rPr>
          <w:spacing w:val="1"/>
          <w:sz w:val="24"/>
          <w:szCs w:val="24"/>
        </w:rPr>
        <w:t>m</w:t>
      </w:r>
      <w:r w:rsidRPr="004651FD">
        <w:rPr>
          <w:sz w:val="24"/>
          <w:szCs w:val="24"/>
        </w:rPr>
        <w:t>n,</w:t>
      </w:r>
      <w:r w:rsidRPr="004651FD">
        <w:rPr>
          <w:spacing w:val="7"/>
          <w:sz w:val="24"/>
          <w:szCs w:val="24"/>
        </w:rPr>
        <w:t xml:space="preserve"> </w:t>
      </w:r>
      <w:r w:rsidRPr="004651FD">
        <w:rPr>
          <w:sz w:val="24"/>
          <w:szCs w:val="24"/>
        </w:rPr>
        <w:t>100</w:t>
      </w:r>
      <w:r w:rsidRPr="004651FD">
        <w:rPr>
          <w:spacing w:val="5"/>
          <w:sz w:val="24"/>
          <w:szCs w:val="24"/>
        </w:rPr>
        <w:t xml:space="preserve"> </w:t>
      </w:r>
      <w:r w:rsidRPr="004651FD">
        <w:rPr>
          <w:spacing w:val="3"/>
          <w:sz w:val="24"/>
          <w:szCs w:val="24"/>
        </w:rPr>
        <w:t>µ</w:t>
      </w:r>
      <w:r w:rsidRPr="004651FD">
        <w:rPr>
          <w:sz w:val="24"/>
          <w:szCs w:val="24"/>
        </w:rPr>
        <w:t>L of</w:t>
      </w:r>
      <w:r w:rsidRPr="004651FD">
        <w:rPr>
          <w:spacing w:val="4"/>
          <w:sz w:val="24"/>
          <w:szCs w:val="24"/>
        </w:rPr>
        <w:t xml:space="preserve"> </w:t>
      </w:r>
      <w:r w:rsidRPr="004651FD">
        <w:rPr>
          <w:sz w:val="24"/>
          <w:szCs w:val="24"/>
        </w:rPr>
        <w:t>MH</w:t>
      </w:r>
      <w:r w:rsidRPr="004651FD">
        <w:rPr>
          <w:spacing w:val="4"/>
          <w:sz w:val="24"/>
          <w:szCs w:val="24"/>
        </w:rPr>
        <w:t xml:space="preserve"> </w:t>
      </w:r>
      <w:r w:rsidRPr="004651FD">
        <w:rPr>
          <w:sz w:val="24"/>
          <w:szCs w:val="24"/>
        </w:rPr>
        <w:t>broth w</w:t>
      </w:r>
      <w:r w:rsidRPr="004651FD">
        <w:rPr>
          <w:spacing w:val="-1"/>
          <w:sz w:val="24"/>
          <w:szCs w:val="24"/>
        </w:rPr>
        <w:t>a</w:t>
      </w:r>
      <w:r w:rsidRPr="004651FD">
        <w:rPr>
          <w:sz w:val="24"/>
          <w:szCs w:val="24"/>
        </w:rPr>
        <w:t>s</w:t>
      </w:r>
      <w:r w:rsidRPr="004651FD">
        <w:rPr>
          <w:spacing w:val="36"/>
          <w:sz w:val="24"/>
          <w:szCs w:val="24"/>
        </w:rPr>
        <w:t xml:space="preserve"> </w:t>
      </w:r>
      <w:r w:rsidRPr="004651FD">
        <w:rPr>
          <w:sz w:val="24"/>
          <w:szCs w:val="24"/>
        </w:rPr>
        <w:t>pla</w:t>
      </w:r>
      <w:r w:rsidRPr="004651FD">
        <w:rPr>
          <w:spacing w:val="1"/>
          <w:sz w:val="24"/>
          <w:szCs w:val="24"/>
        </w:rPr>
        <w:t>c</w:t>
      </w:r>
      <w:r w:rsidRPr="004651FD">
        <w:rPr>
          <w:spacing w:val="-1"/>
          <w:sz w:val="24"/>
          <w:szCs w:val="24"/>
        </w:rPr>
        <w:t>e</w:t>
      </w:r>
      <w:r w:rsidRPr="004651FD">
        <w:rPr>
          <w:sz w:val="24"/>
          <w:szCs w:val="24"/>
        </w:rPr>
        <w:t>d</w:t>
      </w:r>
      <w:r w:rsidRPr="004651FD">
        <w:rPr>
          <w:spacing w:val="36"/>
          <w:sz w:val="24"/>
          <w:szCs w:val="24"/>
        </w:rPr>
        <w:t xml:space="preserve"> </w:t>
      </w:r>
      <w:r w:rsidRPr="004651FD">
        <w:rPr>
          <w:sz w:val="24"/>
          <w:szCs w:val="24"/>
        </w:rPr>
        <w:t>in</w:t>
      </w:r>
      <w:r w:rsidRPr="004651FD">
        <w:rPr>
          <w:spacing w:val="36"/>
          <w:sz w:val="24"/>
          <w:szCs w:val="24"/>
        </w:rPr>
        <w:t xml:space="preserve"> </w:t>
      </w:r>
      <w:r w:rsidRPr="004651FD">
        <w:rPr>
          <w:sz w:val="24"/>
          <w:szCs w:val="24"/>
        </w:rPr>
        <w:t>six</w:t>
      </w:r>
      <w:r w:rsidRPr="004651FD">
        <w:rPr>
          <w:spacing w:val="39"/>
          <w:sz w:val="24"/>
          <w:szCs w:val="24"/>
        </w:rPr>
        <w:t xml:space="preserve"> </w:t>
      </w:r>
      <w:r w:rsidRPr="004651FD">
        <w:rPr>
          <w:sz w:val="24"/>
          <w:szCs w:val="24"/>
        </w:rPr>
        <w:t>w</w:t>
      </w:r>
      <w:r w:rsidRPr="004651FD">
        <w:rPr>
          <w:spacing w:val="-1"/>
          <w:sz w:val="24"/>
          <w:szCs w:val="24"/>
        </w:rPr>
        <w:t>e</w:t>
      </w:r>
      <w:r w:rsidRPr="004651FD">
        <w:rPr>
          <w:sz w:val="24"/>
          <w:szCs w:val="24"/>
        </w:rPr>
        <w:t>l</w:t>
      </w:r>
      <w:r w:rsidRPr="004651FD">
        <w:rPr>
          <w:spacing w:val="1"/>
          <w:sz w:val="24"/>
          <w:szCs w:val="24"/>
        </w:rPr>
        <w:t>l</w:t>
      </w:r>
      <w:r w:rsidRPr="004651FD">
        <w:rPr>
          <w:sz w:val="24"/>
          <w:szCs w:val="24"/>
        </w:rPr>
        <w:t>s.</w:t>
      </w:r>
      <w:r w:rsidRPr="004651FD">
        <w:rPr>
          <w:spacing w:val="38"/>
          <w:sz w:val="24"/>
          <w:szCs w:val="24"/>
        </w:rPr>
        <w:t xml:space="preserve"> </w:t>
      </w:r>
      <w:r w:rsidRPr="004651FD">
        <w:rPr>
          <w:sz w:val="24"/>
          <w:szCs w:val="24"/>
        </w:rPr>
        <w:t>This</w:t>
      </w:r>
      <w:r w:rsidRPr="004651FD">
        <w:rPr>
          <w:spacing w:val="36"/>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38"/>
          <w:sz w:val="24"/>
          <w:szCs w:val="24"/>
        </w:rPr>
        <w:t xml:space="preserve"> </w:t>
      </w:r>
      <w:r w:rsidRPr="004651FD">
        <w:rPr>
          <w:sz w:val="24"/>
          <w:szCs w:val="24"/>
        </w:rPr>
        <w:t>us</w:t>
      </w:r>
      <w:r w:rsidRPr="004651FD">
        <w:rPr>
          <w:spacing w:val="-1"/>
          <w:sz w:val="24"/>
          <w:szCs w:val="24"/>
        </w:rPr>
        <w:t>e</w:t>
      </w:r>
      <w:r w:rsidRPr="004651FD">
        <w:rPr>
          <w:sz w:val="24"/>
          <w:szCs w:val="24"/>
        </w:rPr>
        <w:t>d</w:t>
      </w:r>
      <w:r w:rsidRPr="004651FD">
        <w:rPr>
          <w:spacing w:val="36"/>
          <w:sz w:val="24"/>
          <w:szCs w:val="24"/>
        </w:rPr>
        <w:t xml:space="preserve"> </w:t>
      </w:r>
      <w:r w:rsidRPr="004651FD">
        <w:rPr>
          <w:sz w:val="24"/>
          <w:szCs w:val="24"/>
        </w:rPr>
        <w:t>to</w:t>
      </w:r>
      <w:r w:rsidRPr="004651FD">
        <w:rPr>
          <w:spacing w:val="39"/>
          <w:sz w:val="24"/>
          <w:szCs w:val="24"/>
        </w:rPr>
        <w:t xml:space="preserve"> </w:t>
      </w:r>
      <w:r w:rsidRPr="004651FD">
        <w:rPr>
          <w:spacing w:val="-1"/>
          <w:sz w:val="24"/>
          <w:szCs w:val="24"/>
        </w:rPr>
        <w:t>c</w:t>
      </w:r>
      <w:r w:rsidRPr="004651FD">
        <w:rPr>
          <w:sz w:val="24"/>
          <w:szCs w:val="24"/>
        </w:rPr>
        <w:t>h</w:t>
      </w:r>
      <w:r w:rsidRPr="004651FD">
        <w:rPr>
          <w:spacing w:val="1"/>
          <w:sz w:val="24"/>
          <w:szCs w:val="24"/>
        </w:rPr>
        <w:t>ec</w:t>
      </w:r>
      <w:r w:rsidRPr="004651FD">
        <w:rPr>
          <w:sz w:val="24"/>
          <w:szCs w:val="24"/>
        </w:rPr>
        <w:t>k</w:t>
      </w:r>
      <w:r w:rsidRPr="004651FD">
        <w:rPr>
          <w:spacing w:val="36"/>
          <w:sz w:val="24"/>
          <w:szCs w:val="24"/>
        </w:rPr>
        <w:t xml:space="preserve"> </w:t>
      </w:r>
      <w:r w:rsidRPr="004651FD">
        <w:rPr>
          <w:sz w:val="24"/>
          <w:szCs w:val="24"/>
        </w:rPr>
        <w:t>for</w:t>
      </w:r>
      <w:r w:rsidRPr="004651FD">
        <w:rPr>
          <w:spacing w:val="34"/>
          <w:sz w:val="24"/>
          <w:szCs w:val="24"/>
        </w:rPr>
        <w:t xml:space="preserve"> </w:t>
      </w:r>
      <w:r w:rsidRPr="004651FD">
        <w:rPr>
          <w:sz w:val="24"/>
          <w:szCs w:val="24"/>
        </w:rPr>
        <w:t>poss</w:t>
      </w:r>
      <w:r w:rsidRPr="004651FD">
        <w:rPr>
          <w:spacing w:val="1"/>
          <w:sz w:val="24"/>
          <w:szCs w:val="24"/>
        </w:rPr>
        <w:t>i</w:t>
      </w:r>
      <w:r w:rsidRPr="004651FD">
        <w:rPr>
          <w:sz w:val="24"/>
          <w:szCs w:val="24"/>
        </w:rPr>
        <w:t>ble</w:t>
      </w:r>
      <w:r w:rsidRPr="004651FD">
        <w:rPr>
          <w:spacing w:val="37"/>
          <w:sz w:val="24"/>
          <w:szCs w:val="24"/>
        </w:rPr>
        <w:t xml:space="preserve"> </w:t>
      </w:r>
      <w:r w:rsidRPr="004651FD">
        <w:rPr>
          <w:spacing w:val="-1"/>
          <w:sz w:val="24"/>
          <w:szCs w:val="24"/>
        </w:rPr>
        <w:t>c</w:t>
      </w:r>
      <w:r w:rsidRPr="004651FD">
        <w:rPr>
          <w:sz w:val="24"/>
          <w:szCs w:val="24"/>
        </w:rPr>
        <w:t>ontami</w:t>
      </w:r>
      <w:r w:rsidRPr="004651FD">
        <w:rPr>
          <w:spacing w:val="3"/>
          <w:sz w:val="24"/>
          <w:szCs w:val="24"/>
        </w:rPr>
        <w:t>n</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36"/>
          <w:sz w:val="24"/>
          <w:szCs w:val="24"/>
        </w:rPr>
        <w:t xml:space="preserve"> </w:t>
      </w:r>
      <w:r w:rsidRPr="004651FD">
        <w:rPr>
          <w:sz w:val="24"/>
          <w:szCs w:val="24"/>
        </w:rPr>
        <w:t>of</w:t>
      </w:r>
      <w:r w:rsidRPr="004651FD">
        <w:rPr>
          <w:spacing w:val="35"/>
          <w:sz w:val="24"/>
          <w:szCs w:val="24"/>
        </w:rPr>
        <w:t xml:space="preserve"> </w:t>
      </w:r>
      <w:r w:rsidRPr="004651FD">
        <w:rPr>
          <w:sz w:val="24"/>
          <w:szCs w:val="24"/>
        </w:rPr>
        <w:t>the</w:t>
      </w:r>
      <w:r w:rsidRPr="004651FD">
        <w:rPr>
          <w:spacing w:val="37"/>
          <w:sz w:val="24"/>
          <w:szCs w:val="24"/>
        </w:rPr>
        <w:t xml:space="preserve"> </w:t>
      </w:r>
      <w:r w:rsidRPr="004651FD">
        <w:rPr>
          <w:spacing w:val="-1"/>
          <w:sz w:val="24"/>
          <w:szCs w:val="24"/>
        </w:rPr>
        <w:t>c</w:t>
      </w:r>
      <w:r w:rsidRPr="004651FD">
        <w:rPr>
          <w:sz w:val="24"/>
          <w:szCs w:val="24"/>
        </w:rPr>
        <w:t>ul</w:t>
      </w:r>
      <w:r w:rsidRPr="004651FD">
        <w:rPr>
          <w:spacing w:val="1"/>
          <w:sz w:val="24"/>
          <w:szCs w:val="24"/>
        </w:rPr>
        <w:t>t</w:t>
      </w:r>
      <w:r w:rsidRPr="004651FD">
        <w:rPr>
          <w:sz w:val="24"/>
          <w:szCs w:val="24"/>
        </w:rPr>
        <w:t>ure</w:t>
      </w:r>
      <w:r w:rsidR="008F4223">
        <w:rPr>
          <w:sz w:val="24"/>
          <w:szCs w:val="24"/>
        </w:rPr>
        <w:t xml:space="preserve"> </w:t>
      </w:r>
      <w:r w:rsidRPr="004651FD">
        <w:rPr>
          <w:sz w:val="24"/>
          <w:szCs w:val="24"/>
        </w:rPr>
        <w:t>medium.</w:t>
      </w:r>
      <w:r w:rsidRPr="004651FD">
        <w:rPr>
          <w:spacing w:val="17"/>
          <w:sz w:val="24"/>
          <w:szCs w:val="24"/>
        </w:rPr>
        <w:t xml:space="preserve"> </w:t>
      </w:r>
      <w:r w:rsidRPr="004651FD">
        <w:rPr>
          <w:sz w:val="24"/>
          <w:szCs w:val="24"/>
        </w:rPr>
        <w:t>The</w:t>
      </w:r>
      <w:r w:rsidRPr="004651FD">
        <w:rPr>
          <w:spacing w:val="15"/>
          <w:sz w:val="24"/>
          <w:szCs w:val="24"/>
        </w:rPr>
        <w:t xml:space="preserve"> </w:t>
      </w:r>
      <w:r w:rsidRPr="004651FD">
        <w:rPr>
          <w:sz w:val="24"/>
          <w:szCs w:val="24"/>
        </w:rPr>
        <w:t>r</w:t>
      </w:r>
      <w:r w:rsidRPr="004651FD">
        <w:rPr>
          <w:spacing w:val="-2"/>
          <w:sz w:val="24"/>
          <w:szCs w:val="24"/>
        </w:rPr>
        <w:t>e</w:t>
      </w:r>
      <w:r w:rsidRPr="004651FD">
        <w:rPr>
          <w:sz w:val="24"/>
          <w:szCs w:val="24"/>
        </w:rPr>
        <w:t>maining</w:t>
      </w:r>
      <w:r w:rsidRPr="004651FD">
        <w:rPr>
          <w:spacing w:val="15"/>
          <w:sz w:val="24"/>
          <w:szCs w:val="24"/>
        </w:rPr>
        <w:t xml:space="preserve"> </w:t>
      </w:r>
      <w:r w:rsidRPr="004651FD">
        <w:rPr>
          <w:sz w:val="24"/>
          <w:szCs w:val="24"/>
        </w:rPr>
        <w:t>six</w:t>
      </w:r>
      <w:r w:rsidRPr="004651FD">
        <w:rPr>
          <w:spacing w:val="17"/>
          <w:sz w:val="24"/>
          <w:szCs w:val="24"/>
        </w:rPr>
        <w:t xml:space="preserve"> </w:t>
      </w:r>
      <w:r w:rsidRPr="004651FD">
        <w:rPr>
          <w:sz w:val="24"/>
          <w:szCs w:val="24"/>
        </w:rPr>
        <w:t>w</w:t>
      </w:r>
      <w:r w:rsidRPr="004651FD">
        <w:rPr>
          <w:spacing w:val="-1"/>
          <w:sz w:val="24"/>
          <w:szCs w:val="24"/>
        </w:rPr>
        <w:t>e</w:t>
      </w:r>
      <w:r w:rsidRPr="004651FD">
        <w:rPr>
          <w:sz w:val="24"/>
          <w:szCs w:val="24"/>
        </w:rPr>
        <w:t>l</w:t>
      </w:r>
      <w:r w:rsidRPr="004651FD">
        <w:rPr>
          <w:spacing w:val="1"/>
          <w:sz w:val="24"/>
          <w:szCs w:val="24"/>
        </w:rPr>
        <w:t>l</w:t>
      </w:r>
      <w:r w:rsidRPr="004651FD">
        <w:rPr>
          <w:sz w:val="24"/>
          <w:szCs w:val="24"/>
        </w:rPr>
        <w:t>s</w:t>
      </w:r>
      <w:r w:rsidRPr="004651FD">
        <w:rPr>
          <w:spacing w:val="17"/>
          <w:sz w:val="24"/>
          <w:szCs w:val="24"/>
        </w:rPr>
        <w:t xml:space="preserve"> </w:t>
      </w:r>
      <w:r w:rsidRPr="004651FD">
        <w:rPr>
          <w:sz w:val="24"/>
          <w:szCs w:val="24"/>
        </w:rPr>
        <w:t>in</w:t>
      </w:r>
      <w:r w:rsidRPr="004651FD">
        <w:rPr>
          <w:spacing w:val="15"/>
          <w:sz w:val="24"/>
          <w:szCs w:val="24"/>
        </w:rPr>
        <w:t xml:space="preserve"> </w:t>
      </w:r>
      <w:r w:rsidRPr="004651FD">
        <w:rPr>
          <w:spacing w:val="3"/>
          <w:sz w:val="24"/>
          <w:szCs w:val="24"/>
        </w:rPr>
        <w:t>t</w:t>
      </w:r>
      <w:r w:rsidRPr="004651FD">
        <w:rPr>
          <w:sz w:val="24"/>
          <w:szCs w:val="24"/>
        </w:rPr>
        <w:t>he</w:t>
      </w:r>
      <w:r w:rsidRPr="004651FD">
        <w:rPr>
          <w:spacing w:val="16"/>
          <w:sz w:val="24"/>
          <w:szCs w:val="24"/>
        </w:rPr>
        <w:t xml:space="preserve"> </w:t>
      </w:r>
      <w:r w:rsidRPr="004651FD">
        <w:rPr>
          <w:spacing w:val="-1"/>
          <w:sz w:val="24"/>
          <w:szCs w:val="24"/>
        </w:rPr>
        <w:t>e</w:t>
      </w:r>
      <w:r w:rsidRPr="004651FD">
        <w:rPr>
          <w:sz w:val="24"/>
          <w:szCs w:val="24"/>
        </w:rPr>
        <w:t>i</w:t>
      </w:r>
      <w:r w:rsidRPr="004651FD">
        <w:rPr>
          <w:spacing w:val="-2"/>
          <w:sz w:val="24"/>
          <w:szCs w:val="24"/>
        </w:rPr>
        <w:t>g</w:t>
      </w:r>
      <w:r w:rsidRPr="004651FD">
        <w:rPr>
          <w:sz w:val="24"/>
          <w:szCs w:val="24"/>
        </w:rPr>
        <w:t>hth</w:t>
      </w:r>
      <w:r w:rsidRPr="004651FD">
        <w:rPr>
          <w:spacing w:val="17"/>
          <w:sz w:val="24"/>
          <w:szCs w:val="24"/>
        </w:rPr>
        <w:t xml:space="preserve"> </w:t>
      </w:r>
      <w:r w:rsidRPr="004651FD">
        <w:rPr>
          <w:spacing w:val="-1"/>
          <w:sz w:val="24"/>
          <w:szCs w:val="24"/>
        </w:rPr>
        <w:t>c</w:t>
      </w:r>
      <w:r w:rsidRPr="004651FD">
        <w:rPr>
          <w:sz w:val="24"/>
          <w:szCs w:val="24"/>
        </w:rPr>
        <w:t>olu</w:t>
      </w:r>
      <w:r w:rsidRPr="004651FD">
        <w:rPr>
          <w:spacing w:val="1"/>
          <w:sz w:val="24"/>
          <w:szCs w:val="24"/>
        </w:rPr>
        <w:t>m</w:t>
      </w:r>
      <w:r w:rsidRPr="004651FD">
        <w:rPr>
          <w:sz w:val="24"/>
          <w:szCs w:val="24"/>
        </w:rPr>
        <w:t>n,</w:t>
      </w:r>
      <w:r w:rsidRPr="004651FD">
        <w:rPr>
          <w:spacing w:val="17"/>
          <w:sz w:val="24"/>
          <w:szCs w:val="24"/>
        </w:rPr>
        <w:t xml:space="preserve"> </w:t>
      </w:r>
      <w:r w:rsidRPr="004651FD">
        <w:rPr>
          <w:spacing w:val="-1"/>
          <w:sz w:val="24"/>
          <w:szCs w:val="24"/>
        </w:rPr>
        <w:t>c</w:t>
      </w:r>
      <w:r w:rsidRPr="004651FD">
        <w:rPr>
          <w:sz w:val="24"/>
          <w:szCs w:val="24"/>
        </w:rPr>
        <w:t>ontaining</w:t>
      </w:r>
      <w:r w:rsidRPr="004651FD">
        <w:rPr>
          <w:spacing w:val="15"/>
          <w:sz w:val="24"/>
          <w:szCs w:val="24"/>
        </w:rPr>
        <w:t xml:space="preserve"> </w:t>
      </w:r>
      <w:r w:rsidRPr="004651FD">
        <w:rPr>
          <w:sz w:val="24"/>
          <w:szCs w:val="24"/>
        </w:rPr>
        <w:t>100</w:t>
      </w:r>
      <w:r w:rsidRPr="004651FD">
        <w:rPr>
          <w:spacing w:val="17"/>
          <w:sz w:val="24"/>
          <w:szCs w:val="24"/>
        </w:rPr>
        <w:t xml:space="preserve"> </w:t>
      </w:r>
      <w:r w:rsidRPr="004651FD">
        <w:rPr>
          <w:spacing w:val="-1"/>
          <w:sz w:val="24"/>
          <w:szCs w:val="24"/>
        </w:rPr>
        <w:t>µ</w:t>
      </w:r>
      <w:r w:rsidRPr="004651FD">
        <w:rPr>
          <w:sz w:val="24"/>
          <w:szCs w:val="24"/>
        </w:rPr>
        <w:t>L</w:t>
      </w:r>
      <w:r w:rsidRPr="004651FD">
        <w:rPr>
          <w:spacing w:val="14"/>
          <w:sz w:val="24"/>
          <w:szCs w:val="24"/>
        </w:rPr>
        <w:t xml:space="preserve"> </w:t>
      </w:r>
      <w:r w:rsidRPr="004651FD">
        <w:rPr>
          <w:sz w:val="24"/>
          <w:szCs w:val="24"/>
        </w:rPr>
        <w:t>of</w:t>
      </w:r>
      <w:r w:rsidRPr="004651FD">
        <w:rPr>
          <w:spacing w:val="16"/>
          <w:sz w:val="24"/>
          <w:szCs w:val="24"/>
        </w:rPr>
        <w:t xml:space="preserve"> </w:t>
      </w:r>
      <w:r w:rsidRPr="004651FD">
        <w:rPr>
          <w:sz w:val="24"/>
          <w:szCs w:val="24"/>
        </w:rPr>
        <w:t>MH</w:t>
      </w:r>
      <w:r w:rsidRPr="004651FD">
        <w:rPr>
          <w:spacing w:val="16"/>
          <w:sz w:val="24"/>
          <w:szCs w:val="24"/>
        </w:rPr>
        <w:t xml:space="preserve"> </w:t>
      </w:r>
      <w:r w:rsidRPr="004651FD">
        <w:rPr>
          <w:sz w:val="24"/>
          <w:szCs w:val="24"/>
        </w:rPr>
        <w:t>broth</w:t>
      </w:r>
      <w:r w:rsidRPr="004651FD">
        <w:rPr>
          <w:spacing w:val="16"/>
          <w:sz w:val="24"/>
          <w:szCs w:val="24"/>
        </w:rPr>
        <w:t xml:space="preserve"> </w:t>
      </w:r>
      <w:r w:rsidRPr="004651FD">
        <w:rPr>
          <w:spacing w:val="-1"/>
          <w:sz w:val="24"/>
          <w:szCs w:val="24"/>
        </w:rPr>
        <w:t>a</w:t>
      </w:r>
      <w:r w:rsidRPr="004651FD">
        <w:rPr>
          <w:sz w:val="24"/>
          <w:szCs w:val="24"/>
        </w:rPr>
        <w:t>nd</w:t>
      </w:r>
      <w:r w:rsidR="008F4223">
        <w:rPr>
          <w:sz w:val="24"/>
          <w:szCs w:val="24"/>
        </w:rPr>
        <w:t xml:space="preserve"> </w:t>
      </w:r>
    </w:p>
    <w:p w14:paraId="73150475" w14:textId="77777777" w:rsidR="00490B2C" w:rsidRPr="004651FD" w:rsidRDefault="00387933" w:rsidP="004651FD">
      <w:pPr>
        <w:ind w:left="116" w:right="74"/>
        <w:jc w:val="both"/>
        <w:rPr>
          <w:sz w:val="24"/>
          <w:szCs w:val="24"/>
        </w:rPr>
      </w:pPr>
      <w:r w:rsidRPr="004651FD">
        <w:rPr>
          <w:sz w:val="24"/>
          <w:szCs w:val="24"/>
        </w:rPr>
        <w:t>100</w:t>
      </w:r>
      <w:r w:rsidRPr="004651FD">
        <w:rPr>
          <w:spacing w:val="5"/>
          <w:sz w:val="24"/>
          <w:szCs w:val="24"/>
        </w:rPr>
        <w:t xml:space="preserve"> </w:t>
      </w:r>
      <w:r w:rsidRPr="004651FD">
        <w:rPr>
          <w:spacing w:val="3"/>
          <w:sz w:val="24"/>
          <w:szCs w:val="24"/>
        </w:rPr>
        <w:t>µ</w:t>
      </w:r>
      <w:r w:rsidRPr="004651FD">
        <w:rPr>
          <w:sz w:val="24"/>
          <w:szCs w:val="24"/>
        </w:rPr>
        <w:t>L of</w:t>
      </w:r>
      <w:r w:rsidRPr="004651FD">
        <w:rPr>
          <w:spacing w:val="6"/>
          <w:sz w:val="24"/>
          <w:szCs w:val="24"/>
        </w:rPr>
        <w:t xml:space="preserve"> </w:t>
      </w:r>
      <w:r w:rsidRPr="004651FD">
        <w:rPr>
          <w:sz w:val="24"/>
          <w:szCs w:val="24"/>
        </w:rPr>
        <w:t>inoculum,</w:t>
      </w:r>
      <w:r w:rsidRPr="004651FD">
        <w:rPr>
          <w:spacing w:val="5"/>
          <w:sz w:val="24"/>
          <w:szCs w:val="24"/>
        </w:rPr>
        <w:t xml:space="preserve"> </w:t>
      </w:r>
      <w:r w:rsidRPr="004651FD">
        <w:rPr>
          <w:sz w:val="24"/>
          <w:szCs w:val="24"/>
        </w:rPr>
        <w:t>w</w:t>
      </w:r>
      <w:r w:rsidRPr="004651FD">
        <w:rPr>
          <w:spacing w:val="-1"/>
          <w:sz w:val="24"/>
          <w:szCs w:val="24"/>
        </w:rPr>
        <w:t>e</w:t>
      </w:r>
      <w:r w:rsidRPr="004651FD">
        <w:rPr>
          <w:spacing w:val="1"/>
          <w:sz w:val="24"/>
          <w:szCs w:val="24"/>
        </w:rPr>
        <w:t>r</w:t>
      </w:r>
      <w:r w:rsidRPr="004651FD">
        <w:rPr>
          <w:sz w:val="24"/>
          <w:szCs w:val="24"/>
        </w:rPr>
        <w:t>e</w:t>
      </w:r>
      <w:r w:rsidRPr="004651FD">
        <w:rPr>
          <w:spacing w:val="4"/>
          <w:sz w:val="24"/>
          <w:szCs w:val="24"/>
        </w:rPr>
        <w:t xml:space="preserve"> </w:t>
      </w:r>
      <w:r w:rsidRPr="004651FD">
        <w:rPr>
          <w:sz w:val="24"/>
          <w:szCs w:val="24"/>
        </w:rPr>
        <w:t>us</w:t>
      </w:r>
      <w:r w:rsidRPr="004651FD">
        <w:rPr>
          <w:spacing w:val="-1"/>
          <w:sz w:val="24"/>
          <w:szCs w:val="24"/>
        </w:rPr>
        <w:t>e</w:t>
      </w:r>
      <w:r w:rsidRPr="004651FD">
        <w:rPr>
          <w:sz w:val="24"/>
          <w:szCs w:val="24"/>
        </w:rPr>
        <w:t>d</w:t>
      </w:r>
      <w:r w:rsidRPr="004651FD">
        <w:rPr>
          <w:spacing w:val="5"/>
          <w:sz w:val="24"/>
          <w:szCs w:val="24"/>
        </w:rPr>
        <w:t xml:space="preserve"> </w:t>
      </w:r>
      <w:r w:rsidRPr="004651FD">
        <w:rPr>
          <w:sz w:val="24"/>
          <w:szCs w:val="24"/>
        </w:rPr>
        <w:t>to</w:t>
      </w:r>
      <w:r w:rsidRPr="004651FD">
        <w:rPr>
          <w:spacing w:val="5"/>
          <w:sz w:val="24"/>
          <w:szCs w:val="24"/>
        </w:rPr>
        <w:t xml:space="preserve"> </w:t>
      </w:r>
      <w:r w:rsidRPr="004651FD">
        <w:rPr>
          <w:spacing w:val="-1"/>
          <w:sz w:val="24"/>
          <w:szCs w:val="24"/>
        </w:rPr>
        <w:t>c</w:t>
      </w:r>
      <w:r w:rsidRPr="004651FD">
        <w:rPr>
          <w:spacing w:val="2"/>
          <w:sz w:val="24"/>
          <w:szCs w:val="24"/>
        </w:rPr>
        <w:t>h</w:t>
      </w:r>
      <w:r w:rsidRPr="004651FD">
        <w:rPr>
          <w:spacing w:val="-1"/>
          <w:sz w:val="24"/>
          <w:szCs w:val="24"/>
        </w:rPr>
        <w:t>ec</w:t>
      </w:r>
      <w:r w:rsidRPr="004651FD">
        <w:rPr>
          <w:sz w:val="24"/>
          <w:szCs w:val="24"/>
        </w:rPr>
        <w:t>k</w:t>
      </w:r>
      <w:r w:rsidRPr="004651FD">
        <w:rPr>
          <w:spacing w:val="5"/>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4"/>
          <w:sz w:val="24"/>
          <w:szCs w:val="24"/>
        </w:rPr>
        <w:t xml:space="preserve"> </w:t>
      </w:r>
      <w:r w:rsidRPr="004651FD">
        <w:rPr>
          <w:sz w:val="24"/>
          <w:szCs w:val="24"/>
        </w:rPr>
        <w:t>qu</w:t>
      </w:r>
      <w:r w:rsidRPr="004651FD">
        <w:rPr>
          <w:spacing w:val="-1"/>
          <w:sz w:val="24"/>
          <w:szCs w:val="24"/>
        </w:rPr>
        <w:t>a</w:t>
      </w:r>
      <w:r w:rsidRPr="004651FD">
        <w:rPr>
          <w:sz w:val="24"/>
          <w:szCs w:val="24"/>
        </w:rPr>
        <w:t>l</w:t>
      </w:r>
      <w:r w:rsidRPr="004651FD">
        <w:rPr>
          <w:spacing w:val="3"/>
          <w:sz w:val="24"/>
          <w:szCs w:val="24"/>
        </w:rPr>
        <w:t>it</w:t>
      </w:r>
      <w:r w:rsidRPr="004651FD">
        <w:rPr>
          <w:sz w:val="24"/>
          <w:szCs w:val="24"/>
        </w:rPr>
        <w:t>y of</w:t>
      </w:r>
      <w:r w:rsidRPr="004651FD">
        <w:rPr>
          <w:spacing w:val="7"/>
          <w:sz w:val="24"/>
          <w:szCs w:val="24"/>
        </w:rPr>
        <w:t xml:space="preserve"> </w:t>
      </w:r>
      <w:r w:rsidRPr="004651FD">
        <w:rPr>
          <w:sz w:val="24"/>
          <w:szCs w:val="24"/>
        </w:rPr>
        <w:t>gro</w:t>
      </w:r>
      <w:r w:rsidRPr="004651FD">
        <w:rPr>
          <w:spacing w:val="-1"/>
          <w:sz w:val="24"/>
          <w:szCs w:val="24"/>
        </w:rPr>
        <w:t>w</w:t>
      </w:r>
      <w:r w:rsidRPr="004651FD">
        <w:rPr>
          <w:sz w:val="24"/>
          <w:szCs w:val="24"/>
        </w:rPr>
        <w:t>th</w:t>
      </w:r>
      <w:r w:rsidRPr="004651FD">
        <w:rPr>
          <w:spacing w:val="5"/>
          <w:sz w:val="24"/>
          <w:szCs w:val="24"/>
        </w:rPr>
        <w:t xml:space="preserve"> </w:t>
      </w:r>
      <w:r w:rsidRPr="004651FD">
        <w:rPr>
          <w:sz w:val="24"/>
          <w:szCs w:val="24"/>
        </w:rPr>
        <w:t>of</w:t>
      </w:r>
      <w:r w:rsidRPr="004651FD">
        <w:rPr>
          <w:spacing w:val="4"/>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4"/>
          <w:sz w:val="24"/>
          <w:szCs w:val="24"/>
        </w:rPr>
        <w:t xml:space="preserve"> </w:t>
      </w:r>
      <w:r w:rsidRPr="004651FD">
        <w:rPr>
          <w:sz w:val="24"/>
          <w:szCs w:val="24"/>
        </w:rPr>
        <w:t>b</w:t>
      </w:r>
      <w:r w:rsidRPr="004651FD">
        <w:rPr>
          <w:spacing w:val="1"/>
          <w:sz w:val="24"/>
          <w:szCs w:val="24"/>
        </w:rPr>
        <w:t>a</w:t>
      </w:r>
      <w:r w:rsidRPr="004651FD">
        <w:rPr>
          <w:spacing w:val="-1"/>
          <w:sz w:val="24"/>
          <w:szCs w:val="24"/>
        </w:rPr>
        <w:t>c</w:t>
      </w:r>
      <w:r w:rsidRPr="004651FD">
        <w:rPr>
          <w:sz w:val="24"/>
          <w:szCs w:val="24"/>
        </w:rPr>
        <w:t>t</w:t>
      </w:r>
      <w:r w:rsidRPr="004651FD">
        <w:rPr>
          <w:spacing w:val="2"/>
          <w:sz w:val="24"/>
          <w:szCs w:val="24"/>
        </w:rPr>
        <w:t>e</w:t>
      </w:r>
      <w:r w:rsidRPr="004651FD">
        <w:rPr>
          <w:sz w:val="24"/>
          <w:szCs w:val="24"/>
        </w:rPr>
        <w:t>ri</w:t>
      </w:r>
      <w:r w:rsidRPr="004651FD">
        <w:rPr>
          <w:spacing w:val="-1"/>
          <w:sz w:val="24"/>
          <w:szCs w:val="24"/>
        </w:rPr>
        <w:t>a</w:t>
      </w:r>
      <w:r w:rsidRPr="004651FD">
        <w:rPr>
          <w:sz w:val="24"/>
          <w:szCs w:val="24"/>
        </w:rPr>
        <w:t>l</w:t>
      </w:r>
      <w:r w:rsidRPr="004651FD">
        <w:rPr>
          <w:spacing w:val="5"/>
          <w:sz w:val="24"/>
          <w:szCs w:val="24"/>
        </w:rPr>
        <w:t xml:space="preserve"> </w:t>
      </w:r>
      <w:r w:rsidRPr="004651FD">
        <w:rPr>
          <w:spacing w:val="8"/>
          <w:sz w:val="24"/>
          <w:szCs w:val="24"/>
        </w:rPr>
        <w:t>s</w:t>
      </w:r>
      <w:r w:rsidRPr="004651FD">
        <w:rPr>
          <w:sz w:val="24"/>
          <w:szCs w:val="24"/>
        </w:rPr>
        <w:t>tr</w:t>
      </w:r>
      <w:r w:rsidRPr="004651FD">
        <w:rPr>
          <w:spacing w:val="-1"/>
          <w:sz w:val="24"/>
          <w:szCs w:val="24"/>
        </w:rPr>
        <w:t>a</w:t>
      </w:r>
      <w:r w:rsidRPr="004651FD">
        <w:rPr>
          <w:sz w:val="24"/>
          <w:szCs w:val="24"/>
        </w:rPr>
        <w:t>in.</w:t>
      </w:r>
      <w:r w:rsidRPr="004651FD">
        <w:rPr>
          <w:spacing w:val="5"/>
          <w:sz w:val="24"/>
          <w:szCs w:val="24"/>
        </w:rPr>
        <w:t xml:space="preserve"> </w:t>
      </w:r>
      <w:r w:rsidRPr="004651FD">
        <w:rPr>
          <w:sz w:val="24"/>
          <w:szCs w:val="24"/>
        </w:rPr>
        <w:t>The</w:t>
      </w:r>
      <w:r w:rsidRPr="004651FD">
        <w:rPr>
          <w:spacing w:val="4"/>
          <w:sz w:val="24"/>
          <w:szCs w:val="24"/>
        </w:rPr>
        <w:t xml:space="preserve"> </w:t>
      </w:r>
      <w:r w:rsidRPr="004651FD">
        <w:rPr>
          <w:spacing w:val="3"/>
          <w:sz w:val="24"/>
          <w:szCs w:val="24"/>
        </w:rPr>
        <w:t>t</w:t>
      </w:r>
      <w:r w:rsidRPr="004651FD">
        <w:rPr>
          <w:spacing w:val="-1"/>
          <w:sz w:val="24"/>
          <w:szCs w:val="24"/>
        </w:rPr>
        <w:t>e</w:t>
      </w:r>
      <w:r w:rsidRPr="004651FD">
        <w:rPr>
          <w:sz w:val="24"/>
          <w:szCs w:val="24"/>
        </w:rPr>
        <w:t>st w</w:t>
      </w:r>
      <w:r w:rsidRPr="004651FD">
        <w:rPr>
          <w:spacing w:val="-1"/>
          <w:sz w:val="24"/>
          <w:szCs w:val="24"/>
        </w:rPr>
        <w:t>a</w:t>
      </w:r>
      <w:r w:rsidRPr="004651FD">
        <w:rPr>
          <w:sz w:val="24"/>
          <w:szCs w:val="24"/>
        </w:rPr>
        <w:t>s</w:t>
      </w:r>
      <w:r w:rsidRPr="004651FD">
        <w:rPr>
          <w:spacing w:val="2"/>
          <w:sz w:val="24"/>
          <w:szCs w:val="24"/>
        </w:rPr>
        <w:t xml:space="preserve"> </w:t>
      </w:r>
      <w:r w:rsidRPr="004651FD">
        <w:rPr>
          <w:spacing w:val="-1"/>
          <w:sz w:val="24"/>
          <w:szCs w:val="24"/>
        </w:rPr>
        <w:t>ca</w:t>
      </w:r>
      <w:r w:rsidRPr="004651FD">
        <w:rPr>
          <w:spacing w:val="1"/>
          <w:sz w:val="24"/>
          <w:szCs w:val="24"/>
        </w:rPr>
        <w:t>r</w:t>
      </w:r>
      <w:r w:rsidRPr="004651FD">
        <w:rPr>
          <w:sz w:val="24"/>
          <w:szCs w:val="24"/>
        </w:rPr>
        <w:t>ri</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out</w:t>
      </w:r>
      <w:r w:rsidRPr="004651FD">
        <w:rPr>
          <w:spacing w:val="2"/>
          <w:sz w:val="24"/>
          <w:szCs w:val="24"/>
        </w:rPr>
        <w:t xml:space="preserve"> </w:t>
      </w:r>
      <w:r w:rsidRPr="004651FD">
        <w:rPr>
          <w:sz w:val="24"/>
          <w:szCs w:val="24"/>
        </w:rPr>
        <w:t>in</w:t>
      </w:r>
      <w:r w:rsidRPr="004651FD">
        <w:rPr>
          <w:spacing w:val="2"/>
          <w:sz w:val="24"/>
          <w:szCs w:val="24"/>
        </w:rPr>
        <w:t xml:space="preserve"> </w:t>
      </w:r>
      <w:r w:rsidRPr="004651FD">
        <w:rPr>
          <w:spacing w:val="-1"/>
          <w:sz w:val="24"/>
          <w:szCs w:val="24"/>
        </w:rPr>
        <w:t>a</w:t>
      </w:r>
      <w:r w:rsidRPr="004651FD">
        <w:rPr>
          <w:sz w:val="24"/>
          <w:szCs w:val="24"/>
        </w:rPr>
        <w:t>n</w:t>
      </w:r>
      <w:r w:rsidRPr="004651FD">
        <w:rPr>
          <w:spacing w:val="2"/>
          <w:sz w:val="24"/>
          <w:szCs w:val="24"/>
        </w:rPr>
        <w:t xml:space="preserve"> </w:t>
      </w:r>
      <w:r w:rsidRPr="004651FD">
        <w:rPr>
          <w:spacing w:val="-1"/>
          <w:sz w:val="24"/>
          <w:szCs w:val="24"/>
        </w:rPr>
        <w:t>a</w:t>
      </w:r>
      <w:r w:rsidRPr="004651FD">
        <w:rPr>
          <w:sz w:val="24"/>
          <w:szCs w:val="24"/>
        </w:rPr>
        <w:t>s</w:t>
      </w:r>
      <w:r w:rsidRPr="004651FD">
        <w:rPr>
          <w:spacing w:val="-1"/>
          <w:sz w:val="24"/>
          <w:szCs w:val="24"/>
        </w:rPr>
        <w:t>e</w:t>
      </w:r>
      <w:r w:rsidRPr="004651FD">
        <w:rPr>
          <w:sz w:val="24"/>
          <w:szCs w:val="24"/>
        </w:rPr>
        <w:t>pt</w:t>
      </w:r>
      <w:r w:rsidRPr="004651FD">
        <w:rPr>
          <w:spacing w:val="1"/>
          <w:sz w:val="24"/>
          <w:szCs w:val="24"/>
        </w:rPr>
        <w:t>i</w:t>
      </w:r>
      <w:r w:rsidRPr="004651FD">
        <w:rPr>
          <w:sz w:val="24"/>
          <w:szCs w:val="24"/>
        </w:rPr>
        <w:t>c</w:t>
      </w:r>
      <w:r w:rsidRPr="004651FD">
        <w:rPr>
          <w:spacing w:val="1"/>
          <w:sz w:val="24"/>
          <w:szCs w:val="24"/>
        </w:rPr>
        <w:t xml:space="preserve"> </w:t>
      </w:r>
      <w:r w:rsidRPr="004651FD">
        <w:rPr>
          <w:spacing w:val="-1"/>
          <w:sz w:val="24"/>
          <w:szCs w:val="24"/>
        </w:rPr>
        <w:t>e</w:t>
      </w:r>
      <w:r w:rsidRPr="004651FD">
        <w:rPr>
          <w:sz w:val="24"/>
          <w:szCs w:val="24"/>
        </w:rPr>
        <w:t>nvironme</w:t>
      </w:r>
      <w:r w:rsidRPr="004651FD">
        <w:rPr>
          <w:spacing w:val="-1"/>
          <w:sz w:val="24"/>
          <w:szCs w:val="24"/>
        </w:rPr>
        <w:t>n</w:t>
      </w:r>
      <w:r w:rsidRPr="004651FD">
        <w:rPr>
          <w:sz w:val="24"/>
          <w:szCs w:val="24"/>
        </w:rPr>
        <w:t>t.</w:t>
      </w:r>
      <w:r w:rsidRPr="004651FD">
        <w:rPr>
          <w:spacing w:val="2"/>
          <w:sz w:val="24"/>
          <w:szCs w:val="24"/>
        </w:rPr>
        <w:t xml:space="preserve"> </w:t>
      </w:r>
      <w:r w:rsidRPr="004651FD">
        <w:rPr>
          <w:sz w:val="24"/>
          <w:szCs w:val="24"/>
        </w:rPr>
        <w:t>E</w:t>
      </w:r>
      <w:r w:rsidRPr="004651FD">
        <w:rPr>
          <w:spacing w:val="-1"/>
          <w:sz w:val="24"/>
          <w:szCs w:val="24"/>
        </w:rPr>
        <w:t>a</w:t>
      </w:r>
      <w:r w:rsidRPr="004651FD">
        <w:rPr>
          <w:spacing w:val="1"/>
          <w:sz w:val="24"/>
          <w:szCs w:val="24"/>
        </w:rPr>
        <w:t>c</w:t>
      </w:r>
      <w:r w:rsidRPr="004651FD">
        <w:rPr>
          <w:sz w:val="24"/>
          <w:szCs w:val="24"/>
        </w:rPr>
        <w:t>h</w:t>
      </w:r>
      <w:r w:rsidRPr="004651FD">
        <w:rPr>
          <w:spacing w:val="2"/>
          <w:sz w:val="24"/>
          <w:szCs w:val="24"/>
        </w:rPr>
        <w:t xml:space="preserve"> </w:t>
      </w:r>
      <w:r w:rsidRPr="004651FD">
        <w:rPr>
          <w:sz w:val="24"/>
          <w:szCs w:val="24"/>
        </w:rPr>
        <w:t>test</w:t>
      </w:r>
      <w:r w:rsidRPr="004651FD">
        <w:rPr>
          <w:spacing w:val="2"/>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p</w:t>
      </w:r>
      <w:r w:rsidRPr="004651FD">
        <w:rPr>
          <w:spacing w:val="-1"/>
          <w:sz w:val="24"/>
          <w:szCs w:val="24"/>
        </w:rPr>
        <w:t>e</w:t>
      </w:r>
      <w:r w:rsidRPr="004651FD">
        <w:rPr>
          <w:sz w:val="24"/>
          <w:szCs w:val="24"/>
        </w:rPr>
        <w:t>r</w:t>
      </w:r>
      <w:r w:rsidRPr="004651FD">
        <w:rPr>
          <w:spacing w:val="-1"/>
          <w:sz w:val="24"/>
          <w:szCs w:val="24"/>
        </w:rPr>
        <w:t>f</w:t>
      </w:r>
      <w:r w:rsidRPr="004651FD">
        <w:rPr>
          <w:sz w:val="24"/>
          <w:szCs w:val="24"/>
        </w:rPr>
        <w:t>orm</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in</w:t>
      </w:r>
      <w:r w:rsidRPr="004651FD">
        <w:rPr>
          <w:spacing w:val="4"/>
          <w:sz w:val="24"/>
          <w:szCs w:val="24"/>
        </w:rPr>
        <w:t xml:space="preserve"> </w:t>
      </w:r>
      <w:r w:rsidRPr="004651FD">
        <w:rPr>
          <w:sz w:val="24"/>
          <w:szCs w:val="24"/>
        </w:rPr>
        <w:t>dupl</w:t>
      </w:r>
      <w:r w:rsidRPr="004651FD">
        <w:rPr>
          <w:spacing w:val="1"/>
          <w:sz w:val="24"/>
          <w:szCs w:val="24"/>
        </w:rPr>
        <w:t>i</w:t>
      </w:r>
      <w:r w:rsidRPr="004651FD">
        <w:rPr>
          <w:spacing w:val="-1"/>
          <w:sz w:val="24"/>
          <w:szCs w:val="24"/>
        </w:rPr>
        <w:t>ca</w:t>
      </w:r>
      <w:r w:rsidRPr="004651FD">
        <w:rPr>
          <w:sz w:val="24"/>
          <w:szCs w:val="24"/>
        </w:rPr>
        <w:t>te</w:t>
      </w:r>
      <w:r w:rsidRPr="004651FD">
        <w:rPr>
          <w:spacing w:val="1"/>
          <w:sz w:val="24"/>
          <w:szCs w:val="24"/>
        </w:rPr>
        <w:t xml:space="preserve"> </w:t>
      </w:r>
      <w:r w:rsidRPr="004651FD">
        <w:rPr>
          <w:sz w:val="24"/>
          <w:szCs w:val="24"/>
        </w:rPr>
        <w:t xml:space="preserve">for </w:t>
      </w:r>
      <w:r w:rsidRPr="004651FD">
        <w:rPr>
          <w:spacing w:val="-1"/>
          <w:sz w:val="24"/>
          <w:szCs w:val="24"/>
        </w:rPr>
        <w:t>e</w:t>
      </w:r>
      <w:r w:rsidRPr="004651FD">
        <w:rPr>
          <w:spacing w:val="1"/>
          <w:sz w:val="24"/>
          <w:szCs w:val="24"/>
        </w:rPr>
        <w:t>a</w:t>
      </w:r>
      <w:r w:rsidRPr="004651FD">
        <w:rPr>
          <w:spacing w:val="-1"/>
          <w:sz w:val="24"/>
          <w:szCs w:val="24"/>
        </w:rPr>
        <w:t>c</w:t>
      </w:r>
      <w:r w:rsidRPr="004651FD">
        <w:rPr>
          <w:sz w:val="24"/>
          <w:szCs w:val="24"/>
        </w:rPr>
        <w:t>h 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1"/>
          <w:sz w:val="24"/>
          <w:szCs w:val="24"/>
        </w:rPr>
        <w:t xml:space="preserve"> </w:t>
      </w:r>
      <w:r w:rsidRPr="004651FD">
        <w:rPr>
          <w:sz w:val="24"/>
          <w:szCs w:val="24"/>
        </w:rPr>
        <w:t>st</w:t>
      </w:r>
      <w:r w:rsidRPr="004651FD">
        <w:rPr>
          <w:spacing w:val="2"/>
          <w:sz w:val="24"/>
          <w:szCs w:val="24"/>
        </w:rPr>
        <w:t>r</w:t>
      </w:r>
      <w:r w:rsidRPr="004651FD">
        <w:rPr>
          <w:spacing w:val="-1"/>
          <w:sz w:val="24"/>
          <w:szCs w:val="24"/>
        </w:rPr>
        <w:t>a</w:t>
      </w:r>
      <w:r w:rsidRPr="004651FD">
        <w:rPr>
          <w:sz w:val="24"/>
          <w:szCs w:val="24"/>
        </w:rPr>
        <w:t>in</w:t>
      </w:r>
      <w:r w:rsidRPr="004651FD">
        <w:rPr>
          <w:spacing w:val="2"/>
          <w:sz w:val="24"/>
          <w:szCs w:val="24"/>
        </w:rPr>
        <w:t xml:space="preserve"> </w:t>
      </w:r>
      <w:r w:rsidRPr="004651FD">
        <w:rPr>
          <w:spacing w:val="-1"/>
          <w:sz w:val="24"/>
          <w:szCs w:val="24"/>
        </w:rPr>
        <w:t>a</w:t>
      </w:r>
      <w:r w:rsidRPr="004651FD">
        <w:rPr>
          <w:sz w:val="24"/>
          <w:szCs w:val="24"/>
        </w:rPr>
        <w:t>nd</w:t>
      </w:r>
      <w:r w:rsidRPr="004651FD">
        <w:rPr>
          <w:spacing w:val="2"/>
          <w:sz w:val="24"/>
          <w:szCs w:val="24"/>
        </w:rPr>
        <w:t xml:space="preserve"> </w:t>
      </w:r>
      <w:r w:rsidRPr="004651FD">
        <w:rPr>
          <w:sz w:val="24"/>
          <w:szCs w:val="24"/>
        </w:rPr>
        <w:t>r</w:t>
      </w:r>
      <w:r w:rsidRPr="004651FD">
        <w:rPr>
          <w:spacing w:val="-2"/>
          <w:sz w:val="24"/>
          <w:szCs w:val="24"/>
        </w:rPr>
        <w:t>e</w:t>
      </w:r>
      <w:r w:rsidRPr="004651FD">
        <w:rPr>
          <w:spacing w:val="2"/>
          <w:sz w:val="24"/>
          <w:szCs w:val="24"/>
        </w:rPr>
        <w:t>p</w:t>
      </w:r>
      <w:r w:rsidRPr="004651FD">
        <w:rPr>
          <w:spacing w:val="-1"/>
          <w:sz w:val="24"/>
          <w:szCs w:val="24"/>
        </w:rPr>
        <w:t>e</w:t>
      </w:r>
      <w:r w:rsidRPr="004651FD">
        <w:rPr>
          <w:spacing w:val="1"/>
          <w:sz w:val="24"/>
          <w:szCs w:val="24"/>
        </w:rPr>
        <w:t>a</w:t>
      </w:r>
      <w:r w:rsidRPr="004651FD">
        <w:rPr>
          <w:sz w:val="24"/>
          <w:szCs w:val="24"/>
        </w:rPr>
        <w:t>ted</w:t>
      </w:r>
      <w:r w:rsidRPr="004651FD">
        <w:rPr>
          <w:spacing w:val="1"/>
          <w:sz w:val="24"/>
          <w:szCs w:val="24"/>
        </w:rPr>
        <w:t xml:space="preserve"> </w:t>
      </w:r>
      <w:r w:rsidRPr="004651FD">
        <w:rPr>
          <w:sz w:val="24"/>
          <w:szCs w:val="24"/>
        </w:rPr>
        <w:t>twic</w:t>
      </w:r>
      <w:r w:rsidRPr="004651FD">
        <w:rPr>
          <w:spacing w:val="-1"/>
          <w:sz w:val="24"/>
          <w:szCs w:val="24"/>
        </w:rPr>
        <w:t>e</w:t>
      </w:r>
      <w:r w:rsidRPr="004651FD">
        <w:rPr>
          <w:sz w:val="24"/>
          <w:szCs w:val="24"/>
        </w:rPr>
        <w:t>.</w:t>
      </w:r>
      <w:r w:rsidRPr="004651FD">
        <w:rPr>
          <w:spacing w:val="1"/>
          <w:sz w:val="24"/>
          <w:szCs w:val="24"/>
        </w:rPr>
        <w:t xml:space="preserve"> P</w:t>
      </w:r>
      <w:r w:rsidRPr="004651FD">
        <w:rPr>
          <w:sz w:val="24"/>
          <w:szCs w:val="24"/>
        </w:rPr>
        <w:t>lat</w:t>
      </w:r>
      <w:r w:rsidRPr="004651FD">
        <w:rPr>
          <w:spacing w:val="-1"/>
          <w:sz w:val="24"/>
          <w:szCs w:val="24"/>
        </w:rPr>
        <w:t>e</w:t>
      </w:r>
      <w:r w:rsidRPr="004651FD">
        <w:rPr>
          <w:sz w:val="24"/>
          <w:szCs w:val="24"/>
        </w:rPr>
        <w:t>s</w:t>
      </w:r>
      <w:r w:rsidRPr="004651FD">
        <w:rPr>
          <w:spacing w:val="1"/>
          <w:sz w:val="24"/>
          <w:szCs w:val="24"/>
        </w:rPr>
        <w:t xml:space="preserve"> </w:t>
      </w:r>
      <w:r w:rsidRPr="004651FD">
        <w:rPr>
          <w:sz w:val="24"/>
          <w:szCs w:val="24"/>
        </w:rPr>
        <w:t>w</w:t>
      </w:r>
      <w:r w:rsidRPr="004651FD">
        <w:rPr>
          <w:spacing w:val="-1"/>
          <w:sz w:val="24"/>
          <w:szCs w:val="24"/>
        </w:rPr>
        <w:t>e</w:t>
      </w:r>
      <w:r w:rsidRPr="004651FD">
        <w:rPr>
          <w:spacing w:val="1"/>
          <w:sz w:val="24"/>
          <w:szCs w:val="24"/>
        </w:rPr>
        <w:t>r</w:t>
      </w:r>
      <w:r w:rsidRPr="004651FD">
        <w:rPr>
          <w:sz w:val="24"/>
          <w:szCs w:val="24"/>
        </w:rPr>
        <w:t>e th</w:t>
      </w:r>
      <w:r w:rsidRPr="004651FD">
        <w:rPr>
          <w:spacing w:val="2"/>
          <w:sz w:val="24"/>
          <w:szCs w:val="24"/>
        </w:rPr>
        <w:t>e</w:t>
      </w:r>
      <w:r w:rsidRPr="004651FD">
        <w:rPr>
          <w:sz w:val="24"/>
          <w:szCs w:val="24"/>
        </w:rPr>
        <w:t>n</w:t>
      </w:r>
      <w:r w:rsidRPr="004651FD">
        <w:rPr>
          <w:spacing w:val="1"/>
          <w:sz w:val="24"/>
          <w:szCs w:val="24"/>
        </w:rPr>
        <w:t xml:space="preserve"> </w:t>
      </w:r>
      <w:r w:rsidRPr="004651FD">
        <w:rPr>
          <w:spacing w:val="-1"/>
          <w:sz w:val="24"/>
          <w:szCs w:val="24"/>
        </w:rPr>
        <w:t>c</w:t>
      </w:r>
      <w:r w:rsidRPr="004651FD">
        <w:rPr>
          <w:sz w:val="24"/>
          <w:szCs w:val="24"/>
        </w:rPr>
        <w:t>ov</w:t>
      </w:r>
      <w:r w:rsidRPr="004651FD">
        <w:rPr>
          <w:spacing w:val="-1"/>
          <w:sz w:val="24"/>
          <w:szCs w:val="24"/>
        </w:rPr>
        <w:t>e</w:t>
      </w:r>
      <w:r w:rsidRPr="004651FD">
        <w:rPr>
          <w:sz w:val="24"/>
          <w:szCs w:val="24"/>
        </w:rPr>
        <w:t>r</w:t>
      </w:r>
      <w:r w:rsidRPr="004651FD">
        <w:rPr>
          <w:spacing w:val="-2"/>
          <w:sz w:val="24"/>
          <w:szCs w:val="24"/>
        </w:rPr>
        <w:t>e</w:t>
      </w:r>
      <w:r w:rsidRPr="004651FD">
        <w:rPr>
          <w:sz w:val="24"/>
          <w:szCs w:val="24"/>
        </w:rPr>
        <w:t>d</w:t>
      </w:r>
      <w:r w:rsidRPr="004651FD">
        <w:rPr>
          <w:spacing w:val="4"/>
          <w:sz w:val="24"/>
          <w:szCs w:val="24"/>
        </w:rPr>
        <w:t xml:space="preserve"> </w:t>
      </w:r>
      <w:r w:rsidRPr="004651FD">
        <w:rPr>
          <w:spacing w:val="-1"/>
          <w:sz w:val="24"/>
          <w:szCs w:val="24"/>
        </w:rPr>
        <w:t>a</w:t>
      </w:r>
      <w:r w:rsidRPr="004651FD">
        <w:rPr>
          <w:sz w:val="24"/>
          <w:szCs w:val="24"/>
        </w:rPr>
        <w:t>nd</w:t>
      </w:r>
      <w:r w:rsidRPr="004651FD">
        <w:rPr>
          <w:spacing w:val="1"/>
          <w:sz w:val="24"/>
          <w:szCs w:val="24"/>
        </w:rPr>
        <w:t xml:space="preserve"> </w:t>
      </w:r>
      <w:r w:rsidRPr="004651FD">
        <w:rPr>
          <w:sz w:val="24"/>
          <w:szCs w:val="24"/>
        </w:rPr>
        <w:t>incub</w:t>
      </w:r>
      <w:r w:rsidRPr="004651FD">
        <w:rPr>
          <w:spacing w:val="-1"/>
          <w:sz w:val="24"/>
          <w:szCs w:val="24"/>
        </w:rPr>
        <w:t>a</w:t>
      </w:r>
      <w:r w:rsidRPr="004651FD">
        <w:rPr>
          <w:sz w:val="24"/>
          <w:szCs w:val="24"/>
        </w:rPr>
        <w:t>ted</w:t>
      </w:r>
      <w:r w:rsidRPr="004651FD">
        <w:rPr>
          <w:spacing w:val="3"/>
          <w:sz w:val="24"/>
          <w:szCs w:val="24"/>
        </w:rPr>
        <w:t xml:space="preserve"> </w:t>
      </w:r>
      <w:r w:rsidRPr="004651FD">
        <w:rPr>
          <w:sz w:val="24"/>
          <w:szCs w:val="24"/>
        </w:rPr>
        <w:t>in</w:t>
      </w:r>
      <w:r w:rsidRPr="004651FD">
        <w:rPr>
          <w:spacing w:val="2"/>
          <w:sz w:val="24"/>
          <w:szCs w:val="24"/>
        </w:rPr>
        <w:t xml:space="preserve"> </w:t>
      </w:r>
      <w:r w:rsidRPr="004651FD">
        <w:rPr>
          <w:spacing w:val="-1"/>
          <w:sz w:val="24"/>
          <w:szCs w:val="24"/>
        </w:rPr>
        <w:t>a</w:t>
      </w:r>
      <w:r w:rsidRPr="004651FD">
        <w:rPr>
          <w:sz w:val="24"/>
          <w:szCs w:val="24"/>
        </w:rPr>
        <w:t>n</w:t>
      </w:r>
      <w:r w:rsidRPr="004651FD">
        <w:rPr>
          <w:spacing w:val="1"/>
          <w:sz w:val="24"/>
          <w:szCs w:val="24"/>
        </w:rPr>
        <w:t xml:space="preserve"> </w:t>
      </w:r>
      <w:r w:rsidRPr="004651FD">
        <w:rPr>
          <w:sz w:val="24"/>
          <w:szCs w:val="24"/>
        </w:rPr>
        <w:t>ov</w:t>
      </w:r>
      <w:r w:rsidRPr="004651FD">
        <w:rPr>
          <w:spacing w:val="-1"/>
          <w:sz w:val="24"/>
          <w:szCs w:val="24"/>
        </w:rPr>
        <w:t>e</w:t>
      </w:r>
      <w:r w:rsidRPr="004651FD">
        <w:rPr>
          <w:sz w:val="24"/>
          <w:szCs w:val="24"/>
        </w:rPr>
        <w:t>n</w:t>
      </w:r>
      <w:r w:rsidRPr="004651FD">
        <w:rPr>
          <w:spacing w:val="1"/>
          <w:sz w:val="24"/>
          <w:szCs w:val="24"/>
        </w:rPr>
        <w:t xml:space="preserve"> </w:t>
      </w:r>
      <w:r w:rsidRPr="004651FD">
        <w:rPr>
          <w:spacing w:val="-1"/>
          <w:sz w:val="24"/>
          <w:szCs w:val="24"/>
        </w:rPr>
        <w:t>a</w:t>
      </w:r>
      <w:r w:rsidRPr="004651FD">
        <w:rPr>
          <w:sz w:val="24"/>
          <w:szCs w:val="24"/>
        </w:rPr>
        <w:t>t</w:t>
      </w:r>
      <w:r w:rsidRPr="004651FD">
        <w:rPr>
          <w:spacing w:val="2"/>
          <w:sz w:val="24"/>
          <w:szCs w:val="24"/>
        </w:rPr>
        <w:t xml:space="preserve"> </w:t>
      </w:r>
      <w:r w:rsidRPr="004651FD">
        <w:rPr>
          <w:sz w:val="24"/>
          <w:szCs w:val="24"/>
        </w:rPr>
        <w:t>37°C for</w:t>
      </w:r>
      <w:r w:rsidRPr="004651FD">
        <w:rPr>
          <w:spacing w:val="3"/>
          <w:sz w:val="24"/>
          <w:szCs w:val="24"/>
        </w:rPr>
        <w:t xml:space="preserve"> </w:t>
      </w:r>
      <w:r w:rsidRPr="004651FD">
        <w:rPr>
          <w:sz w:val="24"/>
          <w:szCs w:val="24"/>
        </w:rPr>
        <w:t>18</w:t>
      </w:r>
      <w:r w:rsidRPr="004651FD">
        <w:rPr>
          <w:spacing w:val="4"/>
          <w:sz w:val="24"/>
          <w:szCs w:val="24"/>
        </w:rPr>
        <w:t xml:space="preserve"> </w:t>
      </w:r>
      <w:r w:rsidRPr="004651FD">
        <w:rPr>
          <w:sz w:val="24"/>
          <w:szCs w:val="24"/>
        </w:rPr>
        <w:t>to</w:t>
      </w:r>
      <w:r w:rsidRPr="004651FD">
        <w:rPr>
          <w:spacing w:val="4"/>
          <w:sz w:val="24"/>
          <w:szCs w:val="24"/>
        </w:rPr>
        <w:t xml:space="preserve"> </w:t>
      </w:r>
      <w:r w:rsidRPr="004651FD">
        <w:rPr>
          <w:sz w:val="24"/>
          <w:szCs w:val="24"/>
        </w:rPr>
        <w:t>24</w:t>
      </w:r>
      <w:r w:rsidRPr="004651FD">
        <w:rPr>
          <w:spacing w:val="4"/>
          <w:sz w:val="24"/>
          <w:szCs w:val="24"/>
        </w:rPr>
        <w:t xml:space="preserve"> </w:t>
      </w:r>
      <w:r w:rsidRPr="004651FD">
        <w:rPr>
          <w:sz w:val="24"/>
          <w:szCs w:val="24"/>
        </w:rPr>
        <w:t>hours.</w:t>
      </w:r>
      <w:r w:rsidRPr="004651FD">
        <w:rPr>
          <w:spacing w:val="3"/>
          <w:sz w:val="24"/>
          <w:szCs w:val="24"/>
        </w:rPr>
        <w:t xml:space="preserve"> </w:t>
      </w:r>
      <w:r w:rsidRPr="004651FD">
        <w:rPr>
          <w:sz w:val="24"/>
          <w:szCs w:val="24"/>
        </w:rPr>
        <w:t xml:space="preserve">The </w:t>
      </w:r>
      <w:r w:rsidRPr="004651FD">
        <w:rPr>
          <w:spacing w:val="2"/>
          <w:sz w:val="24"/>
          <w:szCs w:val="24"/>
        </w:rPr>
        <w:t>M</w:t>
      </w:r>
      <w:r w:rsidRPr="004651FD">
        <w:rPr>
          <w:spacing w:val="-6"/>
          <w:sz w:val="24"/>
          <w:szCs w:val="24"/>
        </w:rPr>
        <w:t>I</w:t>
      </w:r>
      <w:r w:rsidRPr="004651FD">
        <w:rPr>
          <w:sz w:val="24"/>
          <w:szCs w:val="24"/>
        </w:rPr>
        <w:t>C</w:t>
      </w:r>
      <w:r w:rsidRPr="004651FD">
        <w:rPr>
          <w:spacing w:val="4"/>
          <w:sz w:val="24"/>
          <w:szCs w:val="24"/>
        </w:rPr>
        <w:t xml:space="preserve"> </w:t>
      </w:r>
      <w:r w:rsidRPr="004651FD">
        <w:rPr>
          <w:sz w:val="24"/>
          <w:szCs w:val="24"/>
        </w:rPr>
        <w:t>of</w:t>
      </w:r>
      <w:r w:rsidRPr="004651FD">
        <w:rPr>
          <w:spacing w:val="3"/>
          <w:sz w:val="24"/>
          <w:szCs w:val="24"/>
        </w:rPr>
        <w:t xml:space="preserve"> </w:t>
      </w:r>
      <w:r w:rsidRPr="004651FD">
        <w:rPr>
          <w:sz w:val="24"/>
          <w:szCs w:val="24"/>
        </w:rPr>
        <w:t>the</w:t>
      </w:r>
      <w:r w:rsidRPr="004651FD">
        <w:rPr>
          <w:spacing w:val="3"/>
          <w:sz w:val="24"/>
          <w:szCs w:val="24"/>
        </w:rPr>
        <w:t xml:space="preserve"> </w:t>
      </w:r>
      <w:r w:rsidRPr="004651FD">
        <w:rPr>
          <w:spacing w:val="-1"/>
          <w:sz w:val="24"/>
          <w:szCs w:val="24"/>
        </w:rPr>
        <w:t>e</w:t>
      </w:r>
      <w:r w:rsidRPr="004651FD">
        <w:rPr>
          <w:sz w:val="24"/>
          <w:szCs w:val="24"/>
        </w:rPr>
        <w:t>ssential</w:t>
      </w:r>
      <w:r w:rsidRPr="004651FD">
        <w:rPr>
          <w:spacing w:val="4"/>
          <w:sz w:val="24"/>
          <w:szCs w:val="24"/>
        </w:rPr>
        <w:t xml:space="preserve"> </w:t>
      </w:r>
      <w:r w:rsidRPr="004651FD">
        <w:rPr>
          <w:sz w:val="24"/>
          <w:szCs w:val="24"/>
        </w:rPr>
        <w:t>oil</w:t>
      </w:r>
      <w:r w:rsidRPr="004651FD">
        <w:rPr>
          <w:spacing w:val="5"/>
          <w:sz w:val="24"/>
          <w:szCs w:val="24"/>
        </w:rPr>
        <w:t xml:space="preserve"> </w:t>
      </w:r>
      <w:r w:rsidRPr="004651FD">
        <w:rPr>
          <w:sz w:val="24"/>
          <w:szCs w:val="24"/>
        </w:rPr>
        <w:t>w</w:t>
      </w:r>
      <w:r w:rsidRPr="004651FD">
        <w:rPr>
          <w:spacing w:val="-1"/>
          <w:sz w:val="24"/>
          <w:szCs w:val="24"/>
        </w:rPr>
        <w:t>a</w:t>
      </w:r>
      <w:r w:rsidRPr="004651FD">
        <w:rPr>
          <w:sz w:val="24"/>
          <w:szCs w:val="24"/>
        </w:rPr>
        <w:t>s</w:t>
      </w:r>
      <w:r w:rsidRPr="004651FD">
        <w:rPr>
          <w:spacing w:val="4"/>
          <w:sz w:val="24"/>
          <w:szCs w:val="24"/>
        </w:rPr>
        <w:t xml:space="preserve"> </w:t>
      </w:r>
      <w:r w:rsidRPr="004651FD">
        <w:rPr>
          <w:sz w:val="24"/>
          <w:szCs w:val="24"/>
        </w:rPr>
        <w:t>d</w:t>
      </w:r>
      <w:r w:rsidRPr="004651FD">
        <w:rPr>
          <w:spacing w:val="-1"/>
          <w:sz w:val="24"/>
          <w:szCs w:val="24"/>
        </w:rPr>
        <w:t>e</w:t>
      </w:r>
      <w:r w:rsidRPr="004651FD">
        <w:rPr>
          <w:spacing w:val="5"/>
          <w:sz w:val="24"/>
          <w:szCs w:val="24"/>
        </w:rPr>
        <w:t>t</w:t>
      </w:r>
      <w:r w:rsidRPr="004651FD">
        <w:rPr>
          <w:spacing w:val="-1"/>
          <w:sz w:val="24"/>
          <w:szCs w:val="24"/>
        </w:rPr>
        <w:t>e</w:t>
      </w:r>
      <w:r w:rsidRPr="004651FD">
        <w:rPr>
          <w:sz w:val="24"/>
          <w:szCs w:val="24"/>
        </w:rPr>
        <w:t>rmin</w:t>
      </w:r>
      <w:r w:rsidRPr="004651FD">
        <w:rPr>
          <w:spacing w:val="-1"/>
          <w:sz w:val="24"/>
          <w:szCs w:val="24"/>
        </w:rPr>
        <w:t>e</w:t>
      </w:r>
      <w:r w:rsidRPr="004651FD">
        <w:rPr>
          <w:sz w:val="24"/>
          <w:szCs w:val="24"/>
        </w:rPr>
        <w:t>d</w:t>
      </w:r>
      <w:r w:rsidRPr="004651FD">
        <w:rPr>
          <w:spacing w:val="4"/>
          <w:sz w:val="24"/>
          <w:szCs w:val="24"/>
        </w:rPr>
        <w:t xml:space="preserve"> </w:t>
      </w:r>
      <w:r w:rsidRPr="004651FD">
        <w:rPr>
          <w:spacing w:val="-1"/>
          <w:sz w:val="24"/>
          <w:szCs w:val="24"/>
        </w:rPr>
        <w:t>a</w:t>
      </w:r>
      <w:r w:rsidRPr="004651FD">
        <w:rPr>
          <w:sz w:val="24"/>
          <w:szCs w:val="24"/>
        </w:rPr>
        <w:t>ft</w:t>
      </w:r>
      <w:r w:rsidRPr="004651FD">
        <w:rPr>
          <w:spacing w:val="-1"/>
          <w:sz w:val="24"/>
          <w:szCs w:val="24"/>
        </w:rPr>
        <w:t>e</w:t>
      </w:r>
      <w:r w:rsidRPr="004651FD">
        <w:rPr>
          <w:sz w:val="24"/>
          <w:szCs w:val="24"/>
        </w:rPr>
        <w:t>r</w:t>
      </w:r>
      <w:r w:rsidRPr="004651FD">
        <w:rPr>
          <w:spacing w:val="6"/>
          <w:sz w:val="24"/>
          <w:szCs w:val="24"/>
        </w:rPr>
        <w:t xml:space="preserve"> </w:t>
      </w:r>
      <w:r w:rsidRPr="004651FD">
        <w:rPr>
          <w:sz w:val="24"/>
          <w:szCs w:val="24"/>
        </w:rPr>
        <w:t>18</w:t>
      </w:r>
      <w:r w:rsidRPr="004651FD">
        <w:rPr>
          <w:spacing w:val="4"/>
          <w:sz w:val="24"/>
          <w:szCs w:val="24"/>
        </w:rPr>
        <w:t xml:space="preserve"> </w:t>
      </w:r>
      <w:r w:rsidRPr="004651FD">
        <w:rPr>
          <w:sz w:val="24"/>
          <w:szCs w:val="24"/>
        </w:rPr>
        <w:t>to</w:t>
      </w:r>
      <w:r w:rsidRPr="004651FD">
        <w:rPr>
          <w:spacing w:val="4"/>
          <w:sz w:val="24"/>
          <w:szCs w:val="24"/>
        </w:rPr>
        <w:t xml:space="preserve"> </w:t>
      </w:r>
      <w:r w:rsidRPr="004651FD">
        <w:rPr>
          <w:sz w:val="24"/>
          <w:szCs w:val="24"/>
        </w:rPr>
        <w:t>24</w:t>
      </w:r>
      <w:r w:rsidRPr="004651FD">
        <w:rPr>
          <w:spacing w:val="4"/>
          <w:sz w:val="24"/>
          <w:szCs w:val="24"/>
        </w:rPr>
        <w:t xml:space="preserve"> </w:t>
      </w:r>
      <w:r w:rsidRPr="004651FD">
        <w:rPr>
          <w:sz w:val="24"/>
          <w:szCs w:val="24"/>
        </w:rPr>
        <w:t>hours</w:t>
      </w:r>
      <w:r w:rsidRPr="004651FD">
        <w:rPr>
          <w:spacing w:val="1"/>
          <w:sz w:val="24"/>
          <w:szCs w:val="24"/>
        </w:rPr>
        <w:t xml:space="preserve"> </w:t>
      </w:r>
      <w:r w:rsidRPr="004651FD">
        <w:rPr>
          <w:sz w:val="24"/>
          <w:szCs w:val="24"/>
        </w:rPr>
        <w:t>of incub</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10"/>
          <w:sz w:val="24"/>
          <w:szCs w:val="24"/>
        </w:rPr>
        <w:t xml:space="preserve"> </w:t>
      </w:r>
      <w:r w:rsidRPr="004651FD">
        <w:rPr>
          <w:sz w:val="24"/>
          <w:szCs w:val="24"/>
        </w:rPr>
        <w:t>f</w:t>
      </w:r>
      <w:r w:rsidRPr="004651FD">
        <w:rPr>
          <w:spacing w:val="-1"/>
          <w:sz w:val="24"/>
          <w:szCs w:val="24"/>
        </w:rPr>
        <w:t>r</w:t>
      </w:r>
      <w:r w:rsidRPr="004651FD">
        <w:rPr>
          <w:sz w:val="24"/>
          <w:szCs w:val="24"/>
        </w:rPr>
        <w:t>om</w:t>
      </w:r>
      <w:r w:rsidRPr="004651FD">
        <w:rPr>
          <w:spacing w:val="-9"/>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11"/>
          <w:sz w:val="24"/>
          <w:szCs w:val="24"/>
        </w:rPr>
        <w:t xml:space="preserve"> </w:t>
      </w:r>
      <w:r w:rsidRPr="004651FD">
        <w:rPr>
          <w:sz w:val="24"/>
          <w:szCs w:val="24"/>
        </w:rPr>
        <w:t>f</w:t>
      </w:r>
      <w:r w:rsidRPr="004651FD">
        <w:rPr>
          <w:spacing w:val="2"/>
          <w:sz w:val="24"/>
          <w:szCs w:val="24"/>
        </w:rPr>
        <w:t>i</w:t>
      </w:r>
      <w:r w:rsidRPr="004651FD">
        <w:rPr>
          <w:sz w:val="24"/>
          <w:szCs w:val="24"/>
        </w:rPr>
        <w:t>rst</w:t>
      </w:r>
      <w:r w:rsidRPr="004651FD">
        <w:rPr>
          <w:spacing w:val="-7"/>
          <w:sz w:val="24"/>
          <w:szCs w:val="24"/>
        </w:rPr>
        <w:t xml:space="preserve"> </w:t>
      </w:r>
      <w:r w:rsidRPr="004651FD">
        <w:rPr>
          <w:sz w:val="24"/>
          <w:szCs w:val="24"/>
        </w:rPr>
        <w:t>w</w:t>
      </w:r>
      <w:r w:rsidRPr="004651FD">
        <w:rPr>
          <w:spacing w:val="-1"/>
          <w:sz w:val="24"/>
          <w:szCs w:val="24"/>
        </w:rPr>
        <w:t>e</w:t>
      </w:r>
      <w:r w:rsidRPr="004651FD">
        <w:rPr>
          <w:sz w:val="24"/>
          <w:szCs w:val="24"/>
        </w:rPr>
        <w:t>ll</w:t>
      </w:r>
      <w:r w:rsidRPr="004651FD">
        <w:rPr>
          <w:spacing w:val="-9"/>
          <w:sz w:val="24"/>
          <w:szCs w:val="24"/>
        </w:rPr>
        <w:t xml:space="preserve"> </w:t>
      </w:r>
      <w:r w:rsidRPr="004651FD">
        <w:rPr>
          <w:sz w:val="24"/>
          <w:szCs w:val="24"/>
        </w:rPr>
        <w:t>of</w:t>
      </w:r>
      <w:r w:rsidRPr="004651FD">
        <w:rPr>
          <w:spacing w:val="-10"/>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11"/>
          <w:sz w:val="24"/>
          <w:szCs w:val="24"/>
        </w:rPr>
        <w:t xml:space="preserve"> </w:t>
      </w:r>
      <w:r w:rsidRPr="004651FD">
        <w:rPr>
          <w:spacing w:val="1"/>
          <w:sz w:val="24"/>
          <w:szCs w:val="24"/>
        </w:rPr>
        <w:t>r</w:t>
      </w:r>
      <w:r w:rsidRPr="004651FD">
        <w:rPr>
          <w:spacing w:val="-1"/>
          <w:sz w:val="24"/>
          <w:szCs w:val="24"/>
        </w:rPr>
        <w:t>a</w:t>
      </w:r>
      <w:r w:rsidRPr="004651FD">
        <w:rPr>
          <w:spacing w:val="2"/>
          <w:sz w:val="24"/>
          <w:szCs w:val="24"/>
        </w:rPr>
        <w:t>n</w:t>
      </w:r>
      <w:r w:rsidRPr="004651FD">
        <w:rPr>
          <w:spacing w:val="-2"/>
          <w:sz w:val="24"/>
          <w:szCs w:val="24"/>
        </w:rPr>
        <w:t>g</w:t>
      </w:r>
      <w:r w:rsidRPr="004651FD">
        <w:rPr>
          <w:sz w:val="24"/>
          <w:szCs w:val="24"/>
        </w:rPr>
        <w:t>e</w:t>
      </w:r>
      <w:r w:rsidRPr="004651FD">
        <w:rPr>
          <w:spacing w:val="-8"/>
          <w:sz w:val="24"/>
          <w:szCs w:val="24"/>
        </w:rPr>
        <w:t xml:space="preserve"> </w:t>
      </w:r>
      <w:r w:rsidRPr="004651FD">
        <w:rPr>
          <w:sz w:val="24"/>
          <w:szCs w:val="24"/>
        </w:rPr>
        <w:t>f</w:t>
      </w:r>
      <w:r w:rsidRPr="004651FD">
        <w:rPr>
          <w:spacing w:val="1"/>
          <w:sz w:val="24"/>
          <w:szCs w:val="24"/>
        </w:rPr>
        <w:t>r</w:t>
      </w:r>
      <w:r w:rsidRPr="004651FD">
        <w:rPr>
          <w:spacing w:val="-1"/>
          <w:sz w:val="24"/>
          <w:szCs w:val="24"/>
        </w:rPr>
        <w:t>e</w:t>
      </w:r>
      <w:r w:rsidRPr="004651FD">
        <w:rPr>
          <w:sz w:val="24"/>
          <w:szCs w:val="24"/>
        </w:rPr>
        <w:t>e</w:t>
      </w:r>
      <w:r w:rsidRPr="004651FD">
        <w:rPr>
          <w:spacing w:val="-11"/>
          <w:sz w:val="24"/>
          <w:szCs w:val="24"/>
        </w:rPr>
        <w:t xml:space="preserve"> </w:t>
      </w:r>
      <w:r w:rsidRPr="004651FD">
        <w:rPr>
          <w:spacing w:val="2"/>
          <w:sz w:val="24"/>
          <w:szCs w:val="24"/>
        </w:rPr>
        <w:t>o</w:t>
      </w:r>
      <w:r w:rsidRPr="004651FD">
        <w:rPr>
          <w:sz w:val="24"/>
          <w:szCs w:val="24"/>
        </w:rPr>
        <w:t>f</w:t>
      </w:r>
      <w:r w:rsidRPr="004651FD">
        <w:rPr>
          <w:spacing w:val="-10"/>
          <w:sz w:val="24"/>
          <w:szCs w:val="24"/>
        </w:rPr>
        <w:t xml:space="preserve"> </w:t>
      </w:r>
      <w:r w:rsidRPr="004651FD">
        <w:rPr>
          <w:spacing w:val="2"/>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5"/>
          <w:sz w:val="24"/>
          <w:szCs w:val="24"/>
        </w:rPr>
        <w:t xml:space="preserve"> </w:t>
      </w:r>
      <w:r w:rsidRPr="004651FD">
        <w:rPr>
          <w:spacing w:val="-2"/>
          <w:sz w:val="24"/>
          <w:szCs w:val="24"/>
        </w:rPr>
        <w:t>g</w:t>
      </w:r>
      <w:r w:rsidRPr="004651FD">
        <w:rPr>
          <w:sz w:val="24"/>
          <w:szCs w:val="24"/>
        </w:rPr>
        <w:t>ro</w:t>
      </w:r>
      <w:r w:rsidRPr="004651FD">
        <w:rPr>
          <w:spacing w:val="-1"/>
          <w:sz w:val="24"/>
          <w:szCs w:val="24"/>
        </w:rPr>
        <w:t>w</w:t>
      </w:r>
      <w:r w:rsidRPr="004651FD">
        <w:rPr>
          <w:sz w:val="24"/>
          <w:szCs w:val="24"/>
        </w:rPr>
        <w:t>th</w:t>
      </w:r>
      <w:r w:rsidRPr="004651FD">
        <w:rPr>
          <w:spacing w:val="-9"/>
          <w:sz w:val="24"/>
          <w:szCs w:val="24"/>
        </w:rPr>
        <w:t xml:space="preserve"> </w:t>
      </w:r>
      <w:r w:rsidRPr="004651FD">
        <w:rPr>
          <w:sz w:val="24"/>
          <w:szCs w:val="24"/>
        </w:rPr>
        <w:t>vis</w:t>
      </w:r>
      <w:r w:rsidRPr="004651FD">
        <w:rPr>
          <w:spacing w:val="1"/>
          <w:sz w:val="24"/>
          <w:szCs w:val="24"/>
        </w:rPr>
        <w:t>i</w:t>
      </w:r>
      <w:r w:rsidRPr="004651FD">
        <w:rPr>
          <w:sz w:val="24"/>
          <w:szCs w:val="24"/>
        </w:rPr>
        <w:t>ble</w:t>
      </w:r>
      <w:r w:rsidRPr="004651FD">
        <w:rPr>
          <w:spacing w:val="-8"/>
          <w:sz w:val="24"/>
          <w:szCs w:val="24"/>
        </w:rPr>
        <w:t xml:space="preserve"> </w:t>
      </w:r>
      <w:r w:rsidRPr="004651FD">
        <w:rPr>
          <w:sz w:val="24"/>
          <w:szCs w:val="24"/>
        </w:rPr>
        <w:t>to</w:t>
      </w:r>
      <w:r w:rsidRPr="004651FD">
        <w:rPr>
          <w:spacing w:val="-7"/>
          <w:sz w:val="24"/>
          <w:szCs w:val="24"/>
        </w:rPr>
        <w:t xml:space="preserve"> </w:t>
      </w:r>
      <w:r w:rsidRPr="004651FD">
        <w:rPr>
          <w:sz w:val="24"/>
          <w:szCs w:val="24"/>
        </w:rPr>
        <w:t>the</w:t>
      </w:r>
      <w:r w:rsidRPr="004651FD">
        <w:rPr>
          <w:spacing w:val="-10"/>
          <w:sz w:val="24"/>
          <w:szCs w:val="24"/>
        </w:rPr>
        <w:t xml:space="preserve"> </w:t>
      </w:r>
      <w:r w:rsidRPr="004651FD">
        <w:rPr>
          <w:sz w:val="24"/>
          <w:szCs w:val="24"/>
        </w:rPr>
        <w:t>n</w:t>
      </w:r>
      <w:r w:rsidRPr="004651FD">
        <w:rPr>
          <w:spacing w:val="-1"/>
          <w:sz w:val="24"/>
          <w:szCs w:val="24"/>
        </w:rPr>
        <w:t>a</w:t>
      </w:r>
      <w:r w:rsidRPr="004651FD">
        <w:rPr>
          <w:sz w:val="24"/>
          <w:szCs w:val="24"/>
        </w:rPr>
        <w:t>k</w:t>
      </w:r>
      <w:r w:rsidRPr="004651FD">
        <w:rPr>
          <w:spacing w:val="-1"/>
          <w:sz w:val="24"/>
          <w:szCs w:val="24"/>
        </w:rPr>
        <w:t>e</w:t>
      </w:r>
      <w:r w:rsidRPr="004651FD">
        <w:rPr>
          <w:sz w:val="24"/>
          <w:szCs w:val="24"/>
        </w:rPr>
        <w:t>d</w:t>
      </w:r>
      <w:r w:rsidRPr="004651FD">
        <w:rPr>
          <w:spacing w:val="-7"/>
          <w:sz w:val="24"/>
          <w:szCs w:val="24"/>
        </w:rPr>
        <w:t xml:space="preserve"> </w:t>
      </w:r>
      <w:r w:rsidRPr="004651FD">
        <w:rPr>
          <w:spacing w:val="4"/>
          <w:sz w:val="24"/>
          <w:szCs w:val="24"/>
        </w:rPr>
        <w:t>e</w:t>
      </w:r>
      <w:r w:rsidRPr="004651FD">
        <w:rPr>
          <w:spacing w:val="1"/>
          <w:sz w:val="24"/>
          <w:szCs w:val="24"/>
        </w:rPr>
        <w:t>ye</w:t>
      </w:r>
      <w:r w:rsidRPr="004651FD">
        <w:rPr>
          <w:sz w:val="24"/>
          <w:szCs w:val="24"/>
        </w:rPr>
        <w:t>.</w:t>
      </w:r>
      <w:r w:rsidRPr="004651FD">
        <w:rPr>
          <w:spacing w:val="-10"/>
          <w:sz w:val="24"/>
          <w:szCs w:val="24"/>
        </w:rPr>
        <w:t xml:space="preserve"> </w:t>
      </w:r>
      <w:r w:rsidRPr="004651FD">
        <w:rPr>
          <w:sz w:val="24"/>
          <w:szCs w:val="24"/>
        </w:rPr>
        <w:t>T</w:t>
      </w:r>
      <w:r w:rsidRPr="004651FD">
        <w:rPr>
          <w:spacing w:val="2"/>
          <w:sz w:val="24"/>
          <w:szCs w:val="24"/>
        </w:rPr>
        <w:t>h</w:t>
      </w:r>
      <w:r w:rsidRPr="004651FD">
        <w:rPr>
          <w:sz w:val="24"/>
          <w:szCs w:val="24"/>
        </w:rPr>
        <w:t xml:space="preserve">e </w:t>
      </w:r>
      <w:r w:rsidRPr="004651FD">
        <w:rPr>
          <w:spacing w:val="2"/>
          <w:sz w:val="24"/>
          <w:szCs w:val="24"/>
        </w:rPr>
        <w:t>M</w:t>
      </w:r>
      <w:r w:rsidRPr="004651FD">
        <w:rPr>
          <w:spacing w:val="-6"/>
          <w:sz w:val="24"/>
          <w:szCs w:val="24"/>
        </w:rPr>
        <w:t>I</w:t>
      </w:r>
      <w:r w:rsidRPr="004651FD">
        <w:rPr>
          <w:sz w:val="24"/>
          <w:szCs w:val="24"/>
        </w:rPr>
        <w:t>C</w:t>
      </w:r>
      <w:r w:rsidRPr="004651FD">
        <w:rPr>
          <w:spacing w:val="3"/>
          <w:sz w:val="24"/>
          <w:szCs w:val="24"/>
        </w:rPr>
        <w:t xml:space="preserve"> </w:t>
      </w:r>
      <w:r w:rsidRPr="004651FD">
        <w:rPr>
          <w:sz w:val="24"/>
          <w:szCs w:val="24"/>
        </w:rPr>
        <w:t>t</w:t>
      </w:r>
      <w:r w:rsidRPr="004651FD">
        <w:rPr>
          <w:spacing w:val="3"/>
          <w:sz w:val="24"/>
          <w:szCs w:val="24"/>
        </w:rPr>
        <w:t>h</w:t>
      </w:r>
      <w:r w:rsidRPr="004651FD">
        <w:rPr>
          <w:spacing w:val="-1"/>
          <w:sz w:val="24"/>
          <w:szCs w:val="24"/>
        </w:rPr>
        <w:t>e</w:t>
      </w:r>
      <w:r w:rsidRPr="004651FD">
        <w:rPr>
          <w:sz w:val="24"/>
          <w:szCs w:val="24"/>
        </w:rPr>
        <w:t>refo</w:t>
      </w:r>
      <w:r w:rsidRPr="004651FD">
        <w:rPr>
          <w:spacing w:val="-1"/>
          <w:sz w:val="24"/>
          <w:szCs w:val="24"/>
        </w:rPr>
        <w:t>r</w:t>
      </w:r>
      <w:r w:rsidRPr="004651FD">
        <w:rPr>
          <w:sz w:val="24"/>
          <w:szCs w:val="24"/>
        </w:rPr>
        <w:t>e</w:t>
      </w:r>
      <w:r w:rsidRPr="004651FD">
        <w:rPr>
          <w:spacing w:val="4"/>
          <w:sz w:val="24"/>
          <w:szCs w:val="24"/>
        </w:rPr>
        <w:t xml:space="preserve"> </w:t>
      </w:r>
      <w:r w:rsidRPr="004651FD">
        <w:rPr>
          <w:spacing w:val="-1"/>
          <w:sz w:val="24"/>
          <w:szCs w:val="24"/>
        </w:rPr>
        <w:t>c</w:t>
      </w:r>
      <w:r w:rsidRPr="004651FD">
        <w:rPr>
          <w:sz w:val="24"/>
          <w:szCs w:val="24"/>
        </w:rPr>
        <w:t>o</w:t>
      </w:r>
      <w:r w:rsidRPr="004651FD">
        <w:rPr>
          <w:spacing w:val="1"/>
          <w:sz w:val="24"/>
          <w:szCs w:val="24"/>
        </w:rPr>
        <w:t>r</w:t>
      </w:r>
      <w:r w:rsidRPr="004651FD">
        <w:rPr>
          <w:sz w:val="24"/>
          <w:szCs w:val="24"/>
        </w:rPr>
        <w:t>r</w:t>
      </w:r>
      <w:r w:rsidRPr="004651FD">
        <w:rPr>
          <w:spacing w:val="-2"/>
          <w:sz w:val="24"/>
          <w:szCs w:val="24"/>
        </w:rPr>
        <w:t>e</w:t>
      </w:r>
      <w:r w:rsidRPr="004651FD">
        <w:rPr>
          <w:sz w:val="24"/>
          <w:szCs w:val="24"/>
        </w:rPr>
        <w:t>s</w:t>
      </w:r>
      <w:r w:rsidRPr="004651FD">
        <w:rPr>
          <w:spacing w:val="2"/>
          <w:sz w:val="24"/>
          <w:szCs w:val="24"/>
        </w:rPr>
        <w:t>p</w:t>
      </w:r>
      <w:r w:rsidRPr="004651FD">
        <w:rPr>
          <w:sz w:val="24"/>
          <w:szCs w:val="24"/>
        </w:rPr>
        <w:t>ond</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to</w:t>
      </w:r>
      <w:r w:rsidRPr="004651FD">
        <w:rPr>
          <w:spacing w:val="3"/>
          <w:sz w:val="24"/>
          <w:szCs w:val="24"/>
        </w:rPr>
        <w:t xml:space="preserve"> </w:t>
      </w:r>
      <w:r w:rsidRPr="004651FD">
        <w:rPr>
          <w:sz w:val="24"/>
          <w:szCs w:val="24"/>
        </w:rPr>
        <w:t>the</w:t>
      </w:r>
      <w:r w:rsidRPr="004651FD">
        <w:rPr>
          <w:spacing w:val="4"/>
          <w:sz w:val="24"/>
          <w:szCs w:val="24"/>
        </w:rPr>
        <w:t xml:space="preserve"> </w:t>
      </w:r>
      <w:r w:rsidRPr="004651FD">
        <w:rPr>
          <w:spacing w:val="-1"/>
          <w:sz w:val="24"/>
          <w:szCs w:val="24"/>
        </w:rPr>
        <w:t>c</w:t>
      </w:r>
      <w:r w:rsidRPr="004651FD">
        <w:rPr>
          <w:sz w:val="24"/>
          <w:szCs w:val="24"/>
        </w:rPr>
        <w:t>o</w:t>
      </w:r>
      <w:r w:rsidRPr="004651FD">
        <w:rPr>
          <w:spacing w:val="2"/>
          <w:sz w:val="24"/>
          <w:szCs w:val="24"/>
        </w:rPr>
        <w:t>n</w:t>
      </w:r>
      <w:r w:rsidRPr="004651FD">
        <w:rPr>
          <w:spacing w:val="-1"/>
          <w:sz w:val="24"/>
          <w:szCs w:val="24"/>
        </w:rPr>
        <w:t>ce</w:t>
      </w:r>
      <w:r w:rsidRPr="004651FD">
        <w:rPr>
          <w:sz w:val="24"/>
          <w:szCs w:val="24"/>
        </w:rPr>
        <w:t>nt</w:t>
      </w:r>
      <w:r w:rsidRPr="004651FD">
        <w:rPr>
          <w:spacing w:val="2"/>
          <w:sz w:val="24"/>
          <w:szCs w:val="24"/>
        </w:rPr>
        <w: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2"/>
          <w:sz w:val="24"/>
          <w:szCs w:val="24"/>
        </w:rPr>
        <w:t xml:space="preserve"> </w:t>
      </w:r>
      <w:r w:rsidRPr="004651FD">
        <w:rPr>
          <w:sz w:val="24"/>
          <w:szCs w:val="24"/>
        </w:rPr>
        <w:t>of</w:t>
      </w:r>
      <w:r w:rsidRPr="004651FD">
        <w:rPr>
          <w:spacing w:val="2"/>
          <w:sz w:val="24"/>
          <w:szCs w:val="24"/>
        </w:rPr>
        <w:t xml:space="preserve"> </w:t>
      </w:r>
      <w:r w:rsidRPr="004651FD">
        <w:rPr>
          <w:sz w:val="24"/>
          <w:szCs w:val="24"/>
        </w:rPr>
        <w:t>the</w:t>
      </w:r>
      <w:r w:rsidRPr="004651FD">
        <w:rPr>
          <w:spacing w:val="4"/>
          <w:sz w:val="24"/>
          <w:szCs w:val="24"/>
        </w:rPr>
        <w:t xml:space="preserve"> </w:t>
      </w:r>
      <w:r w:rsidRPr="004651FD">
        <w:rPr>
          <w:spacing w:val="2"/>
          <w:sz w:val="24"/>
          <w:szCs w:val="24"/>
        </w:rPr>
        <w:t>w</w:t>
      </w:r>
      <w:r w:rsidRPr="004651FD">
        <w:rPr>
          <w:spacing w:val="-1"/>
          <w:sz w:val="24"/>
          <w:szCs w:val="24"/>
        </w:rPr>
        <w:t>e</w:t>
      </w:r>
      <w:r w:rsidRPr="004651FD">
        <w:rPr>
          <w:sz w:val="24"/>
          <w:szCs w:val="24"/>
        </w:rPr>
        <w:t>ll</w:t>
      </w:r>
      <w:r w:rsidRPr="004651FD">
        <w:rPr>
          <w:spacing w:val="3"/>
          <w:sz w:val="24"/>
          <w:szCs w:val="24"/>
        </w:rPr>
        <w:t xml:space="preserve"> </w:t>
      </w:r>
      <w:r w:rsidRPr="004651FD">
        <w:rPr>
          <w:spacing w:val="-1"/>
          <w:sz w:val="24"/>
          <w:szCs w:val="24"/>
        </w:rPr>
        <w:t>c</w:t>
      </w:r>
      <w:r w:rsidRPr="004651FD">
        <w:rPr>
          <w:sz w:val="24"/>
          <w:szCs w:val="24"/>
        </w:rPr>
        <w:t>o</w:t>
      </w:r>
      <w:r w:rsidRPr="004651FD">
        <w:rPr>
          <w:spacing w:val="2"/>
          <w:sz w:val="24"/>
          <w:szCs w:val="24"/>
        </w:rPr>
        <w:t>n</w:t>
      </w:r>
      <w:r w:rsidRPr="004651FD">
        <w:rPr>
          <w:sz w:val="24"/>
          <w:szCs w:val="24"/>
        </w:rPr>
        <w:t>taining the</w:t>
      </w:r>
      <w:r w:rsidRPr="004651FD">
        <w:rPr>
          <w:spacing w:val="4"/>
          <w:sz w:val="24"/>
          <w:szCs w:val="24"/>
        </w:rPr>
        <w:t xml:space="preserve"> </w:t>
      </w:r>
      <w:r w:rsidRPr="004651FD">
        <w:rPr>
          <w:sz w:val="24"/>
          <w:szCs w:val="24"/>
        </w:rPr>
        <w:t>low</w:t>
      </w:r>
      <w:r w:rsidRPr="004651FD">
        <w:rPr>
          <w:spacing w:val="-1"/>
          <w:sz w:val="24"/>
          <w:szCs w:val="24"/>
        </w:rPr>
        <w:t>e</w:t>
      </w:r>
      <w:r w:rsidRPr="004651FD">
        <w:rPr>
          <w:sz w:val="24"/>
          <w:szCs w:val="24"/>
        </w:rPr>
        <w:t xml:space="preserve">st </w:t>
      </w:r>
      <w:r w:rsidRPr="004651FD">
        <w:rPr>
          <w:spacing w:val="-1"/>
          <w:sz w:val="24"/>
          <w:szCs w:val="24"/>
        </w:rPr>
        <w:t>c</w:t>
      </w:r>
      <w:r w:rsidRPr="004651FD">
        <w:rPr>
          <w:sz w:val="24"/>
          <w:szCs w:val="24"/>
        </w:rPr>
        <w:t>on</w:t>
      </w:r>
      <w:r w:rsidRPr="004651FD">
        <w:rPr>
          <w:spacing w:val="-1"/>
          <w:sz w:val="24"/>
          <w:szCs w:val="24"/>
        </w:rPr>
        <w:t>ce</w:t>
      </w:r>
      <w:r w:rsidRPr="004651FD">
        <w:rPr>
          <w:sz w:val="24"/>
          <w:szCs w:val="24"/>
        </w:rPr>
        <w:t>nt</w:t>
      </w:r>
      <w:r w:rsidRPr="004651FD">
        <w:rPr>
          <w:spacing w:val="2"/>
          <w:sz w:val="24"/>
          <w:szCs w:val="24"/>
        </w:rPr>
        <w: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 of</w:t>
      </w:r>
      <w:r w:rsidRPr="004651FD">
        <w:rPr>
          <w:spacing w:val="-1"/>
          <w:sz w:val="24"/>
          <w:szCs w:val="24"/>
        </w:rPr>
        <w:t xml:space="preserve"> 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 xml:space="preserve">t </w:t>
      </w:r>
      <w:r w:rsidRPr="004651FD">
        <w:rPr>
          <w:spacing w:val="3"/>
          <w:sz w:val="24"/>
          <w:szCs w:val="24"/>
        </w:rPr>
        <w:t>s</w:t>
      </w:r>
      <w:r w:rsidRPr="004651FD">
        <w:rPr>
          <w:sz w:val="24"/>
          <w:szCs w:val="24"/>
        </w:rPr>
        <w:t>howing</w:t>
      </w:r>
      <w:r w:rsidRPr="004651FD">
        <w:rPr>
          <w:spacing w:val="-2"/>
          <w:sz w:val="24"/>
          <w:szCs w:val="24"/>
        </w:rPr>
        <w:t xml:space="preserve"> </w:t>
      </w:r>
      <w:r w:rsidRPr="004651FD">
        <w:rPr>
          <w:sz w:val="24"/>
          <w:szCs w:val="24"/>
        </w:rPr>
        <w:t>no visib</w:t>
      </w:r>
      <w:r w:rsidRPr="004651FD">
        <w:rPr>
          <w:spacing w:val="3"/>
          <w:sz w:val="24"/>
          <w:szCs w:val="24"/>
        </w:rPr>
        <w:t>l</w:t>
      </w:r>
      <w:r w:rsidRPr="004651FD">
        <w:rPr>
          <w:sz w:val="24"/>
          <w:szCs w:val="24"/>
        </w:rPr>
        <w:t>e</w:t>
      </w:r>
      <w:r w:rsidRPr="004651FD">
        <w:rPr>
          <w:spacing w:val="1"/>
          <w:sz w:val="24"/>
          <w:szCs w:val="24"/>
        </w:rPr>
        <w:t xml:space="preserve"> </w:t>
      </w:r>
      <w:r w:rsidRPr="004651FD">
        <w:rPr>
          <w:spacing w:val="-2"/>
          <w:sz w:val="24"/>
          <w:szCs w:val="24"/>
        </w:rPr>
        <w:t>g</w:t>
      </w:r>
      <w:r w:rsidRPr="004651FD">
        <w:rPr>
          <w:sz w:val="24"/>
          <w:szCs w:val="24"/>
        </w:rPr>
        <w:t>ro</w:t>
      </w:r>
      <w:r w:rsidRPr="004651FD">
        <w:rPr>
          <w:spacing w:val="-1"/>
          <w:sz w:val="24"/>
          <w:szCs w:val="24"/>
        </w:rPr>
        <w:t>w</w:t>
      </w:r>
      <w:r w:rsidRPr="004651FD">
        <w:rPr>
          <w:spacing w:val="3"/>
          <w:sz w:val="24"/>
          <w:szCs w:val="24"/>
        </w:rPr>
        <w:t>t</w:t>
      </w:r>
      <w:r w:rsidRPr="004651FD">
        <w:rPr>
          <w:sz w:val="24"/>
          <w:szCs w:val="24"/>
        </w:rPr>
        <w:t xml:space="preserve">h to </w:t>
      </w:r>
      <w:r w:rsidRPr="004651FD">
        <w:rPr>
          <w:spacing w:val="1"/>
          <w:sz w:val="24"/>
          <w:szCs w:val="24"/>
        </w:rPr>
        <w:t>t</w:t>
      </w:r>
      <w:r w:rsidRPr="004651FD">
        <w:rPr>
          <w:sz w:val="24"/>
          <w:szCs w:val="24"/>
        </w:rPr>
        <w:t>he</w:t>
      </w:r>
      <w:r w:rsidRPr="004651FD">
        <w:rPr>
          <w:spacing w:val="-1"/>
          <w:sz w:val="24"/>
          <w:szCs w:val="24"/>
        </w:rPr>
        <w:t xml:space="preserve"> </w:t>
      </w:r>
      <w:r w:rsidRPr="004651FD">
        <w:rPr>
          <w:sz w:val="24"/>
          <w:szCs w:val="24"/>
        </w:rPr>
        <w:t>n</w:t>
      </w:r>
      <w:r w:rsidRPr="004651FD">
        <w:rPr>
          <w:spacing w:val="-1"/>
          <w:sz w:val="24"/>
          <w:szCs w:val="24"/>
        </w:rPr>
        <w:t>a</w:t>
      </w:r>
      <w:r w:rsidRPr="004651FD">
        <w:rPr>
          <w:sz w:val="24"/>
          <w:szCs w:val="24"/>
        </w:rPr>
        <w:t>k</w:t>
      </w:r>
      <w:r w:rsidRPr="004651FD">
        <w:rPr>
          <w:spacing w:val="-1"/>
          <w:sz w:val="24"/>
          <w:szCs w:val="24"/>
        </w:rPr>
        <w:t>e</w:t>
      </w:r>
      <w:r w:rsidRPr="004651FD">
        <w:rPr>
          <w:sz w:val="24"/>
          <w:szCs w:val="24"/>
        </w:rPr>
        <w:t xml:space="preserve">d </w:t>
      </w:r>
      <w:r w:rsidRPr="004651FD">
        <w:rPr>
          <w:spacing w:val="4"/>
          <w:sz w:val="24"/>
          <w:szCs w:val="24"/>
        </w:rPr>
        <w:t>e</w:t>
      </w:r>
      <w:r w:rsidRPr="004651FD">
        <w:rPr>
          <w:spacing w:val="-5"/>
          <w:sz w:val="24"/>
          <w:szCs w:val="24"/>
        </w:rPr>
        <w:t>y</w:t>
      </w:r>
      <w:r w:rsidRPr="004651FD">
        <w:rPr>
          <w:spacing w:val="1"/>
          <w:sz w:val="24"/>
          <w:szCs w:val="24"/>
        </w:rPr>
        <w:t>e</w:t>
      </w:r>
      <w:r w:rsidRPr="004651FD">
        <w:rPr>
          <w:sz w:val="24"/>
          <w:szCs w:val="24"/>
        </w:rPr>
        <w:t>.</w:t>
      </w:r>
    </w:p>
    <w:p w14:paraId="085900FB" w14:textId="77777777" w:rsidR="00490B2C" w:rsidRPr="004651FD" w:rsidRDefault="00490B2C" w:rsidP="004651FD">
      <w:pPr>
        <w:spacing w:before="5"/>
        <w:rPr>
          <w:sz w:val="24"/>
          <w:szCs w:val="24"/>
        </w:rPr>
      </w:pPr>
    </w:p>
    <w:p w14:paraId="5987560E" w14:textId="77777777" w:rsidR="00490B2C" w:rsidRPr="004651FD" w:rsidRDefault="00387933" w:rsidP="004651FD">
      <w:pPr>
        <w:ind w:left="116" w:right="2820"/>
        <w:jc w:val="both"/>
        <w:rPr>
          <w:sz w:val="24"/>
          <w:szCs w:val="24"/>
        </w:rPr>
      </w:pPr>
      <w:r w:rsidRPr="004651FD">
        <w:rPr>
          <w:b/>
          <w:sz w:val="24"/>
          <w:szCs w:val="24"/>
        </w:rPr>
        <w:t>D</w:t>
      </w:r>
      <w:r w:rsidRPr="004651FD">
        <w:rPr>
          <w:b/>
          <w:spacing w:val="-1"/>
          <w:sz w:val="24"/>
          <w:szCs w:val="24"/>
        </w:rPr>
        <w:t>e</w:t>
      </w:r>
      <w:r w:rsidRPr="004651FD">
        <w:rPr>
          <w:b/>
          <w:sz w:val="24"/>
          <w:szCs w:val="24"/>
        </w:rPr>
        <w:t>te</w:t>
      </w:r>
      <w:r w:rsidRPr="004651FD">
        <w:rPr>
          <w:b/>
          <w:spacing w:val="1"/>
          <w:sz w:val="24"/>
          <w:szCs w:val="24"/>
        </w:rPr>
        <w:t>r</w:t>
      </w:r>
      <w:r w:rsidRPr="004651FD">
        <w:rPr>
          <w:b/>
          <w:spacing w:val="-3"/>
          <w:sz w:val="24"/>
          <w:szCs w:val="24"/>
        </w:rPr>
        <w:t>m</w:t>
      </w:r>
      <w:r w:rsidRPr="004651FD">
        <w:rPr>
          <w:b/>
          <w:sz w:val="24"/>
          <w:szCs w:val="24"/>
        </w:rPr>
        <w:t>i</w:t>
      </w:r>
      <w:r w:rsidRPr="004651FD">
        <w:rPr>
          <w:b/>
          <w:spacing w:val="1"/>
          <w:sz w:val="24"/>
          <w:szCs w:val="24"/>
        </w:rPr>
        <w:t>n</w:t>
      </w:r>
      <w:r w:rsidRPr="004651FD">
        <w:rPr>
          <w:b/>
          <w:sz w:val="24"/>
          <w:szCs w:val="24"/>
        </w:rPr>
        <w:t>ation of</w:t>
      </w:r>
      <w:r w:rsidRPr="004651FD">
        <w:rPr>
          <w:b/>
          <w:spacing w:val="1"/>
          <w:sz w:val="24"/>
          <w:szCs w:val="24"/>
        </w:rPr>
        <w:t xml:space="preserve"> </w:t>
      </w:r>
      <w:r w:rsidRPr="004651FD">
        <w:rPr>
          <w:b/>
          <w:spacing w:val="-3"/>
          <w:sz w:val="24"/>
          <w:szCs w:val="24"/>
        </w:rPr>
        <w:t>m</w:t>
      </w:r>
      <w:r w:rsidRPr="004651FD">
        <w:rPr>
          <w:b/>
          <w:sz w:val="24"/>
          <w:szCs w:val="24"/>
        </w:rPr>
        <w:t>i</w:t>
      </w:r>
      <w:r w:rsidRPr="004651FD">
        <w:rPr>
          <w:b/>
          <w:spacing w:val="1"/>
          <w:sz w:val="24"/>
          <w:szCs w:val="24"/>
        </w:rPr>
        <w:t>n</w:t>
      </w:r>
      <w:r w:rsidRPr="004651FD">
        <w:rPr>
          <w:b/>
          <w:sz w:val="24"/>
          <w:szCs w:val="24"/>
        </w:rPr>
        <w:t>i</w:t>
      </w:r>
      <w:r w:rsidRPr="004651FD">
        <w:rPr>
          <w:b/>
          <w:spacing w:val="-3"/>
          <w:sz w:val="24"/>
          <w:szCs w:val="24"/>
        </w:rPr>
        <w:t>m</w:t>
      </w:r>
      <w:r w:rsidRPr="004651FD">
        <w:rPr>
          <w:b/>
          <w:spacing w:val="3"/>
          <w:sz w:val="24"/>
          <w:szCs w:val="24"/>
        </w:rPr>
        <w:t>u</w:t>
      </w:r>
      <w:r w:rsidRPr="004651FD">
        <w:rPr>
          <w:b/>
          <w:sz w:val="24"/>
          <w:szCs w:val="24"/>
        </w:rPr>
        <w:t>m</w:t>
      </w:r>
      <w:r w:rsidRPr="004651FD">
        <w:rPr>
          <w:b/>
          <w:spacing w:val="-3"/>
          <w:sz w:val="24"/>
          <w:szCs w:val="24"/>
        </w:rPr>
        <w:t xml:space="preserve"> </w:t>
      </w:r>
      <w:r w:rsidRPr="004651FD">
        <w:rPr>
          <w:b/>
          <w:spacing w:val="1"/>
          <w:sz w:val="24"/>
          <w:szCs w:val="24"/>
        </w:rPr>
        <w:t>b</w:t>
      </w:r>
      <w:r w:rsidRPr="004651FD">
        <w:rPr>
          <w:b/>
          <w:sz w:val="24"/>
          <w:szCs w:val="24"/>
        </w:rPr>
        <w:t>a</w:t>
      </w:r>
      <w:r w:rsidRPr="004651FD">
        <w:rPr>
          <w:b/>
          <w:spacing w:val="1"/>
          <w:sz w:val="24"/>
          <w:szCs w:val="24"/>
        </w:rPr>
        <w:t>c</w:t>
      </w:r>
      <w:r w:rsidRPr="004651FD">
        <w:rPr>
          <w:b/>
          <w:sz w:val="24"/>
          <w:szCs w:val="24"/>
        </w:rPr>
        <w:t>t</w:t>
      </w:r>
      <w:r w:rsidRPr="004651FD">
        <w:rPr>
          <w:b/>
          <w:spacing w:val="-2"/>
          <w:sz w:val="24"/>
          <w:szCs w:val="24"/>
        </w:rPr>
        <w:t>e</w:t>
      </w:r>
      <w:r w:rsidRPr="004651FD">
        <w:rPr>
          <w:b/>
          <w:spacing w:val="-1"/>
          <w:sz w:val="24"/>
          <w:szCs w:val="24"/>
        </w:rPr>
        <w:t>r</w:t>
      </w:r>
      <w:r w:rsidRPr="004651FD">
        <w:rPr>
          <w:b/>
          <w:spacing w:val="3"/>
          <w:sz w:val="24"/>
          <w:szCs w:val="24"/>
        </w:rPr>
        <w:t>i</w:t>
      </w:r>
      <w:r w:rsidRPr="004651FD">
        <w:rPr>
          <w:b/>
          <w:spacing w:val="-1"/>
          <w:sz w:val="24"/>
          <w:szCs w:val="24"/>
        </w:rPr>
        <w:t>c</w:t>
      </w:r>
      <w:r w:rsidRPr="004651FD">
        <w:rPr>
          <w:b/>
          <w:sz w:val="24"/>
          <w:szCs w:val="24"/>
        </w:rPr>
        <w:t>i</w:t>
      </w:r>
      <w:r w:rsidRPr="004651FD">
        <w:rPr>
          <w:b/>
          <w:spacing w:val="1"/>
          <w:sz w:val="24"/>
          <w:szCs w:val="24"/>
        </w:rPr>
        <w:t>d</w:t>
      </w:r>
      <w:r w:rsidRPr="004651FD">
        <w:rPr>
          <w:b/>
          <w:sz w:val="24"/>
          <w:szCs w:val="24"/>
        </w:rPr>
        <w:t>al conc</w:t>
      </w:r>
      <w:r w:rsidRPr="004651FD">
        <w:rPr>
          <w:b/>
          <w:spacing w:val="-1"/>
          <w:sz w:val="24"/>
          <w:szCs w:val="24"/>
        </w:rPr>
        <w:t>e</w:t>
      </w:r>
      <w:r w:rsidRPr="004651FD">
        <w:rPr>
          <w:b/>
          <w:spacing w:val="1"/>
          <w:sz w:val="24"/>
          <w:szCs w:val="24"/>
        </w:rPr>
        <w:t>n</w:t>
      </w:r>
      <w:r w:rsidRPr="004651FD">
        <w:rPr>
          <w:b/>
          <w:sz w:val="24"/>
          <w:szCs w:val="24"/>
        </w:rPr>
        <w:t>t</w:t>
      </w:r>
      <w:r w:rsidRPr="004651FD">
        <w:rPr>
          <w:b/>
          <w:spacing w:val="-2"/>
          <w:sz w:val="24"/>
          <w:szCs w:val="24"/>
        </w:rPr>
        <w:t>r</w:t>
      </w:r>
      <w:r w:rsidRPr="004651FD">
        <w:rPr>
          <w:b/>
          <w:sz w:val="24"/>
          <w:szCs w:val="24"/>
        </w:rPr>
        <w:t>ation (</w:t>
      </w:r>
      <w:r w:rsidRPr="004651FD">
        <w:rPr>
          <w:b/>
          <w:spacing w:val="-2"/>
          <w:sz w:val="24"/>
          <w:szCs w:val="24"/>
        </w:rPr>
        <w:t>M</w:t>
      </w:r>
      <w:r w:rsidRPr="004651FD">
        <w:rPr>
          <w:b/>
          <w:sz w:val="24"/>
          <w:szCs w:val="24"/>
        </w:rPr>
        <w:t>BC)</w:t>
      </w:r>
    </w:p>
    <w:p w14:paraId="37FD2BC1" w14:textId="77777777" w:rsidR="00490B2C" w:rsidRPr="004651FD" w:rsidRDefault="00490B2C" w:rsidP="004651FD">
      <w:pPr>
        <w:spacing w:before="18"/>
        <w:rPr>
          <w:sz w:val="24"/>
          <w:szCs w:val="24"/>
        </w:rPr>
      </w:pPr>
    </w:p>
    <w:p w14:paraId="06846EB2" w14:textId="613C5991" w:rsidR="00490B2C" w:rsidRPr="004651FD" w:rsidRDefault="00387933" w:rsidP="004651FD">
      <w:pPr>
        <w:ind w:left="116" w:right="75"/>
        <w:jc w:val="both"/>
        <w:rPr>
          <w:sz w:val="24"/>
          <w:szCs w:val="24"/>
        </w:rPr>
      </w:pPr>
      <w:r w:rsidRPr="004651FD">
        <w:rPr>
          <w:sz w:val="24"/>
          <w:szCs w:val="24"/>
        </w:rPr>
        <w:t>The</w:t>
      </w:r>
      <w:r w:rsidRPr="004651FD">
        <w:rPr>
          <w:spacing w:val="2"/>
          <w:sz w:val="24"/>
          <w:szCs w:val="24"/>
        </w:rPr>
        <w:t xml:space="preserve"> </w:t>
      </w:r>
      <w:r w:rsidRPr="004651FD">
        <w:rPr>
          <w:sz w:val="24"/>
          <w:szCs w:val="24"/>
        </w:rPr>
        <w:t>m</w:t>
      </w:r>
      <w:r w:rsidRPr="004651FD">
        <w:rPr>
          <w:spacing w:val="1"/>
          <w:sz w:val="24"/>
          <w:szCs w:val="24"/>
        </w:rPr>
        <w:t>i</w:t>
      </w:r>
      <w:r w:rsidRPr="004651FD">
        <w:rPr>
          <w:sz w:val="24"/>
          <w:szCs w:val="24"/>
        </w:rPr>
        <w:t>ni</w:t>
      </w:r>
      <w:r w:rsidRPr="004651FD">
        <w:rPr>
          <w:spacing w:val="1"/>
          <w:sz w:val="24"/>
          <w:szCs w:val="24"/>
        </w:rPr>
        <w:t>m</w:t>
      </w:r>
      <w:r w:rsidRPr="004651FD">
        <w:rPr>
          <w:sz w:val="24"/>
          <w:szCs w:val="24"/>
        </w:rPr>
        <w:t>um</w:t>
      </w:r>
      <w:r w:rsidRPr="004651FD">
        <w:rPr>
          <w:spacing w:val="4"/>
          <w:sz w:val="24"/>
          <w:szCs w:val="24"/>
        </w:rPr>
        <w:t xml:space="preserve"> </w:t>
      </w:r>
      <w:r w:rsidRPr="004651FD">
        <w:rPr>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icid</w:t>
      </w:r>
      <w:r w:rsidRPr="004651FD">
        <w:rPr>
          <w:spacing w:val="-1"/>
          <w:sz w:val="24"/>
          <w:szCs w:val="24"/>
        </w:rPr>
        <w:t>a</w:t>
      </w:r>
      <w:r w:rsidRPr="004651FD">
        <w:rPr>
          <w:sz w:val="24"/>
          <w:szCs w:val="24"/>
        </w:rPr>
        <w:t>l</w:t>
      </w:r>
      <w:r w:rsidRPr="004651FD">
        <w:rPr>
          <w:spacing w:val="4"/>
          <w:sz w:val="24"/>
          <w:szCs w:val="24"/>
        </w:rPr>
        <w:t xml:space="preserve"> </w:t>
      </w:r>
      <w:r w:rsidRPr="004651FD">
        <w:rPr>
          <w:spacing w:val="-1"/>
          <w:sz w:val="24"/>
          <w:szCs w:val="24"/>
        </w:rPr>
        <w:t>c</w:t>
      </w:r>
      <w:r w:rsidRPr="004651FD">
        <w:rPr>
          <w:sz w:val="24"/>
          <w:szCs w:val="24"/>
        </w:rPr>
        <w:t>on</w:t>
      </w:r>
      <w:r w:rsidRPr="004651FD">
        <w:rPr>
          <w:spacing w:val="-1"/>
          <w:sz w:val="24"/>
          <w:szCs w:val="24"/>
        </w:rPr>
        <w:t>ce</w:t>
      </w:r>
      <w:r w:rsidRPr="004651FD">
        <w:rPr>
          <w:sz w:val="24"/>
          <w:szCs w:val="24"/>
        </w:rPr>
        <w:t>ntr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5"/>
          <w:sz w:val="24"/>
          <w:szCs w:val="24"/>
        </w:rPr>
        <w:t xml:space="preserve"> </w:t>
      </w:r>
      <w:r w:rsidRPr="004651FD">
        <w:rPr>
          <w:sz w:val="24"/>
          <w:szCs w:val="24"/>
        </w:rPr>
        <w:t>(</w:t>
      </w:r>
      <w:r w:rsidRPr="004651FD">
        <w:rPr>
          <w:spacing w:val="2"/>
          <w:sz w:val="24"/>
          <w:szCs w:val="24"/>
        </w:rPr>
        <w:t>M</w:t>
      </w:r>
      <w:r w:rsidRPr="004651FD">
        <w:rPr>
          <w:spacing w:val="-2"/>
          <w:sz w:val="24"/>
          <w:szCs w:val="24"/>
        </w:rPr>
        <w:t>B</w:t>
      </w:r>
      <w:r w:rsidRPr="004651FD">
        <w:rPr>
          <w:sz w:val="24"/>
          <w:szCs w:val="24"/>
        </w:rPr>
        <w:t>C)</w:t>
      </w:r>
      <w:r w:rsidRPr="004651FD">
        <w:rPr>
          <w:spacing w:val="2"/>
          <w:sz w:val="24"/>
          <w:szCs w:val="24"/>
        </w:rPr>
        <w:t xml:space="preserve"> </w:t>
      </w:r>
      <w:r w:rsidRPr="004651FD">
        <w:rPr>
          <w:sz w:val="24"/>
          <w:szCs w:val="24"/>
        </w:rPr>
        <w:t>is</w:t>
      </w:r>
      <w:r w:rsidRPr="004651FD">
        <w:rPr>
          <w:spacing w:val="4"/>
          <w:sz w:val="24"/>
          <w:szCs w:val="24"/>
        </w:rPr>
        <w:t xml:space="preserve"> </w:t>
      </w:r>
      <w:r w:rsidRPr="004651FD">
        <w:rPr>
          <w:sz w:val="24"/>
          <w:szCs w:val="24"/>
        </w:rPr>
        <w:t>the</w:t>
      </w:r>
      <w:r w:rsidRPr="004651FD">
        <w:rPr>
          <w:spacing w:val="3"/>
          <w:sz w:val="24"/>
          <w:szCs w:val="24"/>
        </w:rPr>
        <w:t xml:space="preserve"> </w:t>
      </w:r>
      <w:r w:rsidRPr="004651FD">
        <w:rPr>
          <w:spacing w:val="-1"/>
          <w:sz w:val="24"/>
          <w:szCs w:val="24"/>
        </w:rPr>
        <w:t>c</w:t>
      </w:r>
      <w:r w:rsidRPr="004651FD">
        <w:rPr>
          <w:sz w:val="24"/>
          <w:szCs w:val="24"/>
        </w:rPr>
        <w:t>on</w:t>
      </w:r>
      <w:r w:rsidRPr="004651FD">
        <w:rPr>
          <w:spacing w:val="-1"/>
          <w:sz w:val="24"/>
          <w:szCs w:val="24"/>
        </w:rPr>
        <w:t>ce</w:t>
      </w:r>
      <w:r w:rsidRPr="004651FD">
        <w:rPr>
          <w:sz w:val="24"/>
          <w:szCs w:val="24"/>
        </w:rPr>
        <w:t>ntr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3"/>
          <w:sz w:val="24"/>
          <w:szCs w:val="24"/>
        </w:rPr>
        <w:t xml:space="preserve"> </w:t>
      </w:r>
      <w:r w:rsidRPr="004651FD">
        <w:rPr>
          <w:sz w:val="24"/>
          <w:szCs w:val="24"/>
        </w:rPr>
        <w:t>that</w:t>
      </w:r>
      <w:r w:rsidRPr="004651FD">
        <w:rPr>
          <w:spacing w:val="1"/>
          <w:sz w:val="24"/>
          <w:szCs w:val="24"/>
        </w:rPr>
        <w:t xml:space="preserve"> </w:t>
      </w:r>
      <w:r w:rsidRPr="004651FD">
        <w:rPr>
          <w:sz w:val="24"/>
          <w:szCs w:val="24"/>
        </w:rPr>
        <w:t>ki</w:t>
      </w:r>
      <w:r w:rsidRPr="004651FD">
        <w:rPr>
          <w:spacing w:val="1"/>
          <w:sz w:val="24"/>
          <w:szCs w:val="24"/>
        </w:rPr>
        <w:t>l</w:t>
      </w:r>
      <w:r w:rsidRPr="004651FD">
        <w:rPr>
          <w:sz w:val="24"/>
          <w:szCs w:val="24"/>
        </w:rPr>
        <w:t>ls</w:t>
      </w:r>
      <w:r w:rsidRPr="004651FD">
        <w:rPr>
          <w:spacing w:val="4"/>
          <w:sz w:val="24"/>
          <w:szCs w:val="24"/>
        </w:rPr>
        <w:t xml:space="preserve"> </w:t>
      </w:r>
      <w:r w:rsidRPr="004651FD">
        <w:rPr>
          <w:sz w:val="24"/>
          <w:szCs w:val="24"/>
        </w:rPr>
        <w:t>99.99%</w:t>
      </w:r>
      <w:r w:rsidRPr="004651FD">
        <w:rPr>
          <w:spacing w:val="2"/>
          <w:sz w:val="24"/>
          <w:szCs w:val="24"/>
        </w:rPr>
        <w:t xml:space="preserve"> </w:t>
      </w:r>
      <w:r w:rsidRPr="004651FD">
        <w:rPr>
          <w:sz w:val="24"/>
          <w:szCs w:val="24"/>
        </w:rPr>
        <w:t>of the 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12"/>
          <w:sz w:val="24"/>
          <w:szCs w:val="24"/>
        </w:rPr>
        <w:t xml:space="preserve"> </w:t>
      </w:r>
      <w:r w:rsidRPr="004651FD">
        <w:rPr>
          <w:sz w:val="24"/>
          <w:szCs w:val="24"/>
        </w:rPr>
        <w:t>inoculum.</w:t>
      </w:r>
      <w:r w:rsidRPr="004651FD">
        <w:rPr>
          <w:spacing w:val="-12"/>
          <w:sz w:val="24"/>
          <w:szCs w:val="24"/>
        </w:rPr>
        <w:t xml:space="preserve"> </w:t>
      </w:r>
      <w:r w:rsidRPr="004651FD">
        <w:rPr>
          <w:spacing w:val="-3"/>
          <w:sz w:val="24"/>
          <w:szCs w:val="24"/>
        </w:rPr>
        <w:t>I</w:t>
      </w:r>
      <w:r w:rsidRPr="004651FD">
        <w:rPr>
          <w:sz w:val="24"/>
          <w:szCs w:val="24"/>
        </w:rPr>
        <w:t>t</w:t>
      </w:r>
      <w:r w:rsidRPr="004651FD">
        <w:rPr>
          <w:spacing w:val="-14"/>
          <w:sz w:val="24"/>
          <w:szCs w:val="24"/>
        </w:rPr>
        <w:t xml:space="preserve"> </w:t>
      </w:r>
      <w:r w:rsidRPr="004651FD">
        <w:rPr>
          <w:spacing w:val="2"/>
          <w:sz w:val="24"/>
          <w:szCs w:val="24"/>
        </w:rPr>
        <w:t>w</w:t>
      </w:r>
      <w:r w:rsidRPr="004651FD">
        <w:rPr>
          <w:spacing w:val="-1"/>
          <w:sz w:val="24"/>
          <w:szCs w:val="24"/>
        </w:rPr>
        <w:t>a</w:t>
      </w:r>
      <w:r w:rsidRPr="004651FD">
        <w:rPr>
          <w:sz w:val="24"/>
          <w:szCs w:val="24"/>
        </w:rPr>
        <w:t>s</w:t>
      </w:r>
      <w:r w:rsidRPr="004651FD">
        <w:rPr>
          <w:spacing w:val="-12"/>
          <w:sz w:val="24"/>
          <w:szCs w:val="24"/>
        </w:rPr>
        <w:t xml:space="preserve"> </w:t>
      </w:r>
      <w:r w:rsidRPr="004651FD">
        <w:rPr>
          <w:sz w:val="24"/>
          <w:szCs w:val="24"/>
        </w:rPr>
        <w:t>d</w:t>
      </w:r>
      <w:r w:rsidRPr="004651FD">
        <w:rPr>
          <w:spacing w:val="-1"/>
          <w:sz w:val="24"/>
          <w:szCs w:val="24"/>
        </w:rPr>
        <w:t>e</w:t>
      </w:r>
      <w:r w:rsidRPr="004651FD">
        <w:rPr>
          <w:sz w:val="24"/>
          <w:szCs w:val="24"/>
        </w:rPr>
        <w:t>te</w:t>
      </w:r>
      <w:r w:rsidRPr="004651FD">
        <w:rPr>
          <w:spacing w:val="-1"/>
          <w:sz w:val="24"/>
          <w:szCs w:val="24"/>
        </w:rPr>
        <w:t>r</w:t>
      </w:r>
      <w:r w:rsidRPr="004651FD">
        <w:rPr>
          <w:sz w:val="24"/>
          <w:szCs w:val="24"/>
        </w:rPr>
        <w:t>m</w:t>
      </w:r>
      <w:r w:rsidRPr="004651FD">
        <w:rPr>
          <w:spacing w:val="1"/>
          <w:sz w:val="24"/>
          <w:szCs w:val="24"/>
        </w:rPr>
        <w:t>i</w:t>
      </w:r>
      <w:r w:rsidRPr="004651FD">
        <w:rPr>
          <w:sz w:val="24"/>
          <w:szCs w:val="24"/>
        </w:rPr>
        <w:t>n</w:t>
      </w:r>
      <w:r w:rsidRPr="004651FD">
        <w:rPr>
          <w:spacing w:val="-1"/>
          <w:sz w:val="24"/>
          <w:szCs w:val="24"/>
        </w:rPr>
        <w:t>e</w:t>
      </w:r>
      <w:r w:rsidRPr="004651FD">
        <w:rPr>
          <w:sz w:val="24"/>
          <w:szCs w:val="24"/>
        </w:rPr>
        <w:t>d</w:t>
      </w:r>
      <w:r w:rsidRPr="004651FD">
        <w:rPr>
          <w:spacing w:val="-12"/>
          <w:sz w:val="24"/>
          <w:szCs w:val="24"/>
        </w:rPr>
        <w:t xml:space="preserve"> </w:t>
      </w:r>
      <w:r w:rsidRPr="004651FD">
        <w:rPr>
          <w:spacing w:val="5"/>
          <w:sz w:val="24"/>
          <w:szCs w:val="24"/>
        </w:rPr>
        <w:t>b</w:t>
      </w:r>
      <w:r w:rsidRPr="004651FD">
        <w:rPr>
          <w:sz w:val="24"/>
          <w:szCs w:val="24"/>
        </w:rPr>
        <w:t>y</w:t>
      </w:r>
      <w:r w:rsidRPr="004651FD">
        <w:rPr>
          <w:spacing w:val="-19"/>
          <w:sz w:val="24"/>
          <w:szCs w:val="24"/>
        </w:rPr>
        <w:t xml:space="preserve"> </w:t>
      </w:r>
      <w:r w:rsidRPr="004651FD">
        <w:rPr>
          <w:sz w:val="24"/>
          <w:szCs w:val="24"/>
        </w:rPr>
        <w:t>sp</w:t>
      </w:r>
      <w:r w:rsidRPr="004651FD">
        <w:rPr>
          <w:spacing w:val="2"/>
          <w:sz w:val="24"/>
          <w:szCs w:val="24"/>
        </w:rPr>
        <w:t>r</w:t>
      </w:r>
      <w:r w:rsidRPr="004651FD">
        <w:rPr>
          <w:spacing w:val="-1"/>
          <w:sz w:val="24"/>
          <w:szCs w:val="24"/>
        </w:rPr>
        <w:t>ea</w:t>
      </w:r>
      <w:r w:rsidRPr="004651FD">
        <w:rPr>
          <w:sz w:val="24"/>
          <w:szCs w:val="24"/>
        </w:rPr>
        <w:t>di</w:t>
      </w:r>
      <w:r w:rsidRPr="004651FD">
        <w:rPr>
          <w:spacing w:val="3"/>
          <w:sz w:val="24"/>
          <w:szCs w:val="24"/>
        </w:rPr>
        <w:t>n</w:t>
      </w:r>
      <w:r w:rsidRPr="004651FD">
        <w:rPr>
          <w:sz w:val="24"/>
          <w:szCs w:val="24"/>
        </w:rPr>
        <w:t>g</w:t>
      </w:r>
      <w:r w:rsidRPr="004651FD">
        <w:rPr>
          <w:spacing w:val="-14"/>
          <w:sz w:val="24"/>
          <w:szCs w:val="24"/>
        </w:rPr>
        <w:t xml:space="preserve"> </w:t>
      </w:r>
      <w:r w:rsidRPr="004651FD">
        <w:rPr>
          <w:sz w:val="24"/>
          <w:szCs w:val="24"/>
        </w:rPr>
        <w:t>100</w:t>
      </w:r>
      <w:r w:rsidRPr="004651FD">
        <w:rPr>
          <w:spacing w:val="-14"/>
          <w:sz w:val="24"/>
          <w:szCs w:val="24"/>
        </w:rPr>
        <w:t xml:space="preserve"> </w:t>
      </w:r>
      <w:r w:rsidRPr="004651FD">
        <w:rPr>
          <w:spacing w:val="3"/>
          <w:sz w:val="24"/>
          <w:szCs w:val="24"/>
        </w:rPr>
        <w:t>µ</w:t>
      </w:r>
      <w:r w:rsidRPr="004651FD">
        <w:rPr>
          <w:sz w:val="24"/>
          <w:szCs w:val="24"/>
        </w:rPr>
        <w:t>L</w:t>
      </w:r>
      <w:r w:rsidRPr="004651FD">
        <w:rPr>
          <w:spacing w:val="-19"/>
          <w:sz w:val="24"/>
          <w:szCs w:val="24"/>
        </w:rPr>
        <w:t xml:space="preserve"> </w:t>
      </w:r>
      <w:r w:rsidRPr="004651FD">
        <w:rPr>
          <w:spacing w:val="2"/>
          <w:sz w:val="24"/>
          <w:szCs w:val="24"/>
        </w:rPr>
        <w:t>o</w:t>
      </w:r>
      <w:r w:rsidRPr="004651FD">
        <w:rPr>
          <w:sz w:val="24"/>
          <w:szCs w:val="24"/>
        </w:rPr>
        <w:t>f</w:t>
      </w:r>
      <w:r w:rsidRPr="004651FD">
        <w:rPr>
          <w:spacing w:val="-15"/>
          <w:sz w:val="24"/>
          <w:szCs w:val="24"/>
        </w:rPr>
        <w:t xml:space="preserve"> </w:t>
      </w:r>
      <w:r w:rsidRPr="004651FD">
        <w:rPr>
          <w:spacing w:val="2"/>
          <w:sz w:val="24"/>
          <w:szCs w:val="24"/>
        </w:rPr>
        <w:t>w</w:t>
      </w:r>
      <w:r w:rsidRPr="004651FD">
        <w:rPr>
          <w:spacing w:val="-1"/>
          <w:sz w:val="24"/>
          <w:szCs w:val="24"/>
        </w:rPr>
        <w:t>e</w:t>
      </w:r>
      <w:r w:rsidRPr="004651FD">
        <w:rPr>
          <w:sz w:val="24"/>
          <w:szCs w:val="24"/>
        </w:rPr>
        <w:t>l</w:t>
      </w:r>
      <w:r w:rsidRPr="004651FD">
        <w:rPr>
          <w:spacing w:val="1"/>
          <w:sz w:val="24"/>
          <w:szCs w:val="24"/>
        </w:rPr>
        <w:t>l</w:t>
      </w:r>
      <w:r w:rsidRPr="004651FD">
        <w:rPr>
          <w:sz w:val="24"/>
          <w:szCs w:val="24"/>
        </w:rPr>
        <w:t>s</w:t>
      </w:r>
      <w:r w:rsidRPr="004651FD">
        <w:rPr>
          <w:spacing w:val="-14"/>
          <w:sz w:val="24"/>
          <w:szCs w:val="24"/>
        </w:rPr>
        <w:t xml:space="preserve"> </w:t>
      </w:r>
      <w:r w:rsidRPr="004651FD">
        <w:rPr>
          <w:sz w:val="24"/>
          <w:szCs w:val="24"/>
        </w:rPr>
        <w:t>with</w:t>
      </w:r>
      <w:r w:rsidRPr="004651FD">
        <w:rPr>
          <w:spacing w:val="-14"/>
          <w:sz w:val="24"/>
          <w:szCs w:val="24"/>
        </w:rPr>
        <w:t xml:space="preserve"> </w:t>
      </w:r>
      <w:r w:rsidRPr="004651FD">
        <w:rPr>
          <w:sz w:val="24"/>
          <w:szCs w:val="24"/>
        </w:rPr>
        <w:t>a</w:t>
      </w:r>
      <w:r w:rsidRPr="004651FD">
        <w:rPr>
          <w:spacing w:val="-13"/>
          <w:sz w:val="24"/>
          <w:szCs w:val="24"/>
        </w:rPr>
        <w:t xml:space="preserve"> </w:t>
      </w:r>
      <w:r w:rsidRPr="004651FD">
        <w:rPr>
          <w:spacing w:val="-1"/>
          <w:sz w:val="24"/>
          <w:szCs w:val="24"/>
        </w:rPr>
        <w:t>c</w:t>
      </w:r>
      <w:r w:rsidRPr="004651FD">
        <w:rPr>
          <w:spacing w:val="2"/>
          <w:sz w:val="24"/>
          <w:szCs w:val="24"/>
        </w:rPr>
        <w:t>o</w:t>
      </w:r>
      <w:r w:rsidRPr="004651FD">
        <w:rPr>
          <w:sz w:val="24"/>
          <w:szCs w:val="24"/>
        </w:rPr>
        <w:t>n</w:t>
      </w:r>
      <w:r w:rsidRPr="004651FD">
        <w:rPr>
          <w:spacing w:val="-1"/>
          <w:sz w:val="24"/>
          <w:szCs w:val="24"/>
        </w:rPr>
        <w:t>c</w:t>
      </w:r>
      <w:r w:rsidRPr="004651FD">
        <w:rPr>
          <w:spacing w:val="4"/>
          <w:sz w:val="24"/>
          <w:szCs w:val="24"/>
        </w:rPr>
        <w:t>e</w:t>
      </w:r>
      <w:r w:rsidRPr="004651FD">
        <w:rPr>
          <w:sz w:val="24"/>
          <w:szCs w:val="24"/>
        </w:rPr>
        <w:t>ntr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12"/>
          <w:sz w:val="24"/>
          <w:szCs w:val="24"/>
        </w:rPr>
        <w:t xml:space="preserve"> </w:t>
      </w:r>
      <w:r w:rsidRPr="004651FD">
        <w:rPr>
          <w:spacing w:val="-2"/>
          <w:sz w:val="24"/>
          <w:szCs w:val="24"/>
        </w:rPr>
        <w:t>g</w:t>
      </w:r>
      <w:r w:rsidRPr="004651FD">
        <w:rPr>
          <w:spacing w:val="1"/>
          <w:sz w:val="24"/>
          <w:szCs w:val="24"/>
        </w:rPr>
        <w:t>r</w:t>
      </w:r>
      <w:r w:rsidRPr="004651FD">
        <w:rPr>
          <w:spacing w:val="-1"/>
          <w:sz w:val="24"/>
          <w:szCs w:val="24"/>
        </w:rPr>
        <w:t>ea</w:t>
      </w:r>
      <w:r w:rsidRPr="004651FD">
        <w:rPr>
          <w:sz w:val="24"/>
          <w:szCs w:val="24"/>
        </w:rPr>
        <w:t>t</w:t>
      </w:r>
      <w:r w:rsidRPr="004651FD">
        <w:rPr>
          <w:spacing w:val="2"/>
          <w:sz w:val="24"/>
          <w:szCs w:val="24"/>
        </w:rPr>
        <w:t>e</w:t>
      </w:r>
      <w:r w:rsidRPr="004651FD">
        <w:rPr>
          <w:sz w:val="24"/>
          <w:szCs w:val="24"/>
        </w:rPr>
        <w:t>r than</w:t>
      </w:r>
      <w:r w:rsidRPr="004651FD">
        <w:rPr>
          <w:spacing w:val="57"/>
          <w:sz w:val="24"/>
          <w:szCs w:val="24"/>
        </w:rPr>
        <w:t xml:space="preserve"> </w:t>
      </w:r>
      <w:r w:rsidRPr="004651FD">
        <w:rPr>
          <w:sz w:val="24"/>
          <w:szCs w:val="24"/>
        </w:rPr>
        <w:t>or</w:t>
      </w:r>
      <w:r w:rsidRPr="004651FD">
        <w:rPr>
          <w:spacing w:val="57"/>
          <w:sz w:val="24"/>
          <w:szCs w:val="24"/>
        </w:rPr>
        <w:t xml:space="preserve"> </w:t>
      </w:r>
      <w:r w:rsidRPr="004651FD">
        <w:rPr>
          <w:spacing w:val="-1"/>
          <w:sz w:val="24"/>
          <w:szCs w:val="24"/>
        </w:rPr>
        <w:t>e</w:t>
      </w:r>
      <w:r w:rsidRPr="004651FD">
        <w:rPr>
          <w:sz w:val="24"/>
          <w:szCs w:val="24"/>
        </w:rPr>
        <w:t>q</w:t>
      </w:r>
      <w:r w:rsidRPr="004651FD">
        <w:rPr>
          <w:spacing w:val="2"/>
          <w:sz w:val="24"/>
          <w:szCs w:val="24"/>
        </w:rPr>
        <w:t>u</w:t>
      </w:r>
      <w:r w:rsidRPr="004651FD">
        <w:rPr>
          <w:spacing w:val="-1"/>
          <w:sz w:val="24"/>
          <w:szCs w:val="24"/>
        </w:rPr>
        <w:t>a</w:t>
      </w:r>
      <w:r w:rsidRPr="004651FD">
        <w:rPr>
          <w:sz w:val="24"/>
          <w:szCs w:val="24"/>
        </w:rPr>
        <w:t>l</w:t>
      </w:r>
      <w:r w:rsidRPr="004651FD">
        <w:rPr>
          <w:spacing w:val="58"/>
          <w:sz w:val="24"/>
          <w:szCs w:val="24"/>
        </w:rPr>
        <w:t xml:space="preserve"> </w:t>
      </w:r>
      <w:r w:rsidRPr="004651FD">
        <w:rPr>
          <w:sz w:val="24"/>
          <w:szCs w:val="24"/>
        </w:rPr>
        <w:t>to</w:t>
      </w:r>
      <w:r w:rsidRPr="004651FD">
        <w:rPr>
          <w:spacing w:val="58"/>
          <w:sz w:val="24"/>
          <w:szCs w:val="24"/>
        </w:rPr>
        <w:t xml:space="preserve"> </w:t>
      </w:r>
      <w:r w:rsidRPr="004651FD">
        <w:rPr>
          <w:sz w:val="24"/>
          <w:szCs w:val="24"/>
        </w:rPr>
        <w:t>the</w:t>
      </w:r>
      <w:r w:rsidRPr="004651FD">
        <w:rPr>
          <w:spacing w:val="57"/>
          <w:sz w:val="24"/>
          <w:szCs w:val="24"/>
        </w:rPr>
        <w:t xml:space="preserve"> </w:t>
      </w:r>
      <w:r w:rsidRPr="004651FD">
        <w:rPr>
          <w:spacing w:val="2"/>
          <w:sz w:val="24"/>
          <w:szCs w:val="24"/>
        </w:rPr>
        <w:t>M</w:t>
      </w:r>
      <w:r w:rsidRPr="004651FD">
        <w:rPr>
          <w:spacing w:val="-3"/>
          <w:sz w:val="24"/>
          <w:szCs w:val="24"/>
        </w:rPr>
        <w:t>I</w:t>
      </w:r>
      <w:r w:rsidRPr="004651FD">
        <w:rPr>
          <w:sz w:val="24"/>
          <w:szCs w:val="24"/>
        </w:rPr>
        <w:t>C</w:t>
      </w:r>
      <w:r w:rsidRPr="004651FD">
        <w:rPr>
          <w:spacing w:val="58"/>
          <w:sz w:val="24"/>
          <w:szCs w:val="24"/>
        </w:rPr>
        <w:t xml:space="preserve"> </w:t>
      </w:r>
      <w:r w:rsidRPr="004651FD">
        <w:rPr>
          <w:sz w:val="24"/>
          <w:szCs w:val="24"/>
        </w:rPr>
        <w:t>on nutri</w:t>
      </w:r>
      <w:r w:rsidRPr="004651FD">
        <w:rPr>
          <w:spacing w:val="-1"/>
          <w:sz w:val="24"/>
          <w:szCs w:val="24"/>
        </w:rPr>
        <w:t>e</w:t>
      </w:r>
      <w:r w:rsidRPr="004651FD">
        <w:rPr>
          <w:sz w:val="24"/>
          <w:szCs w:val="24"/>
        </w:rPr>
        <w:t>nt</w:t>
      </w:r>
      <w:r w:rsidRPr="004651FD">
        <w:rPr>
          <w:spacing w:val="58"/>
          <w:sz w:val="24"/>
          <w:szCs w:val="24"/>
        </w:rPr>
        <w:t xml:space="preserve"> </w:t>
      </w:r>
      <w:r w:rsidRPr="004651FD">
        <w:rPr>
          <w:spacing w:val="1"/>
          <w:sz w:val="24"/>
          <w:szCs w:val="24"/>
        </w:rPr>
        <w:t>a</w:t>
      </w:r>
      <w:r w:rsidRPr="004651FD">
        <w:rPr>
          <w:sz w:val="24"/>
          <w:szCs w:val="24"/>
        </w:rPr>
        <w:t>g</w:t>
      </w:r>
      <w:r w:rsidRPr="004651FD">
        <w:rPr>
          <w:spacing w:val="-1"/>
          <w:sz w:val="24"/>
          <w:szCs w:val="24"/>
        </w:rPr>
        <w:t>a</w:t>
      </w:r>
      <w:r w:rsidRPr="004651FD">
        <w:rPr>
          <w:sz w:val="24"/>
          <w:szCs w:val="24"/>
        </w:rPr>
        <w:t>r.</w:t>
      </w:r>
      <w:r w:rsidRPr="004651FD">
        <w:rPr>
          <w:spacing w:val="57"/>
          <w:sz w:val="24"/>
          <w:szCs w:val="24"/>
        </w:rPr>
        <w:t xml:space="preserve"> </w:t>
      </w:r>
      <w:r w:rsidRPr="004651FD">
        <w:rPr>
          <w:sz w:val="24"/>
          <w:szCs w:val="24"/>
        </w:rPr>
        <w:t>T</w:t>
      </w:r>
      <w:r w:rsidRPr="004651FD">
        <w:rPr>
          <w:spacing w:val="2"/>
          <w:sz w:val="24"/>
          <w:szCs w:val="24"/>
        </w:rPr>
        <w:t>h</w:t>
      </w:r>
      <w:r w:rsidRPr="004651FD">
        <w:rPr>
          <w:sz w:val="24"/>
          <w:szCs w:val="24"/>
        </w:rPr>
        <w:t>e</w:t>
      </w:r>
      <w:r w:rsidRPr="004651FD">
        <w:rPr>
          <w:spacing w:val="56"/>
          <w:sz w:val="24"/>
          <w:szCs w:val="24"/>
        </w:rPr>
        <w:t xml:space="preserve"> </w:t>
      </w:r>
      <w:r w:rsidRPr="004651FD">
        <w:rPr>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c</w:t>
      </w:r>
      <w:r w:rsidRPr="004651FD">
        <w:rPr>
          <w:sz w:val="24"/>
          <w:szCs w:val="24"/>
        </w:rPr>
        <w:t>idal</w:t>
      </w:r>
      <w:r w:rsidRPr="004651FD">
        <w:rPr>
          <w:spacing w:val="57"/>
          <w:sz w:val="24"/>
          <w:szCs w:val="24"/>
        </w:rPr>
        <w:t xml:space="preserve"> </w:t>
      </w:r>
      <w:r w:rsidRPr="004651FD">
        <w:rPr>
          <w:spacing w:val="2"/>
          <w:sz w:val="24"/>
          <w:szCs w:val="24"/>
        </w:rPr>
        <w:t>o</w:t>
      </w:r>
      <w:r w:rsidRPr="004651FD">
        <w:rPr>
          <w:sz w:val="24"/>
          <w:szCs w:val="24"/>
        </w:rPr>
        <w:t>r</w:t>
      </w:r>
      <w:r w:rsidRPr="004651FD">
        <w:rPr>
          <w:spacing w:val="57"/>
          <w:sz w:val="24"/>
          <w:szCs w:val="24"/>
        </w:rPr>
        <w:t xml:space="preserve"> </w:t>
      </w:r>
      <w:r w:rsidRPr="004651FD">
        <w:rPr>
          <w:sz w:val="24"/>
          <w:szCs w:val="24"/>
        </w:rPr>
        <w:t>b</w:t>
      </w:r>
      <w:r w:rsidRPr="004651FD">
        <w:rPr>
          <w:spacing w:val="1"/>
          <w:sz w:val="24"/>
          <w:szCs w:val="24"/>
        </w:rPr>
        <w:t>a</w:t>
      </w:r>
      <w:r w:rsidRPr="004651FD">
        <w:rPr>
          <w:spacing w:val="-1"/>
          <w:sz w:val="24"/>
          <w:szCs w:val="24"/>
        </w:rPr>
        <w:t>c</w:t>
      </w:r>
      <w:r w:rsidRPr="004651FD">
        <w:rPr>
          <w:sz w:val="24"/>
          <w:szCs w:val="24"/>
        </w:rPr>
        <w:t>te</w:t>
      </w:r>
      <w:r w:rsidRPr="004651FD">
        <w:rPr>
          <w:spacing w:val="-1"/>
          <w:sz w:val="24"/>
          <w:szCs w:val="24"/>
        </w:rPr>
        <w:t>r</w:t>
      </w:r>
      <w:r w:rsidRPr="004651FD">
        <w:rPr>
          <w:spacing w:val="3"/>
          <w:sz w:val="24"/>
          <w:szCs w:val="24"/>
        </w:rPr>
        <w:t>i</w:t>
      </w:r>
      <w:r w:rsidRPr="004651FD">
        <w:rPr>
          <w:sz w:val="24"/>
          <w:szCs w:val="24"/>
        </w:rPr>
        <w:t>ostatic</w:t>
      </w:r>
      <w:r w:rsidRPr="004651FD">
        <w:rPr>
          <w:spacing w:val="57"/>
          <w:sz w:val="24"/>
          <w:szCs w:val="24"/>
        </w:rPr>
        <w:t xml:space="preserve"> </w:t>
      </w:r>
      <w:r w:rsidRPr="004651FD">
        <w:rPr>
          <w:spacing w:val="-1"/>
          <w:sz w:val="24"/>
          <w:szCs w:val="24"/>
        </w:rPr>
        <w:t>e</w:t>
      </w:r>
      <w:r w:rsidRPr="004651FD">
        <w:rPr>
          <w:sz w:val="24"/>
          <w:szCs w:val="24"/>
        </w:rPr>
        <w:t>f</w:t>
      </w:r>
      <w:r w:rsidRPr="004651FD">
        <w:rPr>
          <w:spacing w:val="1"/>
          <w:sz w:val="24"/>
          <w:szCs w:val="24"/>
        </w:rPr>
        <w:t>f</w:t>
      </w:r>
      <w:r w:rsidRPr="004651FD">
        <w:rPr>
          <w:spacing w:val="-1"/>
          <w:sz w:val="24"/>
          <w:szCs w:val="24"/>
        </w:rPr>
        <w:t>ec</w:t>
      </w:r>
      <w:r w:rsidRPr="004651FD">
        <w:rPr>
          <w:sz w:val="24"/>
          <w:szCs w:val="24"/>
        </w:rPr>
        <w:t>t</w:t>
      </w:r>
      <w:r w:rsidRPr="004651FD">
        <w:rPr>
          <w:spacing w:val="58"/>
          <w:sz w:val="24"/>
          <w:szCs w:val="24"/>
        </w:rPr>
        <w:t xml:space="preserve"> </w:t>
      </w:r>
      <w:r w:rsidRPr="004651FD">
        <w:rPr>
          <w:spacing w:val="2"/>
          <w:sz w:val="24"/>
          <w:szCs w:val="24"/>
        </w:rPr>
        <w:t>w</w:t>
      </w:r>
      <w:r w:rsidRPr="004651FD">
        <w:rPr>
          <w:spacing w:val="-1"/>
          <w:sz w:val="24"/>
          <w:szCs w:val="24"/>
        </w:rPr>
        <w:t>a</w:t>
      </w:r>
      <w:r w:rsidRPr="004651FD">
        <w:rPr>
          <w:sz w:val="24"/>
          <w:szCs w:val="24"/>
        </w:rPr>
        <w:t>s d</w:t>
      </w:r>
      <w:r w:rsidRPr="004651FD">
        <w:rPr>
          <w:spacing w:val="-1"/>
          <w:sz w:val="24"/>
          <w:szCs w:val="24"/>
        </w:rPr>
        <w:t>e</w:t>
      </w:r>
      <w:r w:rsidRPr="004651FD">
        <w:rPr>
          <w:sz w:val="24"/>
          <w:szCs w:val="24"/>
        </w:rPr>
        <w:t>te</w:t>
      </w:r>
      <w:r w:rsidRPr="004651FD">
        <w:rPr>
          <w:spacing w:val="-1"/>
          <w:sz w:val="24"/>
          <w:szCs w:val="24"/>
        </w:rPr>
        <w:t>r</w:t>
      </w:r>
      <w:r w:rsidRPr="004651FD">
        <w:rPr>
          <w:sz w:val="24"/>
          <w:szCs w:val="24"/>
        </w:rPr>
        <w:t>m</w:t>
      </w:r>
      <w:r w:rsidRPr="004651FD">
        <w:rPr>
          <w:spacing w:val="1"/>
          <w:sz w:val="24"/>
          <w:szCs w:val="24"/>
        </w:rPr>
        <w:t>i</w:t>
      </w:r>
      <w:r w:rsidRPr="004651FD">
        <w:rPr>
          <w:sz w:val="24"/>
          <w:szCs w:val="24"/>
        </w:rPr>
        <w:t>n</w:t>
      </w:r>
      <w:r w:rsidRPr="004651FD">
        <w:rPr>
          <w:spacing w:val="-1"/>
          <w:sz w:val="24"/>
          <w:szCs w:val="24"/>
        </w:rPr>
        <w:t>e</w:t>
      </w:r>
      <w:r w:rsidRPr="004651FD">
        <w:rPr>
          <w:sz w:val="24"/>
          <w:szCs w:val="24"/>
        </w:rPr>
        <w:t>d</w:t>
      </w:r>
      <w:r w:rsidRPr="004651FD">
        <w:rPr>
          <w:spacing w:val="2"/>
          <w:sz w:val="24"/>
          <w:szCs w:val="24"/>
        </w:rPr>
        <w:t xml:space="preserve"> </w:t>
      </w:r>
      <w:r w:rsidRPr="004651FD">
        <w:rPr>
          <w:spacing w:val="5"/>
          <w:sz w:val="24"/>
          <w:szCs w:val="24"/>
        </w:rPr>
        <w:t>b</w:t>
      </w:r>
      <w:r w:rsidRPr="004651FD">
        <w:rPr>
          <w:sz w:val="24"/>
          <w:szCs w:val="24"/>
        </w:rPr>
        <w:t>y</w:t>
      </w:r>
      <w:r w:rsidRPr="004651FD">
        <w:rPr>
          <w:spacing w:val="-3"/>
          <w:sz w:val="24"/>
          <w:szCs w:val="24"/>
        </w:rPr>
        <w:t xml:space="preserve"> </w:t>
      </w:r>
      <w:r w:rsidRPr="004651FD">
        <w:rPr>
          <w:sz w:val="24"/>
          <w:szCs w:val="24"/>
        </w:rPr>
        <w:t>the</w:t>
      </w:r>
      <w:r w:rsidRPr="004651FD">
        <w:rPr>
          <w:spacing w:val="4"/>
          <w:sz w:val="24"/>
          <w:szCs w:val="24"/>
        </w:rPr>
        <w:t xml:space="preserve"> </w:t>
      </w:r>
      <w:r w:rsidRPr="004651FD">
        <w:rPr>
          <w:sz w:val="24"/>
          <w:szCs w:val="24"/>
        </w:rPr>
        <w:t>BM</w:t>
      </w:r>
      <w:r w:rsidRPr="004651FD">
        <w:rPr>
          <w:spacing w:val="1"/>
          <w:sz w:val="24"/>
          <w:szCs w:val="24"/>
        </w:rPr>
        <w:t>C</w:t>
      </w:r>
      <w:r w:rsidRPr="004651FD">
        <w:rPr>
          <w:spacing w:val="3"/>
          <w:sz w:val="24"/>
          <w:szCs w:val="24"/>
        </w:rPr>
        <w:t>/</w:t>
      </w:r>
      <w:r w:rsidRPr="004651FD">
        <w:rPr>
          <w:spacing w:val="2"/>
          <w:sz w:val="24"/>
          <w:szCs w:val="24"/>
        </w:rPr>
        <w:t>M</w:t>
      </w:r>
      <w:r w:rsidRPr="004651FD">
        <w:rPr>
          <w:spacing w:val="-6"/>
          <w:sz w:val="24"/>
          <w:szCs w:val="24"/>
        </w:rPr>
        <w:t>I</w:t>
      </w:r>
      <w:r w:rsidRPr="004651FD">
        <w:rPr>
          <w:sz w:val="24"/>
          <w:szCs w:val="24"/>
        </w:rPr>
        <w:t>C</w:t>
      </w:r>
      <w:r w:rsidRPr="004651FD">
        <w:rPr>
          <w:spacing w:val="3"/>
          <w:sz w:val="24"/>
          <w:szCs w:val="24"/>
        </w:rPr>
        <w:t xml:space="preserve"> </w:t>
      </w:r>
      <w:r w:rsidRPr="004651FD">
        <w:rPr>
          <w:spacing w:val="1"/>
          <w:sz w:val="24"/>
          <w:szCs w:val="24"/>
        </w:rPr>
        <w: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w:t>
      </w:r>
      <w:r w:rsidRPr="004651FD">
        <w:rPr>
          <w:spacing w:val="5"/>
          <w:sz w:val="24"/>
          <w:szCs w:val="24"/>
        </w:rPr>
        <w:t xml:space="preserve"> </w:t>
      </w:r>
      <w:r w:rsidRPr="004651FD">
        <w:rPr>
          <w:spacing w:val="-3"/>
          <w:sz w:val="24"/>
          <w:szCs w:val="24"/>
        </w:rPr>
        <w:t>I</w:t>
      </w:r>
      <w:r w:rsidRPr="004651FD">
        <w:rPr>
          <w:sz w:val="24"/>
          <w:szCs w:val="24"/>
        </w:rPr>
        <w:t>f</w:t>
      </w:r>
      <w:r w:rsidRPr="004651FD">
        <w:rPr>
          <w:spacing w:val="1"/>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1"/>
          <w:sz w:val="24"/>
          <w:szCs w:val="24"/>
        </w:rPr>
        <w:t xml:space="preserve"> </w:t>
      </w:r>
      <w:r w:rsidRPr="004651FD">
        <w:rPr>
          <w:spacing w:val="-2"/>
          <w:sz w:val="24"/>
          <w:szCs w:val="24"/>
        </w:rPr>
        <w:t>B</w:t>
      </w:r>
      <w:r w:rsidRPr="004651FD">
        <w:rPr>
          <w:sz w:val="24"/>
          <w:szCs w:val="24"/>
        </w:rPr>
        <w:t>M</w:t>
      </w:r>
      <w:r w:rsidRPr="004651FD">
        <w:rPr>
          <w:spacing w:val="1"/>
          <w:sz w:val="24"/>
          <w:szCs w:val="24"/>
        </w:rPr>
        <w:t>C</w:t>
      </w:r>
      <w:r w:rsidRPr="004651FD">
        <w:rPr>
          <w:spacing w:val="3"/>
          <w:sz w:val="24"/>
          <w:szCs w:val="24"/>
        </w:rPr>
        <w:t>/</w:t>
      </w:r>
      <w:r w:rsidRPr="004651FD">
        <w:rPr>
          <w:spacing w:val="2"/>
          <w:sz w:val="24"/>
          <w:szCs w:val="24"/>
        </w:rPr>
        <w:t>M</w:t>
      </w:r>
      <w:r w:rsidRPr="004651FD">
        <w:rPr>
          <w:spacing w:val="-6"/>
          <w:sz w:val="24"/>
          <w:szCs w:val="24"/>
        </w:rPr>
        <w:t>I</w:t>
      </w:r>
      <w:r w:rsidRPr="004651FD">
        <w:rPr>
          <w:sz w:val="24"/>
          <w:szCs w:val="24"/>
        </w:rPr>
        <w:t>C</w:t>
      </w:r>
      <w:r w:rsidRPr="004651FD">
        <w:rPr>
          <w:spacing w:val="3"/>
          <w:sz w:val="24"/>
          <w:szCs w:val="24"/>
        </w:rPr>
        <w:t xml:space="preserve"> </w:t>
      </w:r>
      <w:r w:rsidRPr="004651FD">
        <w:rPr>
          <w:spacing w:val="1"/>
          <w:sz w:val="24"/>
          <w:szCs w:val="24"/>
        </w:rPr>
        <w: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w:t>
      </w:r>
      <w:r w:rsidRPr="004651FD">
        <w:rPr>
          <w:spacing w:val="2"/>
          <w:sz w:val="24"/>
          <w:szCs w:val="24"/>
        </w:rPr>
        <w:t xml:space="preserve"> </w:t>
      </w:r>
      <w:r w:rsidRPr="004651FD">
        <w:rPr>
          <w:sz w:val="24"/>
          <w:szCs w:val="24"/>
        </w:rPr>
        <w:t>=</w:t>
      </w:r>
      <w:r w:rsidRPr="004651FD">
        <w:rPr>
          <w:spacing w:val="1"/>
          <w:sz w:val="24"/>
          <w:szCs w:val="24"/>
        </w:rPr>
        <w:t xml:space="preserve"> </w:t>
      </w:r>
      <w:r w:rsidRPr="004651FD">
        <w:rPr>
          <w:sz w:val="24"/>
          <w:szCs w:val="24"/>
        </w:rPr>
        <w:t>1</w:t>
      </w:r>
      <w:r w:rsidRPr="004651FD">
        <w:rPr>
          <w:spacing w:val="2"/>
          <w:sz w:val="24"/>
          <w:szCs w:val="24"/>
        </w:rPr>
        <w:t xml:space="preserve"> </w:t>
      </w:r>
      <w:r w:rsidRPr="004651FD">
        <w:rPr>
          <w:sz w:val="24"/>
          <w:szCs w:val="24"/>
        </w:rPr>
        <w:t>to</w:t>
      </w:r>
      <w:r w:rsidRPr="004651FD">
        <w:rPr>
          <w:spacing w:val="3"/>
          <w:sz w:val="24"/>
          <w:szCs w:val="24"/>
        </w:rPr>
        <w:t xml:space="preserve"> </w:t>
      </w:r>
      <w:r w:rsidRPr="004651FD">
        <w:rPr>
          <w:sz w:val="24"/>
          <w:szCs w:val="24"/>
        </w:rPr>
        <w:t>2,</w:t>
      </w:r>
      <w:r w:rsidRPr="004651FD">
        <w:rPr>
          <w:spacing w:val="4"/>
          <w:sz w:val="24"/>
          <w:szCs w:val="24"/>
        </w:rPr>
        <w:t xml:space="preserve"> </w:t>
      </w:r>
      <w:r w:rsidRPr="004651FD">
        <w:rPr>
          <w:sz w:val="24"/>
          <w:szCs w:val="24"/>
        </w:rPr>
        <w:t>the</w:t>
      </w:r>
      <w:r w:rsidRPr="004651FD">
        <w:rPr>
          <w:spacing w:val="2"/>
          <w:sz w:val="24"/>
          <w:szCs w:val="24"/>
        </w:rPr>
        <w:t xml:space="preserve"> </w:t>
      </w:r>
      <w:r w:rsidRPr="004651FD">
        <w:rPr>
          <w:spacing w:val="1"/>
          <w:sz w:val="24"/>
          <w:szCs w:val="24"/>
        </w:rPr>
        <w:t>ef</w:t>
      </w:r>
      <w:r w:rsidRPr="004651FD">
        <w:rPr>
          <w:sz w:val="24"/>
          <w:szCs w:val="24"/>
        </w:rPr>
        <w:t>f</w:t>
      </w:r>
      <w:r w:rsidRPr="004651FD">
        <w:rPr>
          <w:spacing w:val="-2"/>
          <w:sz w:val="24"/>
          <w:szCs w:val="24"/>
        </w:rPr>
        <w:t>e</w:t>
      </w:r>
      <w:r w:rsidRPr="004651FD">
        <w:rPr>
          <w:spacing w:val="-1"/>
          <w:sz w:val="24"/>
          <w:szCs w:val="24"/>
        </w:rPr>
        <w:t>c</w:t>
      </w:r>
      <w:r w:rsidRPr="004651FD">
        <w:rPr>
          <w:sz w:val="24"/>
          <w:szCs w:val="24"/>
        </w:rPr>
        <w:t>t</w:t>
      </w:r>
      <w:r w:rsidRPr="004651FD">
        <w:rPr>
          <w:spacing w:val="3"/>
          <w:sz w:val="24"/>
          <w:szCs w:val="24"/>
        </w:rPr>
        <w:t xml:space="preserve"> </w:t>
      </w:r>
      <w:r w:rsidRPr="004651FD">
        <w:rPr>
          <w:spacing w:val="2"/>
          <w:sz w:val="24"/>
          <w:szCs w:val="24"/>
        </w:rPr>
        <w:t>w</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b</w:t>
      </w:r>
      <w:r w:rsidRPr="004651FD">
        <w:rPr>
          <w:spacing w:val="1"/>
          <w:sz w:val="24"/>
          <w:szCs w:val="24"/>
        </w:rPr>
        <w:t>a</w:t>
      </w:r>
      <w:r w:rsidRPr="004651FD">
        <w:rPr>
          <w:spacing w:val="-1"/>
          <w:sz w:val="24"/>
          <w:szCs w:val="24"/>
        </w:rPr>
        <w:t>c</w:t>
      </w:r>
      <w:r w:rsidRPr="004651FD">
        <w:rPr>
          <w:sz w:val="24"/>
          <w:szCs w:val="24"/>
        </w:rPr>
        <w:t>te</w:t>
      </w:r>
      <w:r w:rsidRPr="004651FD">
        <w:rPr>
          <w:spacing w:val="-1"/>
          <w:sz w:val="24"/>
          <w:szCs w:val="24"/>
        </w:rPr>
        <w:t>r</w:t>
      </w:r>
      <w:r w:rsidRPr="004651FD">
        <w:rPr>
          <w:sz w:val="24"/>
          <w:szCs w:val="24"/>
        </w:rPr>
        <w:t>icid</w:t>
      </w:r>
      <w:r w:rsidRPr="004651FD">
        <w:rPr>
          <w:spacing w:val="-1"/>
          <w:sz w:val="24"/>
          <w:szCs w:val="24"/>
        </w:rPr>
        <w:t>a</w:t>
      </w:r>
      <w:r w:rsidRPr="004651FD">
        <w:rPr>
          <w:sz w:val="24"/>
          <w:szCs w:val="24"/>
        </w:rPr>
        <w:t xml:space="preserve">l </w:t>
      </w:r>
      <w:r w:rsidRPr="004651FD">
        <w:rPr>
          <w:spacing w:val="-1"/>
          <w:sz w:val="24"/>
          <w:szCs w:val="24"/>
        </w:rPr>
        <w:t>a</w:t>
      </w:r>
      <w:r w:rsidRPr="004651FD">
        <w:rPr>
          <w:sz w:val="24"/>
          <w:szCs w:val="24"/>
        </w:rPr>
        <w:t>nd it</w:t>
      </w:r>
      <w:r w:rsidRPr="004651FD">
        <w:rPr>
          <w:spacing w:val="1"/>
          <w:sz w:val="24"/>
          <w:szCs w:val="24"/>
        </w:rPr>
        <w:t xml:space="preserve"> </w:t>
      </w:r>
      <w:r w:rsidRPr="004651FD">
        <w:rPr>
          <w:sz w:val="24"/>
          <w:szCs w:val="24"/>
        </w:rPr>
        <w:t>w</w:t>
      </w:r>
      <w:r w:rsidRPr="004651FD">
        <w:rPr>
          <w:spacing w:val="-1"/>
          <w:sz w:val="24"/>
          <w:szCs w:val="24"/>
        </w:rPr>
        <w:t>a</w:t>
      </w:r>
      <w:r w:rsidRPr="004651FD">
        <w:rPr>
          <w:sz w:val="24"/>
          <w:szCs w:val="24"/>
        </w:rPr>
        <w:t>s b</w:t>
      </w:r>
      <w:r w:rsidRPr="004651FD">
        <w:rPr>
          <w:spacing w:val="-1"/>
          <w:sz w:val="24"/>
          <w:szCs w:val="24"/>
        </w:rPr>
        <w:t>ac</w:t>
      </w:r>
      <w:r w:rsidRPr="004651FD">
        <w:rPr>
          <w:sz w:val="24"/>
          <w:szCs w:val="24"/>
        </w:rPr>
        <w:t>t</w:t>
      </w:r>
      <w:r w:rsidRPr="004651FD">
        <w:rPr>
          <w:spacing w:val="2"/>
          <w:sz w:val="24"/>
          <w:szCs w:val="24"/>
        </w:rPr>
        <w:t>e</w:t>
      </w:r>
      <w:r w:rsidRPr="004651FD">
        <w:rPr>
          <w:sz w:val="24"/>
          <w:szCs w:val="24"/>
        </w:rPr>
        <w:t>riostatic,</w:t>
      </w:r>
      <w:r w:rsidRPr="004651FD">
        <w:rPr>
          <w:spacing w:val="2"/>
          <w:sz w:val="24"/>
          <w:szCs w:val="24"/>
        </w:rPr>
        <w:t xml:space="preserve"> </w:t>
      </w:r>
      <w:r w:rsidRPr="004651FD">
        <w:rPr>
          <w:sz w:val="24"/>
          <w:szCs w:val="24"/>
        </w:rPr>
        <w:t>if the</w:t>
      </w:r>
      <w:r w:rsidRPr="004651FD">
        <w:rPr>
          <w:spacing w:val="-1"/>
          <w:sz w:val="24"/>
          <w:szCs w:val="24"/>
        </w:rPr>
        <w:t xml:space="preserve"> </w:t>
      </w:r>
      <w:r w:rsidRPr="004651FD">
        <w:rPr>
          <w:spacing w:val="-2"/>
          <w:sz w:val="24"/>
          <w:szCs w:val="24"/>
        </w:rPr>
        <w:t>B</w:t>
      </w:r>
      <w:r w:rsidRPr="004651FD">
        <w:rPr>
          <w:sz w:val="24"/>
          <w:szCs w:val="24"/>
        </w:rPr>
        <w:t>M</w:t>
      </w:r>
      <w:r w:rsidRPr="004651FD">
        <w:rPr>
          <w:spacing w:val="1"/>
          <w:sz w:val="24"/>
          <w:szCs w:val="24"/>
        </w:rPr>
        <w:t>C</w:t>
      </w:r>
      <w:r w:rsidRPr="004651FD">
        <w:rPr>
          <w:sz w:val="24"/>
          <w:szCs w:val="24"/>
        </w:rPr>
        <w:t>/</w:t>
      </w:r>
      <w:r w:rsidRPr="004651FD">
        <w:rPr>
          <w:spacing w:val="3"/>
          <w:sz w:val="24"/>
          <w:szCs w:val="24"/>
        </w:rPr>
        <w:t>M</w:t>
      </w:r>
      <w:r w:rsidRPr="004651FD">
        <w:rPr>
          <w:spacing w:val="-6"/>
          <w:sz w:val="24"/>
          <w:szCs w:val="24"/>
        </w:rPr>
        <w:t>I</w:t>
      </w:r>
      <w:r w:rsidRPr="004651FD">
        <w:rPr>
          <w:sz w:val="24"/>
          <w:szCs w:val="24"/>
        </w:rPr>
        <w:t>C</w:t>
      </w:r>
      <w:r w:rsidRPr="004651FD">
        <w:rPr>
          <w:spacing w:val="3"/>
          <w:sz w:val="24"/>
          <w:szCs w:val="24"/>
        </w:rPr>
        <w:t xml:space="preserve"> </w:t>
      </w:r>
      <w:r w:rsidRPr="004651FD">
        <w:rPr>
          <w:sz w:val="24"/>
          <w:szCs w:val="24"/>
        </w:rPr>
        <w:t>r</w:t>
      </w:r>
      <w:r w:rsidRPr="004651FD">
        <w:rPr>
          <w:spacing w:val="-2"/>
          <w:sz w:val="24"/>
          <w:szCs w:val="24"/>
        </w:rPr>
        <w:t>a</w:t>
      </w:r>
      <w:r w:rsidRPr="004651FD">
        <w:rPr>
          <w:sz w:val="24"/>
          <w:szCs w:val="24"/>
        </w:rPr>
        <w:t>t</w:t>
      </w:r>
      <w:r w:rsidRPr="004651FD">
        <w:rPr>
          <w:spacing w:val="1"/>
          <w:sz w:val="24"/>
          <w:szCs w:val="24"/>
        </w:rPr>
        <w:t>i</w:t>
      </w:r>
      <w:r w:rsidRPr="004651FD">
        <w:rPr>
          <w:sz w:val="24"/>
          <w:szCs w:val="24"/>
        </w:rPr>
        <w:t>o =</w:t>
      </w:r>
      <w:r w:rsidRPr="004651FD">
        <w:rPr>
          <w:spacing w:val="1"/>
          <w:sz w:val="24"/>
          <w:szCs w:val="24"/>
        </w:rPr>
        <w:t xml:space="preserve"> </w:t>
      </w:r>
      <w:r w:rsidRPr="004651FD">
        <w:rPr>
          <w:sz w:val="24"/>
          <w:szCs w:val="24"/>
        </w:rPr>
        <w:t>4 to 16</w:t>
      </w:r>
      <w:r w:rsidR="006C11E6" w:rsidRPr="004651FD">
        <w:rPr>
          <w:sz w:val="24"/>
          <w:szCs w:val="24"/>
        </w:rPr>
        <w:t xml:space="preserve"> </w:t>
      </w:r>
      <w:r w:rsidR="006C11E6" w:rsidRPr="004651FD">
        <w:rPr>
          <w:sz w:val="24"/>
          <w:szCs w:val="24"/>
        </w:rPr>
        <w:fldChar w:fldCharType="begin"/>
      </w:r>
      <w:r w:rsidR="00CA4D3F" w:rsidRPr="004651FD">
        <w:rPr>
          <w:sz w:val="24"/>
          <w:szCs w:val="24"/>
        </w:rPr>
        <w:instrText xml:space="preserve"> ADDIN ZOTERO_ITEM CSL_CITATION {"citationID":"RLsgy5z2","properties":{"formattedCitation":"[15]","plainCitation":"[15]","noteIndex":0},"citationItems":[{"id":217,"uris":["http://zotero.org/users/5537651/items/INP69986"],"itemData":{"id":217,"type":"article-journal","container-title":"Journal of Applied Biosciences","page":"7481–7492","source":"Google Scholar","title":"Étude de l’activité antibactérienne des huiles essentielles de Teucrium capitatium L et l’extrait de Siléne vulgaris sur différentes souches testées","volume":"82","author":[{"family":"El Amri","given":"J."},{"family":"Elbadaoui","given":"KHALID"},{"family":"Zair","given":"T."},{"family":"Bouharb","given":"HAYATE"},{"family":"Chakir","given":"S."},{"family":"Alaoui","given":"T. I."}],"issued":{"date-parts":[["2014"]]}}}],"schema":"https://github.com/citation-style-language/schema/raw/master/csl-citation.json"} </w:instrText>
      </w:r>
      <w:r w:rsidR="006C11E6" w:rsidRPr="004651FD">
        <w:rPr>
          <w:sz w:val="24"/>
          <w:szCs w:val="24"/>
        </w:rPr>
        <w:fldChar w:fldCharType="separate"/>
      </w:r>
      <w:r w:rsidR="00CA4D3F" w:rsidRPr="004651FD">
        <w:rPr>
          <w:sz w:val="24"/>
          <w:szCs w:val="24"/>
        </w:rPr>
        <w:t>[15]</w:t>
      </w:r>
      <w:r w:rsidR="006C11E6" w:rsidRPr="004651FD">
        <w:rPr>
          <w:sz w:val="24"/>
          <w:szCs w:val="24"/>
        </w:rPr>
        <w:fldChar w:fldCharType="end"/>
      </w:r>
      <w:r w:rsidRPr="004651FD">
        <w:rPr>
          <w:sz w:val="24"/>
          <w:szCs w:val="24"/>
        </w:rPr>
        <w:t>.</w:t>
      </w:r>
    </w:p>
    <w:p w14:paraId="21976581" w14:textId="77777777" w:rsidR="00490B2C" w:rsidRPr="004651FD" w:rsidRDefault="00490B2C" w:rsidP="004651FD">
      <w:pPr>
        <w:spacing w:before="5"/>
        <w:rPr>
          <w:sz w:val="24"/>
          <w:szCs w:val="24"/>
        </w:rPr>
      </w:pPr>
    </w:p>
    <w:p w14:paraId="481DBA3D" w14:textId="77777777" w:rsidR="00490B2C" w:rsidRPr="004651FD" w:rsidRDefault="00387933" w:rsidP="004651FD">
      <w:pPr>
        <w:ind w:left="116" w:right="5954"/>
        <w:jc w:val="both"/>
        <w:rPr>
          <w:sz w:val="24"/>
          <w:szCs w:val="24"/>
        </w:rPr>
      </w:pPr>
      <w:r w:rsidRPr="004651FD">
        <w:rPr>
          <w:b/>
          <w:sz w:val="24"/>
          <w:szCs w:val="24"/>
        </w:rPr>
        <w:t>RE</w:t>
      </w:r>
      <w:r w:rsidRPr="004651FD">
        <w:rPr>
          <w:b/>
          <w:spacing w:val="1"/>
          <w:sz w:val="24"/>
          <w:szCs w:val="24"/>
        </w:rPr>
        <w:t>S</w:t>
      </w:r>
      <w:r w:rsidRPr="004651FD">
        <w:rPr>
          <w:b/>
          <w:sz w:val="24"/>
          <w:szCs w:val="24"/>
        </w:rPr>
        <w:t>UL</w:t>
      </w:r>
      <w:r w:rsidRPr="004651FD">
        <w:rPr>
          <w:b/>
          <w:spacing w:val="1"/>
          <w:sz w:val="24"/>
          <w:szCs w:val="24"/>
        </w:rPr>
        <w:t>T</w:t>
      </w:r>
      <w:r w:rsidRPr="004651FD">
        <w:rPr>
          <w:b/>
          <w:sz w:val="24"/>
          <w:szCs w:val="24"/>
        </w:rPr>
        <w:t>S</w:t>
      </w:r>
      <w:r w:rsidRPr="004651FD">
        <w:rPr>
          <w:b/>
          <w:spacing w:val="1"/>
          <w:sz w:val="24"/>
          <w:szCs w:val="24"/>
        </w:rPr>
        <w:t xml:space="preserve"> </w:t>
      </w:r>
      <w:r w:rsidRPr="004651FD">
        <w:rPr>
          <w:b/>
          <w:sz w:val="24"/>
          <w:szCs w:val="24"/>
        </w:rPr>
        <w:t>A</w:t>
      </w:r>
      <w:r w:rsidRPr="004651FD">
        <w:rPr>
          <w:b/>
          <w:spacing w:val="-1"/>
          <w:sz w:val="24"/>
          <w:szCs w:val="24"/>
        </w:rPr>
        <w:t>N</w:t>
      </w:r>
      <w:r w:rsidRPr="004651FD">
        <w:rPr>
          <w:b/>
          <w:sz w:val="24"/>
          <w:szCs w:val="24"/>
        </w:rPr>
        <w:t xml:space="preserve">D </w:t>
      </w:r>
      <w:r w:rsidRPr="004651FD">
        <w:rPr>
          <w:b/>
          <w:spacing w:val="-1"/>
          <w:sz w:val="24"/>
          <w:szCs w:val="24"/>
        </w:rPr>
        <w:t>D</w:t>
      </w:r>
      <w:r w:rsidRPr="004651FD">
        <w:rPr>
          <w:b/>
          <w:sz w:val="24"/>
          <w:szCs w:val="24"/>
        </w:rPr>
        <w:t>I</w:t>
      </w:r>
      <w:r w:rsidRPr="004651FD">
        <w:rPr>
          <w:b/>
          <w:spacing w:val="1"/>
          <w:sz w:val="24"/>
          <w:szCs w:val="24"/>
        </w:rPr>
        <w:t>S</w:t>
      </w:r>
      <w:r w:rsidRPr="004651FD">
        <w:rPr>
          <w:b/>
          <w:spacing w:val="-3"/>
          <w:sz w:val="24"/>
          <w:szCs w:val="24"/>
        </w:rPr>
        <w:t>C</w:t>
      </w:r>
      <w:r w:rsidRPr="004651FD">
        <w:rPr>
          <w:b/>
          <w:sz w:val="24"/>
          <w:szCs w:val="24"/>
        </w:rPr>
        <w:t>US</w:t>
      </w:r>
      <w:r w:rsidRPr="004651FD">
        <w:rPr>
          <w:b/>
          <w:spacing w:val="1"/>
          <w:sz w:val="24"/>
          <w:szCs w:val="24"/>
        </w:rPr>
        <w:t>S</w:t>
      </w:r>
      <w:r w:rsidRPr="004651FD">
        <w:rPr>
          <w:b/>
          <w:sz w:val="24"/>
          <w:szCs w:val="24"/>
        </w:rPr>
        <w:t>ION</w:t>
      </w:r>
    </w:p>
    <w:p w14:paraId="377E8EBA" w14:textId="77777777" w:rsidR="00490B2C" w:rsidRPr="004651FD" w:rsidRDefault="00490B2C" w:rsidP="004651FD">
      <w:pPr>
        <w:spacing w:before="18"/>
        <w:rPr>
          <w:sz w:val="24"/>
          <w:szCs w:val="24"/>
        </w:rPr>
      </w:pPr>
    </w:p>
    <w:p w14:paraId="0D3643E0" w14:textId="77777777" w:rsidR="00490B2C" w:rsidRPr="004651FD" w:rsidRDefault="00387933" w:rsidP="004651FD">
      <w:pPr>
        <w:ind w:left="116" w:right="4402"/>
        <w:jc w:val="both"/>
        <w:rPr>
          <w:sz w:val="24"/>
          <w:szCs w:val="24"/>
        </w:rPr>
      </w:pPr>
      <w:r w:rsidRPr="004651FD">
        <w:rPr>
          <w:b/>
          <w:sz w:val="24"/>
          <w:szCs w:val="24"/>
        </w:rPr>
        <w:t>Ext</w:t>
      </w:r>
      <w:r w:rsidRPr="004651FD">
        <w:rPr>
          <w:b/>
          <w:spacing w:val="-2"/>
          <w:sz w:val="24"/>
          <w:szCs w:val="24"/>
        </w:rPr>
        <w:t>r</w:t>
      </w:r>
      <w:r w:rsidRPr="004651FD">
        <w:rPr>
          <w:b/>
          <w:sz w:val="24"/>
          <w:szCs w:val="24"/>
        </w:rPr>
        <w:t>a</w:t>
      </w:r>
      <w:r w:rsidRPr="004651FD">
        <w:rPr>
          <w:b/>
          <w:spacing w:val="-1"/>
          <w:sz w:val="24"/>
          <w:szCs w:val="24"/>
        </w:rPr>
        <w:t>c</w:t>
      </w:r>
      <w:r w:rsidRPr="004651FD">
        <w:rPr>
          <w:b/>
          <w:sz w:val="24"/>
          <w:szCs w:val="24"/>
        </w:rPr>
        <w:t>tion yield</w:t>
      </w:r>
      <w:r w:rsidRPr="004651FD">
        <w:rPr>
          <w:b/>
          <w:spacing w:val="1"/>
          <w:sz w:val="24"/>
          <w:szCs w:val="24"/>
        </w:rPr>
        <w:t xml:space="preserve"> </w:t>
      </w:r>
      <w:r w:rsidRPr="004651FD">
        <w:rPr>
          <w:b/>
          <w:sz w:val="24"/>
          <w:szCs w:val="24"/>
        </w:rPr>
        <w:t>of</w:t>
      </w:r>
      <w:r w:rsidRPr="004651FD">
        <w:rPr>
          <w:b/>
          <w:spacing w:val="1"/>
          <w:sz w:val="24"/>
          <w:szCs w:val="24"/>
        </w:rPr>
        <w:t xml:space="preserve"> </w:t>
      </w:r>
      <w:r w:rsidRPr="00734291">
        <w:rPr>
          <w:b/>
          <w:i/>
          <w:iCs/>
          <w:sz w:val="24"/>
          <w:szCs w:val="24"/>
        </w:rPr>
        <w:t>E</w:t>
      </w:r>
      <w:r w:rsidRPr="00734291">
        <w:rPr>
          <w:b/>
          <w:i/>
          <w:iCs/>
          <w:spacing w:val="1"/>
          <w:sz w:val="24"/>
          <w:szCs w:val="24"/>
        </w:rPr>
        <w:t>u</w:t>
      </w:r>
      <w:r w:rsidRPr="00734291">
        <w:rPr>
          <w:b/>
          <w:i/>
          <w:iCs/>
          <w:spacing w:val="-3"/>
          <w:sz w:val="24"/>
          <w:szCs w:val="24"/>
        </w:rPr>
        <w:t>c</w:t>
      </w:r>
      <w:r w:rsidRPr="00734291">
        <w:rPr>
          <w:b/>
          <w:i/>
          <w:iCs/>
          <w:sz w:val="24"/>
          <w:szCs w:val="24"/>
        </w:rPr>
        <w:t>aly</w:t>
      </w:r>
      <w:r w:rsidRPr="00734291">
        <w:rPr>
          <w:b/>
          <w:i/>
          <w:iCs/>
          <w:spacing w:val="1"/>
          <w:sz w:val="24"/>
          <w:szCs w:val="24"/>
        </w:rPr>
        <w:t>p</w:t>
      </w:r>
      <w:r w:rsidRPr="00734291">
        <w:rPr>
          <w:b/>
          <w:i/>
          <w:iCs/>
          <w:sz w:val="24"/>
          <w:szCs w:val="24"/>
        </w:rPr>
        <w:t>tus t</w:t>
      </w:r>
      <w:r w:rsidRPr="00734291">
        <w:rPr>
          <w:b/>
          <w:i/>
          <w:iCs/>
          <w:spacing w:val="-1"/>
          <w:sz w:val="24"/>
          <w:szCs w:val="24"/>
        </w:rPr>
        <w:t>ere</w:t>
      </w:r>
      <w:r w:rsidRPr="00734291">
        <w:rPr>
          <w:b/>
          <w:i/>
          <w:iCs/>
          <w:sz w:val="24"/>
          <w:szCs w:val="24"/>
        </w:rPr>
        <w:t>ti</w:t>
      </w:r>
      <w:r w:rsidRPr="00734291">
        <w:rPr>
          <w:b/>
          <w:i/>
          <w:iCs/>
          <w:spacing w:val="-1"/>
          <w:sz w:val="24"/>
          <w:szCs w:val="24"/>
        </w:rPr>
        <w:t>c</w:t>
      </w:r>
      <w:r w:rsidRPr="00734291">
        <w:rPr>
          <w:b/>
          <w:i/>
          <w:iCs/>
          <w:spacing w:val="2"/>
          <w:sz w:val="24"/>
          <w:szCs w:val="24"/>
        </w:rPr>
        <w:t>o</w:t>
      </w:r>
      <w:r w:rsidRPr="00734291">
        <w:rPr>
          <w:b/>
          <w:i/>
          <w:iCs/>
          <w:spacing w:val="-1"/>
          <w:sz w:val="24"/>
          <w:szCs w:val="24"/>
        </w:rPr>
        <w:t>r</w:t>
      </w:r>
      <w:r w:rsidRPr="00734291">
        <w:rPr>
          <w:b/>
          <w:i/>
          <w:iCs/>
          <w:spacing w:val="1"/>
          <w:sz w:val="24"/>
          <w:szCs w:val="24"/>
        </w:rPr>
        <w:t>n</w:t>
      </w:r>
      <w:r w:rsidRPr="00734291">
        <w:rPr>
          <w:b/>
          <w:i/>
          <w:iCs/>
          <w:sz w:val="24"/>
          <w:szCs w:val="24"/>
        </w:rPr>
        <w:t xml:space="preserve">is </w:t>
      </w:r>
      <w:r w:rsidRPr="004651FD">
        <w:rPr>
          <w:b/>
          <w:spacing w:val="1"/>
          <w:sz w:val="24"/>
          <w:szCs w:val="24"/>
        </w:rPr>
        <w:t>E</w:t>
      </w:r>
      <w:r w:rsidRPr="004651FD">
        <w:rPr>
          <w:b/>
          <w:sz w:val="24"/>
          <w:szCs w:val="24"/>
        </w:rPr>
        <w:t>O</w:t>
      </w:r>
    </w:p>
    <w:p w14:paraId="75D694BB" w14:textId="77777777" w:rsidR="00490B2C" w:rsidRPr="004651FD" w:rsidRDefault="00490B2C" w:rsidP="004651FD">
      <w:pPr>
        <w:rPr>
          <w:sz w:val="24"/>
          <w:szCs w:val="24"/>
        </w:rPr>
      </w:pPr>
    </w:p>
    <w:p w14:paraId="4414B827" w14:textId="77777777" w:rsidR="00490B2C" w:rsidRPr="004651FD" w:rsidRDefault="00490B2C" w:rsidP="004651FD">
      <w:pPr>
        <w:rPr>
          <w:sz w:val="24"/>
          <w:szCs w:val="24"/>
        </w:rPr>
      </w:pPr>
    </w:p>
    <w:p w14:paraId="69E9917F" w14:textId="77777777" w:rsidR="00490B2C" w:rsidRPr="004651FD" w:rsidRDefault="00387933" w:rsidP="004651FD">
      <w:pPr>
        <w:ind w:left="116" w:right="88"/>
        <w:jc w:val="both"/>
        <w:rPr>
          <w:sz w:val="24"/>
          <w:szCs w:val="24"/>
        </w:rPr>
      </w:pPr>
      <w:r w:rsidRPr="004651FD">
        <w:rPr>
          <w:spacing w:val="-3"/>
          <w:sz w:val="24"/>
          <w:szCs w:val="24"/>
        </w:rPr>
        <w:t>I</w:t>
      </w:r>
      <w:r w:rsidRPr="004651FD">
        <w:rPr>
          <w:sz w:val="24"/>
          <w:szCs w:val="24"/>
        </w:rPr>
        <w:t>n</w:t>
      </w:r>
      <w:r w:rsidRPr="004651FD">
        <w:rPr>
          <w:spacing w:val="14"/>
          <w:sz w:val="24"/>
          <w:szCs w:val="24"/>
        </w:rPr>
        <w:t xml:space="preserve"> </w:t>
      </w:r>
      <w:r w:rsidRPr="004651FD">
        <w:rPr>
          <w:sz w:val="24"/>
          <w:szCs w:val="24"/>
        </w:rPr>
        <w:t>th</w:t>
      </w:r>
      <w:r w:rsidRPr="004651FD">
        <w:rPr>
          <w:spacing w:val="1"/>
          <w:sz w:val="24"/>
          <w:szCs w:val="24"/>
        </w:rPr>
        <w:t>i</w:t>
      </w:r>
      <w:r w:rsidRPr="004651FD">
        <w:rPr>
          <w:sz w:val="24"/>
          <w:szCs w:val="24"/>
        </w:rPr>
        <w:t>s</w:t>
      </w:r>
      <w:r w:rsidRPr="004651FD">
        <w:rPr>
          <w:spacing w:val="14"/>
          <w:sz w:val="24"/>
          <w:szCs w:val="24"/>
        </w:rPr>
        <w:t xml:space="preserve"> </w:t>
      </w:r>
      <w:r w:rsidRPr="004651FD">
        <w:rPr>
          <w:sz w:val="24"/>
          <w:szCs w:val="24"/>
        </w:rPr>
        <w:t>stu</w:t>
      </w:r>
      <w:r w:rsidRPr="004651FD">
        <w:rPr>
          <w:spacing w:val="3"/>
          <w:sz w:val="24"/>
          <w:szCs w:val="24"/>
        </w:rPr>
        <w:t>d</w:t>
      </w:r>
      <w:r w:rsidRPr="004651FD">
        <w:rPr>
          <w:spacing w:val="-5"/>
          <w:sz w:val="24"/>
          <w:szCs w:val="24"/>
        </w:rPr>
        <w:t>y</w:t>
      </w:r>
      <w:r w:rsidRPr="004651FD">
        <w:rPr>
          <w:sz w:val="24"/>
          <w:szCs w:val="24"/>
        </w:rPr>
        <w:t>,</w:t>
      </w:r>
      <w:r w:rsidRPr="004651FD">
        <w:rPr>
          <w:spacing w:val="14"/>
          <w:sz w:val="24"/>
          <w:szCs w:val="24"/>
        </w:rPr>
        <w:t xml:space="preserve"> </w:t>
      </w:r>
      <w:r w:rsidRPr="004651FD">
        <w:rPr>
          <w:sz w:val="24"/>
          <w:szCs w:val="24"/>
        </w:rPr>
        <w:t>the</w:t>
      </w:r>
      <w:r w:rsidRPr="004651FD">
        <w:rPr>
          <w:spacing w:val="14"/>
          <w:sz w:val="24"/>
          <w:szCs w:val="24"/>
        </w:rPr>
        <w:t xml:space="preserve">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on</w:t>
      </w:r>
      <w:r w:rsidRPr="004651FD">
        <w:rPr>
          <w:spacing w:val="19"/>
          <w:sz w:val="24"/>
          <w:szCs w:val="24"/>
        </w:rPr>
        <w:t xml:space="preserve"> </w:t>
      </w:r>
      <w:r w:rsidRPr="004651FD">
        <w:rPr>
          <w:spacing w:val="-7"/>
          <w:sz w:val="24"/>
          <w:szCs w:val="24"/>
        </w:rPr>
        <w:t>y</w:t>
      </w:r>
      <w:r w:rsidRPr="004651FD">
        <w:rPr>
          <w:spacing w:val="3"/>
          <w:sz w:val="24"/>
          <w:szCs w:val="24"/>
        </w:rPr>
        <w:t>i</w:t>
      </w:r>
      <w:r w:rsidRPr="004651FD">
        <w:rPr>
          <w:spacing w:val="-1"/>
          <w:sz w:val="24"/>
          <w:szCs w:val="24"/>
        </w:rPr>
        <w:t>e</w:t>
      </w:r>
      <w:r w:rsidRPr="004651FD">
        <w:rPr>
          <w:sz w:val="24"/>
          <w:szCs w:val="24"/>
        </w:rPr>
        <w:t>ld</w:t>
      </w:r>
      <w:r w:rsidRPr="004651FD">
        <w:rPr>
          <w:spacing w:val="15"/>
          <w:sz w:val="24"/>
          <w:szCs w:val="24"/>
        </w:rPr>
        <w:t xml:space="preserve"> </w:t>
      </w:r>
      <w:r w:rsidRPr="004651FD">
        <w:rPr>
          <w:sz w:val="24"/>
          <w:szCs w:val="24"/>
        </w:rPr>
        <w:t>of</w:t>
      </w:r>
      <w:r w:rsidRPr="004651FD">
        <w:rPr>
          <w:spacing w:val="13"/>
          <w:sz w:val="24"/>
          <w:szCs w:val="24"/>
        </w:rPr>
        <w:t xml:space="preserve"> </w:t>
      </w:r>
      <w:r w:rsidRPr="00343442">
        <w:rPr>
          <w:i/>
          <w:iCs/>
          <w:sz w:val="24"/>
          <w:szCs w:val="24"/>
        </w:rPr>
        <w:t>Eu</w:t>
      </w:r>
      <w:r w:rsidRPr="00343442">
        <w:rPr>
          <w:i/>
          <w:iCs/>
          <w:spacing w:val="-1"/>
          <w:sz w:val="24"/>
          <w:szCs w:val="24"/>
        </w:rPr>
        <w:t>ca</w:t>
      </w:r>
      <w:r w:rsidRPr="00343442">
        <w:rPr>
          <w:i/>
          <w:iCs/>
          <w:spacing w:val="5"/>
          <w:sz w:val="24"/>
          <w:szCs w:val="24"/>
        </w:rPr>
        <w:t>l</w:t>
      </w:r>
      <w:r w:rsidRPr="00343442">
        <w:rPr>
          <w:i/>
          <w:iCs/>
          <w:spacing w:val="-5"/>
          <w:sz w:val="24"/>
          <w:szCs w:val="24"/>
        </w:rPr>
        <w:t>y</w:t>
      </w:r>
      <w:r w:rsidRPr="00343442">
        <w:rPr>
          <w:i/>
          <w:iCs/>
          <w:sz w:val="24"/>
          <w:szCs w:val="24"/>
        </w:rPr>
        <w:t>ptus</w:t>
      </w:r>
      <w:r w:rsidRPr="00343442">
        <w:rPr>
          <w:i/>
          <w:iCs/>
          <w:spacing w:val="15"/>
          <w:sz w:val="24"/>
          <w:szCs w:val="24"/>
        </w:rPr>
        <w:t xml:space="preserve"> </w:t>
      </w:r>
      <w:r w:rsidRPr="00343442">
        <w:rPr>
          <w:i/>
          <w:iCs/>
          <w:sz w:val="24"/>
          <w:szCs w:val="24"/>
        </w:rPr>
        <w:t>te</w:t>
      </w:r>
      <w:r w:rsidRPr="00343442">
        <w:rPr>
          <w:i/>
          <w:iCs/>
          <w:spacing w:val="-1"/>
          <w:sz w:val="24"/>
          <w:szCs w:val="24"/>
        </w:rPr>
        <w:t>re</w:t>
      </w:r>
      <w:r w:rsidRPr="00343442">
        <w:rPr>
          <w:i/>
          <w:iCs/>
          <w:sz w:val="24"/>
          <w:szCs w:val="24"/>
        </w:rPr>
        <w:t>t</w:t>
      </w:r>
      <w:r w:rsidRPr="00343442">
        <w:rPr>
          <w:i/>
          <w:iCs/>
          <w:spacing w:val="1"/>
          <w:sz w:val="24"/>
          <w:szCs w:val="24"/>
        </w:rPr>
        <w:t>i</w:t>
      </w:r>
      <w:r w:rsidRPr="00343442">
        <w:rPr>
          <w:i/>
          <w:iCs/>
          <w:spacing w:val="-1"/>
          <w:sz w:val="24"/>
          <w:szCs w:val="24"/>
        </w:rPr>
        <w:t>c</w:t>
      </w:r>
      <w:r w:rsidRPr="00343442">
        <w:rPr>
          <w:i/>
          <w:iCs/>
          <w:sz w:val="24"/>
          <w:szCs w:val="24"/>
        </w:rPr>
        <w:t>ornis</w:t>
      </w:r>
      <w:r w:rsidRPr="004651FD">
        <w:rPr>
          <w:spacing w:val="14"/>
          <w:sz w:val="24"/>
          <w:szCs w:val="24"/>
        </w:rPr>
        <w:t xml:space="preserve"> </w:t>
      </w:r>
      <w:r w:rsidRPr="004651FD">
        <w:rPr>
          <w:spacing w:val="-1"/>
          <w:sz w:val="24"/>
          <w:szCs w:val="24"/>
        </w:rPr>
        <w:t>e</w:t>
      </w:r>
      <w:r w:rsidRPr="004651FD">
        <w:rPr>
          <w:sz w:val="24"/>
          <w:szCs w:val="24"/>
        </w:rPr>
        <w:t>ssential</w:t>
      </w:r>
      <w:r w:rsidRPr="004651FD">
        <w:rPr>
          <w:spacing w:val="14"/>
          <w:sz w:val="24"/>
          <w:szCs w:val="24"/>
        </w:rPr>
        <w:t xml:space="preserve"> </w:t>
      </w:r>
      <w:r w:rsidRPr="004651FD">
        <w:rPr>
          <w:sz w:val="24"/>
          <w:szCs w:val="24"/>
        </w:rPr>
        <w:t>oil</w:t>
      </w:r>
      <w:r w:rsidRPr="004651FD">
        <w:rPr>
          <w:spacing w:val="15"/>
          <w:sz w:val="24"/>
          <w:szCs w:val="24"/>
        </w:rPr>
        <w:t xml:space="preserve"> </w:t>
      </w:r>
      <w:r w:rsidRPr="004651FD">
        <w:rPr>
          <w:sz w:val="24"/>
          <w:szCs w:val="24"/>
        </w:rPr>
        <w:t>f</w:t>
      </w:r>
      <w:r w:rsidRPr="004651FD">
        <w:rPr>
          <w:spacing w:val="-1"/>
          <w:sz w:val="24"/>
          <w:szCs w:val="24"/>
        </w:rPr>
        <w:t>r</w:t>
      </w:r>
      <w:r w:rsidRPr="004651FD">
        <w:rPr>
          <w:sz w:val="24"/>
          <w:szCs w:val="24"/>
        </w:rPr>
        <w:t>om</w:t>
      </w:r>
      <w:r w:rsidRPr="004651FD">
        <w:rPr>
          <w:spacing w:val="15"/>
          <w:sz w:val="24"/>
          <w:szCs w:val="24"/>
        </w:rPr>
        <w:t xml:space="preserve"> </w:t>
      </w:r>
      <w:r w:rsidRPr="004651FD">
        <w:rPr>
          <w:sz w:val="24"/>
          <w:szCs w:val="24"/>
        </w:rPr>
        <w:t>d</w:t>
      </w:r>
      <w:r w:rsidRPr="004651FD">
        <w:rPr>
          <w:spacing w:val="1"/>
          <w:sz w:val="24"/>
          <w:szCs w:val="24"/>
        </w:rPr>
        <w:t>r</w:t>
      </w:r>
      <w:r w:rsidRPr="004651FD">
        <w:rPr>
          <w:sz w:val="24"/>
          <w:szCs w:val="24"/>
        </w:rPr>
        <w:t>y</w:t>
      </w:r>
      <w:r w:rsidRPr="004651FD">
        <w:rPr>
          <w:spacing w:val="7"/>
          <w:sz w:val="24"/>
          <w:szCs w:val="24"/>
        </w:rPr>
        <w:t xml:space="preserve"> </w:t>
      </w:r>
      <w:r w:rsidRPr="004651FD">
        <w:rPr>
          <w:sz w:val="24"/>
          <w:szCs w:val="24"/>
        </w:rPr>
        <w:t>l</w:t>
      </w:r>
      <w:r w:rsidRPr="004651FD">
        <w:rPr>
          <w:spacing w:val="2"/>
          <w:sz w:val="24"/>
          <w:szCs w:val="24"/>
        </w:rPr>
        <w:t>e</w:t>
      </w:r>
      <w:r w:rsidRPr="004651FD">
        <w:rPr>
          <w:spacing w:val="-1"/>
          <w:sz w:val="24"/>
          <w:szCs w:val="24"/>
        </w:rPr>
        <w:t>a</w:t>
      </w:r>
      <w:r w:rsidRPr="004651FD">
        <w:rPr>
          <w:sz w:val="24"/>
          <w:szCs w:val="24"/>
        </w:rPr>
        <w:t>v</w:t>
      </w:r>
      <w:r w:rsidRPr="004651FD">
        <w:rPr>
          <w:spacing w:val="-1"/>
          <w:sz w:val="24"/>
          <w:szCs w:val="24"/>
        </w:rPr>
        <w:t>e</w:t>
      </w:r>
      <w:r w:rsidRPr="004651FD">
        <w:rPr>
          <w:sz w:val="24"/>
          <w:szCs w:val="24"/>
        </w:rPr>
        <w:t>s</w:t>
      </w:r>
      <w:r w:rsidRPr="004651FD">
        <w:rPr>
          <w:spacing w:val="14"/>
          <w:sz w:val="24"/>
          <w:szCs w:val="24"/>
        </w:rPr>
        <w:t xml:space="preserve"> </w:t>
      </w:r>
      <w:r w:rsidRPr="004651FD">
        <w:rPr>
          <w:sz w:val="24"/>
          <w:szCs w:val="24"/>
        </w:rPr>
        <w:t>w</w:t>
      </w:r>
      <w:r w:rsidRPr="004651FD">
        <w:rPr>
          <w:spacing w:val="-1"/>
          <w:sz w:val="24"/>
          <w:szCs w:val="24"/>
        </w:rPr>
        <w:t>a</w:t>
      </w:r>
      <w:r w:rsidRPr="004651FD">
        <w:rPr>
          <w:sz w:val="24"/>
          <w:szCs w:val="24"/>
        </w:rPr>
        <w:t>s</w:t>
      </w:r>
    </w:p>
    <w:p w14:paraId="56A46AAB" w14:textId="1016DDF5" w:rsidR="00490B2C" w:rsidRPr="004651FD" w:rsidRDefault="00387933" w:rsidP="004651FD">
      <w:pPr>
        <w:ind w:right="80"/>
        <w:jc w:val="both"/>
        <w:rPr>
          <w:sz w:val="24"/>
          <w:szCs w:val="24"/>
        </w:rPr>
      </w:pPr>
      <w:r w:rsidRPr="004651FD">
        <w:rPr>
          <w:sz w:val="24"/>
          <w:szCs w:val="24"/>
        </w:rPr>
        <w:t>0.75</w:t>
      </w:r>
      <w:r w:rsidRPr="004651FD">
        <w:rPr>
          <w:spacing w:val="-1"/>
          <w:sz w:val="24"/>
          <w:szCs w:val="24"/>
        </w:rPr>
        <w:t>%</w:t>
      </w:r>
      <w:r w:rsidRPr="004651FD">
        <w:rPr>
          <w:sz w:val="24"/>
          <w:szCs w:val="24"/>
        </w:rPr>
        <w:t>.</w:t>
      </w:r>
      <w:r w:rsidRPr="004651FD">
        <w:rPr>
          <w:spacing w:val="14"/>
          <w:sz w:val="24"/>
          <w:szCs w:val="24"/>
        </w:rPr>
        <w:t xml:space="preserve"> </w:t>
      </w:r>
      <w:r w:rsidRPr="004651FD">
        <w:rPr>
          <w:sz w:val="24"/>
          <w:szCs w:val="24"/>
        </w:rPr>
        <w:t>This</w:t>
      </w:r>
      <w:r w:rsidRPr="004651FD">
        <w:rPr>
          <w:spacing w:val="15"/>
          <w:sz w:val="24"/>
          <w:szCs w:val="24"/>
        </w:rPr>
        <w:t xml:space="preserve"> </w:t>
      </w:r>
      <w:r w:rsidRPr="004651FD">
        <w:rPr>
          <w:sz w:val="24"/>
          <w:szCs w:val="24"/>
        </w:rPr>
        <w:t>r</w:t>
      </w:r>
      <w:r w:rsidRPr="004651FD">
        <w:rPr>
          <w:spacing w:val="-2"/>
          <w:sz w:val="24"/>
          <w:szCs w:val="24"/>
        </w:rPr>
        <w:t>e</w:t>
      </w:r>
      <w:r w:rsidRPr="004651FD">
        <w:rPr>
          <w:sz w:val="24"/>
          <w:szCs w:val="24"/>
        </w:rPr>
        <w:t>sult</w:t>
      </w:r>
      <w:r w:rsidRPr="004651FD">
        <w:rPr>
          <w:spacing w:val="15"/>
          <w:sz w:val="24"/>
          <w:szCs w:val="24"/>
        </w:rPr>
        <w:t xml:space="preserve"> </w:t>
      </w:r>
      <w:r w:rsidRPr="004651FD">
        <w:rPr>
          <w:sz w:val="24"/>
          <w:szCs w:val="24"/>
        </w:rPr>
        <w:t>is</w:t>
      </w:r>
      <w:r w:rsidRPr="004651FD">
        <w:rPr>
          <w:spacing w:val="15"/>
          <w:sz w:val="24"/>
          <w:szCs w:val="24"/>
        </w:rPr>
        <w:t xml:space="preserve"> </w:t>
      </w:r>
      <w:r w:rsidRPr="004651FD">
        <w:rPr>
          <w:sz w:val="24"/>
          <w:szCs w:val="24"/>
        </w:rPr>
        <w:t>l</w:t>
      </w:r>
      <w:r w:rsidRPr="004651FD">
        <w:rPr>
          <w:spacing w:val="-2"/>
          <w:sz w:val="24"/>
          <w:szCs w:val="24"/>
        </w:rPr>
        <w:t>o</w:t>
      </w:r>
      <w:r w:rsidRPr="004651FD">
        <w:rPr>
          <w:sz w:val="24"/>
          <w:szCs w:val="24"/>
        </w:rPr>
        <w:t>w</w:t>
      </w:r>
      <w:r w:rsidRPr="004651FD">
        <w:rPr>
          <w:spacing w:val="-1"/>
          <w:sz w:val="24"/>
          <w:szCs w:val="24"/>
        </w:rPr>
        <w:t>e</w:t>
      </w:r>
      <w:r w:rsidRPr="004651FD">
        <w:rPr>
          <w:sz w:val="24"/>
          <w:szCs w:val="24"/>
        </w:rPr>
        <w:t>r</w:t>
      </w:r>
      <w:r w:rsidRPr="004651FD">
        <w:rPr>
          <w:spacing w:val="13"/>
          <w:sz w:val="24"/>
          <w:szCs w:val="24"/>
        </w:rPr>
        <w:t xml:space="preserve"> </w:t>
      </w:r>
      <w:r w:rsidRPr="004651FD">
        <w:rPr>
          <w:sz w:val="24"/>
          <w:szCs w:val="24"/>
        </w:rPr>
        <w:t>than</w:t>
      </w:r>
      <w:r w:rsidRPr="004651FD">
        <w:rPr>
          <w:spacing w:val="14"/>
          <w:sz w:val="24"/>
          <w:szCs w:val="24"/>
        </w:rPr>
        <w:t xml:space="preserve"> </w:t>
      </w:r>
      <w:r w:rsidRPr="004651FD">
        <w:rPr>
          <w:sz w:val="24"/>
          <w:szCs w:val="24"/>
        </w:rPr>
        <w:t>that</w:t>
      </w:r>
      <w:r w:rsidRPr="004651FD">
        <w:rPr>
          <w:spacing w:val="14"/>
          <w:sz w:val="24"/>
          <w:szCs w:val="24"/>
        </w:rPr>
        <w:t xml:space="preserve"> </w:t>
      </w:r>
      <w:r w:rsidRPr="004651FD">
        <w:rPr>
          <w:sz w:val="24"/>
          <w:szCs w:val="24"/>
        </w:rPr>
        <w:t>obtain</w:t>
      </w:r>
      <w:r w:rsidRPr="004651FD">
        <w:rPr>
          <w:spacing w:val="-1"/>
          <w:sz w:val="24"/>
          <w:szCs w:val="24"/>
        </w:rPr>
        <w:t>e</w:t>
      </w:r>
      <w:r w:rsidRPr="004651FD">
        <w:rPr>
          <w:sz w:val="24"/>
          <w:szCs w:val="24"/>
        </w:rPr>
        <w:t>d</w:t>
      </w:r>
      <w:r w:rsidRPr="004651FD">
        <w:rPr>
          <w:spacing w:val="14"/>
          <w:sz w:val="24"/>
          <w:szCs w:val="24"/>
        </w:rPr>
        <w:t xml:space="preserve"> </w:t>
      </w:r>
      <w:r w:rsidRPr="004651FD">
        <w:rPr>
          <w:spacing w:val="2"/>
          <w:sz w:val="24"/>
          <w:szCs w:val="24"/>
        </w:rPr>
        <w:t>b</w:t>
      </w:r>
      <w:r w:rsidRPr="004651FD">
        <w:rPr>
          <w:sz w:val="24"/>
          <w:szCs w:val="24"/>
        </w:rPr>
        <w:t>y</w:t>
      </w:r>
      <w:r w:rsidR="006C11E6" w:rsidRPr="004651FD">
        <w:rPr>
          <w:sz w:val="24"/>
          <w:szCs w:val="24"/>
        </w:rPr>
        <w:t xml:space="preserve"> </w:t>
      </w:r>
      <w:r w:rsidR="006C11E6" w:rsidRPr="004651FD">
        <w:rPr>
          <w:sz w:val="24"/>
          <w:szCs w:val="24"/>
        </w:rPr>
        <w:fldChar w:fldCharType="begin"/>
      </w:r>
      <w:r w:rsidR="00CA4D3F" w:rsidRPr="004651FD">
        <w:rPr>
          <w:sz w:val="24"/>
          <w:szCs w:val="24"/>
        </w:rPr>
        <w:instrText xml:space="preserve"> ADDIN ZOTERO_ITEM CSL_CITATION {"citationID":"QO1B2aVU","properties":{"formattedCitation":"[16]","plainCitation":"[16]","noteIndex":0},"citationItems":[{"id":251,"uris":["http://zotero.org/users/5537651/items/6B37TEG3"],"itemData":{"id":251,"type":"article-journal","container-title":"Journal of medicinal plants Research","issue":"19","page":"4788–4793","source":"Google Scholar","title":"Chemical characterization, antioxidant and antifungal activity of essential oil from Eucalyptus tereticornis","volume":"5","author":[{"family":"Kaur","given":"Shalinder"},{"family":"Singh","given":"Harminder Pal"},{"family":"Batish","given":"Daizy Rani"},{"family":"Kohli","given":"Ravinder Kumar"}],"issued":{"date-parts":[["2011"]]}}}],"schema":"https://github.com/citation-style-language/schema/raw/master/csl-citation.json"} </w:instrText>
      </w:r>
      <w:r w:rsidR="006C11E6" w:rsidRPr="004651FD">
        <w:rPr>
          <w:sz w:val="24"/>
          <w:szCs w:val="24"/>
        </w:rPr>
        <w:fldChar w:fldCharType="separate"/>
      </w:r>
      <w:r w:rsidR="00CA4D3F" w:rsidRPr="004651FD">
        <w:rPr>
          <w:sz w:val="24"/>
          <w:szCs w:val="24"/>
        </w:rPr>
        <w:t>[16]</w:t>
      </w:r>
      <w:r w:rsidR="006C11E6" w:rsidRPr="004651FD">
        <w:rPr>
          <w:sz w:val="24"/>
          <w:szCs w:val="24"/>
        </w:rPr>
        <w:fldChar w:fldCharType="end"/>
      </w:r>
      <w:r w:rsidRPr="004651FD">
        <w:rPr>
          <w:spacing w:val="12"/>
          <w:sz w:val="24"/>
          <w:szCs w:val="24"/>
        </w:rPr>
        <w:t xml:space="preserve"> </w:t>
      </w:r>
      <w:r w:rsidRPr="004651FD">
        <w:rPr>
          <w:sz w:val="24"/>
          <w:szCs w:val="24"/>
        </w:rPr>
        <w:t>i.e.</w:t>
      </w:r>
      <w:r w:rsidRPr="004651FD">
        <w:rPr>
          <w:spacing w:val="14"/>
          <w:sz w:val="24"/>
          <w:szCs w:val="24"/>
        </w:rPr>
        <w:t xml:space="preserve"> </w:t>
      </w:r>
      <w:r w:rsidRPr="004651FD">
        <w:rPr>
          <w:sz w:val="24"/>
          <w:szCs w:val="24"/>
        </w:rPr>
        <w:t>1.21%</w:t>
      </w:r>
      <w:r w:rsidRPr="004651FD">
        <w:rPr>
          <w:spacing w:val="13"/>
          <w:sz w:val="24"/>
          <w:szCs w:val="24"/>
        </w:rPr>
        <w:t xml:space="preserve"> </w:t>
      </w:r>
      <w:r w:rsidRPr="004651FD">
        <w:rPr>
          <w:sz w:val="24"/>
          <w:szCs w:val="24"/>
        </w:rPr>
        <w:t>for</w:t>
      </w:r>
      <w:r w:rsidRPr="004651FD">
        <w:rPr>
          <w:spacing w:val="13"/>
          <w:sz w:val="24"/>
          <w:szCs w:val="24"/>
        </w:rPr>
        <w:t xml:space="preserve"> </w:t>
      </w:r>
      <w:r w:rsidRPr="004651FD">
        <w:rPr>
          <w:sz w:val="24"/>
          <w:szCs w:val="24"/>
        </w:rPr>
        <w:t>f</w:t>
      </w:r>
      <w:r w:rsidRPr="004651FD">
        <w:rPr>
          <w:spacing w:val="1"/>
          <w:sz w:val="24"/>
          <w:szCs w:val="24"/>
        </w:rPr>
        <w:t>r</w:t>
      </w:r>
      <w:r w:rsidRPr="004651FD">
        <w:rPr>
          <w:spacing w:val="-1"/>
          <w:sz w:val="24"/>
          <w:szCs w:val="24"/>
        </w:rPr>
        <w:t>e</w:t>
      </w:r>
      <w:r w:rsidRPr="004651FD">
        <w:rPr>
          <w:sz w:val="24"/>
          <w:szCs w:val="24"/>
        </w:rPr>
        <w:t>sh</w:t>
      </w:r>
      <w:r w:rsidR="00B6012D" w:rsidRPr="004651FD">
        <w:rPr>
          <w:sz w:val="24"/>
          <w:szCs w:val="24"/>
        </w:rPr>
        <w:t xml:space="preserve"> </w:t>
      </w:r>
      <w:r w:rsidRPr="004651FD">
        <w:rPr>
          <w:sz w:val="24"/>
          <w:szCs w:val="24"/>
        </w:rPr>
        <w:t>Eu</w:t>
      </w:r>
      <w:r w:rsidRPr="004651FD">
        <w:rPr>
          <w:spacing w:val="-1"/>
          <w:sz w:val="24"/>
          <w:szCs w:val="24"/>
        </w:rPr>
        <w:t>ca</w:t>
      </w:r>
      <w:r w:rsidRPr="004651FD">
        <w:rPr>
          <w:spacing w:val="5"/>
          <w:sz w:val="24"/>
          <w:szCs w:val="24"/>
        </w:rPr>
        <w:t>l</w:t>
      </w:r>
      <w:r w:rsidRPr="004651FD">
        <w:rPr>
          <w:spacing w:val="-5"/>
          <w:sz w:val="24"/>
          <w:szCs w:val="24"/>
        </w:rPr>
        <w:t>y</w:t>
      </w:r>
      <w:r w:rsidRPr="004651FD">
        <w:rPr>
          <w:sz w:val="24"/>
          <w:szCs w:val="24"/>
        </w:rPr>
        <w:t>ptus</w:t>
      </w:r>
      <w:r w:rsidRPr="004651FD">
        <w:rPr>
          <w:spacing w:val="27"/>
          <w:sz w:val="24"/>
          <w:szCs w:val="24"/>
        </w:rPr>
        <w:t xml:space="preserve"> </w:t>
      </w:r>
      <w:r w:rsidRPr="004651FD">
        <w:rPr>
          <w:sz w:val="24"/>
          <w:szCs w:val="24"/>
        </w:rPr>
        <w:t>te</w:t>
      </w:r>
      <w:r w:rsidRPr="004651FD">
        <w:rPr>
          <w:spacing w:val="-1"/>
          <w:sz w:val="24"/>
          <w:szCs w:val="24"/>
        </w:rPr>
        <w:t>re</w:t>
      </w:r>
      <w:r w:rsidRPr="004651FD">
        <w:rPr>
          <w:sz w:val="24"/>
          <w:szCs w:val="24"/>
        </w:rPr>
        <w:t>t</w:t>
      </w:r>
      <w:r w:rsidRPr="004651FD">
        <w:rPr>
          <w:spacing w:val="1"/>
          <w:sz w:val="24"/>
          <w:szCs w:val="24"/>
        </w:rPr>
        <w:t>i</w:t>
      </w:r>
      <w:r w:rsidRPr="004651FD">
        <w:rPr>
          <w:spacing w:val="-1"/>
          <w:sz w:val="24"/>
          <w:szCs w:val="24"/>
        </w:rPr>
        <w:t>c</w:t>
      </w:r>
      <w:r w:rsidRPr="004651FD">
        <w:rPr>
          <w:sz w:val="24"/>
          <w:szCs w:val="24"/>
        </w:rPr>
        <w:t>ornis</w:t>
      </w:r>
      <w:r w:rsidRPr="004651FD">
        <w:rPr>
          <w:spacing w:val="26"/>
          <w:sz w:val="24"/>
          <w:szCs w:val="24"/>
        </w:rPr>
        <w:t xml:space="preserve"> </w:t>
      </w:r>
      <w:r w:rsidRPr="004651FD">
        <w:rPr>
          <w:sz w:val="24"/>
          <w:szCs w:val="24"/>
        </w:rPr>
        <w:t>le</w:t>
      </w:r>
      <w:r w:rsidRPr="004651FD">
        <w:rPr>
          <w:spacing w:val="-1"/>
          <w:sz w:val="24"/>
          <w:szCs w:val="24"/>
        </w:rPr>
        <w:t>a</w:t>
      </w:r>
      <w:r w:rsidRPr="004651FD">
        <w:rPr>
          <w:sz w:val="24"/>
          <w:szCs w:val="24"/>
        </w:rPr>
        <w:t>v</w:t>
      </w:r>
      <w:r w:rsidRPr="004651FD">
        <w:rPr>
          <w:spacing w:val="-1"/>
          <w:sz w:val="24"/>
          <w:szCs w:val="24"/>
        </w:rPr>
        <w:t>e</w:t>
      </w:r>
      <w:r w:rsidRPr="004651FD">
        <w:rPr>
          <w:sz w:val="24"/>
          <w:szCs w:val="24"/>
        </w:rPr>
        <w:t>s.</w:t>
      </w:r>
      <w:r w:rsidRPr="004651FD">
        <w:rPr>
          <w:spacing w:val="26"/>
          <w:sz w:val="24"/>
          <w:szCs w:val="24"/>
        </w:rPr>
        <w:t xml:space="preserve"> </w:t>
      </w:r>
      <w:r w:rsidRPr="004651FD">
        <w:rPr>
          <w:sz w:val="24"/>
          <w:szCs w:val="24"/>
        </w:rPr>
        <w:t>Our</w:t>
      </w:r>
      <w:r w:rsidRPr="004651FD">
        <w:rPr>
          <w:spacing w:val="30"/>
          <w:sz w:val="24"/>
          <w:szCs w:val="24"/>
        </w:rPr>
        <w:t xml:space="preserve"> </w:t>
      </w:r>
      <w:r w:rsidRPr="004651FD">
        <w:rPr>
          <w:spacing w:val="-5"/>
          <w:sz w:val="24"/>
          <w:szCs w:val="24"/>
        </w:rPr>
        <w:t>y</w:t>
      </w:r>
      <w:r w:rsidRPr="004651FD">
        <w:rPr>
          <w:sz w:val="24"/>
          <w:szCs w:val="24"/>
        </w:rPr>
        <w:t>ield</w:t>
      </w:r>
      <w:r w:rsidRPr="004651FD">
        <w:rPr>
          <w:spacing w:val="26"/>
          <w:sz w:val="24"/>
          <w:szCs w:val="24"/>
        </w:rPr>
        <w:t xml:space="preserve"> </w:t>
      </w:r>
      <w:r w:rsidRPr="004651FD">
        <w:rPr>
          <w:sz w:val="24"/>
          <w:szCs w:val="24"/>
        </w:rPr>
        <w:t>is</w:t>
      </w:r>
      <w:r w:rsidRPr="004651FD">
        <w:rPr>
          <w:spacing w:val="27"/>
          <w:sz w:val="24"/>
          <w:szCs w:val="24"/>
        </w:rPr>
        <w:t xml:space="preserve"> </w:t>
      </w:r>
      <w:r w:rsidRPr="004651FD">
        <w:rPr>
          <w:sz w:val="24"/>
          <w:szCs w:val="24"/>
        </w:rPr>
        <w:t>low</w:t>
      </w:r>
      <w:r w:rsidRPr="004651FD">
        <w:rPr>
          <w:spacing w:val="-1"/>
          <w:sz w:val="24"/>
          <w:szCs w:val="24"/>
        </w:rPr>
        <w:t>e</w:t>
      </w:r>
      <w:r w:rsidRPr="004651FD">
        <w:rPr>
          <w:sz w:val="24"/>
          <w:szCs w:val="24"/>
        </w:rPr>
        <w:t>r</w:t>
      </w:r>
      <w:r w:rsidRPr="004651FD">
        <w:rPr>
          <w:spacing w:val="25"/>
          <w:sz w:val="24"/>
          <w:szCs w:val="24"/>
        </w:rPr>
        <w:t xml:space="preserve"> </w:t>
      </w:r>
      <w:r w:rsidRPr="004651FD">
        <w:rPr>
          <w:sz w:val="24"/>
          <w:szCs w:val="24"/>
        </w:rPr>
        <w:t>than</w:t>
      </w:r>
      <w:r w:rsidRPr="004651FD">
        <w:rPr>
          <w:spacing w:val="26"/>
          <w:sz w:val="24"/>
          <w:szCs w:val="24"/>
        </w:rPr>
        <w:t xml:space="preserve"> </w:t>
      </w:r>
      <w:r w:rsidRPr="004651FD">
        <w:rPr>
          <w:sz w:val="24"/>
          <w:szCs w:val="24"/>
        </w:rPr>
        <w:t>that</w:t>
      </w:r>
      <w:r w:rsidRPr="004651FD">
        <w:rPr>
          <w:spacing w:val="26"/>
          <w:sz w:val="24"/>
          <w:szCs w:val="24"/>
        </w:rPr>
        <w:t xml:space="preserve"> </w:t>
      </w:r>
      <w:r w:rsidRPr="004651FD">
        <w:rPr>
          <w:sz w:val="24"/>
          <w:szCs w:val="24"/>
        </w:rPr>
        <w:t>of</w:t>
      </w:r>
      <w:r w:rsidRPr="004651FD">
        <w:rPr>
          <w:spacing w:val="25"/>
          <w:sz w:val="24"/>
          <w:szCs w:val="24"/>
        </w:rPr>
        <w:t xml:space="preserve"> </w:t>
      </w:r>
      <w:r w:rsidR="00CA4D3F" w:rsidRPr="004651FD">
        <w:rPr>
          <w:spacing w:val="25"/>
          <w:sz w:val="24"/>
          <w:szCs w:val="24"/>
        </w:rPr>
        <w:fldChar w:fldCharType="begin"/>
      </w:r>
      <w:r w:rsidR="00CA4D3F" w:rsidRPr="004651FD">
        <w:rPr>
          <w:spacing w:val="25"/>
          <w:sz w:val="24"/>
          <w:szCs w:val="24"/>
        </w:rPr>
        <w:instrText xml:space="preserve"> ADDIN ZOTERO_ITEM CSL_CITATION {"citationID":"5fguiv9p","properties":{"formattedCitation":"[17]","plainCitation":"[17]","noteIndex":0},"citationItems":[{"id":238,"uris":["http://zotero.org/users/5537651/items/GILEQUNL"],"itemData":{"id":238,"type":"article-journal","container-title":"Wood Science and Technology","DOI":"10.1007/s00226-002-0139-3","ISSN":"0043-7719, 1432-5225","issue":"3","journalAbbreviation":"Wood Science and Technology","license":"http://www.springer.com/tdm","page":"271-285","source":"DOI.org (Crossref)","title":"Within tree variation in anatomical properties of some clones of Eucalyptus tereticornis Sm.","volume":"36","author":[{"family":"Rao","given":"R. V."},{"family":"Shashikala","given":"S."},{"family":"Sreevani","given":"P."},{"family":"Kothiyal","given":"V."},{"family":"Sarma","given":"C. R."},{"family":"Lal","given":"P."}],"issued":{"date-parts":[["2002",6,1]]}}}],"schema":"https://github.com/citation-style-language/schema/raw/master/csl-citation.json"} </w:instrText>
      </w:r>
      <w:r w:rsidR="00CA4D3F" w:rsidRPr="004651FD">
        <w:rPr>
          <w:spacing w:val="25"/>
          <w:sz w:val="24"/>
          <w:szCs w:val="24"/>
        </w:rPr>
        <w:fldChar w:fldCharType="separate"/>
      </w:r>
      <w:r w:rsidR="00CA4D3F" w:rsidRPr="004651FD">
        <w:rPr>
          <w:sz w:val="24"/>
          <w:szCs w:val="24"/>
        </w:rPr>
        <w:t>[17]</w:t>
      </w:r>
      <w:r w:rsidR="00CA4D3F" w:rsidRPr="004651FD">
        <w:rPr>
          <w:spacing w:val="25"/>
          <w:sz w:val="24"/>
          <w:szCs w:val="24"/>
        </w:rPr>
        <w:fldChar w:fldCharType="end"/>
      </w:r>
      <w:r w:rsidRPr="004651FD">
        <w:rPr>
          <w:sz w:val="24"/>
          <w:szCs w:val="24"/>
        </w:rPr>
        <w:t>,</w:t>
      </w:r>
      <w:r w:rsidRPr="004651FD">
        <w:rPr>
          <w:spacing w:val="25"/>
          <w:sz w:val="24"/>
          <w:szCs w:val="24"/>
        </w:rPr>
        <w:t xml:space="preserve"> </w:t>
      </w:r>
      <w:r w:rsidRPr="004651FD">
        <w:rPr>
          <w:sz w:val="24"/>
          <w:szCs w:val="24"/>
        </w:rPr>
        <w:t>whi</w:t>
      </w:r>
      <w:r w:rsidRPr="004651FD">
        <w:rPr>
          <w:spacing w:val="-1"/>
          <w:sz w:val="24"/>
          <w:szCs w:val="24"/>
        </w:rPr>
        <w:t>c</w:t>
      </w:r>
      <w:r w:rsidRPr="004651FD">
        <w:rPr>
          <w:sz w:val="24"/>
          <w:szCs w:val="24"/>
        </w:rPr>
        <w:t>h</w:t>
      </w:r>
      <w:r w:rsidRPr="004651FD">
        <w:rPr>
          <w:spacing w:val="26"/>
          <w:sz w:val="24"/>
          <w:szCs w:val="24"/>
        </w:rPr>
        <w:t xml:space="preserve"> </w:t>
      </w:r>
      <w:r w:rsidRPr="004651FD">
        <w:rPr>
          <w:sz w:val="24"/>
          <w:szCs w:val="24"/>
        </w:rPr>
        <w:t>w</w:t>
      </w:r>
      <w:r w:rsidRPr="004651FD">
        <w:rPr>
          <w:spacing w:val="-1"/>
          <w:sz w:val="24"/>
          <w:szCs w:val="24"/>
        </w:rPr>
        <w:t>a</w:t>
      </w:r>
      <w:r w:rsidRPr="004651FD">
        <w:rPr>
          <w:sz w:val="24"/>
          <w:szCs w:val="24"/>
        </w:rPr>
        <w:t>s</w:t>
      </w:r>
      <w:r w:rsidR="00B6012D" w:rsidRPr="004651FD">
        <w:rPr>
          <w:sz w:val="24"/>
          <w:szCs w:val="24"/>
        </w:rPr>
        <w:t xml:space="preserve"> </w:t>
      </w:r>
      <w:r w:rsidRPr="004651FD">
        <w:rPr>
          <w:sz w:val="24"/>
          <w:szCs w:val="24"/>
        </w:rPr>
        <w:t>1.20%</w:t>
      </w:r>
      <w:r w:rsidRPr="004651FD">
        <w:rPr>
          <w:spacing w:val="-13"/>
          <w:sz w:val="24"/>
          <w:szCs w:val="24"/>
        </w:rPr>
        <w:t xml:space="preserve"> </w:t>
      </w:r>
      <w:r w:rsidRPr="004651FD">
        <w:rPr>
          <w:sz w:val="24"/>
          <w:szCs w:val="24"/>
        </w:rPr>
        <w:t>for</w:t>
      </w:r>
      <w:r w:rsidRPr="004651FD">
        <w:rPr>
          <w:spacing w:val="-13"/>
          <w:sz w:val="24"/>
          <w:szCs w:val="24"/>
        </w:rPr>
        <w:t xml:space="preserve"> </w:t>
      </w:r>
      <w:r w:rsidRPr="004651FD">
        <w:rPr>
          <w:sz w:val="24"/>
          <w:szCs w:val="24"/>
        </w:rPr>
        <w:t>Eu</w:t>
      </w:r>
      <w:r w:rsidRPr="004651FD">
        <w:rPr>
          <w:spacing w:val="1"/>
          <w:sz w:val="24"/>
          <w:szCs w:val="24"/>
        </w:rPr>
        <w:t>c</w:t>
      </w:r>
      <w:r w:rsidRPr="004651FD">
        <w:rPr>
          <w:spacing w:val="-1"/>
          <w:sz w:val="24"/>
          <w:szCs w:val="24"/>
        </w:rPr>
        <w:t>a</w:t>
      </w:r>
      <w:r w:rsidRPr="004651FD">
        <w:rPr>
          <w:spacing w:val="5"/>
          <w:sz w:val="24"/>
          <w:szCs w:val="24"/>
        </w:rPr>
        <w:t>l</w:t>
      </w:r>
      <w:r w:rsidRPr="004651FD">
        <w:rPr>
          <w:spacing w:val="-5"/>
          <w:sz w:val="24"/>
          <w:szCs w:val="24"/>
        </w:rPr>
        <w:t>y</w:t>
      </w:r>
      <w:r w:rsidRPr="004651FD">
        <w:rPr>
          <w:sz w:val="24"/>
          <w:szCs w:val="24"/>
        </w:rPr>
        <w:t>ptus</w:t>
      </w:r>
      <w:r w:rsidRPr="004651FD">
        <w:rPr>
          <w:spacing w:val="-11"/>
          <w:sz w:val="24"/>
          <w:szCs w:val="24"/>
        </w:rPr>
        <w:t xml:space="preserve"> </w:t>
      </w:r>
      <w:r w:rsidRPr="004651FD">
        <w:rPr>
          <w:spacing w:val="-2"/>
          <w:sz w:val="24"/>
          <w:szCs w:val="24"/>
        </w:rPr>
        <w:t>g</w:t>
      </w:r>
      <w:r w:rsidRPr="004651FD">
        <w:rPr>
          <w:sz w:val="24"/>
          <w:szCs w:val="24"/>
        </w:rPr>
        <w:t>l</w:t>
      </w:r>
      <w:r w:rsidRPr="004651FD">
        <w:rPr>
          <w:spacing w:val="3"/>
          <w:sz w:val="24"/>
          <w:szCs w:val="24"/>
        </w:rPr>
        <w:t>o</w:t>
      </w:r>
      <w:r w:rsidRPr="004651FD">
        <w:rPr>
          <w:sz w:val="24"/>
          <w:szCs w:val="24"/>
        </w:rPr>
        <w:t>bulus,</w:t>
      </w:r>
      <w:r w:rsidRPr="004651FD">
        <w:rPr>
          <w:spacing w:val="-12"/>
          <w:sz w:val="24"/>
          <w:szCs w:val="24"/>
        </w:rPr>
        <w:t xml:space="preserve"> </w:t>
      </w:r>
      <w:r w:rsidRPr="004651FD">
        <w:rPr>
          <w:spacing w:val="-1"/>
          <w:sz w:val="24"/>
          <w:szCs w:val="24"/>
        </w:rPr>
        <w:t>a</w:t>
      </w:r>
      <w:r w:rsidRPr="004651FD">
        <w:rPr>
          <w:sz w:val="24"/>
          <w:szCs w:val="24"/>
        </w:rPr>
        <w:t>nd</w:t>
      </w:r>
      <w:r w:rsidRPr="004651FD">
        <w:rPr>
          <w:spacing w:val="-12"/>
          <w:sz w:val="24"/>
          <w:szCs w:val="24"/>
        </w:rPr>
        <w:t xml:space="preserve"> </w:t>
      </w:r>
      <w:r w:rsidRPr="004651FD">
        <w:rPr>
          <w:sz w:val="24"/>
          <w:szCs w:val="24"/>
        </w:rPr>
        <w:t>that</w:t>
      </w:r>
      <w:r w:rsidR="00B6012D" w:rsidRPr="004651FD">
        <w:rPr>
          <w:sz w:val="24"/>
          <w:szCs w:val="24"/>
        </w:rPr>
        <w:t xml:space="preserve"> </w:t>
      </w:r>
      <w:r w:rsidR="00B6012D" w:rsidRPr="004651FD">
        <w:rPr>
          <w:sz w:val="24"/>
          <w:szCs w:val="24"/>
        </w:rPr>
        <w:fldChar w:fldCharType="begin"/>
      </w:r>
      <w:r w:rsidR="00CA4D3F" w:rsidRPr="004651FD">
        <w:rPr>
          <w:sz w:val="24"/>
          <w:szCs w:val="24"/>
        </w:rPr>
        <w:instrText xml:space="preserve"> ADDIN ZOTERO_ITEM CSL_CITATION {"citationID":"lWDrqjni","properties":{"formattedCitation":"[18]","plainCitation":"[18]","noteIndex":0},"citationItems":[{"id":244,"uris":["http://zotero.org/users/5537651/items/MFEGMCMF"],"itemData":{"id":244,"type":"article-journal","container-title":"LWT-Food science and Technology","issue":"2","note":"publisher: Elsevier","page":"237–241","source":"Google Scholar","title":"Assessment of in vitro antioxidant activity of essential oil of Eucalyptus citriodora (lemon-scented Eucalypt; Myrtaceae) and its major constituents","volume":"48","author":[{"family":"Singh","given":"Harminder Pal"},{"family":"Kaur","given":"Shalinder"},{"family":"Negi","given":"Kirti"},{"family":"Kumari","given":"Savita"},{"family":"Saini","given":"Varinder"},{"family":"Batish","given":"Daizy R."},{"family":"Kohli","given":"Ravinder Kumar"}],"issued":{"date-parts":[["2012"]]}}}],"schema":"https://github.com/citation-style-language/schema/raw/master/csl-citation.json"} </w:instrText>
      </w:r>
      <w:r w:rsidR="00B6012D" w:rsidRPr="004651FD">
        <w:rPr>
          <w:sz w:val="24"/>
          <w:szCs w:val="24"/>
        </w:rPr>
        <w:fldChar w:fldCharType="separate"/>
      </w:r>
      <w:r w:rsidR="00CA4D3F" w:rsidRPr="004651FD">
        <w:rPr>
          <w:sz w:val="24"/>
          <w:szCs w:val="24"/>
        </w:rPr>
        <w:t>[18]</w:t>
      </w:r>
      <w:r w:rsidR="00B6012D" w:rsidRPr="004651FD">
        <w:rPr>
          <w:sz w:val="24"/>
          <w:szCs w:val="24"/>
        </w:rPr>
        <w:fldChar w:fldCharType="end"/>
      </w:r>
      <w:r w:rsidRPr="004651FD">
        <w:rPr>
          <w:sz w:val="24"/>
          <w:szCs w:val="24"/>
        </w:rPr>
        <w:t>,</w:t>
      </w:r>
      <w:r w:rsidRPr="004651FD">
        <w:rPr>
          <w:spacing w:val="-13"/>
          <w:sz w:val="24"/>
          <w:szCs w:val="24"/>
        </w:rPr>
        <w:t xml:space="preserve"> </w:t>
      </w:r>
      <w:r w:rsidRPr="004651FD">
        <w:rPr>
          <w:sz w:val="24"/>
          <w:szCs w:val="24"/>
        </w:rPr>
        <w:t>whi</w:t>
      </w:r>
      <w:r w:rsidRPr="004651FD">
        <w:rPr>
          <w:spacing w:val="-1"/>
          <w:sz w:val="24"/>
          <w:szCs w:val="24"/>
        </w:rPr>
        <w:t>c</w:t>
      </w:r>
      <w:r w:rsidRPr="004651FD">
        <w:rPr>
          <w:sz w:val="24"/>
          <w:szCs w:val="24"/>
        </w:rPr>
        <w:t>h</w:t>
      </w:r>
      <w:r w:rsidRPr="004651FD">
        <w:rPr>
          <w:spacing w:val="-12"/>
          <w:sz w:val="24"/>
          <w:szCs w:val="24"/>
        </w:rPr>
        <w:t xml:space="preserve"> </w:t>
      </w:r>
      <w:r w:rsidRPr="004651FD">
        <w:rPr>
          <w:spacing w:val="2"/>
          <w:sz w:val="24"/>
          <w:szCs w:val="24"/>
        </w:rPr>
        <w:t>w</w:t>
      </w:r>
      <w:r w:rsidRPr="004651FD">
        <w:rPr>
          <w:spacing w:val="-1"/>
          <w:sz w:val="24"/>
          <w:szCs w:val="24"/>
        </w:rPr>
        <w:t>a</w:t>
      </w:r>
      <w:r w:rsidRPr="004651FD">
        <w:rPr>
          <w:sz w:val="24"/>
          <w:szCs w:val="24"/>
        </w:rPr>
        <w:t>s</w:t>
      </w:r>
      <w:r w:rsidRPr="004651FD">
        <w:rPr>
          <w:spacing w:val="-12"/>
          <w:sz w:val="24"/>
          <w:szCs w:val="24"/>
        </w:rPr>
        <w:t xml:space="preserve"> </w:t>
      </w:r>
      <w:r w:rsidRPr="004651FD">
        <w:rPr>
          <w:sz w:val="24"/>
          <w:szCs w:val="24"/>
        </w:rPr>
        <w:t>1</w:t>
      </w:r>
      <w:r w:rsidRPr="004651FD">
        <w:rPr>
          <w:spacing w:val="2"/>
          <w:sz w:val="24"/>
          <w:szCs w:val="24"/>
        </w:rPr>
        <w:t>.</w:t>
      </w:r>
      <w:r w:rsidRPr="004651FD">
        <w:rPr>
          <w:sz w:val="24"/>
          <w:szCs w:val="24"/>
        </w:rPr>
        <w:t>80%</w:t>
      </w:r>
      <w:r w:rsidRPr="004651FD">
        <w:rPr>
          <w:spacing w:val="-13"/>
          <w:sz w:val="24"/>
          <w:szCs w:val="24"/>
        </w:rPr>
        <w:t xml:space="preserve"> </w:t>
      </w:r>
      <w:r w:rsidRPr="004651FD">
        <w:rPr>
          <w:sz w:val="24"/>
          <w:szCs w:val="24"/>
        </w:rPr>
        <w:t>for</w:t>
      </w:r>
      <w:r w:rsidRPr="004651FD">
        <w:rPr>
          <w:spacing w:val="-13"/>
          <w:sz w:val="24"/>
          <w:szCs w:val="24"/>
        </w:rPr>
        <w:t xml:space="preserve"> </w:t>
      </w:r>
      <w:r w:rsidRPr="004651FD">
        <w:rPr>
          <w:sz w:val="24"/>
          <w:szCs w:val="24"/>
        </w:rPr>
        <w:t>Eu</w:t>
      </w:r>
      <w:r w:rsidRPr="004651FD">
        <w:rPr>
          <w:spacing w:val="1"/>
          <w:sz w:val="24"/>
          <w:szCs w:val="24"/>
        </w:rPr>
        <w:t>c</w:t>
      </w:r>
      <w:r w:rsidRPr="004651FD">
        <w:rPr>
          <w:spacing w:val="-1"/>
          <w:sz w:val="24"/>
          <w:szCs w:val="24"/>
        </w:rPr>
        <w:t>a</w:t>
      </w:r>
      <w:r w:rsidRPr="004651FD">
        <w:rPr>
          <w:spacing w:val="5"/>
          <w:sz w:val="24"/>
          <w:szCs w:val="24"/>
        </w:rPr>
        <w:t>l</w:t>
      </w:r>
      <w:r w:rsidRPr="004651FD">
        <w:rPr>
          <w:spacing w:val="-5"/>
          <w:sz w:val="24"/>
          <w:szCs w:val="24"/>
        </w:rPr>
        <w:t>y</w:t>
      </w:r>
      <w:r w:rsidRPr="004651FD">
        <w:rPr>
          <w:sz w:val="24"/>
          <w:szCs w:val="24"/>
        </w:rPr>
        <w:t xml:space="preserve">ptus </w:t>
      </w:r>
      <w:r w:rsidRPr="004651FD">
        <w:rPr>
          <w:spacing w:val="-1"/>
          <w:sz w:val="24"/>
          <w:szCs w:val="24"/>
        </w:rPr>
        <w:t>c</w:t>
      </w:r>
      <w:r w:rsidRPr="004651FD">
        <w:rPr>
          <w:sz w:val="24"/>
          <w:szCs w:val="24"/>
        </w:rPr>
        <w:t>i</w:t>
      </w:r>
      <w:r w:rsidRPr="004651FD">
        <w:rPr>
          <w:spacing w:val="1"/>
          <w:sz w:val="24"/>
          <w:szCs w:val="24"/>
        </w:rPr>
        <w:t>t</w:t>
      </w:r>
      <w:r w:rsidRPr="004651FD">
        <w:rPr>
          <w:sz w:val="24"/>
          <w:szCs w:val="24"/>
        </w:rPr>
        <w:t>riodo</w:t>
      </w:r>
      <w:r w:rsidRPr="004651FD">
        <w:rPr>
          <w:spacing w:val="-1"/>
          <w:sz w:val="24"/>
          <w:szCs w:val="24"/>
        </w:rPr>
        <w:t>ra</w:t>
      </w:r>
      <w:r w:rsidRPr="004651FD">
        <w:rPr>
          <w:sz w:val="24"/>
          <w:szCs w:val="24"/>
        </w:rPr>
        <w:t>.</w:t>
      </w:r>
      <w:r w:rsidRPr="004651FD">
        <w:rPr>
          <w:spacing w:val="9"/>
          <w:sz w:val="24"/>
          <w:szCs w:val="24"/>
        </w:rPr>
        <w:t xml:space="preserve"> </w:t>
      </w:r>
      <w:r w:rsidRPr="004651FD">
        <w:rPr>
          <w:sz w:val="24"/>
          <w:szCs w:val="24"/>
        </w:rPr>
        <w:t>On</w:t>
      </w:r>
      <w:r w:rsidRPr="004651FD">
        <w:rPr>
          <w:spacing w:val="9"/>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8"/>
          <w:sz w:val="24"/>
          <w:szCs w:val="24"/>
        </w:rPr>
        <w:t xml:space="preserve"> </w:t>
      </w:r>
      <w:r w:rsidRPr="004651FD">
        <w:rPr>
          <w:sz w:val="24"/>
          <w:szCs w:val="24"/>
        </w:rPr>
        <w:t>other</w:t>
      </w:r>
      <w:r w:rsidRPr="004651FD">
        <w:rPr>
          <w:spacing w:val="11"/>
          <w:sz w:val="24"/>
          <w:szCs w:val="24"/>
        </w:rPr>
        <w:t xml:space="preserve"> </w:t>
      </w:r>
      <w:r w:rsidRPr="004651FD">
        <w:rPr>
          <w:sz w:val="24"/>
          <w:szCs w:val="24"/>
        </w:rPr>
        <w:t>h</w:t>
      </w:r>
      <w:r w:rsidRPr="004651FD">
        <w:rPr>
          <w:spacing w:val="-1"/>
          <w:sz w:val="24"/>
          <w:szCs w:val="24"/>
        </w:rPr>
        <w:t>a</w:t>
      </w:r>
      <w:r w:rsidRPr="004651FD">
        <w:rPr>
          <w:sz w:val="24"/>
          <w:szCs w:val="24"/>
        </w:rPr>
        <w:t>nd,</w:t>
      </w:r>
      <w:r w:rsidRPr="004651FD">
        <w:rPr>
          <w:spacing w:val="9"/>
          <w:sz w:val="24"/>
          <w:szCs w:val="24"/>
        </w:rPr>
        <w:t xml:space="preserve"> </w:t>
      </w:r>
      <w:r w:rsidRPr="004651FD">
        <w:rPr>
          <w:sz w:val="24"/>
          <w:szCs w:val="24"/>
        </w:rPr>
        <w:t>our</w:t>
      </w:r>
      <w:r w:rsidRPr="004651FD">
        <w:rPr>
          <w:spacing w:val="9"/>
          <w:sz w:val="24"/>
          <w:szCs w:val="24"/>
        </w:rPr>
        <w:t xml:space="preserve"> </w:t>
      </w:r>
      <w:r w:rsidRPr="004651FD">
        <w:rPr>
          <w:spacing w:val="4"/>
          <w:sz w:val="24"/>
          <w:szCs w:val="24"/>
        </w:rPr>
        <w:t>r</w:t>
      </w:r>
      <w:r w:rsidRPr="004651FD">
        <w:rPr>
          <w:spacing w:val="-1"/>
          <w:sz w:val="24"/>
          <w:szCs w:val="24"/>
        </w:rPr>
        <w:t>e</w:t>
      </w:r>
      <w:r w:rsidRPr="004651FD">
        <w:rPr>
          <w:sz w:val="24"/>
          <w:szCs w:val="24"/>
        </w:rPr>
        <w:t>sult</w:t>
      </w:r>
      <w:r w:rsidRPr="004651FD">
        <w:rPr>
          <w:spacing w:val="10"/>
          <w:sz w:val="24"/>
          <w:szCs w:val="24"/>
        </w:rPr>
        <w:t xml:space="preserve"> </w:t>
      </w:r>
      <w:r w:rsidRPr="004651FD">
        <w:rPr>
          <w:sz w:val="24"/>
          <w:szCs w:val="24"/>
        </w:rPr>
        <w:t>is</w:t>
      </w:r>
      <w:r w:rsidRPr="004651FD">
        <w:rPr>
          <w:spacing w:val="10"/>
          <w:sz w:val="24"/>
          <w:szCs w:val="24"/>
        </w:rPr>
        <w:t xml:space="preserve"> </w:t>
      </w:r>
      <w:r w:rsidRPr="004651FD">
        <w:rPr>
          <w:sz w:val="24"/>
          <w:szCs w:val="24"/>
        </w:rPr>
        <w:t>hi</w:t>
      </w:r>
      <w:r w:rsidRPr="004651FD">
        <w:rPr>
          <w:spacing w:val="-2"/>
          <w:sz w:val="24"/>
          <w:szCs w:val="24"/>
        </w:rPr>
        <w:t>g</w:t>
      </w:r>
      <w:r w:rsidRPr="004651FD">
        <w:rPr>
          <w:spacing w:val="2"/>
          <w:sz w:val="24"/>
          <w:szCs w:val="24"/>
        </w:rPr>
        <w:t>h</w:t>
      </w:r>
      <w:r w:rsidRPr="004651FD">
        <w:rPr>
          <w:spacing w:val="-1"/>
          <w:sz w:val="24"/>
          <w:szCs w:val="24"/>
        </w:rPr>
        <w:t>e</w:t>
      </w:r>
      <w:r w:rsidRPr="004651FD">
        <w:rPr>
          <w:sz w:val="24"/>
          <w:szCs w:val="24"/>
        </w:rPr>
        <w:t>r</w:t>
      </w:r>
      <w:r w:rsidRPr="004651FD">
        <w:rPr>
          <w:spacing w:val="11"/>
          <w:sz w:val="24"/>
          <w:szCs w:val="24"/>
        </w:rPr>
        <w:t xml:space="preserve"> </w:t>
      </w:r>
      <w:r w:rsidRPr="004651FD">
        <w:rPr>
          <w:sz w:val="24"/>
          <w:szCs w:val="24"/>
        </w:rPr>
        <w:t>than</w:t>
      </w:r>
      <w:r w:rsidRPr="004651FD">
        <w:rPr>
          <w:spacing w:val="9"/>
          <w:sz w:val="24"/>
          <w:szCs w:val="24"/>
        </w:rPr>
        <w:t xml:space="preserve"> </w:t>
      </w:r>
      <w:r w:rsidRPr="004651FD">
        <w:rPr>
          <w:sz w:val="24"/>
          <w:szCs w:val="24"/>
        </w:rPr>
        <w:t>that</w:t>
      </w:r>
      <w:r w:rsidRPr="004651FD">
        <w:rPr>
          <w:spacing w:val="9"/>
          <w:sz w:val="24"/>
          <w:szCs w:val="24"/>
        </w:rPr>
        <w:t xml:space="preserve"> </w:t>
      </w:r>
      <w:r w:rsidRPr="004651FD">
        <w:rPr>
          <w:sz w:val="24"/>
          <w:szCs w:val="24"/>
        </w:rPr>
        <w:t>found</w:t>
      </w:r>
      <w:r w:rsidRPr="004651FD">
        <w:rPr>
          <w:spacing w:val="9"/>
          <w:sz w:val="24"/>
          <w:szCs w:val="24"/>
        </w:rPr>
        <w:t xml:space="preserve"> </w:t>
      </w:r>
      <w:r w:rsidRPr="004651FD">
        <w:rPr>
          <w:spacing w:val="5"/>
          <w:sz w:val="24"/>
          <w:szCs w:val="24"/>
        </w:rPr>
        <w:t>b</w:t>
      </w:r>
      <w:r w:rsidRPr="004651FD">
        <w:rPr>
          <w:sz w:val="24"/>
          <w:szCs w:val="24"/>
        </w:rPr>
        <w:t>y</w:t>
      </w:r>
      <w:r w:rsidR="00B6012D" w:rsidRPr="004651FD">
        <w:rPr>
          <w:sz w:val="24"/>
          <w:szCs w:val="24"/>
        </w:rPr>
        <w:t xml:space="preserve"> </w:t>
      </w:r>
      <w:r w:rsidR="00B6012D" w:rsidRPr="004651FD">
        <w:rPr>
          <w:sz w:val="24"/>
          <w:szCs w:val="24"/>
        </w:rPr>
        <w:fldChar w:fldCharType="begin"/>
      </w:r>
      <w:r w:rsidR="00CA4D3F" w:rsidRPr="004651FD">
        <w:rPr>
          <w:sz w:val="24"/>
          <w:szCs w:val="24"/>
        </w:rPr>
        <w:instrText xml:space="preserve"> ADDIN ZOTERO_ITEM CSL_CITATION {"citationID":"hE3I4sxP","properties":{"formattedCitation":"[19]","plainCitation":"[19]","noteIndex":0},"citationItems":[{"id":222,"uris":["http://zotero.org/users/5537651/items/MTA6849T"],"itemData":{"id":222,"type":"article-journal","source":"Google Scholar","title":"Genetic variability to essential oil contents and composition in five species of Eucalyptus.","URL":"https://www.cabidigitallibrary.org/doi/full/10.5555/20053019317","author":[{"family":"Zafar Iqbal","given":"Zafar Iqbal"},{"family":"Imtiaz Hussain","given":"Imtiaz Hussain"},{"family":"Hussain","given":"A."},{"family":"Ashraf","given":"M. Y."}],"accessed":{"date-parts":[["2025",9,12]]},"issued":{"date-parts":[["2003"]]}}}],"schema":"https://github.com/citation-style-language/schema/raw/master/csl-citation.json"} </w:instrText>
      </w:r>
      <w:r w:rsidR="00B6012D" w:rsidRPr="004651FD">
        <w:rPr>
          <w:sz w:val="24"/>
          <w:szCs w:val="24"/>
        </w:rPr>
        <w:fldChar w:fldCharType="separate"/>
      </w:r>
      <w:r w:rsidR="00CA4D3F" w:rsidRPr="004651FD">
        <w:rPr>
          <w:sz w:val="24"/>
          <w:szCs w:val="24"/>
        </w:rPr>
        <w:t>[19]</w:t>
      </w:r>
      <w:r w:rsidR="00B6012D" w:rsidRPr="004651FD">
        <w:rPr>
          <w:sz w:val="24"/>
          <w:szCs w:val="24"/>
        </w:rPr>
        <w:fldChar w:fldCharType="end"/>
      </w:r>
      <w:r w:rsidRPr="004651FD">
        <w:rPr>
          <w:sz w:val="24"/>
          <w:szCs w:val="24"/>
        </w:rPr>
        <w:t>,</w:t>
      </w:r>
      <w:r w:rsidRPr="004651FD">
        <w:rPr>
          <w:spacing w:val="9"/>
          <w:sz w:val="24"/>
          <w:szCs w:val="24"/>
        </w:rPr>
        <w:t xml:space="preserve"> </w:t>
      </w:r>
      <w:r w:rsidRPr="004651FD">
        <w:rPr>
          <w:sz w:val="24"/>
          <w:szCs w:val="24"/>
        </w:rPr>
        <w:t>whi</w:t>
      </w:r>
      <w:r w:rsidRPr="004651FD">
        <w:rPr>
          <w:spacing w:val="-1"/>
          <w:sz w:val="24"/>
          <w:szCs w:val="24"/>
        </w:rPr>
        <w:t>c</w:t>
      </w:r>
      <w:r w:rsidRPr="004651FD">
        <w:rPr>
          <w:sz w:val="24"/>
          <w:szCs w:val="24"/>
        </w:rPr>
        <w:t>h</w:t>
      </w:r>
      <w:r w:rsidRPr="004651FD">
        <w:rPr>
          <w:spacing w:val="12"/>
          <w:sz w:val="24"/>
          <w:szCs w:val="24"/>
        </w:rPr>
        <w:t xml:space="preserve"> </w:t>
      </w:r>
      <w:r w:rsidRPr="004651FD">
        <w:rPr>
          <w:sz w:val="24"/>
          <w:szCs w:val="24"/>
        </w:rPr>
        <w:t>w</w:t>
      </w:r>
      <w:r w:rsidRPr="004651FD">
        <w:rPr>
          <w:spacing w:val="-1"/>
          <w:sz w:val="24"/>
          <w:szCs w:val="24"/>
        </w:rPr>
        <w:t>a</w:t>
      </w:r>
      <w:r w:rsidRPr="004651FD">
        <w:rPr>
          <w:sz w:val="24"/>
          <w:szCs w:val="24"/>
        </w:rPr>
        <w:t>s</w:t>
      </w:r>
      <w:r w:rsidR="00B6012D" w:rsidRPr="004651FD">
        <w:rPr>
          <w:sz w:val="24"/>
          <w:szCs w:val="24"/>
        </w:rPr>
        <w:t xml:space="preserve"> </w:t>
      </w:r>
      <w:r w:rsidRPr="004651FD">
        <w:rPr>
          <w:sz w:val="24"/>
          <w:szCs w:val="24"/>
        </w:rPr>
        <w:t>0.58%</w:t>
      </w:r>
      <w:r w:rsidRPr="004651FD">
        <w:rPr>
          <w:spacing w:val="6"/>
          <w:sz w:val="24"/>
          <w:szCs w:val="24"/>
        </w:rPr>
        <w:t xml:space="preserve"> </w:t>
      </w:r>
      <w:r w:rsidRPr="004651FD">
        <w:rPr>
          <w:sz w:val="24"/>
          <w:szCs w:val="24"/>
        </w:rPr>
        <w:t>for</w:t>
      </w:r>
      <w:r w:rsidRPr="004651FD">
        <w:rPr>
          <w:spacing w:val="6"/>
          <w:sz w:val="24"/>
          <w:szCs w:val="24"/>
        </w:rPr>
        <w:t xml:space="preserve"> </w:t>
      </w:r>
      <w:r w:rsidRPr="00734291">
        <w:rPr>
          <w:i/>
          <w:iCs/>
          <w:sz w:val="24"/>
          <w:szCs w:val="24"/>
        </w:rPr>
        <w:t>Eu</w:t>
      </w:r>
      <w:r w:rsidRPr="00734291">
        <w:rPr>
          <w:i/>
          <w:iCs/>
          <w:spacing w:val="-1"/>
          <w:sz w:val="24"/>
          <w:szCs w:val="24"/>
        </w:rPr>
        <w:t>ca</w:t>
      </w:r>
      <w:r w:rsidRPr="00734291">
        <w:rPr>
          <w:i/>
          <w:iCs/>
          <w:spacing w:val="5"/>
          <w:sz w:val="24"/>
          <w:szCs w:val="24"/>
        </w:rPr>
        <w:t>l</w:t>
      </w:r>
      <w:r w:rsidRPr="00734291">
        <w:rPr>
          <w:i/>
          <w:iCs/>
          <w:spacing w:val="-5"/>
          <w:sz w:val="24"/>
          <w:szCs w:val="24"/>
        </w:rPr>
        <w:t>y</w:t>
      </w:r>
      <w:r w:rsidRPr="00734291">
        <w:rPr>
          <w:i/>
          <w:iCs/>
          <w:sz w:val="24"/>
          <w:szCs w:val="24"/>
        </w:rPr>
        <w:t>ptus</w:t>
      </w:r>
      <w:r w:rsidRPr="00734291">
        <w:rPr>
          <w:i/>
          <w:iCs/>
          <w:spacing w:val="8"/>
          <w:sz w:val="24"/>
          <w:szCs w:val="24"/>
        </w:rPr>
        <w:t xml:space="preserve"> </w:t>
      </w:r>
      <w:r w:rsidRPr="00734291">
        <w:rPr>
          <w:i/>
          <w:iCs/>
          <w:sz w:val="24"/>
          <w:szCs w:val="24"/>
        </w:rPr>
        <w:t>te</w:t>
      </w:r>
      <w:r w:rsidRPr="00734291">
        <w:rPr>
          <w:i/>
          <w:iCs/>
          <w:spacing w:val="-1"/>
          <w:sz w:val="24"/>
          <w:szCs w:val="24"/>
        </w:rPr>
        <w:t>re</w:t>
      </w:r>
      <w:r w:rsidRPr="00734291">
        <w:rPr>
          <w:i/>
          <w:iCs/>
          <w:sz w:val="24"/>
          <w:szCs w:val="24"/>
        </w:rPr>
        <w:t>t</w:t>
      </w:r>
      <w:r w:rsidRPr="00734291">
        <w:rPr>
          <w:i/>
          <w:iCs/>
          <w:spacing w:val="1"/>
          <w:sz w:val="24"/>
          <w:szCs w:val="24"/>
        </w:rPr>
        <w:t>i</w:t>
      </w:r>
      <w:r w:rsidRPr="00734291">
        <w:rPr>
          <w:i/>
          <w:iCs/>
          <w:spacing w:val="-1"/>
          <w:sz w:val="24"/>
          <w:szCs w:val="24"/>
        </w:rPr>
        <w:t>c</w:t>
      </w:r>
      <w:r w:rsidRPr="00734291">
        <w:rPr>
          <w:i/>
          <w:iCs/>
          <w:sz w:val="24"/>
          <w:szCs w:val="24"/>
        </w:rPr>
        <w:t>ornis</w:t>
      </w:r>
      <w:r w:rsidRPr="004651FD">
        <w:rPr>
          <w:spacing w:val="7"/>
          <w:sz w:val="24"/>
          <w:szCs w:val="24"/>
        </w:rPr>
        <w:t xml:space="preserve">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ted</w:t>
      </w:r>
      <w:r w:rsidRPr="004651FD">
        <w:rPr>
          <w:spacing w:val="6"/>
          <w:sz w:val="24"/>
          <w:szCs w:val="24"/>
        </w:rPr>
        <w:t xml:space="preserve"> </w:t>
      </w:r>
      <w:r w:rsidRPr="004651FD">
        <w:rPr>
          <w:spacing w:val="2"/>
          <w:sz w:val="24"/>
          <w:szCs w:val="24"/>
        </w:rPr>
        <w:t>b</w:t>
      </w:r>
      <w:r w:rsidRPr="004651FD">
        <w:rPr>
          <w:sz w:val="24"/>
          <w:szCs w:val="24"/>
        </w:rPr>
        <w:t xml:space="preserve">y </w:t>
      </w:r>
      <w:r w:rsidRPr="004651FD">
        <w:rPr>
          <w:spacing w:val="5"/>
          <w:sz w:val="24"/>
          <w:szCs w:val="24"/>
        </w:rPr>
        <w:t>h</w:t>
      </w:r>
      <w:r w:rsidRPr="004651FD">
        <w:rPr>
          <w:spacing w:val="-2"/>
          <w:sz w:val="24"/>
          <w:szCs w:val="24"/>
        </w:rPr>
        <w:t>y</w:t>
      </w:r>
      <w:r w:rsidRPr="004651FD">
        <w:rPr>
          <w:sz w:val="24"/>
          <w:szCs w:val="24"/>
        </w:rPr>
        <w:t>drodist</w:t>
      </w:r>
      <w:r w:rsidRPr="004651FD">
        <w:rPr>
          <w:spacing w:val="1"/>
          <w:sz w:val="24"/>
          <w:szCs w:val="24"/>
        </w:rPr>
        <w:t>i</w:t>
      </w:r>
      <w:r w:rsidRPr="004651FD">
        <w:rPr>
          <w:sz w:val="24"/>
          <w:szCs w:val="24"/>
        </w:rPr>
        <w:t>l</w:t>
      </w:r>
      <w:r w:rsidRPr="004651FD">
        <w:rPr>
          <w:spacing w:val="1"/>
          <w:sz w:val="24"/>
          <w:szCs w:val="24"/>
        </w:rPr>
        <w:t>l</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11"/>
          <w:sz w:val="24"/>
          <w:szCs w:val="24"/>
        </w:rPr>
        <w:t xml:space="preserve"> </w:t>
      </w:r>
      <w:r w:rsidRPr="004651FD">
        <w:rPr>
          <w:sz w:val="24"/>
          <w:szCs w:val="24"/>
        </w:rPr>
        <w:t>Th</w:t>
      </w:r>
      <w:r w:rsidRPr="004651FD">
        <w:rPr>
          <w:spacing w:val="-2"/>
          <w:sz w:val="24"/>
          <w:szCs w:val="24"/>
        </w:rPr>
        <w:t>i</w:t>
      </w:r>
      <w:r w:rsidRPr="004651FD">
        <w:rPr>
          <w:sz w:val="24"/>
          <w:szCs w:val="24"/>
        </w:rPr>
        <w:t>s</w:t>
      </w:r>
      <w:r w:rsidRPr="004651FD">
        <w:rPr>
          <w:spacing w:val="7"/>
          <w:sz w:val="24"/>
          <w:szCs w:val="24"/>
        </w:rPr>
        <w:t xml:space="preserve"> </w:t>
      </w:r>
      <w:r w:rsidRPr="004651FD">
        <w:rPr>
          <w:sz w:val="24"/>
          <w:szCs w:val="24"/>
        </w:rPr>
        <w:t>dis</w:t>
      </w:r>
      <w:r w:rsidRPr="004651FD">
        <w:rPr>
          <w:spacing w:val="-2"/>
          <w:sz w:val="24"/>
          <w:szCs w:val="24"/>
        </w:rPr>
        <w:t>p</w:t>
      </w:r>
      <w:r w:rsidRPr="004651FD">
        <w:rPr>
          <w:spacing w:val="-1"/>
          <w:sz w:val="24"/>
          <w:szCs w:val="24"/>
        </w:rPr>
        <w:t>a</w:t>
      </w:r>
      <w:r w:rsidRPr="004651FD">
        <w:rPr>
          <w:sz w:val="24"/>
          <w:szCs w:val="24"/>
        </w:rPr>
        <w:t>ri</w:t>
      </w:r>
      <w:r w:rsidRPr="004651FD">
        <w:rPr>
          <w:spacing w:val="2"/>
          <w:sz w:val="24"/>
          <w:szCs w:val="24"/>
        </w:rPr>
        <w:t>t</w:t>
      </w:r>
      <w:r w:rsidRPr="004651FD">
        <w:rPr>
          <w:sz w:val="24"/>
          <w:szCs w:val="24"/>
        </w:rPr>
        <w:t>y</w:t>
      </w:r>
      <w:r w:rsidRPr="004651FD">
        <w:rPr>
          <w:spacing w:val="2"/>
          <w:sz w:val="24"/>
          <w:szCs w:val="24"/>
        </w:rPr>
        <w:t xml:space="preserve"> </w:t>
      </w:r>
      <w:r w:rsidRPr="004651FD">
        <w:rPr>
          <w:sz w:val="24"/>
          <w:szCs w:val="24"/>
        </w:rPr>
        <w:t>in</w:t>
      </w:r>
      <w:r w:rsidRPr="004651FD">
        <w:rPr>
          <w:spacing w:val="7"/>
          <w:sz w:val="24"/>
          <w:szCs w:val="24"/>
        </w:rPr>
        <w:t xml:space="preserve"> </w:t>
      </w:r>
      <w:r w:rsidRPr="004651FD">
        <w:rPr>
          <w:spacing w:val="-1"/>
          <w:sz w:val="24"/>
          <w:szCs w:val="24"/>
        </w:rPr>
        <w:t>e</w:t>
      </w:r>
      <w:r w:rsidRPr="004651FD">
        <w:rPr>
          <w:sz w:val="24"/>
          <w:szCs w:val="24"/>
        </w:rPr>
        <w:t>ssential</w:t>
      </w:r>
      <w:r w:rsidRPr="004651FD">
        <w:rPr>
          <w:spacing w:val="7"/>
          <w:sz w:val="24"/>
          <w:szCs w:val="24"/>
        </w:rPr>
        <w:t xml:space="preserve"> </w:t>
      </w:r>
      <w:r w:rsidRPr="004651FD">
        <w:rPr>
          <w:sz w:val="24"/>
          <w:szCs w:val="24"/>
        </w:rPr>
        <w:t xml:space="preserve">oil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on</w:t>
      </w:r>
      <w:r w:rsidRPr="004651FD">
        <w:rPr>
          <w:spacing w:val="3"/>
          <w:sz w:val="24"/>
          <w:szCs w:val="24"/>
        </w:rPr>
        <w:t xml:space="preserve"> </w:t>
      </w:r>
      <w:r w:rsidRPr="004651FD">
        <w:rPr>
          <w:spacing w:val="-5"/>
          <w:sz w:val="24"/>
          <w:szCs w:val="24"/>
        </w:rPr>
        <w:t>y</w:t>
      </w:r>
      <w:r w:rsidRPr="004651FD">
        <w:rPr>
          <w:sz w:val="24"/>
          <w:szCs w:val="24"/>
        </w:rPr>
        <w:t>ields</w:t>
      </w:r>
      <w:r w:rsidRPr="004651FD">
        <w:rPr>
          <w:spacing w:val="1"/>
          <w:sz w:val="24"/>
          <w:szCs w:val="24"/>
        </w:rPr>
        <w:t xml:space="preserve"> c</w:t>
      </w:r>
      <w:r w:rsidRPr="004651FD">
        <w:rPr>
          <w:sz w:val="24"/>
          <w:szCs w:val="24"/>
        </w:rPr>
        <w:t>ould</w:t>
      </w:r>
      <w:r w:rsidRPr="004651FD">
        <w:rPr>
          <w:spacing w:val="1"/>
          <w:sz w:val="24"/>
          <w:szCs w:val="24"/>
        </w:rPr>
        <w:t xml:space="preserve"> </w:t>
      </w:r>
      <w:r w:rsidRPr="004651FD">
        <w:rPr>
          <w:sz w:val="24"/>
          <w:szCs w:val="24"/>
        </w:rPr>
        <w:t xml:space="preserve">be </w:t>
      </w:r>
      <w:r w:rsidRPr="004651FD">
        <w:rPr>
          <w:spacing w:val="-1"/>
          <w:sz w:val="24"/>
          <w:szCs w:val="24"/>
        </w:rPr>
        <w:t>a</w:t>
      </w:r>
      <w:r w:rsidRPr="004651FD">
        <w:rPr>
          <w:sz w:val="24"/>
          <w:szCs w:val="24"/>
        </w:rPr>
        <w:t>t</w:t>
      </w:r>
      <w:r w:rsidRPr="004651FD">
        <w:rPr>
          <w:spacing w:val="1"/>
          <w:sz w:val="24"/>
          <w:szCs w:val="24"/>
        </w:rPr>
        <w:t>t</w:t>
      </w:r>
      <w:r w:rsidRPr="004651FD">
        <w:rPr>
          <w:sz w:val="24"/>
          <w:szCs w:val="24"/>
        </w:rPr>
        <w:t>ribut</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to</w:t>
      </w:r>
      <w:r w:rsidRPr="004651FD">
        <w:rPr>
          <w:spacing w:val="1"/>
          <w:sz w:val="24"/>
          <w:szCs w:val="24"/>
        </w:rPr>
        <w:t xml:space="preserve"> </w:t>
      </w:r>
      <w:r w:rsidRPr="004651FD">
        <w:rPr>
          <w:sz w:val="24"/>
          <w:szCs w:val="24"/>
        </w:rPr>
        <w:t>the di</w:t>
      </w:r>
      <w:r w:rsidRPr="004651FD">
        <w:rPr>
          <w:spacing w:val="2"/>
          <w:sz w:val="24"/>
          <w:szCs w:val="24"/>
        </w:rPr>
        <w:t>f</w:t>
      </w:r>
      <w:r w:rsidRPr="004651FD">
        <w:rPr>
          <w:sz w:val="24"/>
          <w:szCs w:val="24"/>
        </w:rPr>
        <w:t>fer</w:t>
      </w:r>
      <w:r w:rsidRPr="004651FD">
        <w:rPr>
          <w:spacing w:val="-2"/>
          <w:sz w:val="24"/>
          <w:szCs w:val="24"/>
        </w:rPr>
        <w:t>e</w:t>
      </w:r>
      <w:r w:rsidRPr="004651FD">
        <w:rPr>
          <w:sz w:val="24"/>
          <w:szCs w:val="24"/>
        </w:rPr>
        <w:t>nt</w:t>
      </w:r>
      <w:r w:rsidRPr="004651FD">
        <w:rPr>
          <w:spacing w:val="1"/>
          <w:sz w:val="24"/>
          <w:szCs w:val="24"/>
        </w:rPr>
        <w:t xml:space="preserve"> </w:t>
      </w:r>
      <w:r w:rsidRPr="004651FD">
        <w:rPr>
          <w:sz w:val="24"/>
          <w:szCs w:val="24"/>
        </w:rPr>
        <w:t>n</w:t>
      </w:r>
      <w:r w:rsidRPr="004651FD">
        <w:rPr>
          <w:spacing w:val="-1"/>
          <w:sz w:val="24"/>
          <w:szCs w:val="24"/>
        </w:rPr>
        <w:t>a</w:t>
      </w:r>
      <w:r w:rsidRPr="004651FD">
        <w:rPr>
          <w:sz w:val="24"/>
          <w:szCs w:val="24"/>
        </w:rPr>
        <w:t>tu</w:t>
      </w:r>
      <w:r w:rsidRPr="004651FD">
        <w:rPr>
          <w:spacing w:val="2"/>
          <w:sz w:val="24"/>
          <w:szCs w:val="24"/>
        </w:rPr>
        <w:t>r</w:t>
      </w:r>
      <w:r w:rsidRPr="004651FD">
        <w:rPr>
          <w:sz w:val="24"/>
          <w:szCs w:val="24"/>
        </w:rPr>
        <w:t>e of the</w:t>
      </w:r>
      <w:r w:rsidRPr="004651FD">
        <w:rPr>
          <w:spacing w:val="3"/>
          <w:sz w:val="24"/>
          <w:szCs w:val="24"/>
        </w:rPr>
        <w:t xml:space="preserve"> </w:t>
      </w:r>
      <w:r w:rsidRPr="004651FD">
        <w:rPr>
          <w:sz w:val="24"/>
          <w:szCs w:val="24"/>
        </w:rPr>
        <w:t>sp</w:t>
      </w:r>
      <w:r w:rsidRPr="004651FD">
        <w:rPr>
          <w:spacing w:val="-1"/>
          <w:sz w:val="24"/>
          <w:szCs w:val="24"/>
        </w:rPr>
        <w:t>ec</w:t>
      </w:r>
      <w:r w:rsidRPr="004651FD">
        <w:rPr>
          <w:sz w:val="24"/>
          <w:szCs w:val="24"/>
        </w:rPr>
        <w:t>i</w:t>
      </w:r>
      <w:r w:rsidRPr="004651FD">
        <w:rPr>
          <w:spacing w:val="2"/>
          <w:sz w:val="24"/>
          <w:szCs w:val="24"/>
        </w:rPr>
        <w:t>e</w:t>
      </w:r>
      <w:r w:rsidRPr="004651FD">
        <w:rPr>
          <w:sz w:val="24"/>
          <w:szCs w:val="24"/>
        </w:rPr>
        <w:t>s</w:t>
      </w:r>
      <w:r w:rsidRPr="004651FD">
        <w:rPr>
          <w:spacing w:val="1"/>
          <w:sz w:val="24"/>
          <w:szCs w:val="24"/>
        </w:rPr>
        <w:t xml:space="preserve"> </w:t>
      </w:r>
      <w:r w:rsidRPr="004651FD">
        <w:rPr>
          <w:sz w:val="24"/>
          <w:szCs w:val="24"/>
        </w:rPr>
        <w:t>stud</w:t>
      </w:r>
      <w:r w:rsidRPr="004651FD">
        <w:rPr>
          <w:spacing w:val="1"/>
          <w:sz w:val="24"/>
          <w:szCs w:val="24"/>
        </w:rPr>
        <w:t>i</w:t>
      </w:r>
      <w:r w:rsidRPr="004651FD">
        <w:rPr>
          <w:spacing w:val="-1"/>
          <w:sz w:val="24"/>
          <w:szCs w:val="24"/>
        </w:rPr>
        <w:t>e</w:t>
      </w:r>
      <w:r w:rsidRPr="004651FD">
        <w:rPr>
          <w:sz w:val="24"/>
          <w:szCs w:val="24"/>
        </w:rPr>
        <w:t>d,</w:t>
      </w:r>
      <w:r w:rsidRPr="004651FD">
        <w:rPr>
          <w:spacing w:val="1"/>
          <w:sz w:val="24"/>
          <w:szCs w:val="24"/>
        </w:rPr>
        <w:t xml:space="preserve"> </w:t>
      </w:r>
      <w:r w:rsidRPr="004651FD">
        <w:rPr>
          <w:spacing w:val="-1"/>
          <w:sz w:val="24"/>
          <w:szCs w:val="24"/>
        </w:rPr>
        <w:t>a</w:t>
      </w:r>
      <w:r w:rsidRPr="004651FD">
        <w:rPr>
          <w:sz w:val="24"/>
          <w:szCs w:val="24"/>
        </w:rPr>
        <w:t>nd</w:t>
      </w:r>
      <w:r w:rsidRPr="004651FD">
        <w:rPr>
          <w:spacing w:val="1"/>
          <w:sz w:val="24"/>
          <w:szCs w:val="24"/>
        </w:rPr>
        <w:t xml:space="preserve"> </w:t>
      </w:r>
      <w:r w:rsidRPr="004651FD">
        <w:rPr>
          <w:sz w:val="24"/>
          <w:szCs w:val="24"/>
        </w:rPr>
        <w:t>to</w:t>
      </w:r>
      <w:r w:rsidRPr="004651FD">
        <w:rPr>
          <w:spacing w:val="4"/>
          <w:sz w:val="24"/>
          <w:szCs w:val="24"/>
        </w:rPr>
        <w:t xml:space="preserve"> </w:t>
      </w:r>
      <w:r w:rsidRPr="004651FD">
        <w:rPr>
          <w:sz w:val="24"/>
          <w:szCs w:val="24"/>
        </w:rPr>
        <w:t>a numb</w:t>
      </w:r>
      <w:r w:rsidRPr="004651FD">
        <w:rPr>
          <w:spacing w:val="-1"/>
          <w:sz w:val="24"/>
          <w:szCs w:val="24"/>
        </w:rPr>
        <w:t>e</w:t>
      </w:r>
      <w:r w:rsidRPr="004651FD">
        <w:rPr>
          <w:sz w:val="24"/>
          <w:szCs w:val="24"/>
        </w:rPr>
        <w:t>r</w:t>
      </w:r>
      <w:r w:rsidRPr="004651FD">
        <w:rPr>
          <w:spacing w:val="-6"/>
          <w:sz w:val="24"/>
          <w:szCs w:val="24"/>
        </w:rPr>
        <w:t xml:space="preserve"> </w:t>
      </w:r>
      <w:r w:rsidRPr="004651FD">
        <w:rPr>
          <w:sz w:val="24"/>
          <w:szCs w:val="24"/>
        </w:rPr>
        <w:t>of</w:t>
      </w:r>
      <w:r w:rsidRPr="004651FD">
        <w:rPr>
          <w:spacing w:val="-6"/>
          <w:sz w:val="24"/>
          <w:szCs w:val="24"/>
        </w:rPr>
        <w:t xml:space="preserve"> </w:t>
      </w:r>
      <w:r w:rsidRPr="004651FD">
        <w:rPr>
          <w:sz w:val="24"/>
          <w:szCs w:val="24"/>
        </w:rPr>
        <w:t>f</w:t>
      </w:r>
      <w:r w:rsidRPr="004651FD">
        <w:rPr>
          <w:spacing w:val="-2"/>
          <w:sz w:val="24"/>
          <w:szCs w:val="24"/>
        </w:rPr>
        <w:t>a</w:t>
      </w:r>
      <w:r w:rsidRPr="004651FD">
        <w:rPr>
          <w:spacing w:val="-1"/>
          <w:sz w:val="24"/>
          <w:szCs w:val="24"/>
        </w:rPr>
        <w:t>c</w:t>
      </w:r>
      <w:r w:rsidRPr="004651FD">
        <w:rPr>
          <w:sz w:val="24"/>
          <w:szCs w:val="24"/>
        </w:rPr>
        <w:t>tors</w:t>
      </w:r>
      <w:r w:rsidRPr="004651FD">
        <w:rPr>
          <w:spacing w:val="-5"/>
          <w:sz w:val="24"/>
          <w:szCs w:val="24"/>
        </w:rPr>
        <w:t xml:space="preserve"> </w:t>
      </w:r>
      <w:r w:rsidRPr="004651FD">
        <w:rPr>
          <w:sz w:val="24"/>
          <w:szCs w:val="24"/>
        </w:rPr>
        <w:t>su</w:t>
      </w:r>
      <w:r w:rsidRPr="004651FD">
        <w:rPr>
          <w:spacing w:val="-1"/>
          <w:sz w:val="24"/>
          <w:szCs w:val="24"/>
        </w:rPr>
        <w:t>c</w:t>
      </w:r>
      <w:r w:rsidRPr="004651FD">
        <w:rPr>
          <w:sz w:val="24"/>
          <w:szCs w:val="24"/>
        </w:rPr>
        <w:t>h</w:t>
      </w:r>
      <w:r w:rsidRPr="004651FD">
        <w:rPr>
          <w:spacing w:val="-5"/>
          <w:sz w:val="24"/>
          <w:szCs w:val="24"/>
        </w:rPr>
        <w:t xml:space="preserve"> </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the</w:t>
      </w:r>
      <w:r w:rsidRPr="004651FD">
        <w:rPr>
          <w:spacing w:val="-5"/>
          <w:sz w:val="24"/>
          <w:szCs w:val="24"/>
        </w:rPr>
        <w:t xml:space="preserve"> </w:t>
      </w:r>
      <w:r w:rsidRPr="004651FD">
        <w:rPr>
          <w:sz w:val="24"/>
          <w:szCs w:val="24"/>
        </w:rPr>
        <w:t>sta</w:t>
      </w:r>
      <w:r w:rsidRPr="004651FD">
        <w:rPr>
          <w:spacing w:val="-3"/>
          <w:sz w:val="24"/>
          <w:szCs w:val="24"/>
        </w:rPr>
        <w:t>g</w:t>
      </w:r>
      <w:r w:rsidRPr="004651FD">
        <w:rPr>
          <w:sz w:val="24"/>
          <w:szCs w:val="24"/>
        </w:rPr>
        <w:t>e</w:t>
      </w:r>
      <w:r w:rsidRPr="004651FD">
        <w:rPr>
          <w:spacing w:val="-6"/>
          <w:sz w:val="24"/>
          <w:szCs w:val="24"/>
        </w:rPr>
        <w:t xml:space="preserve"> </w:t>
      </w:r>
      <w:r w:rsidRPr="004651FD">
        <w:rPr>
          <w:sz w:val="24"/>
          <w:szCs w:val="24"/>
        </w:rPr>
        <w:t>of</w:t>
      </w:r>
      <w:r w:rsidRPr="004651FD">
        <w:rPr>
          <w:spacing w:val="-6"/>
          <w:sz w:val="24"/>
          <w:szCs w:val="24"/>
        </w:rPr>
        <w:t xml:space="preserve"> </w:t>
      </w:r>
      <w:r w:rsidRPr="004651FD">
        <w:rPr>
          <w:sz w:val="24"/>
          <w:szCs w:val="24"/>
        </w:rPr>
        <w:t>plant</w:t>
      </w:r>
      <w:r w:rsidRPr="004651FD">
        <w:rPr>
          <w:spacing w:val="-5"/>
          <w:sz w:val="24"/>
          <w:szCs w:val="24"/>
        </w:rPr>
        <w:t xml:space="preserve"> </w:t>
      </w:r>
      <w:r w:rsidRPr="004651FD">
        <w:rPr>
          <w:spacing w:val="-2"/>
          <w:sz w:val="24"/>
          <w:szCs w:val="24"/>
        </w:rPr>
        <w:t>g</w:t>
      </w:r>
      <w:r w:rsidRPr="004651FD">
        <w:rPr>
          <w:sz w:val="24"/>
          <w:szCs w:val="24"/>
        </w:rPr>
        <w:t>r</w:t>
      </w:r>
      <w:r w:rsidRPr="004651FD">
        <w:rPr>
          <w:spacing w:val="1"/>
          <w:sz w:val="24"/>
          <w:szCs w:val="24"/>
        </w:rPr>
        <w:t>o</w:t>
      </w:r>
      <w:r w:rsidRPr="004651FD">
        <w:rPr>
          <w:sz w:val="24"/>
          <w:szCs w:val="24"/>
        </w:rPr>
        <w:t>wth,</w:t>
      </w:r>
      <w:r w:rsidRPr="004651FD">
        <w:rPr>
          <w:spacing w:val="-5"/>
          <w:sz w:val="24"/>
          <w:szCs w:val="24"/>
        </w:rPr>
        <w:t xml:space="preserve"> </w:t>
      </w:r>
      <w:r w:rsidRPr="004651FD">
        <w:rPr>
          <w:sz w:val="24"/>
          <w:szCs w:val="24"/>
        </w:rPr>
        <w:t>the</w:t>
      </w:r>
      <w:r w:rsidRPr="004651FD">
        <w:rPr>
          <w:spacing w:val="-5"/>
          <w:sz w:val="24"/>
          <w:szCs w:val="24"/>
        </w:rPr>
        <w:t xml:space="preserve"> </w:t>
      </w:r>
      <w:r w:rsidRPr="004651FD">
        <w:rPr>
          <w:sz w:val="24"/>
          <w:szCs w:val="24"/>
        </w:rPr>
        <w:t>p</w:t>
      </w:r>
      <w:r w:rsidRPr="004651FD">
        <w:rPr>
          <w:spacing w:val="-1"/>
          <w:sz w:val="24"/>
          <w:szCs w:val="24"/>
        </w:rPr>
        <w:t>e</w:t>
      </w:r>
      <w:r w:rsidRPr="004651FD">
        <w:rPr>
          <w:sz w:val="24"/>
          <w:szCs w:val="24"/>
        </w:rPr>
        <w:t>do</w:t>
      </w:r>
      <w:r w:rsidRPr="004651FD">
        <w:rPr>
          <w:spacing w:val="-1"/>
          <w:sz w:val="24"/>
          <w:szCs w:val="24"/>
        </w:rPr>
        <w:t>c</w:t>
      </w:r>
      <w:r w:rsidRPr="004651FD">
        <w:rPr>
          <w:sz w:val="24"/>
          <w:szCs w:val="24"/>
        </w:rPr>
        <w:t>l</w:t>
      </w:r>
      <w:r w:rsidRPr="004651FD">
        <w:rPr>
          <w:spacing w:val="1"/>
          <w:sz w:val="24"/>
          <w:szCs w:val="24"/>
        </w:rPr>
        <w:t>i</w:t>
      </w:r>
      <w:r w:rsidRPr="004651FD">
        <w:rPr>
          <w:sz w:val="24"/>
          <w:szCs w:val="24"/>
        </w:rPr>
        <w:t>matic</w:t>
      </w:r>
      <w:r w:rsidRPr="004651FD">
        <w:rPr>
          <w:spacing w:val="-5"/>
          <w:sz w:val="24"/>
          <w:szCs w:val="24"/>
        </w:rPr>
        <w:t xml:space="preserve"> </w:t>
      </w:r>
      <w:r w:rsidRPr="004651FD">
        <w:rPr>
          <w:spacing w:val="-1"/>
          <w:sz w:val="24"/>
          <w:szCs w:val="24"/>
        </w:rPr>
        <w:t>a</w:t>
      </w:r>
      <w:r w:rsidRPr="004651FD">
        <w:rPr>
          <w:sz w:val="24"/>
          <w:szCs w:val="24"/>
        </w:rPr>
        <w:t>nd</w:t>
      </w:r>
      <w:r w:rsidRPr="004651FD">
        <w:rPr>
          <w:spacing w:val="-5"/>
          <w:sz w:val="24"/>
          <w:szCs w:val="24"/>
        </w:rPr>
        <w:t xml:space="preserve"> </w:t>
      </w:r>
      <w:r w:rsidRPr="004651FD">
        <w:rPr>
          <w:spacing w:val="-1"/>
          <w:sz w:val="24"/>
          <w:szCs w:val="24"/>
        </w:rPr>
        <w:t>e</w:t>
      </w:r>
      <w:r w:rsidRPr="004651FD">
        <w:rPr>
          <w:sz w:val="24"/>
          <w:szCs w:val="24"/>
        </w:rPr>
        <w:t>d</w:t>
      </w:r>
      <w:r w:rsidRPr="004651FD">
        <w:rPr>
          <w:spacing w:val="-1"/>
          <w:sz w:val="24"/>
          <w:szCs w:val="24"/>
        </w:rPr>
        <w:t>a</w:t>
      </w:r>
      <w:r w:rsidRPr="004651FD">
        <w:rPr>
          <w:sz w:val="24"/>
          <w:szCs w:val="24"/>
        </w:rPr>
        <w:t>phic</w:t>
      </w:r>
      <w:r w:rsidRPr="004651FD">
        <w:rPr>
          <w:spacing w:val="-5"/>
          <w:sz w:val="24"/>
          <w:szCs w:val="24"/>
        </w:rPr>
        <w:t xml:space="preserve"> </w:t>
      </w:r>
      <w:r w:rsidRPr="004651FD">
        <w:rPr>
          <w:spacing w:val="-1"/>
          <w:sz w:val="24"/>
          <w:szCs w:val="24"/>
        </w:rPr>
        <w:t>c</w:t>
      </w:r>
      <w:r w:rsidRPr="004651FD">
        <w:rPr>
          <w:sz w:val="24"/>
          <w:szCs w:val="24"/>
        </w:rPr>
        <w:t>ondi</w:t>
      </w:r>
      <w:r w:rsidRPr="004651FD">
        <w:rPr>
          <w:spacing w:val="1"/>
          <w:sz w:val="24"/>
          <w:szCs w:val="24"/>
        </w:rPr>
        <w:t>t</w:t>
      </w:r>
      <w:r w:rsidRPr="004651FD">
        <w:rPr>
          <w:sz w:val="24"/>
          <w:szCs w:val="24"/>
        </w:rPr>
        <w:t>ions</w:t>
      </w:r>
      <w:r w:rsidRPr="004651FD">
        <w:rPr>
          <w:spacing w:val="-4"/>
          <w:sz w:val="24"/>
          <w:szCs w:val="24"/>
        </w:rPr>
        <w:t xml:space="preserve"> </w:t>
      </w:r>
      <w:r w:rsidRPr="004651FD">
        <w:rPr>
          <w:sz w:val="24"/>
          <w:szCs w:val="24"/>
        </w:rPr>
        <w:t>of the</w:t>
      </w:r>
      <w:r w:rsidRPr="004651FD">
        <w:rPr>
          <w:spacing w:val="-5"/>
          <w:sz w:val="24"/>
          <w:szCs w:val="24"/>
        </w:rPr>
        <w:t xml:space="preserve"> </w:t>
      </w:r>
      <w:r w:rsidRPr="004651FD">
        <w:rPr>
          <w:sz w:val="24"/>
          <w:szCs w:val="24"/>
        </w:rPr>
        <w:t>re</w:t>
      </w:r>
      <w:r w:rsidRPr="004651FD">
        <w:rPr>
          <w:spacing w:val="-2"/>
          <w:sz w:val="24"/>
          <w:szCs w:val="24"/>
        </w:rPr>
        <w:t>g</w:t>
      </w:r>
      <w:r w:rsidRPr="004651FD">
        <w:rPr>
          <w:sz w:val="24"/>
          <w:szCs w:val="24"/>
        </w:rPr>
        <w:t>ion</w:t>
      </w:r>
      <w:r w:rsidRPr="004651FD">
        <w:rPr>
          <w:spacing w:val="-4"/>
          <w:sz w:val="24"/>
          <w:szCs w:val="24"/>
        </w:rPr>
        <w:t xml:space="preserve"> </w:t>
      </w:r>
      <w:r w:rsidRPr="004651FD">
        <w:rPr>
          <w:sz w:val="24"/>
          <w:szCs w:val="24"/>
        </w:rPr>
        <w:t>wh</w:t>
      </w:r>
      <w:r w:rsidRPr="004651FD">
        <w:rPr>
          <w:spacing w:val="-1"/>
          <w:sz w:val="24"/>
          <w:szCs w:val="24"/>
        </w:rPr>
        <w:t>e</w:t>
      </w:r>
      <w:r w:rsidRPr="004651FD">
        <w:rPr>
          <w:sz w:val="24"/>
          <w:szCs w:val="24"/>
        </w:rPr>
        <w:t>re</w:t>
      </w:r>
      <w:r w:rsidRPr="004651FD">
        <w:rPr>
          <w:spacing w:val="-6"/>
          <w:sz w:val="24"/>
          <w:szCs w:val="24"/>
        </w:rPr>
        <w:t xml:space="preserve"> </w:t>
      </w:r>
      <w:r w:rsidRPr="004651FD">
        <w:rPr>
          <w:sz w:val="24"/>
          <w:szCs w:val="24"/>
        </w:rPr>
        <w:t>the</w:t>
      </w:r>
      <w:r w:rsidRPr="004651FD">
        <w:rPr>
          <w:spacing w:val="-5"/>
          <w:sz w:val="24"/>
          <w:szCs w:val="24"/>
        </w:rPr>
        <w:t xml:space="preserve"> </w:t>
      </w:r>
      <w:r w:rsidRPr="004651FD">
        <w:rPr>
          <w:sz w:val="24"/>
          <w:szCs w:val="24"/>
        </w:rPr>
        <w:t>pla</w:t>
      </w:r>
      <w:r w:rsidRPr="004651FD">
        <w:rPr>
          <w:spacing w:val="2"/>
          <w:sz w:val="24"/>
          <w:szCs w:val="24"/>
        </w:rPr>
        <w:t>n</w:t>
      </w:r>
      <w:r w:rsidRPr="004651FD">
        <w:rPr>
          <w:sz w:val="24"/>
          <w:szCs w:val="24"/>
        </w:rPr>
        <w:t>ts</w:t>
      </w:r>
      <w:r w:rsidRPr="004651FD">
        <w:rPr>
          <w:spacing w:val="-4"/>
          <w:sz w:val="24"/>
          <w:szCs w:val="24"/>
        </w:rPr>
        <w:t xml:space="preserve"> </w:t>
      </w:r>
      <w:r w:rsidRPr="004651FD">
        <w:rPr>
          <w:spacing w:val="-1"/>
          <w:sz w:val="24"/>
          <w:szCs w:val="24"/>
        </w:rPr>
        <w:t>a</w:t>
      </w:r>
      <w:r w:rsidRPr="004651FD">
        <w:rPr>
          <w:sz w:val="24"/>
          <w:szCs w:val="24"/>
        </w:rPr>
        <w:t>re</w:t>
      </w:r>
      <w:r w:rsidRPr="004651FD">
        <w:rPr>
          <w:spacing w:val="-6"/>
          <w:sz w:val="24"/>
          <w:szCs w:val="24"/>
        </w:rPr>
        <w:t xml:space="preserve"> </w:t>
      </w:r>
      <w:r w:rsidRPr="004651FD">
        <w:rPr>
          <w:spacing w:val="-1"/>
          <w:sz w:val="24"/>
          <w:szCs w:val="24"/>
        </w:rPr>
        <w:t>g</w:t>
      </w:r>
      <w:r w:rsidRPr="004651FD">
        <w:rPr>
          <w:sz w:val="24"/>
          <w:szCs w:val="24"/>
        </w:rPr>
        <w:t>r</w:t>
      </w:r>
      <w:r w:rsidRPr="004651FD">
        <w:rPr>
          <w:spacing w:val="1"/>
          <w:sz w:val="24"/>
          <w:szCs w:val="24"/>
        </w:rPr>
        <w:t>o</w:t>
      </w:r>
      <w:r w:rsidRPr="004651FD">
        <w:rPr>
          <w:sz w:val="24"/>
          <w:szCs w:val="24"/>
        </w:rPr>
        <w:t>wn,</w:t>
      </w:r>
      <w:r w:rsidRPr="004651FD">
        <w:rPr>
          <w:spacing w:val="-5"/>
          <w:sz w:val="24"/>
          <w:szCs w:val="24"/>
        </w:rPr>
        <w:t xml:space="preserve"> </w:t>
      </w:r>
      <w:r w:rsidRPr="004651FD">
        <w:rPr>
          <w:spacing w:val="-1"/>
          <w:sz w:val="24"/>
          <w:szCs w:val="24"/>
        </w:rPr>
        <w:t>a</w:t>
      </w:r>
      <w:r w:rsidRPr="004651FD">
        <w:rPr>
          <w:sz w:val="24"/>
          <w:szCs w:val="24"/>
        </w:rPr>
        <w:t>nd</w:t>
      </w:r>
      <w:r w:rsidRPr="004651FD">
        <w:rPr>
          <w:spacing w:val="-5"/>
          <w:sz w:val="24"/>
          <w:szCs w:val="24"/>
        </w:rPr>
        <w:t xml:space="preserve"> </w:t>
      </w:r>
      <w:r w:rsidRPr="004651FD">
        <w:rPr>
          <w:sz w:val="24"/>
          <w:szCs w:val="24"/>
        </w:rPr>
        <w:t>the</w:t>
      </w:r>
      <w:r w:rsidRPr="004651FD">
        <w:rPr>
          <w:spacing w:val="-5"/>
          <w:sz w:val="24"/>
          <w:szCs w:val="24"/>
        </w:rPr>
        <w:t xml:space="preserve">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on</w:t>
      </w:r>
      <w:r w:rsidRPr="004651FD">
        <w:rPr>
          <w:spacing w:val="-5"/>
          <w:sz w:val="24"/>
          <w:szCs w:val="24"/>
        </w:rPr>
        <w:t xml:space="preserve"> </w:t>
      </w:r>
      <w:r w:rsidRPr="004651FD">
        <w:rPr>
          <w:sz w:val="24"/>
          <w:szCs w:val="24"/>
        </w:rPr>
        <w:t>te</w:t>
      </w:r>
      <w:r w:rsidRPr="004651FD">
        <w:rPr>
          <w:spacing w:val="-1"/>
          <w:sz w:val="24"/>
          <w:szCs w:val="24"/>
        </w:rPr>
        <w:t>c</w:t>
      </w:r>
      <w:r w:rsidRPr="004651FD">
        <w:rPr>
          <w:sz w:val="24"/>
          <w:szCs w:val="24"/>
        </w:rPr>
        <w:t>hnique</w:t>
      </w:r>
      <w:r w:rsidRPr="004651FD">
        <w:rPr>
          <w:spacing w:val="-5"/>
          <w:sz w:val="24"/>
          <w:szCs w:val="24"/>
        </w:rPr>
        <w:t xml:space="preserve"> </w:t>
      </w:r>
      <w:r w:rsidRPr="004651FD">
        <w:rPr>
          <w:spacing w:val="-1"/>
          <w:sz w:val="24"/>
          <w:szCs w:val="24"/>
        </w:rPr>
        <w:t>a</w:t>
      </w:r>
      <w:r w:rsidRPr="004651FD">
        <w:rPr>
          <w:sz w:val="24"/>
          <w:szCs w:val="24"/>
        </w:rPr>
        <w:t>ppl</w:t>
      </w:r>
      <w:r w:rsidRPr="004651FD">
        <w:rPr>
          <w:spacing w:val="1"/>
          <w:sz w:val="24"/>
          <w:szCs w:val="24"/>
        </w:rPr>
        <w:t>i</w:t>
      </w:r>
      <w:r w:rsidRPr="004651FD">
        <w:rPr>
          <w:spacing w:val="-1"/>
          <w:sz w:val="24"/>
          <w:szCs w:val="24"/>
        </w:rPr>
        <w:t>e</w:t>
      </w:r>
      <w:r w:rsidRPr="004651FD">
        <w:rPr>
          <w:sz w:val="24"/>
          <w:szCs w:val="24"/>
        </w:rPr>
        <w:t>d</w:t>
      </w:r>
      <w:r w:rsidR="00B6012D" w:rsidRPr="004651FD">
        <w:rPr>
          <w:sz w:val="24"/>
          <w:szCs w:val="24"/>
        </w:rPr>
        <w:t xml:space="preserve"> </w:t>
      </w:r>
      <w:r w:rsidR="00B6012D" w:rsidRPr="004651FD">
        <w:rPr>
          <w:sz w:val="24"/>
          <w:szCs w:val="24"/>
        </w:rPr>
        <w:fldChar w:fldCharType="begin"/>
      </w:r>
      <w:r w:rsidR="00CA4D3F" w:rsidRPr="004651FD">
        <w:rPr>
          <w:sz w:val="24"/>
          <w:szCs w:val="24"/>
        </w:rPr>
        <w:instrText xml:space="preserve"> ADDIN ZOTERO_ITEM CSL_CITATION {"citationID":"cG8REG8J","properties":{"formattedCitation":"[20]","plainCitation":"[20]","noteIndex":0},"citationItems":[{"id":203,"uris":["http://zotero.org/users/5537651/items/ZE48UYZE"],"itemData":{"id":203,"type":"article-journal","container-title":"Annals of Microbiology","DOI":"10.1007/BF03175089","ISSN":"1590-4261, 1869-2044","issue":"3","journalAbbreviation":"Ann. Microbiol.","language":"en","license":"https://www.springer.com/tdm","page":"453","source":"DOI.org (Crossref)","title":"Antibacterial and cytotoxic activities of extracts from (Tunisian)Rhamnus alaternus (Rhamnaceae)","volume":"57","author":[{"family":"Ben Ammar","given":"Rebai"},{"family":"Kilani","given":"Soumaya"},{"family":"Bouhlel","given":"Ines"},{"family":"Skandrani","given":"Ines"},{"family":"Naffeti","given":"Aicha"},{"family":"Boubaker","given":"Jihed"},{"family":"Ben Sghaier","given":"Mohamed"},{"family":"Bhouri","given":"Wissem"},{"family":"Mahmoud","given":"Amor"},{"family":"Chekir-Ghedira","given":"Leila"},{"family":"Ghedira","given":"Kamel"}],"issued":{"date-parts":[["2007",9]]}}}],"schema":"https://github.com/citation-style-language/schema/raw/master/csl-citation.json"} </w:instrText>
      </w:r>
      <w:r w:rsidR="00B6012D" w:rsidRPr="004651FD">
        <w:rPr>
          <w:sz w:val="24"/>
          <w:szCs w:val="24"/>
        </w:rPr>
        <w:fldChar w:fldCharType="separate"/>
      </w:r>
      <w:r w:rsidR="00CA4D3F" w:rsidRPr="004651FD">
        <w:rPr>
          <w:sz w:val="24"/>
          <w:szCs w:val="24"/>
        </w:rPr>
        <w:t>[20]</w:t>
      </w:r>
      <w:r w:rsidR="00B6012D" w:rsidRPr="004651FD">
        <w:rPr>
          <w:sz w:val="24"/>
          <w:szCs w:val="24"/>
        </w:rPr>
        <w:fldChar w:fldCharType="end"/>
      </w:r>
      <w:r w:rsidRPr="004651FD">
        <w:rPr>
          <w:sz w:val="24"/>
          <w:szCs w:val="24"/>
        </w:rPr>
        <w:t>.</w:t>
      </w:r>
    </w:p>
    <w:p w14:paraId="7C9D16DB" w14:textId="77777777" w:rsidR="00490B2C" w:rsidRPr="004651FD" w:rsidRDefault="00490B2C" w:rsidP="004651FD">
      <w:pPr>
        <w:spacing w:before="18"/>
        <w:rPr>
          <w:sz w:val="24"/>
          <w:szCs w:val="24"/>
        </w:rPr>
      </w:pPr>
    </w:p>
    <w:p w14:paraId="3182CF9D" w14:textId="77777777" w:rsidR="00490B2C" w:rsidRPr="004651FD" w:rsidRDefault="00387933" w:rsidP="004651FD">
      <w:pPr>
        <w:ind w:left="116" w:right="3527"/>
        <w:jc w:val="both"/>
        <w:rPr>
          <w:sz w:val="24"/>
          <w:szCs w:val="24"/>
        </w:rPr>
      </w:pPr>
      <w:r w:rsidRPr="004651FD">
        <w:rPr>
          <w:b/>
          <w:sz w:val="24"/>
          <w:szCs w:val="24"/>
        </w:rPr>
        <w:t>R</w:t>
      </w:r>
      <w:r w:rsidRPr="004651FD">
        <w:rPr>
          <w:b/>
          <w:spacing w:val="-1"/>
          <w:sz w:val="24"/>
          <w:szCs w:val="24"/>
        </w:rPr>
        <w:t>e</w:t>
      </w:r>
      <w:r w:rsidRPr="004651FD">
        <w:rPr>
          <w:b/>
          <w:spacing w:val="1"/>
          <w:sz w:val="24"/>
          <w:szCs w:val="24"/>
        </w:rPr>
        <w:t>f</w:t>
      </w:r>
      <w:r w:rsidRPr="004651FD">
        <w:rPr>
          <w:b/>
          <w:spacing w:val="-1"/>
          <w:sz w:val="24"/>
          <w:szCs w:val="24"/>
        </w:rPr>
        <w:t>r</w:t>
      </w:r>
      <w:r w:rsidRPr="004651FD">
        <w:rPr>
          <w:b/>
          <w:sz w:val="24"/>
          <w:szCs w:val="24"/>
        </w:rPr>
        <w:t>a</w:t>
      </w:r>
      <w:r w:rsidRPr="004651FD">
        <w:rPr>
          <w:b/>
          <w:spacing w:val="-1"/>
          <w:sz w:val="24"/>
          <w:szCs w:val="24"/>
        </w:rPr>
        <w:t>c</w:t>
      </w:r>
      <w:r w:rsidRPr="004651FD">
        <w:rPr>
          <w:b/>
          <w:sz w:val="24"/>
          <w:szCs w:val="24"/>
        </w:rPr>
        <w:t>tive</w:t>
      </w:r>
      <w:r w:rsidRPr="004651FD">
        <w:rPr>
          <w:b/>
          <w:spacing w:val="-1"/>
          <w:sz w:val="24"/>
          <w:szCs w:val="24"/>
        </w:rPr>
        <w:t xml:space="preserve"> </w:t>
      </w:r>
      <w:r w:rsidRPr="004651FD">
        <w:rPr>
          <w:b/>
          <w:sz w:val="24"/>
          <w:szCs w:val="24"/>
        </w:rPr>
        <w:t>i</w:t>
      </w:r>
      <w:r w:rsidRPr="004651FD">
        <w:rPr>
          <w:b/>
          <w:spacing w:val="1"/>
          <w:sz w:val="24"/>
          <w:szCs w:val="24"/>
        </w:rPr>
        <w:t>nd</w:t>
      </w:r>
      <w:r w:rsidRPr="004651FD">
        <w:rPr>
          <w:b/>
          <w:spacing w:val="-1"/>
          <w:sz w:val="24"/>
          <w:szCs w:val="24"/>
        </w:rPr>
        <w:t>e</w:t>
      </w:r>
      <w:r w:rsidRPr="004651FD">
        <w:rPr>
          <w:b/>
          <w:sz w:val="24"/>
          <w:szCs w:val="24"/>
        </w:rPr>
        <w:t>x of</w:t>
      </w:r>
      <w:r w:rsidRPr="004651FD">
        <w:rPr>
          <w:b/>
          <w:spacing w:val="1"/>
          <w:sz w:val="24"/>
          <w:szCs w:val="24"/>
        </w:rPr>
        <w:t xml:space="preserve"> </w:t>
      </w:r>
      <w:r w:rsidRPr="00343442">
        <w:rPr>
          <w:b/>
          <w:i/>
          <w:iCs/>
          <w:sz w:val="24"/>
          <w:szCs w:val="24"/>
        </w:rPr>
        <w:t>E</w:t>
      </w:r>
      <w:r w:rsidRPr="00343442">
        <w:rPr>
          <w:b/>
          <w:i/>
          <w:iCs/>
          <w:spacing w:val="1"/>
          <w:sz w:val="24"/>
          <w:szCs w:val="24"/>
        </w:rPr>
        <w:t>u</w:t>
      </w:r>
      <w:r w:rsidRPr="00343442">
        <w:rPr>
          <w:b/>
          <w:i/>
          <w:iCs/>
          <w:spacing w:val="-1"/>
          <w:sz w:val="24"/>
          <w:szCs w:val="24"/>
        </w:rPr>
        <w:t>c</w:t>
      </w:r>
      <w:r w:rsidRPr="00343442">
        <w:rPr>
          <w:b/>
          <w:i/>
          <w:iCs/>
          <w:sz w:val="24"/>
          <w:szCs w:val="24"/>
        </w:rPr>
        <w:t>aly</w:t>
      </w:r>
      <w:r w:rsidRPr="00343442">
        <w:rPr>
          <w:b/>
          <w:i/>
          <w:iCs/>
          <w:spacing w:val="1"/>
          <w:sz w:val="24"/>
          <w:szCs w:val="24"/>
        </w:rPr>
        <w:t>p</w:t>
      </w:r>
      <w:r w:rsidRPr="00343442">
        <w:rPr>
          <w:b/>
          <w:i/>
          <w:iCs/>
          <w:sz w:val="24"/>
          <w:szCs w:val="24"/>
        </w:rPr>
        <w:t>tus t</w:t>
      </w:r>
      <w:r w:rsidRPr="00343442">
        <w:rPr>
          <w:b/>
          <w:i/>
          <w:iCs/>
          <w:spacing w:val="-1"/>
          <w:sz w:val="24"/>
          <w:szCs w:val="24"/>
        </w:rPr>
        <w:t>ere</w:t>
      </w:r>
      <w:r w:rsidRPr="00343442">
        <w:rPr>
          <w:b/>
          <w:i/>
          <w:iCs/>
          <w:sz w:val="24"/>
          <w:szCs w:val="24"/>
        </w:rPr>
        <w:t>ti</w:t>
      </w:r>
      <w:r w:rsidRPr="00343442">
        <w:rPr>
          <w:b/>
          <w:i/>
          <w:iCs/>
          <w:spacing w:val="-1"/>
          <w:sz w:val="24"/>
          <w:szCs w:val="24"/>
        </w:rPr>
        <w:t>c</w:t>
      </w:r>
      <w:r w:rsidRPr="00343442">
        <w:rPr>
          <w:b/>
          <w:i/>
          <w:iCs/>
          <w:spacing w:val="2"/>
          <w:sz w:val="24"/>
          <w:szCs w:val="24"/>
        </w:rPr>
        <w:t>o</w:t>
      </w:r>
      <w:r w:rsidRPr="00343442">
        <w:rPr>
          <w:b/>
          <w:i/>
          <w:iCs/>
          <w:spacing w:val="-1"/>
          <w:sz w:val="24"/>
          <w:szCs w:val="24"/>
        </w:rPr>
        <w:t>r</w:t>
      </w:r>
      <w:r w:rsidRPr="00343442">
        <w:rPr>
          <w:b/>
          <w:i/>
          <w:iCs/>
          <w:spacing w:val="1"/>
          <w:sz w:val="24"/>
          <w:szCs w:val="24"/>
        </w:rPr>
        <w:t>n</w:t>
      </w:r>
      <w:r w:rsidRPr="00343442">
        <w:rPr>
          <w:b/>
          <w:i/>
          <w:iCs/>
          <w:sz w:val="24"/>
          <w:szCs w:val="24"/>
        </w:rPr>
        <w:t>is</w:t>
      </w:r>
      <w:r w:rsidRPr="004651FD">
        <w:rPr>
          <w:b/>
          <w:sz w:val="24"/>
          <w:szCs w:val="24"/>
        </w:rPr>
        <w:t xml:space="preserve"> ess</w:t>
      </w:r>
      <w:r w:rsidRPr="004651FD">
        <w:rPr>
          <w:b/>
          <w:spacing w:val="1"/>
          <w:sz w:val="24"/>
          <w:szCs w:val="24"/>
        </w:rPr>
        <w:t>en</w:t>
      </w:r>
      <w:r w:rsidRPr="004651FD">
        <w:rPr>
          <w:b/>
          <w:sz w:val="24"/>
          <w:szCs w:val="24"/>
        </w:rPr>
        <w:t>tial oil</w:t>
      </w:r>
    </w:p>
    <w:p w14:paraId="02637DD9" w14:textId="77777777" w:rsidR="00490B2C" w:rsidRPr="004651FD" w:rsidRDefault="00490B2C" w:rsidP="004651FD">
      <w:pPr>
        <w:spacing w:before="18"/>
        <w:rPr>
          <w:sz w:val="24"/>
          <w:szCs w:val="24"/>
        </w:rPr>
      </w:pPr>
    </w:p>
    <w:p w14:paraId="3DDFB012" w14:textId="6DC6A6CE" w:rsidR="00490B2C" w:rsidRPr="004651FD" w:rsidRDefault="00387933" w:rsidP="004651FD">
      <w:pPr>
        <w:ind w:left="116" w:right="81" w:firstLine="60"/>
        <w:jc w:val="both"/>
        <w:rPr>
          <w:sz w:val="24"/>
          <w:szCs w:val="24"/>
        </w:rPr>
        <w:sectPr w:rsidR="00490B2C" w:rsidRPr="004651FD">
          <w:pgSz w:w="11920" w:h="16840"/>
          <w:pgMar w:top="1320" w:right="1300" w:bottom="280" w:left="1300" w:header="720" w:footer="720" w:gutter="0"/>
          <w:cols w:space="720"/>
        </w:sectPr>
      </w:pPr>
      <w:r w:rsidRPr="004651FD">
        <w:rPr>
          <w:sz w:val="24"/>
          <w:szCs w:val="24"/>
        </w:rPr>
        <w:t>The</w:t>
      </w:r>
      <w:r w:rsidRPr="004651FD">
        <w:rPr>
          <w:spacing w:val="-6"/>
          <w:sz w:val="24"/>
          <w:szCs w:val="24"/>
        </w:rPr>
        <w:t xml:space="preserve"> </w:t>
      </w:r>
      <w:r w:rsidRPr="004651FD">
        <w:rPr>
          <w:spacing w:val="1"/>
          <w:sz w:val="24"/>
          <w:szCs w:val="24"/>
        </w:rPr>
        <w:t>r</w:t>
      </w:r>
      <w:r w:rsidRPr="004651FD">
        <w:rPr>
          <w:spacing w:val="-1"/>
          <w:sz w:val="24"/>
          <w:szCs w:val="24"/>
        </w:rPr>
        <w:t>e</w:t>
      </w:r>
      <w:r w:rsidRPr="004651FD">
        <w:rPr>
          <w:sz w:val="24"/>
          <w:szCs w:val="24"/>
        </w:rPr>
        <w:t>f</w:t>
      </w:r>
      <w:r w:rsidRPr="004651FD">
        <w:rPr>
          <w:spacing w:val="1"/>
          <w:sz w:val="24"/>
          <w:szCs w:val="24"/>
        </w:rPr>
        <w:t>r</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ve</w:t>
      </w:r>
      <w:r w:rsidRPr="004651FD">
        <w:rPr>
          <w:spacing w:val="-6"/>
          <w:sz w:val="24"/>
          <w:szCs w:val="24"/>
        </w:rPr>
        <w:t xml:space="preserve"> </w:t>
      </w:r>
      <w:r w:rsidRPr="004651FD">
        <w:rPr>
          <w:sz w:val="24"/>
          <w:szCs w:val="24"/>
        </w:rPr>
        <w:t>in</w:t>
      </w:r>
      <w:r w:rsidRPr="004651FD">
        <w:rPr>
          <w:spacing w:val="3"/>
          <w:sz w:val="24"/>
          <w:szCs w:val="24"/>
        </w:rPr>
        <w:t>d</w:t>
      </w:r>
      <w:r w:rsidRPr="004651FD">
        <w:rPr>
          <w:spacing w:val="-1"/>
          <w:sz w:val="24"/>
          <w:szCs w:val="24"/>
        </w:rPr>
        <w:t>e</w:t>
      </w:r>
      <w:r w:rsidRPr="004651FD">
        <w:rPr>
          <w:sz w:val="24"/>
          <w:szCs w:val="24"/>
        </w:rPr>
        <w:t>x</w:t>
      </w:r>
      <w:r w:rsidRPr="004651FD">
        <w:rPr>
          <w:spacing w:val="-3"/>
          <w:sz w:val="24"/>
          <w:szCs w:val="24"/>
        </w:rPr>
        <w:t xml:space="preserve"> </w:t>
      </w:r>
      <w:r w:rsidRPr="004651FD">
        <w:rPr>
          <w:sz w:val="24"/>
          <w:szCs w:val="24"/>
        </w:rPr>
        <w:t>of</w:t>
      </w:r>
      <w:r w:rsidRPr="004651FD">
        <w:rPr>
          <w:spacing w:val="-6"/>
          <w:sz w:val="24"/>
          <w:szCs w:val="24"/>
        </w:rPr>
        <w:t xml:space="preserve"> </w:t>
      </w:r>
      <w:r w:rsidRPr="004651FD">
        <w:rPr>
          <w:spacing w:val="3"/>
          <w:sz w:val="24"/>
          <w:szCs w:val="24"/>
        </w:rPr>
        <w:t>t</w:t>
      </w:r>
      <w:r w:rsidRPr="004651FD">
        <w:rPr>
          <w:sz w:val="24"/>
          <w:szCs w:val="24"/>
        </w:rPr>
        <w:t>he</w:t>
      </w:r>
      <w:r w:rsidRPr="004651FD">
        <w:rPr>
          <w:spacing w:val="-6"/>
          <w:sz w:val="24"/>
          <w:szCs w:val="24"/>
        </w:rPr>
        <w:t xml:space="preserve"> </w:t>
      </w:r>
      <w:r w:rsidRPr="00343442">
        <w:rPr>
          <w:i/>
          <w:iCs/>
          <w:sz w:val="24"/>
          <w:szCs w:val="24"/>
        </w:rPr>
        <w:t>Eu</w:t>
      </w:r>
      <w:r w:rsidRPr="00343442">
        <w:rPr>
          <w:i/>
          <w:iCs/>
          <w:spacing w:val="1"/>
          <w:sz w:val="24"/>
          <w:szCs w:val="24"/>
        </w:rPr>
        <w:t>c</w:t>
      </w:r>
      <w:r w:rsidRPr="00343442">
        <w:rPr>
          <w:i/>
          <w:iCs/>
          <w:spacing w:val="-1"/>
          <w:sz w:val="24"/>
          <w:szCs w:val="24"/>
        </w:rPr>
        <w:t>a</w:t>
      </w:r>
      <w:r w:rsidRPr="00343442">
        <w:rPr>
          <w:i/>
          <w:iCs/>
          <w:spacing w:val="5"/>
          <w:sz w:val="24"/>
          <w:szCs w:val="24"/>
        </w:rPr>
        <w:t>l</w:t>
      </w:r>
      <w:r w:rsidRPr="00343442">
        <w:rPr>
          <w:i/>
          <w:iCs/>
          <w:spacing w:val="-5"/>
          <w:sz w:val="24"/>
          <w:szCs w:val="24"/>
        </w:rPr>
        <w:t>y</w:t>
      </w:r>
      <w:r w:rsidRPr="00343442">
        <w:rPr>
          <w:i/>
          <w:iCs/>
          <w:sz w:val="24"/>
          <w:szCs w:val="24"/>
        </w:rPr>
        <w:t>ptus</w:t>
      </w:r>
      <w:r w:rsidRPr="00343442">
        <w:rPr>
          <w:i/>
          <w:iCs/>
          <w:spacing w:val="-4"/>
          <w:sz w:val="24"/>
          <w:szCs w:val="24"/>
        </w:rPr>
        <w:t xml:space="preserve"> </w:t>
      </w:r>
      <w:r w:rsidRPr="00343442">
        <w:rPr>
          <w:i/>
          <w:iCs/>
          <w:sz w:val="24"/>
          <w:szCs w:val="24"/>
        </w:rPr>
        <w:t>te</w:t>
      </w:r>
      <w:r w:rsidRPr="00343442">
        <w:rPr>
          <w:i/>
          <w:iCs/>
          <w:spacing w:val="1"/>
          <w:sz w:val="24"/>
          <w:szCs w:val="24"/>
        </w:rPr>
        <w:t>r</w:t>
      </w:r>
      <w:r w:rsidRPr="00343442">
        <w:rPr>
          <w:i/>
          <w:iCs/>
          <w:spacing w:val="-1"/>
          <w:sz w:val="24"/>
          <w:szCs w:val="24"/>
        </w:rPr>
        <w:t>e</w:t>
      </w:r>
      <w:r w:rsidRPr="00343442">
        <w:rPr>
          <w:i/>
          <w:iCs/>
          <w:sz w:val="24"/>
          <w:szCs w:val="24"/>
        </w:rPr>
        <w:t>t</w:t>
      </w:r>
      <w:r w:rsidRPr="00343442">
        <w:rPr>
          <w:i/>
          <w:iCs/>
          <w:spacing w:val="1"/>
          <w:sz w:val="24"/>
          <w:szCs w:val="24"/>
        </w:rPr>
        <w:t>i</w:t>
      </w:r>
      <w:r w:rsidRPr="00343442">
        <w:rPr>
          <w:i/>
          <w:iCs/>
          <w:spacing w:val="-1"/>
          <w:sz w:val="24"/>
          <w:szCs w:val="24"/>
        </w:rPr>
        <w:t>c</w:t>
      </w:r>
      <w:r w:rsidRPr="00343442">
        <w:rPr>
          <w:i/>
          <w:iCs/>
          <w:sz w:val="24"/>
          <w:szCs w:val="24"/>
        </w:rPr>
        <w:t>orn</w:t>
      </w:r>
      <w:r w:rsidRPr="00343442">
        <w:rPr>
          <w:i/>
          <w:iCs/>
          <w:spacing w:val="2"/>
          <w:sz w:val="24"/>
          <w:szCs w:val="24"/>
        </w:rPr>
        <w:t>i</w:t>
      </w:r>
      <w:r w:rsidRPr="00343442">
        <w:rPr>
          <w:i/>
          <w:iCs/>
          <w:sz w:val="24"/>
          <w:szCs w:val="24"/>
        </w:rPr>
        <w:t>s</w:t>
      </w:r>
      <w:r w:rsidRPr="00343442">
        <w:rPr>
          <w:i/>
          <w:iCs/>
          <w:spacing w:val="-5"/>
          <w:sz w:val="24"/>
          <w:szCs w:val="24"/>
        </w:rPr>
        <w:t xml:space="preserve"> </w:t>
      </w:r>
      <w:r w:rsidRPr="004651FD">
        <w:rPr>
          <w:sz w:val="24"/>
          <w:szCs w:val="24"/>
        </w:rPr>
        <w:t>EO</w:t>
      </w:r>
      <w:r w:rsidRPr="004651FD">
        <w:rPr>
          <w:spacing w:val="-6"/>
          <w:sz w:val="24"/>
          <w:szCs w:val="24"/>
        </w:rPr>
        <w:t xml:space="preserve"> </w:t>
      </w:r>
      <w:r w:rsidRPr="004651FD">
        <w:rPr>
          <w:sz w:val="24"/>
          <w:szCs w:val="24"/>
        </w:rPr>
        <w:t>stud</w:t>
      </w:r>
      <w:r w:rsidRPr="004651FD">
        <w:rPr>
          <w:spacing w:val="1"/>
          <w:sz w:val="24"/>
          <w:szCs w:val="24"/>
        </w:rPr>
        <w:t>i</w:t>
      </w:r>
      <w:r w:rsidRPr="004651FD">
        <w:rPr>
          <w:spacing w:val="-1"/>
          <w:sz w:val="24"/>
          <w:szCs w:val="24"/>
        </w:rPr>
        <w:t>e</w:t>
      </w:r>
      <w:r w:rsidRPr="004651FD">
        <w:rPr>
          <w:sz w:val="24"/>
          <w:szCs w:val="24"/>
        </w:rPr>
        <w:t>d</w:t>
      </w:r>
      <w:r w:rsidRPr="004651FD">
        <w:rPr>
          <w:spacing w:val="-3"/>
          <w:sz w:val="24"/>
          <w:szCs w:val="24"/>
        </w:rPr>
        <w:t xml:space="preserve"> </w:t>
      </w:r>
      <w:r w:rsidRPr="004651FD">
        <w:rPr>
          <w:sz w:val="24"/>
          <w:szCs w:val="24"/>
        </w:rPr>
        <w:t>in</w:t>
      </w:r>
      <w:r w:rsidRPr="004651FD">
        <w:rPr>
          <w:spacing w:val="-4"/>
          <w:sz w:val="24"/>
          <w:szCs w:val="24"/>
        </w:rPr>
        <w:t xml:space="preserve"> </w:t>
      </w:r>
      <w:r w:rsidRPr="004651FD">
        <w:rPr>
          <w:sz w:val="24"/>
          <w:szCs w:val="24"/>
        </w:rPr>
        <w:t>the</w:t>
      </w:r>
      <w:r w:rsidRPr="004651FD">
        <w:rPr>
          <w:spacing w:val="-5"/>
          <w:sz w:val="24"/>
          <w:szCs w:val="24"/>
        </w:rPr>
        <w:t xml:space="preserve"> </w:t>
      </w:r>
      <w:r w:rsidRPr="004651FD">
        <w:rPr>
          <w:spacing w:val="2"/>
          <w:sz w:val="24"/>
          <w:szCs w:val="24"/>
        </w:rPr>
        <w:t>p</w:t>
      </w:r>
      <w:r w:rsidRPr="004651FD">
        <w:rPr>
          <w:sz w:val="24"/>
          <w:szCs w:val="24"/>
        </w:rPr>
        <w:t>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nt</w:t>
      </w:r>
      <w:r w:rsidRPr="004651FD">
        <w:rPr>
          <w:spacing w:val="-4"/>
          <w:sz w:val="24"/>
          <w:szCs w:val="24"/>
        </w:rPr>
        <w:t xml:space="preserve"> </w:t>
      </w:r>
      <w:r w:rsidRPr="004651FD">
        <w:rPr>
          <w:sz w:val="24"/>
          <w:szCs w:val="24"/>
        </w:rPr>
        <w:t>wo</w:t>
      </w:r>
      <w:r w:rsidRPr="004651FD">
        <w:rPr>
          <w:spacing w:val="-1"/>
          <w:sz w:val="24"/>
          <w:szCs w:val="24"/>
        </w:rPr>
        <w:t>r</w:t>
      </w:r>
      <w:r w:rsidRPr="004651FD">
        <w:rPr>
          <w:sz w:val="24"/>
          <w:szCs w:val="24"/>
        </w:rPr>
        <w:t>k</w:t>
      </w:r>
      <w:r w:rsidRPr="004651FD">
        <w:rPr>
          <w:spacing w:val="-5"/>
          <w:sz w:val="24"/>
          <w:szCs w:val="24"/>
        </w:rPr>
        <w:t xml:space="preserve"> </w:t>
      </w:r>
      <w:r w:rsidRPr="004651FD">
        <w:rPr>
          <w:sz w:val="24"/>
          <w:szCs w:val="24"/>
        </w:rPr>
        <w:t>is</w:t>
      </w:r>
      <w:r w:rsidRPr="004651FD">
        <w:rPr>
          <w:spacing w:val="-4"/>
          <w:sz w:val="24"/>
          <w:szCs w:val="24"/>
        </w:rPr>
        <w:t xml:space="preserve"> </w:t>
      </w:r>
      <w:r w:rsidRPr="004651FD">
        <w:rPr>
          <w:spacing w:val="2"/>
          <w:sz w:val="24"/>
          <w:szCs w:val="24"/>
        </w:rPr>
        <w:t>p</w:t>
      </w:r>
      <w:r w:rsidRPr="004651FD">
        <w:rPr>
          <w:sz w:val="24"/>
          <w:szCs w:val="24"/>
        </w:rPr>
        <w:t>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n</w:t>
      </w:r>
      <w:r w:rsidRPr="004651FD">
        <w:rPr>
          <w:spacing w:val="3"/>
          <w:sz w:val="24"/>
          <w:szCs w:val="24"/>
        </w:rPr>
        <w:t>t</w:t>
      </w:r>
      <w:r w:rsidRPr="004651FD">
        <w:rPr>
          <w:spacing w:val="-1"/>
          <w:sz w:val="24"/>
          <w:szCs w:val="24"/>
        </w:rPr>
        <w:t>e</w:t>
      </w:r>
      <w:r w:rsidRPr="004651FD">
        <w:rPr>
          <w:sz w:val="24"/>
          <w:szCs w:val="24"/>
        </w:rPr>
        <w:t>d in T</w:t>
      </w:r>
      <w:r w:rsidRPr="004651FD">
        <w:rPr>
          <w:spacing w:val="-1"/>
          <w:sz w:val="24"/>
          <w:szCs w:val="24"/>
        </w:rPr>
        <w:t>a</w:t>
      </w:r>
      <w:r w:rsidRPr="004651FD">
        <w:rPr>
          <w:sz w:val="24"/>
          <w:szCs w:val="24"/>
        </w:rPr>
        <w:t xml:space="preserve">ble 1, in </w:t>
      </w:r>
      <w:r w:rsidRPr="004651FD">
        <w:rPr>
          <w:spacing w:val="-1"/>
          <w:sz w:val="24"/>
          <w:szCs w:val="24"/>
        </w:rPr>
        <w:t>c</w:t>
      </w:r>
      <w:r w:rsidRPr="004651FD">
        <w:rPr>
          <w:sz w:val="24"/>
          <w:szCs w:val="24"/>
        </w:rPr>
        <w:t>ompa</w:t>
      </w:r>
      <w:r w:rsidRPr="004651FD">
        <w:rPr>
          <w:spacing w:val="-1"/>
          <w:sz w:val="24"/>
          <w:szCs w:val="24"/>
        </w:rPr>
        <w:t>r</w:t>
      </w:r>
      <w:r w:rsidRPr="004651FD">
        <w:rPr>
          <w:sz w:val="24"/>
          <w:szCs w:val="24"/>
        </w:rPr>
        <w:t>is</w:t>
      </w:r>
      <w:r w:rsidRPr="004651FD">
        <w:rPr>
          <w:spacing w:val="3"/>
          <w:sz w:val="24"/>
          <w:szCs w:val="24"/>
        </w:rPr>
        <w:t>o</w:t>
      </w:r>
      <w:r w:rsidRPr="004651FD">
        <w:rPr>
          <w:sz w:val="24"/>
          <w:szCs w:val="24"/>
        </w:rPr>
        <w:t xml:space="preserve">n with </w:t>
      </w:r>
      <w:r w:rsidRPr="004651FD">
        <w:rPr>
          <w:spacing w:val="2"/>
          <w:sz w:val="24"/>
          <w:szCs w:val="24"/>
        </w:rPr>
        <w:t>t</w:t>
      </w:r>
      <w:r w:rsidRPr="004651FD">
        <w:rPr>
          <w:sz w:val="24"/>
          <w:szCs w:val="24"/>
        </w:rPr>
        <w:t>he</w:t>
      </w:r>
      <w:r w:rsidRPr="004651FD">
        <w:rPr>
          <w:spacing w:val="-1"/>
          <w:sz w:val="24"/>
          <w:szCs w:val="24"/>
        </w:rPr>
        <w:t xml:space="preserve"> </w:t>
      </w:r>
      <w:r w:rsidRPr="004651FD">
        <w:rPr>
          <w:sz w:val="24"/>
          <w:szCs w:val="24"/>
        </w:rPr>
        <w:t>A</w:t>
      </w:r>
      <w:r w:rsidRPr="004651FD">
        <w:rPr>
          <w:spacing w:val="-2"/>
          <w:sz w:val="24"/>
          <w:szCs w:val="24"/>
        </w:rPr>
        <w:t>F</w:t>
      </w:r>
      <w:r w:rsidRPr="004651FD">
        <w:rPr>
          <w:sz w:val="24"/>
          <w:szCs w:val="24"/>
        </w:rPr>
        <w:t>N</w:t>
      </w:r>
      <w:r w:rsidRPr="004651FD">
        <w:rPr>
          <w:spacing w:val="-1"/>
          <w:sz w:val="24"/>
          <w:szCs w:val="24"/>
        </w:rPr>
        <w:t>O</w:t>
      </w:r>
      <w:r w:rsidRPr="004651FD">
        <w:rPr>
          <w:sz w:val="24"/>
          <w:szCs w:val="24"/>
        </w:rPr>
        <w:t>R st</w:t>
      </w:r>
      <w:r w:rsidRPr="004651FD">
        <w:rPr>
          <w:spacing w:val="-1"/>
          <w:sz w:val="24"/>
          <w:szCs w:val="24"/>
        </w:rPr>
        <w:t>a</w:t>
      </w:r>
      <w:r w:rsidRPr="004651FD">
        <w:rPr>
          <w:sz w:val="24"/>
          <w:szCs w:val="24"/>
        </w:rPr>
        <w:t>nd</w:t>
      </w:r>
      <w:r w:rsidRPr="004651FD">
        <w:rPr>
          <w:spacing w:val="-1"/>
          <w:sz w:val="24"/>
          <w:szCs w:val="24"/>
        </w:rPr>
        <w:t>a</w:t>
      </w:r>
      <w:r w:rsidRPr="004651FD">
        <w:rPr>
          <w:sz w:val="24"/>
          <w:szCs w:val="24"/>
        </w:rPr>
        <w:t>rd</w:t>
      </w:r>
      <w:r w:rsidR="00B6012D" w:rsidRPr="004651FD">
        <w:rPr>
          <w:sz w:val="24"/>
          <w:szCs w:val="24"/>
        </w:rPr>
        <w:t xml:space="preserve"> </w:t>
      </w:r>
      <w:r w:rsidR="00B6012D" w:rsidRPr="004651FD">
        <w:rPr>
          <w:sz w:val="24"/>
          <w:szCs w:val="24"/>
        </w:rPr>
        <w:fldChar w:fldCharType="begin"/>
      </w:r>
      <w:r w:rsidR="00CA4D3F" w:rsidRPr="004651FD">
        <w:rPr>
          <w:sz w:val="24"/>
          <w:szCs w:val="24"/>
        </w:rPr>
        <w:instrText xml:space="preserve"> ADDIN ZOTERO_ITEM CSL_CITATION {"citationID":"lmSpsj9K","properties":{"formattedCitation":"[21]","plainCitation":"[21]","noteIndex":0},"citationItems":[{"id":192,"uris":["http://zotero.org/users/5537651/items/XTJEEQGX"],"itemData":{"id":192,"type":"article-journal","container-title":"AFNOR: Paris","source":"Google Scholar","title":"Huiles Essentielles, Monographie Relative aux Huiles Essentielles, Tome 2, Vols 1 and 2","author":[{"family":"AFNOR","given":""}],"issued":{"date-parts":[["2000"]]}}}],"schema":"https://github.com/citation-style-language/schema/raw/master/csl-citation.json"} </w:instrText>
      </w:r>
      <w:r w:rsidR="00B6012D" w:rsidRPr="004651FD">
        <w:rPr>
          <w:sz w:val="24"/>
          <w:szCs w:val="24"/>
        </w:rPr>
        <w:fldChar w:fldCharType="separate"/>
      </w:r>
      <w:r w:rsidR="00CA4D3F" w:rsidRPr="004651FD">
        <w:rPr>
          <w:sz w:val="24"/>
          <w:szCs w:val="24"/>
        </w:rPr>
        <w:t>[21]</w:t>
      </w:r>
      <w:r w:rsidR="00B6012D" w:rsidRPr="004651FD">
        <w:rPr>
          <w:sz w:val="24"/>
          <w:szCs w:val="24"/>
        </w:rPr>
        <w:fldChar w:fldCharType="end"/>
      </w:r>
      <w:r w:rsidRPr="004651FD">
        <w:rPr>
          <w:sz w:val="24"/>
          <w:szCs w:val="24"/>
        </w:rPr>
        <w:t>.</w:t>
      </w:r>
    </w:p>
    <w:p w14:paraId="49726BE5" w14:textId="77777777" w:rsidR="00490B2C" w:rsidRPr="004651FD" w:rsidRDefault="00387933" w:rsidP="004651FD">
      <w:pPr>
        <w:spacing w:before="76"/>
        <w:ind w:left="116"/>
        <w:rPr>
          <w:sz w:val="24"/>
          <w:szCs w:val="24"/>
        </w:rPr>
      </w:pPr>
      <w:r w:rsidRPr="004651FD">
        <w:rPr>
          <w:position w:val="-1"/>
          <w:sz w:val="24"/>
          <w:szCs w:val="24"/>
        </w:rPr>
        <w:lastRenderedPageBreak/>
        <w:t>T</w:t>
      </w:r>
      <w:r w:rsidRPr="004651FD">
        <w:rPr>
          <w:spacing w:val="-1"/>
          <w:position w:val="-1"/>
          <w:sz w:val="24"/>
          <w:szCs w:val="24"/>
        </w:rPr>
        <w:t>a</w:t>
      </w:r>
      <w:r w:rsidRPr="004651FD">
        <w:rPr>
          <w:position w:val="-1"/>
          <w:sz w:val="24"/>
          <w:szCs w:val="24"/>
        </w:rPr>
        <w:t>ble 1: R</w:t>
      </w:r>
      <w:r w:rsidRPr="004651FD">
        <w:rPr>
          <w:spacing w:val="-1"/>
          <w:position w:val="-1"/>
          <w:sz w:val="24"/>
          <w:szCs w:val="24"/>
        </w:rPr>
        <w:t>e</w:t>
      </w:r>
      <w:r w:rsidRPr="004651FD">
        <w:rPr>
          <w:position w:val="-1"/>
          <w:sz w:val="24"/>
          <w:szCs w:val="24"/>
        </w:rPr>
        <w:t>f</w:t>
      </w:r>
      <w:r w:rsidRPr="004651FD">
        <w:rPr>
          <w:spacing w:val="1"/>
          <w:position w:val="-1"/>
          <w:sz w:val="24"/>
          <w:szCs w:val="24"/>
        </w:rPr>
        <w:t>r</w:t>
      </w:r>
      <w:r w:rsidRPr="004651FD">
        <w:rPr>
          <w:spacing w:val="-1"/>
          <w:position w:val="-1"/>
          <w:sz w:val="24"/>
          <w:szCs w:val="24"/>
        </w:rPr>
        <w:t>ac</w:t>
      </w:r>
      <w:r w:rsidRPr="004651FD">
        <w:rPr>
          <w:position w:val="-1"/>
          <w:sz w:val="24"/>
          <w:szCs w:val="24"/>
        </w:rPr>
        <w:t>t</w:t>
      </w:r>
      <w:r w:rsidRPr="004651FD">
        <w:rPr>
          <w:spacing w:val="1"/>
          <w:position w:val="-1"/>
          <w:sz w:val="24"/>
          <w:szCs w:val="24"/>
        </w:rPr>
        <w:t>i</w:t>
      </w:r>
      <w:r w:rsidRPr="004651FD">
        <w:rPr>
          <w:position w:val="-1"/>
          <w:sz w:val="24"/>
          <w:szCs w:val="24"/>
        </w:rPr>
        <w:t>ve</w:t>
      </w:r>
      <w:r w:rsidRPr="004651FD">
        <w:rPr>
          <w:spacing w:val="-1"/>
          <w:position w:val="-1"/>
          <w:sz w:val="24"/>
          <w:szCs w:val="24"/>
        </w:rPr>
        <w:t xml:space="preserve"> </w:t>
      </w:r>
      <w:r w:rsidRPr="004651FD">
        <w:rPr>
          <w:position w:val="-1"/>
          <w:sz w:val="24"/>
          <w:szCs w:val="24"/>
        </w:rPr>
        <w:t>index</w:t>
      </w:r>
      <w:r w:rsidRPr="004651FD">
        <w:rPr>
          <w:spacing w:val="2"/>
          <w:position w:val="-1"/>
          <w:sz w:val="24"/>
          <w:szCs w:val="24"/>
        </w:rPr>
        <w:t xml:space="preserve"> </w:t>
      </w:r>
      <w:r w:rsidRPr="004651FD">
        <w:rPr>
          <w:position w:val="-1"/>
          <w:sz w:val="24"/>
          <w:szCs w:val="24"/>
        </w:rPr>
        <w:t xml:space="preserve">of </w:t>
      </w:r>
      <w:r w:rsidRPr="00734291">
        <w:rPr>
          <w:i/>
          <w:iCs/>
          <w:spacing w:val="-1"/>
          <w:position w:val="-1"/>
          <w:sz w:val="24"/>
          <w:szCs w:val="24"/>
        </w:rPr>
        <w:t>E</w:t>
      </w:r>
      <w:r w:rsidRPr="00734291">
        <w:rPr>
          <w:i/>
          <w:iCs/>
          <w:position w:val="-1"/>
          <w:sz w:val="24"/>
          <w:szCs w:val="24"/>
        </w:rPr>
        <w:t>u</w:t>
      </w:r>
      <w:r w:rsidRPr="00734291">
        <w:rPr>
          <w:i/>
          <w:iCs/>
          <w:spacing w:val="-1"/>
          <w:position w:val="-1"/>
          <w:sz w:val="24"/>
          <w:szCs w:val="24"/>
        </w:rPr>
        <w:t>ca</w:t>
      </w:r>
      <w:r w:rsidRPr="00734291">
        <w:rPr>
          <w:i/>
          <w:iCs/>
          <w:spacing w:val="5"/>
          <w:position w:val="-1"/>
          <w:sz w:val="24"/>
          <w:szCs w:val="24"/>
        </w:rPr>
        <w:t>l</w:t>
      </w:r>
      <w:r w:rsidRPr="00734291">
        <w:rPr>
          <w:i/>
          <w:iCs/>
          <w:spacing w:val="-5"/>
          <w:position w:val="-1"/>
          <w:sz w:val="24"/>
          <w:szCs w:val="24"/>
        </w:rPr>
        <w:t>y</w:t>
      </w:r>
      <w:r w:rsidRPr="00734291">
        <w:rPr>
          <w:i/>
          <w:iCs/>
          <w:position w:val="-1"/>
          <w:sz w:val="24"/>
          <w:szCs w:val="24"/>
        </w:rPr>
        <w:t xml:space="preserve">ptus </w:t>
      </w:r>
      <w:r w:rsidRPr="00734291">
        <w:rPr>
          <w:i/>
          <w:iCs/>
          <w:spacing w:val="1"/>
          <w:position w:val="-1"/>
          <w:sz w:val="24"/>
          <w:szCs w:val="24"/>
        </w:rPr>
        <w:t>t</w:t>
      </w:r>
      <w:r w:rsidRPr="00734291">
        <w:rPr>
          <w:i/>
          <w:iCs/>
          <w:spacing w:val="-1"/>
          <w:position w:val="-1"/>
          <w:sz w:val="24"/>
          <w:szCs w:val="24"/>
        </w:rPr>
        <w:t>e</w:t>
      </w:r>
      <w:r w:rsidRPr="00734291">
        <w:rPr>
          <w:i/>
          <w:iCs/>
          <w:spacing w:val="1"/>
          <w:position w:val="-1"/>
          <w:sz w:val="24"/>
          <w:szCs w:val="24"/>
        </w:rPr>
        <w:t>r</w:t>
      </w:r>
      <w:r w:rsidRPr="00734291">
        <w:rPr>
          <w:i/>
          <w:iCs/>
          <w:spacing w:val="-1"/>
          <w:position w:val="-1"/>
          <w:sz w:val="24"/>
          <w:szCs w:val="24"/>
        </w:rPr>
        <w:t>e</w:t>
      </w:r>
      <w:r w:rsidRPr="00734291">
        <w:rPr>
          <w:i/>
          <w:iCs/>
          <w:position w:val="-1"/>
          <w:sz w:val="24"/>
          <w:szCs w:val="24"/>
        </w:rPr>
        <w:t>t</w:t>
      </w:r>
      <w:r w:rsidRPr="00734291">
        <w:rPr>
          <w:i/>
          <w:iCs/>
          <w:spacing w:val="1"/>
          <w:position w:val="-1"/>
          <w:sz w:val="24"/>
          <w:szCs w:val="24"/>
        </w:rPr>
        <w:t>i</w:t>
      </w:r>
      <w:r w:rsidRPr="00734291">
        <w:rPr>
          <w:i/>
          <w:iCs/>
          <w:spacing w:val="-1"/>
          <w:position w:val="-1"/>
          <w:sz w:val="24"/>
          <w:szCs w:val="24"/>
        </w:rPr>
        <w:t>c</w:t>
      </w:r>
      <w:r w:rsidRPr="00734291">
        <w:rPr>
          <w:i/>
          <w:iCs/>
          <w:position w:val="-1"/>
          <w:sz w:val="24"/>
          <w:szCs w:val="24"/>
        </w:rPr>
        <w:t>orn</w:t>
      </w:r>
      <w:r w:rsidRPr="00734291">
        <w:rPr>
          <w:i/>
          <w:iCs/>
          <w:spacing w:val="2"/>
          <w:position w:val="-1"/>
          <w:sz w:val="24"/>
          <w:szCs w:val="24"/>
        </w:rPr>
        <w:t>i</w:t>
      </w:r>
      <w:r w:rsidRPr="00734291">
        <w:rPr>
          <w:i/>
          <w:iCs/>
          <w:position w:val="-1"/>
          <w:sz w:val="24"/>
          <w:szCs w:val="24"/>
        </w:rPr>
        <w:t>s</w:t>
      </w:r>
      <w:r w:rsidRPr="004651FD">
        <w:rPr>
          <w:position w:val="-1"/>
          <w:sz w:val="24"/>
          <w:szCs w:val="24"/>
        </w:rPr>
        <w:t xml:space="preserve"> </w:t>
      </w:r>
      <w:r w:rsidRPr="004651FD">
        <w:rPr>
          <w:spacing w:val="-1"/>
          <w:position w:val="-1"/>
          <w:sz w:val="24"/>
          <w:szCs w:val="24"/>
        </w:rPr>
        <w:t>e</w:t>
      </w:r>
      <w:r w:rsidRPr="004651FD">
        <w:rPr>
          <w:position w:val="-1"/>
          <w:sz w:val="24"/>
          <w:szCs w:val="24"/>
        </w:rPr>
        <w:t>ssential oil</w:t>
      </w:r>
    </w:p>
    <w:p w14:paraId="45A21A5D" w14:textId="77777777" w:rsidR="00490B2C" w:rsidRPr="004651FD" w:rsidRDefault="00490B2C" w:rsidP="004651FD">
      <w:pPr>
        <w:spacing w:before="7"/>
        <w:rPr>
          <w:sz w:val="24"/>
          <w:szCs w:val="24"/>
        </w:rPr>
      </w:pPr>
    </w:p>
    <w:p w14:paraId="76DA4A62" w14:textId="77777777" w:rsidR="00490B2C" w:rsidRPr="004651FD" w:rsidRDefault="00490B2C" w:rsidP="004651FD">
      <w:pPr>
        <w:rPr>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2038"/>
        <w:gridCol w:w="3270"/>
        <w:gridCol w:w="3200"/>
      </w:tblGrid>
      <w:tr w:rsidR="00490B2C" w:rsidRPr="004651FD" w14:paraId="428881E8" w14:textId="77777777">
        <w:trPr>
          <w:trHeight w:hRule="exact" w:val="578"/>
        </w:trPr>
        <w:tc>
          <w:tcPr>
            <w:tcW w:w="2038" w:type="dxa"/>
            <w:tcBorders>
              <w:top w:val="single" w:sz="5" w:space="0" w:color="000000"/>
              <w:left w:val="nil"/>
              <w:bottom w:val="single" w:sz="5" w:space="0" w:color="000000"/>
              <w:right w:val="nil"/>
            </w:tcBorders>
          </w:tcPr>
          <w:p w14:paraId="2F648152" w14:textId="77777777" w:rsidR="00490B2C" w:rsidRPr="004651FD" w:rsidRDefault="00387933" w:rsidP="004651FD">
            <w:pPr>
              <w:ind w:left="108"/>
              <w:rPr>
                <w:sz w:val="24"/>
                <w:szCs w:val="24"/>
              </w:rPr>
            </w:pPr>
            <w:r w:rsidRPr="004651FD">
              <w:rPr>
                <w:spacing w:val="1"/>
                <w:sz w:val="24"/>
                <w:szCs w:val="24"/>
              </w:rPr>
              <w:t>P</w:t>
            </w:r>
            <w:r w:rsidRPr="004651FD">
              <w:rPr>
                <w:spacing w:val="-1"/>
                <w:sz w:val="24"/>
                <w:szCs w:val="24"/>
              </w:rPr>
              <w:t>a</w:t>
            </w:r>
            <w:r w:rsidRPr="004651FD">
              <w:rPr>
                <w:sz w:val="24"/>
                <w:szCs w:val="24"/>
              </w:rPr>
              <w:t>r</w:t>
            </w:r>
            <w:r w:rsidRPr="004651FD">
              <w:rPr>
                <w:spacing w:val="-2"/>
                <w:sz w:val="24"/>
                <w:szCs w:val="24"/>
              </w:rPr>
              <w:t>a</w:t>
            </w:r>
            <w:r w:rsidRPr="004651FD">
              <w:rPr>
                <w:sz w:val="24"/>
                <w:szCs w:val="24"/>
              </w:rPr>
              <w:t>met</w:t>
            </w:r>
            <w:r w:rsidRPr="004651FD">
              <w:rPr>
                <w:spacing w:val="-1"/>
                <w:sz w:val="24"/>
                <w:szCs w:val="24"/>
              </w:rPr>
              <w:t>e</w:t>
            </w:r>
            <w:r w:rsidRPr="004651FD">
              <w:rPr>
                <w:sz w:val="24"/>
                <w:szCs w:val="24"/>
              </w:rPr>
              <w:t>r</w:t>
            </w:r>
          </w:p>
        </w:tc>
        <w:tc>
          <w:tcPr>
            <w:tcW w:w="3270" w:type="dxa"/>
            <w:tcBorders>
              <w:top w:val="single" w:sz="5" w:space="0" w:color="000000"/>
              <w:left w:val="nil"/>
              <w:bottom w:val="single" w:sz="5" w:space="0" w:color="000000"/>
              <w:right w:val="nil"/>
            </w:tcBorders>
          </w:tcPr>
          <w:p w14:paraId="3DC1FA09" w14:textId="77777777" w:rsidR="00490B2C" w:rsidRPr="004651FD" w:rsidRDefault="00387933" w:rsidP="004651FD">
            <w:pPr>
              <w:ind w:left="339"/>
              <w:rPr>
                <w:sz w:val="24"/>
                <w:szCs w:val="24"/>
              </w:rPr>
            </w:pPr>
            <w:r w:rsidRPr="004651FD">
              <w:rPr>
                <w:i/>
                <w:sz w:val="24"/>
                <w:szCs w:val="24"/>
              </w:rPr>
              <w:t>Eu</w:t>
            </w:r>
            <w:r w:rsidRPr="004651FD">
              <w:rPr>
                <w:i/>
                <w:spacing w:val="-1"/>
                <w:sz w:val="24"/>
                <w:szCs w:val="24"/>
              </w:rPr>
              <w:t>c</w:t>
            </w:r>
            <w:r w:rsidRPr="004651FD">
              <w:rPr>
                <w:i/>
                <w:sz w:val="24"/>
                <w:szCs w:val="24"/>
              </w:rPr>
              <w:t>alyptus t</w:t>
            </w:r>
            <w:r w:rsidRPr="004651FD">
              <w:rPr>
                <w:i/>
                <w:spacing w:val="-1"/>
                <w:sz w:val="24"/>
                <w:szCs w:val="24"/>
              </w:rPr>
              <w:t>e</w:t>
            </w:r>
            <w:r w:rsidRPr="004651FD">
              <w:rPr>
                <w:i/>
                <w:sz w:val="24"/>
                <w:szCs w:val="24"/>
              </w:rPr>
              <w:t>r</w:t>
            </w:r>
            <w:r w:rsidRPr="004651FD">
              <w:rPr>
                <w:i/>
                <w:spacing w:val="-1"/>
                <w:sz w:val="24"/>
                <w:szCs w:val="24"/>
              </w:rPr>
              <w:t>e</w:t>
            </w:r>
            <w:r w:rsidRPr="004651FD">
              <w:rPr>
                <w:i/>
                <w:sz w:val="24"/>
                <w:szCs w:val="24"/>
              </w:rPr>
              <w:t>t</w:t>
            </w:r>
            <w:r w:rsidRPr="004651FD">
              <w:rPr>
                <w:i/>
                <w:spacing w:val="1"/>
                <w:sz w:val="24"/>
                <w:szCs w:val="24"/>
              </w:rPr>
              <w:t>i</w:t>
            </w:r>
            <w:r w:rsidRPr="004651FD">
              <w:rPr>
                <w:i/>
                <w:spacing w:val="-1"/>
                <w:sz w:val="24"/>
                <w:szCs w:val="24"/>
              </w:rPr>
              <w:t>c</w:t>
            </w:r>
            <w:r w:rsidRPr="004651FD">
              <w:rPr>
                <w:i/>
                <w:sz w:val="24"/>
                <w:szCs w:val="24"/>
              </w:rPr>
              <w:t>ornis</w:t>
            </w:r>
            <w:r w:rsidRPr="004651FD">
              <w:rPr>
                <w:i/>
                <w:spacing w:val="1"/>
                <w:sz w:val="24"/>
                <w:szCs w:val="24"/>
              </w:rPr>
              <w:t xml:space="preserve"> </w:t>
            </w:r>
            <w:r w:rsidRPr="004651FD">
              <w:rPr>
                <w:spacing w:val="2"/>
                <w:sz w:val="24"/>
                <w:szCs w:val="24"/>
              </w:rPr>
              <w:t>EO</w:t>
            </w:r>
          </w:p>
        </w:tc>
        <w:tc>
          <w:tcPr>
            <w:tcW w:w="3200" w:type="dxa"/>
            <w:tcBorders>
              <w:top w:val="single" w:sz="5" w:space="0" w:color="000000"/>
              <w:left w:val="nil"/>
              <w:bottom w:val="single" w:sz="5" w:space="0" w:color="000000"/>
              <w:right w:val="nil"/>
            </w:tcBorders>
          </w:tcPr>
          <w:p w14:paraId="55A1FD8A" w14:textId="1B666924" w:rsidR="00490B2C" w:rsidRPr="004651FD" w:rsidRDefault="00387933" w:rsidP="004651FD">
            <w:pPr>
              <w:ind w:left="314"/>
              <w:rPr>
                <w:sz w:val="24"/>
                <w:szCs w:val="24"/>
              </w:rPr>
            </w:pPr>
            <w:r w:rsidRPr="004651FD">
              <w:rPr>
                <w:sz w:val="24"/>
                <w:szCs w:val="24"/>
              </w:rPr>
              <w:t>A</w:t>
            </w:r>
            <w:r w:rsidRPr="004651FD">
              <w:rPr>
                <w:spacing w:val="-2"/>
                <w:sz w:val="24"/>
                <w:szCs w:val="24"/>
              </w:rPr>
              <w:t>F</w:t>
            </w:r>
            <w:r w:rsidRPr="004651FD">
              <w:rPr>
                <w:sz w:val="24"/>
                <w:szCs w:val="24"/>
              </w:rPr>
              <w:t>N</w:t>
            </w:r>
            <w:r w:rsidRPr="004651FD">
              <w:rPr>
                <w:spacing w:val="-1"/>
                <w:sz w:val="24"/>
                <w:szCs w:val="24"/>
              </w:rPr>
              <w:t>O</w:t>
            </w:r>
            <w:r w:rsidRPr="004651FD">
              <w:rPr>
                <w:sz w:val="24"/>
                <w:szCs w:val="24"/>
              </w:rPr>
              <w:t xml:space="preserve">R </w:t>
            </w:r>
            <w:r w:rsidRPr="004651FD">
              <w:rPr>
                <w:spacing w:val="1"/>
                <w:sz w:val="24"/>
                <w:szCs w:val="24"/>
              </w:rPr>
              <w:t>r</w:t>
            </w:r>
            <w:r w:rsidRPr="004651FD">
              <w:rPr>
                <w:spacing w:val="-1"/>
                <w:sz w:val="24"/>
                <w:szCs w:val="24"/>
              </w:rPr>
              <w:t>e</w:t>
            </w:r>
            <w:r w:rsidRPr="004651FD">
              <w:rPr>
                <w:sz w:val="24"/>
                <w:szCs w:val="24"/>
              </w:rPr>
              <w:t>fer</w:t>
            </w:r>
            <w:r w:rsidRPr="004651FD">
              <w:rPr>
                <w:spacing w:val="-2"/>
                <w:sz w:val="24"/>
                <w:szCs w:val="24"/>
              </w:rPr>
              <w:t>e</w:t>
            </w:r>
            <w:r w:rsidRPr="004651FD">
              <w:rPr>
                <w:sz w:val="24"/>
                <w:szCs w:val="24"/>
              </w:rPr>
              <w:t>n</w:t>
            </w:r>
            <w:r w:rsidRPr="004651FD">
              <w:rPr>
                <w:spacing w:val="1"/>
                <w:sz w:val="24"/>
                <w:szCs w:val="24"/>
              </w:rPr>
              <w:t>c</w:t>
            </w:r>
            <w:r w:rsidRPr="004651FD">
              <w:rPr>
                <w:sz w:val="24"/>
                <w:szCs w:val="24"/>
              </w:rPr>
              <w:t>e</w:t>
            </w:r>
          </w:p>
        </w:tc>
      </w:tr>
      <w:tr w:rsidR="00490B2C" w:rsidRPr="004651FD" w14:paraId="24CADA61" w14:textId="77777777">
        <w:trPr>
          <w:trHeight w:hRule="exact" w:val="425"/>
        </w:trPr>
        <w:tc>
          <w:tcPr>
            <w:tcW w:w="2038" w:type="dxa"/>
            <w:tcBorders>
              <w:top w:val="single" w:sz="5" w:space="0" w:color="000000"/>
              <w:left w:val="nil"/>
              <w:bottom w:val="single" w:sz="5" w:space="0" w:color="000000"/>
              <w:right w:val="nil"/>
            </w:tcBorders>
          </w:tcPr>
          <w:p w14:paraId="09EC74E8" w14:textId="77777777" w:rsidR="00490B2C" w:rsidRPr="004651FD" w:rsidRDefault="00387933" w:rsidP="004651FD">
            <w:pPr>
              <w:ind w:left="108"/>
              <w:rPr>
                <w:sz w:val="24"/>
                <w:szCs w:val="24"/>
              </w:rPr>
            </w:pPr>
            <w:r w:rsidRPr="004651FD">
              <w:rPr>
                <w:sz w:val="24"/>
                <w:szCs w:val="24"/>
              </w:rPr>
              <w:t>R</w:t>
            </w:r>
            <w:r w:rsidRPr="004651FD">
              <w:rPr>
                <w:spacing w:val="-1"/>
                <w:sz w:val="24"/>
                <w:szCs w:val="24"/>
              </w:rPr>
              <w:t>e</w:t>
            </w:r>
            <w:r w:rsidRPr="004651FD">
              <w:rPr>
                <w:sz w:val="24"/>
                <w:szCs w:val="24"/>
              </w:rPr>
              <w:t>f</w:t>
            </w:r>
            <w:r w:rsidRPr="004651FD">
              <w:rPr>
                <w:spacing w:val="-1"/>
                <w:sz w:val="24"/>
                <w:szCs w:val="24"/>
              </w:rPr>
              <w:t>rac</w:t>
            </w:r>
            <w:r w:rsidRPr="004651FD">
              <w:rPr>
                <w:sz w:val="24"/>
                <w:szCs w:val="24"/>
              </w:rPr>
              <w:t>t</w:t>
            </w:r>
            <w:r w:rsidRPr="004651FD">
              <w:rPr>
                <w:spacing w:val="1"/>
                <w:sz w:val="24"/>
                <w:szCs w:val="24"/>
              </w:rPr>
              <w:t>i</w:t>
            </w:r>
            <w:r w:rsidRPr="004651FD">
              <w:rPr>
                <w:sz w:val="24"/>
                <w:szCs w:val="24"/>
              </w:rPr>
              <w:t>ve</w:t>
            </w:r>
            <w:r w:rsidRPr="004651FD">
              <w:rPr>
                <w:spacing w:val="-1"/>
                <w:sz w:val="24"/>
                <w:szCs w:val="24"/>
              </w:rPr>
              <w:t xml:space="preserve"> </w:t>
            </w:r>
            <w:r w:rsidRPr="004651FD">
              <w:rPr>
                <w:sz w:val="24"/>
                <w:szCs w:val="24"/>
              </w:rPr>
              <w:t>in</w:t>
            </w:r>
            <w:r w:rsidRPr="004651FD">
              <w:rPr>
                <w:spacing w:val="3"/>
                <w:sz w:val="24"/>
                <w:szCs w:val="24"/>
              </w:rPr>
              <w:t>d</w:t>
            </w:r>
            <w:r w:rsidRPr="004651FD">
              <w:rPr>
                <w:spacing w:val="-1"/>
                <w:sz w:val="24"/>
                <w:szCs w:val="24"/>
              </w:rPr>
              <w:t>e</w:t>
            </w:r>
            <w:r w:rsidRPr="004651FD">
              <w:rPr>
                <w:sz w:val="24"/>
                <w:szCs w:val="24"/>
              </w:rPr>
              <w:t>x</w:t>
            </w:r>
          </w:p>
        </w:tc>
        <w:tc>
          <w:tcPr>
            <w:tcW w:w="3270" w:type="dxa"/>
            <w:tcBorders>
              <w:top w:val="single" w:sz="5" w:space="0" w:color="000000"/>
              <w:left w:val="nil"/>
              <w:bottom w:val="single" w:sz="5" w:space="0" w:color="000000"/>
              <w:right w:val="nil"/>
            </w:tcBorders>
          </w:tcPr>
          <w:p w14:paraId="4F4D90AB" w14:textId="77777777" w:rsidR="00490B2C" w:rsidRPr="004651FD" w:rsidRDefault="00387933" w:rsidP="004651FD">
            <w:pPr>
              <w:ind w:left="339"/>
              <w:rPr>
                <w:sz w:val="24"/>
                <w:szCs w:val="24"/>
              </w:rPr>
            </w:pPr>
            <w:r w:rsidRPr="004651FD">
              <w:rPr>
                <w:sz w:val="24"/>
                <w:szCs w:val="24"/>
              </w:rPr>
              <w:t>1,475 ± 0,004</w:t>
            </w:r>
          </w:p>
        </w:tc>
        <w:tc>
          <w:tcPr>
            <w:tcW w:w="3200" w:type="dxa"/>
            <w:tcBorders>
              <w:top w:val="single" w:sz="5" w:space="0" w:color="000000"/>
              <w:left w:val="nil"/>
              <w:bottom w:val="single" w:sz="5" w:space="0" w:color="000000"/>
              <w:right w:val="nil"/>
            </w:tcBorders>
          </w:tcPr>
          <w:p w14:paraId="6DB3C649" w14:textId="77777777" w:rsidR="00490B2C" w:rsidRPr="004651FD" w:rsidRDefault="00387933" w:rsidP="004651FD">
            <w:pPr>
              <w:ind w:left="314"/>
              <w:rPr>
                <w:sz w:val="24"/>
                <w:szCs w:val="24"/>
              </w:rPr>
            </w:pPr>
            <w:r w:rsidRPr="004651FD">
              <w:rPr>
                <w:sz w:val="24"/>
                <w:szCs w:val="24"/>
              </w:rPr>
              <w:t>1,460</w:t>
            </w:r>
            <w:r w:rsidRPr="004651FD">
              <w:rPr>
                <w:spacing w:val="-1"/>
                <w:sz w:val="24"/>
                <w:szCs w:val="24"/>
              </w:rPr>
              <w:t>-</w:t>
            </w:r>
            <w:r w:rsidRPr="004651FD">
              <w:rPr>
                <w:sz w:val="24"/>
                <w:szCs w:val="24"/>
              </w:rPr>
              <w:t>1,476</w:t>
            </w:r>
          </w:p>
        </w:tc>
      </w:tr>
    </w:tbl>
    <w:p w14:paraId="799B5B57" w14:textId="77777777" w:rsidR="00490B2C" w:rsidRPr="004651FD" w:rsidRDefault="00490B2C" w:rsidP="004651FD">
      <w:pPr>
        <w:rPr>
          <w:sz w:val="24"/>
          <w:szCs w:val="24"/>
        </w:rPr>
      </w:pPr>
    </w:p>
    <w:p w14:paraId="580C1788" w14:textId="77777777" w:rsidR="00490B2C" w:rsidRPr="004651FD" w:rsidRDefault="00387933" w:rsidP="004651FD">
      <w:pPr>
        <w:spacing w:before="29"/>
        <w:ind w:left="116" w:right="83"/>
        <w:jc w:val="both"/>
        <w:rPr>
          <w:sz w:val="24"/>
          <w:szCs w:val="24"/>
        </w:rPr>
      </w:pPr>
      <w:r w:rsidRPr="004651FD">
        <w:rPr>
          <w:sz w:val="24"/>
          <w:szCs w:val="24"/>
        </w:rPr>
        <w:t>A</w:t>
      </w:r>
      <w:r w:rsidRPr="004651FD">
        <w:rPr>
          <w:spacing w:val="-1"/>
          <w:sz w:val="24"/>
          <w:szCs w:val="24"/>
        </w:rPr>
        <w:t>cc</w:t>
      </w:r>
      <w:r w:rsidRPr="004651FD">
        <w:rPr>
          <w:sz w:val="24"/>
          <w:szCs w:val="24"/>
        </w:rPr>
        <w:t>ordi</w:t>
      </w:r>
      <w:r w:rsidRPr="004651FD">
        <w:rPr>
          <w:spacing w:val="2"/>
          <w:sz w:val="24"/>
          <w:szCs w:val="24"/>
        </w:rPr>
        <w:t>n</w:t>
      </w:r>
      <w:r w:rsidRPr="004651FD">
        <w:rPr>
          <w:sz w:val="24"/>
          <w:szCs w:val="24"/>
        </w:rPr>
        <w:t>g</w:t>
      </w:r>
      <w:r w:rsidRPr="004651FD">
        <w:rPr>
          <w:spacing w:val="-7"/>
          <w:sz w:val="24"/>
          <w:szCs w:val="24"/>
        </w:rPr>
        <w:t xml:space="preserve"> </w:t>
      </w:r>
      <w:r w:rsidRPr="004651FD">
        <w:rPr>
          <w:sz w:val="24"/>
          <w:szCs w:val="24"/>
        </w:rPr>
        <w:t>to</w:t>
      </w:r>
      <w:r w:rsidRPr="004651FD">
        <w:rPr>
          <w:spacing w:val="-4"/>
          <w:sz w:val="24"/>
          <w:szCs w:val="24"/>
        </w:rPr>
        <w:t xml:space="preserve"> </w:t>
      </w:r>
      <w:r w:rsidRPr="004651FD">
        <w:rPr>
          <w:sz w:val="24"/>
          <w:szCs w:val="24"/>
        </w:rPr>
        <w:t>T</w:t>
      </w:r>
      <w:r w:rsidRPr="004651FD">
        <w:rPr>
          <w:spacing w:val="-1"/>
          <w:sz w:val="24"/>
          <w:szCs w:val="24"/>
        </w:rPr>
        <w:t>a</w:t>
      </w:r>
      <w:r w:rsidRPr="004651FD">
        <w:rPr>
          <w:sz w:val="24"/>
          <w:szCs w:val="24"/>
        </w:rPr>
        <w:t>ble</w:t>
      </w:r>
      <w:r w:rsidRPr="004651FD">
        <w:rPr>
          <w:spacing w:val="-5"/>
          <w:sz w:val="24"/>
          <w:szCs w:val="24"/>
        </w:rPr>
        <w:t xml:space="preserve"> </w:t>
      </w:r>
      <w:r w:rsidRPr="004651FD">
        <w:rPr>
          <w:sz w:val="24"/>
          <w:szCs w:val="24"/>
        </w:rPr>
        <w:t>1,</w:t>
      </w:r>
      <w:r w:rsidRPr="004651FD">
        <w:rPr>
          <w:spacing w:val="-5"/>
          <w:sz w:val="24"/>
          <w:szCs w:val="24"/>
        </w:rPr>
        <w:t xml:space="preserve"> </w:t>
      </w:r>
      <w:r w:rsidRPr="004651FD">
        <w:rPr>
          <w:sz w:val="24"/>
          <w:szCs w:val="24"/>
        </w:rPr>
        <w:t>the</w:t>
      </w:r>
      <w:r w:rsidRPr="004651FD">
        <w:rPr>
          <w:spacing w:val="-3"/>
          <w:sz w:val="24"/>
          <w:szCs w:val="24"/>
        </w:rPr>
        <w:t xml:space="preserve"> </w:t>
      </w:r>
      <w:r w:rsidRPr="004651FD">
        <w:rPr>
          <w:sz w:val="24"/>
          <w:szCs w:val="24"/>
        </w:rPr>
        <w:t>r</w:t>
      </w:r>
      <w:r w:rsidRPr="004651FD">
        <w:rPr>
          <w:spacing w:val="-2"/>
          <w:sz w:val="24"/>
          <w:szCs w:val="24"/>
        </w:rPr>
        <w:t>e</w:t>
      </w:r>
      <w:r w:rsidRPr="004651FD">
        <w:rPr>
          <w:sz w:val="24"/>
          <w:szCs w:val="24"/>
        </w:rPr>
        <w:t>f</w:t>
      </w:r>
      <w:r w:rsidRPr="004651FD">
        <w:rPr>
          <w:spacing w:val="1"/>
          <w:sz w:val="24"/>
          <w:szCs w:val="24"/>
        </w:rPr>
        <w:t>r</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ve</w:t>
      </w:r>
      <w:r w:rsidRPr="004651FD">
        <w:rPr>
          <w:spacing w:val="-6"/>
          <w:sz w:val="24"/>
          <w:szCs w:val="24"/>
        </w:rPr>
        <w:t xml:space="preserve"> </w:t>
      </w:r>
      <w:r w:rsidRPr="004651FD">
        <w:rPr>
          <w:sz w:val="24"/>
          <w:szCs w:val="24"/>
        </w:rPr>
        <w:t>index</w:t>
      </w:r>
      <w:r w:rsidRPr="004651FD">
        <w:rPr>
          <w:spacing w:val="-3"/>
          <w:sz w:val="24"/>
          <w:szCs w:val="24"/>
        </w:rPr>
        <w:t xml:space="preserve"> </w:t>
      </w:r>
      <w:r w:rsidRPr="004651FD">
        <w:rPr>
          <w:spacing w:val="-1"/>
          <w:sz w:val="24"/>
          <w:szCs w:val="24"/>
        </w:rPr>
        <w:t>a</w:t>
      </w:r>
      <w:r w:rsidRPr="004651FD">
        <w:rPr>
          <w:sz w:val="24"/>
          <w:szCs w:val="24"/>
        </w:rPr>
        <w:t>t</w:t>
      </w:r>
      <w:r w:rsidRPr="004651FD">
        <w:rPr>
          <w:spacing w:val="-4"/>
          <w:sz w:val="24"/>
          <w:szCs w:val="24"/>
        </w:rPr>
        <w:t xml:space="preserve"> </w:t>
      </w:r>
      <w:r w:rsidRPr="004651FD">
        <w:rPr>
          <w:sz w:val="24"/>
          <w:szCs w:val="24"/>
        </w:rPr>
        <w:t>20°C</w:t>
      </w:r>
      <w:r w:rsidRPr="004651FD">
        <w:rPr>
          <w:spacing w:val="-4"/>
          <w:sz w:val="24"/>
          <w:szCs w:val="24"/>
        </w:rPr>
        <w:t xml:space="preserve"> </w:t>
      </w:r>
      <w:r w:rsidRPr="004651FD">
        <w:rPr>
          <w:sz w:val="24"/>
          <w:szCs w:val="24"/>
        </w:rPr>
        <w:t>of</w:t>
      </w:r>
      <w:r w:rsidRPr="004651FD">
        <w:rPr>
          <w:spacing w:val="-6"/>
          <w:sz w:val="24"/>
          <w:szCs w:val="24"/>
        </w:rPr>
        <w:t xml:space="preserve"> </w:t>
      </w:r>
      <w:r w:rsidRPr="004651FD">
        <w:rPr>
          <w:sz w:val="24"/>
          <w:szCs w:val="24"/>
        </w:rPr>
        <w:t>our</w:t>
      </w:r>
      <w:r w:rsidRPr="004651FD">
        <w:rPr>
          <w:spacing w:val="-6"/>
          <w:sz w:val="24"/>
          <w:szCs w:val="24"/>
        </w:rPr>
        <w:t xml:space="preserve"> </w:t>
      </w:r>
      <w:r w:rsidRPr="00343442">
        <w:rPr>
          <w:i/>
          <w:iCs/>
          <w:sz w:val="24"/>
          <w:szCs w:val="24"/>
        </w:rPr>
        <w:t>Eu</w:t>
      </w:r>
      <w:r w:rsidRPr="00343442">
        <w:rPr>
          <w:i/>
          <w:iCs/>
          <w:spacing w:val="-1"/>
          <w:sz w:val="24"/>
          <w:szCs w:val="24"/>
        </w:rPr>
        <w:t>ca</w:t>
      </w:r>
      <w:r w:rsidRPr="00343442">
        <w:rPr>
          <w:i/>
          <w:iCs/>
          <w:spacing w:val="5"/>
          <w:sz w:val="24"/>
          <w:szCs w:val="24"/>
        </w:rPr>
        <w:t>l</w:t>
      </w:r>
      <w:r w:rsidRPr="00343442">
        <w:rPr>
          <w:i/>
          <w:iCs/>
          <w:spacing w:val="-5"/>
          <w:sz w:val="24"/>
          <w:szCs w:val="24"/>
        </w:rPr>
        <w:t>y</w:t>
      </w:r>
      <w:r w:rsidRPr="00343442">
        <w:rPr>
          <w:i/>
          <w:iCs/>
          <w:sz w:val="24"/>
          <w:szCs w:val="24"/>
        </w:rPr>
        <w:t>ptus</w:t>
      </w:r>
      <w:r w:rsidRPr="00343442">
        <w:rPr>
          <w:i/>
          <w:iCs/>
          <w:spacing w:val="-4"/>
          <w:sz w:val="24"/>
          <w:szCs w:val="24"/>
        </w:rPr>
        <w:t xml:space="preserve"> </w:t>
      </w:r>
      <w:r w:rsidRPr="00343442">
        <w:rPr>
          <w:i/>
          <w:iCs/>
          <w:sz w:val="24"/>
          <w:szCs w:val="24"/>
        </w:rPr>
        <w:t>te</w:t>
      </w:r>
      <w:r w:rsidRPr="00343442">
        <w:rPr>
          <w:i/>
          <w:iCs/>
          <w:spacing w:val="1"/>
          <w:sz w:val="24"/>
          <w:szCs w:val="24"/>
        </w:rPr>
        <w:t>r</w:t>
      </w:r>
      <w:r w:rsidRPr="00343442">
        <w:rPr>
          <w:i/>
          <w:iCs/>
          <w:spacing w:val="-1"/>
          <w:sz w:val="24"/>
          <w:szCs w:val="24"/>
        </w:rPr>
        <w:t>e</w:t>
      </w:r>
      <w:r w:rsidRPr="00343442">
        <w:rPr>
          <w:i/>
          <w:iCs/>
          <w:sz w:val="24"/>
          <w:szCs w:val="24"/>
        </w:rPr>
        <w:t>t</w:t>
      </w:r>
      <w:r w:rsidRPr="00343442">
        <w:rPr>
          <w:i/>
          <w:iCs/>
          <w:spacing w:val="1"/>
          <w:sz w:val="24"/>
          <w:szCs w:val="24"/>
        </w:rPr>
        <w:t>ic</w:t>
      </w:r>
      <w:r w:rsidRPr="00343442">
        <w:rPr>
          <w:i/>
          <w:iCs/>
          <w:sz w:val="24"/>
          <w:szCs w:val="24"/>
        </w:rPr>
        <w:t>ornis</w:t>
      </w:r>
      <w:r w:rsidRPr="004651FD">
        <w:rPr>
          <w:spacing w:val="-5"/>
          <w:sz w:val="24"/>
          <w:szCs w:val="24"/>
        </w:rPr>
        <w:t xml:space="preserve"> </w:t>
      </w:r>
      <w:r w:rsidRPr="004651FD">
        <w:rPr>
          <w:spacing w:val="-1"/>
          <w:sz w:val="24"/>
          <w:szCs w:val="24"/>
        </w:rPr>
        <w:t>e</w:t>
      </w:r>
      <w:r w:rsidRPr="004651FD">
        <w:rPr>
          <w:sz w:val="24"/>
          <w:szCs w:val="24"/>
        </w:rPr>
        <w:t>ssential</w:t>
      </w:r>
      <w:r w:rsidRPr="004651FD">
        <w:rPr>
          <w:spacing w:val="-5"/>
          <w:sz w:val="24"/>
          <w:szCs w:val="24"/>
        </w:rPr>
        <w:t xml:space="preserve"> </w:t>
      </w:r>
      <w:r w:rsidRPr="004651FD">
        <w:rPr>
          <w:sz w:val="24"/>
          <w:szCs w:val="24"/>
        </w:rPr>
        <w:t>oil</w:t>
      </w:r>
      <w:r w:rsidRPr="004651FD">
        <w:rPr>
          <w:spacing w:val="-4"/>
          <w:sz w:val="24"/>
          <w:szCs w:val="24"/>
        </w:rPr>
        <w:t xml:space="preserve"> </w:t>
      </w:r>
      <w:r w:rsidRPr="004651FD">
        <w:rPr>
          <w:sz w:val="24"/>
          <w:szCs w:val="24"/>
        </w:rPr>
        <w:t>is</w:t>
      </w:r>
    </w:p>
    <w:p w14:paraId="62EFB138" w14:textId="77777777" w:rsidR="00490B2C" w:rsidRPr="004651FD" w:rsidRDefault="00490B2C" w:rsidP="004651FD">
      <w:pPr>
        <w:spacing w:before="7"/>
        <w:rPr>
          <w:sz w:val="24"/>
          <w:szCs w:val="24"/>
        </w:rPr>
      </w:pPr>
    </w:p>
    <w:p w14:paraId="4CE3EFFA" w14:textId="15DA8960" w:rsidR="00490B2C" w:rsidRPr="004651FD" w:rsidRDefault="00387933" w:rsidP="004651FD">
      <w:pPr>
        <w:ind w:left="116" w:right="77"/>
        <w:jc w:val="both"/>
        <w:rPr>
          <w:sz w:val="24"/>
          <w:szCs w:val="24"/>
        </w:rPr>
      </w:pPr>
      <w:r w:rsidRPr="004651FD">
        <w:rPr>
          <w:sz w:val="24"/>
          <w:szCs w:val="24"/>
        </w:rPr>
        <w:t>1.475</w:t>
      </w:r>
      <w:r w:rsidRPr="004651FD">
        <w:rPr>
          <w:spacing w:val="5"/>
          <w:sz w:val="24"/>
          <w:szCs w:val="24"/>
        </w:rPr>
        <w:t xml:space="preserve"> </w:t>
      </w:r>
      <w:r w:rsidRPr="004651FD">
        <w:rPr>
          <w:sz w:val="24"/>
          <w:szCs w:val="24"/>
        </w:rPr>
        <w:t>±</w:t>
      </w:r>
      <w:r w:rsidRPr="004651FD">
        <w:rPr>
          <w:spacing w:val="5"/>
          <w:sz w:val="24"/>
          <w:szCs w:val="24"/>
        </w:rPr>
        <w:t xml:space="preserve"> </w:t>
      </w:r>
      <w:r w:rsidRPr="004651FD">
        <w:rPr>
          <w:sz w:val="24"/>
          <w:szCs w:val="24"/>
        </w:rPr>
        <w:t>0.004.</w:t>
      </w:r>
      <w:r w:rsidRPr="004651FD">
        <w:rPr>
          <w:spacing w:val="5"/>
          <w:sz w:val="24"/>
          <w:szCs w:val="24"/>
        </w:rPr>
        <w:t xml:space="preserve"> </w:t>
      </w:r>
      <w:r w:rsidRPr="004651FD">
        <w:rPr>
          <w:sz w:val="24"/>
          <w:szCs w:val="24"/>
        </w:rPr>
        <w:t>This</w:t>
      </w:r>
      <w:r w:rsidRPr="004651FD">
        <w:rPr>
          <w:spacing w:val="5"/>
          <w:sz w:val="24"/>
          <w:szCs w:val="24"/>
        </w:rPr>
        <w:t xml:space="preserve"> </w:t>
      </w:r>
      <w:r w:rsidRPr="004651FD">
        <w:rPr>
          <w:sz w:val="24"/>
          <w:szCs w:val="24"/>
        </w:rPr>
        <w:t>v</w:t>
      </w:r>
      <w:r w:rsidRPr="004651FD">
        <w:rPr>
          <w:spacing w:val="-1"/>
          <w:sz w:val="24"/>
          <w:szCs w:val="24"/>
        </w:rPr>
        <w:t>a</w:t>
      </w:r>
      <w:r w:rsidRPr="004651FD">
        <w:rPr>
          <w:sz w:val="24"/>
          <w:szCs w:val="24"/>
        </w:rPr>
        <w:t>lue</w:t>
      </w:r>
      <w:r w:rsidRPr="004651FD">
        <w:rPr>
          <w:spacing w:val="4"/>
          <w:sz w:val="24"/>
          <w:szCs w:val="24"/>
        </w:rPr>
        <w:t xml:space="preserve"> </w:t>
      </w:r>
      <w:r w:rsidRPr="004651FD">
        <w:rPr>
          <w:sz w:val="24"/>
          <w:szCs w:val="24"/>
        </w:rPr>
        <w:t>f</w:t>
      </w:r>
      <w:r w:rsidRPr="004651FD">
        <w:rPr>
          <w:spacing w:val="-2"/>
          <w:sz w:val="24"/>
          <w:szCs w:val="24"/>
        </w:rPr>
        <w:t>a</w:t>
      </w:r>
      <w:r w:rsidRPr="004651FD">
        <w:rPr>
          <w:sz w:val="24"/>
          <w:szCs w:val="24"/>
        </w:rPr>
        <w:t>l</w:t>
      </w:r>
      <w:r w:rsidRPr="004651FD">
        <w:rPr>
          <w:spacing w:val="1"/>
          <w:sz w:val="24"/>
          <w:szCs w:val="24"/>
        </w:rPr>
        <w:t>l</w:t>
      </w:r>
      <w:r w:rsidRPr="004651FD">
        <w:rPr>
          <w:sz w:val="24"/>
          <w:szCs w:val="24"/>
        </w:rPr>
        <w:t>s</w:t>
      </w:r>
      <w:r w:rsidRPr="004651FD">
        <w:rPr>
          <w:spacing w:val="5"/>
          <w:sz w:val="24"/>
          <w:szCs w:val="24"/>
        </w:rPr>
        <w:t xml:space="preserve"> </w:t>
      </w:r>
      <w:r w:rsidRPr="004651FD">
        <w:rPr>
          <w:sz w:val="24"/>
          <w:szCs w:val="24"/>
        </w:rPr>
        <w:t>with</w:t>
      </w:r>
      <w:r w:rsidRPr="004651FD">
        <w:rPr>
          <w:spacing w:val="1"/>
          <w:sz w:val="24"/>
          <w:szCs w:val="24"/>
        </w:rPr>
        <w:t>i</w:t>
      </w:r>
      <w:r w:rsidRPr="004651FD">
        <w:rPr>
          <w:sz w:val="24"/>
          <w:szCs w:val="24"/>
        </w:rPr>
        <w:t>n</w:t>
      </w:r>
      <w:r w:rsidRPr="004651FD">
        <w:rPr>
          <w:spacing w:val="5"/>
          <w:sz w:val="24"/>
          <w:szCs w:val="24"/>
        </w:rPr>
        <w:t xml:space="preserve"> </w:t>
      </w:r>
      <w:r w:rsidRPr="004651FD">
        <w:rPr>
          <w:sz w:val="24"/>
          <w:szCs w:val="24"/>
        </w:rPr>
        <w:t>the</w:t>
      </w:r>
      <w:r w:rsidRPr="004651FD">
        <w:rPr>
          <w:spacing w:val="4"/>
          <w:sz w:val="24"/>
          <w:szCs w:val="24"/>
        </w:rPr>
        <w:t xml:space="preserve"> </w:t>
      </w:r>
      <w:r w:rsidRPr="004651FD">
        <w:rPr>
          <w:sz w:val="24"/>
          <w:szCs w:val="24"/>
        </w:rPr>
        <w:t>r</w:t>
      </w:r>
      <w:r w:rsidRPr="004651FD">
        <w:rPr>
          <w:spacing w:val="-2"/>
          <w:sz w:val="24"/>
          <w:szCs w:val="24"/>
        </w:rPr>
        <w:t>a</w:t>
      </w:r>
      <w:r w:rsidRPr="004651FD">
        <w:rPr>
          <w:spacing w:val="2"/>
          <w:sz w:val="24"/>
          <w:szCs w:val="24"/>
        </w:rPr>
        <w:t>n</w:t>
      </w:r>
      <w:r w:rsidRPr="004651FD">
        <w:rPr>
          <w:spacing w:val="-2"/>
          <w:sz w:val="24"/>
          <w:szCs w:val="24"/>
        </w:rPr>
        <w:t>g</w:t>
      </w:r>
      <w:r w:rsidRPr="004651FD">
        <w:rPr>
          <w:sz w:val="24"/>
          <w:szCs w:val="24"/>
        </w:rPr>
        <w:t>e</w:t>
      </w:r>
      <w:r w:rsidRPr="004651FD">
        <w:rPr>
          <w:spacing w:val="6"/>
          <w:sz w:val="24"/>
          <w:szCs w:val="24"/>
        </w:rPr>
        <w:t xml:space="preserve"> </w:t>
      </w:r>
      <w:r w:rsidRPr="004651FD">
        <w:rPr>
          <w:spacing w:val="1"/>
          <w:sz w:val="24"/>
          <w:szCs w:val="24"/>
        </w:rPr>
        <w:t>e</w:t>
      </w:r>
      <w:r w:rsidRPr="004651FD">
        <w:rPr>
          <w:sz w:val="24"/>
          <w:szCs w:val="24"/>
        </w:rPr>
        <w:t>stabli</w:t>
      </w:r>
      <w:r w:rsidRPr="004651FD">
        <w:rPr>
          <w:spacing w:val="1"/>
          <w:sz w:val="24"/>
          <w:szCs w:val="24"/>
        </w:rPr>
        <w:t>s</w:t>
      </w:r>
      <w:r w:rsidRPr="004651FD">
        <w:rPr>
          <w:sz w:val="24"/>
          <w:szCs w:val="24"/>
        </w:rPr>
        <w:t>h</w:t>
      </w:r>
      <w:r w:rsidRPr="004651FD">
        <w:rPr>
          <w:spacing w:val="-1"/>
          <w:sz w:val="24"/>
          <w:szCs w:val="24"/>
        </w:rPr>
        <w:t>e</w:t>
      </w:r>
      <w:r w:rsidRPr="004651FD">
        <w:rPr>
          <w:sz w:val="24"/>
          <w:szCs w:val="24"/>
        </w:rPr>
        <w:t>d</w:t>
      </w:r>
      <w:r w:rsidRPr="004651FD">
        <w:rPr>
          <w:spacing w:val="5"/>
          <w:sz w:val="24"/>
          <w:szCs w:val="24"/>
        </w:rPr>
        <w:t xml:space="preserve"> </w:t>
      </w:r>
      <w:r w:rsidRPr="004651FD">
        <w:rPr>
          <w:spacing w:val="2"/>
          <w:sz w:val="24"/>
          <w:szCs w:val="24"/>
        </w:rPr>
        <w:t>b</w:t>
      </w:r>
      <w:r w:rsidRPr="004651FD">
        <w:rPr>
          <w:sz w:val="24"/>
          <w:szCs w:val="24"/>
        </w:rPr>
        <w:t>y the</w:t>
      </w:r>
      <w:r w:rsidRPr="004651FD">
        <w:rPr>
          <w:spacing w:val="4"/>
          <w:sz w:val="24"/>
          <w:szCs w:val="24"/>
        </w:rPr>
        <w:t xml:space="preserve"> </w:t>
      </w:r>
      <w:r w:rsidRPr="004651FD">
        <w:rPr>
          <w:spacing w:val="2"/>
          <w:sz w:val="24"/>
          <w:szCs w:val="24"/>
        </w:rPr>
        <w:t>A</w:t>
      </w:r>
      <w:r w:rsidRPr="004651FD">
        <w:rPr>
          <w:spacing w:val="-1"/>
          <w:sz w:val="24"/>
          <w:szCs w:val="24"/>
        </w:rPr>
        <w:t>F</w:t>
      </w:r>
      <w:r w:rsidRPr="004651FD">
        <w:rPr>
          <w:sz w:val="24"/>
          <w:szCs w:val="24"/>
        </w:rPr>
        <w:t>N</w:t>
      </w:r>
      <w:r w:rsidRPr="004651FD">
        <w:rPr>
          <w:spacing w:val="1"/>
          <w:sz w:val="24"/>
          <w:szCs w:val="24"/>
        </w:rPr>
        <w:t>O</w:t>
      </w:r>
      <w:r w:rsidRPr="004651FD">
        <w:rPr>
          <w:sz w:val="24"/>
          <w:szCs w:val="24"/>
        </w:rPr>
        <w:t>R</w:t>
      </w:r>
      <w:r w:rsidRPr="004651FD">
        <w:rPr>
          <w:spacing w:val="5"/>
          <w:sz w:val="24"/>
          <w:szCs w:val="24"/>
        </w:rPr>
        <w:t xml:space="preserve"> </w:t>
      </w:r>
      <w:r w:rsidRPr="004651FD">
        <w:rPr>
          <w:sz w:val="24"/>
          <w:szCs w:val="24"/>
        </w:rPr>
        <w:t>stand</w:t>
      </w:r>
      <w:r w:rsidRPr="004651FD">
        <w:rPr>
          <w:spacing w:val="-1"/>
          <w:sz w:val="24"/>
          <w:szCs w:val="24"/>
        </w:rPr>
        <w:t>a</w:t>
      </w:r>
      <w:r w:rsidRPr="004651FD">
        <w:rPr>
          <w:sz w:val="24"/>
          <w:szCs w:val="24"/>
        </w:rPr>
        <w:t>rd. The</w:t>
      </w:r>
      <w:r w:rsidRPr="004651FD">
        <w:rPr>
          <w:spacing w:val="3"/>
          <w:sz w:val="24"/>
          <w:szCs w:val="24"/>
        </w:rPr>
        <w:t xml:space="preserve"> </w:t>
      </w:r>
      <w:r w:rsidRPr="004651FD">
        <w:rPr>
          <w:sz w:val="24"/>
          <w:szCs w:val="24"/>
        </w:rPr>
        <w:t>v</w:t>
      </w:r>
      <w:r w:rsidRPr="004651FD">
        <w:rPr>
          <w:spacing w:val="-1"/>
          <w:sz w:val="24"/>
          <w:szCs w:val="24"/>
        </w:rPr>
        <w:t>a</w:t>
      </w:r>
      <w:r w:rsidRPr="004651FD">
        <w:rPr>
          <w:sz w:val="24"/>
          <w:szCs w:val="24"/>
        </w:rPr>
        <w:t>lue</w:t>
      </w:r>
      <w:r w:rsidRPr="004651FD">
        <w:rPr>
          <w:spacing w:val="6"/>
          <w:sz w:val="24"/>
          <w:szCs w:val="24"/>
        </w:rPr>
        <w:t xml:space="preserve"> </w:t>
      </w:r>
      <w:r w:rsidRPr="004651FD">
        <w:rPr>
          <w:sz w:val="24"/>
          <w:szCs w:val="24"/>
        </w:rPr>
        <w:t>of</w:t>
      </w:r>
      <w:r w:rsidRPr="004651FD">
        <w:rPr>
          <w:spacing w:val="4"/>
          <w:sz w:val="24"/>
          <w:szCs w:val="24"/>
        </w:rPr>
        <w:t xml:space="preserve"> </w:t>
      </w:r>
      <w:r w:rsidRPr="004651FD">
        <w:rPr>
          <w:sz w:val="24"/>
          <w:szCs w:val="24"/>
        </w:rPr>
        <w:t>the</w:t>
      </w:r>
      <w:r w:rsidRPr="004651FD">
        <w:rPr>
          <w:spacing w:val="6"/>
          <w:sz w:val="24"/>
          <w:szCs w:val="24"/>
        </w:rPr>
        <w:t xml:space="preserve"> </w:t>
      </w:r>
      <w:r w:rsidRPr="004651FD">
        <w:rPr>
          <w:sz w:val="24"/>
          <w:szCs w:val="24"/>
        </w:rPr>
        <w:t>ref</w:t>
      </w:r>
      <w:r w:rsidRPr="004651FD">
        <w:rPr>
          <w:spacing w:val="-1"/>
          <w:sz w:val="24"/>
          <w:szCs w:val="24"/>
        </w:rPr>
        <w:t>r</w:t>
      </w:r>
      <w:r w:rsidRPr="004651FD">
        <w:rPr>
          <w:spacing w:val="1"/>
          <w:sz w:val="24"/>
          <w:szCs w:val="24"/>
        </w:rPr>
        <w:t>a</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ve</w:t>
      </w:r>
      <w:r w:rsidRPr="004651FD">
        <w:rPr>
          <w:spacing w:val="3"/>
          <w:sz w:val="24"/>
          <w:szCs w:val="24"/>
        </w:rPr>
        <w:t xml:space="preserve"> </w:t>
      </w:r>
      <w:r w:rsidRPr="004651FD">
        <w:rPr>
          <w:sz w:val="24"/>
          <w:szCs w:val="24"/>
        </w:rPr>
        <w:t>index</w:t>
      </w:r>
      <w:r w:rsidRPr="004651FD">
        <w:rPr>
          <w:spacing w:val="6"/>
          <w:sz w:val="24"/>
          <w:szCs w:val="24"/>
        </w:rPr>
        <w:t xml:space="preserve"> </w:t>
      </w:r>
      <w:r w:rsidRPr="004651FD">
        <w:rPr>
          <w:sz w:val="24"/>
          <w:szCs w:val="24"/>
        </w:rPr>
        <w:t>is</w:t>
      </w:r>
      <w:r w:rsidRPr="004651FD">
        <w:rPr>
          <w:spacing w:val="5"/>
          <w:sz w:val="24"/>
          <w:szCs w:val="24"/>
        </w:rPr>
        <w:t xml:space="preserve"> </w:t>
      </w:r>
      <w:r w:rsidRPr="004651FD">
        <w:rPr>
          <w:spacing w:val="-1"/>
          <w:sz w:val="24"/>
          <w:szCs w:val="24"/>
        </w:rPr>
        <w:t>c</w:t>
      </w:r>
      <w:r w:rsidRPr="004651FD">
        <w:rPr>
          <w:sz w:val="24"/>
          <w:szCs w:val="24"/>
        </w:rPr>
        <w:t>onsid</w:t>
      </w:r>
      <w:r w:rsidRPr="004651FD">
        <w:rPr>
          <w:spacing w:val="-1"/>
          <w:sz w:val="24"/>
          <w:szCs w:val="24"/>
        </w:rPr>
        <w:t>e</w:t>
      </w:r>
      <w:r w:rsidRPr="004651FD">
        <w:rPr>
          <w:sz w:val="24"/>
          <w:szCs w:val="24"/>
        </w:rPr>
        <w:t>r</w:t>
      </w:r>
      <w:r w:rsidRPr="004651FD">
        <w:rPr>
          <w:spacing w:val="-2"/>
          <w:sz w:val="24"/>
          <w:szCs w:val="24"/>
        </w:rPr>
        <w:t>e</w:t>
      </w:r>
      <w:r w:rsidRPr="004651FD">
        <w:rPr>
          <w:sz w:val="24"/>
          <w:szCs w:val="24"/>
        </w:rPr>
        <w:t>d</w:t>
      </w:r>
      <w:r w:rsidRPr="004651FD">
        <w:rPr>
          <w:spacing w:val="7"/>
          <w:sz w:val="24"/>
          <w:szCs w:val="24"/>
        </w:rPr>
        <w:t xml:space="preserve"> </w:t>
      </w:r>
      <w:r w:rsidRPr="004651FD">
        <w:rPr>
          <w:sz w:val="24"/>
          <w:szCs w:val="24"/>
        </w:rPr>
        <w:t>to</w:t>
      </w:r>
      <w:r w:rsidRPr="004651FD">
        <w:rPr>
          <w:spacing w:val="5"/>
          <w:sz w:val="24"/>
          <w:szCs w:val="24"/>
        </w:rPr>
        <w:t xml:space="preserve"> </w:t>
      </w:r>
      <w:r w:rsidRPr="004651FD">
        <w:rPr>
          <w:sz w:val="24"/>
          <w:szCs w:val="24"/>
        </w:rPr>
        <w:t>be</w:t>
      </w:r>
      <w:r w:rsidRPr="004651FD">
        <w:rPr>
          <w:spacing w:val="3"/>
          <w:sz w:val="24"/>
          <w:szCs w:val="24"/>
        </w:rPr>
        <w:t xml:space="preserve"> </w:t>
      </w:r>
      <w:r w:rsidRPr="004651FD">
        <w:rPr>
          <w:sz w:val="24"/>
          <w:szCs w:val="24"/>
        </w:rPr>
        <w:t>one</w:t>
      </w:r>
      <w:r w:rsidRPr="004651FD">
        <w:rPr>
          <w:spacing w:val="6"/>
          <w:sz w:val="24"/>
          <w:szCs w:val="24"/>
        </w:rPr>
        <w:t xml:space="preserve"> </w:t>
      </w:r>
      <w:r w:rsidRPr="004651FD">
        <w:rPr>
          <w:sz w:val="24"/>
          <w:szCs w:val="24"/>
        </w:rPr>
        <w:t>of</w:t>
      </w:r>
      <w:r w:rsidRPr="004651FD">
        <w:rPr>
          <w:spacing w:val="4"/>
          <w:sz w:val="24"/>
          <w:szCs w:val="24"/>
        </w:rPr>
        <w:t xml:space="preserve"> </w:t>
      </w:r>
      <w:r w:rsidRPr="004651FD">
        <w:rPr>
          <w:sz w:val="24"/>
          <w:szCs w:val="24"/>
        </w:rPr>
        <w:t>the</w:t>
      </w:r>
      <w:r w:rsidRPr="004651FD">
        <w:rPr>
          <w:spacing w:val="6"/>
          <w:sz w:val="24"/>
          <w:szCs w:val="24"/>
        </w:rPr>
        <w:t xml:space="preserve"> p</w:t>
      </w:r>
      <w:r w:rsidRPr="004651FD">
        <w:rPr>
          <w:sz w:val="24"/>
          <w:szCs w:val="24"/>
        </w:rPr>
        <w:t>uri</w:t>
      </w:r>
      <w:r w:rsidRPr="004651FD">
        <w:rPr>
          <w:spacing w:val="5"/>
          <w:sz w:val="24"/>
          <w:szCs w:val="24"/>
        </w:rPr>
        <w:t>t</w:t>
      </w:r>
      <w:r w:rsidRPr="004651FD">
        <w:rPr>
          <w:sz w:val="24"/>
          <w:szCs w:val="24"/>
        </w:rPr>
        <w:t xml:space="preserve">y </w:t>
      </w:r>
      <w:r w:rsidRPr="004651FD">
        <w:rPr>
          <w:spacing w:val="1"/>
          <w:sz w:val="24"/>
          <w:szCs w:val="24"/>
        </w:rPr>
        <w:t>c</w:t>
      </w:r>
      <w:r w:rsidRPr="004651FD">
        <w:rPr>
          <w:sz w:val="24"/>
          <w:szCs w:val="24"/>
        </w:rPr>
        <w:t>rit</w:t>
      </w:r>
      <w:r w:rsidRPr="004651FD">
        <w:rPr>
          <w:spacing w:val="-1"/>
          <w:sz w:val="24"/>
          <w:szCs w:val="24"/>
        </w:rPr>
        <w:t>e</w:t>
      </w:r>
      <w:r w:rsidRPr="004651FD">
        <w:rPr>
          <w:sz w:val="24"/>
          <w:szCs w:val="24"/>
        </w:rPr>
        <w:t>ria</w:t>
      </w:r>
      <w:r w:rsidRPr="004651FD">
        <w:rPr>
          <w:spacing w:val="3"/>
          <w:sz w:val="24"/>
          <w:szCs w:val="24"/>
        </w:rPr>
        <w:t xml:space="preserve"> </w:t>
      </w:r>
      <w:r w:rsidRPr="004651FD">
        <w:rPr>
          <w:sz w:val="24"/>
          <w:szCs w:val="24"/>
        </w:rPr>
        <w:t>f</w:t>
      </w:r>
      <w:r w:rsidRPr="004651FD">
        <w:rPr>
          <w:spacing w:val="1"/>
          <w:sz w:val="24"/>
          <w:szCs w:val="24"/>
        </w:rPr>
        <w:t>o</w:t>
      </w:r>
      <w:r w:rsidRPr="004651FD">
        <w:rPr>
          <w:sz w:val="24"/>
          <w:szCs w:val="24"/>
        </w:rPr>
        <w:t>r</w:t>
      </w:r>
      <w:r w:rsidRPr="004651FD">
        <w:rPr>
          <w:spacing w:val="4"/>
          <w:sz w:val="24"/>
          <w:szCs w:val="24"/>
        </w:rPr>
        <w:t xml:space="preserve"> </w:t>
      </w:r>
      <w:r w:rsidRPr="004651FD">
        <w:rPr>
          <w:spacing w:val="-1"/>
          <w:sz w:val="24"/>
          <w:szCs w:val="24"/>
        </w:rPr>
        <w:t>a</w:t>
      </w:r>
      <w:r w:rsidRPr="004651FD">
        <w:rPr>
          <w:sz w:val="24"/>
          <w:szCs w:val="24"/>
        </w:rPr>
        <w:t>n</w:t>
      </w:r>
      <w:r w:rsidRPr="004651FD">
        <w:rPr>
          <w:spacing w:val="7"/>
          <w:sz w:val="24"/>
          <w:szCs w:val="24"/>
        </w:rPr>
        <w:t xml:space="preserve"> </w:t>
      </w:r>
      <w:r w:rsidRPr="004651FD">
        <w:rPr>
          <w:spacing w:val="-1"/>
          <w:sz w:val="24"/>
          <w:szCs w:val="24"/>
        </w:rPr>
        <w:t>e</w:t>
      </w:r>
      <w:r w:rsidRPr="004651FD">
        <w:rPr>
          <w:sz w:val="24"/>
          <w:szCs w:val="24"/>
        </w:rPr>
        <w:t>ssenti</w:t>
      </w:r>
      <w:r w:rsidRPr="004651FD">
        <w:rPr>
          <w:spacing w:val="2"/>
          <w:sz w:val="24"/>
          <w:szCs w:val="24"/>
        </w:rPr>
        <w:t>a</w:t>
      </w:r>
      <w:r w:rsidRPr="004651FD">
        <w:rPr>
          <w:sz w:val="24"/>
          <w:szCs w:val="24"/>
        </w:rPr>
        <w:t>l oi</w:t>
      </w:r>
      <w:r w:rsidRPr="004651FD">
        <w:rPr>
          <w:spacing w:val="1"/>
          <w:sz w:val="24"/>
          <w:szCs w:val="24"/>
        </w:rPr>
        <w:t>l</w:t>
      </w:r>
      <w:r w:rsidRPr="004651FD">
        <w:rPr>
          <w:sz w:val="24"/>
          <w:szCs w:val="24"/>
        </w:rPr>
        <w:t>.</w:t>
      </w:r>
      <w:r w:rsidRPr="004651FD">
        <w:rPr>
          <w:spacing w:val="-2"/>
          <w:sz w:val="24"/>
          <w:szCs w:val="24"/>
        </w:rPr>
        <w:t xml:space="preserve"> </w:t>
      </w:r>
      <w:r w:rsidRPr="004651FD">
        <w:rPr>
          <w:sz w:val="24"/>
          <w:szCs w:val="24"/>
        </w:rPr>
        <w:t>This</w:t>
      </w:r>
      <w:r w:rsidRPr="004651FD">
        <w:rPr>
          <w:spacing w:val="-2"/>
          <w:sz w:val="24"/>
          <w:szCs w:val="24"/>
        </w:rPr>
        <w:t xml:space="preserve"> </w:t>
      </w:r>
      <w:r w:rsidRPr="004651FD">
        <w:rPr>
          <w:sz w:val="24"/>
          <w:szCs w:val="24"/>
        </w:rPr>
        <w:t>v</w:t>
      </w:r>
      <w:r w:rsidRPr="004651FD">
        <w:rPr>
          <w:spacing w:val="-1"/>
          <w:sz w:val="24"/>
          <w:szCs w:val="24"/>
        </w:rPr>
        <w:t>a</w:t>
      </w:r>
      <w:r w:rsidRPr="004651FD">
        <w:rPr>
          <w:sz w:val="24"/>
          <w:szCs w:val="24"/>
        </w:rPr>
        <w:t>lue</w:t>
      </w:r>
      <w:r w:rsidRPr="004651FD">
        <w:rPr>
          <w:spacing w:val="-3"/>
          <w:sz w:val="24"/>
          <w:szCs w:val="24"/>
        </w:rPr>
        <w:t xml:space="preserve"> </w:t>
      </w:r>
      <w:r w:rsidRPr="004651FD">
        <w:rPr>
          <w:sz w:val="24"/>
          <w:szCs w:val="24"/>
        </w:rPr>
        <w:t>d</w:t>
      </w:r>
      <w:r w:rsidRPr="004651FD">
        <w:rPr>
          <w:spacing w:val="-1"/>
          <w:sz w:val="24"/>
          <w:szCs w:val="24"/>
        </w:rPr>
        <w:t>e</w:t>
      </w:r>
      <w:r w:rsidRPr="004651FD">
        <w:rPr>
          <w:spacing w:val="2"/>
          <w:sz w:val="24"/>
          <w:szCs w:val="24"/>
        </w:rPr>
        <w:t>p</w:t>
      </w:r>
      <w:r w:rsidRPr="004651FD">
        <w:rPr>
          <w:spacing w:val="-1"/>
          <w:sz w:val="24"/>
          <w:szCs w:val="24"/>
        </w:rPr>
        <w:t>e</w:t>
      </w:r>
      <w:r w:rsidRPr="004651FD">
        <w:rPr>
          <w:sz w:val="24"/>
          <w:szCs w:val="24"/>
        </w:rPr>
        <w:t>nds</w:t>
      </w:r>
      <w:r w:rsidRPr="004651FD">
        <w:rPr>
          <w:spacing w:val="-2"/>
          <w:sz w:val="24"/>
          <w:szCs w:val="24"/>
        </w:rPr>
        <w:t xml:space="preserve"> </w:t>
      </w:r>
      <w:r w:rsidRPr="004651FD">
        <w:rPr>
          <w:spacing w:val="2"/>
          <w:sz w:val="24"/>
          <w:szCs w:val="24"/>
        </w:rPr>
        <w:t>o</w:t>
      </w:r>
      <w:r w:rsidRPr="004651FD">
        <w:rPr>
          <w:sz w:val="24"/>
          <w:szCs w:val="24"/>
        </w:rPr>
        <w:t>n</w:t>
      </w:r>
      <w:r w:rsidRPr="004651FD">
        <w:rPr>
          <w:spacing w:val="-2"/>
          <w:sz w:val="24"/>
          <w:szCs w:val="24"/>
        </w:rPr>
        <w:t xml:space="preserve"> </w:t>
      </w:r>
      <w:r w:rsidRPr="004651FD">
        <w:rPr>
          <w:sz w:val="24"/>
          <w:szCs w:val="24"/>
        </w:rPr>
        <w:t>the</w:t>
      </w:r>
      <w:r w:rsidRPr="004651FD">
        <w:rPr>
          <w:spacing w:val="-3"/>
          <w:sz w:val="24"/>
          <w:szCs w:val="24"/>
        </w:rPr>
        <w:t xml:space="preserve"> </w:t>
      </w:r>
      <w:r w:rsidRPr="004651FD">
        <w:rPr>
          <w:sz w:val="24"/>
          <w:szCs w:val="24"/>
        </w:rPr>
        <w:t>temp</w:t>
      </w:r>
      <w:r w:rsidRPr="004651FD">
        <w:rPr>
          <w:spacing w:val="1"/>
          <w:sz w:val="24"/>
          <w:szCs w:val="24"/>
        </w:rPr>
        <w:t>e</w:t>
      </w:r>
      <w:r w:rsidRPr="004651FD">
        <w:rPr>
          <w:sz w:val="24"/>
          <w:szCs w:val="24"/>
        </w:rPr>
        <w:t>r</w:t>
      </w:r>
      <w:r w:rsidRPr="004651FD">
        <w:rPr>
          <w:spacing w:val="-2"/>
          <w:sz w:val="24"/>
          <w:szCs w:val="24"/>
        </w:rPr>
        <w:t>a</w:t>
      </w:r>
      <w:r w:rsidRPr="004651FD">
        <w:rPr>
          <w:sz w:val="24"/>
          <w:szCs w:val="24"/>
        </w:rPr>
        <w:t>ture</w:t>
      </w:r>
      <w:r w:rsidRPr="004651FD">
        <w:rPr>
          <w:spacing w:val="-1"/>
          <w:sz w:val="24"/>
          <w:szCs w:val="24"/>
        </w:rPr>
        <w:t xml:space="preserve"> a</w:t>
      </w:r>
      <w:r w:rsidRPr="004651FD">
        <w:rPr>
          <w:sz w:val="24"/>
          <w:szCs w:val="24"/>
        </w:rPr>
        <w:t>t</w:t>
      </w:r>
      <w:r w:rsidRPr="004651FD">
        <w:rPr>
          <w:spacing w:val="-2"/>
          <w:sz w:val="24"/>
          <w:szCs w:val="24"/>
        </w:rPr>
        <w:t xml:space="preserve"> </w:t>
      </w:r>
      <w:r w:rsidRPr="004651FD">
        <w:rPr>
          <w:sz w:val="24"/>
          <w:szCs w:val="24"/>
        </w:rPr>
        <w:t>wh</w:t>
      </w:r>
      <w:r w:rsidRPr="004651FD">
        <w:rPr>
          <w:spacing w:val="2"/>
          <w:sz w:val="24"/>
          <w:szCs w:val="24"/>
        </w:rPr>
        <w:t>i</w:t>
      </w:r>
      <w:r w:rsidRPr="004651FD">
        <w:rPr>
          <w:spacing w:val="1"/>
          <w:sz w:val="24"/>
          <w:szCs w:val="24"/>
        </w:rPr>
        <w:t>c</w:t>
      </w:r>
      <w:r w:rsidRPr="004651FD">
        <w:rPr>
          <w:sz w:val="24"/>
          <w:szCs w:val="24"/>
        </w:rPr>
        <w:t>h</w:t>
      </w:r>
      <w:r w:rsidRPr="004651FD">
        <w:rPr>
          <w:spacing w:val="-2"/>
          <w:sz w:val="24"/>
          <w:szCs w:val="24"/>
        </w:rPr>
        <w:t xml:space="preserve"> </w:t>
      </w:r>
      <w:r w:rsidRPr="004651FD">
        <w:rPr>
          <w:sz w:val="24"/>
          <w:szCs w:val="24"/>
        </w:rPr>
        <w:t>the</w:t>
      </w:r>
      <w:r w:rsidRPr="004651FD">
        <w:rPr>
          <w:spacing w:val="-3"/>
          <w:sz w:val="24"/>
          <w:szCs w:val="24"/>
        </w:rPr>
        <w:t xml:space="preserve"> </w:t>
      </w:r>
      <w:r w:rsidRPr="004651FD">
        <w:rPr>
          <w:spacing w:val="-1"/>
          <w:sz w:val="24"/>
          <w:szCs w:val="24"/>
        </w:rPr>
        <w:t>a</w:t>
      </w:r>
      <w:r w:rsidRPr="004651FD">
        <w:rPr>
          <w:spacing w:val="2"/>
          <w:sz w:val="24"/>
          <w:szCs w:val="24"/>
        </w:rPr>
        <w:t>n</w:t>
      </w:r>
      <w:r w:rsidRPr="004651FD">
        <w:rPr>
          <w:spacing w:val="-1"/>
          <w:sz w:val="24"/>
          <w:szCs w:val="24"/>
        </w:rPr>
        <w:t>a</w:t>
      </w:r>
      <w:r w:rsidRPr="004651FD">
        <w:rPr>
          <w:spacing w:val="3"/>
          <w:sz w:val="24"/>
          <w:szCs w:val="24"/>
        </w:rPr>
        <w:t>l</w:t>
      </w:r>
      <w:r w:rsidRPr="004651FD">
        <w:rPr>
          <w:spacing w:val="-5"/>
          <w:sz w:val="24"/>
          <w:szCs w:val="24"/>
        </w:rPr>
        <w:t>y</w:t>
      </w:r>
      <w:r w:rsidRPr="004651FD">
        <w:rPr>
          <w:sz w:val="24"/>
          <w:szCs w:val="24"/>
        </w:rPr>
        <w:t>sis</w:t>
      </w:r>
      <w:r w:rsidRPr="004651FD">
        <w:rPr>
          <w:spacing w:val="-2"/>
          <w:sz w:val="24"/>
          <w:szCs w:val="24"/>
        </w:rPr>
        <w:t xml:space="preserve"> </w:t>
      </w:r>
      <w:r w:rsidRPr="004651FD">
        <w:rPr>
          <w:sz w:val="24"/>
          <w:szCs w:val="24"/>
        </w:rPr>
        <w:t>is c</w:t>
      </w:r>
      <w:r w:rsidRPr="004651FD">
        <w:rPr>
          <w:spacing w:val="1"/>
          <w:sz w:val="24"/>
          <w:szCs w:val="24"/>
        </w:rPr>
        <w:t>a</w:t>
      </w:r>
      <w:r w:rsidRPr="004651FD">
        <w:rPr>
          <w:sz w:val="24"/>
          <w:szCs w:val="24"/>
        </w:rPr>
        <w:t>r</w:t>
      </w:r>
      <w:r w:rsidRPr="004651FD">
        <w:rPr>
          <w:spacing w:val="-1"/>
          <w:sz w:val="24"/>
          <w:szCs w:val="24"/>
        </w:rPr>
        <w:t>r</w:t>
      </w:r>
      <w:r w:rsidRPr="004651FD">
        <w:rPr>
          <w:sz w:val="24"/>
          <w:szCs w:val="24"/>
        </w:rPr>
        <w:t>ied</w:t>
      </w:r>
      <w:r w:rsidRPr="004651FD">
        <w:rPr>
          <w:spacing w:val="-3"/>
          <w:sz w:val="24"/>
          <w:szCs w:val="24"/>
        </w:rPr>
        <w:t xml:space="preserve"> </w:t>
      </w:r>
      <w:r w:rsidRPr="004651FD">
        <w:rPr>
          <w:spacing w:val="2"/>
          <w:sz w:val="24"/>
          <w:szCs w:val="24"/>
        </w:rPr>
        <w:t>o</w:t>
      </w:r>
      <w:r w:rsidRPr="004651FD">
        <w:rPr>
          <w:sz w:val="24"/>
          <w:szCs w:val="24"/>
        </w:rPr>
        <w:t>ut</w:t>
      </w:r>
      <w:r w:rsidR="00B6012D" w:rsidRPr="004651FD">
        <w:rPr>
          <w:sz w:val="24"/>
          <w:szCs w:val="24"/>
        </w:rPr>
        <w:t xml:space="preserve"> </w:t>
      </w:r>
      <w:r w:rsidR="00B6012D" w:rsidRPr="004651FD">
        <w:rPr>
          <w:sz w:val="24"/>
          <w:szCs w:val="24"/>
        </w:rPr>
        <w:fldChar w:fldCharType="begin"/>
      </w:r>
      <w:r w:rsidR="00CA4D3F" w:rsidRPr="004651FD">
        <w:rPr>
          <w:sz w:val="24"/>
          <w:szCs w:val="24"/>
        </w:rPr>
        <w:instrText xml:space="preserve"> ADDIN ZOTERO_ITEM CSL_CITATION {"citationID":"1LWaOtsr","properties":{"formattedCitation":"[22]","plainCitation":"[22]","noteIndex":0},"citationItems":[{"id":228,"uris":["http://zotero.org/users/5537651/items/A2PH8DF9"],"itemData":{"id":228,"type":"article-journal","container-title":"International Journal of Biological and Chemical Sciences","issue":"4","page":"2360–2373","source":"Google Scholar","title":"Etude de quelques paramètres physicochimiques et analyse des éléments minéraux, des pigments chlorophylliens et caroténoïdes de l’huile de graines de Griffonia simplicifolia","volume":"13","author":[{"family":"Novidzro","given":"Kosi Mawuéna"},{"family":"Wokpor","given":"Kodjo"},{"family":"Fagla","given":"Balbine Amoussou"},{"family":"Koudouvo","given":"Koffi"},{"family":"Dotse","given":"Kokouvi"},{"family":"Osseyi","given":"Elolo"},{"family":"Koumaglo","given":"Kossi Honoré"}],"issued":{"date-parts":[["2019"]]}}}],"schema":"https://github.com/citation-style-language/schema/raw/master/csl-citation.json"} </w:instrText>
      </w:r>
      <w:r w:rsidR="00B6012D" w:rsidRPr="004651FD">
        <w:rPr>
          <w:sz w:val="24"/>
          <w:szCs w:val="24"/>
        </w:rPr>
        <w:fldChar w:fldCharType="separate"/>
      </w:r>
      <w:r w:rsidR="00CA4D3F" w:rsidRPr="004651FD">
        <w:rPr>
          <w:sz w:val="24"/>
          <w:szCs w:val="24"/>
        </w:rPr>
        <w:t>[22]</w:t>
      </w:r>
      <w:r w:rsidR="00B6012D" w:rsidRPr="004651FD">
        <w:rPr>
          <w:sz w:val="24"/>
          <w:szCs w:val="24"/>
        </w:rPr>
        <w:fldChar w:fldCharType="end"/>
      </w:r>
      <w:r w:rsidRPr="004651FD">
        <w:rPr>
          <w:sz w:val="24"/>
          <w:szCs w:val="24"/>
        </w:rPr>
        <w:t>.</w:t>
      </w:r>
      <w:r w:rsidRPr="004651FD">
        <w:rPr>
          <w:spacing w:val="-10"/>
          <w:sz w:val="24"/>
          <w:szCs w:val="24"/>
        </w:rPr>
        <w:t xml:space="preserve"> </w:t>
      </w:r>
      <w:r w:rsidRPr="004651FD">
        <w:rPr>
          <w:spacing w:val="-1"/>
          <w:sz w:val="24"/>
          <w:szCs w:val="24"/>
        </w:rPr>
        <w:t>F</w:t>
      </w:r>
      <w:r w:rsidRPr="004651FD">
        <w:rPr>
          <w:sz w:val="24"/>
          <w:szCs w:val="24"/>
        </w:rPr>
        <w:t>or</w:t>
      </w:r>
      <w:r w:rsidRPr="004651FD">
        <w:rPr>
          <w:spacing w:val="-8"/>
          <w:sz w:val="24"/>
          <w:szCs w:val="24"/>
        </w:rPr>
        <w:t xml:space="preserve"> </w:t>
      </w:r>
      <w:r w:rsidRPr="004651FD">
        <w:rPr>
          <w:spacing w:val="-1"/>
          <w:sz w:val="24"/>
          <w:szCs w:val="24"/>
        </w:rPr>
        <w:t>e</w:t>
      </w:r>
      <w:r w:rsidRPr="004651FD">
        <w:rPr>
          <w:sz w:val="24"/>
          <w:szCs w:val="24"/>
        </w:rPr>
        <w:t>ssential</w:t>
      </w:r>
      <w:r w:rsidRPr="004651FD">
        <w:rPr>
          <w:spacing w:val="-10"/>
          <w:sz w:val="24"/>
          <w:szCs w:val="24"/>
        </w:rPr>
        <w:t xml:space="preserve"> </w:t>
      </w:r>
      <w:r w:rsidRPr="004651FD">
        <w:rPr>
          <w:sz w:val="24"/>
          <w:szCs w:val="24"/>
        </w:rPr>
        <w:t>oi</w:t>
      </w:r>
      <w:r w:rsidRPr="004651FD">
        <w:rPr>
          <w:spacing w:val="1"/>
          <w:sz w:val="24"/>
          <w:szCs w:val="24"/>
        </w:rPr>
        <w:t>l</w:t>
      </w:r>
      <w:r w:rsidRPr="004651FD">
        <w:rPr>
          <w:sz w:val="24"/>
          <w:szCs w:val="24"/>
        </w:rPr>
        <w:t>s,</w:t>
      </w:r>
      <w:r w:rsidRPr="004651FD">
        <w:rPr>
          <w:spacing w:val="-9"/>
          <w:sz w:val="24"/>
          <w:szCs w:val="24"/>
        </w:rPr>
        <w:t xml:space="preserve"> </w:t>
      </w:r>
      <w:r w:rsidRPr="004651FD">
        <w:rPr>
          <w:sz w:val="24"/>
          <w:szCs w:val="24"/>
        </w:rPr>
        <w:t>the</w:t>
      </w:r>
      <w:r w:rsidRPr="004651FD">
        <w:rPr>
          <w:spacing w:val="-10"/>
          <w:sz w:val="24"/>
          <w:szCs w:val="24"/>
        </w:rPr>
        <w:t xml:space="preserve"> </w:t>
      </w:r>
      <w:r w:rsidRPr="004651FD">
        <w:rPr>
          <w:sz w:val="24"/>
          <w:szCs w:val="24"/>
        </w:rPr>
        <w:t>r</w:t>
      </w:r>
      <w:r w:rsidRPr="004651FD">
        <w:rPr>
          <w:spacing w:val="-2"/>
          <w:sz w:val="24"/>
          <w:szCs w:val="24"/>
        </w:rPr>
        <w:t>e</w:t>
      </w:r>
      <w:r w:rsidRPr="004651FD">
        <w:rPr>
          <w:spacing w:val="1"/>
          <w:sz w:val="24"/>
          <w:szCs w:val="24"/>
        </w:rPr>
        <w:t>f</w:t>
      </w:r>
      <w:r w:rsidRPr="004651FD">
        <w:rPr>
          <w:sz w:val="24"/>
          <w:szCs w:val="24"/>
        </w:rPr>
        <w:t>r</w:t>
      </w:r>
      <w:r w:rsidRPr="004651FD">
        <w:rPr>
          <w:spacing w:val="-2"/>
          <w:sz w:val="24"/>
          <w:szCs w:val="24"/>
        </w:rPr>
        <w:t>a</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ve</w:t>
      </w:r>
      <w:r w:rsidRPr="004651FD">
        <w:rPr>
          <w:spacing w:val="-11"/>
          <w:sz w:val="24"/>
          <w:szCs w:val="24"/>
        </w:rPr>
        <w:t xml:space="preserve"> </w:t>
      </w:r>
      <w:r w:rsidRPr="004651FD">
        <w:rPr>
          <w:sz w:val="24"/>
          <w:szCs w:val="24"/>
        </w:rPr>
        <w:t>in</w:t>
      </w:r>
      <w:r w:rsidRPr="004651FD">
        <w:rPr>
          <w:spacing w:val="3"/>
          <w:sz w:val="24"/>
          <w:szCs w:val="24"/>
        </w:rPr>
        <w:t>d</w:t>
      </w:r>
      <w:r w:rsidRPr="004651FD">
        <w:rPr>
          <w:spacing w:val="-1"/>
          <w:sz w:val="24"/>
          <w:szCs w:val="24"/>
        </w:rPr>
        <w:t>e</w:t>
      </w:r>
      <w:r w:rsidRPr="004651FD">
        <w:rPr>
          <w:sz w:val="24"/>
          <w:szCs w:val="24"/>
        </w:rPr>
        <w:t>x</w:t>
      </w:r>
      <w:r w:rsidRPr="004651FD">
        <w:rPr>
          <w:spacing w:val="-7"/>
          <w:sz w:val="24"/>
          <w:szCs w:val="24"/>
        </w:rPr>
        <w:t xml:space="preserve"> </w:t>
      </w:r>
      <w:r w:rsidRPr="004651FD">
        <w:rPr>
          <w:sz w:val="24"/>
          <w:szCs w:val="24"/>
        </w:rPr>
        <w:t>v</w:t>
      </w:r>
      <w:r w:rsidRPr="004651FD">
        <w:rPr>
          <w:spacing w:val="-1"/>
          <w:sz w:val="24"/>
          <w:szCs w:val="24"/>
        </w:rPr>
        <w:t>a</w:t>
      </w:r>
      <w:r w:rsidRPr="004651FD">
        <w:rPr>
          <w:sz w:val="24"/>
          <w:szCs w:val="24"/>
        </w:rPr>
        <w:t>lue</w:t>
      </w:r>
      <w:r w:rsidRPr="004651FD">
        <w:rPr>
          <w:spacing w:val="-8"/>
          <w:sz w:val="24"/>
          <w:szCs w:val="24"/>
        </w:rPr>
        <w:t xml:space="preserve"> </w:t>
      </w:r>
      <w:r w:rsidRPr="004651FD">
        <w:rPr>
          <w:spacing w:val="-1"/>
          <w:sz w:val="24"/>
          <w:szCs w:val="24"/>
        </w:rPr>
        <w:t>a</w:t>
      </w:r>
      <w:r w:rsidRPr="004651FD">
        <w:rPr>
          <w:sz w:val="24"/>
          <w:szCs w:val="24"/>
        </w:rPr>
        <w:t>lso</w:t>
      </w:r>
      <w:r w:rsidRPr="004651FD">
        <w:rPr>
          <w:spacing w:val="-9"/>
          <w:sz w:val="24"/>
          <w:szCs w:val="24"/>
        </w:rPr>
        <w:t xml:space="preserve"> </w:t>
      </w:r>
      <w:r w:rsidRPr="004651FD">
        <w:rPr>
          <w:sz w:val="24"/>
          <w:szCs w:val="24"/>
        </w:rPr>
        <w:t>d</w:t>
      </w:r>
      <w:r w:rsidRPr="004651FD">
        <w:rPr>
          <w:spacing w:val="-1"/>
          <w:sz w:val="24"/>
          <w:szCs w:val="24"/>
        </w:rPr>
        <w:t>e</w:t>
      </w:r>
      <w:r w:rsidRPr="004651FD">
        <w:rPr>
          <w:sz w:val="24"/>
          <w:szCs w:val="24"/>
        </w:rPr>
        <w:t>p</w:t>
      </w:r>
      <w:r w:rsidRPr="004651FD">
        <w:rPr>
          <w:spacing w:val="-1"/>
          <w:sz w:val="24"/>
          <w:szCs w:val="24"/>
        </w:rPr>
        <w:t>e</w:t>
      </w:r>
      <w:r w:rsidRPr="004651FD">
        <w:rPr>
          <w:sz w:val="24"/>
          <w:szCs w:val="24"/>
        </w:rPr>
        <w:t>nds</w:t>
      </w:r>
      <w:r w:rsidRPr="004651FD">
        <w:rPr>
          <w:spacing w:val="-9"/>
          <w:sz w:val="24"/>
          <w:szCs w:val="24"/>
        </w:rPr>
        <w:t xml:space="preserve"> </w:t>
      </w:r>
      <w:r w:rsidRPr="004651FD">
        <w:rPr>
          <w:sz w:val="24"/>
          <w:szCs w:val="24"/>
        </w:rPr>
        <w:t>on</w:t>
      </w:r>
      <w:r w:rsidRPr="004651FD">
        <w:rPr>
          <w:spacing w:val="-10"/>
          <w:sz w:val="24"/>
          <w:szCs w:val="24"/>
        </w:rPr>
        <w:t xml:space="preserve"> </w:t>
      </w:r>
      <w:r w:rsidRPr="004651FD">
        <w:rPr>
          <w:sz w:val="24"/>
          <w:szCs w:val="24"/>
        </w:rPr>
        <w:t>their</w:t>
      </w:r>
      <w:r w:rsidRPr="004651FD">
        <w:rPr>
          <w:spacing w:val="-10"/>
          <w:sz w:val="24"/>
          <w:szCs w:val="24"/>
        </w:rPr>
        <w:t xml:space="preserve"> </w:t>
      </w:r>
      <w:r w:rsidRPr="004651FD">
        <w:rPr>
          <w:spacing w:val="-1"/>
          <w:sz w:val="24"/>
          <w:szCs w:val="24"/>
        </w:rPr>
        <w:t>c</w:t>
      </w:r>
      <w:r w:rsidRPr="004651FD">
        <w:rPr>
          <w:spacing w:val="2"/>
          <w:sz w:val="24"/>
          <w:szCs w:val="24"/>
        </w:rPr>
        <w:t>h</w:t>
      </w:r>
      <w:r w:rsidRPr="004651FD">
        <w:rPr>
          <w:spacing w:val="1"/>
          <w:sz w:val="24"/>
          <w:szCs w:val="24"/>
        </w:rPr>
        <w:t>e</w:t>
      </w:r>
      <w:r w:rsidRPr="004651FD">
        <w:rPr>
          <w:sz w:val="24"/>
          <w:szCs w:val="24"/>
        </w:rPr>
        <w:t>m</w:t>
      </w:r>
      <w:r w:rsidRPr="004651FD">
        <w:rPr>
          <w:spacing w:val="1"/>
          <w:sz w:val="24"/>
          <w:szCs w:val="24"/>
        </w:rPr>
        <w:t>i</w:t>
      </w:r>
      <w:r w:rsidRPr="004651FD">
        <w:rPr>
          <w:spacing w:val="-1"/>
          <w:sz w:val="24"/>
          <w:szCs w:val="24"/>
        </w:rPr>
        <w:t>ca</w:t>
      </w:r>
      <w:r w:rsidRPr="004651FD">
        <w:rPr>
          <w:sz w:val="24"/>
          <w:szCs w:val="24"/>
        </w:rPr>
        <w:t>l</w:t>
      </w:r>
      <w:r w:rsidRPr="004651FD">
        <w:rPr>
          <w:spacing w:val="-9"/>
          <w:sz w:val="24"/>
          <w:szCs w:val="24"/>
        </w:rPr>
        <w:t xml:space="preserve"> </w:t>
      </w:r>
      <w:r w:rsidRPr="004651FD">
        <w:rPr>
          <w:spacing w:val="-1"/>
          <w:sz w:val="24"/>
          <w:szCs w:val="24"/>
        </w:rPr>
        <w:t>c</w:t>
      </w:r>
      <w:r w:rsidRPr="004651FD">
        <w:rPr>
          <w:sz w:val="24"/>
          <w:szCs w:val="24"/>
        </w:rPr>
        <w:t>omposi</w:t>
      </w:r>
      <w:r w:rsidRPr="004651FD">
        <w:rPr>
          <w:spacing w:val="1"/>
          <w:sz w:val="24"/>
          <w:szCs w:val="24"/>
        </w:rPr>
        <w:t>t</w:t>
      </w:r>
      <w:r w:rsidRPr="004651FD">
        <w:rPr>
          <w:sz w:val="24"/>
          <w:szCs w:val="24"/>
        </w:rPr>
        <w:t xml:space="preserve">ion, </w:t>
      </w:r>
      <w:r w:rsidRPr="004651FD">
        <w:rPr>
          <w:spacing w:val="-1"/>
          <w:sz w:val="24"/>
          <w:szCs w:val="24"/>
        </w:rPr>
        <w:t>e</w:t>
      </w:r>
      <w:r w:rsidRPr="004651FD">
        <w:rPr>
          <w:sz w:val="24"/>
          <w:szCs w:val="24"/>
        </w:rPr>
        <w:t>ssential</w:t>
      </w:r>
      <w:r w:rsidRPr="004651FD">
        <w:rPr>
          <w:spacing w:val="3"/>
          <w:sz w:val="24"/>
          <w:szCs w:val="24"/>
        </w:rPr>
        <w:t>l</w:t>
      </w:r>
      <w:r w:rsidRPr="004651FD">
        <w:rPr>
          <w:sz w:val="24"/>
          <w:szCs w:val="24"/>
        </w:rPr>
        <w:t>y</w:t>
      </w:r>
      <w:r w:rsidRPr="004651FD">
        <w:rPr>
          <w:spacing w:val="-7"/>
          <w:sz w:val="24"/>
          <w:szCs w:val="24"/>
        </w:rPr>
        <w:t xml:space="preserve"> </w:t>
      </w:r>
      <w:r w:rsidRPr="004651FD">
        <w:rPr>
          <w:sz w:val="24"/>
          <w:szCs w:val="24"/>
        </w:rPr>
        <w:t>the</w:t>
      </w:r>
      <w:r w:rsidRPr="004651FD">
        <w:rPr>
          <w:spacing w:val="-3"/>
          <w:sz w:val="24"/>
          <w:szCs w:val="24"/>
        </w:rPr>
        <w:t xml:space="preserve"> </w:t>
      </w:r>
      <w:r w:rsidRPr="004651FD">
        <w:rPr>
          <w:spacing w:val="-1"/>
          <w:sz w:val="24"/>
          <w:szCs w:val="24"/>
        </w:rPr>
        <w:t>c</w:t>
      </w:r>
      <w:r w:rsidRPr="004651FD">
        <w:rPr>
          <w:sz w:val="24"/>
          <w:szCs w:val="24"/>
        </w:rPr>
        <w:t>ontent</w:t>
      </w:r>
      <w:r w:rsidRPr="004651FD">
        <w:rPr>
          <w:spacing w:val="-2"/>
          <w:sz w:val="24"/>
          <w:szCs w:val="24"/>
        </w:rPr>
        <w:t xml:space="preserve"> </w:t>
      </w:r>
      <w:r w:rsidRPr="004651FD">
        <w:rPr>
          <w:sz w:val="24"/>
          <w:szCs w:val="24"/>
        </w:rPr>
        <w:t>of</w:t>
      </w:r>
      <w:r w:rsidRPr="004651FD">
        <w:rPr>
          <w:spacing w:val="-3"/>
          <w:sz w:val="24"/>
          <w:szCs w:val="24"/>
        </w:rPr>
        <w:t xml:space="preserve"> </w:t>
      </w:r>
      <w:r w:rsidRPr="004651FD">
        <w:rPr>
          <w:spacing w:val="1"/>
          <w:sz w:val="24"/>
          <w:szCs w:val="24"/>
        </w:rPr>
        <w:t>m</w:t>
      </w:r>
      <w:r w:rsidRPr="004651FD">
        <w:rPr>
          <w:sz w:val="24"/>
          <w:szCs w:val="24"/>
        </w:rPr>
        <w:t>onote</w:t>
      </w:r>
      <w:r w:rsidRPr="004651FD">
        <w:rPr>
          <w:spacing w:val="-1"/>
          <w:sz w:val="24"/>
          <w:szCs w:val="24"/>
        </w:rPr>
        <w:t>r</w:t>
      </w:r>
      <w:r w:rsidRPr="004651FD">
        <w:rPr>
          <w:sz w:val="24"/>
          <w:szCs w:val="24"/>
        </w:rPr>
        <w:t>p</w:t>
      </w:r>
      <w:r w:rsidRPr="004651FD">
        <w:rPr>
          <w:spacing w:val="-1"/>
          <w:sz w:val="24"/>
          <w:szCs w:val="24"/>
        </w:rPr>
        <w:t>e</w:t>
      </w:r>
      <w:r w:rsidRPr="004651FD">
        <w:rPr>
          <w:sz w:val="24"/>
          <w:szCs w:val="24"/>
        </w:rPr>
        <w:t>n</w:t>
      </w:r>
      <w:r w:rsidRPr="004651FD">
        <w:rPr>
          <w:spacing w:val="-1"/>
          <w:sz w:val="24"/>
          <w:szCs w:val="24"/>
        </w:rPr>
        <w:t>e</w:t>
      </w:r>
      <w:r w:rsidRPr="004651FD">
        <w:rPr>
          <w:sz w:val="24"/>
          <w:szCs w:val="24"/>
        </w:rPr>
        <w:t>s</w:t>
      </w:r>
      <w:r w:rsidRPr="004651FD">
        <w:rPr>
          <w:spacing w:val="-2"/>
          <w:sz w:val="24"/>
          <w:szCs w:val="24"/>
        </w:rPr>
        <w:t xml:space="preserve"> </w:t>
      </w:r>
      <w:r w:rsidRPr="004651FD">
        <w:rPr>
          <w:spacing w:val="-1"/>
          <w:sz w:val="24"/>
          <w:szCs w:val="24"/>
        </w:rPr>
        <w:t>a</w:t>
      </w:r>
      <w:r w:rsidRPr="004651FD">
        <w:rPr>
          <w:sz w:val="24"/>
          <w:szCs w:val="24"/>
        </w:rPr>
        <w:t>nd</w:t>
      </w:r>
      <w:r w:rsidRPr="004651FD">
        <w:rPr>
          <w:spacing w:val="-2"/>
          <w:sz w:val="24"/>
          <w:szCs w:val="24"/>
        </w:rPr>
        <w:t xml:space="preserve"> </w:t>
      </w:r>
      <w:r w:rsidRPr="004651FD">
        <w:rPr>
          <w:sz w:val="24"/>
          <w:szCs w:val="24"/>
        </w:rPr>
        <w:t>o</w:t>
      </w:r>
      <w:r w:rsidRPr="004651FD">
        <w:rPr>
          <w:spacing w:val="5"/>
          <w:sz w:val="24"/>
          <w:szCs w:val="24"/>
        </w:rPr>
        <w:t>x</w:t>
      </w:r>
      <w:r w:rsidRPr="004651FD">
        <w:rPr>
          <w:spacing w:val="-5"/>
          <w:sz w:val="24"/>
          <w:szCs w:val="24"/>
        </w:rPr>
        <w:t>y</w:t>
      </w:r>
      <w:r w:rsidRPr="004651FD">
        <w:rPr>
          <w:sz w:val="24"/>
          <w:szCs w:val="24"/>
        </w:rPr>
        <w:t>g</w:t>
      </w:r>
      <w:r w:rsidRPr="004651FD">
        <w:rPr>
          <w:spacing w:val="1"/>
          <w:sz w:val="24"/>
          <w:szCs w:val="24"/>
        </w:rPr>
        <w:t>e</w:t>
      </w:r>
      <w:r w:rsidRPr="004651FD">
        <w:rPr>
          <w:sz w:val="24"/>
          <w:szCs w:val="24"/>
        </w:rPr>
        <w:t>n</w:t>
      </w:r>
      <w:r w:rsidRPr="004651FD">
        <w:rPr>
          <w:spacing w:val="-1"/>
          <w:sz w:val="24"/>
          <w:szCs w:val="24"/>
        </w:rPr>
        <w:t>a</w:t>
      </w:r>
      <w:r w:rsidRPr="004651FD">
        <w:rPr>
          <w:sz w:val="24"/>
          <w:szCs w:val="24"/>
        </w:rPr>
        <w:t>ted</w:t>
      </w:r>
      <w:r w:rsidRPr="004651FD">
        <w:rPr>
          <w:spacing w:val="-3"/>
          <w:sz w:val="24"/>
          <w:szCs w:val="24"/>
        </w:rPr>
        <w:t xml:space="preserve"> </w:t>
      </w:r>
      <w:r w:rsidRPr="004651FD">
        <w:rPr>
          <w:sz w:val="24"/>
          <w:szCs w:val="24"/>
        </w:rPr>
        <w:t>d</w:t>
      </w:r>
      <w:r w:rsidRPr="004651FD">
        <w:rPr>
          <w:spacing w:val="-1"/>
          <w:sz w:val="24"/>
          <w:szCs w:val="24"/>
        </w:rPr>
        <w:t>e</w:t>
      </w:r>
      <w:r w:rsidRPr="004651FD">
        <w:rPr>
          <w:sz w:val="24"/>
          <w:szCs w:val="24"/>
        </w:rPr>
        <w:t>riv</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v</w:t>
      </w:r>
      <w:r w:rsidRPr="004651FD">
        <w:rPr>
          <w:spacing w:val="-1"/>
          <w:sz w:val="24"/>
          <w:szCs w:val="24"/>
        </w:rPr>
        <w:t>e</w:t>
      </w:r>
      <w:r w:rsidRPr="004651FD">
        <w:rPr>
          <w:sz w:val="24"/>
          <w:szCs w:val="24"/>
        </w:rPr>
        <w:t>s.</w:t>
      </w:r>
      <w:r w:rsidRPr="004651FD">
        <w:rPr>
          <w:spacing w:val="-2"/>
          <w:sz w:val="24"/>
          <w:szCs w:val="24"/>
        </w:rPr>
        <w:t xml:space="preserve"> </w:t>
      </w:r>
      <w:r w:rsidRPr="004651FD">
        <w:rPr>
          <w:sz w:val="24"/>
          <w:szCs w:val="24"/>
        </w:rPr>
        <w:t>Thus,</w:t>
      </w:r>
      <w:r w:rsidRPr="004651FD">
        <w:rPr>
          <w:spacing w:val="-2"/>
          <w:sz w:val="24"/>
          <w:szCs w:val="24"/>
        </w:rPr>
        <w:t xml:space="preserve"> </w:t>
      </w:r>
      <w:r w:rsidRPr="004651FD">
        <w:rPr>
          <w:sz w:val="24"/>
          <w:szCs w:val="24"/>
        </w:rPr>
        <w:t>a</w:t>
      </w:r>
      <w:r w:rsidRPr="004651FD">
        <w:rPr>
          <w:spacing w:val="-3"/>
          <w:sz w:val="24"/>
          <w:szCs w:val="24"/>
        </w:rPr>
        <w:t xml:space="preserve"> </w:t>
      </w:r>
      <w:r w:rsidRPr="004651FD">
        <w:rPr>
          <w:sz w:val="24"/>
          <w:szCs w:val="24"/>
        </w:rPr>
        <w:t>hi</w:t>
      </w:r>
      <w:r w:rsidRPr="004651FD">
        <w:rPr>
          <w:spacing w:val="-2"/>
          <w:sz w:val="24"/>
          <w:szCs w:val="24"/>
        </w:rPr>
        <w:t>g</w:t>
      </w:r>
      <w:r w:rsidRPr="004651FD">
        <w:rPr>
          <w:sz w:val="24"/>
          <w:szCs w:val="24"/>
        </w:rPr>
        <w:t>h</w:t>
      </w:r>
      <w:r w:rsidRPr="004651FD">
        <w:rPr>
          <w:spacing w:val="-2"/>
          <w:sz w:val="24"/>
          <w:szCs w:val="24"/>
        </w:rPr>
        <w:t xml:space="preserve"> </w:t>
      </w:r>
      <w:r w:rsidRPr="004651FD">
        <w:rPr>
          <w:sz w:val="24"/>
          <w:szCs w:val="24"/>
        </w:rPr>
        <w:t>mono</w:t>
      </w:r>
      <w:r w:rsidRPr="004651FD">
        <w:rPr>
          <w:spacing w:val="1"/>
          <w:sz w:val="24"/>
          <w:szCs w:val="24"/>
        </w:rPr>
        <w:t>t</w:t>
      </w:r>
      <w:r w:rsidRPr="004651FD">
        <w:rPr>
          <w:spacing w:val="-1"/>
          <w:sz w:val="24"/>
          <w:szCs w:val="24"/>
        </w:rPr>
        <w:t>e</w:t>
      </w:r>
      <w:r w:rsidRPr="004651FD">
        <w:rPr>
          <w:sz w:val="24"/>
          <w:szCs w:val="24"/>
        </w:rPr>
        <w:t>rp</w:t>
      </w:r>
      <w:r w:rsidRPr="004651FD">
        <w:rPr>
          <w:spacing w:val="-2"/>
          <w:sz w:val="24"/>
          <w:szCs w:val="24"/>
        </w:rPr>
        <w:t>e</w:t>
      </w:r>
      <w:r w:rsidRPr="004651FD">
        <w:rPr>
          <w:sz w:val="24"/>
          <w:szCs w:val="24"/>
        </w:rPr>
        <w:t xml:space="preserve">ne </w:t>
      </w:r>
      <w:r w:rsidRPr="004651FD">
        <w:rPr>
          <w:spacing w:val="-1"/>
          <w:sz w:val="24"/>
          <w:szCs w:val="24"/>
        </w:rPr>
        <w:t>c</w:t>
      </w:r>
      <w:r w:rsidRPr="004651FD">
        <w:rPr>
          <w:sz w:val="24"/>
          <w:szCs w:val="24"/>
        </w:rPr>
        <w:t xml:space="preserve">ontent </w:t>
      </w:r>
      <w:r w:rsidRPr="004651FD">
        <w:rPr>
          <w:spacing w:val="-1"/>
          <w:sz w:val="24"/>
          <w:szCs w:val="24"/>
        </w:rPr>
        <w:t>c</w:t>
      </w:r>
      <w:r w:rsidRPr="004651FD">
        <w:rPr>
          <w:sz w:val="24"/>
          <w:szCs w:val="24"/>
        </w:rPr>
        <w:t>or</w:t>
      </w:r>
      <w:r w:rsidRPr="004651FD">
        <w:rPr>
          <w:spacing w:val="1"/>
          <w:sz w:val="24"/>
          <w:szCs w:val="24"/>
        </w:rPr>
        <w:t>r</w:t>
      </w:r>
      <w:r w:rsidRPr="004651FD">
        <w:rPr>
          <w:spacing w:val="-1"/>
          <w:sz w:val="24"/>
          <w:szCs w:val="24"/>
        </w:rPr>
        <w:t>e</w:t>
      </w:r>
      <w:r w:rsidRPr="004651FD">
        <w:rPr>
          <w:sz w:val="24"/>
          <w:szCs w:val="24"/>
        </w:rPr>
        <w:t xml:space="preserve">sponds </w:t>
      </w:r>
      <w:r w:rsidRPr="004651FD">
        <w:rPr>
          <w:spacing w:val="1"/>
          <w:sz w:val="24"/>
          <w:szCs w:val="24"/>
        </w:rPr>
        <w:t>t</w:t>
      </w:r>
      <w:r w:rsidRPr="004651FD">
        <w:rPr>
          <w:sz w:val="24"/>
          <w:szCs w:val="24"/>
        </w:rPr>
        <w:t xml:space="preserve">o </w:t>
      </w:r>
      <w:r w:rsidRPr="004651FD">
        <w:rPr>
          <w:spacing w:val="1"/>
          <w:sz w:val="24"/>
          <w:szCs w:val="24"/>
        </w:rPr>
        <w:t>a</w:t>
      </w:r>
      <w:r w:rsidRPr="004651FD">
        <w:rPr>
          <w:sz w:val="24"/>
          <w:szCs w:val="24"/>
        </w:rPr>
        <w:t>n EO</w:t>
      </w:r>
      <w:r w:rsidRPr="004651FD">
        <w:rPr>
          <w:spacing w:val="-1"/>
          <w:sz w:val="24"/>
          <w:szCs w:val="24"/>
        </w:rPr>
        <w:t xml:space="preserve"> </w:t>
      </w:r>
      <w:r w:rsidRPr="004651FD">
        <w:rPr>
          <w:sz w:val="24"/>
          <w:szCs w:val="24"/>
        </w:rPr>
        <w:t>with a hi</w:t>
      </w:r>
      <w:r w:rsidRPr="004651FD">
        <w:rPr>
          <w:spacing w:val="-2"/>
          <w:sz w:val="24"/>
          <w:szCs w:val="24"/>
        </w:rPr>
        <w:t>g</w:t>
      </w:r>
      <w:r w:rsidRPr="004651FD">
        <w:rPr>
          <w:sz w:val="24"/>
          <w:szCs w:val="24"/>
        </w:rPr>
        <w:t>h</w:t>
      </w:r>
      <w:r w:rsidRPr="004651FD">
        <w:rPr>
          <w:spacing w:val="2"/>
          <w:sz w:val="24"/>
          <w:szCs w:val="24"/>
        </w:rPr>
        <w:t xml:space="preserve"> </w:t>
      </w:r>
      <w:r w:rsidRPr="004651FD">
        <w:rPr>
          <w:sz w:val="24"/>
          <w:szCs w:val="24"/>
        </w:rPr>
        <w:t>r</w:t>
      </w:r>
      <w:r w:rsidRPr="004651FD">
        <w:rPr>
          <w:spacing w:val="-2"/>
          <w:sz w:val="24"/>
          <w:szCs w:val="24"/>
        </w:rPr>
        <w:t>e</w:t>
      </w:r>
      <w:r w:rsidRPr="004651FD">
        <w:rPr>
          <w:spacing w:val="1"/>
          <w:sz w:val="24"/>
          <w:szCs w:val="24"/>
        </w:rPr>
        <w:t>f</w:t>
      </w:r>
      <w:r w:rsidRPr="004651FD">
        <w:rPr>
          <w:sz w:val="24"/>
          <w:szCs w:val="24"/>
        </w:rPr>
        <w:t>r</w:t>
      </w:r>
      <w:r w:rsidRPr="004651FD">
        <w:rPr>
          <w:spacing w:val="-2"/>
          <w:sz w:val="24"/>
          <w:szCs w:val="24"/>
        </w:rPr>
        <w:t>a</w:t>
      </w:r>
      <w:r w:rsidRPr="004651FD">
        <w:rPr>
          <w:spacing w:val="-1"/>
          <w:sz w:val="24"/>
          <w:szCs w:val="24"/>
        </w:rPr>
        <w:t>c</w:t>
      </w:r>
      <w:r w:rsidRPr="004651FD">
        <w:rPr>
          <w:sz w:val="24"/>
          <w:szCs w:val="24"/>
        </w:rPr>
        <w:t>t</w:t>
      </w:r>
      <w:r w:rsidRPr="004651FD">
        <w:rPr>
          <w:spacing w:val="3"/>
          <w:sz w:val="24"/>
          <w:szCs w:val="24"/>
        </w:rPr>
        <w:t>i</w:t>
      </w:r>
      <w:r w:rsidRPr="004651FD">
        <w:rPr>
          <w:sz w:val="24"/>
          <w:szCs w:val="24"/>
        </w:rPr>
        <w:t>ve</w:t>
      </w:r>
      <w:r w:rsidRPr="004651FD">
        <w:rPr>
          <w:spacing w:val="-1"/>
          <w:sz w:val="24"/>
          <w:szCs w:val="24"/>
        </w:rPr>
        <w:t xml:space="preserve"> </w:t>
      </w:r>
      <w:r w:rsidRPr="004651FD">
        <w:rPr>
          <w:sz w:val="24"/>
          <w:szCs w:val="24"/>
        </w:rPr>
        <w:t>index</w:t>
      </w:r>
      <w:r w:rsidRPr="004651FD">
        <w:rPr>
          <w:spacing w:val="2"/>
          <w:sz w:val="24"/>
          <w:szCs w:val="24"/>
        </w:rPr>
        <w:t xml:space="preserve"> </w:t>
      </w:r>
      <w:r w:rsidR="00546D12" w:rsidRPr="004651FD">
        <w:rPr>
          <w:spacing w:val="2"/>
          <w:sz w:val="24"/>
          <w:szCs w:val="24"/>
        </w:rPr>
        <w:fldChar w:fldCharType="begin"/>
      </w:r>
      <w:r w:rsidR="00CA4D3F" w:rsidRPr="004651FD">
        <w:rPr>
          <w:spacing w:val="2"/>
          <w:sz w:val="24"/>
          <w:szCs w:val="24"/>
        </w:rPr>
        <w:instrText xml:space="preserve"> ADDIN ZOTERO_ITEM CSL_CITATION {"citationID":"xzrDOT8d","properties":{"formattedCitation":"[23]","plainCitation":"[23]","noteIndex":0},"citationItems":[{"id":207,"uris":["http://zotero.org/users/5537651/items/KJAWZ2TM"],"itemData":{"id":207,"type":"article-journal","container-title":"Revue nature et technologie","issue":"2","note":"publisher: ASJP","page":"37–45","source":"Google Scholar","title":"Extraction, composition et propriétés physico-chimiques de l'huile essentielle du Géranium Rosat (Pelargonium graveolens L.) cultivé dans (1)(2) Résumé la plaine de Mitidja (Algérie).","volume":"2","author":[{"family":"Boukhatem","given":"Mohamed Nadjib"},{"family":"Hamaidi","given":"Mohand Said"},{"family":"Saidi","given":"Fairouz"}],"issued":{"date-parts":[["2010"]]}}}],"schema":"https://github.com/citation-style-language/schema/raw/master/csl-citation.json"} </w:instrText>
      </w:r>
      <w:r w:rsidR="00546D12" w:rsidRPr="004651FD">
        <w:rPr>
          <w:spacing w:val="2"/>
          <w:sz w:val="24"/>
          <w:szCs w:val="24"/>
        </w:rPr>
        <w:fldChar w:fldCharType="separate"/>
      </w:r>
      <w:r w:rsidR="00CA4D3F" w:rsidRPr="004651FD">
        <w:rPr>
          <w:sz w:val="24"/>
          <w:szCs w:val="24"/>
        </w:rPr>
        <w:t>[23]</w:t>
      </w:r>
      <w:r w:rsidR="00546D12" w:rsidRPr="004651FD">
        <w:rPr>
          <w:spacing w:val="2"/>
          <w:sz w:val="24"/>
          <w:szCs w:val="24"/>
        </w:rPr>
        <w:fldChar w:fldCharType="end"/>
      </w:r>
      <w:r w:rsidRPr="004651FD">
        <w:rPr>
          <w:sz w:val="24"/>
          <w:szCs w:val="24"/>
        </w:rPr>
        <w:t>.</w:t>
      </w:r>
    </w:p>
    <w:p w14:paraId="5F7A2BD3" w14:textId="77777777" w:rsidR="00490B2C" w:rsidRPr="004651FD" w:rsidRDefault="00490B2C" w:rsidP="004651FD">
      <w:pPr>
        <w:spacing w:before="5"/>
        <w:rPr>
          <w:sz w:val="24"/>
          <w:szCs w:val="24"/>
        </w:rPr>
      </w:pPr>
    </w:p>
    <w:p w14:paraId="6CF02DF8" w14:textId="5F69ABBC" w:rsidR="00490B2C" w:rsidRPr="004651FD" w:rsidRDefault="00387933" w:rsidP="004651FD">
      <w:pPr>
        <w:ind w:left="116" w:right="3034"/>
        <w:jc w:val="both"/>
        <w:rPr>
          <w:sz w:val="24"/>
          <w:szCs w:val="24"/>
        </w:rPr>
      </w:pPr>
      <w:r w:rsidRPr="004651FD">
        <w:rPr>
          <w:b/>
          <w:sz w:val="24"/>
          <w:szCs w:val="24"/>
        </w:rPr>
        <w:t>Ch</w:t>
      </w:r>
      <w:r w:rsidRPr="004651FD">
        <w:rPr>
          <w:b/>
          <w:spacing w:val="2"/>
          <w:sz w:val="24"/>
          <w:szCs w:val="24"/>
        </w:rPr>
        <w:t>e</w:t>
      </w:r>
      <w:r w:rsidRPr="004651FD">
        <w:rPr>
          <w:b/>
          <w:spacing w:val="-3"/>
          <w:sz w:val="24"/>
          <w:szCs w:val="24"/>
        </w:rPr>
        <w:t>m</w:t>
      </w:r>
      <w:r w:rsidRPr="004651FD">
        <w:rPr>
          <w:b/>
          <w:sz w:val="24"/>
          <w:szCs w:val="24"/>
        </w:rPr>
        <w:t xml:space="preserve">ical </w:t>
      </w:r>
      <w:r w:rsidRPr="004651FD">
        <w:rPr>
          <w:b/>
          <w:spacing w:val="-1"/>
          <w:sz w:val="24"/>
          <w:szCs w:val="24"/>
        </w:rPr>
        <w:t>c</w:t>
      </w:r>
      <w:r w:rsidRPr="004651FD">
        <w:rPr>
          <w:b/>
          <w:spacing w:val="2"/>
          <w:sz w:val="24"/>
          <w:szCs w:val="24"/>
        </w:rPr>
        <w:t>o</w:t>
      </w:r>
      <w:r w:rsidRPr="004651FD">
        <w:rPr>
          <w:b/>
          <w:spacing w:val="-3"/>
          <w:sz w:val="24"/>
          <w:szCs w:val="24"/>
        </w:rPr>
        <w:t>m</w:t>
      </w:r>
      <w:r w:rsidRPr="004651FD">
        <w:rPr>
          <w:b/>
          <w:spacing w:val="1"/>
          <w:sz w:val="24"/>
          <w:szCs w:val="24"/>
        </w:rPr>
        <w:t>p</w:t>
      </w:r>
      <w:r w:rsidRPr="004651FD">
        <w:rPr>
          <w:b/>
          <w:sz w:val="24"/>
          <w:szCs w:val="24"/>
        </w:rPr>
        <w:t>osition</w:t>
      </w:r>
      <w:r w:rsidRPr="004651FD">
        <w:rPr>
          <w:b/>
          <w:spacing w:val="1"/>
          <w:sz w:val="24"/>
          <w:szCs w:val="24"/>
        </w:rPr>
        <w:t xml:space="preserve"> </w:t>
      </w:r>
      <w:r w:rsidRPr="004651FD">
        <w:rPr>
          <w:b/>
          <w:sz w:val="24"/>
          <w:szCs w:val="24"/>
        </w:rPr>
        <w:t>of</w:t>
      </w:r>
      <w:r w:rsidRPr="004651FD">
        <w:rPr>
          <w:b/>
          <w:spacing w:val="1"/>
          <w:sz w:val="24"/>
          <w:szCs w:val="24"/>
        </w:rPr>
        <w:t xml:space="preserve"> </w:t>
      </w:r>
      <w:r w:rsidRPr="00343442">
        <w:rPr>
          <w:b/>
          <w:i/>
          <w:iCs/>
          <w:sz w:val="24"/>
          <w:szCs w:val="24"/>
        </w:rPr>
        <w:t>E</w:t>
      </w:r>
      <w:r w:rsidRPr="00343442">
        <w:rPr>
          <w:b/>
          <w:i/>
          <w:iCs/>
          <w:spacing w:val="1"/>
          <w:sz w:val="24"/>
          <w:szCs w:val="24"/>
        </w:rPr>
        <w:t>u</w:t>
      </w:r>
      <w:r w:rsidRPr="00343442">
        <w:rPr>
          <w:b/>
          <w:i/>
          <w:iCs/>
          <w:spacing w:val="-1"/>
          <w:sz w:val="24"/>
          <w:szCs w:val="24"/>
        </w:rPr>
        <w:t>c</w:t>
      </w:r>
      <w:r w:rsidRPr="00343442">
        <w:rPr>
          <w:b/>
          <w:i/>
          <w:iCs/>
          <w:sz w:val="24"/>
          <w:szCs w:val="24"/>
        </w:rPr>
        <w:t>al</w:t>
      </w:r>
      <w:r w:rsidRPr="00343442">
        <w:rPr>
          <w:b/>
          <w:i/>
          <w:iCs/>
          <w:spacing w:val="-2"/>
          <w:sz w:val="24"/>
          <w:szCs w:val="24"/>
        </w:rPr>
        <w:t>y</w:t>
      </w:r>
      <w:r w:rsidRPr="00343442">
        <w:rPr>
          <w:b/>
          <w:i/>
          <w:iCs/>
          <w:spacing w:val="1"/>
          <w:sz w:val="24"/>
          <w:szCs w:val="24"/>
        </w:rPr>
        <w:t>p</w:t>
      </w:r>
      <w:r w:rsidRPr="00343442">
        <w:rPr>
          <w:b/>
          <w:i/>
          <w:iCs/>
          <w:sz w:val="24"/>
          <w:szCs w:val="24"/>
        </w:rPr>
        <w:t>tus</w:t>
      </w:r>
      <w:r w:rsidRPr="00343442">
        <w:rPr>
          <w:b/>
          <w:i/>
          <w:iCs/>
          <w:spacing w:val="3"/>
          <w:sz w:val="24"/>
          <w:szCs w:val="24"/>
        </w:rPr>
        <w:t xml:space="preserve"> </w:t>
      </w:r>
      <w:r w:rsidRPr="00343442">
        <w:rPr>
          <w:b/>
          <w:bCs/>
          <w:i/>
          <w:iCs/>
          <w:sz w:val="24"/>
          <w:szCs w:val="24"/>
        </w:rPr>
        <w:t>te</w:t>
      </w:r>
      <w:r w:rsidRPr="00343442">
        <w:rPr>
          <w:b/>
          <w:bCs/>
          <w:i/>
          <w:iCs/>
          <w:spacing w:val="-1"/>
          <w:sz w:val="24"/>
          <w:szCs w:val="24"/>
        </w:rPr>
        <w:t>re</w:t>
      </w:r>
      <w:r w:rsidRPr="00343442">
        <w:rPr>
          <w:b/>
          <w:bCs/>
          <w:i/>
          <w:iCs/>
          <w:sz w:val="24"/>
          <w:szCs w:val="24"/>
        </w:rPr>
        <w:t>t</w:t>
      </w:r>
      <w:r w:rsidRPr="00343442">
        <w:rPr>
          <w:b/>
          <w:bCs/>
          <w:i/>
          <w:iCs/>
          <w:spacing w:val="1"/>
          <w:sz w:val="24"/>
          <w:szCs w:val="24"/>
        </w:rPr>
        <w:t>i</w:t>
      </w:r>
      <w:r w:rsidRPr="00343442">
        <w:rPr>
          <w:b/>
          <w:bCs/>
          <w:i/>
          <w:iCs/>
          <w:spacing w:val="-1"/>
          <w:sz w:val="24"/>
          <w:szCs w:val="24"/>
        </w:rPr>
        <w:t>c</w:t>
      </w:r>
      <w:r w:rsidRPr="00343442">
        <w:rPr>
          <w:b/>
          <w:bCs/>
          <w:i/>
          <w:iCs/>
          <w:sz w:val="24"/>
          <w:szCs w:val="24"/>
        </w:rPr>
        <w:t>ornis</w:t>
      </w:r>
      <w:r w:rsidRPr="004651FD">
        <w:rPr>
          <w:spacing w:val="1"/>
          <w:sz w:val="24"/>
          <w:szCs w:val="24"/>
        </w:rPr>
        <w:t xml:space="preserve"> </w:t>
      </w:r>
      <w:r w:rsidRPr="004651FD">
        <w:rPr>
          <w:b/>
          <w:spacing w:val="-1"/>
          <w:sz w:val="24"/>
          <w:szCs w:val="24"/>
        </w:rPr>
        <w:t>e</w:t>
      </w:r>
      <w:r w:rsidRPr="004651FD">
        <w:rPr>
          <w:b/>
          <w:sz w:val="24"/>
          <w:szCs w:val="24"/>
        </w:rPr>
        <w:t>ssential oil</w:t>
      </w:r>
      <w:r w:rsidR="00343442">
        <w:rPr>
          <w:b/>
          <w:sz w:val="24"/>
          <w:szCs w:val="24"/>
        </w:rPr>
        <w:t xml:space="preserve">  (EO)</w:t>
      </w:r>
    </w:p>
    <w:p w14:paraId="552067A6" w14:textId="77777777" w:rsidR="00490B2C" w:rsidRPr="004651FD" w:rsidRDefault="00490B2C" w:rsidP="004651FD">
      <w:pPr>
        <w:spacing w:before="18"/>
        <w:rPr>
          <w:sz w:val="24"/>
          <w:szCs w:val="24"/>
        </w:rPr>
      </w:pPr>
    </w:p>
    <w:p w14:paraId="57351C27" w14:textId="77777777" w:rsidR="00490B2C" w:rsidRPr="004651FD" w:rsidRDefault="00387933" w:rsidP="004651FD">
      <w:pPr>
        <w:ind w:left="116" w:right="76"/>
        <w:jc w:val="both"/>
        <w:rPr>
          <w:sz w:val="24"/>
          <w:szCs w:val="24"/>
        </w:rPr>
        <w:sectPr w:rsidR="00490B2C" w:rsidRPr="004651FD">
          <w:pgSz w:w="11920" w:h="16840"/>
          <w:pgMar w:top="1320" w:right="1300" w:bottom="280" w:left="1300" w:header="720" w:footer="720" w:gutter="0"/>
          <w:cols w:space="720"/>
        </w:sectPr>
      </w:pPr>
      <w:r w:rsidRPr="004651FD">
        <w:rPr>
          <w:sz w:val="24"/>
          <w:szCs w:val="24"/>
        </w:rPr>
        <w:t>The</w:t>
      </w:r>
      <w:r w:rsidRPr="004651FD">
        <w:rPr>
          <w:spacing w:val="-4"/>
          <w:sz w:val="24"/>
          <w:szCs w:val="24"/>
        </w:rPr>
        <w:t xml:space="preserve"> </w:t>
      </w:r>
      <w:r w:rsidRPr="004651FD">
        <w:rPr>
          <w:sz w:val="24"/>
          <w:szCs w:val="24"/>
        </w:rPr>
        <w:t>d</w:t>
      </w:r>
      <w:r w:rsidRPr="004651FD">
        <w:rPr>
          <w:spacing w:val="-1"/>
          <w:sz w:val="24"/>
          <w:szCs w:val="24"/>
        </w:rPr>
        <w:t>a</w:t>
      </w:r>
      <w:r w:rsidRPr="004651FD">
        <w:rPr>
          <w:sz w:val="24"/>
          <w:szCs w:val="24"/>
        </w:rPr>
        <w:t>ta</w:t>
      </w:r>
      <w:r w:rsidRPr="004651FD">
        <w:rPr>
          <w:spacing w:val="-3"/>
          <w:sz w:val="24"/>
          <w:szCs w:val="24"/>
        </w:rPr>
        <w:t xml:space="preserve"> </w:t>
      </w:r>
      <w:r w:rsidRPr="004651FD">
        <w:rPr>
          <w:spacing w:val="-1"/>
          <w:sz w:val="24"/>
          <w:szCs w:val="24"/>
        </w:rPr>
        <w:t>c</w:t>
      </w:r>
      <w:r w:rsidRPr="004651FD">
        <w:rPr>
          <w:sz w:val="24"/>
          <w:szCs w:val="24"/>
        </w:rPr>
        <w:t>omp</w:t>
      </w:r>
      <w:r w:rsidRPr="004651FD">
        <w:rPr>
          <w:spacing w:val="1"/>
          <w:sz w:val="24"/>
          <w:szCs w:val="24"/>
        </w:rPr>
        <w:t>i</w:t>
      </w:r>
      <w:r w:rsidRPr="004651FD">
        <w:rPr>
          <w:sz w:val="24"/>
          <w:szCs w:val="24"/>
        </w:rPr>
        <w:t>led</w:t>
      </w:r>
      <w:r w:rsidRPr="004651FD">
        <w:rPr>
          <w:spacing w:val="-3"/>
          <w:sz w:val="24"/>
          <w:szCs w:val="24"/>
        </w:rPr>
        <w:t xml:space="preserve"> </w:t>
      </w:r>
      <w:r w:rsidRPr="004651FD">
        <w:rPr>
          <w:sz w:val="24"/>
          <w:szCs w:val="24"/>
        </w:rPr>
        <w:t>in</w:t>
      </w:r>
      <w:r w:rsidRPr="004651FD">
        <w:rPr>
          <w:spacing w:val="-2"/>
          <w:sz w:val="24"/>
          <w:szCs w:val="24"/>
        </w:rPr>
        <w:t xml:space="preserve"> </w:t>
      </w:r>
      <w:r w:rsidRPr="004651FD">
        <w:rPr>
          <w:sz w:val="24"/>
          <w:szCs w:val="24"/>
        </w:rPr>
        <w:t>T</w:t>
      </w:r>
      <w:r w:rsidRPr="004651FD">
        <w:rPr>
          <w:spacing w:val="-1"/>
          <w:sz w:val="24"/>
          <w:szCs w:val="24"/>
        </w:rPr>
        <w:t>a</w:t>
      </w:r>
      <w:r w:rsidRPr="004651FD">
        <w:rPr>
          <w:spacing w:val="2"/>
          <w:sz w:val="24"/>
          <w:szCs w:val="24"/>
        </w:rPr>
        <w:t>b</w:t>
      </w:r>
      <w:r w:rsidRPr="004651FD">
        <w:rPr>
          <w:sz w:val="24"/>
          <w:szCs w:val="24"/>
        </w:rPr>
        <w:t>le</w:t>
      </w:r>
      <w:r w:rsidRPr="004651FD">
        <w:rPr>
          <w:spacing w:val="-3"/>
          <w:sz w:val="24"/>
          <w:szCs w:val="24"/>
        </w:rPr>
        <w:t xml:space="preserve"> </w:t>
      </w:r>
      <w:r w:rsidRPr="004651FD">
        <w:rPr>
          <w:sz w:val="24"/>
          <w:szCs w:val="24"/>
        </w:rPr>
        <w:t>2</w:t>
      </w:r>
      <w:r w:rsidRPr="004651FD">
        <w:rPr>
          <w:spacing w:val="-2"/>
          <w:sz w:val="24"/>
          <w:szCs w:val="24"/>
        </w:rPr>
        <w:t xml:space="preserve"> </w:t>
      </w:r>
      <w:r w:rsidRPr="004651FD">
        <w:rPr>
          <w:sz w:val="24"/>
          <w:szCs w:val="24"/>
        </w:rPr>
        <w:t>show</w:t>
      </w:r>
      <w:r w:rsidRPr="004651FD">
        <w:rPr>
          <w:spacing w:val="-3"/>
          <w:sz w:val="24"/>
          <w:szCs w:val="24"/>
        </w:rPr>
        <w:t xml:space="preserve"> </w:t>
      </w:r>
      <w:r w:rsidRPr="004651FD">
        <w:rPr>
          <w:sz w:val="24"/>
          <w:szCs w:val="24"/>
        </w:rPr>
        <w:t>the</w:t>
      </w:r>
      <w:r w:rsidRPr="004651FD">
        <w:rPr>
          <w:spacing w:val="-3"/>
          <w:sz w:val="24"/>
          <w:szCs w:val="24"/>
        </w:rPr>
        <w:t xml:space="preserve"> </w:t>
      </w:r>
      <w:r w:rsidRPr="004651FD">
        <w:rPr>
          <w:sz w:val="24"/>
          <w:szCs w:val="24"/>
        </w:rPr>
        <w:t>r</w:t>
      </w:r>
      <w:r w:rsidRPr="004651FD">
        <w:rPr>
          <w:spacing w:val="-2"/>
          <w:sz w:val="24"/>
          <w:szCs w:val="24"/>
        </w:rPr>
        <w:t>e</w:t>
      </w:r>
      <w:r w:rsidRPr="004651FD">
        <w:rPr>
          <w:sz w:val="24"/>
          <w:szCs w:val="24"/>
        </w:rPr>
        <w:t>sul</w:t>
      </w:r>
      <w:r w:rsidRPr="004651FD">
        <w:rPr>
          <w:spacing w:val="2"/>
          <w:sz w:val="24"/>
          <w:szCs w:val="24"/>
        </w:rPr>
        <w:t>t</w:t>
      </w:r>
      <w:r w:rsidRPr="004651FD">
        <w:rPr>
          <w:sz w:val="24"/>
          <w:szCs w:val="24"/>
        </w:rPr>
        <w:t>s</w:t>
      </w:r>
      <w:r w:rsidRPr="004651FD">
        <w:rPr>
          <w:spacing w:val="-2"/>
          <w:sz w:val="24"/>
          <w:szCs w:val="24"/>
        </w:rPr>
        <w:t xml:space="preserve"> </w:t>
      </w:r>
      <w:r w:rsidRPr="004651FD">
        <w:rPr>
          <w:sz w:val="24"/>
          <w:szCs w:val="24"/>
        </w:rPr>
        <w:t>of</w:t>
      </w:r>
      <w:r w:rsidRPr="004651FD">
        <w:rPr>
          <w:spacing w:val="-3"/>
          <w:sz w:val="24"/>
          <w:szCs w:val="24"/>
        </w:rPr>
        <w:t xml:space="preserve"> </w:t>
      </w:r>
      <w:r w:rsidRPr="004651FD">
        <w:rPr>
          <w:spacing w:val="2"/>
          <w:sz w:val="24"/>
          <w:szCs w:val="24"/>
        </w:rPr>
        <w:t>G</w:t>
      </w:r>
      <w:r w:rsidRPr="004651FD">
        <w:rPr>
          <w:sz w:val="24"/>
          <w:szCs w:val="24"/>
        </w:rPr>
        <w:t>C/MS</w:t>
      </w:r>
      <w:r w:rsidRPr="004651FD">
        <w:rPr>
          <w:spacing w:val="-1"/>
          <w:sz w:val="24"/>
          <w:szCs w:val="24"/>
        </w:rPr>
        <w:t xml:space="preserve"> a</w:t>
      </w:r>
      <w:r w:rsidRPr="004651FD">
        <w:rPr>
          <w:sz w:val="24"/>
          <w:szCs w:val="24"/>
        </w:rPr>
        <w:t>n</w:t>
      </w:r>
      <w:r w:rsidRPr="004651FD">
        <w:rPr>
          <w:spacing w:val="-1"/>
          <w:sz w:val="24"/>
          <w:szCs w:val="24"/>
        </w:rPr>
        <w:t>a</w:t>
      </w:r>
      <w:r w:rsidRPr="004651FD">
        <w:rPr>
          <w:spacing w:val="3"/>
          <w:sz w:val="24"/>
          <w:szCs w:val="24"/>
        </w:rPr>
        <w:t>l</w:t>
      </w:r>
      <w:r w:rsidRPr="004651FD">
        <w:rPr>
          <w:spacing w:val="-7"/>
          <w:sz w:val="24"/>
          <w:szCs w:val="24"/>
        </w:rPr>
        <w:t>y</w:t>
      </w:r>
      <w:r w:rsidRPr="004651FD">
        <w:rPr>
          <w:sz w:val="24"/>
          <w:szCs w:val="24"/>
        </w:rPr>
        <w:t>sis</w:t>
      </w:r>
      <w:r w:rsidRPr="004651FD">
        <w:rPr>
          <w:spacing w:val="-2"/>
          <w:sz w:val="24"/>
          <w:szCs w:val="24"/>
        </w:rPr>
        <w:t xml:space="preserve"> </w:t>
      </w:r>
      <w:r w:rsidRPr="004651FD">
        <w:rPr>
          <w:sz w:val="24"/>
          <w:szCs w:val="24"/>
        </w:rPr>
        <w:t>of</w:t>
      </w:r>
      <w:r w:rsidRPr="004651FD">
        <w:rPr>
          <w:spacing w:val="-3"/>
          <w:sz w:val="24"/>
          <w:szCs w:val="24"/>
        </w:rPr>
        <w:t xml:space="preserve"> </w:t>
      </w:r>
      <w:r w:rsidRPr="004651FD">
        <w:rPr>
          <w:sz w:val="24"/>
          <w:szCs w:val="24"/>
        </w:rPr>
        <w:t xml:space="preserve">the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w:t>
      </w:r>
      <w:r w:rsidRPr="004651FD">
        <w:rPr>
          <w:spacing w:val="1"/>
          <w:sz w:val="24"/>
          <w:szCs w:val="24"/>
        </w:rPr>
        <w:t>i</w:t>
      </w:r>
      <w:r w:rsidRPr="004651FD">
        <w:rPr>
          <w:spacing w:val="-1"/>
          <w:sz w:val="24"/>
          <w:szCs w:val="24"/>
        </w:rPr>
        <w:t>ca</w:t>
      </w:r>
      <w:r w:rsidRPr="004651FD">
        <w:rPr>
          <w:sz w:val="24"/>
          <w:szCs w:val="24"/>
        </w:rPr>
        <w:t>l</w:t>
      </w:r>
      <w:r w:rsidRPr="004651FD">
        <w:rPr>
          <w:spacing w:val="-2"/>
          <w:sz w:val="24"/>
          <w:szCs w:val="24"/>
        </w:rPr>
        <w:t xml:space="preserve"> </w:t>
      </w:r>
      <w:r w:rsidRPr="004651FD">
        <w:rPr>
          <w:spacing w:val="-1"/>
          <w:sz w:val="24"/>
          <w:szCs w:val="24"/>
        </w:rPr>
        <w:t>c</w:t>
      </w:r>
      <w:r w:rsidRPr="004651FD">
        <w:rPr>
          <w:sz w:val="24"/>
          <w:szCs w:val="24"/>
        </w:rPr>
        <w:t>omposi</w:t>
      </w:r>
      <w:r w:rsidRPr="004651FD">
        <w:rPr>
          <w:spacing w:val="1"/>
          <w:sz w:val="24"/>
          <w:szCs w:val="24"/>
        </w:rPr>
        <w:t>t</w:t>
      </w:r>
      <w:r w:rsidRPr="004651FD">
        <w:rPr>
          <w:sz w:val="24"/>
          <w:szCs w:val="24"/>
        </w:rPr>
        <w:t>ion of</w:t>
      </w:r>
      <w:r w:rsidRPr="004651FD">
        <w:rPr>
          <w:spacing w:val="4"/>
          <w:sz w:val="24"/>
          <w:szCs w:val="24"/>
        </w:rPr>
        <w:t xml:space="preserve"> </w:t>
      </w:r>
      <w:r w:rsidRPr="00343442">
        <w:rPr>
          <w:i/>
          <w:iCs/>
          <w:sz w:val="24"/>
          <w:szCs w:val="24"/>
        </w:rPr>
        <w:t>Eu</w:t>
      </w:r>
      <w:r w:rsidRPr="00343442">
        <w:rPr>
          <w:i/>
          <w:iCs/>
          <w:spacing w:val="-1"/>
          <w:sz w:val="24"/>
          <w:szCs w:val="24"/>
        </w:rPr>
        <w:t>ca</w:t>
      </w:r>
      <w:r w:rsidRPr="00343442">
        <w:rPr>
          <w:i/>
          <w:iCs/>
          <w:spacing w:val="5"/>
          <w:sz w:val="24"/>
          <w:szCs w:val="24"/>
        </w:rPr>
        <w:t>l</w:t>
      </w:r>
      <w:r w:rsidRPr="00343442">
        <w:rPr>
          <w:i/>
          <w:iCs/>
          <w:spacing w:val="-5"/>
          <w:sz w:val="24"/>
          <w:szCs w:val="24"/>
        </w:rPr>
        <w:t>y</w:t>
      </w:r>
      <w:r w:rsidRPr="00343442">
        <w:rPr>
          <w:i/>
          <w:iCs/>
          <w:sz w:val="24"/>
          <w:szCs w:val="24"/>
        </w:rPr>
        <w:t>ptus</w:t>
      </w:r>
      <w:r w:rsidRPr="00343442">
        <w:rPr>
          <w:i/>
          <w:iCs/>
          <w:spacing w:val="6"/>
          <w:sz w:val="24"/>
          <w:szCs w:val="24"/>
        </w:rPr>
        <w:t xml:space="preserve"> </w:t>
      </w:r>
      <w:r w:rsidRPr="00343442">
        <w:rPr>
          <w:i/>
          <w:iCs/>
          <w:sz w:val="24"/>
          <w:szCs w:val="24"/>
        </w:rPr>
        <w:t>t</w:t>
      </w:r>
      <w:r w:rsidRPr="00343442">
        <w:rPr>
          <w:i/>
          <w:iCs/>
          <w:spacing w:val="2"/>
          <w:sz w:val="24"/>
          <w:szCs w:val="24"/>
        </w:rPr>
        <w:t>e</w:t>
      </w:r>
      <w:r w:rsidRPr="00343442">
        <w:rPr>
          <w:i/>
          <w:iCs/>
          <w:sz w:val="24"/>
          <w:szCs w:val="24"/>
        </w:rPr>
        <w:t>r</w:t>
      </w:r>
      <w:r w:rsidRPr="00343442">
        <w:rPr>
          <w:i/>
          <w:iCs/>
          <w:spacing w:val="-2"/>
          <w:sz w:val="24"/>
          <w:szCs w:val="24"/>
        </w:rPr>
        <w:t>e</w:t>
      </w:r>
      <w:r w:rsidRPr="00343442">
        <w:rPr>
          <w:i/>
          <w:iCs/>
          <w:sz w:val="24"/>
          <w:szCs w:val="24"/>
        </w:rPr>
        <w:t>t</w:t>
      </w:r>
      <w:r w:rsidRPr="00343442">
        <w:rPr>
          <w:i/>
          <w:iCs/>
          <w:spacing w:val="1"/>
          <w:sz w:val="24"/>
          <w:szCs w:val="24"/>
        </w:rPr>
        <w:t>i</w:t>
      </w:r>
      <w:r w:rsidRPr="00343442">
        <w:rPr>
          <w:i/>
          <w:iCs/>
          <w:spacing w:val="-1"/>
          <w:sz w:val="24"/>
          <w:szCs w:val="24"/>
        </w:rPr>
        <w:t>c</w:t>
      </w:r>
      <w:r w:rsidRPr="00343442">
        <w:rPr>
          <w:i/>
          <w:iCs/>
          <w:sz w:val="24"/>
          <w:szCs w:val="24"/>
        </w:rPr>
        <w:t>orn</w:t>
      </w:r>
      <w:r w:rsidRPr="00343442">
        <w:rPr>
          <w:i/>
          <w:iCs/>
          <w:spacing w:val="2"/>
          <w:sz w:val="24"/>
          <w:szCs w:val="24"/>
        </w:rPr>
        <w:t>i</w:t>
      </w:r>
      <w:r w:rsidRPr="00343442">
        <w:rPr>
          <w:i/>
          <w:iCs/>
          <w:sz w:val="24"/>
          <w:szCs w:val="24"/>
        </w:rPr>
        <w:t>s</w:t>
      </w:r>
      <w:r w:rsidRPr="004651FD">
        <w:rPr>
          <w:spacing w:val="5"/>
          <w:sz w:val="24"/>
          <w:szCs w:val="24"/>
        </w:rPr>
        <w:t xml:space="preserve"> </w:t>
      </w:r>
      <w:r w:rsidRPr="004651FD">
        <w:rPr>
          <w:sz w:val="24"/>
          <w:szCs w:val="24"/>
        </w:rPr>
        <w:t>d</w:t>
      </w:r>
      <w:r w:rsidRPr="004651FD">
        <w:rPr>
          <w:spacing w:val="4"/>
          <w:sz w:val="24"/>
          <w:szCs w:val="24"/>
        </w:rPr>
        <w:t>r</w:t>
      </w:r>
      <w:r w:rsidRPr="004651FD">
        <w:rPr>
          <w:sz w:val="24"/>
          <w:szCs w:val="24"/>
        </w:rPr>
        <w:t>y le</w:t>
      </w:r>
      <w:r w:rsidRPr="004651FD">
        <w:rPr>
          <w:spacing w:val="1"/>
          <w:sz w:val="24"/>
          <w:szCs w:val="24"/>
        </w:rPr>
        <w:t>a</w:t>
      </w:r>
      <w:r w:rsidRPr="004651FD">
        <w:rPr>
          <w:sz w:val="24"/>
          <w:szCs w:val="24"/>
        </w:rPr>
        <w:t>f</w:t>
      </w:r>
      <w:r w:rsidRPr="004651FD">
        <w:rPr>
          <w:spacing w:val="4"/>
          <w:sz w:val="24"/>
          <w:szCs w:val="24"/>
        </w:rPr>
        <w:t xml:space="preserve"> </w:t>
      </w:r>
      <w:r w:rsidRPr="004651FD">
        <w:rPr>
          <w:spacing w:val="-1"/>
          <w:sz w:val="24"/>
          <w:szCs w:val="24"/>
        </w:rPr>
        <w:t>e</w:t>
      </w:r>
      <w:r w:rsidRPr="004651FD">
        <w:rPr>
          <w:sz w:val="24"/>
          <w:szCs w:val="24"/>
        </w:rPr>
        <w:t>s</w:t>
      </w:r>
      <w:r w:rsidRPr="004651FD">
        <w:rPr>
          <w:spacing w:val="3"/>
          <w:sz w:val="24"/>
          <w:szCs w:val="24"/>
        </w:rPr>
        <w:t>s</w:t>
      </w:r>
      <w:r w:rsidRPr="004651FD">
        <w:rPr>
          <w:spacing w:val="-1"/>
          <w:sz w:val="24"/>
          <w:szCs w:val="24"/>
        </w:rPr>
        <w:t>e</w:t>
      </w:r>
      <w:r w:rsidRPr="004651FD">
        <w:rPr>
          <w:sz w:val="24"/>
          <w:szCs w:val="24"/>
        </w:rPr>
        <w:t>nt</w:t>
      </w:r>
      <w:r w:rsidRPr="004651FD">
        <w:rPr>
          <w:spacing w:val="1"/>
          <w:sz w:val="24"/>
          <w:szCs w:val="24"/>
        </w:rPr>
        <w:t>i</w:t>
      </w:r>
      <w:r w:rsidRPr="004651FD">
        <w:rPr>
          <w:spacing w:val="-1"/>
          <w:sz w:val="24"/>
          <w:szCs w:val="24"/>
        </w:rPr>
        <w:t>a</w:t>
      </w:r>
      <w:r w:rsidRPr="004651FD">
        <w:rPr>
          <w:sz w:val="24"/>
          <w:szCs w:val="24"/>
        </w:rPr>
        <w:t>l</w:t>
      </w:r>
      <w:r w:rsidRPr="004651FD">
        <w:rPr>
          <w:spacing w:val="6"/>
          <w:sz w:val="24"/>
          <w:szCs w:val="24"/>
        </w:rPr>
        <w:t xml:space="preserve"> </w:t>
      </w:r>
      <w:r w:rsidRPr="004651FD">
        <w:rPr>
          <w:sz w:val="24"/>
          <w:szCs w:val="24"/>
        </w:rPr>
        <w:t>oi</w:t>
      </w:r>
      <w:r w:rsidRPr="004651FD">
        <w:rPr>
          <w:spacing w:val="1"/>
          <w:sz w:val="24"/>
          <w:szCs w:val="24"/>
        </w:rPr>
        <w:t>l</w:t>
      </w:r>
      <w:r w:rsidRPr="004651FD">
        <w:rPr>
          <w:sz w:val="24"/>
          <w:szCs w:val="24"/>
        </w:rPr>
        <w:t>.</w:t>
      </w:r>
      <w:r w:rsidRPr="004651FD">
        <w:rPr>
          <w:spacing w:val="8"/>
          <w:sz w:val="24"/>
          <w:szCs w:val="24"/>
        </w:rPr>
        <w:t xml:space="preserve"> </w:t>
      </w:r>
      <w:r w:rsidRPr="004651FD">
        <w:rPr>
          <w:sz w:val="24"/>
          <w:szCs w:val="24"/>
        </w:rPr>
        <w:t>A</w:t>
      </w:r>
      <w:r w:rsidRPr="004651FD">
        <w:rPr>
          <w:spacing w:val="-1"/>
          <w:sz w:val="24"/>
          <w:szCs w:val="24"/>
        </w:rPr>
        <w:t>cc</w:t>
      </w:r>
      <w:r w:rsidRPr="004651FD">
        <w:rPr>
          <w:sz w:val="24"/>
          <w:szCs w:val="24"/>
        </w:rPr>
        <w:t>ordi</w:t>
      </w:r>
      <w:r w:rsidRPr="004651FD">
        <w:rPr>
          <w:spacing w:val="2"/>
          <w:sz w:val="24"/>
          <w:szCs w:val="24"/>
        </w:rPr>
        <w:t>n</w:t>
      </w:r>
      <w:r w:rsidRPr="004651FD">
        <w:rPr>
          <w:sz w:val="24"/>
          <w:szCs w:val="24"/>
        </w:rPr>
        <w:t>g</w:t>
      </w:r>
      <w:r w:rsidRPr="004651FD">
        <w:rPr>
          <w:spacing w:val="3"/>
          <w:sz w:val="24"/>
          <w:szCs w:val="24"/>
        </w:rPr>
        <w:t xml:space="preserve"> </w:t>
      </w:r>
      <w:r w:rsidRPr="004651FD">
        <w:rPr>
          <w:sz w:val="24"/>
          <w:szCs w:val="24"/>
        </w:rPr>
        <w:t>to</w:t>
      </w:r>
      <w:r w:rsidRPr="004651FD">
        <w:rPr>
          <w:spacing w:val="8"/>
          <w:sz w:val="24"/>
          <w:szCs w:val="24"/>
        </w:rPr>
        <w:t xml:space="preserve"> </w:t>
      </w:r>
      <w:r w:rsidRPr="004651FD">
        <w:rPr>
          <w:sz w:val="24"/>
          <w:szCs w:val="24"/>
        </w:rPr>
        <w:t>T</w:t>
      </w:r>
      <w:r w:rsidRPr="004651FD">
        <w:rPr>
          <w:spacing w:val="-1"/>
          <w:sz w:val="24"/>
          <w:szCs w:val="24"/>
        </w:rPr>
        <w:t>a</w:t>
      </w:r>
      <w:r w:rsidRPr="004651FD">
        <w:rPr>
          <w:sz w:val="24"/>
          <w:szCs w:val="24"/>
        </w:rPr>
        <w:t>ble</w:t>
      </w:r>
      <w:r w:rsidRPr="004651FD">
        <w:rPr>
          <w:spacing w:val="5"/>
          <w:sz w:val="24"/>
          <w:szCs w:val="24"/>
        </w:rPr>
        <w:t xml:space="preserve"> </w:t>
      </w:r>
      <w:r w:rsidRPr="004651FD">
        <w:rPr>
          <w:sz w:val="24"/>
          <w:szCs w:val="24"/>
        </w:rPr>
        <w:t>3,</w:t>
      </w:r>
      <w:r w:rsidRPr="004651FD">
        <w:rPr>
          <w:spacing w:val="7"/>
          <w:sz w:val="24"/>
          <w:szCs w:val="24"/>
        </w:rPr>
        <w:t xml:space="preserve"> </w:t>
      </w:r>
      <w:r w:rsidRPr="004651FD">
        <w:rPr>
          <w:spacing w:val="1"/>
          <w:sz w:val="24"/>
          <w:szCs w:val="24"/>
        </w:rPr>
        <w:t>a</w:t>
      </w:r>
      <w:r w:rsidRPr="004651FD">
        <w:rPr>
          <w:sz w:val="24"/>
          <w:szCs w:val="24"/>
        </w:rPr>
        <w:t>t</w:t>
      </w:r>
      <w:r w:rsidRPr="004651FD">
        <w:rPr>
          <w:spacing w:val="6"/>
          <w:sz w:val="24"/>
          <w:szCs w:val="24"/>
        </w:rPr>
        <w:t xml:space="preserve"> </w:t>
      </w:r>
      <w:r w:rsidRPr="004651FD">
        <w:rPr>
          <w:sz w:val="24"/>
          <w:szCs w:val="24"/>
        </w:rPr>
        <w:t>le</w:t>
      </w:r>
      <w:r w:rsidRPr="004651FD">
        <w:rPr>
          <w:spacing w:val="-1"/>
          <w:sz w:val="24"/>
          <w:szCs w:val="24"/>
        </w:rPr>
        <w:t>a</w:t>
      </w:r>
      <w:r w:rsidRPr="004651FD">
        <w:rPr>
          <w:sz w:val="24"/>
          <w:szCs w:val="24"/>
        </w:rPr>
        <w:t>st</w:t>
      </w:r>
      <w:r w:rsidRPr="004651FD">
        <w:rPr>
          <w:spacing w:val="6"/>
          <w:sz w:val="24"/>
          <w:szCs w:val="24"/>
        </w:rPr>
        <w:t xml:space="preserve"> </w:t>
      </w:r>
      <w:r w:rsidRPr="004651FD">
        <w:rPr>
          <w:sz w:val="24"/>
          <w:szCs w:val="24"/>
        </w:rPr>
        <w:t>th</w:t>
      </w:r>
      <w:r w:rsidRPr="004651FD">
        <w:rPr>
          <w:spacing w:val="1"/>
          <w:sz w:val="24"/>
          <w:szCs w:val="24"/>
        </w:rPr>
        <w:t>i</w:t>
      </w:r>
      <w:r w:rsidRPr="004651FD">
        <w:rPr>
          <w:sz w:val="24"/>
          <w:szCs w:val="24"/>
        </w:rPr>
        <w:t>r</w:t>
      </w:r>
      <w:r w:rsidRPr="004651FD">
        <w:rPr>
          <w:spacing w:val="2"/>
          <w:sz w:val="24"/>
          <w:szCs w:val="24"/>
        </w:rPr>
        <w:t>t</w:t>
      </w:r>
      <w:r w:rsidRPr="004651FD">
        <w:rPr>
          <w:spacing w:val="3"/>
          <w:sz w:val="24"/>
          <w:szCs w:val="24"/>
        </w:rPr>
        <w:t>y</w:t>
      </w:r>
      <w:r w:rsidRPr="004651FD">
        <w:rPr>
          <w:spacing w:val="-1"/>
          <w:sz w:val="24"/>
          <w:szCs w:val="24"/>
        </w:rPr>
        <w:t>-</w:t>
      </w:r>
      <w:r w:rsidRPr="004651FD">
        <w:rPr>
          <w:sz w:val="24"/>
          <w:szCs w:val="24"/>
        </w:rPr>
        <w:t>t</w:t>
      </w:r>
      <w:r w:rsidRPr="004651FD">
        <w:rPr>
          <w:spacing w:val="3"/>
          <w:sz w:val="24"/>
          <w:szCs w:val="24"/>
        </w:rPr>
        <w:t>h</w:t>
      </w:r>
      <w:r w:rsidRPr="004651FD">
        <w:rPr>
          <w:sz w:val="24"/>
          <w:szCs w:val="24"/>
        </w:rPr>
        <w:t>r</w:t>
      </w:r>
      <w:r w:rsidRPr="004651FD">
        <w:rPr>
          <w:spacing w:val="-2"/>
          <w:sz w:val="24"/>
          <w:szCs w:val="24"/>
        </w:rPr>
        <w:t>e</w:t>
      </w:r>
      <w:r w:rsidRPr="004651FD">
        <w:rPr>
          <w:sz w:val="24"/>
          <w:szCs w:val="24"/>
        </w:rPr>
        <w:t xml:space="preserve">e </w:t>
      </w:r>
      <w:r w:rsidRPr="004651FD">
        <w:rPr>
          <w:spacing w:val="-1"/>
          <w:sz w:val="24"/>
          <w:szCs w:val="24"/>
        </w:rPr>
        <w:t>c</w:t>
      </w:r>
      <w:r w:rsidRPr="004651FD">
        <w:rPr>
          <w:sz w:val="24"/>
          <w:szCs w:val="24"/>
        </w:rPr>
        <w:t>ompounds</w:t>
      </w:r>
      <w:r w:rsidRPr="004651FD">
        <w:rPr>
          <w:spacing w:val="2"/>
          <w:sz w:val="24"/>
          <w:szCs w:val="24"/>
        </w:rPr>
        <w:t xml:space="preserve"> </w:t>
      </w:r>
      <w:r w:rsidRPr="004651FD">
        <w:rPr>
          <w:sz w:val="24"/>
          <w:szCs w:val="24"/>
        </w:rPr>
        <w:t>w</w:t>
      </w:r>
      <w:r w:rsidRPr="004651FD">
        <w:rPr>
          <w:spacing w:val="-1"/>
          <w:sz w:val="24"/>
          <w:szCs w:val="24"/>
        </w:rPr>
        <w:t>e</w:t>
      </w:r>
      <w:r w:rsidRPr="004651FD">
        <w:rPr>
          <w:sz w:val="24"/>
          <w:szCs w:val="24"/>
        </w:rPr>
        <w:t>re i</w:t>
      </w:r>
      <w:r w:rsidRPr="004651FD">
        <w:rPr>
          <w:spacing w:val="3"/>
          <w:sz w:val="24"/>
          <w:szCs w:val="24"/>
        </w:rPr>
        <w:t>d</w:t>
      </w:r>
      <w:r w:rsidRPr="004651FD">
        <w:rPr>
          <w:spacing w:val="-1"/>
          <w:sz w:val="24"/>
          <w:szCs w:val="24"/>
        </w:rPr>
        <w:t>e</w:t>
      </w:r>
      <w:r w:rsidRPr="004651FD">
        <w:rPr>
          <w:sz w:val="24"/>
          <w:szCs w:val="24"/>
        </w:rPr>
        <w:t>nt</w:t>
      </w:r>
      <w:r w:rsidRPr="004651FD">
        <w:rPr>
          <w:spacing w:val="1"/>
          <w:sz w:val="24"/>
          <w:szCs w:val="24"/>
        </w:rPr>
        <w:t>i</w:t>
      </w:r>
      <w:r w:rsidRPr="004651FD">
        <w:rPr>
          <w:sz w:val="24"/>
          <w:szCs w:val="24"/>
        </w:rPr>
        <w:t>fi</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in</w:t>
      </w:r>
      <w:r w:rsidRPr="004651FD">
        <w:rPr>
          <w:spacing w:val="2"/>
          <w:sz w:val="24"/>
          <w:szCs w:val="24"/>
        </w:rPr>
        <w:t xml:space="preserve"> </w:t>
      </w:r>
      <w:r w:rsidRPr="004651FD">
        <w:rPr>
          <w:sz w:val="24"/>
          <w:szCs w:val="24"/>
        </w:rPr>
        <w:t>the</w:t>
      </w:r>
      <w:r w:rsidRPr="004651FD">
        <w:rPr>
          <w:spacing w:val="1"/>
          <w:sz w:val="24"/>
          <w:szCs w:val="24"/>
        </w:rPr>
        <w:t xml:space="preserve"> </w:t>
      </w:r>
      <w:r w:rsidRPr="004651FD">
        <w:rPr>
          <w:sz w:val="24"/>
          <w:szCs w:val="24"/>
        </w:rPr>
        <w:t>EO</w:t>
      </w:r>
      <w:r w:rsidRPr="004651FD">
        <w:rPr>
          <w:spacing w:val="1"/>
          <w:sz w:val="24"/>
          <w:szCs w:val="24"/>
        </w:rPr>
        <w:t xml:space="preserve"> </w:t>
      </w:r>
      <w:r w:rsidRPr="004651FD">
        <w:rPr>
          <w:sz w:val="24"/>
          <w:szCs w:val="24"/>
        </w:rPr>
        <w:t>of</w:t>
      </w:r>
      <w:r w:rsidRPr="004651FD">
        <w:rPr>
          <w:spacing w:val="1"/>
          <w:sz w:val="24"/>
          <w:szCs w:val="24"/>
        </w:rPr>
        <w:t xml:space="preserve"> </w:t>
      </w:r>
      <w:r w:rsidRPr="00343442">
        <w:rPr>
          <w:i/>
          <w:iCs/>
          <w:spacing w:val="3"/>
          <w:sz w:val="24"/>
          <w:szCs w:val="24"/>
        </w:rPr>
        <w:t>E</w:t>
      </w:r>
      <w:r w:rsidRPr="00343442">
        <w:rPr>
          <w:i/>
          <w:iCs/>
          <w:sz w:val="24"/>
          <w:szCs w:val="24"/>
        </w:rPr>
        <w:t>u</w:t>
      </w:r>
      <w:r w:rsidRPr="00343442">
        <w:rPr>
          <w:i/>
          <w:iCs/>
          <w:spacing w:val="1"/>
          <w:sz w:val="24"/>
          <w:szCs w:val="24"/>
        </w:rPr>
        <w:t>c</w:t>
      </w:r>
      <w:r w:rsidRPr="00343442">
        <w:rPr>
          <w:i/>
          <w:iCs/>
          <w:spacing w:val="-1"/>
          <w:sz w:val="24"/>
          <w:szCs w:val="24"/>
        </w:rPr>
        <w:t>a</w:t>
      </w:r>
      <w:r w:rsidRPr="00343442">
        <w:rPr>
          <w:i/>
          <w:iCs/>
          <w:spacing w:val="3"/>
          <w:sz w:val="24"/>
          <w:szCs w:val="24"/>
        </w:rPr>
        <w:t>l</w:t>
      </w:r>
      <w:r w:rsidRPr="00343442">
        <w:rPr>
          <w:i/>
          <w:iCs/>
          <w:spacing w:val="-5"/>
          <w:sz w:val="24"/>
          <w:szCs w:val="24"/>
        </w:rPr>
        <w:t>y</w:t>
      </w:r>
      <w:r w:rsidRPr="00343442">
        <w:rPr>
          <w:i/>
          <w:iCs/>
          <w:spacing w:val="2"/>
          <w:sz w:val="24"/>
          <w:szCs w:val="24"/>
        </w:rPr>
        <w:t>p</w:t>
      </w:r>
      <w:r w:rsidRPr="00343442">
        <w:rPr>
          <w:i/>
          <w:iCs/>
          <w:sz w:val="24"/>
          <w:szCs w:val="24"/>
        </w:rPr>
        <w:t>tus</w:t>
      </w:r>
      <w:r w:rsidRPr="00343442">
        <w:rPr>
          <w:i/>
          <w:iCs/>
          <w:spacing w:val="3"/>
          <w:sz w:val="24"/>
          <w:szCs w:val="24"/>
        </w:rPr>
        <w:t xml:space="preserve"> </w:t>
      </w:r>
      <w:r w:rsidRPr="00343442">
        <w:rPr>
          <w:i/>
          <w:iCs/>
          <w:sz w:val="24"/>
          <w:szCs w:val="24"/>
        </w:rPr>
        <w:t>te</w:t>
      </w:r>
      <w:r w:rsidRPr="00343442">
        <w:rPr>
          <w:i/>
          <w:iCs/>
          <w:spacing w:val="-1"/>
          <w:sz w:val="24"/>
          <w:szCs w:val="24"/>
        </w:rPr>
        <w:t>re</w:t>
      </w:r>
      <w:r w:rsidRPr="00343442">
        <w:rPr>
          <w:i/>
          <w:iCs/>
          <w:sz w:val="24"/>
          <w:szCs w:val="24"/>
        </w:rPr>
        <w:t>t</w:t>
      </w:r>
      <w:r w:rsidRPr="00343442">
        <w:rPr>
          <w:i/>
          <w:iCs/>
          <w:spacing w:val="1"/>
          <w:sz w:val="24"/>
          <w:szCs w:val="24"/>
        </w:rPr>
        <w:t>i</w:t>
      </w:r>
      <w:r w:rsidRPr="00343442">
        <w:rPr>
          <w:i/>
          <w:iCs/>
          <w:spacing w:val="-1"/>
          <w:sz w:val="24"/>
          <w:szCs w:val="24"/>
        </w:rPr>
        <w:t>c</w:t>
      </w:r>
      <w:r w:rsidRPr="00343442">
        <w:rPr>
          <w:i/>
          <w:iCs/>
          <w:sz w:val="24"/>
          <w:szCs w:val="24"/>
        </w:rPr>
        <w:t>ornis</w:t>
      </w:r>
      <w:r w:rsidRPr="004651FD">
        <w:rPr>
          <w:sz w:val="24"/>
          <w:szCs w:val="24"/>
        </w:rPr>
        <w:t>,</w:t>
      </w:r>
      <w:r w:rsidRPr="004651FD">
        <w:rPr>
          <w:spacing w:val="2"/>
          <w:sz w:val="24"/>
          <w:szCs w:val="24"/>
        </w:rPr>
        <w:t xml:space="preserve"> </w:t>
      </w:r>
      <w:r w:rsidRPr="004651FD">
        <w:rPr>
          <w:spacing w:val="-1"/>
          <w:sz w:val="24"/>
          <w:szCs w:val="24"/>
        </w:rPr>
        <w:t>e</w:t>
      </w:r>
      <w:r w:rsidRPr="004651FD">
        <w:rPr>
          <w:spacing w:val="1"/>
          <w:sz w:val="24"/>
          <w:szCs w:val="24"/>
        </w:rPr>
        <w:t>a</w:t>
      </w:r>
      <w:r w:rsidRPr="004651FD">
        <w:rPr>
          <w:spacing w:val="-1"/>
          <w:sz w:val="24"/>
          <w:szCs w:val="24"/>
        </w:rPr>
        <w:t>c</w:t>
      </w:r>
      <w:r w:rsidRPr="004651FD">
        <w:rPr>
          <w:sz w:val="24"/>
          <w:szCs w:val="24"/>
        </w:rPr>
        <w:t>h</w:t>
      </w:r>
      <w:r w:rsidRPr="004651FD">
        <w:rPr>
          <w:spacing w:val="2"/>
          <w:sz w:val="24"/>
          <w:szCs w:val="24"/>
        </w:rPr>
        <w:t xml:space="preserve"> </w:t>
      </w:r>
      <w:r w:rsidRPr="004651FD">
        <w:rPr>
          <w:sz w:val="24"/>
          <w:szCs w:val="24"/>
        </w:rPr>
        <w:t>with</w:t>
      </w:r>
      <w:r w:rsidRPr="004651FD">
        <w:rPr>
          <w:spacing w:val="2"/>
          <w:sz w:val="24"/>
          <w:szCs w:val="24"/>
        </w:rPr>
        <w:t xml:space="preserve"> </w:t>
      </w:r>
      <w:r w:rsidRPr="004651FD">
        <w:rPr>
          <w:sz w:val="24"/>
          <w:szCs w:val="24"/>
        </w:rPr>
        <w:t>a</w:t>
      </w:r>
      <w:r w:rsidRPr="004651FD">
        <w:rPr>
          <w:spacing w:val="1"/>
          <w:sz w:val="24"/>
          <w:szCs w:val="24"/>
        </w:rPr>
        <w:t xml:space="preserve"> </w:t>
      </w:r>
      <w:r w:rsidRPr="004651FD">
        <w:rPr>
          <w:spacing w:val="-1"/>
          <w:sz w:val="24"/>
          <w:szCs w:val="24"/>
        </w:rPr>
        <w:t>c</w:t>
      </w:r>
      <w:r w:rsidRPr="004651FD">
        <w:rPr>
          <w:sz w:val="24"/>
          <w:szCs w:val="24"/>
        </w:rPr>
        <w:t>ontent</w:t>
      </w:r>
      <w:r w:rsidRPr="004651FD">
        <w:rPr>
          <w:spacing w:val="4"/>
          <w:sz w:val="24"/>
          <w:szCs w:val="24"/>
        </w:rPr>
        <w:t xml:space="preserve"> </w:t>
      </w:r>
      <w:r w:rsidRPr="004651FD">
        <w:rPr>
          <w:spacing w:val="-2"/>
          <w:sz w:val="24"/>
          <w:szCs w:val="24"/>
        </w:rPr>
        <w:t>g</w:t>
      </w:r>
      <w:r w:rsidRPr="004651FD">
        <w:rPr>
          <w:sz w:val="24"/>
          <w:szCs w:val="24"/>
        </w:rPr>
        <w:t>re</w:t>
      </w:r>
      <w:r w:rsidRPr="004651FD">
        <w:rPr>
          <w:spacing w:val="-1"/>
          <w:sz w:val="24"/>
          <w:szCs w:val="24"/>
        </w:rPr>
        <w:t>a</w:t>
      </w:r>
      <w:r w:rsidRPr="004651FD">
        <w:rPr>
          <w:sz w:val="24"/>
          <w:szCs w:val="24"/>
        </w:rPr>
        <w:t>t</w:t>
      </w:r>
      <w:r w:rsidRPr="004651FD">
        <w:rPr>
          <w:spacing w:val="2"/>
          <w:sz w:val="24"/>
          <w:szCs w:val="24"/>
        </w:rPr>
        <w:t>e</w:t>
      </w:r>
      <w:r w:rsidRPr="004651FD">
        <w:rPr>
          <w:sz w:val="24"/>
          <w:szCs w:val="24"/>
        </w:rPr>
        <w:t>r than</w:t>
      </w:r>
      <w:r w:rsidRPr="004651FD">
        <w:rPr>
          <w:spacing w:val="-3"/>
          <w:sz w:val="24"/>
          <w:szCs w:val="24"/>
        </w:rPr>
        <w:t xml:space="preserve"> </w:t>
      </w:r>
      <w:r w:rsidRPr="004651FD">
        <w:rPr>
          <w:sz w:val="24"/>
          <w:szCs w:val="24"/>
        </w:rPr>
        <w:t>or</w:t>
      </w:r>
      <w:r w:rsidRPr="004651FD">
        <w:rPr>
          <w:spacing w:val="-3"/>
          <w:sz w:val="24"/>
          <w:szCs w:val="24"/>
        </w:rPr>
        <w:t xml:space="preserve"> </w:t>
      </w:r>
      <w:r w:rsidRPr="004651FD">
        <w:rPr>
          <w:spacing w:val="-1"/>
          <w:sz w:val="24"/>
          <w:szCs w:val="24"/>
        </w:rPr>
        <w:t>e</w:t>
      </w:r>
      <w:r w:rsidRPr="004651FD">
        <w:rPr>
          <w:sz w:val="24"/>
          <w:szCs w:val="24"/>
        </w:rPr>
        <w:t>qu</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to</w:t>
      </w:r>
      <w:r w:rsidRPr="004651FD">
        <w:rPr>
          <w:spacing w:val="-2"/>
          <w:sz w:val="24"/>
          <w:szCs w:val="24"/>
        </w:rPr>
        <w:t xml:space="preserve"> </w:t>
      </w:r>
      <w:r w:rsidRPr="004651FD">
        <w:rPr>
          <w:sz w:val="24"/>
          <w:szCs w:val="24"/>
        </w:rPr>
        <w:t>0.02</w:t>
      </w:r>
      <w:r w:rsidRPr="004651FD">
        <w:rPr>
          <w:spacing w:val="-1"/>
          <w:sz w:val="24"/>
          <w:szCs w:val="24"/>
        </w:rPr>
        <w:t>%</w:t>
      </w:r>
      <w:r w:rsidRPr="004651FD">
        <w:rPr>
          <w:sz w:val="24"/>
          <w:szCs w:val="24"/>
        </w:rPr>
        <w:t>.</w:t>
      </w:r>
      <w:r w:rsidRPr="004651FD">
        <w:rPr>
          <w:spacing w:val="-2"/>
          <w:sz w:val="24"/>
          <w:szCs w:val="24"/>
        </w:rPr>
        <w:t xml:space="preserve"> </w:t>
      </w:r>
      <w:r w:rsidRPr="004651FD">
        <w:rPr>
          <w:spacing w:val="2"/>
          <w:sz w:val="24"/>
          <w:szCs w:val="24"/>
        </w:rPr>
        <w:t>T</w:t>
      </w:r>
      <w:r w:rsidRPr="004651FD">
        <w:rPr>
          <w:sz w:val="24"/>
          <w:szCs w:val="24"/>
        </w:rPr>
        <w:t>h</w:t>
      </w:r>
      <w:r w:rsidRPr="004651FD">
        <w:rPr>
          <w:spacing w:val="-1"/>
          <w:sz w:val="24"/>
          <w:szCs w:val="24"/>
        </w:rPr>
        <w:t>e</w:t>
      </w:r>
      <w:r w:rsidRPr="004651FD">
        <w:rPr>
          <w:sz w:val="24"/>
          <w:szCs w:val="24"/>
        </w:rPr>
        <w:t>se</w:t>
      </w:r>
      <w:r w:rsidRPr="004651FD">
        <w:rPr>
          <w:spacing w:val="-3"/>
          <w:sz w:val="24"/>
          <w:szCs w:val="24"/>
        </w:rPr>
        <w:t xml:space="preserve"> </w:t>
      </w:r>
      <w:r w:rsidRPr="004651FD">
        <w:rPr>
          <w:sz w:val="24"/>
          <w:szCs w:val="24"/>
        </w:rPr>
        <w:t>th</w:t>
      </w:r>
      <w:r w:rsidRPr="004651FD">
        <w:rPr>
          <w:spacing w:val="1"/>
          <w:sz w:val="24"/>
          <w:szCs w:val="24"/>
        </w:rPr>
        <w:t>i</w:t>
      </w:r>
      <w:r w:rsidRPr="004651FD">
        <w:rPr>
          <w:sz w:val="24"/>
          <w:szCs w:val="24"/>
        </w:rPr>
        <w:t>r</w:t>
      </w:r>
      <w:r w:rsidRPr="004651FD">
        <w:rPr>
          <w:spacing w:val="2"/>
          <w:sz w:val="24"/>
          <w:szCs w:val="24"/>
        </w:rPr>
        <w:t>t</w:t>
      </w:r>
      <w:r w:rsidRPr="004651FD">
        <w:rPr>
          <w:spacing w:val="-3"/>
          <w:sz w:val="24"/>
          <w:szCs w:val="24"/>
        </w:rPr>
        <w:t>y</w:t>
      </w:r>
      <w:r w:rsidRPr="004651FD">
        <w:rPr>
          <w:spacing w:val="-1"/>
          <w:sz w:val="24"/>
          <w:szCs w:val="24"/>
        </w:rPr>
        <w:t>-</w:t>
      </w:r>
      <w:r w:rsidRPr="004651FD">
        <w:rPr>
          <w:sz w:val="24"/>
          <w:szCs w:val="24"/>
        </w:rPr>
        <w:t>t</w:t>
      </w:r>
      <w:r w:rsidRPr="004651FD">
        <w:rPr>
          <w:spacing w:val="3"/>
          <w:sz w:val="24"/>
          <w:szCs w:val="24"/>
        </w:rPr>
        <w:t>h</w:t>
      </w:r>
      <w:r w:rsidRPr="004651FD">
        <w:rPr>
          <w:sz w:val="24"/>
          <w:szCs w:val="24"/>
        </w:rPr>
        <w:t>ree</w:t>
      </w:r>
      <w:r w:rsidRPr="004651FD">
        <w:rPr>
          <w:spacing w:val="-3"/>
          <w:sz w:val="24"/>
          <w:szCs w:val="24"/>
        </w:rPr>
        <w:t xml:space="preserve"> </w:t>
      </w:r>
      <w:r w:rsidRPr="004651FD">
        <w:rPr>
          <w:spacing w:val="-1"/>
          <w:sz w:val="24"/>
          <w:szCs w:val="24"/>
        </w:rPr>
        <w:t>c</w:t>
      </w:r>
      <w:r w:rsidRPr="004651FD">
        <w:rPr>
          <w:sz w:val="24"/>
          <w:szCs w:val="24"/>
        </w:rPr>
        <w:t>ompo</w:t>
      </w:r>
      <w:r w:rsidRPr="004651FD">
        <w:rPr>
          <w:spacing w:val="3"/>
          <w:sz w:val="24"/>
          <w:szCs w:val="24"/>
        </w:rPr>
        <w:t>u</w:t>
      </w:r>
      <w:r w:rsidRPr="004651FD">
        <w:rPr>
          <w:sz w:val="24"/>
          <w:szCs w:val="24"/>
        </w:rPr>
        <w:t>nds</w:t>
      </w:r>
      <w:r w:rsidRPr="004651FD">
        <w:rPr>
          <w:spacing w:val="-2"/>
          <w:sz w:val="24"/>
          <w:szCs w:val="24"/>
        </w:rPr>
        <w:t xml:space="preserve"> </w:t>
      </w:r>
      <w:r w:rsidRPr="004651FD">
        <w:rPr>
          <w:sz w:val="24"/>
          <w:szCs w:val="24"/>
        </w:rPr>
        <w:t>h</w:t>
      </w:r>
      <w:r w:rsidRPr="004651FD">
        <w:rPr>
          <w:spacing w:val="-1"/>
          <w:sz w:val="24"/>
          <w:szCs w:val="24"/>
        </w:rPr>
        <w:t>a</w:t>
      </w:r>
      <w:r w:rsidRPr="004651FD">
        <w:rPr>
          <w:sz w:val="24"/>
          <w:szCs w:val="24"/>
        </w:rPr>
        <w:t>ve</w:t>
      </w:r>
      <w:r w:rsidRPr="004651FD">
        <w:rPr>
          <w:spacing w:val="-3"/>
          <w:sz w:val="24"/>
          <w:szCs w:val="24"/>
        </w:rPr>
        <w:t xml:space="preserve"> </w:t>
      </w:r>
      <w:r w:rsidRPr="004651FD">
        <w:rPr>
          <w:sz w:val="24"/>
          <w:szCs w:val="24"/>
        </w:rPr>
        <w:t>a</w:t>
      </w:r>
      <w:r w:rsidRPr="004651FD">
        <w:rPr>
          <w:spacing w:val="-3"/>
          <w:sz w:val="24"/>
          <w:szCs w:val="24"/>
        </w:rPr>
        <w:t xml:space="preserve"> </w:t>
      </w:r>
      <w:r w:rsidRPr="004651FD">
        <w:rPr>
          <w:spacing w:val="-1"/>
          <w:sz w:val="24"/>
          <w:szCs w:val="24"/>
        </w:rPr>
        <w:t>c</w:t>
      </w:r>
      <w:r w:rsidRPr="004651FD">
        <w:rPr>
          <w:sz w:val="24"/>
          <w:szCs w:val="24"/>
        </w:rPr>
        <w:t>on</w:t>
      </w:r>
      <w:r w:rsidRPr="004651FD">
        <w:rPr>
          <w:spacing w:val="3"/>
          <w:sz w:val="24"/>
          <w:szCs w:val="24"/>
        </w:rPr>
        <w:t>t</w:t>
      </w:r>
      <w:r w:rsidRPr="004651FD">
        <w:rPr>
          <w:spacing w:val="-1"/>
          <w:sz w:val="24"/>
          <w:szCs w:val="24"/>
        </w:rPr>
        <w:t>e</w:t>
      </w:r>
      <w:r w:rsidRPr="004651FD">
        <w:rPr>
          <w:sz w:val="24"/>
          <w:szCs w:val="24"/>
        </w:rPr>
        <w:t>nt</w:t>
      </w:r>
      <w:r w:rsidRPr="004651FD">
        <w:rPr>
          <w:spacing w:val="-2"/>
          <w:sz w:val="24"/>
          <w:szCs w:val="24"/>
        </w:rPr>
        <w:t xml:space="preserve"> </w:t>
      </w:r>
      <w:r w:rsidRPr="004651FD">
        <w:rPr>
          <w:spacing w:val="-1"/>
          <w:sz w:val="24"/>
          <w:szCs w:val="24"/>
        </w:rPr>
        <w:t>c</w:t>
      </w:r>
      <w:r w:rsidRPr="004651FD">
        <w:rPr>
          <w:sz w:val="24"/>
          <w:szCs w:val="24"/>
        </w:rPr>
        <w:t>or</w:t>
      </w:r>
      <w:r w:rsidRPr="004651FD">
        <w:rPr>
          <w:spacing w:val="1"/>
          <w:sz w:val="24"/>
          <w:szCs w:val="24"/>
        </w:rPr>
        <w:t>r</w:t>
      </w:r>
      <w:r w:rsidRPr="004651FD">
        <w:rPr>
          <w:spacing w:val="-1"/>
          <w:sz w:val="24"/>
          <w:szCs w:val="24"/>
        </w:rPr>
        <w:t>e</w:t>
      </w:r>
      <w:r w:rsidRPr="004651FD">
        <w:rPr>
          <w:spacing w:val="2"/>
          <w:sz w:val="24"/>
          <w:szCs w:val="24"/>
        </w:rPr>
        <w:t>s</w:t>
      </w:r>
      <w:r w:rsidRPr="004651FD">
        <w:rPr>
          <w:sz w:val="24"/>
          <w:szCs w:val="24"/>
        </w:rPr>
        <w:t>ponding</w:t>
      </w:r>
      <w:r w:rsidRPr="004651FD">
        <w:rPr>
          <w:spacing w:val="-4"/>
          <w:sz w:val="24"/>
          <w:szCs w:val="24"/>
        </w:rPr>
        <w:t xml:space="preserve"> </w:t>
      </w:r>
      <w:r w:rsidRPr="004651FD">
        <w:rPr>
          <w:sz w:val="24"/>
          <w:szCs w:val="24"/>
        </w:rPr>
        <w:t>to</w:t>
      </w:r>
      <w:r w:rsidRPr="004651FD">
        <w:rPr>
          <w:spacing w:val="-2"/>
          <w:sz w:val="24"/>
          <w:szCs w:val="24"/>
        </w:rPr>
        <w:t xml:space="preserve"> </w:t>
      </w:r>
      <w:r w:rsidRPr="004651FD">
        <w:rPr>
          <w:sz w:val="24"/>
          <w:szCs w:val="24"/>
        </w:rPr>
        <w:t>99.09% of the</w:t>
      </w:r>
      <w:r w:rsidRPr="004651FD">
        <w:rPr>
          <w:spacing w:val="-1"/>
          <w:sz w:val="24"/>
          <w:szCs w:val="24"/>
        </w:rPr>
        <w:t xml:space="preserve"> c</w:t>
      </w:r>
      <w:r w:rsidRPr="004651FD">
        <w:rPr>
          <w:sz w:val="24"/>
          <w:szCs w:val="24"/>
        </w:rPr>
        <w:t>umu</w:t>
      </w:r>
      <w:r w:rsidRPr="004651FD">
        <w:rPr>
          <w:spacing w:val="1"/>
          <w:sz w:val="24"/>
          <w:szCs w:val="24"/>
        </w:rPr>
        <w:t>l</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ve</w:t>
      </w:r>
      <w:r w:rsidRPr="004651FD">
        <w:rPr>
          <w:spacing w:val="-1"/>
          <w:sz w:val="24"/>
          <w:szCs w:val="24"/>
        </w:rPr>
        <w:t xml:space="preserve"> c</w:t>
      </w:r>
      <w:r w:rsidRPr="004651FD">
        <w:rPr>
          <w:sz w:val="24"/>
          <w:szCs w:val="24"/>
        </w:rPr>
        <w:t>o</w:t>
      </w:r>
      <w:r w:rsidRPr="004651FD">
        <w:rPr>
          <w:spacing w:val="2"/>
          <w:sz w:val="24"/>
          <w:szCs w:val="24"/>
        </w:rPr>
        <w:t>n</w:t>
      </w:r>
      <w:r w:rsidRPr="004651FD">
        <w:rPr>
          <w:spacing w:val="-1"/>
          <w:sz w:val="24"/>
          <w:szCs w:val="24"/>
        </w:rPr>
        <w:t>ce</w:t>
      </w:r>
      <w:r w:rsidRPr="004651FD">
        <w:rPr>
          <w:spacing w:val="2"/>
          <w:sz w:val="24"/>
          <w:szCs w:val="24"/>
        </w:rPr>
        <w:t>n</w:t>
      </w:r>
      <w:r w:rsidRPr="004651FD">
        <w:rPr>
          <w:sz w:val="24"/>
          <w:szCs w:val="24"/>
        </w:rPr>
        <w:t>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 xml:space="preserve">ons of </w:t>
      </w:r>
      <w:r w:rsidRPr="004651FD">
        <w:rPr>
          <w:spacing w:val="-1"/>
          <w:sz w:val="24"/>
          <w:szCs w:val="24"/>
        </w:rPr>
        <w:t>a</w:t>
      </w:r>
      <w:r w:rsidRPr="004651FD">
        <w:rPr>
          <w:sz w:val="24"/>
          <w:szCs w:val="24"/>
        </w:rPr>
        <w:t>ll</w:t>
      </w:r>
      <w:r w:rsidRPr="004651FD">
        <w:rPr>
          <w:spacing w:val="1"/>
          <w:sz w:val="24"/>
          <w:szCs w:val="24"/>
        </w:rPr>
        <w:t xml:space="preserve"> </w:t>
      </w:r>
      <w:r w:rsidRPr="004651FD">
        <w:rPr>
          <w:sz w:val="24"/>
          <w:szCs w:val="24"/>
        </w:rPr>
        <w:t>the v</w:t>
      </w:r>
      <w:r w:rsidRPr="004651FD">
        <w:rPr>
          <w:spacing w:val="-1"/>
          <w:sz w:val="24"/>
          <w:szCs w:val="24"/>
        </w:rPr>
        <w:t>a</w:t>
      </w:r>
      <w:r w:rsidRPr="004651FD">
        <w:rPr>
          <w:sz w:val="24"/>
          <w:szCs w:val="24"/>
        </w:rPr>
        <w:t>rious</w:t>
      </w:r>
      <w:r w:rsidRPr="004651FD">
        <w:rPr>
          <w:spacing w:val="2"/>
          <w:sz w:val="24"/>
          <w:szCs w:val="24"/>
        </w:rPr>
        <w:t xml:space="preserve"> </w:t>
      </w:r>
      <w:r w:rsidRPr="004651FD">
        <w:rPr>
          <w:spacing w:val="-1"/>
          <w:sz w:val="24"/>
          <w:szCs w:val="24"/>
        </w:rPr>
        <w:t>c</w:t>
      </w:r>
      <w:r w:rsidRPr="004651FD">
        <w:rPr>
          <w:sz w:val="24"/>
          <w:szCs w:val="24"/>
        </w:rPr>
        <w:t>onsti</w:t>
      </w:r>
      <w:r w:rsidRPr="004651FD">
        <w:rPr>
          <w:spacing w:val="1"/>
          <w:sz w:val="24"/>
          <w:szCs w:val="24"/>
        </w:rPr>
        <w:t>t</w:t>
      </w:r>
      <w:r w:rsidRPr="004651FD">
        <w:rPr>
          <w:sz w:val="24"/>
          <w:szCs w:val="24"/>
        </w:rPr>
        <w:t>u</w:t>
      </w:r>
      <w:r w:rsidRPr="004651FD">
        <w:rPr>
          <w:spacing w:val="-1"/>
          <w:sz w:val="24"/>
          <w:szCs w:val="24"/>
        </w:rPr>
        <w:t>e</w:t>
      </w:r>
      <w:r w:rsidRPr="004651FD">
        <w:rPr>
          <w:sz w:val="24"/>
          <w:szCs w:val="24"/>
        </w:rPr>
        <w:t xml:space="preserve">nts of the </w:t>
      </w:r>
      <w:r w:rsidRPr="004651FD">
        <w:rPr>
          <w:spacing w:val="-1"/>
          <w:sz w:val="24"/>
          <w:szCs w:val="24"/>
        </w:rPr>
        <w:t>e</w:t>
      </w:r>
      <w:r w:rsidRPr="004651FD">
        <w:rPr>
          <w:sz w:val="24"/>
          <w:szCs w:val="24"/>
        </w:rPr>
        <w:t>sse</w:t>
      </w:r>
      <w:r w:rsidRPr="004651FD">
        <w:rPr>
          <w:spacing w:val="2"/>
          <w:sz w:val="24"/>
          <w:szCs w:val="24"/>
        </w:rPr>
        <w:t>n</w:t>
      </w:r>
      <w:r w:rsidRPr="004651FD">
        <w:rPr>
          <w:sz w:val="24"/>
          <w:szCs w:val="24"/>
        </w:rPr>
        <w:t>t</w:t>
      </w:r>
      <w:r w:rsidRPr="004651FD">
        <w:rPr>
          <w:spacing w:val="1"/>
          <w:sz w:val="24"/>
          <w:szCs w:val="24"/>
        </w:rPr>
        <w:t>i</w:t>
      </w:r>
      <w:r w:rsidRPr="004651FD">
        <w:rPr>
          <w:spacing w:val="-1"/>
          <w:sz w:val="24"/>
          <w:szCs w:val="24"/>
        </w:rPr>
        <w:t>a</w:t>
      </w:r>
      <w:r w:rsidRPr="004651FD">
        <w:rPr>
          <w:sz w:val="24"/>
          <w:szCs w:val="24"/>
        </w:rPr>
        <w:t>l o</w:t>
      </w:r>
      <w:r w:rsidRPr="004651FD">
        <w:rPr>
          <w:spacing w:val="1"/>
          <w:sz w:val="24"/>
          <w:szCs w:val="24"/>
        </w:rPr>
        <w:t>i</w:t>
      </w:r>
      <w:r w:rsidRPr="004651FD">
        <w:rPr>
          <w:sz w:val="24"/>
          <w:szCs w:val="24"/>
        </w:rPr>
        <w:t>l.</w:t>
      </w:r>
    </w:p>
    <w:p w14:paraId="5CF544FD" w14:textId="2A873911" w:rsidR="00490B2C" w:rsidRPr="004651FD" w:rsidRDefault="00387933" w:rsidP="004651FD">
      <w:pPr>
        <w:spacing w:before="76"/>
        <w:ind w:left="116" w:right="61"/>
        <w:rPr>
          <w:sz w:val="24"/>
          <w:szCs w:val="24"/>
        </w:rPr>
      </w:pPr>
      <w:r w:rsidRPr="004651FD">
        <w:rPr>
          <w:sz w:val="24"/>
          <w:szCs w:val="24"/>
        </w:rPr>
        <w:lastRenderedPageBreak/>
        <w:t>T</w:t>
      </w:r>
      <w:r w:rsidRPr="004651FD">
        <w:rPr>
          <w:spacing w:val="-1"/>
          <w:sz w:val="24"/>
          <w:szCs w:val="24"/>
        </w:rPr>
        <w:t>a</w:t>
      </w:r>
      <w:r w:rsidRPr="004651FD">
        <w:rPr>
          <w:sz w:val="24"/>
          <w:szCs w:val="24"/>
        </w:rPr>
        <w:t>ble</w:t>
      </w:r>
      <w:r w:rsidRPr="004651FD">
        <w:rPr>
          <w:spacing w:val="2"/>
          <w:sz w:val="24"/>
          <w:szCs w:val="24"/>
        </w:rPr>
        <w:t xml:space="preserve"> </w:t>
      </w:r>
      <w:r w:rsidRPr="004651FD">
        <w:rPr>
          <w:sz w:val="24"/>
          <w:szCs w:val="24"/>
        </w:rPr>
        <w:t>2:</w:t>
      </w:r>
      <w:r w:rsidRPr="004651FD">
        <w:rPr>
          <w:spacing w:val="3"/>
          <w:sz w:val="24"/>
          <w:szCs w:val="24"/>
        </w:rPr>
        <w:t xml:space="preserve"> </w:t>
      </w:r>
      <w:r w:rsidRPr="004651FD">
        <w:rPr>
          <w:sz w:val="24"/>
          <w:szCs w:val="24"/>
        </w:rPr>
        <w:t>The</w:t>
      </w:r>
      <w:r w:rsidRPr="004651FD">
        <w:rPr>
          <w:spacing w:val="1"/>
          <w:sz w:val="24"/>
          <w:szCs w:val="24"/>
        </w:rPr>
        <w:t xml:space="preserve"> </w:t>
      </w:r>
      <w:r w:rsidRPr="004651FD">
        <w:rPr>
          <w:sz w:val="24"/>
          <w:szCs w:val="24"/>
        </w:rPr>
        <w:t>v</w:t>
      </w:r>
      <w:r w:rsidRPr="004651FD">
        <w:rPr>
          <w:spacing w:val="1"/>
          <w:sz w:val="24"/>
          <w:szCs w:val="24"/>
        </w:rPr>
        <w:t>a</w:t>
      </w:r>
      <w:r w:rsidRPr="004651FD">
        <w:rPr>
          <w:sz w:val="24"/>
          <w:szCs w:val="24"/>
        </w:rPr>
        <w:t>rious</w:t>
      </w:r>
      <w:r w:rsidRPr="004651FD">
        <w:rPr>
          <w:spacing w:val="3"/>
          <w:sz w:val="24"/>
          <w:szCs w:val="24"/>
        </w:rPr>
        <w:t xml:space="preserve"> </w:t>
      </w:r>
      <w:r w:rsidRPr="004651FD">
        <w:rPr>
          <w:spacing w:val="-1"/>
          <w:sz w:val="24"/>
          <w:szCs w:val="24"/>
        </w:rPr>
        <w:t>c</w:t>
      </w:r>
      <w:r w:rsidRPr="004651FD">
        <w:rPr>
          <w:sz w:val="24"/>
          <w:szCs w:val="24"/>
        </w:rPr>
        <w:t>o</w:t>
      </w:r>
      <w:r w:rsidRPr="004651FD">
        <w:rPr>
          <w:spacing w:val="2"/>
          <w:sz w:val="24"/>
          <w:szCs w:val="24"/>
        </w:rPr>
        <w:t>n</w:t>
      </w:r>
      <w:r w:rsidRPr="004651FD">
        <w:rPr>
          <w:sz w:val="24"/>
          <w:szCs w:val="24"/>
        </w:rPr>
        <w:t>st</w:t>
      </w:r>
      <w:r w:rsidRPr="004651FD">
        <w:rPr>
          <w:spacing w:val="1"/>
          <w:sz w:val="24"/>
          <w:szCs w:val="24"/>
        </w:rPr>
        <w:t>i</w:t>
      </w:r>
      <w:r w:rsidRPr="004651FD">
        <w:rPr>
          <w:sz w:val="24"/>
          <w:szCs w:val="24"/>
        </w:rPr>
        <w:t>tuents</w:t>
      </w:r>
      <w:r w:rsidRPr="004651FD">
        <w:rPr>
          <w:spacing w:val="2"/>
          <w:sz w:val="24"/>
          <w:szCs w:val="24"/>
        </w:rPr>
        <w:t xml:space="preserve"> </w:t>
      </w:r>
      <w:r w:rsidRPr="004651FD">
        <w:rPr>
          <w:sz w:val="24"/>
          <w:szCs w:val="24"/>
        </w:rPr>
        <w:t>identifi</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in</w:t>
      </w:r>
      <w:r w:rsidRPr="004651FD">
        <w:rPr>
          <w:spacing w:val="3"/>
          <w:sz w:val="24"/>
          <w:szCs w:val="24"/>
        </w:rPr>
        <w:t xml:space="preserve"> </w:t>
      </w:r>
      <w:r w:rsidRPr="004651FD">
        <w:rPr>
          <w:sz w:val="24"/>
          <w:szCs w:val="24"/>
        </w:rPr>
        <w:t>our</w:t>
      </w:r>
      <w:r w:rsidRPr="004651FD">
        <w:rPr>
          <w:spacing w:val="1"/>
          <w:sz w:val="24"/>
          <w:szCs w:val="24"/>
        </w:rPr>
        <w:t xml:space="preserve"> </w:t>
      </w:r>
      <w:r w:rsidRPr="004651FD">
        <w:rPr>
          <w:spacing w:val="-1"/>
          <w:sz w:val="24"/>
          <w:szCs w:val="24"/>
        </w:rPr>
        <w:t>e</w:t>
      </w:r>
      <w:r w:rsidRPr="004651FD">
        <w:rPr>
          <w:sz w:val="24"/>
          <w:szCs w:val="24"/>
        </w:rPr>
        <w:t>ssential</w:t>
      </w:r>
      <w:r w:rsidRPr="004651FD">
        <w:rPr>
          <w:spacing w:val="2"/>
          <w:sz w:val="24"/>
          <w:szCs w:val="24"/>
        </w:rPr>
        <w:t xml:space="preserve"> </w:t>
      </w:r>
      <w:r w:rsidRPr="004651FD">
        <w:rPr>
          <w:sz w:val="24"/>
          <w:szCs w:val="24"/>
        </w:rPr>
        <w:t>oil</w:t>
      </w:r>
      <w:r w:rsidRPr="004651FD">
        <w:rPr>
          <w:spacing w:val="3"/>
          <w:sz w:val="24"/>
          <w:szCs w:val="24"/>
        </w:rPr>
        <w:t xml:space="preserve">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ted</w:t>
      </w:r>
      <w:r w:rsidRPr="004651FD">
        <w:rPr>
          <w:spacing w:val="2"/>
          <w:sz w:val="24"/>
          <w:szCs w:val="24"/>
        </w:rPr>
        <w:t xml:space="preserve"> </w:t>
      </w:r>
      <w:r w:rsidRPr="004651FD">
        <w:rPr>
          <w:sz w:val="24"/>
          <w:szCs w:val="24"/>
        </w:rPr>
        <w:t>f</w:t>
      </w:r>
      <w:r w:rsidRPr="004651FD">
        <w:rPr>
          <w:spacing w:val="1"/>
          <w:sz w:val="24"/>
          <w:szCs w:val="24"/>
        </w:rPr>
        <w:t>r</w:t>
      </w:r>
      <w:r w:rsidRPr="004651FD">
        <w:rPr>
          <w:sz w:val="24"/>
          <w:szCs w:val="24"/>
        </w:rPr>
        <w:t>om</w:t>
      </w:r>
      <w:r w:rsidRPr="004651FD">
        <w:rPr>
          <w:spacing w:val="3"/>
          <w:sz w:val="24"/>
          <w:szCs w:val="24"/>
        </w:rPr>
        <w:t xml:space="preserve"> </w:t>
      </w:r>
      <w:r w:rsidRPr="004651FD">
        <w:rPr>
          <w:sz w:val="24"/>
          <w:szCs w:val="24"/>
        </w:rPr>
        <w:t>the</w:t>
      </w:r>
      <w:r w:rsidRPr="004651FD">
        <w:rPr>
          <w:spacing w:val="2"/>
          <w:sz w:val="24"/>
          <w:szCs w:val="24"/>
        </w:rPr>
        <w:t xml:space="preserve"> </w:t>
      </w:r>
      <w:r w:rsidRPr="004651FD">
        <w:rPr>
          <w:sz w:val="24"/>
          <w:szCs w:val="24"/>
        </w:rPr>
        <w:t>dri</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le</w:t>
      </w:r>
      <w:r w:rsidRPr="004651FD">
        <w:rPr>
          <w:spacing w:val="-1"/>
          <w:sz w:val="24"/>
          <w:szCs w:val="24"/>
        </w:rPr>
        <w:t>a</w:t>
      </w:r>
      <w:r w:rsidRPr="004651FD">
        <w:rPr>
          <w:spacing w:val="2"/>
          <w:sz w:val="24"/>
          <w:szCs w:val="24"/>
        </w:rPr>
        <w:t>v</w:t>
      </w:r>
      <w:r w:rsidRPr="004651FD">
        <w:rPr>
          <w:spacing w:val="-1"/>
          <w:sz w:val="24"/>
          <w:szCs w:val="24"/>
        </w:rPr>
        <w:t>e</w:t>
      </w:r>
      <w:r w:rsidRPr="004651FD">
        <w:rPr>
          <w:sz w:val="24"/>
          <w:szCs w:val="24"/>
        </w:rPr>
        <w:t xml:space="preserve">s of </w:t>
      </w:r>
      <w:r w:rsidRPr="00343442">
        <w:rPr>
          <w:i/>
          <w:iCs/>
          <w:spacing w:val="-1"/>
          <w:sz w:val="24"/>
          <w:szCs w:val="24"/>
        </w:rPr>
        <w:t>E</w:t>
      </w:r>
      <w:r w:rsidRPr="00343442">
        <w:rPr>
          <w:i/>
          <w:iCs/>
          <w:sz w:val="24"/>
          <w:szCs w:val="24"/>
        </w:rPr>
        <w:t>u</w:t>
      </w:r>
      <w:r w:rsidRPr="00343442">
        <w:rPr>
          <w:i/>
          <w:iCs/>
          <w:spacing w:val="-1"/>
          <w:sz w:val="24"/>
          <w:szCs w:val="24"/>
        </w:rPr>
        <w:t>ca</w:t>
      </w:r>
      <w:r w:rsidRPr="00343442">
        <w:rPr>
          <w:i/>
          <w:iCs/>
          <w:spacing w:val="5"/>
          <w:sz w:val="24"/>
          <w:szCs w:val="24"/>
        </w:rPr>
        <w:t>l</w:t>
      </w:r>
      <w:r w:rsidRPr="00343442">
        <w:rPr>
          <w:i/>
          <w:iCs/>
          <w:spacing w:val="-5"/>
          <w:sz w:val="24"/>
          <w:szCs w:val="24"/>
        </w:rPr>
        <w:t>y</w:t>
      </w:r>
      <w:r w:rsidRPr="00343442">
        <w:rPr>
          <w:i/>
          <w:iCs/>
          <w:sz w:val="24"/>
          <w:szCs w:val="24"/>
        </w:rPr>
        <w:t xml:space="preserve">ptus </w:t>
      </w:r>
      <w:r w:rsidRPr="00343442">
        <w:rPr>
          <w:i/>
          <w:iCs/>
          <w:spacing w:val="1"/>
          <w:sz w:val="24"/>
          <w:szCs w:val="24"/>
        </w:rPr>
        <w:t>t</w:t>
      </w:r>
      <w:r w:rsidRPr="00343442">
        <w:rPr>
          <w:i/>
          <w:iCs/>
          <w:spacing w:val="-1"/>
          <w:sz w:val="24"/>
          <w:szCs w:val="24"/>
        </w:rPr>
        <w:t>e</w:t>
      </w:r>
      <w:r w:rsidRPr="00343442">
        <w:rPr>
          <w:i/>
          <w:iCs/>
          <w:spacing w:val="1"/>
          <w:sz w:val="24"/>
          <w:szCs w:val="24"/>
        </w:rPr>
        <w:t>r</w:t>
      </w:r>
      <w:r w:rsidRPr="00343442">
        <w:rPr>
          <w:i/>
          <w:iCs/>
          <w:spacing w:val="-1"/>
          <w:sz w:val="24"/>
          <w:szCs w:val="24"/>
        </w:rPr>
        <w:t>e</w:t>
      </w:r>
      <w:r w:rsidRPr="00343442">
        <w:rPr>
          <w:i/>
          <w:iCs/>
          <w:sz w:val="24"/>
          <w:szCs w:val="24"/>
        </w:rPr>
        <w:t>t</w:t>
      </w:r>
      <w:r w:rsidRPr="00343442">
        <w:rPr>
          <w:i/>
          <w:iCs/>
          <w:spacing w:val="1"/>
          <w:sz w:val="24"/>
          <w:szCs w:val="24"/>
        </w:rPr>
        <w:t>i</w:t>
      </w:r>
      <w:r w:rsidRPr="00343442">
        <w:rPr>
          <w:i/>
          <w:iCs/>
          <w:spacing w:val="-1"/>
          <w:sz w:val="24"/>
          <w:szCs w:val="24"/>
        </w:rPr>
        <w:t>c</w:t>
      </w:r>
      <w:r w:rsidRPr="00343442">
        <w:rPr>
          <w:i/>
          <w:iCs/>
          <w:sz w:val="24"/>
          <w:szCs w:val="24"/>
        </w:rPr>
        <w:t>orn</w:t>
      </w:r>
      <w:r w:rsidRPr="00343442">
        <w:rPr>
          <w:i/>
          <w:iCs/>
          <w:spacing w:val="2"/>
          <w:sz w:val="24"/>
          <w:szCs w:val="24"/>
        </w:rPr>
        <w:t>i</w:t>
      </w:r>
      <w:r w:rsidRPr="00343442">
        <w:rPr>
          <w:i/>
          <w:iCs/>
          <w:sz w:val="24"/>
          <w:szCs w:val="24"/>
        </w:rPr>
        <w:t>s</w:t>
      </w:r>
      <w:r w:rsidRPr="004651FD">
        <w:rPr>
          <w:sz w:val="24"/>
          <w:szCs w:val="24"/>
        </w:rPr>
        <w:t xml:space="preserve"> with </w:t>
      </w:r>
      <w:r w:rsidRPr="004651FD">
        <w:rPr>
          <w:spacing w:val="1"/>
          <w:sz w:val="24"/>
          <w:szCs w:val="24"/>
        </w:rPr>
        <w:t>t</w:t>
      </w:r>
      <w:r w:rsidRPr="004651FD">
        <w:rPr>
          <w:sz w:val="24"/>
          <w:szCs w:val="24"/>
        </w:rPr>
        <w:t>h</w:t>
      </w:r>
      <w:r w:rsidRPr="004651FD">
        <w:rPr>
          <w:spacing w:val="-1"/>
          <w:sz w:val="24"/>
          <w:szCs w:val="24"/>
        </w:rPr>
        <w:t>e</w:t>
      </w:r>
      <w:r w:rsidRPr="004651FD">
        <w:rPr>
          <w:sz w:val="24"/>
          <w:szCs w:val="24"/>
        </w:rPr>
        <w:t>ir p</w:t>
      </w:r>
      <w:r w:rsidRPr="004651FD">
        <w:rPr>
          <w:spacing w:val="-1"/>
          <w:sz w:val="24"/>
          <w:szCs w:val="24"/>
        </w:rPr>
        <w:t>e</w:t>
      </w:r>
      <w:r w:rsidRPr="004651FD">
        <w:rPr>
          <w:sz w:val="24"/>
          <w:szCs w:val="24"/>
        </w:rPr>
        <w:t>r</w:t>
      </w:r>
      <w:r w:rsidRPr="004651FD">
        <w:rPr>
          <w:spacing w:val="-2"/>
          <w:sz w:val="24"/>
          <w:szCs w:val="24"/>
        </w:rPr>
        <w:t>c</w:t>
      </w:r>
      <w:r w:rsidRPr="004651FD">
        <w:rPr>
          <w:spacing w:val="-1"/>
          <w:sz w:val="24"/>
          <w:szCs w:val="24"/>
        </w:rPr>
        <w:t>e</w:t>
      </w:r>
      <w:r w:rsidRPr="004651FD">
        <w:rPr>
          <w:sz w:val="24"/>
          <w:szCs w:val="24"/>
        </w:rPr>
        <w:t>n</w:t>
      </w:r>
      <w:r w:rsidRPr="004651FD">
        <w:rPr>
          <w:spacing w:val="3"/>
          <w:sz w:val="24"/>
          <w:szCs w:val="24"/>
        </w:rPr>
        <w:t>t</w:t>
      </w:r>
      <w:r w:rsidRPr="004651FD">
        <w:rPr>
          <w:spacing w:val="1"/>
          <w:sz w:val="24"/>
          <w:szCs w:val="24"/>
        </w:rPr>
        <w:t>a</w:t>
      </w:r>
      <w:r w:rsidRPr="004651FD">
        <w:rPr>
          <w:spacing w:val="-2"/>
          <w:sz w:val="24"/>
          <w:szCs w:val="24"/>
        </w:rPr>
        <w:t>g</w:t>
      </w:r>
      <w:r w:rsidRPr="004651FD">
        <w:rPr>
          <w:sz w:val="24"/>
          <w:szCs w:val="24"/>
        </w:rPr>
        <w:t>e</w:t>
      </w:r>
    </w:p>
    <w:p w14:paraId="486490A0" w14:textId="77777777" w:rsidR="00490B2C" w:rsidRPr="004651FD" w:rsidRDefault="00490B2C" w:rsidP="004651FD">
      <w:pPr>
        <w:spacing w:before="10"/>
        <w:rPr>
          <w:sz w:val="24"/>
          <w:szCs w:val="24"/>
        </w:rPr>
      </w:pPr>
    </w:p>
    <w:p w14:paraId="550D277C" w14:textId="77777777" w:rsidR="00490B2C" w:rsidRPr="004651FD" w:rsidRDefault="00EB7A09" w:rsidP="004651FD">
      <w:pPr>
        <w:ind w:left="224"/>
        <w:rPr>
          <w:sz w:val="24"/>
          <w:szCs w:val="24"/>
        </w:rPr>
      </w:pPr>
      <w:r>
        <w:rPr>
          <w:sz w:val="24"/>
          <w:szCs w:val="24"/>
        </w:rPr>
        <w:pict w14:anchorId="24D5E766">
          <v:group id="_x0000_s1038" style="position:absolute;left:0;text-align:left;margin-left:70.55pt;margin-top:-.5pt;width:454.25pt;height:.6pt;z-index:-251659776;mso-position-horizontal-relative:page" coordorigin="1411,-10" coordsize="9085,12">
            <v:shape id="_x0000_s1045" style="position:absolute;left:1416;top:-4;width:708;height:0" coordorigin="1416,-4" coordsize="708,0" path="m1416,-4r708,e" filled="f" strokeweight=".58pt">
              <v:path arrowok="t"/>
            </v:shape>
            <v:shape id="_x0000_s1044" style="position:absolute;left:2124;top:-4;width:10;height:0" coordorigin="2124,-4" coordsize="10,0" path="m2124,-4r10,e" filled="f" strokeweight=".58pt">
              <v:path arrowok="t"/>
            </v:shape>
            <v:shape id="_x0000_s1043" style="position:absolute;left:2134;top:-4;width:1126;height:0" coordorigin="2134,-4" coordsize="1126,0" path="m2134,-4r1126,e" filled="f" strokeweight=".58pt">
              <v:path arrowok="t"/>
            </v:shape>
            <v:shape id="_x0000_s1042" style="position:absolute;left:3260;top:-4;width:10;height:0" coordorigin="3260,-4" coordsize="10,0" path="m3260,-4r9,e" filled="f" strokeweight=".58pt">
              <v:path arrowok="t"/>
            </v:shape>
            <v:shape id="_x0000_s1041" style="position:absolute;left:3269;top:-4;width:4952;height:0" coordorigin="3269,-4" coordsize="4952,0" path="m3269,-4r4952,e" filled="f" strokeweight=".58pt">
              <v:path arrowok="t"/>
            </v:shape>
            <v:shape id="_x0000_s1040" style="position:absolute;left:8221;top:-4;width:10;height:0" coordorigin="8221,-4" coordsize="10,0" path="m8221,-4r10,e" filled="f" strokeweight=".58pt">
              <v:path arrowok="t"/>
            </v:shape>
            <v:shape id="_x0000_s1039" style="position:absolute;left:8231;top:-4;width:2259;height:0" coordorigin="8231,-4" coordsize="2259,0" path="m8231,-4r2259,e" filled="f" strokeweight=".58pt">
              <v:path arrowok="t"/>
            </v:shape>
            <w10:wrap anchorx="page"/>
          </v:group>
        </w:pict>
      </w:r>
      <w:r w:rsidR="00387933" w:rsidRPr="004651FD">
        <w:rPr>
          <w:position w:val="-1"/>
          <w:sz w:val="24"/>
          <w:szCs w:val="24"/>
        </w:rPr>
        <w:t xml:space="preserve">N°      </w:t>
      </w:r>
      <w:r w:rsidR="00387933" w:rsidRPr="004651FD">
        <w:rPr>
          <w:spacing w:val="22"/>
          <w:position w:val="-1"/>
          <w:sz w:val="24"/>
          <w:szCs w:val="24"/>
        </w:rPr>
        <w:t xml:space="preserve"> </w:t>
      </w:r>
      <w:r w:rsidR="00387933" w:rsidRPr="004651FD">
        <w:rPr>
          <w:spacing w:val="1"/>
          <w:position w:val="-1"/>
          <w:sz w:val="24"/>
          <w:szCs w:val="24"/>
        </w:rPr>
        <w:t>R</w:t>
      </w:r>
      <w:r w:rsidR="00387933" w:rsidRPr="004651FD">
        <w:rPr>
          <w:position w:val="-1"/>
          <w:sz w:val="24"/>
          <w:szCs w:val="24"/>
        </w:rPr>
        <w:t xml:space="preserve">T            </w:t>
      </w:r>
      <w:r w:rsidR="00387933" w:rsidRPr="004651FD">
        <w:rPr>
          <w:spacing w:val="45"/>
          <w:position w:val="-1"/>
          <w:sz w:val="24"/>
          <w:szCs w:val="24"/>
        </w:rPr>
        <w:t xml:space="preserve"> </w:t>
      </w:r>
      <w:r w:rsidR="00387933" w:rsidRPr="004651FD">
        <w:rPr>
          <w:position w:val="-1"/>
          <w:sz w:val="24"/>
          <w:szCs w:val="24"/>
        </w:rPr>
        <w:t xml:space="preserve">Compounds                                                              </w:t>
      </w:r>
      <w:r w:rsidR="00387933" w:rsidRPr="004651FD">
        <w:rPr>
          <w:spacing w:val="21"/>
          <w:position w:val="-1"/>
          <w:sz w:val="24"/>
          <w:szCs w:val="24"/>
        </w:rPr>
        <w:t xml:space="preserve"> </w:t>
      </w:r>
      <w:r w:rsidR="00387933" w:rsidRPr="004651FD">
        <w:rPr>
          <w:position w:val="-1"/>
          <w:sz w:val="24"/>
          <w:szCs w:val="24"/>
        </w:rPr>
        <w:t>%</w:t>
      </w:r>
      <w:r w:rsidR="00387933" w:rsidRPr="004651FD">
        <w:rPr>
          <w:spacing w:val="-1"/>
          <w:position w:val="-1"/>
          <w:sz w:val="24"/>
          <w:szCs w:val="24"/>
        </w:rPr>
        <w:t xml:space="preserve"> </w:t>
      </w:r>
      <w:r w:rsidR="00387933" w:rsidRPr="004651FD">
        <w:rPr>
          <w:position w:val="-1"/>
          <w:sz w:val="24"/>
          <w:szCs w:val="24"/>
        </w:rPr>
        <w:t>A</w:t>
      </w:r>
      <w:r w:rsidR="00387933" w:rsidRPr="004651FD">
        <w:rPr>
          <w:spacing w:val="-1"/>
          <w:position w:val="-1"/>
          <w:sz w:val="24"/>
          <w:szCs w:val="24"/>
        </w:rPr>
        <w:t>r</w:t>
      </w:r>
      <w:r w:rsidR="00387933" w:rsidRPr="004651FD">
        <w:rPr>
          <w:spacing w:val="1"/>
          <w:position w:val="-1"/>
          <w:sz w:val="24"/>
          <w:szCs w:val="24"/>
        </w:rPr>
        <w:t>e</w:t>
      </w:r>
      <w:r w:rsidR="00387933" w:rsidRPr="004651FD">
        <w:rPr>
          <w:position w:val="-1"/>
          <w:sz w:val="24"/>
          <w:szCs w:val="24"/>
        </w:rPr>
        <w:t>a</w:t>
      </w:r>
    </w:p>
    <w:p w14:paraId="74B0A652" w14:textId="77777777" w:rsidR="00490B2C" w:rsidRPr="004651FD" w:rsidRDefault="00490B2C" w:rsidP="004651FD">
      <w:pPr>
        <w:spacing w:before="2"/>
        <w:rPr>
          <w:sz w:val="24"/>
          <w:szCs w:val="24"/>
        </w:rPr>
      </w:pPr>
    </w:p>
    <w:p w14:paraId="37E995AB" w14:textId="77777777" w:rsidR="00490B2C" w:rsidRPr="004651FD" w:rsidRDefault="00EB7A09" w:rsidP="004651FD">
      <w:pPr>
        <w:spacing w:before="29"/>
        <w:ind w:left="3590" w:right="4155"/>
        <w:jc w:val="center"/>
        <w:rPr>
          <w:sz w:val="24"/>
          <w:szCs w:val="24"/>
        </w:rPr>
      </w:pPr>
      <w:r>
        <w:rPr>
          <w:sz w:val="24"/>
          <w:szCs w:val="24"/>
        </w:rPr>
        <w:pict w14:anchorId="3D1AEFFF">
          <v:group id="_x0000_s1030" style="position:absolute;left:0;text-align:left;margin-left:70.55pt;margin-top:173.15pt;width:454.25pt;height:.6pt;z-index:-251658752;mso-position-horizontal-relative:page;mso-position-vertical-relative:page" coordorigin="1411,3463" coordsize="9085,12">
            <v:shape id="_x0000_s1037" style="position:absolute;left:1416;top:3468;width:708;height:0" coordorigin="1416,3468" coordsize="708,0" path="m1416,3468r708,e" filled="f" strokeweight=".58pt">
              <v:path arrowok="t"/>
            </v:shape>
            <v:shape id="_x0000_s1036" style="position:absolute;left:2124;top:3468;width:10;height:0" coordorigin="2124,3468" coordsize="10,0" path="m2124,3468r10,e" filled="f" strokeweight=".58pt">
              <v:path arrowok="t"/>
            </v:shape>
            <v:shape id="_x0000_s1035" style="position:absolute;left:2134;top:3468;width:1126;height:0" coordorigin="2134,3468" coordsize="1126,0" path="m2134,3468r1126,e" filled="f" strokeweight=".58pt">
              <v:path arrowok="t"/>
            </v:shape>
            <v:shape id="_x0000_s1034" style="position:absolute;left:3260;top:3468;width:10;height:0" coordorigin="3260,3468" coordsize="10,0" path="m3260,3468r9,e" filled="f" strokeweight=".58pt">
              <v:path arrowok="t"/>
            </v:shape>
            <v:shape id="_x0000_s1033" style="position:absolute;left:3269;top:3468;width:4952;height:0" coordorigin="3269,3468" coordsize="4952,0" path="m3269,3468r4952,e" filled="f" strokeweight=".58pt">
              <v:path arrowok="t"/>
            </v:shape>
            <v:shape id="_x0000_s1032" style="position:absolute;left:8221;top:3468;width:10;height:0" coordorigin="8221,3468" coordsize="10,0" path="m8221,3468r10,e" filled="f" strokeweight=".58pt">
              <v:path arrowok="t"/>
            </v:shape>
            <v:shape id="_x0000_s1031" style="position:absolute;left:8231;top:3468;width:2259;height:0" coordorigin="8231,3468" coordsize="2259,0" path="m8231,3468r2259,e" filled="f" strokeweight=".58pt">
              <v:path arrowok="t"/>
            </v:shape>
            <w10:wrap anchorx="page" anchory="page"/>
          </v:group>
        </w:pict>
      </w:r>
      <w:r w:rsidR="00387933" w:rsidRPr="004651FD">
        <w:rPr>
          <w:b/>
          <w:spacing w:val="-1"/>
          <w:sz w:val="24"/>
          <w:szCs w:val="24"/>
        </w:rPr>
        <w:t>M</w:t>
      </w:r>
      <w:r w:rsidR="00387933" w:rsidRPr="004651FD">
        <w:rPr>
          <w:b/>
          <w:sz w:val="24"/>
          <w:szCs w:val="24"/>
        </w:rPr>
        <w:t>o</w:t>
      </w:r>
      <w:r w:rsidR="00387933" w:rsidRPr="004651FD">
        <w:rPr>
          <w:b/>
          <w:spacing w:val="1"/>
          <w:sz w:val="24"/>
          <w:szCs w:val="24"/>
        </w:rPr>
        <w:t>n</w:t>
      </w:r>
      <w:r w:rsidR="00387933" w:rsidRPr="004651FD">
        <w:rPr>
          <w:b/>
          <w:sz w:val="24"/>
          <w:szCs w:val="24"/>
        </w:rPr>
        <w:t>ot</w:t>
      </w:r>
      <w:r w:rsidR="00387933" w:rsidRPr="004651FD">
        <w:rPr>
          <w:b/>
          <w:spacing w:val="-2"/>
          <w:sz w:val="24"/>
          <w:szCs w:val="24"/>
        </w:rPr>
        <w:t>e</w:t>
      </w:r>
      <w:r w:rsidR="00387933" w:rsidRPr="004651FD">
        <w:rPr>
          <w:b/>
          <w:spacing w:val="1"/>
          <w:sz w:val="24"/>
          <w:szCs w:val="24"/>
        </w:rPr>
        <w:t>rp</w:t>
      </w:r>
      <w:r w:rsidR="00387933" w:rsidRPr="004651FD">
        <w:rPr>
          <w:b/>
          <w:spacing w:val="-1"/>
          <w:sz w:val="24"/>
          <w:szCs w:val="24"/>
        </w:rPr>
        <w:t>e</w:t>
      </w:r>
      <w:r w:rsidR="00387933" w:rsidRPr="004651FD">
        <w:rPr>
          <w:b/>
          <w:spacing w:val="1"/>
          <w:sz w:val="24"/>
          <w:szCs w:val="24"/>
        </w:rPr>
        <w:t>n</w:t>
      </w:r>
      <w:r w:rsidR="00387933" w:rsidRPr="004651FD">
        <w:rPr>
          <w:b/>
          <w:spacing w:val="-1"/>
          <w:sz w:val="24"/>
          <w:szCs w:val="24"/>
        </w:rPr>
        <w:t>e</w:t>
      </w:r>
      <w:r w:rsidR="00387933" w:rsidRPr="004651FD">
        <w:rPr>
          <w:b/>
          <w:sz w:val="24"/>
          <w:szCs w:val="24"/>
        </w:rPr>
        <w:t>s</w:t>
      </w:r>
    </w:p>
    <w:p w14:paraId="4F74B356" w14:textId="77777777" w:rsidR="008C142F" w:rsidRDefault="008C142F" w:rsidP="004651FD">
      <w:pPr>
        <w:ind w:left="224"/>
        <w:rPr>
          <w:sz w:val="24"/>
          <w:szCs w:val="24"/>
        </w:rPr>
      </w:pPr>
    </w:p>
    <w:p w14:paraId="5F7E116F" w14:textId="77777777" w:rsidR="008C142F" w:rsidRDefault="008C142F" w:rsidP="004651FD">
      <w:pPr>
        <w:ind w:left="224"/>
        <w:rPr>
          <w:sz w:val="24"/>
          <w:szCs w:val="24"/>
        </w:rPr>
      </w:pPr>
    </w:p>
    <w:p w14:paraId="171FA0F5" w14:textId="4B10D311" w:rsidR="00490B2C" w:rsidRPr="004651FD" w:rsidRDefault="00387933" w:rsidP="004651FD">
      <w:pPr>
        <w:ind w:left="224"/>
        <w:rPr>
          <w:sz w:val="24"/>
          <w:szCs w:val="24"/>
        </w:rPr>
      </w:pPr>
      <w:r w:rsidRPr="004651FD">
        <w:rPr>
          <w:sz w:val="24"/>
          <w:szCs w:val="24"/>
        </w:rPr>
        <w:t xml:space="preserve">1        </w:t>
      </w:r>
      <w:r w:rsidRPr="004651FD">
        <w:rPr>
          <w:spacing w:val="50"/>
          <w:sz w:val="24"/>
          <w:szCs w:val="24"/>
        </w:rPr>
        <w:t xml:space="preserve"> </w:t>
      </w:r>
      <w:r w:rsidRPr="004651FD">
        <w:rPr>
          <w:sz w:val="24"/>
          <w:szCs w:val="24"/>
        </w:rPr>
        <w:t xml:space="preserve">11.34        </w:t>
      </w:r>
      <w:r w:rsidRPr="004651FD">
        <w:rPr>
          <w:spacing w:val="53"/>
          <w:sz w:val="24"/>
          <w:szCs w:val="24"/>
        </w:rPr>
        <w:t xml:space="preserve"> </w:t>
      </w:r>
      <w:r w:rsidRPr="004651FD">
        <w:rPr>
          <w:b/>
          <w:i/>
          <w:spacing w:val="-1"/>
          <w:sz w:val="24"/>
          <w:szCs w:val="24"/>
        </w:rPr>
        <w:t>α-</w:t>
      </w:r>
      <w:r w:rsidRPr="004651FD">
        <w:rPr>
          <w:b/>
          <w:i/>
          <w:sz w:val="24"/>
          <w:szCs w:val="24"/>
        </w:rPr>
        <w:t>Pi</w:t>
      </w:r>
      <w:r w:rsidRPr="004651FD">
        <w:rPr>
          <w:b/>
          <w:i/>
          <w:spacing w:val="1"/>
          <w:sz w:val="24"/>
          <w:szCs w:val="24"/>
        </w:rPr>
        <w:t>n</w:t>
      </w:r>
      <w:r w:rsidRPr="004651FD">
        <w:rPr>
          <w:b/>
          <w:i/>
          <w:spacing w:val="-1"/>
          <w:sz w:val="24"/>
          <w:szCs w:val="24"/>
        </w:rPr>
        <w:t>e</w:t>
      </w:r>
      <w:r w:rsidRPr="004651FD">
        <w:rPr>
          <w:b/>
          <w:i/>
          <w:spacing w:val="1"/>
          <w:sz w:val="24"/>
          <w:szCs w:val="24"/>
        </w:rPr>
        <w:t>n</w:t>
      </w:r>
      <w:r w:rsidRPr="004651FD">
        <w:rPr>
          <w:b/>
          <w:i/>
          <w:sz w:val="24"/>
          <w:szCs w:val="24"/>
        </w:rPr>
        <w:t xml:space="preserve">e                                                                  </w:t>
      </w:r>
      <w:r w:rsidRPr="004651FD">
        <w:rPr>
          <w:b/>
          <w:i/>
          <w:spacing w:val="37"/>
          <w:sz w:val="24"/>
          <w:szCs w:val="24"/>
        </w:rPr>
        <w:t xml:space="preserve"> </w:t>
      </w:r>
      <w:r w:rsidRPr="004651FD">
        <w:rPr>
          <w:b/>
          <w:sz w:val="24"/>
          <w:szCs w:val="24"/>
        </w:rPr>
        <w:t>55.72</w:t>
      </w:r>
    </w:p>
    <w:p w14:paraId="336E96B2" w14:textId="77777777" w:rsidR="00490B2C" w:rsidRPr="004651FD" w:rsidRDefault="00387933" w:rsidP="004651FD">
      <w:pPr>
        <w:ind w:left="224"/>
        <w:rPr>
          <w:sz w:val="24"/>
          <w:szCs w:val="24"/>
        </w:rPr>
      </w:pPr>
      <w:r w:rsidRPr="004651FD">
        <w:rPr>
          <w:sz w:val="24"/>
          <w:szCs w:val="24"/>
        </w:rPr>
        <w:t xml:space="preserve">2        </w:t>
      </w:r>
      <w:r w:rsidRPr="004651FD">
        <w:rPr>
          <w:spacing w:val="50"/>
          <w:sz w:val="24"/>
          <w:szCs w:val="24"/>
        </w:rPr>
        <w:t xml:space="preserve"> </w:t>
      </w:r>
      <w:r w:rsidRPr="004651FD">
        <w:rPr>
          <w:sz w:val="24"/>
          <w:szCs w:val="24"/>
        </w:rPr>
        <w:t xml:space="preserve">13.94        </w:t>
      </w:r>
      <w:r w:rsidRPr="004651FD">
        <w:rPr>
          <w:spacing w:val="53"/>
          <w:sz w:val="24"/>
          <w:szCs w:val="24"/>
        </w:rPr>
        <w:t xml:space="preserve"> </w:t>
      </w:r>
      <w:r w:rsidRPr="004651FD">
        <w:rPr>
          <w:b/>
          <w:i/>
          <w:sz w:val="24"/>
          <w:szCs w:val="24"/>
        </w:rPr>
        <w:t>β</w:t>
      </w:r>
      <w:r w:rsidRPr="004651FD">
        <w:rPr>
          <w:b/>
          <w:i/>
          <w:spacing w:val="-1"/>
          <w:sz w:val="24"/>
          <w:szCs w:val="24"/>
        </w:rPr>
        <w:t>-</w:t>
      </w:r>
      <w:r w:rsidRPr="004651FD">
        <w:rPr>
          <w:b/>
          <w:i/>
          <w:sz w:val="24"/>
          <w:szCs w:val="24"/>
        </w:rPr>
        <w:t>Pi</w:t>
      </w:r>
      <w:r w:rsidRPr="004651FD">
        <w:rPr>
          <w:b/>
          <w:i/>
          <w:spacing w:val="1"/>
          <w:sz w:val="24"/>
          <w:szCs w:val="24"/>
        </w:rPr>
        <w:t>n</w:t>
      </w:r>
      <w:r w:rsidRPr="004651FD">
        <w:rPr>
          <w:b/>
          <w:i/>
          <w:spacing w:val="-1"/>
          <w:sz w:val="24"/>
          <w:szCs w:val="24"/>
        </w:rPr>
        <w:t>e</w:t>
      </w:r>
      <w:r w:rsidRPr="004651FD">
        <w:rPr>
          <w:b/>
          <w:i/>
          <w:spacing w:val="1"/>
          <w:sz w:val="24"/>
          <w:szCs w:val="24"/>
        </w:rPr>
        <w:t>n</w:t>
      </w:r>
      <w:r w:rsidRPr="004651FD">
        <w:rPr>
          <w:b/>
          <w:i/>
          <w:sz w:val="24"/>
          <w:szCs w:val="24"/>
        </w:rPr>
        <w:t xml:space="preserve">e                                                                  </w:t>
      </w:r>
      <w:r w:rsidRPr="004651FD">
        <w:rPr>
          <w:b/>
          <w:i/>
          <w:spacing w:val="46"/>
          <w:sz w:val="24"/>
          <w:szCs w:val="24"/>
        </w:rPr>
        <w:t xml:space="preserve"> </w:t>
      </w:r>
      <w:r w:rsidRPr="004651FD">
        <w:rPr>
          <w:b/>
          <w:sz w:val="24"/>
          <w:szCs w:val="24"/>
        </w:rPr>
        <w:t>16.73</w:t>
      </w:r>
    </w:p>
    <w:p w14:paraId="3497ED47" w14:textId="77777777" w:rsidR="00490B2C" w:rsidRPr="004651FD" w:rsidRDefault="00387933" w:rsidP="004651FD">
      <w:pPr>
        <w:ind w:left="224"/>
        <w:rPr>
          <w:sz w:val="24"/>
          <w:szCs w:val="24"/>
        </w:rPr>
      </w:pPr>
      <w:r w:rsidRPr="004651FD">
        <w:rPr>
          <w:sz w:val="24"/>
          <w:szCs w:val="24"/>
        </w:rPr>
        <w:t xml:space="preserve">3        </w:t>
      </w:r>
      <w:r w:rsidRPr="004651FD">
        <w:rPr>
          <w:spacing w:val="50"/>
          <w:sz w:val="24"/>
          <w:szCs w:val="24"/>
        </w:rPr>
        <w:t xml:space="preserve"> </w:t>
      </w:r>
      <w:r w:rsidRPr="004651FD">
        <w:rPr>
          <w:sz w:val="24"/>
          <w:szCs w:val="24"/>
        </w:rPr>
        <w:t xml:space="preserve">15.09        </w:t>
      </w:r>
      <w:r w:rsidRPr="004651FD">
        <w:rPr>
          <w:spacing w:val="53"/>
          <w:sz w:val="24"/>
          <w:szCs w:val="24"/>
        </w:rPr>
        <w:t xml:space="preserve"> </w:t>
      </w:r>
      <w:r w:rsidRPr="004651FD">
        <w:rPr>
          <w:i/>
          <w:sz w:val="24"/>
          <w:szCs w:val="24"/>
        </w:rPr>
        <w:t>β</w:t>
      </w:r>
      <w:r w:rsidRPr="004651FD">
        <w:rPr>
          <w:i/>
          <w:spacing w:val="-1"/>
          <w:sz w:val="24"/>
          <w:szCs w:val="24"/>
        </w:rPr>
        <w:t>-My</w:t>
      </w:r>
      <w:r w:rsidRPr="004651FD">
        <w:rPr>
          <w:i/>
          <w:sz w:val="24"/>
          <w:szCs w:val="24"/>
        </w:rPr>
        <w:t>r</w:t>
      </w:r>
      <w:r w:rsidRPr="004651FD">
        <w:rPr>
          <w:i/>
          <w:spacing w:val="1"/>
          <w:sz w:val="24"/>
          <w:szCs w:val="24"/>
        </w:rPr>
        <w:t>c</w:t>
      </w:r>
      <w:r w:rsidRPr="004651FD">
        <w:rPr>
          <w:i/>
          <w:spacing w:val="-1"/>
          <w:sz w:val="24"/>
          <w:szCs w:val="24"/>
        </w:rPr>
        <w:t>e</w:t>
      </w:r>
      <w:r w:rsidRPr="004651FD">
        <w:rPr>
          <w:i/>
          <w:sz w:val="24"/>
          <w:szCs w:val="24"/>
        </w:rPr>
        <w:t xml:space="preserve">ne                                                                </w:t>
      </w:r>
      <w:r w:rsidRPr="004651FD">
        <w:rPr>
          <w:i/>
          <w:spacing w:val="24"/>
          <w:sz w:val="24"/>
          <w:szCs w:val="24"/>
        </w:rPr>
        <w:t xml:space="preserve"> </w:t>
      </w:r>
      <w:r w:rsidRPr="004651FD">
        <w:rPr>
          <w:sz w:val="24"/>
          <w:szCs w:val="24"/>
        </w:rPr>
        <w:t>0.29</w:t>
      </w:r>
    </w:p>
    <w:p w14:paraId="437682A0" w14:textId="77777777" w:rsidR="00490B2C" w:rsidRPr="004651FD" w:rsidRDefault="00387933" w:rsidP="004651FD">
      <w:pPr>
        <w:ind w:left="224"/>
        <w:rPr>
          <w:sz w:val="24"/>
          <w:szCs w:val="24"/>
        </w:rPr>
      </w:pPr>
      <w:r w:rsidRPr="004651FD">
        <w:rPr>
          <w:sz w:val="24"/>
          <w:szCs w:val="24"/>
        </w:rPr>
        <w:t xml:space="preserve">4        </w:t>
      </w:r>
      <w:r w:rsidRPr="004651FD">
        <w:rPr>
          <w:spacing w:val="50"/>
          <w:sz w:val="24"/>
          <w:szCs w:val="24"/>
        </w:rPr>
        <w:t xml:space="preserve"> </w:t>
      </w:r>
      <w:r w:rsidRPr="004651FD">
        <w:rPr>
          <w:sz w:val="24"/>
          <w:szCs w:val="24"/>
        </w:rPr>
        <w:t xml:space="preserve">15.75        </w:t>
      </w:r>
      <w:r w:rsidRPr="004651FD">
        <w:rPr>
          <w:spacing w:val="53"/>
          <w:sz w:val="24"/>
          <w:szCs w:val="24"/>
        </w:rPr>
        <w:t xml:space="preserve"> </w:t>
      </w:r>
      <w:r w:rsidRPr="004651FD">
        <w:rPr>
          <w:i/>
          <w:spacing w:val="-1"/>
          <w:sz w:val="24"/>
          <w:szCs w:val="24"/>
        </w:rPr>
        <w:t>α-</w:t>
      </w:r>
      <w:r w:rsidRPr="004651FD">
        <w:rPr>
          <w:i/>
          <w:sz w:val="24"/>
          <w:szCs w:val="24"/>
        </w:rPr>
        <w:t>ph</w:t>
      </w:r>
      <w:r w:rsidRPr="004651FD">
        <w:rPr>
          <w:i/>
          <w:spacing w:val="-1"/>
          <w:sz w:val="24"/>
          <w:szCs w:val="24"/>
        </w:rPr>
        <w:t>e</w:t>
      </w:r>
      <w:r w:rsidRPr="004651FD">
        <w:rPr>
          <w:i/>
          <w:sz w:val="24"/>
          <w:szCs w:val="24"/>
        </w:rPr>
        <w:t>l</w:t>
      </w:r>
      <w:r w:rsidRPr="004651FD">
        <w:rPr>
          <w:i/>
          <w:spacing w:val="1"/>
          <w:sz w:val="24"/>
          <w:szCs w:val="24"/>
        </w:rPr>
        <w:t>l</w:t>
      </w:r>
      <w:r w:rsidRPr="004651FD">
        <w:rPr>
          <w:i/>
          <w:sz w:val="24"/>
          <w:szCs w:val="24"/>
        </w:rPr>
        <w:t>andr</w:t>
      </w:r>
      <w:r w:rsidRPr="004651FD">
        <w:rPr>
          <w:i/>
          <w:spacing w:val="-1"/>
          <w:sz w:val="24"/>
          <w:szCs w:val="24"/>
        </w:rPr>
        <w:t>e</w:t>
      </w:r>
      <w:r w:rsidRPr="004651FD">
        <w:rPr>
          <w:i/>
          <w:sz w:val="24"/>
          <w:szCs w:val="24"/>
        </w:rPr>
        <w:t xml:space="preserve">ne                                                         </w:t>
      </w:r>
      <w:r w:rsidRPr="004651FD">
        <w:rPr>
          <w:i/>
          <w:spacing w:val="12"/>
          <w:sz w:val="24"/>
          <w:szCs w:val="24"/>
        </w:rPr>
        <w:t xml:space="preserve"> </w:t>
      </w:r>
      <w:r w:rsidRPr="004651FD">
        <w:rPr>
          <w:sz w:val="24"/>
          <w:szCs w:val="24"/>
        </w:rPr>
        <w:t>3.91</w:t>
      </w:r>
    </w:p>
    <w:p w14:paraId="347E190E" w14:textId="77777777" w:rsidR="00490B2C" w:rsidRPr="004651FD" w:rsidRDefault="00387933" w:rsidP="004651FD">
      <w:pPr>
        <w:ind w:left="224"/>
        <w:rPr>
          <w:sz w:val="24"/>
          <w:szCs w:val="24"/>
        </w:rPr>
      </w:pPr>
      <w:r w:rsidRPr="004651FD">
        <w:rPr>
          <w:sz w:val="24"/>
          <w:szCs w:val="24"/>
        </w:rPr>
        <w:t xml:space="preserve">5        </w:t>
      </w:r>
      <w:r w:rsidRPr="004651FD">
        <w:rPr>
          <w:spacing w:val="50"/>
          <w:sz w:val="24"/>
          <w:szCs w:val="24"/>
        </w:rPr>
        <w:t xml:space="preserve"> </w:t>
      </w:r>
      <w:r w:rsidRPr="004651FD">
        <w:rPr>
          <w:sz w:val="24"/>
          <w:szCs w:val="24"/>
        </w:rPr>
        <w:t xml:space="preserve">17.10        </w:t>
      </w:r>
      <w:r w:rsidRPr="004651FD">
        <w:rPr>
          <w:spacing w:val="53"/>
          <w:sz w:val="24"/>
          <w:szCs w:val="24"/>
        </w:rPr>
        <w:t xml:space="preserve"> </w:t>
      </w:r>
      <w:r w:rsidRPr="004651FD">
        <w:rPr>
          <w:b/>
          <w:i/>
          <w:sz w:val="24"/>
          <w:szCs w:val="24"/>
        </w:rPr>
        <w:t>o</w:t>
      </w:r>
      <w:r w:rsidRPr="004651FD">
        <w:rPr>
          <w:b/>
          <w:i/>
          <w:spacing w:val="-1"/>
          <w:sz w:val="24"/>
          <w:szCs w:val="24"/>
        </w:rPr>
        <w:t>-</w:t>
      </w:r>
      <w:r w:rsidRPr="004651FD">
        <w:rPr>
          <w:b/>
          <w:i/>
          <w:sz w:val="24"/>
          <w:szCs w:val="24"/>
        </w:rPr>
        <w:t>C</w:t>
      </w:r>
      <w:r w:rsidRPr="004651FD">
        <w:rPr>
          <w:b/>
          <w:i/>
          <w:spacing w:val="-1"/>
          <w:sz w:val="24"/>
          <w:szCs w:val="24"/>
        </w:rPr>
        <w:t>y</w:t>
      </w:r>
      <w:r w:rsidRPr="004651FD">
        <w:rPr>
          <w:b/>
          <w:i/>
          <w:spacing w:val="3"/>
          <w:sz w:val="24"/>
          <w:szCs w:val="24"/>
        </w:rPr>
        <w:t>m</w:t>
      </w:r>
      <w:r w:rsidRPr="004651FD">
        <w:rPr>
          <w:b/>
          <w:i/>
          <w:spacing w:val="-1"/>
          <w:sz w:val="24"/>
          <w:szCs w:val="24"/>
        </w:rPr>
        <w:t>e</w:t>
      </w:r>
      <w:r w:rsidRPr="004651FD">
        <w:rPr>
          <w:b/>
          <w:i/>
          <w:spacing w:val="1"/>
          <w:sz w:val="24"/>
          <w:szCs w:val="24"/>
        </w:rPr>
        <w:t>n</w:t>
      </w:r>
      <w:r w:rsidRPr="004651FD">
        <w:rPr>
          <w:b/>
          <w:i/>
          <w:sz w:val="24"/>
          <w:szCs w:val="24"/>
        </w:rPr>
        <w:t xml:space="preserve">e                                                                 </w:t>
      </w:r>
      <w:r w:rsidRPr="004651FD">
        <w:rPr>
          <w:b/>
          <w:i/>
          <w:spacing w:val="1"/>
          <w:sz w:val="24"/>
          <w:szCs w:val="24"/>
        </w:rPr>
        <w:t xml:space="preserve"> </w:t>
      </w:r>
      <w:r w:rsidRPr="004651FD">
        <w:rPr>
          <w:b/>
          <w:sz w:val="24"/>
          <w:szCs w:val="24"/>
        </w:rPr>
        <w:t>7.40</w:t>
      </w:r>
    </w:p>
    <w:p w14:paraId="6493FB43" w14:textId="77777777" w:rsidR="00490B2C" w:rsidRPr="004651FD" w:rsidRDefault="00387933" w:rsidP="004651FD">
      <w:pPr>
        <w:ind w:left="224"/>
        <w:rPr>
          <w:sz w:val="24"/>
          <w:szCs w:val="24"/>
        </w:rPr>
      </w:pPr>
      <w:r w:rsidRPr="004651FD">
        <w:rPr>
          <w:sz w:val="24"/>
          <w:szCs w:val="24"/>
        </w:rPr>
        <w:t xml:space="preserve">6        </w:t>
      </w:r>
      <w:r w:rsidRPr="004651FD">
        <w:rPr>
          <w:spacing w:val="50"/>
          <w:sz w:val="24"/>
          <w:szCs w:val="24"/>
        </w:rPr>
        <w:t xml:space="preserve"> </w:t>
      </w:r>
      <w:r w:rsidRPr="004651FD">
        <w:rPr>
          <w:sz w:val="24"/>
          <w:szCs w:val="24"/>
        </w:rPr>
        <w:t xml:space="preserve">17.47        </w:t>
      </w:r>
      <w:r w:rsidRPr="004651FD">
        <w:rPr>
          <w:spacing w:val="53"/>
          <w:sz w:val="24"/>
          <w:szCs w:val="24"/>
        </w:rPr>
        <w:t xml:space="preserve"> </w:t>
      </w:r>
      <w:r w:rsidRPr="004651FD">
        <w:rPr>
          <w:b/>
          <w:sz w:val="24"/>
          <w:szCs w:val="24"/>
        </w:rPr>
        <w:t>E</w:t>
      </w:r>
      <w:r w:rsidRPr="004651FD">
        <w:rPr>
          <w:b/>
          <w:spacing w:val="1"/>
          <w:sz w:val="24"/>
          <w:szCs w:val="24"/>
        </w:rPr>
        <w:t>u</w:t>
      </w:r>
      <w:r w:rsidRPr="004651FD">
        <w:rPr>
          <w:b/>
          <w:spacing w:val="-1"/>
          <w:sz w:val="24"/>
          <w:szCs w:val="24"/>
        </w:rPr>
        <w:t>c</w:t>
      </w:r>
      <w:r w:rsidRPr="004651FD">
        <w:rPr>
          <w:b/>
          <w:sz w:val="24"/>
          <w:szCs w:val="24"/>
        </w:rPr>
        <w:t>aly</w:t>
      </w:r>
      <w:r w:rsidRPr="004651FD">
        <w:rPr>
          <w:b/>
          <w:spacing w:val="1"/>
          <w:sz w:val="24"/>
          <w:szCs w:val="24"/>
        </w:rPr>
        <w:t>p</w:t>
      </w:r>
      <w:r w:rsidRPr="004651FD">
        <w:rPr>
          <w:b/>
          <w:sz w:val="24"/>
          <w:szCs w:val="24"/>
        </w:rPr>
        <w:t xml:space="preserve">tol                                                               </w:t>
      </w:r>
      <w:r w:rsidRPr="004651FD">
        <w:rPr>
          <w:b/>
          <w:spacing w:val="13"/>
          <w:sz w:val="24"/>
          <w:szCs w:val="24"/>
        </w:rPr>
        <w:t xml:space="preserve"> </w:t>
      </w:r>
      <w:r w:rsidRPr="004651FD">
        <w:rPr>
          <w:b/>
          <w:sz w:val="24"/>
          <w:szCs w:val="24"/>
        </w:rPr>
        <w:t>5.45</w:t>
      </w:r>
    </w:p>
    <w:p w14:paraId="1C1B16A1" w14:textId="77777777" w:rsidR="00490B2C" w:rsidRPr="004651FD" w:rsidRDefault="00387933" w:rsidP="004651FD">
      <w:pPr>
        <w:ind w:left="224"/>
        <w:rPr>
          <w:sz w:val="24"/>
          <w:szCs w:val="24"/>
        </w:rPr>
      </w:pPr>
      <w:r w:rsidRPr="004651FD">
        <w:rPr>
          <w:sz w:val="24"/>
          <w:szCs w:val="24"/>
        </w:rPr>
        <w:t xml:space="preserve">7        </w:t>
      </w:r>
      <w:r w:rsidRPr="004651FD">
        <w:rPr>
          <w:spacing w:val="50"/>
          <w:sz w:val="24"/>
          <w:szCs w:val="24"/>
        </w:rPr>
        <w:t xml:space="preserve"> </w:t>
      </w:r>
      <w:r w:rsidRPr="004651FD">
        <w:rPr>
          <w:sz w:val="24"/>
          <w:szCs w:val="24"/>
        </w:rPr>
        <w:t xml:space="preserve">19.42        </w:t>
      </w:r>
      <w:r w:rsidRPr="004651FD">
        <w:rPr>
          <w:spacing w:val="53"/>
          <w:sz w:val="24"/>
          <w:szCs w:val="24"/>
        </w:rPr>
        <w:t xml:space="preserve"> </w:t>
      </w:r>
      <w:r w:rsidRPr="004651FD">
        <w:rPr>
          <w:i/>
          <w:spacing w:val="-1"/>
          <w:sz w:val="24"/>
          <w:szCs w:val="24"/>
        </w:rPr>
        <w:t>γ-</w:t>
      </w:r>
      <w:r w:rsidRPr="004651FD">
        <w:rPr>
          <w:i/>
          <w:spacing w:val="1"/>
          <w:sz w:val="24"/>
          <w:szCs w:val="24"/>
        </w:rPr>
        <w:t>T</w:t>
      </w:r>
      <w:r w:rsidRPr="004651FD">
        <w:rPr>
          <w:i/>
          <w:spacing w:val="-1"/>
          <w:sz w:val="24"/>
          <w:szCs w:val="24"/>
        </w:rPr>
        <w:t>e</w:t>
      </w:r>
      <w:r w:rsidRPr="004651FD">
        <w:rPr>
          <w:i/>
          <w:sz w:val="24"/>
          <w:szCs w:val="24"/>
        </w:rPr>
        <w:t xml:space="preserve">rpinene                                                              </w:t>
      </w:r>
      <w:r w:rsidRPr="004651FD">
        <w:rPr>
          <w:i/>
          <w:spacing w:val="36"/>
          <w:sz w:val="24"/>
          <w:szCs w:val="24"/>
        </w:rPr>
        <w:t xml:space="preserve"> </w:t>
      </w:r>
      <w:r w:rsidRPr="004651FD">
        <w:rPr>
          <w:sz w:val="24"/>
          <w:szCs w:val="24"/>
        </w:rPr>
        <w:t>0.37</w:t>
      </w:r>
    </w:p>
    <w:p w14:paraId="563FD76F" w14:textId="77777777" w:rsidR="00490B2C" w:rsidRPr="004651FD" w:rsidRDefault="00387933" w:rsidP="004651FD">
      <w:pPr>
        <w:ind w:left="224"/>
        <w:rPr>
          <w:sz w:val="24"/>
          <w:szCs w:val="24"/>
        </w:rPr>
      </w:pPr>
      <w:r w:rsidRPr="004651FD">
        <w:rPr>
          <w:sz w:val="24"/>
          <w:szCs w:val="24"/>
        </w:rPr>
        <w:t xml:space="preserve">8        </w:t>
      </w:r>
      <w:r w:rsidRPr="004651FD">
        <w:rPr>
          <w:spacing w:val="50"/>
          <w:sz w:val="24"/>
          <w:szCs w:val="24"/>
        </w:rPr>
        <w:t xml:space="preserve"> </w:t>
      </w:r>
      <w:r w:rsidRPr="004651FD">
        <w:rPr>
          <w:sz w:val="24"/>
          <w:szCs w:val="24"/>
        </w:rPr>
        <w:t xml:space="preserve">21.42        </w:t>
      </w:r>
      <w:r w:rsidRPr="004651FD">
        <w:rPr>
          <w:spacing w:val="53"/>
          <w:sz w:val="24"/>
          <w:szCs w:val="24"/>
        </w:rPr>
        <w:t xml:space="preserve"> </w:t>
      </w:r>
      <w:r w:rsidRPr="004651FD">
        <w:rPr>
          <w:i/>
          <w:spacing w:val="-1"/>
          <w:sz w:val="24"/>
          <w:szCs w:val="24"/>
        </w:rPr>
        <w:t>α-</w:t>
      </w:r>
      <w:r w:rsidRPr="004651FD">
        <w:rPr>
          <w:i/>
          <w:spacing w:val="1"/>
          <w:sz w:val="24"/>
          <w:szCs w:val="24"/>
        </w:rPr>
        <w:t>T</w:t>
      </w:r>
      <w:r w:rsidRPr="004651FD">
        <w:rPr>
          <w:i/>
          <w:spacing w:val="-1"/>
          <w:sz w:val="24"/>
          <w:szCs w:val="24"/>
        </w:rPr>
        <w:t>e</w:t>
      </w:r>
      <w:r w:rsidRPr="004651FD">
        <w:rPr>
          <w:i/>
          <w:sz w:val="24"/>
          <w:szCs w:val="24"/>
        </w:rPr>
        <w:t xml:space="preserve">rpinolene                                                          </w:t>
      </w:r>
      <w:r w:rsidRPr="004651FD">
        <w:rPr>
          <w:i/>
          <w:spacing w:val="58"/>
          <w:sz w:val="24"/>
          <w:szCs w:val="24"/>
        </w:rPr>
        <w:t xml:space="preserve"> </w:t>
      </w:r>
      <w:r w:rsidRPr="004651FD">
        <w:rPr>
          <w:sz w:val="24"/>
          <w:szCs w:val="24"/>
        </w:rPr>
        <w:t>0.20</w:t>
      </w:r>
    </w:p>
    <w:p w14:paraId="6A3898F6" w14:textId="77777777" w:rsidR="00490B2C" w:rsidRPr="004651FD" w:rsidRDefault="00387933" w:rsidP="004651FD">
      <w:pPr>
        <w:ind w:left="224"/>
        <w:rPr>
          <w:sz w:val="24"/>
          <w:szCs w:val="24"/>
        </w:rPr>
      </w:pPr>
      <w:r w:rsidRPr="004651FD">
        <w:rPr>
          <w:sz w:val="24"/>
          <w:szCs w:val="24"/>
        </w:rPr>
        <w:t xml:space="preserve">9        </w:t>
      </w:r>
      <w:r w:rsidRPr="004651FD">
        <w:rPr>
          <w:spacing w:val="50"/>
          <w:sz w:val="24"/>
          <w:szCs w:val="24"/>
        </w:rPr>
        <w:t xml:space="preserve"> </w:t>
      </w:r>
      <w:r w:rsidRPr="004651FD">
        <w:rPr>
          <w:sz w:val="24"/>
          <w:szCs w:val="24"/>
        </w:rPr>
        <w:t xml:space="preserve">23.09        </w:t>
      </w:r>
      <w:r w:rsidRPr="004651FD">
        <w:rPr>
          <w:spacing w:val="53"/>
          <w:sz w:val="24"/>
          <w:szCs w:val="24"/>
        </w:rPr>
        <w:t xml:space="preserve"> </w:t>
      </w:r>
      <w:r w:rsidRPr="004651FD">
        <w:rPr>
          <w:i/>
          <w:sz w:val="24"/>
          <w:szCs w:val="24"/>
        </w:rPr>
        <w:t>β</w:t>
      </w:r>
      <w:r w:rsidRPr="004651FD">
        <w:rPr>
          <w:i/>
          <w:spacing w:val="-1"/>
          <w:sz w:val="24"/>
          <w:szCs w:val="24"/>
        </w:rPr>
        <w:t>-</w:t>
      </w:r>
      <w:r w:rsidRPr="004651FD">
        <w:rPr>
          <w:i/>
          <w:sz w:val="24"/>
          <w:szCs w:val="24"/>
        </w:rPr>
        <w:t>F</w:t>
      </w:r>
      <w:r w:rsidRPr="004651FD">
        <w:rPr>
          <w:i/>
          <w:spacing w:val="-1"/>
          <w:sz w:val="24"/>
          <w:szCs w:val="24"/>
        </w:rPr>
        <w:t>e</w:t>
      </w:r>
      <w:r w:rsidRPr="004651FD">
        <w:rPr>
          <w:i/>
          <w:sz w:val="24"/>
          <w:szCs w:val="24"/>
        </w:rPr>
        <w:t>n</w:t>
      </w:r>
      <w:r w:rsidRPr="004651FD">
        <w:rPr>
          <w:i/>
          <w:spacing w:val="-1"/>
          <w:sz w:val="24"/>
          <w:szCs w:val="24"/>
        </w:rPr>
        <w:t>c</w:t>
      </w:r>
      <w:r w:rsidRPr="004651FD">
        <w:rPr>
          <w:i/>
          <w:sz w:val="24"/>
          <w:szCs w:val="24"/>
        </w:rPr>
        <w:t xml:space="preserve">hol                                                                 </w:t>
      </w:r>
      <w:r w:rsidRPr="004651FD">
        <w:rPr>
          <w:i/>
          <w:spacing w:val="18"/>
          <w:sz w:val="24"/>
          <w:szCs w:val="24"/>
        </w:rPr>
        <w:t xml:space="preserve"> </w:t>
      </w:r>
      <w:r w:rsidRPr="004651FD">
        <w:rPr>
          <w:sz w:val="24"/>
          <w:szCs w:val="24"/>
        </w:rPr>
        <w:t>0.13</w:t>
      </w:r>
    </w:p>
    <w:p w14:paraId="1850F4D4" w14:textId="77777777" w:rsidR="00490B2C" w:rsidRPr="004651FD" w:rsidRDefault="00387933" w:rsidP="004651FD">
      <w:pPr>
        <w:ind w:left="224"/>
        <w:rPr>
          <w:sz w:val="24"/>
          <w:szCs w:val="24"/>
        </w:rPr>
      </w:pPr>
      <w:r w:rsidRPr="004651FD">
        <w:rPr>
          <w:sz w:val="24"/>
          <w:szCs w:val="24"/>
        </w:rPr>
        <w:t xml:space="preserve">10      </w:t>
      </w:r>
      <w:r w:rsidRPr="004651FD">
        <w:rPr>
          <w:spacing w:val="50"/>
          <w:sz w:val="24"/>
          <w:szCs w:val="24"/>
        </w:rPr>
        <w:t xml:space="preserve"> </w:t>
      </w:r>
      <w:r w:rsidRPr="004651FD">
        <w:rPr>
          <w:sz w:val="24"/>
          <w:szCs w:val="24"/>
        </w:rPr>
        <w:t xml:space="preserve">23.67        </w:t>
      </w:r>
      <w:r w:rsidRPr="004651FD">
        <w:rPr>
          <w:spacing w:val="53"/>
          <w:sz w:val="24"/>
          <w:szCs w:val="24"/>
        </w:rPr>
        <w:t xml:space="preserve"> </w:t>
      </w:r>
      <w:r w:rsidRPr="004651FD">
        <w:rPr>
          <w:i/>
          <w:spacing w:val="-1"/>
          <w:sz w:val="24"/>
          <w:szCs w:val="24"/>
        </w:rPr>
        <w:t>ex</w:t>
      </w:r>
      <w:r w:rsidRPr="004651FD">
        <w:rPr>
          <w:i/>
          <w:sz w:val="24"/>
          <w:szCs w:val="24"/>
        </w:rPr>
        <w:t>o-2,7,7</w:t>
      </w:r>
      <w:r w:rsidRPr="004651FD">
        <w:rPr>
          <w:i/>
          <w:spacing w:val="-1"/>
          <w:sz w:val="24"/>
          <w:szCs w:val="24"/>
        </w:rPr>
        <w:t>-</w:t>
      </w:r>
      <w:r w:rsidRPr="004651FD">
        <w:rPr>
          <w:i/>
          <w:spacing w:val="1"/>
          <w:sz w:val="24"/>
          <w:szCs w:val="24"/>
        </w:rPr>
        <w:t>T</w:t>
      </w:r>
      <w:r w:rsidRPr="004651FD">
        <w:rPr>
          <w:i/>
          <w:sz w:val="24"/>
          <w:szCs w:val="24"/>
        </w:rPr>
        <w:t>rim</w:t>
      </w:r>
      <w:r w:rsidRPr="004651FD">
        <w:rPr>
          <w:i/>
          <w:spacing w:val="-1"/>
          <w:sz w:val="24"/>
          <w:szCs w:val="24"/>
        </w:rPr>
        <w:t>é</w:t>
      </w:r>
      <w:r w:rsidRPr="004651FD">
        <w:rPr>
          <w:i/>
          <w:sz w:val="24"/>
          <w:szCs w:val="24"/>
        </w:rPr>
        <w:t>t</w:t>
      </w:r>
      <w:r w:rsidRPr="004651FD">
        <w:rPr>
          <w:i/>
          <w:spacing w:val="3"/>
          <w:sz w:val="24"/>
          <w:szCs w:val="24"/>
        </w:rPr>
        <w:t>h</w:t>
      </w:r>
      <w:r w:rsidRPr="004651FD">
        <w:rPr>
          <w:i/>
          <w:spacing w:val="-1"/>
          <w:sz w:val="24"/>
          <w:szCs w:val="24"/>
        </w:rPr>
        <w:t>y</w:t>
      </w:r>
      <w:r w:rsidRPr="004651FD">
        <w:rPr>
          <w:i/>
          <w:sz w:val="24"/>
          <w:szCs w:val="24"/>
        </w:rPr>
        <w:t>lb</w:t>
      </w:r>
      <w:r w:rsidRPr="004651FD">
        <w:rPr>
          <w:i/>
          <w:spacing w:val="1"/>
          <w:sz w:val="24"/>
          <w:szCs w:val="24"/>
        </w:rPr>
        <w:t>i</w:t>
      </w:r>
      <w:r w:rsidRPr="004651FD">
        <w:rPr>
          <w:i/>
          <w:spacing w:val="-1"/>
          <w:sz w:val="24"/>
          <w:szCs w:val="24"/>
        </w:rPr>
        <w:t>cy</w:t>
      </w:r>
      <w:r w:rsidRPr="004651FD">
        <w:rPr>
          <w:i/>
          <w:spacing w:val="1"/>
          <w:sz w:val="24"/>
          <w:szCs w:val="24"/>
        </w:rPr>
        <w:t>c</w:t>
      </w:r>
      <w:r w:rsidRPr="004651FD">
        <w:rPr>
          <w:i/>
          <w:sz w:val="24"/>
          <w:szCs w:val="24"/>
        </w:rPr>
        <w:t>l</w:t>
      </w:r>
      <w:r w:rsidRPr="004651FD">
        <w:rPr>
          <w:i/>
          <w:spacing w:val="1"/>
          <w:sz w:val="24"/>
          <w:szCs w:val="24"/>
        </w:rPr>
        <w:t>o</w:t>
      </w:r>
      <w:r w:rsidRPr="004651FD">
        <w:rPr>
          <w:i/>
          <w:sz w:val="24"/>
          <w:szCs w:val="24"/>
        </w:rPr>
        <w:t>[2.2.</w:t>
      </w:r>
      <w:r w:rsidRPr="004651FD">
        <w:rPr>
          <w:i/>
          <w:spacing w:val="-4"/>
          <w:sz w:val="24"/>
          <w:szCs w:val="24"/>
        </w:rPr>
        <w:t>1</w:t>
      </w:r>
      <w:r w:rsidRPr="004651FD">
        <w:rPr>
          <w:i/>
          <w:spacing w:val="10"/>
          <w:sz w:val="24"/>
          <w:szCs w:val="24"/>
        </w:rPr>
        <w:t>]</w:t>
      </w:r>
      <w:r w:rsidRPr="004651FD">
        <w:rPr>
          <w:i/>
          <w:spacing w:val="-2"/>
          <w:sz w:val="24"/>
          <w:szCs w:val="24"/>
        </w:rPr>
        <w:t>h</w:t>
      </w:r>
      <w:r w:rsidRPr="004651FD">
        <w:rPr>
          <w:i/>
          <w:spacing w:val="-1"/>
          <w:sz w:val="24"/>
          <w:szCs w:val="24"/>
        </w:rPr>
        <w:t>e</w:t>
      </w:r>
      <w:r w:rsidRPr="004651FD">
        <w:rPr>
          <w:i/>
          <w:sz w:val="24"/>
          <w:szCs w:val="24"/>
        </w:rPr>
        <w:t>ptan</w:t>
      </w:r>
      <w:r w:rsidRPr="004651FD">
        <w:rPr>
          <w:i/>
          <w:spacing w:val="-1"/>
          <w:sz w:val="24"/>
          <w:szCs w:val="24"/>
        </w:rPr>
        <w:t>-</w:t>
      </w:r>
      <w:r w:rsidRPr="004651FD">
        <w:rPr>
          <w:i/>
          <w:sz w:val="24"/>
          <w:szCs w:val="24"/>
        </w:rPr>
        <w:t>2</w:t>
      </w:r>
      <w:r w:rsidRPr="004651FD">
        <w:rPr>
          <w:i/>
          <w:spacing w:val="-1"/>
          <w:sz w:val="24"/>
          <w:szCs w:val="24"/>
        </w:rPr>
        <w:t>-</w:t>
      </w:r>
      <w:r w:rsidRPr="004651FD">
        <w:rPr>
          <w:i/>
          <w:sz w:val="24"/>
          <w:szCs w:val="24"/>
        </w:rPr>
        <w:t xml:space="preserve">ol        </w:t>
      </w:r>
      <w:r w:rsidRPr="004651FD">
        <w:rPr>
          <w:i/>
          <w:spacing w:val="34"/>
          <w:sz w:val="24"/>
          <w:szCs w:val="24"/>
        </w:rPr>
        <w:t xml:space="preserve"> </w:t>
      </w:r>
      <w:r w:rsidRPr="004651FD">
        <w:rPr>
          <w:sz w:val="24"/>
          <w:szCs w:val="24"/>
        </w:rPr>
        <w:t>0.02</w:t>
      </w:r>
    </w:p>
    <w:p w14:paraId="74CD2C39" w14:textId="77777777" w:rsidR="00490B2C" w:rsidRPr="004651FD" w:rsidRDefault="00387933" w:rsidP="004651FD">
      <w:pPr>
        <w:ind w:left="224"/>
        <w:rPr>
          <w:sz w:val="24"/>
          <w:szCs w:val="24"/>
        </w:rPr>
      </w:pPr>
      <w:r w:rsidRPr="004651FD">
        <w:rPr>
          <w:sz w:val="24"/>
          <w:szCs w:val="24"/>
        </w:rPr>
        <w:t xml:space="preserve">11      </w:t>
      </w:r>
      <w:r w:rsidRPr="004651FD">
        <w:rPr>
          <w:spacing w:val="50"/>
          <w:sz w:val="24"/>
          <w:szCs w:val="24"/>
        </w:rPr>
        <w:t xml:space="preserve"> </w:t>
      </w:r>
      <w:r w:rsidRPr="004651FD">
        <w:rPr>
          <w:sz w:val="24"/>
          <w:szCs w:val="24"/>
        </w:rPr>
        <w:t xml:space="preserve">24.76        </w:t>
      </w:r>
      <w:r w:rsidRPr="004651FD">
        <w:rPr>
          <w:spacing w:val="53"/>
          <w:sz w:val="24"/>
          <w:szCs w:val="24"/>
        </w:rPr>
        <w:t xml:space="preserve"> </w:t>
      </w:r>
      <w:r w:rsidRPr="004651FD">
        <w:rPr>
          <w:i/>
          <w:spacing w:val="1"/>
          <w:sz w:val="24"/>
          <w:szCs w:val="24"/>
        </w:rPr>
        <w:t>T</w:t>
      </w:r>
      <w:r w:rsidRPr="004651FD">
        <w:rPr>
          <w:i/>
          <w:sz w:val="24"/>
          <w:szCs w:val="24"/>
        </w:rPr>
        <w:t>ran</w:t>
      </w:r>
      <w:r w:rsidRPr="004651FD">
        <w:rPr>
          <w:i/>
          <w:spacing w:val="1"/>
          <w:sz w:val="24"/>
          <w:szCs w:val="24"/>
        </w:rPr>
        <w:t>s</w:t>
      </w:r>
      <w:r w:rsidRPr="004651FD">
        <w:rPr>
          <w:i/>
          <w:spacing w:val="-1"/>
          <w:sz w:val="24"/>
          <w:szCs w:val="24"/>
        </w:rPr>
        <w:t>-</w:t>
      </w:r>
      <w:r w:rsidRPr="004651FD">
        <w:rPr>
          <w:i/>
          <w:sz w:val="24"/>
          <w:szCs w:val="24"/>
        </w:rPr>
        <w:t>pinocar</w:t>
      </w:r>
      <w:r w:rsidRPr="004651FD">
        <w:rPr>
          <w:i/>
          <w:spacing w:val="-1"/>
          <w:sz w:val="24"/>
          <w:szCs w:val="24"/>
        </w:rPr>
        <w:t>ve</w:t>
      </w:r>
      <w:r w:rsidRPr="004651FD">
        <w:rPr>
          <w:i/>
          <w:sz w:val="24"/>
          <w:szCs w:val="24"/>
        </w:rPr>
        <w:t xml:space="preserve">ol                                                   </w:t>
      </w:r>
      <w:r w:rsidRPr="004651FD">
        <w:rPr>
          <w:i/>
          <w:spacing w:val="56"/>
          <w:sz w:val="24"/>
          <w:szCs w:val="24"/>
        </w:rPr>
        <w:t xml:space="preserve"> </w:t>
      </w:r>
      <w:r w:rsidRPr="004651FD">
        <w:rPr>
          <w:sz w:val="24"/>
          <w:szCs w:val="24"/>
        </w:rPr>
        <w:t>0.14</w:t>
      </w:r>
    </w:p>
    <w:p w14:paraId="7E268449" w14:textId="77777777" w:rsidR="00490B2C" w:rsidRPr="004651FD" w:rsidRDefault="00387933" w:rsidP="004651FD">
      <w:pPr>
        <w:ind w:left="224"/>
        <w:rPr>
          <w:sz w:val="24"/>
          <w:szCs w:val="24"/>
        </w:rPr>
      </w:pPr>
      <w:r w:rsidRPr="004651FD">
        <w:rPr>
          <w:sz w:val="24"/>
          <w:szCs w:val="24"/>
        </w:rPr>
        <w:t xml:space="preserve">12      </w:t>
      </w:r>
      <w:r w:rsidRPr="004651FD">
        <w:rPr>
          <w:spacing w:val="50"/>
          <w:sz w:val="24"/>
          <w:szCs w:val="24"/>
        </w:rPr>
        <w:t xml:space="preserve"> </w:t>
      </w:r>
      <w:r w:rsidRPr="004651FD">
        <w:rPr>
          <w:sz w:val="24"/>
          <w:szCs w:val="24"/>
        </w:rPr>
        <w:t xml:space="preserve">25.37        </w:t>
      </w:r>
      <w:r w:rsidRPr="004651FD">
        <w:rPr>
          <w:spacing w:val="53"/>
          <w:sz w:val="24"/>
          <w:szCs w:val="24"/>
        </w:rPr>
        <w:t xml:space="preserve"> </w:t>
      </w:r>
      <w:r w:rsidRPr="004651FD">
        <w:rPr>
          <w:i/>
          <w:sz w:val="24"/>
          <w:szCs w:val="24"/>
        </w:rPr>
        <w:t>β</w:t>
      </w:r>
      <w:r w:rsidRPr="004651FD">
        <w:rPr>
          <w:i/>
          <w:spacing w:val="-1"/>
          <w:sz w:val="24"/>
          <w:szCs w:val="24"/>
        </w:rPr>
        <w:t>-</w:t>
      </w:r>
      <w:r w:rsidRPr="004651FD">
        <w:rPr>
          <w:i/>
          <w:spacing w:val="1"/>
          <w:sz w:val="24"/>
          <w:szCs w:val="24"/>
        </w:rPr>
        <w:t>L</w:t>
      </w:r>
      <w:r w:rsidRPr="004651FD">
        <w:rPr>
          <w:i/>
          <w:sz w:val="24"/>
          <w:szCs w:val="24"/>
        </w:rPr>
        <w:t>ina</w:t>
      </w:r>
      <w:r w:rsidRPr="004651FD">
        <w:rPr>
          <w:i/>
          <w:spacing w:val="1"/>
          <w:sz w:val="24"/>
          <w:szCs w:val="24"/>
        </w:rPr>
        <w:t>l</w:t>
      </w:r>
      <w:r w:rsidRPr="004651FD">
        <w:rPr>
          <w:i/>
          <w:sz w:val="24"/>
          <w:szCs w:val="24"/>
        </w:rPr>
        <w:t>oo</w:t>
      </w:r>
      <w:r w:rsidRPr="004651FD">
        <w:rPr>
          <w:i/>
          <w:spacing w:val="2"/>
          <w:sz w:val="24"/>
          <w:szCs w:val="24"/>
        </w:rPr>
        <w:t>l</w:t>
      </w:r>
      <w:r w:rsidRPr="004651FD">
        <w:rPr>
          <w:i/>
          <w:sz w:val="24"/>
          <w:szCs w:val="24"/>
        </w:rPr>
        <w:t xml:space="preserve">,                                                               </w:t>
      </w:r>
      <w:r w:rsidRPr="004651FD">
        <w:rPr>
          <w:i/>
          <w:spacing w:val="46"/>
          <w:sz w:val="24"/>
          <w:szCs w:val="24"/>
        </w:rPr>
        <w:t xml:space="preserve"> </w:t>
      </w:r>
      <w:r w:rsidRPr="004651FD">
        <w:rPr>
          <w:sz w:val="24"/>
          <w:szCs w:val="24"/>
        </w:rPr>
        <w:t>0.04</w:t>
      </w:r>
    </w:p>
    <w:p w14:paraId="26ADCED8" w14:textId="77777777" w:rsidR="00490B2C" w:rsidRPr="004651FD" w:rsidRDefault="00387933" w:rsidP="004651FD">
      <w:pPr>
        <w:ind w:left="224"/>
        <w:rPr>
          <w:sz w:val="24"/>
          <w:szCs w:val="24"/>
        </w:rPr>
      </w:pPr>
      <w:r w:rsidRPr="004651FD">
        <w:rPr>
          <w:sz w:val="24"/>
          <w:szCs w:val="24"/>
        </w:rPr>
        <w:t xml:space="preserve">13      </w:t>
      </w:r>
      <w:r w:rsidRPr="004651FD">
        <w:rPr>
          <w:spacing w:val="50"/>
          <w:sz w:val="24"/>
          <w:szCs w:val="24"/>
        </w:rPr>
        <w:t xml:space="preserve"> </w:t>
      </w:r>
      <w:r w:rsidRPr="004651FD">
        <w:rPr>
          <w:sz w:val="24"/>
          <w:szCs w:val="24"/>
        </w:rPr>
        <w:t xml:space="preserve">26.39        </w:t>
      </w:r>
      <w:r w:rsidRPr="004651FD">
        <w:rPr>
          <w:spacing w:val="53"/>
          <w:sz w:val="24"/>
          <w:szCs w:val="24"/>
        </w:rPr>
        <w:t xml:space="preserve"> </w:t>
      </w:r>
      <w:r w:rsidRPr="004651FD">
        <w:rPr>
          <w:i/>
          <w:spacing w:val="-1"/>
          <w:sz w:val="24"/>
          <w:szCs w:val="24"/>
        </w:rPr>
        <w:t>α-</w:t>
      </w:r>
      <w:r w:rsidRPr="004651FD">
        <w:rPr>
          <w:i/>
          <w:sz w:val="24"/>
          <w:szCs w:val="24"/>
        </w:rPr>
        <w:t>Pino</w:t>
      </w:r>
      <w:r w:rsidRPr="004651FD">
        <w:rPr>
          <w:i/>
          <w:spacing w:val="-1"/>
          <w:sz w:val="24"/>
          <w:szCs w:val="24"/>
        </w:rPr>
        <w:t>c</w:t>
      </w:r>
      <w:r w:rsidRPr="004651FD">
        <w:rPr>
          <w:i/>
          <w:sz w:val="24"/>
          <w:szCs w:val="24"/>
        </w:rPr>
        <w:t>ar</w:t>
      </w:r>
      <w:r w:rsidRPr="004651FD">
        <w:rPr>
          <w:i/>
          <w:spacing w:val="-1"/>
          <w:sz w:val="24"/>
          <w:szCs w:val="24"/>
        </w:rPr>
        <w:t>v</w:t>
      </w:r>
      <w:r w:rsidRPr="004651FD">
        <w:rPr>
          <w:i/>
          <w:sz w:val="24"/>
          <w:szCs w:val="24"/>
        </w:rPr>
        <w:t>o</w:t>
      </w:r>
      <w:r w:rsidRPr="004651FD">
        <w:rPr>
          <w:i/>
          <w:spacing w:val="2"/>
          <w:sz w:val="24"/>
          <w:szCs w:val="24"/>
        </w:rPr>
        <w:t>n</w:t>
      </w:r>
      <w:r w:rsidRPr="004651FD">
        <w:rPr>
          <w:i/>
          <w:sz w:val="24"/>
          <w:szCs w:val="24"/>
        </w:rPr>
        <w:t xml:space="preserve">e                                                         </w:t>
      </w:r>
      <w:r w:rsidRPr="004651FD">
        <w:rPr>
          <w:i/>
          <w:spacing w:val="51"/>
          <w:sz w:val="24"/>
          <w:szCs w:val="24"/>
        </w:rPr>
        <w:t xml:space="preserve"> </w:t>
      </w:r>
      <w:r w:rsidRPr="004651FD">
        <w:rPr>
          <w:sz w:val="24"/>
          <w:szCs w:val="24"/>
        </w:rPr>
        <w:t>0.06</w:t>
      </w:r>
    </w:p>
    <w:p w14:paraId="74E504B7" w14:textId="77777777" w:rsidR="00490B2C" w:rsidRPr="004651FD" w:rsidRDefault="00387933" w:rsidP="004651FD">
      <w:pPr>
        <w:ind w:left="224"/>
        <w:rPr>
          <w:sz w:val="24"/>
          <w:szCs w:val="24"/>
        </w:rPr>
      </w:pPr>
      <w:r w:rsidRPr="004651FD">
        <w:rPr>
          <w:sz w:val="24"/>
          <w:szCs w:val="24"/>
        </w:rPr>
        <w:t xml:space="preserve">14      </w:t>
      </w:r>
      <w:r w:rsidRPr="004651FD">
        <w:rPr>
          <w:spacing w:val="50"/>
          <w:sz w:val="24"/>
          <w:szCs w:val="24"/>
        </w:rPr>
        <w:t xml:space="preserve"> </w:t>
      </w:r>
      <w:r w:rsidRPr="004651FD">
        <w:rPr>
          <w:sz w:val="24"/>
          <w:szCs w:val="24"/>
        </w:rPr>
        <w:t xml:space="preserve">26.68        </w:t>
      </w:r>
      <w:r w:rsidRPr="004651FD">
        <w:rPr>
          <w:spacing w:val="53"/>
          <w:sz w:val="24"/>
          <w:szCs w:val="24"/>
        </w:rPr>
        <w:t xml:space="preserve"> </w:t>
      </w:r>
      <w:r w:rsidRPr="004651FD">
        <w:rPr>
          <w:spacing w:val="-2"/>
          <w:sz w:val="24"/>
          <w:szCs w:val="24"/>
        </w:rPr>
        <w:t>B</w:t>
      </w:r>
      <w:r w:rsidRPr="004651FD">
        <w:rPr>
          <w:sz w:val="24"/>
          <w:szCs w:val="24"/>
        </w:rPr>
        <w:t>orn</w:t>
      </w:r>
      <w:r w:rsidRPr="004651FD">
        <w:rPr>
          <w:spacing w:val="-2"/>
          <w:sz w:val="24"/>
          <w:szCs w:val="24"/>
        </w:rPr>
        <w:t>e</w:t>
      </w:r>
      <w:r w:rsidRPr="004651FD">
        <w:rPr>
          <w:sz w:val="24"/>
          <w:szCs w:val="24"/>
        </w:rPr>
        <w:t xml:space="preserve">ol                                                                    </w:t>
      </w:r>
      <w:r w:rsidRPr="004651FD">
        <w:rPr>
          <w:spacing w:val="52"/>
          <w:sz w:val="24"/>
          <w:szCs w:val="24"/>
        </w:rPr>
        <w:t xml:space="preserve"> </w:t>
      </w:r>
      <w:r w:rsidRPr="004651FD">
        <w:rPr>
          <w:sz w:val="24"/>
          <w:szCs w:val="24"/>
        </w:rPr>
        <w:t>0.15</w:t>
      </w:r>
    </w:p>
    <w:p w14:paraId="10F2CEEE" w14:textId="77777777" w:rsidR="00490B2C" w:rsidRPr="004651FD" w:rsidRDefault="00387933" w:rsidP="004651FD">
      <w:pPr>
        <w:ind w:left="224"/>
        <w:rPr>
          <w:sz w:val="24"/>
          <w:szCs w:val="24"/>
        </w:rPr>
      </w:pPr>
      <w:r w:rsidRPr="004651FD">
        <w:rPr>
          <w:sz w:val="24"/>
          <w:szCs w:val="24"/>
        </w:rPr>
        <w:t xml:space="preserve">15      </w:t>
      </w:r>
      <w:r w:rsidRPr="004651FD">
        <w:rPr>
          <w:spacing w:val="50"/>
          <w:sz w:val="24"/>
          <w:szCs w:val="24"/>
        </w:rPr>
        <w:t xml:space="preserve"> </w:t>
      </w:r>
      <w:r w:rsidRPr="004651FD">
        <w:rPr>
          <w:sz w:val="24"/>
          <w:szCs w:val="24"/>
        </w:rPr>
        <w:t xml:space="preserve">27.48        </w:t>
      </w:r>
      <w:r w:rsidRPr="004651FD">
        <w:rPr>
          <w:spacing w:val="53"/>
          <w:sz w:val="24"/>
          <w:szCs w:val="24"/>
        </w:rPr>
        <w:t xml:space="preserve"> </w:t>
      </w:r>
      <w:r w:rsidRPr="004651FD">
        <w:rPr>
          <w:i/>
          <w:spacing w:val="1"/>
          <w:sz w:val="24"/>
          <w:szCs w:val="24"/>
        </w:rPr>
        <w:t>T</w:t>
      </w:r>
      <w:r w:rsidRPr="004651FD">
        <w:rPr>
          <w:i/>
          <w:spacing w:val="-1"/>
          <w:sz w:val="24"/>
          <w:szCs w:val="24"/>
        </w:rPr>
        <w:t>e</w:t>
      </w:r>
      <w:r w:rsidRPr="004651FD">
        <w:rPr>
          <w:i/>
          <w:sz w:val="24"/>
          <w:szCs w:val="24"/>
        </w:rPr>
        <w:t>rpine</w:t>
      </w:r>
      <w:r w:rsidRPr="004651FD">
        <w:rPr>
          <w:i/>
          <w:spacing w:val="1"/>
          <w:sz w:val="24"/>
          <w:szCs w:val="24"/>
        </w:rPr>
        <w:t>n</w:t>
      </w:r>
      <w:r w:rsidRPr="004651FD">
        <w:rPr>
          <w:i/>
          <w:spacing w:val="-1"/>
          <w:sz w:val="24"/>
          <w:szCs w:val="24"/>
        </w:rPr>
        <w:t>-</w:t>
      </w:r>
      <w:r w:rsidRPr="004651FD">
        <w:rPr>
          <w:i/>
          <w:sz w:val="24"/>
          <w:szCs w:val="24"/>
        </w:rPr>
        <w:t>4</w:t>
      </w:r>
      <w:r w:rsidRPr="004651FD">
        <w:rPr>
          <w:i/>
          <w:spacing w:val="-1"/>
          <w:sz w:val="24"/>
          <w:szCs w:val="24"/>
        </w:rPr>
        <w:t>-</w:t>
      </w:r>
      <w:r w:rsidRPr="004651FD">
        <w:rPr>
          <w:i/>
          <w:sz w:val="24"/>
          <w:szCs w:val="24"/>
        </w:rPr>
        <w:t xml:space="preserve">ol                                                           </w:t>
      </w:r>
      <w:r w:rsidRPr="004651FD">
        <w:rPr>
          <w:i/>
          <w:spacing w:val="30"/>
          <w:sz w:val="24"/>
          <w:szCs w:val="24"/>
        </w:rPr>
        <w:t xml:space="preserve"> </w:t>
      </w:r>
      <w:r w:rsidRPr="004651FD">
        <w:rPr>
          <w:sz w:val="24"/>
          <w:szCs w:val="24"/>
        </w:rPr>
        <w:t>0.43</w:t>
      </w:r>
    </w:p>
    <w:p w14:paraId="4DF92A0C" w14:textId="77777777" w:rsidR="00490B2C" w:rsidRPr="004651FD" w:rsidRDefault="00387933" w:rsidP="004651FD">
      <w:pPr>
        <w:ind w:left="224"/>
        <w:rPr>
          <w:sz w:val="24"/>
          <w:szCs w:val="24"/>
        </w:rPr>
      </w:pPr>
      <w:r w:rsidRPr="004651FD">
        <w:rPr>
          <w:sz w:val="24"/>
          <w:szCs w:val="24"/>
        </w:rPr>
        <w:t xml:space="preserve">16      </w:t>
      </w:r>
      <w:r w:rsidRPr="004651FD">
        <w:rPr>
          <w:spacing w:val="50"/>
          <w:sz w:val="24"/>
          <w:szCs w:val="24"/>
        </w:rPr>
        <w:t xml:space="preserve"> </w:t>
      </w:r>
      <w:r w:rsidRPr="004651FD">
        <w:rPr>
          <w:sz w:val="24"/>
          <w:szCs w:val="24"/>
        </w:rPr>
        <w:t xml:space="preserve">28.45        </w:t>
      </w:r>
      <w:r w:rsidRPr="004651FD">
        <w:rPr>
          <w:spacing w:val="53"/>
          <w:sz w:val="24"/>
          <w:szCs w:val="24"/>
        </w:rPr>
        <w:t xml:space="preserve"> </w:t>
      </w:r>
      <w:r w:rsidRPr="004651FD">
        <w:rPr>
          <w:i/>
          <w:spacing w:val="-1"/>
          <w:sz w:val="24"/>
          <w:szCs w:val="24"/>
        </w:rPr>
        <w:t>α-</w:t>
      </w:r>
      <w:r w:rsidRPr="004651FD">
        <w:rPr>
          <w:i/>
          <w:spacing w:val="1"/>
          <w:sz w:val="24"/>
          <w:szCs w:val="24"/>
        </w:rPr>
        <w:t>T</w:t>
      </w:r>
      <w:r w:rsidRPr="004651FD">
        <w:rPr>
          <w:i/>
          <w:spacing w:val="-1"/>
          <w:sz w:val="24"/>
          <w:szCs w:val="24"/>
        </w:rPr>
        <w:t>e</w:t>
      </w:r>
      <w:r w:rsidRPr="004651FD">
        <w:rPr>
          <w:i/>
          <w:sz w:val="24"/>
          <w:szCs w:val="24"/>
        </w:rPr>
        <w:t xml:space="preserve">rpineol                                                              </w:t>
      </w:r>
      <w:r w:rsidRPr="004651FD">
        <w:rPr>
          <w:i/>
          <w:spacing w:val="45"/>
          <w:sz w:val="24"/>
          <w:szCs w:val="24"/>
        </w:rPr>
        <w:t xml:space="preserve"> </w:t>
      </w:r>
      <w:r w:rsidRPr="004651FD">
        <w:rPr>
          <w:sz w:val="24"/>
          <w:szCs w:val="24"/>
        </w:rPr>
        <w:t>0.77</w:t>
      </w:r>
    </w:p>
    <w:p w14:paraId="6ACEE0EE" w14:textId="77777777" w:rsidR="00490B2C" w:rsidRPr="004651FD" w:rsidRDefault="00387933" w:rsidP="004651FD">
      <w:pPr>
        <w:ind w:left="224"/>
        <w:rPr>
          <w:sz w:val="24"/>
          <w:szCs w:val="24"/>
        </w:rPr>
      </w:pPr>
      <w:r w:rsidRPr="004651FD">
        <w:rPr>
          <w:sz w:val="24"/>
          <w:szCs w:val="24"/>
        </w:rPr>
        <w:t xml:space="preserve">17      </w:t>
      </w:r>
      <w:r w:rsidRPr="004651FD">
        <w:rPr>
          <w:spacing w:val="50"/>
          <w:sz w:val="24"/>
          <w:szCs w:val="24"/>
        </w:rPr>
        <w:t xml:space="preserve"> </w:t>
      </w:r>
      <w:r w:rsidRPr="004651FD">
        <w:rPr>
          <w:sz w:val="24"/>
          <w:szCs w:val="24"/>
        </w:rPr>
        <w:t xml:space="preserve">28.92        </w:t>
      </w:r>
      <w:r w:rsidRPr="004651FD">
        <w:rPr>
          <w:spacing w:val="53"/>
          <w:sz w:val="24"/>
          <w:szCs w:val="24"/>
        </w:rPr>
        <w:t xml:space="preserve"> </w:t>
      </w:r>
      <w:r w:rsidRPr="004651FD">
        <w:rPr>
          <w:spacing w:val="2"/>
          <w:sz w:val="24"/>
          <w:szCs w:val="24"/>
        </w:rPr>
        <w:t>M</w:t>
      </w:r>
      <w:r w:rsidRPr="004651FD">
        <w:rPr>
          <w:spacing w:val="-5"/>
          <w:sz w:val="24"/>
          <w:szCs w:val="24"/>
        </w:rPr>
        <w:t>y</w:t>
      </w:r>
      <w:r w:rsidRPr="004651FD">
        <w:rPr>
          <w:sz w:val="24"/>
          <w:szCs w:val="24"/>
        </w:rPr>
        <w:t>rt</w:t>
      </w:r>
      <w:r w:rsidRPr="004651FD">
        <w:rPr>
          <w:spacing w:val="-1"/>
          <w:sz w:val="24"/>
          <w:szCs w:val="24"/>
        </w:rPr>
        <w:t>e</w:t>
      </w:r>
      <w:r w:rsidRPr="004651FD">
        <w:rPr>
          <w:sz w:val="24"/>
          <w:szCs w:val="24"/>
        </w:rPr>
        <w:t xml:space="preserve">nol                                                                  </w:t>
      </w:r>
      <w:r w:rsidRPr="004651FD">
        <w:rPr>
          <w:spacing w:val="52"/>
          <w:sz w:val="24"/>
          <w:szCs w:val="24"/>
        </w:rPr>
        <w:t xml:space="preserve"> </w:t>
      </w:r>
      <w:r w:rsidRPr="004651FD">
        <w:rPr>
          <w:sz w:val="24"/>
          <w:szCs w:val="24"/>
        </w:rPr>
        <w:t>0.04</w:t>
      </w:r>
    </w:p>
    <w:p w14:paraId="1D97EABF" w14:textId="77777777" w:rsidR="00490B2C" w:rsidRPr="004651FD" w:rsidRDefault="00387933" w:rsidP="004651FD">
      <w:pPr>
        <w:ind w:left="224"/>
        <w:rPr>
          <w:sz w:val="24"/>
          <w:szCs w:val="24"/>
        </w:rPr>
      </w:pPr>
      <w:r w:rsidRPr="004651FD">
        <w:rPr>
          <w:sz w:val="24"/>
          <w:szCs w:val="24"/>
        </w:rPr>
        <w:t xml:space="preserve">18      </w:t>
      </w:r>
      <w:r w:rsidRPr="004651FD">
        <w:rPr>
          <w:spacing w:val="50"/>
          <w:sz w:val="24"/>
          <w:szCs w:val="24"/>
        </w:rPr>
        <w:t xml:space="preserve"> </w:t>
      </w:r>
      <w:r w:rsidRPr="004651FD">
        <w:rPr>
          <w:sz w:val="24"/>
          <w:szCs w:val="24"/>
        </w:rPr>
        <w:t xml:space="preserve">29.22        </w:t>
      </w:r>
      <w:r w:rsidRPr="004651FD">
        <w:rPr>
          <w:spacing w:val="53"/>
          <w:sz w:val="24"/>
          <w:szCs w:val="24"/>
        </w:rPr>
        <w:t xml:space="preserve"> </w:t>
      </w:r>
      <w:r w:rsidRPr="004651FD">
        <w:rPr>
          <w:sz w:val="24"/>
          <w:szCs w:val="24"/>
        </w:rPr>
        <w:t>Ci</w:t>
      </w:r>
      <w:r w:rsidRPr="004651FD">
        <w:rPr>
          <w:spacing w:val="1"/>
          <w:sz w:val="24"/>
          <w:szCs w:val="24"/>
        </w:rPr>
        <w:t>s</w:t>
      </w:r>
      <w:r w:rsidRPr="004651FD">
        <w:rPr>
          <w:sz w:val="24"/>
          <w:szCs w:val="24"/>
        </w:rPr>
        <w:t>-s</w:t>
      </w:r>
      <w:r w:rsidRPr="004651FD">
        <w:rPr>
          <w:spacing w:val="-1"/>
          <w:sz w:val="24"/>
          <w:szCs w:val="24"/>
        </w:rPr>
        <w:t>a</w:t>
      </w:r>
      <w:r w:rsidRPr="004651FD">
        <w:rPr>
          <w:sz w:val="24"/>
          <w:szCs w:val="24"/>
        </w:rPr>
        <w:t xml:space="preserve">binol                                                               </w:t>
      </w:r>
      <w:r w:rsidRPr="004651FD">
        <w:rPr>
          <w:spacing w:val="28"/>
          <w:sz w:val="24"/>
          <w:szCs w:val="24"/>
        </w:rPr>
        <w:t xml:space="preserve"> </w:t>
      </w:r>
      <w:r w:rsidRPr="004651FD">
        <w:rPr>
          <w:sz w:val="24"/>
          <w:szCs w:val="24"/>
        </w:rPr>
        <w:t>0.08</w:t>
      </w:r>
    </w:p>
    <w:p w14:paraId="68156498" w14:textId="77777777" w:rsidR="00490B2C" w:rsidRPr="004651FD" w:rsidRDefault="00387933" w:rsidP="004651FD">
      <w:pPr>
        <w:ind w:left="224"/>
        <w:rPr>
          <w:sz w:val="24"/>
          <w:szCs w:val="24"/>
        </w:rPr>
        <w:sectPr w:rsidR="00490B2C" w:rsidRPr="004651FD">
          <w:pgSz w:w="11920" w:h="16840"/>
          <w:pgMar w:top="1320" w:right="1320" w:bottom="280" w:left="1300" w:header="720" w:footer="720" w:gutter="0"/>
          <w:cols w:space="720"/>
        </w:sectPr>
      </w:pPr>
      <w:r w:rsidRPr="004651FD">
        <w:rPr>
          <w:position w:val="-1"/>
          <w:sz w:val="24"/>
          <w:szCs w:val="24"/>
        </w:rPr>
        <w:t xml:space="preserve">19      </w:t>
      </w:r>
      <w:r w:rsidRPr="004651FD">
        <w:rPr>
          <w:spacing w:val="50"/>
          <w:position w:val="-1"/>
          <w:sz w:val="24"/>
          <w:szCs w:val="24"/>
        </w:rPr>
        <w:t xml:space="preserve"> </w:t>
      </w:r>
      <w:r w:rsidRPr="004651FD">
        <w:rPr>
          <w:position w:val="-1"/>
          <w:sz w:val="24"/>
          <w:szCs w:val="24"/>
        </w:rPr>
        <w:t xml:space="preserve">32.22        </w:t>
      </w:r>
      <w:r w:rsidRPr="004651FD">
        <w:rPr>
          <w:spacing w:val="53"/>
          <w:position w:val="-1"/>
          <w:sz w:val="24"/>
          <w:szCs w:val="24"/>
        </w:rPr>
        <w:t xml:space="preserve"> </w:t>
      </w:r>
      <w:r w:rsidRPr="004651FD">
        <w:rPr>
          <w:i/>
          <w:position w:val="-1"/>
          <w:sz w:val="24"/>
          <w:szCs w:val="24"/>
        </w:rPr>
        <w:t>p</w:t>
      </w:r>
      <w:r w:rsidRPr="004651FD">
        <w:rPr>
          <w:i/>
          <w:spacing w:val="-1"/>
          <w:position w:val="-1"/>
          <w:sz w:val="24"/>
          <w:szCs w:val="24"/>
        </w:rPr>
        <w:t>-Me</w:t>
      </w:r>
      <w:r w:rsidRPr="004651FD">
        <w:rPr>
          <w:i/>
          <w:position w:val="-1"/>
          <w:sz w:val="24"/>
          <w:szCs w:val="24"/>
        </w:rPr>
        <w:t>nt</w:t>
      </w:r>
      <w:r w:rsidRPr="004651FD">
        <w:rPr>
          <w:i/>
          <w:spacing w:val="1"/>
          <w:position w:val="-1"/>
          <w:sz w:val="24"/>
          <w:szCs w:val="24"/>
        </w:rPr>
        <w:t>h</w:t>
      </w:r>
      <w:r w:rsidRPr="004651FD">
        <w:rPr>
          <w:i/>
          <w:spacing w:val="-1"/>
          <w:position w:val="-1"/>
          <w:sz w:val="24"/>
          <w:szCs w:val="24"/>
        </w:rPr>
        <w:t>-</w:t>
      </w:r>
      <w:r w:rsidRPr="004651FD">
        <w:rPr>
          <w:i/>
          <w:position w:val="-1"/>
          <w:sz w:val="24"/>
          <w:szCs w:val="24"/>
        </w:rPr>
        <w:t>1</w:t>
      </w:r>
      <w:r w:rsidRPr="004651FD">
        <w:rPr>
          <w:spacing w:val="-1"/>
          <w:position w:val="-1"/>
          <w:sz w:val="24"/>
          <w:szCs w:val="24"/>
        </w:rPr>
        <w:t>(</w:t>
      </w:r>
      <w:r w:rsidRPr="004651FD">
        <w:rPr>
          <w:i/>
          <w:spacing w:val="2"/>
          <w:position w:val="-1"/>
          <w:sz w:val="24"/>
          <w:szCs w:val="24"/>
        </w:rPr>
        <w:t>7</w:t>
      </w:r>
      <w:r w:rsidRPr="004651FD">
        <w:rPr>
          <w:spacing w:val="-1"/>
          <w:position w:val="-1"/>
          <w:sz w:val="24"/>
          <w:szCs w:val="24"/>
        </w:rPr>
        <w:t>)</w:t>
      </w:r>
      <w:r w:rsidRPr="004651FD">
        <w:rPr>
          <w:i/>
          <w:spacing w:val="-1"/>
          <w:position w:val="-1"/>
          <w:sz w:val="24"/>
          <w:szCs w:val="24"/>
        </w:rPr>
        <w:t>-é</w:t>
      </w:r>
      <w:r w:rsidRPr="004651FD">
        <w:rPr>
          <w:i/>
          <w:spacing w:val="2"/>
          <w:position w:val="-1"/>
          <w:sz w:val="24"/>
          <w:szCs w:val="24"/>
        </w:rPr>
        <w:t>n</w:t>
      </w:r>
      <w:r w:rsidRPr="004651FD">
        <w:rPr>
          <w:i/>
          <w:spacing w:val="-1"/>
          <w:position w:val="-1"/>
          <w:sz w:val="24"/>
          <w:szCs w:val="24"/>
        </w:rPr>
        <w:t>-</w:t>
      </w:r>
      <w:r w:rsidRPr="004651FD">
        <w:rPr>
          <w:i/>
          <w:position w:val="-1"/>
          <w:sz w:val="24"/>
          <w:szCs w:val="24"/>
        </w:rPr>
        <w:t>2</w:t>
      </w:r>
      <w:r w:rsidRPr="004651FD">
        <w:rPr>
          <w:i/>
          <w:spacing w:val="-1"/>
          <w:position w:val="-1"/>
          <w:sz w:val="24"/>
          <w:szCs w:val="24"/>
        </w:rPr>
        <w:t>-</w:t>
      </w:r>
      <w:r w:rsidRPr="004651FD">
        <w:rPr>
          <w:i/>
          <w:position w:val="-1"/>
          <w:sz w:val="24"/>
          <w:szCs w:val="24"/>
        </w:rPr>
        <w:t xml:space="preserve">one                                            </w:t>
      </w:r>
      <w:r w:rsidRPr="004651FD">
        <w:rPr>
          <w:i/>
          <w:spacing w:val="38"/>
          <w:position w:val="-1"/>
          <w:sz w:val="24"/>
          <w:szCs w:val="24"/>
        </w:rPr>
        <w:t xml:space="preserve"> </w:t>
      </w:r>
      <w:r w:rsidRPr="004651FD">
        <w:rPr>
          <w:position w:val="-1"/>
          <w:sz w:val="24"/>
          <w:szCs w:val="24"/>
        </w:rPr>
        <w:t>0.05</w:t>
      </w:r>
    </w:p>
    <w:p w14:paraId="17C118CD" w14:textId="77777777" w:rsidR="00490B2C" w:rsidRPr="004651FD" w:rsidRDefault="00387933" w:rsidP="004651FD">
      <w:pPr>
        <w:tabs>
          <w:tab w:val="left" w:pos="920"/>
        </w:tabs>
        <w:spacing w:before="5"/>
        <w:ind w:left="2068" w:right="-41" w:hanging="1843"/>
        <w:rPr>
          <w:sz w:val="24"/>
          <w:szCs w:val="24"/>
        </w:rPr>
      </w:pPr>
      <w:r w:rsidRPr="004651FD">
        <w:rPr>
          <w:sz w:val="24"/>
          <w:szCs w:val="24"/>
        </w:rPr>
        <w:t>20</w:t>
      </w:r>
      <w:r w:rsidRPr="004651FD">
        <w:rPr>
          <w:sz w:val="24"/>
          <w:szCs w:val="24"/>
        </w:rPr>
        <w:tab/>
        <w:t xml:space="preserve">32.70        </w:t>
      </w:r>
      <w:r w:rsidRPr="004651FD">
        <w:rPr>
          <w:spacing w:val="53"/>
          <w:sz w:val="24"/>
          <w:szCs w:val="24"/>
        </w:rPr>
        <w:t xml:space="preserve"> </w:t>
      </w:r>
      <w:r w:rsidRPr="004651FD">
        <w:rPr>
          <w:i/>
          <w:sz w:val="24"/>
          <w:szCs w:val="24"/>
        </w:rPr>
        <w:t>5</w:t>
      </w:r>
      <w:r w:rsidRPr="004651FD">
        <w:rPr>
          <w:i/>
          <w:spacing w:val="-1"/>
          <w:sz w:val="24"/>
          <w:szCs w:val="24"/>
        </w:rPr>
        <w:t>-</w:t>
      </w:r>
      <w:r w:rsidRPr="004651FD">
        <w:rPr>
          <w:i/>
          <w:sz w:val="24"/>
          <w:szCs w:val="24"/>
        </w:rPr>
        <w:t>Isoprop</w:t>
      </w:r>
      <w:r w:rsidRPr="004651FD">
        <w:rPr>
          <w:i/>
          <w:spacing w:val="-1"/>
          <w:sz w:val="24"/>
          <w:szCs w:val="24"/>
        </w:rPr>
        <w:t>é</w:t>
      </w:r>
      <w:r w:rsidRPr="004651FD">
        <w:rPr>
          <w:i/>
          <w:sz w:val="24"/>
          <w:szCs w:val="24"/>
        </w:rPr>
        <w:t>n</w:t>
      </w:r>
      <w:r w:rsidRPr="004651FD">
        <w:rPr>
          <w:i/>
          <w:spacing w:val="-1"/>
          <w:sz w:val="24"/>
          <w:szCs w:val="24"/>
        </w:rPr>
        <w:t>y</w:t>
      </w:r>
      <w:r w:rsidRPr="004651FD">
        <w:rPr>
          <w:i/>
          <w:spacing w:val="1"/>
          <w:sz w:val="24"/>
          <w:szCs w:val="24"/>
        </w:rPr>
        <w:t>l</w:t>
      </w:r>
      <w:r w:rsidRPr="004651FD">
        <w:rPr>
          <w:i/>
          <w:spacing w:val="-1"/>
          <w:sz w:val="24"/>
          <w:szCs w:val="24"/>
        </w:rPr>
        <w:t>-</w:t>
      </w:r>
      <w:r w:rsidRPr="004651FD">
        <w:rPr>
          <w:i/>
          <w:spacing w:val="2"/>
          <w:sz w:val="24"/>
          <w:szCs w:val="24"/>
        </w:rPr>
        <w:t>2</w:t>
      </w:r>
      <w:r w:rsidRPr="004651FD">
        <w:rPr>
          <w:i/>
          <w:spacing w:val="-1"/>
          <w:sz w:val="24"/>
          <w:szCs w:val="24"/>
        </w:rPr>
        <w:t>-</w:t>
      </w:r>
      <w:r w:rsidRPr="004651FD">
        <w:rPr>
          <w:i/>
          <w:sz w:val="24"/>
          <w:szCs w:val="24"/>
        </w:rPr>
        <w:t>m</w:t>
      </w:r>
      <w:r w:rsidRPr="004651FD">
        <w:rPr>
          <w:i/>
          <w:spacing w:val="-1"/>
          <w:sz w:val="24"/>
          <w:szCs w:val="24"/>
        </w:rPr>
        <w:t>é</w:t>
      </w:r>
      <w:r w:rsidRPr="004651FD">
        <w:rPr>
          <w:i/>
          <w:sz w:val="24"/>
          <w:szCs w:val="24"/>
        </w:rPr>
        <w:t>thy</w:t>
      </w:r>
      <w:r w:rsidRPr="004651FD">
        <w:rPr>
          <w:i/>
          <w:spacing w:val="2"/>
          <w:sz w:val="24"/>
          <w:szCs w:val="24"/>
        </w:rPr>
        <w:t>l-</w:t>
      </w:r>
      <w:r w:rsidRPr="004651FD">
        <w:rPr>
          <w:i/>
          <w:sz w:val="24"/>
          <w:szCs w:val="24"/>
        </w:rPr>
        <w:t>7- o</w:t>
      </w:r>
      <w:r w:rsidRPr="004651FD">
        <w:rPr>
          <w:i/>
          <w:spacing w:val="-1"/>
          <w:sz w:val="24"/>
          <w:szCs w:val="24"/>
        </w:rPr>
        <w:t>x</w:t>
      </w:r>
      <w:r w:rsidRPr="004651FD">
        <w:rPr>
          <w:i/>
          <w:sz w:val="24"/>
          <w:szCs w:val="24"/>
        </w:rPr>
        <w:t>abic</w:t>
      </w:r>
      <w:r w:rsidRPr="004651FD">
        <w:rPr>
          <w:i/>
          <w:spacing w:val="-1"/>
          <w:sz w:val="24"/>
          <w:szCs w:val="24"/>
        </w:rPr>
        <w:t>yc</w:t>
      </w:r>
      <w:r w:rsidRPr="004651FD">
        <w:rPr>
          <w:i/>
          <w:sz w:val="24"/>
          <w:szCs w:val="24"/>
        </w:rPr>
        <w:t>l</w:t>
      </w:r>
      <w:r w:rsidRPr="004651FD">
        <w:rPr>
          <w:i/>
          <w:spacing w:val="1"/>
          <w:sz w:val="24"/>
          <w:szCs w:val="24"/>
        </w:rPr>
        <w:t>o</w:t>
      </w:r>
      <w:r w:rsidRPr="004651FD">
        <w:rPr>
          <w:i/>
          <w:sz w:val="24"/>
          <w:szCs w:val="24"/>
        </w:rPr>
        <w:t>[4.1.</w:t>
      </w:r>
      <w:r w:rsidRPr="004651FD">
        <w:rPr>
          <w:i/>
          <w:spacing w:val="-5"/>
          <w:sz w:val="24"/>
          <w:szCs w:val="24"/>
        </w:rPr>
        <w:t>0</w:t>
      </w:r>
      <w:r w:rsidRPr="004651FD">
        <w:rPr>
          <w:i/>
          <w:spacing w:val="10"/>
          <w:sz w:val="24"/>
          <w:szCs w:val="24"/>
        </w:rPr>
        <w:t>]</w:t>
      </w:r>
      <w:r w:rsidRPr="004651FD">
        <w:rPr>
          <w:i/>
          <w:sz w:val="24"/>
          <w:szCs w:val="24"/>
        </w:rPr>
        <w:t>h</w:t>
      </w:r>
      <w:r w:rsidRPr="004651FD">
        <w:rPr>
          <w:i/>
          <w:spacing w:val="-1"/>
          <w:sz w:val="24"/>
          <w:szCs w:val="24"/>
        </w:rPr>
        <w:t>e</w:t>
      </w:r>
      <w:r w:rsidRPr="004651FD">
        <w:rPr>
          <w:i/>
          <w:sz w:val="24"/>
          <w:szCs w:val="24"/>
        </w:rPr>
        <w:t>ptan</w:t>
      </w:r>
      <w:r w:rsidRPr="004651FD">
        <w:rPr>
          <w:i/>
          <w:spacing w:val="-3"/>
          <w:sz w:val="24"/>
          <w:szCs w:val="24"/>
        </w:rPr>
        <w:t>-</w:t>
      </w:r>
      <w:r w:rsidRPr="004651FD">
        <w:rPr>
          <w:i/>
          <w:sz w:val="24"/>
          <w:szCs w:val="24"/>
        </w:rPr>
        <w:t>2</w:t>
      </w:r>
      <w:r w:rsidRPr="004651FD">
        <w:rPr>
          <w:i/>
          <w:spacing w:val="-1"/>
          <w:sz w:val="24"/>
          <w:szCs w:val="24"/>
        </w:rPr>
        <w:t>-</w:t>
      </w:r>
      <w:r w:rsidRPr="004651FD">
        <w:rPr>
          <w:i/>
          <w:sz w:val="24"/>
          <w:szCs w:val="24"/>
        </w:rPr>
        <w:t>ol</w:t>
      </w:r>
    </w:p>
    <w:p w14:paraId="65E1346E" w14:textId="77777777" w:rsidR="00490B2C" w:rsidRPr="004651FD" w:rsidRDefault="00387933" w:rsidP="004651FD">
      <w:pPr>
        <w:spacing w:before="5"/>
        <w:rPr>
          <w:sz w:val="24"/>
          <w:szCs w:val="24"/>
        </w:rPr>
        <w:sectPr w:rsidR="00490B2C" w:rsidRPr="004651FD">
          <w:type w:val="continuous"/>
          <w:pgSz w:w="11920" w:h="16840"/>
          <w:pgMar w:top="1560" w:right="1320" w:bottom="280" w:left="1300" w:header="720" w:footer="720" w:gutter="0"/>
          <w:cols w:num="2" w:space="720" w:equalWidth="0">
            <w:col w:w="4893" w:space="2136"/>
            <w:col w:w="2271"/>
          </w:cols>
        </w:sectPr>
      </w:pPr>
      <w:r w:rsidRPr="004651FD">
        <w:rPr>
          <w:sz w:val="24"/>
          <w:szCs w:val="24"/>
        </w:rPr>
        <w:br w:type="column"/>
      </w:r>
      <w:r w:rsidRPr="004651FD">
        <w:rPr>
          <w:sz w:val="24"/>
          <w:szCs w:val="24"/>
        </w:rPr>
        <w:t>0.11</w:t>
      </w:r>
    </w:p>
    <w:p w14:paraId="0BA55680" w14:textId="77777777" w:rsidR="00490B2C" w:rsidRPr="004651FD" w:rsidRDefault="00387933" w:rsidP="004651FD">
      <w:pPr>
        <w:ind w:left="224"/>
        <w:rPr>
          <w:sz w:val="24"/>
          <w:szCs w:val="24"/>
        </w:rPr>
      </w:pPr>
      <w:r w:rsidRPr="004651FD">
        <w:rPr>
          <w:b/>
          <w:sz w:val="24"/>
          <w:szCs w:val="24"/>
        </w:rPr>
        <w:t xml:space="preserve">Total                                                                                                       </w:t>
      </w:r>
      <w:r w:rsidRPr="004651FD">
        <w:rPr>
          <w:b/>
          <w:spacing w:val="18"/>
          <w:sz w:val="24"/>
          <w:szCs w:val="24"/>
        </w:rPr>
        <w:t xml:space="preserve"> </w:t>
      </w:r>
      <w:r w:rsidRPr="004651FD">
        <w:rPr>
          <w:b/>
          <w:sz w:val="24"/>
          <w:szCs w:val="24"/>
        </w:rPr>
        <w:t>92.09</w:t>
      </w:r>
    </w:p>
    <w:p w14:paraId="60F42D9C" w14:textId="77777777" w:rsidR="00490B2C" w:rsidRPr="004651FD" w:rsidRDefault="00387933" w:rsidP="004651FD">
      <w:pPr>
        <w:ind w:left="3847" w:right="3831"/>
        <w:jc w:val="center"/>
        <w:rPr>
          <w:sz w:val="24"/>
          <w:szCs w:val="24"/>
        </w:rPr>
      </w:pPr>
      <w:r w:rsidRPr="004651FD">
        <w:rPr>
          <w:b/>
          <w:spacing w:val="1"/>
          <w:sz w:val="24"/>
          <w:szCs w:val="24"/>
        </w:rPr>
        <w:t>S</w:t>
      </w:r>
      <w:r w:rsidRPr="004651FD">
        <w:rPr>
          <w:b/>
          <w:spacing w:val="-1"/>
          <w:sz w:val="24"/>
          <w:szCs w:val="24"/>
        </w:rPr>
        <w:t>e</w:t>
      </w:r>
      <w:r w:rsidRPr="004651FD">
        <w:rPr>
          <w:b/>
          <w:sz w:val="24"/>
          <w:szCs w:val="24"/>
        </w:rPr>
        <w:t>s</w:t>
      </w:r>
      <w:r w:rsidRPr="004651FD">
        <w:rPr>
          <w:b/>
          <w:spacing w:val="1"/>
          <w:sz w:val="24"/>
          <w:szCs w:val="24"/>
        </w:rPr>
        <w:t>qu</w:t>
      </w:r>
      <w:r w:rsidRPr="004651FD">
        <w:rPr>
          <w:b/>
          <w:sz w:val="24"/>
          <w:szCs w:val="24"/>
        </w:rPr>
        <w:t>it</w:t>
      </w:r>
      <w:r w:rsidRPr="004651FD">
        <w:rPr>
          <w:b/>
          <w:spacing w:val="-1"/>
          <w:sz w:val="24"/>
          <w:szCs w:val="24"/>
        </w:rPr>
        <w:t>er</w:t>
      </w:r>
      <w:r w:rsidRPr="004651FD">
        <w:rPr>
          <w:b/>
          <w:spacing w:val="1"/>
          <w:sz w:val="24"/>
          <w:szCs w:val="24"/>
        </w:rPr>
        <w:t>p</w:t>
      </w:r>
      <w:r w:rsidRPr="004651FD">
        <w:rPr>
          <w:b/>
          <w:spacing w:val="-1"/>
          <w:sz w:val="24"/>
          <w:szCs w:val="24"/>
        </w:rPr>
        <w:t>e</w:t>
      </w:r>
      <w:r w:rsidRPr="004651FD">
        <w:rPr>
          <w:b/>
          <w:spacing w:val="1"/>
          <w:sz w:val="24"/>
          <w:szCs w:val="24"/>
        </w:rPr>
        <w:t>n</w:t>
      </w:r>
      <w:r w:rsidRPr="004651FD">
        <w:rPr>
          <w:b/>
          <w:spacing w:val="-1"/>
          <w:sz w:val="24"/>
          <w:szCs w:val="24"/>
        </w:rPr>
        <w:t>e</w:t>
      </w:r>
      <w:r w:rsidRPr="004651FD">
        <w:rPr>
          <w:b/>
          <w:sz w:val="24"/>
          <w:szCs w:val="24"/>
        </w:rPr>
        <w:t>s</w:t>
      </w:r>
    </w:p>
    <w:p w14:paraId="1286B3F5" w14:textId="77777777" w:rsidR="00490B2C" w:rsidRPr="004651FD" w:rsidRDefault="00387933" w:rsidP="004651FD">
      <w:pPr>
        <w:ind w:left="224"/>
        <w:rPr>
          <w:sz w:val="24"/>
          <w:szCs w:val="24"/>
        </w:rPr>
      </w:pPr>
      <w:r w:rsidRPr="004651FD">
        <w:rPr>
          <w:sz w:val="24"/>
          <w:szCs w:val="24"/>
        </w:rPr>
        <w:t xml:space="preserve">21      </w:t>
      </w:r>
      <w:r w:rsidRPr="004651FD">
        <w:rPr>
          <w:spacing w:val="50"/>
          <w:sz w:val="24"/>
          <w:szCs w:val="24"/>
        </w:rPr>
        <w:t xml:space="preserve"> </w:t>
      </w:r>
      <w:r w:rsidRPr="004651FD">
        <w:rPr>
          <w:sz w:val="24"/>
          <w:szCs w:val="24"/>
        </w:rPr>
        <w:t xml:space="preserve">42.60        </w:t>
      </w:r>
      <w:r w:rsidRPr="004651FD">
        <w:rPr>
          <w:spacing w:val="53"/>
          <w:sz w:val="24"/>
          <w:szCs w:val="24"/>
        </w:rPr>
        <w:t xml:space="preserve"> </w:t>
      </w:r>
      <w:r w:rsidRPr="004651FD">
        <w:rPr>
          <w:i/>
          <w:spacing w:val="-1"/>
          <w:sz w:val="24"/>
          <w:szCs w:val="24"/>
        </w:rPr>
        <w:t>α-</w:t>
      </w:r>
      <w:r w:rsidRPr="004651FD">
        <w:rPr>
          <w:i/>
          <w:sz w:val="24"/>
          <w:szCs w:val="24"/>
        </w:rPr>
        <w:t>Gurjun</w:t>
      </w:r>
      <w:r w:rsidRPr="004651FD">
        <w:rPr>
          <w:i/>
          <w:spacing w:val="-1"/>
          <w:sz w:val="24"/>
          <w:szCs w:val="24"/>
        </w:rPr>
        <w:t>e</w:t>
      </w:r>
      <w:r w:rsidRPr="004651FD">
        <w:rPr>
          <w:i/>
          <w:spacing w:val="2"/>
          <w:sz w:val="24"/>
          <w:szCs w:val="24"/>
        </w:rPr>
        <w:t>n</w:t>
      </w:r>
      <w:r w:rsidRPr="004651FD">
        <w:rPr>
          <w:i/>
          <w:sz w:val="24"/>
          <w:szCs w:val="24"/>
        </w:rPr>
        <w:t xml:space="preserve">e                                                             </w:t>
      </w:r>
      <w:r w:rsidRPr="004651FD">
        <w:rPr>
          <w:i/>
          <w:spacing w:val="10"/>
          <w:sz w:val="24"/>
          <w:szCs w:val="24"/>
        </w:rPr>
        <w:t xml:space="preserve"> </w:t>
      </w:r>
      <w:r w:rsidRPr="004651FD">
        <w:rPr>
          <w:sz w:val="24"/>
          <w:szCs w:val="24"/>
        </w:rPr>
        <w:t>0.11</w:t>
      </w:r>
    </w:p>
    <w:p w14:paraId="54B28243" w14:textId="77777777" w:rsidR="00490B2C" w:rsidRPr="004651FD" w:rsidRDefault="00387933" w:rsidP="004651FD">
      <w:pPr>
        <w:ind w:left="224"/>
        <w:rPr>
          <w:sz w:val="24"/>
          <w:szCs w:val="24"/>
        </w:rPr>
      </w:pPr>
      <w:r w:rsidRPr="004651FD">
        <w:rPr>
          <w:sz w:val="24"/>
          <w:szCs w:val="24"/>
        </w:rPr>
        <w:t xml:space="preserve">22      </w:t>
      </w:r>
      <w:r w:rsidRPr="004651FD">
        <w:rPr>
          <w:spacing w:val="50"/>
          <w:sz w:val="24"/>
          <w:szCs w:val="24"/>
        </w:rPr>
        <w:t xml:space="preserve"> </w:t>
      </w:r>
      <w:r w:rsidRPr="004651FD">
        <w:rPr>
          <w:sz w:val="24"/>
          <w:szCs w:val="24"/>
        </w:rPr>
        <w:t xml:space="preserve">43.14        </w:t>
      </w:r>
      <w:r w:rsidRPr="004651FD">
        <w:rPr>
          <w:spacing w:val="53"/>
          <w:sz w:val="24"/>
          <w:szCs w:val="24"/>
        </w:rPr>
        <w:t xml:space="preserve"> </w:t>
      </w:r>
      <w:r w:rsidRPr="004651FD">
        <w:rPr>
          <w:i/>
          <w:sz w:val="24"/>
          <w:szCs w:val="24"/>
        </w:rPr>
        <w:t>Ci</w:t>
      </w:r>
      <w:r w:rsidRPr="004651FD">
        <w:rPr>
          <w:i/>
          <w:spacing w:val="1"/>
          <w:sz w:val="24"/>
          <w:szCs w:val="24"/>
        </w:rPr>
        <w:t>s</w:t>
      </w:r>
      <w:r w:rsidRPr="004651FD">
        <w:rPr>
          <w:i/>
          <w:sz w:val="24"/>
          <w:szCs w:val="24"/>
        </w:rPr>
        <w:t>-β</w:t>
      </w:r>
      <w:r w:rsidRPr="004651FD">
        <w:rPr>
          <w:i/>
          <w:spacing w:val="-1"/>
          <w:sz w:val="24"/>
          <w:szCs w:val="24"/>
        </w:rPr>
        <w:t>-</w:t>
      </w:r>
      <w:r w:rsidRPr="004651FD">
        <w:rPr>
          <w:i/>
          <w:sz w:val="24"/>
          <w:szCs w:val="24"/>
        </w:rPr>
        <w:t>Car</w:t>
      </w:r>
      <w:r w:rsidRPr="004651FD">
        <w:rPr>
          <w:i/>
          <w:spacing w:val="-1"/>
          <w:sz w:val="24"/>
          <w:szCs w:val="24"/>
        </w:rPr>
        <w:t>y</w:t>
      </w:r>
      <w:r w:rsidRPr="004651FD">
        <w:rPr>
          <w:i/>
          <w:sz w:val="24"/>
          <w:szCs w:val="24"/>
        </w:rPr>
        <w:t>oph</w:t>
      </w:r>
      <w:r w:rsidRPr="004651FD">
        <w:rPr>
          <w:i/>
          <w:spacing w:val="-1"/>
          <w:sz w:val="24"/>
          <w:szCs w:val="24"/>
        </w:rPr>
        <w:t>y</w:t>
      </w:r>
      <w:r w:rsidRPr="004651FD">
        <w:rPr>
          <w:i/>
          <w:sz w:val="24"/>
          <w:szCs w:val="24"/>
        </w:rPr>
        <w:t>l</w:t>
      </w:r>
      <w:r w:rsidRPr="004651FD">
        <w:rPr>
          <w:i/>
          <w:spacing w:val="1"/>
          <w:sz w:val="24"/>
          <w:szCs w:val="24"/>
        </w:rPr>
        <w:t>l</w:t>
      </w:r>
      <w:r w:rsidRPr="004651FD">
        <w:rPr>
          <w:i/>
          <w:spacing w:val="-1"/>
          <w:sz w:val="24"/>
          <w:szCs w:val="24"/>
        </w:rPr>
        <w:t>e</w:t>
      </w:r>
      <w:r w:rsidRPr="004651FD">
        <w:rPr>
          <w:i/>
          <w:sz w:val="24"/>
          <w:szCs w:val="24"/>
        </w:rPr>
        <w:t xml:space="preserve">ne                                                </w:t>
      </w:r>
      <w:r w:rsidRPr="004651FD">
        <w:rPr>
          <w:i/>
          <w:spacing w:val="10"/>
          <w:sz w:val="24"/>
          <w:szCs w:val="24"/>
        </w:rPr>
        <w:t xml:space="preserve"> </w:t>
      </w:r>
      <w:r w:rsidRPr="004651FD">
        <w:rPr>
          <w:sz w:val="24"/>
          <w:szCs w:val="24"/>
        </w:rPr>
        <w:t>0.77</w:t>
      </w:r>
    </w:p>
    <w:p w14:paraId="5F3C3063" w14:textId="77777777" w:rsidR="00490B2C" w:rsidRPr="004651FD" w:rsidRDefault="00387933" w:rsidP="004651FD">
      <w:pPr>
        <w:ind w:left="224"/>
        <w:rPr>
          <w:sz w:val="24"/>
          <w:szCs w:val="24"/>
        </w:rPr>
      </w:pPr>
      <w:r w:rsidRPr="004651FD">
        <w:rPr>
          <w:sz w:val="24"/>
          <w:szCs w:val="24"/>
        </w:rPr>
        <w:t xml:space="preserve">23      </w:t>
      </w:r>
      <w:r w:rsidRPr="004651FD">
        <w:rPr>
          <w:spacing w:val="50"/>
          <w:sz w:val="24"/>
          <w:szCs w:val="24"/>
        </w:rPr>
        <w:t xml:space="preserve"> </w:t>
      </w:r>
      <w:r w:rsidRPr="004651FD">
        <w:rPr>
          <w:sz w:val="24"/>
          <w:szCs w:val="24"/>
        </w:rPr>
        <w:t xml:space="preserve">44.34        </w:t>
      </w:r>
      <w:r w:rsidRPr="004651FD">
        <w:rPr>
          <w:spacing w:val="53"/>
          <w:sz w:val="24"/>
          <w:szCs w:val="24"/>
        </w:rPr>
        <w:t xml:space="preserve"> </w:t>
      </w:r>
      <w:r w:rsidRPr="004651FD">
        <w:rPr>
          <w:b/>
          <w:sz w:val="24"/>
          <w:szCs w:val="24"/>
        </w:rPr>
        <w:t>(</w:t>
      </w:r>
      <w:r w:rsidRPr="004651FD">
        <w:rPr>
          <w:b/>
          <w:spacing w:val="-1"/>
          <w:sz w:val="24"/>
          <w:szCs w:val="24"/>
        </w:rPr>
        <w:t>+)</w:t>
      </w:r>
      <w:r w:rsidRPr="004651FD">
        <w:rPr>
          <w:b/>
          <w:i/>
          <w:sz w:val="24"/>
          <w:szCs w:val="24"/>
        </w:rPr>
        <w:t>-Aro</w:t>
      </w:r>
      <w:r w:rsidRPr="004651FD">
        <w:rPr>
          <w:b/>
          <w:i/>
          <w:spacing w:val="3"/>
          <w:sz w:val="24"/>
          <w:szCs w:val="24"/>
        </w:rPr>
        <w:t>m</w:t>
      </w:r>
      <w:r w:rsidRPr="004651FD">
        <w:rPr>
          <w:b/>
          <w:i/>
          <w:sz w:val="24"/>
          <w:szCs w:val="24"/>
        </w:rPr>
        <w:t>ad</w:t>
      </w:r>
      <w:r w:rsidRPr="004651FD">
        <w:rPr>
          <w:b/>
          <w:i/>
          <w:spacing w:val="-1"/>
          <w:sz w:val="24"/>
          <w:szCs w:val="24"/>
        </w:rPr>
        <w:t>e</w:t>
      </w:r>
      <w:r w:rsidRPr="004651FD">
        <w:rPr>
          <w:b/>
          <w:i/>
          <w:spacing w:val="1"/>
          <w:sz w:val="24"/>
          <w:szCs w:val="24"/>
        </w:rPr>
        <w:t>n</w:t>
      </w:r>
      <w:r w:rsidRPr="004651FD">
        <w:rPr>
          <w:b/>
          <w:i/>
          <w:sz w:val="24"/>
          <w:szCs w:val="24"/>
        </w:rPr>
        <w:t>dr</w:t>
      </w:r>
      <w:r w:rsidRPr="004651FD">
        <w:rPr>
          <w:b/>
          <w:i/>
          <w:spacing w:val="-1"/>
          <w:sz w:val="24"/>
          <w:szCs w:val="24"/>
        </w:rPr>
        <w:t>e</w:t>
      </w:r>
      <w:r w:rsidRPr="004651FD">
        <w:rPr>
          <w:b/>
          <w:i/>
          <w:spacing w:val="1"/>
          <w:sz w:val="24"/>
          <w:szCs w:val="24"/>
        </w:rPr>
        <w:t>n</w:t>
      </w:r>
      <w:r w:rsidRPr="004651FD">
        <w:rPr>
          <w:b/>
          <w:i/>
          <w:sz w:val="24"/>
          <w:szCs w:val="24"/>
        </w:rPr>
        <w:t xml:space="preserve">e                                                </w:t>
      </w:r>
      <w:r w:rsidRPr="004651FD">
        <w:rPr>
          <w:b/>
          <w:i/>
          <w:spacing w:val="44"/>
          <w:sz w:val="24"/>
          <w:szCs w:val="24"/>
        </w:rPr>
        <w:t xml:space="preserve"> </w:t>
      </w:r>
      <w:r w:rsidRPr="004651FD">
        <w:rPr>
          <w:b/>
          <w:sz w:val="24"/>
          <w:szCs w:val="24"/>
        </w:rPr>
        <w:t>1.99</w:t>
      </w:r>
    </w:p>
    <w:p w14:paraId="23191CF5" w14:textId="77777777" w:rsidR="00490B2C" w:rsidRPr="004651FD" w:rsidRDefault="00387933" w:rsidP="004651FD">
      <w:pPr>
        <w:ind w:left="224"/>
        <w:rPr>
          <w:sz w:val="24"/>
          <w:szCs w:val="24"/>
        </w:rPr>
      </w:pPr>
      <w:r w:rsidRPr="004651FD">
        <w:rPr>
          <w:sz w:val="24"/>
          <w:szCs w:val="24"/>
        </w:rPr>
        <w:t xml:space="preserve">24      </w:t>
      </w:r>
      <w:r w:rsidRPr="004651FD">
        <w:rPr>
          <w:spacing w:val="50"/>
          <w:sz w:val="24"/>
          <w:szCs w:val="24"/>
        </w:rPr>
        <w:t xml:space="preserve"> </w:t>
      </w:r>
      <w:r w:rsidRPr="004651FD">
        <w:rPr>
          <w:sz w:val="24"/>
          <w:szCs w:val="24"/>
        </w:rPr>
        <w:t xml:space="preserve">45.21        </w:t>
      </w:r>
      <w:r w:rsidRPr="004651FD">
        <w:rPr>
          <w:spacing w:val="53"/>
          <w:sz w:val="24"/>
          <w:szCs w:val="24"/>
        </w:rPr>
        <w:t xml:space="preserve"> </w:t>
      </w:r>
      <w:r w:rsidRPr="004651FD">
        <w:rPr>
          <w:i/>
          <w:spacing w:val="-1"/>
          <w:sz w:val="24"/>
          <w:szCs w:val="24"/>
        </w:rPr>
        <w:t>α-</w:t>
      </w:r>
      <w:r w:rsidRPr="004651FD">
        <w:rPr>
          <w:i/>
          <w:sz w:val="24"/>
          <w:szCs w:val="24"/>
        </w:rPr>
        <w:t>Hu</w:t>
      </w:r>
      <w:r w:rsidRPr="004651FD">
        <w:rPr>
          <w:i/>
          <w:spacing w:val="-1"/>
          <w:sz w:val="24"/>
          <w:szCs w:val="24"/>
        </w:rPr>
        <w:t>m</w:t>
      </w:r>
      <w:r w:rsidRPr="004651FD">
        <w:rPr>
          <w:i/>
          <w:sz w:val="24"/>
          <w:szCs w:val="24"/>
        </w:rPr>
        <w:t>ule</w:t>
      </w:r>
      <w:r w:rsidRPr="004651FD">
        <w:rPr>
          <w:i/>
          <w:spacing w:val="2"/>
          <w:sz w:val="24"/>
          <w:szCs w:val="24"/>
        </w:rPr>
        <w:t>n</w:t>
      </w:r>
      <w:r w:rsidRPr="004651FD">
        <w:rPr>
          <w:i/>
          <w:sz w:val="24"/>
          <w:szCs w:val="24"/>
        </w:rPr>
        <w:t xml:space="preserve">e                                                             </w:t>
      </w:r>
      <w:r w:rsidRPr="004651FD">
        <w:rPr>
          <w:i/>
          <w:spacing w:val="51"/>
          <w:sz w:val="24"/>
          <w:szCs w:val="24"/>
        </w:rPr>
        <w:t xml:space="preserve"> </w:t>
      </w:r>
      <w:r w:rsidRPr="004651FD">
        <w:rPr>
          <w:sz w:val="24"/>
          <w:szCs w:val="24"/>
        </w:rPr>
        <w:t>0.09</w:t>
      </w:r>
    </w:p>
    <w:p w14:paraId="1578B86D" w14:textId="77777777" w:rsidR="00490B2C" w:rsidRPr="004651FD" w:rsidRDefault="00387933" w:rsidP="004651FD">
      <w:pPr>
        <w:ind w:left="224"/>
        <w:rPr>
          <w:sz w:val="24"/>
          <w:szCs w:val="24"/>
        </w:rPr>
      </w:pPr>
      <w:r w:rsidRPr="004651FD">
        <w:rPr>
          <w:sz w:val="24"/>
          <w:szCs w:val="24"/>
        </w:rPr>
        <w:t xml:space="preserve">25      </w:t>
      </w:r>
      <w:r w:rsidRPr="004651FD">
        <w:rPr>
          <w:spacing w:val="50"/>
          <w:sz w:val="24"/>
          <w:szCs w:val="24"/>
        </w:rPr>
        <w:t xml:space="preserve"> </w:t>
      </w:r>
      <w:r w:rsidRPr="004651FD">
        <w:rPr>
          <w:sz w:val="24"/>
          <w:szCs w:val="24"/>
        </w:rPr>
        <w:t xml:space="preserve">47.80        </w:t>
      </w:r>
      <w:r w:rsidRPr="004651FD">
        <w:rPr>
          <w:spacing w:val="53"/>
          <w:sz w:val="24"/>
          <w:szCs w:val="24"/>
        </w:rPr>
        <w:t xml:space="preserve"> </w:t>
      </w:r>
      <w:r w:rsidRPr="004651FD">
        <w:rPr>
          <w:i/>
          <w:sz w:val="24"/>
          <w:szCs w:val="24"/>
        </w:rPr>
        <w:t>Alloaromad</w:t>
      </w:r>
      <w:r w:rsidRPr="004651FD">
        <w:rPr>
          <w:i/>
          <w:spacing w:val="-1"/>
          <w:sz w:val="24"/>
          <w:szCs w:val="24"/>
        </w:rPr>
        <w:t>e</w:t>
      </w:r>
      <w:r w:rsidRPr="004651FD">
        <w:rPr>
          <w:i/>
          <w:sz w:val="24"/>
          <w:szCs w:val="24"/>
        </w:rPr>
        <w:t>ndr</w:t>
      </w:r>
      <w:r w:rsidRPr="004651FD">
        <w:rPr>
          <w:i/>
          <w:spacing w:val="-1"/>
          <w:sz w:val="24"/>
          <w:szCs w:val="24"/>
        </w:rPr>
        <w:t>e</w:t>
      </w:r>
      <w:r w:rsidRPr="004651FD">
        <w:rPr>
          <w:i/>
          <w:sz w:val="24"/>
          <w:szCs w:val="24"/>
        </w:rPr>
        <w:t xml:space="preserve">ne                                                 </w:t>
      </w:r>
      <w:r w:rsidRPr="004651FD">
        <w:rPr>
          <w:i/>
          <w:spacing w:val="43"/>
          <w:sz w:val="24"/>
          <w:szCs w:val="24"/>
        </w:rPr>
        <w:t xml:space="preserve"> </w:t>
      </w:r>
      <w:r w:rsidRPr="004651FD">
        <w:rPr>
          <w:sz w:val="24"/>
          <w:szCs w:val="24"/>
        </w:rPr>
        <w:t>0.15</w:t>
      </w:r>
    </w:p>
    <w:p w14:paraId="5347E3C5" w14:textId="77777777" w:rsidR="00490B2C" w:rsidRPr="004651FD" w:rsidRDefault="00387933" w:rsidP="004651FD">
      <w:pPr>
        <w:ind w:left="224"/>
        <w:rPr>
          <w:sz w:val="24"/>
          <w:szCs w:val="24"/>
        </w:rPr>
      </w:pPr>
      <w:r w:rsidRPr="004651FD">
        <w:rPr>
          <w:sz w:val="24"/>
          <w:szCs w:val="24"/>
        </w:rPr>
        <w:t xml:space="preserve">26      </w:t>
      </w:r>
      <w:r w:rsidRPr="004651FD">
        <w:rPr>
          <w:spacing w:val="50"/>
          <w:sz w:val="24"/>
          <w:szCs w:val="24"/>
        </w:rPr>
        <w:t xml:space="preserve"> </w:t>
      </w:r>
      <w:r w:rsidRPr="004651FD">
        <w:rPr>
          <w:sz w:val="24"/>
          <w:szCs w:val="24"/>
        </w:rPr>
        <w:t xml:space="preserve">51.53        </w:t>
      </w:r>
      <w:r w:rsidRPr="004651FD">
        <w:rPr>
          <w:spacing w:val="53"/>
          <w:sz w:val="24"/>
          <w:szCs w:val="24"/>
        </w:rPr>
        <w:t xml:space="preserve"> </w:t>
      </w:r>
      <w:r w:rsidRPr="004651FD">
        <w:rPr>
          <w:sz w:val="24"/>
          <w:szCs w:val="24"/>
        </w:rPr>
        <w:t>Epi</w:t>
      </w:r>
      <w:r w:rsidRPr="004651FD">
        <w:rPr>
          <w:spacing w:val="-2"/>
          <w:sz w:val="24"/>
          <w:szCs w:val="24"/>
        </w:rPr>
        <w:t>g</w:t>
      </w:r>
      <w:r w:rsidRPr="004651FD">
        <w:rPr>
          <w:sz w:val="24"/>
          <w:szCs w:val="24"/>
        </w:rPr>
        <w:t>lobu</w:t>
      </w:r>
      <w:r w:rsidRPr="004651FD">
        <w:rPr>
          <w:spacing w:val="1"/>
          <w:sz w:val="24"/>
          <w:szCs w:val="24"/>
        </w:rPr>
        <w:t>l</w:t>
      </w:r>
      <w:r w:rsidRPr="004651FD">
        <w:rPr>
          <w:sz w:val="24"/>
          <w:szCs w:val="24"/>
        </w:rPr>
        <w:t xml:space="preserve">ol                                                              </w:t>
      </w:r>
      <w:r w:rsidRPr="004651FD">
        <w:rPr>
          <w:spacing w:val="50"/>
          <w:sz w:val="24"/>
          <w:szCs w:val="24"/>
        </w:rPr>
        <w:t xml:space="preserve"> </w:t>
      </w:r>
      <w:r w:rsidRPr="004651FD">
        <w:rPr>
          <w:sz w:val="24"/>
          <w:szCs w:val="24"/>
        </w:rPr>
        <w:t>0.15</w:t>
      </w:r>
    </w:p>
    <w:p w14:paraId="07F9E2EC" w14:textId="77777777" w:rsidR="00490B2C" w:rsidRPr="004651FD" w:rsidRDefault="00387933" w:rsidP="004651FD">
      <w:pPr>
        <w:ind w:left="224"/>
        <w:rPr>
          <w:sz w:val="24"/>
          <w:szCs w:val="24"/>
        </w:rPr>
      </w:pPr>
      <w:r w:rsidRPr="004651FD">
        <w:rPr>
          <w:sz w:val="24"/>
          <w:szCs w:val="24"/>
        </w:rPr>
        <w:t xml:space="preserve">27      </w:t>
      </w:r>
      <w:r w:rsidRPr="004651FD">
        <w:rPr>
          <w:spacing w:val="50"/>
          <w:sz w:val="24"/>
          <w:szCs w:val="24"/>
        </w:rPr>
        <w:t xml:space="preserve"> </w:t>
      </w:r>
      <w:r w:rsidRPr="004651FD">
        <w:rPr>
          <w:sz w:val="24"/>
          <w:szCs w:val="24"/>
        </w:rPr>
        <w:t xml:space="preserve">51.92        </w:t>
      </w:r>
      <w:r w:rsidRPr="004651FD">
        <w:rPr>
          <w:spacing w:val="53"/>
          <w:sz w:val="24"/>
          <w:szCs w:val="24"/>
        </w:rPr>
        <w:t xml:space="preserve"> </w:t>
      </w:r>
      <w:r w:rsidRPr="004651FD">
        <w:rPr>
          <w:i/>
          <w:sz w:val="24"/>
          <w:szCs w:val="24"/>
        </w:rPr>
        <w:t>(+</w:t>
      </w:r>
      <w:r w:rsidRPr="004651FD">
        <w:rPr>
          <w:i/>
          <w:spacing w:val="-3"/>
          <w:sz w:val="24"/>
          <w:szCs w:val="24"/>
        </w:rPr>
        <w:t>)</w:t>
      </w:r>
      <w:r w:rsidRPr="004651FD">
        <w:rPr>
          <w:i/>
          <w:sz w:val="24"/>
          <w:szCs w:val="24"/>
        </w:rPr>
        <w:t>- Vir</w:t>
      </w:r>
      <w:r w:rsidRPr="004651FD">
        <w:rPr>
          <w:i/>
          <w:spacing w:val="1"/>
          <w:sz w:val="24"/>
          <w:szCs w:val="24"/>
        </w:rPr>
        <w:t>i</w:t>
      </w:r>
      <w:r w:rsidRPr="004651FD">
        <w:rPr>
          <w:i/>
          <w:sz w:val="24"/>
          <w:szCs w:val="24"/>
        </w:rPr>
        <w:t>di</w:t>
      </w:r>
      <w:r w:rsidRPr="004651FD">
        <w:rPr>
          <w:i/>
          <w:spacing w:val="1"/>
          <w:sz w:val="24"/>
          <w:szCs w:val="24"/>
        </w:rPr>
        <w:t>f</w:t>
      </w:r>
      <w:r w:rsidRPr="004651FD">
        <w:rPr>
          <w:i/>
          <w:sz w:val="24"/>
          <w:szCs w:val="24"/>
        </w:rPr>
        <w:t xml:space="preserve">lorol                                                       </w:t>
      </w:r>
      <w:r w:rsidRPr="004651FD">
        <w:rPr>
          <w:i/>
          <w:spacing w:val="48"/>
          <w:sz w:val="24"/>
          <w:szCs w:val="24"/>
        </w:rPr>
        <w:t xml:space="preserve"> </w:t>
      </w:r>
      <w:r w:rsidRPr="004651FD">
        <w:rPr>
          <w:sz w:val="24"/>
          <w:szCs w:val="24"/>
        </w:rPr>
        <w:t>0.05</w:t>
      </w:r>
    </w:p>
    <w:p w14:paraId="18832FDC" w14:textId="77777777" w:rsidR="00490B2C" w:rsidRPr="004651FD" w:rsidRDefault="00387933" w:rsidP="004651FD">
      <w:pPr>
        <w:ind w:left="224"/>
        <w:rPr>
          <w:sz w:val="24"/>
          <w:szCs w:val="24"/>
        </w:rPr>
      </w:pPr>
      <w:r w:rsidRPr="004651FD">
        <w:rPr>
          <w:sz w:val="24"/>
          <w:szCs w:val="24"/>
        </w:rPr>
        <w:t xml:space="preserve">28      </w:t>
      </w:r>
      <w:r w:rsidRPr="004651FD">
        <w:rPr>
          <w:spacing w:val="50"/>
          <w:sz w:val="24"/>
          <w:szCs w:val="24"/>
        </w:rPr>
        <w:t xml:space="preserve"> </w:t>
      </w:r>
      <w:r w:rsidRPr="004651FD">
        <w:rPr>
          <w:sz w:val="24"/>
          <w:szCs w:val="24"/>
        </w:rPr>
        <w:t xml:space="preserve">52.93        </w:t>
      </w:r>
      <w:r w:rsidRPr="004651FD">
        <w:rPr>
          <w:spacing w:val="53"/>
          <w:sz w:val="24"/>
          <w:szCs w:val="24"/>
        </w:rPr>
        <w:t xml:space="preserve"> </w:t>
      </w:r>
      <w:r w:rsidRPr="004651FD">
        <w:rPr>
          <w:sz w:val="24"/>
          <w:szCs w:val="24"/>
        </w:rPr>
        <w:t>(</w:t>
      </w:r>
      <w:r w:rsidRPr="004651FD">
        <w:rPr>
          <w:spacing w:val="-2"/>
          <w:sz w:val="24"/>
          <w:szCs w:val="24"/>
        </w:rPr>
        <w:t>+</w:t>
      </w:r>
      <w:r w:rsidRPr="004651FD">
        <w:rPr>
          <w:spacing w:val="-1"/>
          <w:sz w:val="24"/>
          <w:szCs w:val="24"/>
        </w:rPr>
        <w:t>)</w:t>
      </w:r>
      <w:r w:rsidRPr="004651FD">
        <w:rPr>
          <w:sz w:val="24"/>
          <w:szCs w:val="24"/>
        </w:rPr>
        <w:t>-</w:t>
      </w:r>
      <w:r w:rsidRPr="004651FD">
        <w:rPr>
          <w:spacing w:val="2"/>
          <w:sz w:val="24"/>
          <w:szCs w:val="24"/>
        </w:rPr>
        <w:t xml:space="preserve"> </w:t>
      </w:r>
      <w:r w:rsidRPr="004651FD">
        <w:rPr>
          <w:spacing w:val="-3"/>
          <w:sz w:val="24"/>
          <w:szCs w:val="24"/>
        </w:rPr>
        <w:t>L</w:t>
      </w:r>
      <w:r w:rsidRPr="004651FD">
        <w:rPr>
          <w:spacing w:val="1"/>
          <w:sz w:val="24"/>
          <w:szCs w:val="24"/>
        </w:rPr>
        <w:t>é</w:t>
      </w:r>
      <w:r w:rsidRPr="004651FD">
        <w:rPr>
          <w:sz w:val="24"/>
          <w:szCs w:val="24"/>
        </w:rPr>
        <w:t xml:space="preserve">dol                                                                 </w:t>
      </w:r>
      <w:r w:rsidRPr="004651FD">
        <w:rPr>
          <w:spacing w:val="8"/>
          <w:sz w:val="24"/>
          <w:szCs w:val="24"/>
        </w:rPr>
        <w:t xml:space="preserve"> </w:t>
      </w:r>
      <w:r w:rsidRPr="004651FD">
        <w:rPr>
          <w:sz w:val="24"/>
          <w:szCs w:val="24"/>
        </w:rPr>
        <w:t>0.79</w:t>
      </w:r>
    </w:p>
    <w:p w14:paraId="7BCFC044" w14:textId="77777777" w:rsidR="00490B2C" w:rsidRPr="004651FD" w:rsidRDefault="00387933" w:rsidP="004651FD">
      <w:pPr>
        <w:ind w:left="224"/>
        <w:rPr>
          <w:sz w:val="24"/>
          <w:szCs w:val="24"/>
        </w:rPr>
      </w:pPr>
      <w:r w:rsidRPr="004651FD">
        <w:rPr>
          <w:sz w:val="24"/>
          <w:szCs w:val="24"/>
        </w:rPr>
        <w:t xml:space="preserve">29      </w:t>
      </w:r>
      <w:r w:rsidRPr="004651FD">
        <w:rPr>
          <w:spacing w:val="50"/>
          <w:sz w:val="24"/>
          <w:szCs w:val="24"/>
        </w:rPr>
        <w:t xml:space="preserve"> </w:t>
      </w:r>
      <w:r w:rsidRPr="004651FD">
        <w:rPr>
          <w:sz w:val="24"/>
          <w:szCs w:val="24"/>
        </w:rPr>
        <w:t xml:space="preserve">53.97        </w:t>
      </w:r>
      <w:r w:rsidRPr="004651FD">
        <w:rPr>
          <w:spacing w:val="53"/>
          <w:sz w:val="24"/>
          <w:szCs w:val="24"/>
        </w:rPr>
        <w:t xml:space="preserve"> </w:t>
      </w:r>
      <w:r w:rsidRPr="004651FD">
        <w:rPr>
          <w:sz w:val="24"/>
          <w:szCs w:val="24"/>
        </w:rPr>
        <w:t>(</w:t>
      </w:r>
      <w:r w:rsidRPr="004651FD">
        <w:rPr>
          <w:spacing w:val="-2"/>
          <w:sz w:val="24"/>
          <w:szCs w:val="24"/>
        </w:rPr>
        <w:t>+</w:t>
      </w:r>
      <w:r w:rsidRPr="004651FD">
        <w:rPr>
          <w:spacing w:val="-1"/>
          <w:sz w:val="24"/>
          <w:szCs w:val="24"/>
        </w:rPr>
        <w:t>)</w:t>
      </w:r>
      <w:r w:rsidRPr="004651FD">
        <w:rPr>
          <w:sz w:val="24"/>
          <w:szCs w:val="24"/>
        </w:rPr>
        <w:t>- Rosifol</w:t>
      </w:r>
      <w:r w:rsidRPr="004651FD">
        <w:rPr>
          <w:spacing w:val="1"/>
          <w:sz w:val="24"/>
          <w:szCs w:val="24"/>
        </w:rPr>
        <w:t>i</w:t>
      </w:r>
      <w:r w:rsidRPr="004651FD">
        <w:rPr>
          <w:sz w:val="24"/>
          <w:szCs w:val="24"/>
        </w:rPr>
        <w:t xml:space="preserve">ol                                                          </w:t>
      </w:r>
      <w:r w:rsidRPr="004651FD">
        <w:rPr>
          <w:spacing w:val="28"/>
          <w:sz w:val="24"/>
          <w:szCs w:val="24"/>
        </w:rPr>
        <w:t xml:space="preserve"> </w:t>
      </w:r>
      <w:r w:rsidRPr="004651FD">
        <w:rPr>
          <w:sz w:val="24"/>
          <w:szCs w:val="24"/>
        </w:rPr>
        <w:t>0.05</w:t>
      </w:r>
    </w:p>
    <w:p w14:paraId="6C0FFD7E" w14:textId="77777777" w:rsidR="00490B2C" w:rsidRPr="004651FD" w:rsidRDefault="00387933" w:rsidP="004651FD">
      <w:pPr>
        <w:ind w:left="224"/>
        <w:rPr>
          <w:sz w:val="24"/>
          <w:szCs w:val="24"/>
        </w:rPr>
      </w:pPr>
      <w:r w:rsidRPr="004651FD">
        <w:rPr>
          <w:b/>
          <w:sz w:val="24"/>
          <w:szCs w:val="24"/>
        </w:rPr>
        <w:t xml:space="preserve">Total                                                                                                       </w:t>
      </w:r>
      <w:r w:rsidRPr="004651FD">
        <w:rPr>
          <w:b/>
          <w:spacing w:val="18"/>
          <w:sz w:val="24"/>
          <w:szCs w:val="24"/>
        </w:rPr>
        <w:t xml:space="preserve"> </w:t>
      </w:r>
      <w:r w:rsidRPr="004651FD">
        <w:rPr>
          <w:b/>
          <w:sz w:val="24"/>
          <w:szCs w:val="24"/>
        </w:rPr>
        <w:t>4.15</w:t>
      </w:r>
    </w:p>
    <w:p w14:paraId="3C7CB04D" w14:textId="77777777" w:rsidR="00490B2C" w:rsidRPr="004651FD" w:rsidRDefault="00387933" w:rsidP="004651FD">
      <w:pPr>
        <w:ind w:left="3377" w:right="3361"/>
        <w:jc w:val="center"/>
        <w:rPr>
          <w:sz w:val="24"/>
          <w:szCs w:val="24"/>
        </w:rPr>
      </w:pPr>
      <w:r w:rsidRPr="004651FD">
        <w:rPr>
          <w:b/>
          <w:sz w:val="24"/>
          <w:szCs w:val="24"/>
        </w:rPr>
        <w:t>Unclass</w:t>
      </w:r>
      <w:r w:rsidRPr="004651FD">
        <w:rPr>
          <w:b/>
          <w:spacing w:val="1"/>
          <w:sz w:val="24"/>
          <w:szCs w:val="24"/>
        </w:rPr>
        <w:t>if</w:t>
      </w:r>
      <w:r w:rsidRPr="004651FD">
        <w:rPr>
          <w:b/>
          <w:sz w:val="24"/>
          <w:szCs w:val="24"/>
        </w:rPr>
        <w:t>ied co</w:t>
      </w:r>
      <w:r w:rsidRPr="004651FD">
        <w:rPr>
          <w:b/>
          <w:spacing w:val="-4"/>
          <w:sz w:val="24"/>
          <w:szCs w:val="24"/>
        </w:rPr>
        <w:t>m</w:t>
      </w:r>
      <w:r w:rsidRPr="004651FD">
        <w:rPr>
          <w:b/>
          <w:spacing w:val="1"/>
          <w:sz w:val="24"/>
          <w:szCs w:val="24"/>
        </w:rPr>
        <w:t>p</w:t>
      </w:r>
      <w:r w:rsidRPr="004651FD">
        <w:rPr>
          <w:b/>
          <w:sz w:val="24"/>
          <w:szCs w:val="24"/>
        </w:rPr>
        <w:t>o</w:t>
      </w:r>
      <w:r w:rsidRPr="004651FD">
        <w:rPr>
          <w:b/>
          <w:spacing w:val="1"/>
          <w:sz w:val="24"/>
          <w:szCs w:val="24"/>
        </w:rPr>
        <w:t>un</w:t>
      </w:r>
      <w:r w:rsidRPr="004651FD">
        <w:rPr>
          <w:b/>
          <w:spacing w:val="-1"/>
          <w:sz w:val="24"/>
          <w:szCs w:val="24"/>
        </w:rPr>
        <w:t>d</w:t>
      </w:r>
      <w:r w:rsidRPr="004651FD">
        <w:rPr>
          <w:b/>
          <w:sz w:val="24"/>
          <w:szCs w:val="24"/>
        </w:rPr>
        <w:t>s</w:t>
      </w:r>
    </w:p>
    <w:p w14:paraId="1684589C" w14:textId="77777777" w:rsidR="00490B2C" w:rsidRPr="004651FD" w:rsidRDefault="00387933" w:rsidP="004651FD">
      <w:pPr>
        <w:ind w:left="224"/>
        <w:rPr>
          <w:sz w:val="24"/>
          <w:szCs w:val="24"/>
        </w:rPr>
      </w:pPr>
      <w:r w:rsidRPr="004651FD">
        <w:rPr>
          <w:sz w:val="24"/>
          <w:szCs w:val="24"/>
        </w:rPr>
        <w:t xml:space="preserve">30      </w:t>
      </w:r>
      <w:r w:rsidRPr="004651FD">
        <w:rPr>
          <w:spacing w:val="50"/>
          <w:sz w:val="24"/>
          <w:szCs w:val="24"/>
        </w:rPr>
        <w:t xml:space="preserve"> </w:t>
      </w:r>
      <w:r w:rsidRPr="004651FD">
        <w:rPr>
          <w:sz w:val="24"/>
          <w:szCs w:val="24"/>
        </w:rPr>
        <w:t xml:space="preserve">12.24        </w:t>
      </w:r>
      <w:r w:rsidRPr="004651FD">
        <w:rPr>
          <w:spacing w:val="53"/>
          <w:sz w:val="24"/>
          <w:szCs w:val="24"/>
        </w:rPr>
        <w:t xml:space="preserve"> </w:t>
      </w:r>
      <w:r w:rsidRPr="004651FD">
        <w:rPr>
          <w:sz w:val="24"/>
          <w:szCs w:val="24"/>
        </w:rPr>
        <w:t>n</w:t>
      </w:r>
      <w:r w:rsidRPr="004651FD">
        <w:rPr>
          <w:spacing w:val="-1"/>
          <w:sz w:val="24"/>
          <w:szCs w:val="24"/>
        </w:rPr>
        <w:t>-</w:t>
      </w:r>
      <w:r w:rsidRPr="004651FD">
        <w:rPr>
          <w:sz w:val="24"/>
          <w:szCs w:val="24"/>
        </w:rPr>
        <w:t>H</w:t>
      </w:r>
      <w:r w:rsidRPr="004651FD">
        <w:rPr>
          <w:spacing w:val="-1"/>
          <w:sz w:val="24"/>
          <w:szCs w:val="24"/>
        </w:rPr>
        <w:t>e</w:t>
      </w:r>
      <w:r w:rsidRPr="004651FD">
        <w:rPr>
          <w:sz w:val="24"/>
          <w:szCs w:val="24"/>
        </w:rPr>
        <w:t xml:space="preserve">ptane                                                                 </w:t>
      </w:r>
      <w:r w:rsidRPr="004651FD">
        <w:rPr>
          <w:spacing w:val="4"/>
          <w:sz w:val="24"/>
          <w:szCs w:val="24"/>
        </w:rPr>
        <w:t xml:space="preserve"> </w:t>
      </w:r>
      <w:r w:rsidRPr="004651FD">
        <w:rPr>
          <w:sz w:val="24"/>
          <w:szCs w:val="24"/>
        </w:rPr>
        <w:t>0.08</w:t>
      </w:r>
    </w:p>
    <w:p w14:paraId="6E481BF4" w14:textId="77777777" w:rsidR="00490B2C" w:rsidRPr="004651FD" w:rsidRDefault="00387933" w:rsidP="004651FD">
      <w:pPr>
        <w:ind w:left="224"/>
        <w:rPr>
          <w:sz w:val="24"/>
          <w:szCs w:val="24"/>
        </w:rPr>
      </w:pPr>
      <w:r w:rsidRPr="004651FD">
        <w:rPr>
          <w:sz w:val="24"/>
          <w:szCs w:val="24"/>
        </w:rPr>
        <w:t xml:space="preserve">31      </w:t>
      </w:r>
      <w:r w:rsidRPr="004651FD">
        <w:rPr>
          <w:spacing w:val="50"/>
          <w:sz w:val="24"/>
          <w:szCs w:val="24"/>
        </w:rPr>
        <w:t xml:space="preserve"> </w:t>
      </w:r>
      <w:r w:rsidRPr="004651FD">
        <w:rPr>
          <w:sz w:val="24"/>
          <w:szCs w:val="24"/>
        </w:rPr>
        <w:t xml:space="preserve">17.36        </w:t>
      </w:r>
      <w:r w:rsidRPr="004651FD">
        <w:rPr>
          <w:spacing w:val="53"/>
          <w:sz w:val="24"/>
          <w:szCs w:val="24"/>
        </w:rPr>
        <w:t xml:space="preserve"> </w:t>
      </w:r>
      <w:r w:rsidRPr="004651FD">
        <w:rPr>
          <w:b/>
          <w:i/>
          <w:sz w:val="24"/>
          <w:szCs w:val="24"/>
        </w:rPr>
        <w:t>β</w:t>
      </w:r>
      <w:r w:rsidRPr="004651FD">
        <w:rPr>
          <w:b/>
          <w:i/>
          <w:spacing w:val="-1"/>
          <w:sz w:val="24"/>
          <w:szCs w:val="24"/>
        </w:rPr>
        <w:t>-</w:t>
      </w:r>
      <w:r w:rsidRPr="004651FD">
        <w:rPr>
          <w:b/>
          <w:i/>
          <w:sz w:val="24"/>
          <w:szCs w:val="24"/>
        </w:rPr>
        <w:t>terpi</w:t>
      </w:r>
      <w:r w:rsidRPr="004651FD">
        <w:rPr>
          <w:b/>
          <w:i/>
          <w:spacing w:val="1"/>
          <w:sz w:val="24"/>
          <w:szCs w:val="24"/>
        </w:rPr>
        <w:t>n</w:t>
      </w:r>
      <w:r w:rsidRPr="004651FD">
        <w:rPr>
          <w:b/>
          <w:i/>
          <w:spacing w:val="-1"/>
          <w:sz w:val="24"/>
          <w:szCs w:val="24"/>
        </w:rPr>
        <w:t>e</w:t>
      </w:r>
      <w:r w:rsidRPr="004651FD">
        <w:rPr>
          <w:b/>
          <w:i/>
          <w:sz w:val="24"/>
          <w:szCs w:val="24"/>
        </w:rPr>
        <w:t>ol</w:t>
      </w:r>
      <w:r w:rsidRPr="004651FD">
        <w:rPr>
          <w:b/>
          <w:i/>
          <w:spacing w:val="1"/>
          <w:sz w:val="24"/>
          <w:szCs w:val="24"/>
        </w:rPr>
        <w:t xml:space="preserve"> </w:t>
      </w:r>
      <w:r w:rsidRPr="004651FD">
        <w:rPr>
          <w:b/>
          <w:i/>
          <w:sz w:val="24"/>
          <w:szCs w:val="24"/>
        </w:rPr>
        <w:t>a</w:t>
      </w:r>
      <w:r w:rsidRPr="004651FD">
        <w:rPr>
          <w:b/>
          <w:i/>
          <w:spacing w:val="-1"/>
          <w:sz w:val="24"/>
          <w:szCs w:val="24"/>
        </w:rPr>
        <w:t>ce</w:t>
      </w:r>
      <w:r w:rsidRPr="004651FD">
        <w:rPr>
          <w:b/>
          <w:i/>
          <w:sz w:val="24"/>
          <w:szCs w:val="24"/>
        </w:rPr>
        <w:t>ta</w:t>
      </w:r>
      <w:r w:rsidRPr="004651FD">
        <w:rPr>
          <w:b/>
          <w:i/>
          <w:spacing w:val="1"/>
          <w:sz w:val="24"/>
          <w:szCs w:val="24"/>
        </w:rPr>
        <w:t>t</w:t>
      </w:r>
      <w:r w:rsidRPr="004651FD">
        <w:rPr>
          <w:b/>
          <w:i/>
          <w:sz w:val="24"/>
          <w:szCs w:val="24"/>
        </w:rPr>
        <w:t xml:space="preserve">e                                                   </w:t>
      </w:r>
      <w:r w:rsidRPr="004651FD">
        <w:rPr>
          <w:b/>
          <w:i/>
          <w:spacing w:val="7"/>
          <w:sz w:val="24"/>
          <w:szCs w:val="24"/>
        </w:rPr>
        <w:t xml:space="preserve"> </w:t>
      </w:r>
      <w:r w:rsidRPr="004651FD">
        <w:rPr>
          <w:b/>
          <w:sz w:val="24"/>
          <w:szCs w:val="24"/>
        </w:rPr>
        <w:t>2.69</w:t>
      </w:r>
    </w:p>
    <w:p w14:paraId="5F656430" w14:textId="77777777" w:rsidR="00490B2C" w:rsidRPr="004651FD" w:rsidRDefault="00387933" w:rsidP="004651FD">
      <w:pPr>
        <w:ind w:left="224"/>
        <w:rPr>
          <w:sz w:val="24"/>
          <w:szCs w:val="24"/>
        </w:rPr>
      </w:pPr>
      <w:r w:rsidRPr="004651FD">
        <w:rPr>
          <w:sz w:val="24"/>
          <w:szCs w:val="24"/>
        </w:rPr>
        <w:t xml:space="preserve">32      </w:t>
      </w:r>
      <w:r w:rsidRPr="004651FD">
        <w:rPr>
          <w:spacing w:val="50"/>
          <w:sz w:val="24"/>
          <w:szCs w:val="24"/>
        </w:rPr>
        <w:t xml:space="preserve"> </w:t>
      </w:r>
      <w:r w:rsidRPr="004651FD">
        <w:rPr>
          <w:sz w:val="24"/>
          <w:szCs w:val="24"/>
        </w:rPr>
        <w:t xml:space="preserve">30.45        </w:t>
      </w:r>
      <w:r w:rsidRPr="004651FD">
        <w:rPr>
          <w:spacing w:val="53"/>
          <w:sz w:val="24"/>
          <w:szCs w:val="24"/>
        </w:rPr>
        <w:t xml:space="preserve"> </w:t>
      </w:r>
      <w:r w:rsidRPr="004651FD">
        <w:rPr>
          <w:sz w:val="24"/>
          <w:szCs w:val="24"/>
        </w:rPr>
        <w:t>1,</w:t>
      </w:r>
      <w:r w:rsidRPr="004651FD">
        <w:rPr>
          <w:i/>
          <w:sz w:val="24"/>
          <w:szCs w:val="24"/>
        </w:rPr>
        <w:t>3</w:t>
      </w:r>
      <w:r w:rsidRPr="004651FD">
        <w:rPr>
          <w:spacing w:val="1"/>
          <w:sz w:val="24"/>
          <w:szCs w:val="24"/>
        </w:rPr>
        <w:t>,</w:t>
      </w:r>
      <w:r w:rsidRPr="004651FD">
        <w:rPr>
          <w:i/>
          <w:sz w:val="24"/>
          <w:szCs w:val="24"/>
        </w:rPr>
        <w:t>3</w:t>
      </w:r>
      <w:r w:rsidRPr="004651FD">
        <w:rPr>
          <w:i/>
          <w:spacing w:val="-1"/>
          <w:sz w:val="24"/>
          <w:szCs w:val="24"/>
        </w:rPr>
        <w:t>-</w:t>
      </w:r>
      <w:r w:rsidRPr="004651FD">
        <w:rPr>
          <w:i/>
          <w:spacing w:val="1"/>
          <w:sz w:val="24"/>
          <w:szCs w:val="24"/>
        </w:rPr>
        <w:t>T</w:t>
      </w:r>
      <w:r w:rsidRPr="004651FD">
        <w:rPr>
          <w:i/>
          <w:sz w:val="24"/>
          <w:szCs w:val="24"/>
        </w:rPr>
        <w:t>rim</w:t>
      </w:r>
      <w:r w:rsidRPr="004651FD">
        <w:rPr>
          <w:i/>
          <w:spacing w:val="-1"/>
          <w:sz w:val="24"/>
          <w:szCs w:val="24"/>
        </w:rPr>
        <w:t>e</w:t>
      </w:r>
      <w:r w:rsidRPr="004651FD">
        <w:rPr>
          <w:i/>
          <w:sz w:val="24"/>
          <w:szCs w:val="24"/>
        </w:rPr>
        <w:t>thylbic</w:t>
      </w:r>
      <w:r w:rsidRPr="004651FD">
        <w:rPr>
          <w:i/>
          <w:spacing w:val="-1"/>
          <w:sz w:val="24"/>
          <w:szCs w:val="24"/>
        </w:rPr>
        <w:t>yc</w:t>
      </w:r>
      <w:r w:rsidRPr="004651FD">
        <w:rPr>
          <w:i/>
          <w:sz w:val="24"/>
          <w:szCs w:val="24"/>
        </w:rPr>
        <w:t>l</w:t>
      </w:r>
      <w:r w:rsidRPr="004651FD">
        <w:rPr>
          <w:i/>
          <w:spacing w:val="1"/>
          <w:sz w:val="24"/>
          <w:szCs w:val="24"/>
        </w:rPr>
        <w:t>o</w:t>
      </w:r>
      <w:r w:rsidRPr="004651FD">
        <w:rPr>
          <w:spacing w:val="2"/>
          <w:sz w:val="24"/>
          <w:szCs w:val="24"/>
        </w:rPr>
        <w:t>[</w:t>
      </w:r>
      <w:r w:rsidRPr="004651FD">
        <w:rPr>
          <w:i/>
          <w:sz w:val="24"/>
          <w:szCs w:val="24"/>
        </w:rPr>
        <w:t>2.2.1</w:t>
      </w:r>
      <w:r w:rsidRPr="004651FD">
        <w:rPr>
          <w:spacing w:val="2"/>
          <w:sz w:val="24"/>
          <w:szCs w:val="24"/>
        </w:rPr>
        <w:t>]</w:t>
      </w:r>
      <w:r w:rsidRPr="004651FD">
        <w:rPr>
          <w:i/>
          <w:sz w:val="24"/>
          <w:szCs w:val="24"/>
        </w:rPr>
        <w:t>h</w:t>
      </w:r>
      <w:r w:rsidRPr="004651FD">
        <w:rPr>
          <w:i/>
          <w:spacing w:val="-1"/>
          <w:sz w:val="24"/>
          <w:szCs w:val="24"/>
        </w:rPr>
        <w:t>e</w:t>
      </w:r>
      <w:r w:rsidRPr="004651FD">
        <w:rPr>
          <w:i/>
          <w:sz w:val="24"/>
          <w:szCs w:val="24"/>
        </w:rPr>
        <w:t>p</w:t>
      </w:r>
      <w:r w:rsidRPr="004651FD">
        <w:rPr>
          <w:i/>
          <w:spacing w:val="1"/>
          <w:sz w:val="24"/>
          <w:szCs w:val="24"/>
        </w:rPr>
        <w:t>t</w:t>
      </w:r>
      <w:r w:rsidRPr="004651FD">
        <w:rPr>
          <w:i/>
          <w:spacing w:val="-1"/>
          <w:sz w:val="24"/>
          <w:szCs w:val="24"/>
        </w:rPr>
        <w:t>-</w:t>
      </w:r>
      <w:r w:rsidRPr="004651FD">
        <w:rPr>
          <w:i/>
          <w:sz w:val="24"/>
          <w:szCs w:val="24"/>
        </w:rPr>
        <w:t>2</w:t>
      </w:r>
      <w:r w:rsidRPr="004651FD">
        <w:rPr>
          <w:i/>
          <w:spacing w:val="-1"/>
          <w:sz w:val="24"/>
          <w:szCs w:val="24"/>
        </w:rPr>
        <w:t>-y</w:t>
      </w:r>
      <w:r w:rsidRPr="004651FD">
        <w:rPr>
          <w:i/>
          <w:sz w:val="24"/>
          <w:szCs w:val="24"/>
        </w:rPr>
        <w:t xml:space="preserve">l </w:t>
      </w:r>
      <w:r w:rsidRPr="004651FD">
        <w:rPr>
          <w:spacing w:val="-1"/>
          <w:sz w:val="24"/>
          <w:szCs w:val="24"/>
        </w:rPr>
        <w:t>ace</w:t>
      </w:r>
      <w:r w:rsidRPr="004651FD">
        <w:rPr>
          <w:spacing w:val="3"/>
          <w:sz w:val="24"/>
          <w:szCs w:val="24"/>
        </w:rPr>
        <w:t>t</w:t>
      </w:r>
      <w:r w:rsidRPr="004651FD">
        <w:rPr>
          <w:spacing w:val="-1"/>
          <w:sz w:val="24"/>
          <w:szCs w:val="24"/>
        </w:rPr>
        <w:t>a</w:t>
      </w:r>
      <w:r w:rsidRPr="004651FD">
        <w:rPr>
          <w:sz w:val="24"/>
          <w:szCs w:val="24"/>
        </w:rPr>
        <w:t xml:space="preserve">te        </w:t>
      </w:r>
      <w:r w:rsidRPr="004651FD">
        <w:rPr>
          <w:spacing w:val="5"/>
          <w:sz w:val="24"/>
          <w:szCs w:val="24"/>
        </w:rPr>
        <w:t xml:space="preserve"> </w:t>
      </w:r>
      <w:r w:rsidRPr="004651FD">
        <w:rPr>
          <w:sz w:val="24"/>
          <w:szCs w:val="24"/>
        </w:rPr>
        <w:t>0.05</w:t>
      </w:r>
    </w:p>
    <w:p w14:paraId="4FC16BB7" w14:textId="77777777" w:rsidR="00490B2C" w:rsidRPr="004651FD" w:rsidRDefault="00387933" w:rsidP="004651FD">
      <w:pPr>
        <w:ind w:left="224"/>
        <w:rPr>
          <w:sz w:val="24"/>
          <w:szCs w:val="24"/>
        </w:rPr>
      </w:pPr>
      <w:r w:rsidRPr="004651FD">
        <w:rPr>
          <w:sz w:val="24"/>
          <w:szCs w:val="24"/>
        </w:rPr>
        <w:t xml:space="preserve">33      </w:t>
      </w:r>
      <w:r w:rsidRPr="004651FD">
        <w:rPr>
          <w:spacing w:val="50"/>
          <w:sz w:val="24"/>
          <w:szCs w:val="24"/>
        </w:rPr>
        <w:t xml:space="preserve"> </w:t>
      </w:r>
      <w:r w:rsidRPr="004651FD">
        <w:rPr>
          <w:sz w:val="24"/>
          <w:szCs w:val="24"/>
        </w:rPr>
        <w:t xml:space="preserve">54.78        </w:t>
      </w:r>
      <w:r w:rsidRPr="004651FD">
        <w:rPr>
          <w:spacing w:val="53"/>
          <w:sz w:val="24"/>
          <w:szCs w:val="24"/>
        </w:rPr>
        <w:t xml:space="preserve"> </w:t>
      </w:r>
      <w:r w:rsidRPr="004651FD">
        <w:rPr>
          <w:i/>
          <w:sz w:val="24"/>
          <w:szCs w:val="24"/>
        </w:rPr>
        <w:t>12</w:t>
      </w:r>
      <w:r w:rsidRPr="004651FD">
        <w:rPr>
          <w:i/>
          <w:spacing w:val="-1"/>
          <w:sz w:val="24"/>
          <w:szCs w:val="24"/>
        </w:rPr>
        <w:t>-</w:t>
      </w:r>
      <w:r w:rsidRPr="004651FD">
        <w:rPr>
          <w:i/>
          <w:sz w:val="24"/>
          <w:szCs w:val="24"/>
        </w:rPr>
        <w:t>O</w:t>
      </w:r>
      <w:r w:rsidRPr="004651FD">
        <w:rPr>
          <w:i/>
          <w:spacing w:val="-1"/>
          <w:sz w:val="24"/>
          <w:szCs w:val="24"/>
        </w:rPr>
        <w:t>x</w:t>
      </w:r>
      <w:r w:rsidRPr="004651FD">
        <w:rPr>
          <w:i/>
          <w:sz w:val="24"/>
          <w:szCs w:val="24"/>
        </w:rPr>
        <w:t>atr</w:t>
      </w:r>
      <w:r w:rsidRPr="004651FD">
        <w:rPr>
          <w:i/>
          <w:spacing w:val="1"/>
          <w:sz w:val="24"/>
          <w:szCs w:val="24"/>
        </w:rPr>
        <w:t>i</w:t>
      </w:r>
      <w:r w:rsidRPr="004651FD">
        <w:rPr>
          <w:i/>
          <w:spacing w:val="-1"/>
          <w:sz w:val="24"/>
          <w:szCs w:val="24"/>
        </w:rPr>
        <w:t>c</w:t>
      </w:r>
      <w:r w:rsidRPr="004651FD">
        <w:rPr>
          <w:i/>
          <w:spacing w:val="1"/>
          <w:sz w:val="24"/>
          <w:szCs w:val="24"/>
        </w:rPr>
        <w:t>y</w:t>
      </w:r>
      <w:r w:rsidRPr="004651FD">
        <w:rPr>
          <w:i/>
          <w:spacing w:val="-1"/>
          <w:sz w:val="24"/>
          <w:szCs w:val="24"/>
        </w:rPr>
        <w:t>c</w:t>
      </w:r>
      <w:r w:rsidRPr="004651FD">
        <w:rPr>
          <w:i/>
          <w:sz w:val="24"/>
          <w:szCs w:val="24"/>
        </w:rPr>
        <w:t>l</w:t>
      </w:r>
      <w:r w:rsidRPr="004651FD">
        <w:rPr>
          <w:i/>
          <w:spacing w:val="2"/>
          <w:sz w:val="24"/>
          <w:szCs w:val="24"/>
        </w:rPr>
        <w:t>o</w:t>
      </w:r>
      <w:r w:rsidRPr="004651FD">
        <w:rPr>
          <w:i/>
          <w:sz w:val="24"/>
          <w:szCs w:val="24"/>
        </w:rPr>
        <w:t>[4.4.3.0</w:t>
      </w:r>
      <w:r w:rsidRPr="004651FD">
        <w:rPr>
          <w:i/>
          <w:spacing w:val="-1"/>
          <w:position w:val="9"/>
          <w:sz w:val="24"/>
          <w:szCs w:val="24"/>
        </w:rPr>
        <w:t>(</w:t>
      </w:r>
      <w:r w:rsidRPr="004651FD">
        <w:rPr>
          <w:i/>
          <w:spacing w:val="1"/>
          <w:position w:val="9"/>
          <w:sz w:val="24"/>
          <w:szCs w:val="24"/>
        </w:rPr>
        <w:t>1,6</w:t>
      </w:r>
      <w:r w:rsidRPr="004651FD">
        <w:rPr>
          <w:i/>
          <w:position w:val="9"/>
          <w:sz w:val="24"/>
          <w:szCs w:val="24"/>
        </w:rPr>
        <w:t>)</w:t>
      </w:r>
      <w:r w:rsidRPr="004651FD">
        <w:rPr>
          <w:i/>
          <w:spacing w:val="12"/>
          <w:position w:val="9"/>
          <w:sz w:val="24"/>
          <w:szCs w:val="24"/>
        </w:rPr>
        <w:t xml:space="preserve"> </w:t>
      </w:r>
      <w:r w:rsidRPr="004651FD">
        <w:rPr>
          <w:i/>
          <w:spacing w:val="10"/>
          <w:sz w:val="24"/>
          <w:szCs w:val="24"/>
        </w:rPr>
        <w:t>]</w:t>
      </w:r>
      <w:r w:rsidRPr="004651FD">
        <w:rPr>
          <w:i/>
          <w:spacing w:val="-2"/>
          <w:sz w:val="24"/>
          <w:szCs w:val="24"/>
        </w:rPr>
        <w:t>t</w:t>
      </w:r>
      <w:r w:rsidRPr="004651FD">
        <w:rPr>
          <w:i/>
          <w:sz w:val="24"/>
          <w:szCs w:val="24"/>
        </w:rPr>
        <w:t>ridé</w:t>
      </w:r>
      <w:r w:rsidRPr="004651FD">
        <w:rPr>
          <w:i/>
          <w:spacing w:val="-1"/>
          <w:sz w:val="24"/>
          <w:szCs w:val="24"/>
        </w:rPr>
        <w:t>c</w:t>
      </w:r>
      <w:r w:rsidRPr="004651FD">
        <w:rPr>
          <w:i/>
          <w:sz w:val="24"/>
          <w:szCs w:val="24"/>
        </w:rPr>
        <w:t>ane</w:t>
      </w:r>
      <w:r w:rsidRPr="004651FD">
        <w:rPr>
          <w:i/>
          <w:spacing w:val="-1"/>
          <w:sz w:val="24"/>
          <w:szCs w:val="24"/>
        </w:rPr>
        <w:t>-</w:t>
      </w:r>
      <w:r w:rsidRPr="004651FD">
        <w:rPr>
          <w:i/>
          <w:sz w:val="24"/>
          <w:szCs w:val="24"/>
        </w:rPr>
        <w:t>3,11</w:t>
      </w:r>
      <w:r w:rsidRPr="004651FD">
        <w:rPr>
          <w:i/>
          <w:spacing w:val="-1"/>
          <w:sz w:val="24"/>
          <w:szCs w:val="24"/>
        </w:rPr>
        <w:t>-</w:t>
      </w:r>
      <w:r w:rsidRPr="004651FD">
        <w:rPr>
          <w:i/>
          <w:sz w:val="24"/>
          <w:szCs w:val="24"/>
        </w:rPr>
        <w:t xml:space="preserve">dione   </w:t>
      </w:r>
      <w:r w:rsidRPr="004651FD">
        <w:rPr>
          <w:i/>
          <w:spacing w:val="36"/>
          <w:sz w:val="24"/>
          <w:szCs w:val="24"/>
        </w:rPr>
        <w:t xml:space="preserve"> </w:t>
      </w:r>
      <w:r w:rsidRPr="004651FD">
        <w:rPr>
          <w:sz w:val="24"/>
          <w:szCs w:val="24"/>
        </w:rPr>
        <w:t>0.03</w:t>
      </w:r>
    </w:p>
    <w:p w14:paraId="4A4E22FF" w14:textId="77777777" w:rsidR="00490B2C" w:rsidRPr="004651FD" w:rsidRDefault="00387933" w:rsidP="004651FD">
      <w:pPr>
        <w:ind w:left="224"/>
        <w:rPr>
          <w:sz w:val="24"/>
          <w:szCs w:val="24"/>
        </w:rPr>
      </w:pPr>
      <w:r w:rsidRPr="004651FD">
        <w:rPr>
          <w:b/>
          <w:i/>
          <w:sz w:val="24"/>
          <w:szCs w:val="24"/>
        </w:rPr>
        <w:t xml:space="preserve">Total                                                                                                       </w:t>
      </w:r>
      <w:r w:rsidRPr="004651FD">
        <w:rPr>
          <w:b/>
          <w:i/>
          <w:spacing w:val="45"/>
          <w:sz w:val="24"/>
          <w:szCs w:val="24"/>
        </w:rPr>
        <w:t xml:space="preserve"> </w:t>
      </w:r>
      <w:r w:rsidRPr="004651FD">
        <w:rPr>
          <w:b/>
          <w:sz w:val="24"/>
          <w:szCs w:val="24"/>
        </w:rPr>
        <w:t>2.85</w:t>
      </w:r>
    </w:p>
    <w:p w14:paraId="32A17079" w14:textId="77777777" w:rsidR="00490B2C" w:rsidRPr="004651FD" w:rsidRDefault="00EB7A09" w:rsidP="004651FD">
      <w:pPr>
        <w:ind w:left="224"/>
        <w:rPr>
          <w:sz w:val="24"/>
          <w:szCs w:val="24"/>
        </w:rPr>
        <w:sectPr w:rsidR="00490B2C" w:rsidRPr="004651FD">
          <w:type w:val="continuous"/>
          <w:pgSz w:w="11920" w:h="16840"/>
          <w:pgMar w:top="1560" w:right="1320" w:bottom="280" w:left="1300" w:header="720" w:footer="720" w:gutter="0"/>
          <w:cols w:space="720"/>
        </w:sectPr>
      </w:pPr>
      <w:r>
        <w:rPr>
          <w:sz w:val="24"/>
          <w:szCs w:val="24"/>
        </w:rPr>
        <w:pict w14:anchorId="4D75EF77">
          <v:group id="_x0000_s1026" style="position:absolute;left:0;text-align:left;margin-left:69.8pt;margin-top:13.8pt;width:454.95pt;height:.6pt;z-index:-251657728;mso-position-horizontal-relative:page" coordorigin="1396,276" coordsize="9099,12">
            <v:shape id="_x0000_s1029" style="position:absolute;left:1402;top:282;width:6819;height:0" coordorigin="1402,282" coordsize="6819,0" path="m1402,282r6819,e" filled="f" strokeweight=".58pt">
              <v:path arrowok="t"/>
            </v:shape>
            <v:shape id="_x0000_s1028" style="position:absolute;left:8207;top:282;width:10;height:0" coordorigin="8207,282" coordsize="10,0" path="m8207,282r10,e" filled="f" strokeweight=".58pt">
              <v:path arrowok="t"/>
            </v:shape>
            <v:shape id="_x0000_s1027" style="position:absolute;left:8217;top:282;width:2273;height:0" coordorigin="8217,282" coordsize="2273,0" path="m8217,282r2273,e" filled="f" strokeweight=".58pt">
              <v:path arrowok="t"/>
            </v:shape>
            <w10:wrap anchorx="page"/>
          </v:group>
        </w:pict>
      </w:r>
      <w:r w:rsidR="00387933" w:rsidRPr="004651FD">
        <w:rPr>
          <w:b/>
          <w:i/>
          <w:sz w:val="24"/>
          <w:szCs w:val="24"/>
        </w:rPr>
        <w:t xml:space="preserve">Total </w:t>
      </w:r>
      <w:r w:rsidR="00387933" w:rsidRPr="004651FD">
        <w:rPr>
          <w:b/>
          <w:i/>
          <w:spacing w:val="-1"/>
          <w:sz w:val="24"/>
          <w:szCs w:val="24"/>
        </w:rPr>
        <w:t>c</w:t>
      </w:r>
      <w:r w:rsidR="00387933" w:rsidRPr="004651FD">
        <w:rPr>
          <w:b/>
          <w:i/>
          <w:sz w:val="24"/>
          <w:szCs w:val="24"/>
        </w:rPr>
        <w:t>o</w:t>
      </w:r>
      <w:r w:rsidR="00387933" w:rsidRPr="004651FD">
        <w:rPr>
          <w:b/>
          <w:i/>
          <w:spacing w:val="3"/>
          <w:sz w:val="24"/>
          <w:szCs w:val="24"/>
        </w:rPr>
        <w:t>m</w:t>
      </w:r>
      <w:r w:rsidR="00387933" w:rsidRPr="004651FD">
        <w:rPr>
          <w:b/>
          <w:i/>
          <w:sz w:val="24"/>
          <w:szCs w:val="24"/>
        </w:rPr>
        <w:t>p</w:t>
      </w:r>
      <w:r w:rsidR="00387933" w:rsidRPr="004651FD">
        <w:rPr>
          <w:b/>
          <w:i/>
          <w:spacing w:val="-2"/>
          <w:sz w:val="24"/>
          <w:szCs w:val="24"/>
        </w:rPr>
        <w:t>o</w:t>
      </w:r>
      <w:r w:rsidR="00387933" w:rsidRPr="004651FD">
        <w:rPr>
          <w:b/>
          <w:i/>
          <w:spacing w:val="1"/>
          <w:sz w:val="24"/>
          <w:szCs w:val="24"/>
        </w:rPr>
        <w:t>un</w:t>
      </w:r>
      <w:r w:rsidR="00387933" w:rsidRPr="004651FD">
        <w:rPr>
          <w:b/>
          <w:i/>
          <w:sz w:val="24"/>
          <w:szCs w:val="24"/>
        </w:rPr>
        <w:t>ds id</w:t>
      </w:r>
      <w:r w:rsidR="00387933" w:rsidRPr="004651FD">
        <w:rPr>
          <w:b/>
          <w:i/>
          <w:spacing w:val="-1"/>
          <w:sz w:val="24"/>
          <w:szCs w:val="24"/>
        </w:rPr>
        <w:t>e</w:t>
      </w:r>
      <w:r w:rsidR="00387933" w:rsidRPr="004651FD">
        <w:rPr>
          <w:b/>
          <w:i/>
          <w:spacing w:val="1"/>
          <w:sz w:val="24"/>
          <w:szCs w:val="24"/>
        </w:rPr>
        <w:t>n</w:t>
      </w:r>
      <w:r w:rsidR="00387933" w:rsidRPr="004651FD">
        <w:rPr>
          <w:b/>
          <w:i/>
          <w:spacing w:val="-2"/>
          <w:sz w:val="24"/>
          <w:szCs w:val="24"/>
        </w:rPr>
        <w:t>t</w:t>
      </w:r>
      <w:r w:rsidR="00387933" w:rsidRPr="004651FD">
        <w:rPr>
          <w:b/>
          <w:i/>
          <w:sz w:val="24"/>
          <w:szCs w:val="24"/>
        </w:rPr>
        <w:t>ifi</w:t>
      </w:r>
      <w:r w:rsidR="00387933" w:rsidRPr="004651FD">
        <w:rPr>
          <w:b/>
          <w:i/>
          <w:spacing w:val="-1"/>
          <w:sz w:val="24"/>
          <w:szCs w:val="24"/>
        </w:rPr>
        <w:t>e</w:t>
      </w:r>
      <w:r w:rsidR="00387933" w:rsidRPr="004651FD">
        <w:rPr>
          <w:b/>
          <w:i/>
          <w:sz w:val="24"/>
          <w:szCs w:val="24"/>
        </w:rPr>
        <w:t>d in</w:t>
      </w:r>
      <w:r w:rsidR="00387933" w:rsidRPr="004651FD">
        <w:rPr>
          <w:b/>
          <w:i/>
          <w:spacing w:val="1"/>
          <w:sz w:val="24"/>
          <w:szCs w:val="24"/>
        </w:rPr>
        <w:t xml:space="preserve"> </w:t>
      </w:r>
      <w:r w:rsidR="00387933" w:rsidRPr="004651FD">
        <w:rPr>
          <w:b/>
          <w:i/>
          <w:sz w:val="24"/>
          <w:szCs w:val="24"/>
        </w:rPr>
        <w:t xml:space="preserve">EO                                                        </w:t>
      </w:r>
      <w:r w:rsidR="00387933" w:rsidRPr="004651FD">
        <w:rPr>
          <w:b/>
          <w:i/>
          <w:spacing w:val="24"/>
          <w:sz w:val="24"/>
          <w:szCs w:val="24"/>
        </w:rPr>
        <w:t xml:space="preserve"> </w:t>
      </w:r>
      <w:r w:rsidR="00387933" w:rsidRPr="004651FD">
        <w:rPr>
          <w:b/>
          <w:sz w:val="24"/>
          <w:szCs w:val="24"/>
        </w:rPr>
        <w:t>99.09</w:t>
      </w:r>
    </w:p>
    <w:p w14:paraId="0B344FEB" w14:textId="570C1828" w:rsidR="00490B2C" w:rsidRPr="004651FD" w:rsidRDefault="00387933" w:rsidP="004651FD">
      <w:pPr>
        <w:spacing w:before="76"/>
        <w:ind w:left="116" w:right="77"/>
        <w:jc w:val="both"/>
        <w:rPr>
          <w:sz w:val="24"/>
          <w:szCs w:val="24"/>
        </w:rPr>
      </w:pPr>
      <w:r w:rsidRPr="004651FD">
        <w:rPr>
          <w:sz w:val="24"/>
          <w:szCs w:val="24"/>
        </w:rPr>
        <w:lastRenderedPageBreak/>
        <w:t>As</w:t>
      </w:r>
      <w:r w:rsidRPr="004651FD">
        <w:rPr>
          <w:spacing w:val="1"/>
          <w:sz w:val="24"/>
          <w:szCs w:val="24"/>
        </w:rPr>
        <w:t xml:space="preserve"> </w:t>
      </w:r>
      <w:r w:rsidRPr="004651FD">
        <w:rPr>
          <w:spacing w:val="-1"/>
          <w:sz w:val="24"/>
          <w:szCs w:val="24"/>
        </w:rPr>
        <w:t>ca</w:t>
      </w:r>
      <w:r w:rsidRPr="004651FD">
        <w:rPr>
          <w:sz w:val="24"/>
          <w:szCs w:val="24"/>
        </w:rPr>
        <w:t>n</w:t>
      </w:r>
      <w:r w:rsidRPr="004651FD">
        <w:rPr>
          <w:spacing w:val="1"/>
          <w:sz w:val="24"/>
          <w:szCs w:val="24"/>
        </w:rPr>
        <w:t xml:space="preserve"> </w:t>
      </w:r>
      <w:r w:rsidRPr="004651FD">
        <w:rPr>
          <w:sz w:val="24"/>
          <w:szCs w:val="24"/>
        </w:rPr>
        <w:t xml:space="preserve">be </w:t>
      </w:r>
      <w:r w:rsidRPr="004651FD">
        <w:rPr>
          <w:spacing w:val="2"/>
          <w:sz w:val="24"/>
          <w:szCs w:val="24"/>
        </w:rPr>
        <w:t>s</w:t>
      </w:r>
      <w:r w:rsidRPr="004651FD">
        <w:rPr>
          <w:spacing w:val="-1"/>
          <w:sz w:val="24"/>
          <w:szCs w:val="24"/>
        </w:rPr>
        <w:t>ee</w:t>
      </w:r>
      <w:r w:rsidRPr="004651FD">
        <w:rPr>
          <w:sz w:val="24"/>
          <w:szCs w:val="24"/>
        </w:rPr>
        <w:t>n,</w:t>
      </w:r>
      <w:r w:rsidRPr="004651FD">
        <w:rPr>
          <w:spacing w:val="1"/>
          <w:sz w:val="24"/>
          <w:szCs w:val="24"/>
        </w:rPr>
        <w:t xml:space="preserve"> </w:t>
      </w:r>
      <w:r w:rsidRPr="004651FD">
        <w:rPr>
          <w:sz w:val="24"/>
          <w:szCs w:val="24"/>
        </w:rPr>
        <w:t>the</w:t>
      </w:r>
      <w:r w:rsidRPr="004651FD">
        <w:rPr>
          <w:spacing w:val="3"/>
          <w:sz w:val="24"/>
          <w:szCs w:val="24"/>
        </w:rPr>
        <w:t xml:space="preserve"> </w:t>
      </w:r>
      <w:r w:rsidRPr="004651FD">
        <w:rPr>
          <w:spacing w:val="-1"/>
          <w:sz w:val="24"/>
          <w:szCs w:val="24"/>
        </w:rPr>
        <w:t>e</w:t>
      </w:r>
      <w:r w:rsidRPr="004651FD">
        <w:rPr>
          <w:sz w:val="24"/>
          <w:szCs w:val="24"/>
        </w:rPr>
        <w:t>ss</w:t>
      </w:r>
      <w:r w:rsidRPr="004651FD">
        <w:rPr>
          <w:spacing w:val="2"/>
          <w:sz w:val="24"/>
          <w:szCs w:val="24"/>
        </w:rPr>
        <w:t>e</w:t>
      </w:r>
      <w:r w:rsidRPr="004651FD">
        <w:rPr>
          <w:sz w:val="24"/>
          <w:szCs w:val="24"/>
        </w:rPr>
        <w:t>nt</w:t>
      </w:r>
      <w:r w:rsidRPr="004651FD">
        <w:rPr>
          <w:spacing w:val="1"/>
          <w:sz w:val="24"/>
          <w:szCs w:val="24"/>
        </w:rPr>
        <w:t>i</w:t>
      </w:r>
      <w:r w:rsidRPr="004651FD">
        <w:rPr>
          <w:spacing w:val="-1"/>
          <w:sz w:val="24"/>
          <w:szCs w:val="24"/>
        </w:rPr>
        <w:t>a</w:t>
      </w:r>
      <w:r w:rsidRPr="004651FD">
        <w:rPr>
          <w:sz w:val="24"/>
          <w:szCs w:val="24"/>
        </w:rPr>
        <w:t>l</w:t>
      </w:r>
      <w:r w:rsidRPr="004651FD">
        <w:rPr>
          <w:spacing w:val="1"/>
          <w:sz w:val="24"/>
          <w:szCs w:val="24"/>
        </w:rPr>
        <w:t xml:space="preserve"> </w:t>
      </w:r>
      <w:r w:rsidRPr="004651FD">
        <w:rPr>
          <w:sz w:val="24"/>
          <w:szCs w:val="24"/>
        </w:rPr>
        <w:t>oil</w:t>
      </w:r>
      <w:r w:rsidRPr="004651FD">
        <w:rPr>
          <w:spacing w:val="1"/>
          <w:sz w:val="24"/>
          <w:szCs w:val="24"/>
        </w:rPr>
        <w:t xml:space="preserve"> </w:t>
      </w:r>
      <w:r w:rsidRPr="004651FD">
        <w:rPr>
          <w:sz w:val="24"/>
          <w:szCs w:val="24"/>
        </w:rPr>
        <w:t xml:space="preserve">of </w:t>
      </w:r>
      <w:r w:rsidRPr="00343442">
        <w:rPr>
          <w:i/>
          <w:iCs/>
          <w:sz w:val="24"/>
          <w:szCs w:val="24"/>
        </w:rPr>
        <w:t>Eu</w:t>
      </w:r>
      <w:r w:rsidRPr="00343442">
        <w:rPr>
          <w:i/>
          <w:iCs/>
          <w:spacing w:val="-1"/>
          <w:sz w:val="24"/>
          <w:szCs w:val="24"/>
        </w:rPr>
        <w:t>ca</w:t>
      </w:r>
      <w:r w:rsidRPr="00343442">
        <w:rPr>
          <w:i/>
          <w:iCs/>
          <w:spacing w:val="3"/>
          <w:sz w:val="24"/>
          <w:szCs w:val="24"/>
        </w:rPr>
        <w:t>l</w:t>
      </w:r>
      <w:r w:rsidRPr="00343442">
        <w:rPr>
          <w:i/>
          <w:iCs/>
          <w:spacing w:val="-5"/>
          <w:sz w:val="24"/>
          <w:szCs w:val="24"/>
        </w:rPr>
        <w:t>y</w:t>
      </w:r>
      <w:r w:rsidRPr="00343442">
        <w:rPr>
          <w:i/>
          <w:iCs/>
          <w:sz w:val="24"/>
          <w:szCs w:val="24"/>
        </w:rPr>
        <w:t>ptus</w:t>
      </w:r>
      <w:r w:rsidRPr="00343442">
        <w:rPr>
          <w:i/>
          <w:iCs/>
          <w:spacing w:val="1"/>
          <w:sz w:val="24"/>
          <w:szCs w:val="24"/>
        </w:rPr>
        <w:t xml:space="preserve"> </w:t>
      </w:r>
      <w:r w:rsidRPr="00343442">
        <w:rPr>
          <w:i/>
          <w:iCs/>
          <w:sz w:val="24"/>
          <w:szCs w:val="24"/>
        </w:rPr>
        <w:t>t</w:t>
      </w:r>
      <w:r w:rsidRPr="00343442">
        <w:rPr>
          <w:i/>
          <w:iCs/>
          <w:spacing w:val="2"/>
          <w:sz w:val="24"/>
          <w:szCs w:val="24"/>
        </w:rPr>
        <w:t>e</w:t>
      </w:r>
      <w:r w:rsidRPr="00343442">
        <w:rPr>
          <w:i/>
          <w:iCs/>
          <w:sz w:val="24"/>
          <w:szCs w:val="24"/>
        </w:rPr>
        <w:t>r</w:t>
      </w:r>
      <w:r w:rsidRPr="00343442">
        <w:rPr>
          <w:i/>
          <w:iCs/>
          <w:spacing w:val="-2"/>
          <w:sz w:val="24"/>
          <w:szCs w:val="24"/>
        </w:rPr>
        <w:t>e</w:t>
      </w:r>
      <w:r w:rsidRPr="00343442">
        <w:rPr>
          <w:i/>
          <w:iCs/>
          <w:sz w:val="24"/>
          <w:szCs w:val="24"/>
        </w:rPr>
        <w:t>t</w:t>
      </w:r>
      <w:r w:rsidRPr="00343442">
        <w:rPr>
          <w:i/>
          <w:iCs/>
          <w:spacing w:val="1"/>
          <w:sz w:val="24"/>
          <w:szCs w:val="24"/>
        </w:rPr>
        <w:t>i</w:t>
      </w:r>
      <w:r w:rsidRPr="00343442">
        <w:rPr>
          <w:i/>
          <w:iCs/>
          <w:spacing w:val="-1"/>
          <w:sz w:val="24"/>
          <w:szCs w:val="24"/>
        </w:rPr>
        <w:t>c</w:t>
      </w:r>
      <w:r w:rsidRPr="00343442">
        <w:rPr>
          <w:i/>
          <w:iCs/>
          <w:sz w:val="24"/>
          <w:szCs w:val="24"/>
        </w:rPr>
        <w:t>ornis</w:t>
      </w:r>
      <w:r w:rsidRPr="004651FD">
        <w:rPr>
          <w:spacing w:val="1"/>
          <w:sz w:val="24"/>
          <w:szCs w:val="24"/>
        </w:rPr>
        <w:t xml:space="preserve"> </w:t>
      </w:r>
      <w:r w:rsidRPr="004651FD">
        <w:rPr>
          <w:sz w:val="24"/>
          <w:szCs w:val="24"/>
        </w:rPr>
        <w:t>le</w:t>
      </w:r>
      <w:r w:rsidRPr="004651FD">
        <w:rPr>
          <w:spacing w:val="-1"/>
          <w:sz w:val="24"/>
          <w:szCs w:val="24"/>
        </w:rPr>
        <w:t>a</w:t>
      </w:r>
      <w:r w:rsidRPr="004651FD">
        <w:rPr>
          <w:spacing w:val="2"/>
          <w:sz w:val="24"/>
          <w:szCs w:val="24"/>
        </w:rPr>
        <w:t>v</w:t>
      </w:r>
      <w:r w:rsidRPr="004651FD">
        <w:rPr>
          <w:spacing w:val="-1"/>
          <w:sz w:val="24"/>
          <w:szCs w:val="24"/>
        </w:rPr>
        <w:t>e</w:t>
      </w:r>
      <w:r w:rsidRPr="004651FD">
        <w:rPr>
          <w:sz w:val="24"/>
          <w:szCs w:val="24"/>
        </w:rPr>
        <w:t>s</w:t>
      </w:r>
      <w:r w:rsidRPr="004651FD">
        <w:rPr>
          <w:spacing w:val="1"/>
          <w:sz w:val="24"/>
          <w:szCs w:val="24"/>
        </w:rPr>
        <w:t xml:space="preserve"> </w:t>
      </w:r>
      <w:r w:rsidRPr="004651FD">
        <w:rPr>
          <w:sz w:val="24"/>
          <w:szCs w:val="24"/>
        </w:rPr>
        <w:t>stud</w:t>
      </w:r>
      <w:r w:rsidRPr="004651FD">
        <w:rPr>
          <w:spacing w:val="1"/>
          <w:sz w:val="24"/>
          <w:szCs w:val="24"/>
        </w:rPr>
        <w:t>i</w:t>
      </w:r>
      <w:r w:rsidRPr="004651FD">
        <w:rPr>
          <w:spacing w:val="-1"/>
          <w:sz w:val="24"/>
          <w:szCs w:val="24"/>
        </w:rPr>
        <w:t>e</w:t>
      </w:r>
      <w:r w:rsidRPr="004651FD">
        <w:rPr>
          <w:sz w:val="24"/>
          <w:szCs w:val="24"/>
        </w:rPr>
        <w:t>d</w:t>
      </w:r>
      <w:r w:rsidRPr="004651FD">
        <w:rPr>
          <w:spacing w:val="3"/>
          <w:sz w:val="24"/>
          <w:szCs w:val="24"/>
        </w:rPr>
        <w:t xml:space="preserve"> </w:t>
      </w:r>
      <w:r w:rsidRPr="004651FD">
        <w:rPr>
          <w:sz w:val="24"/>
          <w:szCs w:val="24"/>
        </w:rPr>
        <w:t>in</w:t>
      </w:r>
      <w:r w:rsidRPr="004651FD">
        <w:rPr>
          <w:spacing w:val="1"/>
          <w:sz w:val="24"/>
          <w:szCs w:val="24"/>
        </w:rPr>
        <w:t xml:space="preserve"> </w:t>
      </w:r>
      <w:r w:rsidRPr="004651FD">
        <w:rPr>
          <w:sz w:val="24"/>
          <w:szCs w:val="24"/>
        </w:rPr>
        <w:t>the pr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nt</w:t>
      </w:r>
      <w:r w:rsidRPr="004651FD">
        <w:rPr>
          <w:spacing w:val="1"/>
          <w:sz w:val="24"/>
          <w:szCs w:val="24"/>
        </w:rPr>
        <w:t xml:space="preserve"> </w:t>
      </w:r>
      <w:r w:rsidRPr="004651FD">
        <w:rPr>
          <w:sz w:val="24"/>
          <w:szCs w:val="24"/>
        </w:rPr>
        <w:t>wo</w:t>
      </w:r>
      <w:r w:rsidRPr="004651FD">
        <w:rPr>
          <w:spacing w:val="-1"/>
          <w:sz w:val="24"/>
          <w:szCs w:val="24"/>
        </w:rPr>
        <w:t>r</w:t>
      </w:r>
      <w:r w:rsidRPr="004651FD">
        <w:rPr>
          <w:sz w:val="24"/>
          <w:szCs w:val="24"/>
        </w:rPr>
        <w:t xml:space="preserve">k </w:t>
      </w:r>
      <w:r w:rsidRPr="004651FD">
        <w:rPr>
          <w:spacing w:val="-1"/>
          <w:sz w:val="24"/>
          <w:szCs w:val="24"/>
        </w:rPr>
        <w:t>c</w:t>
      </w:r>
      <w:r w:rsidRPr="004651FD">
        <w:rPr>
          <w:sz w:val="24"/>
          <w:szCs w:val="24"/>
        </w:rPr>
        <w:t>onsisted</w:t>
      </w:r>
      <w:r w:rsidRPr="004651FD">
        <w:rPr>
          <w:spacing w:val="7"/>
          <w:sz w:val="24"/>
          <w:szCs w:val="24"/>
        </w:rPr>
        <w:t xml:space="preserve"> </w:t>
      </w:r>
      <w:r w:rsidRPr="004651FD">
        <w:rPr>
          <w:sz w:val="24"/>
          <w:szCs w:val="24"/>
        </w:rPr>
        <w:t>main</w:t>
      </w:r>
      <w:r w:rsidRPr="004651FD">
        <w:rPr>
          <w:spacing w:val="3"/>
          <w:sz w:val="24"/>
          <w:szCs w:val="24"/>
        </w:rPr>
        <w:t>l</w:t>
      </w:r>
      <w:r w:rsidRPr="004651FD">
        <w:rPr>
          <w:sz w:val="24"/>
          <w:szCs w:val="24"/>
        </w:rPr>
        <w:t>y of</w:t>
      </w:r>
      <w:r w:rsidRPr="004651FD">
        <w:rPr>
          <w:spacing w:val="6"/>
          <w:sz w:val="24"/>
          <w:szCs w:val="24"/>
        </w:rPr>
        <w:t xml:space="preserve"> </w:t>
      </w:r>
      <w:r w:rsidRPr="004651FD">
        <w:rPr>
          <w:spacing w:val="3"/>
          <w:sz w:val="24"/>
          <w:szCs w:val="24"/>
        </w:rPr>
        <w:t>α</w:t>
      </w:r>
      <w:r w:rsidRPr="004651FD">
        <w:rPr>
          <w:spacing w:val="-1"/>
          <w:sz w:val="24"/>
          <w:szCs w:val="24"/>
        </w:rPr>
        <w:t>-</w:t>
      </w:r>
      <w:r w:rsidRPr="004651FD">
        <w:rPr>
          <w:spacing w:val="1"/>
          <w:sz w:val="24"/>
          <w:szCs w:val="24"/>
        </w:rPr>
        <w:t>P</w:t>
      </w:r>
      <w:r w:rsidRPr="004651FD">
        <w:rPr>
          <w:sz w:val="24"/>
          <w:szCs w:val="24"/>
        </w:rPr>
        <w:t>inene</w:t>
      </w:r>
      <w:r w:rsidRPr="004651FD">
        <w:rPr>
          <w:spacing w:val="5"/>
          <w:sz w:val="24"/>
          <w:szCs w:val="24"/>
        </w:rPr>
        <w:t xml:space="preserve"> </w:t>
      </w:r>
      <w:r w:rsidRPr="004651FD">
        <w:rPr>
          <w:sz w:val="24"/>
          <w:szCs w:val="24"/>
        </w:rPr>
        <w:t>(55.</w:t>
      </w:r>
      <w:r w:rsidRPr="004651FD">
        <w:rPr>
          <w:spacing w:val="-1"/>
          <w:sz w:val="24"/>
          <w:szCs w:val="24"/>
        </w:rPr>
        <w:t>7</w:t>
      </w:r>
      <w:r w:rsidRPr="004651FD">
        <w:rPr>
          <w:sz w:val="24"/>
          <w:szCs w:val="24"/>
        </w:rPr>
        <w:t>2</w:t>
      </w:r>
      <w:r w:rsidRPr="004651FD">
        <w:rPr>
          <w:spacing w:val="-1"/>
          <w:sz w:val="24"/>
          <w:szCs w:val="24"/>
        </w:rPr>
        <w:t>%</w:t>
      </w:r>
      <w:r w:rsidRPr="004651FD">
        <w:rPr>
          <w:sz w:val="24"/>
          <w:szCs w:val="24"/>
        </w:rPr>
        <w:t>),</w:t>
      </w:r>
      <w:r w:rsidRPr="004651FD">
        <w:rPr>
          <w:spacing w:val="6"/>
          <w:sz w:val="24"/>
          <w:szCs w:val="24"/>
        </w:rPr>
        <w:t xml:space="preserve"> </w:t>
      </w:r>
      <w:r w:rsidRPr="004651FD">
        <w:rPr>
          <w:spacing w:val="2"/>
          <w:sz w:val="24"/>
          <w:szCs w:val="24"/>
        </w:rPr>
        <w:t>β</w:t>
      </w:r>
      <w:r w:rsidRPr="004651FD">
        <w:rPr>
          <w:spacing w:val="-1"/>
          <w:sz w:val="24"/>
          <w:szCs w:val="24"/>
        </w:rPr>
        <w:t>-</w:t>
      </w:r>
      <w:r w:rsidRPr="004651FD">
        <w:rPr>
          <w:spacing w:val="1"/>
          <w:sz w:val="24"/>
          <w:szCs w:val="24"/>
        </w:rPr>
        <w:t>P</w:t>
      </w:r>
      <w:r w:rsidRPr="004651FD">
        <w:rPr>
          <w:sz w:val="24"/>
          <w:szCs w:val="24"/>
        </w:rPr>
        <w:t>i</w:t>
      </w:r>
      <w:r w:rsidRPr="004651FD">
        <w:rPr>
          <w:spacing w:val="1"/>
          <w:sz w:val="24"/>
          <w:szCs w:val="24"/>
        </w:rPr>
        <w:t>n</w:t>
      </w:r>
      <w:r w:rsidRPr="004651FD">
        <w:rPr>
          <w:spacing w:val="-1"/>
          <w:sz w:val="24"/>
          <w:szCs w:val="24"/>
        </w:rPr>
        <w:t>e</w:t>
      </w:r>
      <w:r w:rsidRPr="004651FD">
        <w:rPr>
          <w:sz w:val="24"/>
          <w:szCs w:val="24"/>
        </w:rPr>
        <w:t>ne</w:t>
      </w:r>
      <w:r w:rsidRPr="004651FD">
        <w:rPr>
          <w:spacing w:val="8"/>
          <w:sz w:val="24"/>
          <w:szCs w:val="24"/>
        </w:rPr>
        <w:t xml:space="preserve"> </w:t>
      </w:r>
      <w:r w:rsidRPr="004651FD">
        <w:rPr>
          <w:sz w:val="24"/>
          <w:szCs w:val="24"/>
        </w:rPr>
        <w:t>(16.</w:t>
      </w:r>
      <w:r w:rsidRPr="004651FD">
        <w:rPr>
          <w:spacing w:val="-1"/>
          <w:sz w:val="24"/>
          <w:szCs w:val="24"/>
        </w:rPr>
        <w:t>7</w:t>
      </w:r>
      <w:r w:rsidRPr="004651FD">
        <w:rPr>
          <w:sz w:val="24"/>
          <w:szCs w:val="24"/>
        </w:rPr>
        <w:t>3</w:t>
      </w:r>
      <w:r w:rsidRPr="004651FD">
        <w:rPr>
          <w:spacing w:val="-1"/>
          <w:sz w:val="24"/>
          <w:szCs w:val="24"/>
        </w:rPr>
        <w:t>%</w:t>
      </w:r>
      <w:r w:rsidRPr="004651FD">
        <w:rPr>
          <w:sz w:val="24"/>
          <w:szCs w:val="24"/>
        </w:rPr>
        <w:t>),</w:t>
      </w:r>
      <w:r w:rsidRPr="004651FD">
        <w:rPr>
          <w:spacing w:val="6"/>
          <w:sz w:val="24"/>
          <w:szCs w:val="24"/>
        </w:rPr>
        <w:t xml:space="preserve"> </w:t>
      </w:r>
      <w:r w:rsidRPr="004651FD">
        <w:rPr>
          <w:spacing w:val="1"/>
          <w:sz w:val="24"/>
          <w:szCs w:val="24"/>
        </w:rPr>
        <w:t>O</w:t>
      </w:r>
      <w:r w:rsidRPr="004651FD">
        <w:rPr>
          <w:spacing w:val="-1"/>
          <w:sz w:val="24"/>
          <w:szCs w:val="24"/>
        </w:rPr>
        <w:t>-</w:t>
      </w:r>
      <w:r w:rsidRPr="004651FD">
        <w:rPr>
          <w:spacing w:val="3"/>
          <w:sz w:val="24"/>
          <w:szCs w:val="24"/>
        </w:rPr>
        <w:t>C</w:t>
      </w:r>
      <w:r w:rsidRPr="004651FD">
        <w:rPr>
          <w:spacing w:val="-5"/>
          <w:sz w:val="24"/>
          <w:szCs w:val="24"/>
        </w:rPr>
        <w:t>y</w:t>
      </w:r>
      <w:r w:rsidRPr="004651FD">
        <w:rPr>
          <w:sz w:val="24"/>
          <w:szCs w:val="24"/>
        </w:rPr>
        <w:t>me</w:t>
      </w:r>
      <w:r w:rsidRPr="004651FD">
        <w:rPr>
          <w:spacing w:val="2"/>
          <w:sz w:val="24"/>
          <w:szCs w:val="24"/>
        </w:rPr>
        <w:t>n</w:t>
      </w:r>
      <w:r w:rsidRPr="004651FD">
        <w:rPr>
          <w:sz w:val="24"/>
          <w:szCs w:val="24"/>
        </w:rPr>
        <w:t>e</w:t>
      </w:r>
      <w:r w:rsidRPr="004651FD">
        <w:rPr>
          <w:spacing w:val="6"/>
          <w:sz w:val="24"/>
          <w:szCs w:val="24"/>
        </w:rPr>
        <w:t xml:space="preserve"> </w:t>
      </w:r>
      <w:r w:rsidRPr="004651FD">
        <w:rPr>
          <w:spacing w:val="1"/>
          <w:sz w:val="24"/>
          <w:szCs w:val="24"/>
        </w:rPr>
        <w:t>(</w:t>
      </w:r>
      <w:r w:rsidRPr="004651FD">
        <w:rPr>
          <w:sz w:val="24"/>
          <w:szCs w:val="24"/>
        </w:rPr>
        <w:t>7.40</w:t>
      </w:r>
      <w:r w:rsidRPr="004651FD">
        <w:rPr>
          <w:spacing w:val="-1"/>
          <w:sz w:val="24"/>
          <w:szCs w:val="24"/>
        </w:rPr>
        <w:t>%</w:t>
      </w:r>
      <w:r w:rsidRPr="004651FD">
        <w:rPr>
          <w:sz w:val="24"/>
          <w:szCs w:val="24"/>
        </w:rPr>
        <w:t>),</w:t>
      </w:r>
      <w:r w:rsidRPr="004651FD">
        <w:rPr>
          <w:spacing w:val="6"/>
          <w:sz w:val="24"/>
          <w:szCs w:val="24"/>
        </w:rPr>
        <w:t xml:space="preserve"> </w:t>
      </w:r>
      <w:r w:rsidRPr="004651FD">
        <w:rPr>
          <w:sz w:val="24"/>
          <w:szCs w:val="24"/>
        </w:rPr>
        <w:t>Eu</w:t>
      </w:r>
      <w:r w:rsidRPr="004651FD">
        <w:rPr>
          <w:spacing w:val="-1"/>
          <w:sz w:val="24"/>
          <w:szCs w:val="24"/>
        </w:rPr>
        <w:t>ca</w:t>
      </w:r>
      <w:r w:rsidRPr="004651FD">
        <w:rPr>
          <w:spacing w:val="5"/>
          <w:sz w:val="24"/>
          <w:szCs w:val="24"/>
        </w:rPr>
        <w:t>l</w:t>
      </w:r>
      <w:r w:rsidRPr="004651FD">
        <w:rPr>
          <w:spacing w:val="-5"/>
          <w:sz w:val="24"/>
          <w:szCs w:val="24"/>
        </w:rPr>
        <w:t>y</w:t>
      </w:r>
      <w:r w:rsidRPr="004651FD">
        <w:rPr>
          <w:sz w:val="24"/>
          <w:szCs w:val="24"/>
        </w:rPr>
        <w:t>ptol (5.4</w:t>
      </w:r>
      <w:r w:rsidRPr="004651FD">
        <w:rPr>
          <w:spacing w:val="-1"/>
          <w:sz w:val="24"/>
          <w:szCs w:val="24"/>
        </w:rPr>
        <w:t>5%</w:t>
      </w:r>
      <w:r w:rsidRPr="004651FD">
        <w:rPr>
          <w:sz w:val="24"/>
          <w:szCs w:val="24"/>
        </w:rPr>
        <w:t>),</w:t>
      </w:r>
      <w:r w:rsidRPr="004651FD">
        <w:rPr>
          <w:spacing w:val="-6"/>
          <w:sz w:val="24"/>
          <w:szCs w:val="24"/>
        </w:rPr>
        <w:t xml:space="preserve"> </w:t>
      </w:r>
      <w:r w:rsidRPr="004651FD">
        <w:rPr>
          <w:sz w:val="24"/>
          <w:szCs w:val="24"/>
        </w:rPr>
        <w:t>β</w:t>
      </w:r>
      <w:r w:rsidRPr="004651FD">
        <w:rPr>
          <w:spacing w:val="-1"/>
          <w:sz w:val="24"/>
          <w:szCs w:val="24"/>
        </w:rPr>
        <w:t>-</w:t>
      </w:r>
      <w:r w:rsidRPr="004651FD">
        <w:rPr>
          <w:sz w:val="24"/>
          <w:szCs w:val="24"/>
        </w:rPr>
        <w:t>te</w:t>
      </w:r>
      <w:r w:rsidRPr="004651FD">
        <w:rPr>
          <w:spacing w:val="-1"/>
          <w:sz w:val="24"/>
          <w:szCs w:val="24"/>
        </w:rPr>
        <w:t>r</w:t>
      </w:r>
      <w:r w:rsidRPr="004651FD">
        <w:rPr>
          <w:sz w:val="24"/>
          <w:szCs w:val="24"/>
        </w:rPr>
        <w:t>pi</w:t>
      </w:r>
      <w:r w:rsidRPr="004651FD">
        <w:rPr>
          <w:spacing w:val="3"/>
          <w:sz w:val="24"/>
          <w:szCs w:val="24"/>
        </w:rPr>
        <w:t>n</w:t>
      </w:r>
      <w:r w:rsidRPr="004651FD">
        <w:rPr>
          <w:spacing w:val="-1"/>
          <w:sz w:val="24"/>
          <w:szCs w:val="24"/>
        </w:rPr>
        <w:t>e</w:t>
      </w:r>
      <w:r w:rsidRPr="004651FD">
        <w:rPr>
          <w:sz w:val="24"/>
          <w:szCs w:val="24"/>
        </w:rPr>
        <w:t>ol</w:t>
      </w:r>
      <w:r w:rsidRPr="004651FD">
        <w:rPr>
          <w:spacing w:val="-4"/>
          <w:sz w:val="24"/>
          <w:szCs w:val="24"/>
        </w:rPr>
        <w:t xml:space="preserve"> </w:t>
      </w:r>
      <w:r w:rsidRPr="004651FD">
        <w:rPr>
          <w:spacing w:val="-1"/>
          <w:sz w:val="24"/>
          <w:szCs w:val="24"/>
        </w:rPr>
        <w:t>ace</w:t>
      </w:r>
      <w:r w:rsidRPr="004651FD">
        <w:rPr>
          <w:spacing w:val="3"/>
          <w:sz w:val="24"/>
          <w:szCs w:val="24"/>
        </w:rPr>
        <w:t>t</w:t>
      </w:r>
      <w:r w:rsidRPr="004651FD">
        <w:rPr>
          <w:spacing w:val="-1"/>
          <w:sz w:val="24"/>
          <w:szCs w:val="24"/>
        </w:rPr>
        <w:t>a</w:t>
      </w:r>
      <w:r w:rsidRPr="004651FD">
        <w:rPr>
          <w:sz w:val="24"/>
          <w:szCs w:val="24"/>
        </w:rPr>
        <w:t>te</w:t>
      </w:r>
      <w:r w:rsidRPr="004651FD">
        <w:rPr>
          <w:spacing w:val="-5"/>
          <w:sz w:val="24"/>
          <w:szCs w:val="24"/>
        </w:rPr>
        <w:t xml:space="preserve"> </w:t>
      </w:r>
      <w:r w:rsidRPr="004651FD">
        <w:rPr>
          <w:sz w:val="24"/>
          <w:szCs w:val="24"/>
        </w:rPr>
        <w:t>(2.6</w:t>
      </w:r>
      <w:r w:rsidRPr="004651FD">
        <w:rPr>
          <w:spacing w:val="-1"/>
          <w:sz w:val="24"/>
          <w:szCs w:val="24"/>
        </w:rPr>
        <w:t>9%</w:t>
      </w:r>
      <w:r w:rsidRPr="004651FD">
        <w:rPr>
          <w:sz w:val="24"/>
          <w:szCs w:val="24"/>
        </w:rPr>
        <w:t>)</w:t>
      </w:r>
      <w:r w:rsidRPr="004651FD">
        <w:rPr>
          <w:spacing w:val="-6"/>
          <w:sz w:val="24"/>
          <w:szCs w:val="24"/>
        </w:rPr>
        <w:t xml:space="preserve"> </w:t>
      </w:r>
      <w:r w:rsidRPr="004651FD">
        <w:rPr>
          <w:spacing w:val="-1"/>
          <w:sz w:val="24"/>
          <w:szCs w:val="24"/>
        </w:rPr>
        <w:t>a</w:t>
      </w:r>
      <w:r w:rsidRPr="004651FD">
        <w:rPr>
          <w:sz w:val="24"/>
          <w:szCs w:val="24"/>
        </w:rPr>
        <w:t>nd</w:t>
      </w:r>
      <w:r w:rsidRPr="004651FD">
        <w:rPr>
          <w:spacing w:val="-5"/>
          <w:sz w:val="24"/>
          <w:szCs w:val="24"/>
        </w:rPr>
        <w:t xml:space="preserve"> </w:t>
      </w:r>
      <w:r w:rsidRPr="004651FD">
        <w:rPr>
          <w:spacing w:val="2"/>
          <w:sz w:val="24"/>
          <w:szCs w:val="24"/>
        </w:rPr>
        <w:t>A</w:t>
      </w:r>
      <w:r w:rsidRPr="004651FD">
        <w:rPr>
          <w:sz w:val="24"/>
          <w:szCs w:val="24"/>
        </w:rPr>
        <w:t>rom</w:t>
      </w:r>
      <w:r w:rsidRPr="004651FD">
        <w:rPr>
          <w:spacing w:val="-1"/>
          <w:sz w:val="24"/>
          <w:szCs w:val="24"/>
        </w:rPr>
        <w:t>a</w:t>
      </w:r>
      <w:r w:rsidRPr="004651FD">
        <w:rPr>
          <w:spacing w:val="2"/>
          <w:sz w:val="24"/>
          <w:szCs w:val="24"/>
        </w:rPr>
        <w:t>d</w:t>
      </w:r>
      <w:r w:rsidRPr="004651FD">
        <w:rPr>
          <w:spacing w:val="-1"/>
          <w:sz w:val="24"/>
          <w:szCs w:val="24"/>
        </w:rPr>
        <w:t>e</w:t>
      </w:r>
      <w:r w:rsidRPr="004651FD">
        <w:rPr>
          <w:sz w:val="24"/>
          <w:szCs w:val="24"/>
        </w:rPr>
        <w:t>ndr</w:t>
      </w:r>
      <w:r w:rsidRPr="004651FD">
        <w:rPr>
          <w:spacing w:val="-2"/>
          <w:sz w:val="24"/>
          <w:szCs w:val="24"/>
        </w:rPr>
        <w:t>e</w:t>
      </w:r>
      <w:r w:rsidRPr="004651FD">
        <w:rPr>
          <w:sz w:val="24"/>
          <w:szCs w:val="24"/>
        </w:rPr>
        <w:t>ne</w:t>
      </w:r>
      <w:r w:rsidRPr="004651FD">
        <w:rPr>
          <w:spacing w:val="-3"/>
          <w:sz w:val="24"/>
          <w:szCs w:val="24"/>
        </w:rPr>
        <w:t xml:space="preserve"> </w:t>
      </w:r>
      <w:r w:rsidRPr="004651FD">
        <w:rPr>
          <w:sz w:val="24"/>
          <w:szCs w:val="24"/>
        </w:rPr>
        <w:t>(1.9</w:t>
      </w:r>
      <w:r w:rsidRPr="004651FD">
        <w:rPr>
          <w:spacing w:val="-1"/>
          <w:sz w:val="24"/>
          <w:szCs w:val="24"/>
        </w:rPr>
        <w:t>9%</w:t>
      </w:r>
      <w:r w:rsidRPr="004651FD">
        <w:rPr>
          <w:sz w:val="24"/>
          <w:szCs w:val="24"/>
        </w:rPr>
        <w:t>),</w:t>
      </w:r>
      <w:r w:rsidRPr="004651FD">
        <w:rPr>
          <w:spacing w:val="-3"/>
          <w:sz w:val="24"/>
          <w:szCs w:val="24"/>
        </w:rPr>
        <w:t xml:space="preserve"> </w:t>
      </w:r>
      <w:r w:rsidRPr="004651FD">
        <w:rPr>
          <w:spacing w:val="-2"/>
          <w:sz w:val="24"/>
          <w:szCs w:val="24"/>
        </w:rPr>
        <w:t>g</w:t>
      </w:r>
      <w:r w:rsidRPr="004651FD">
        <w:rPr>
          <w:sz w:val="24"/>
          <w:szCs w:val="24"/>
        </w:rPr>
        <w:t>iv</w:t>
      </w:r>
      <w:r w:rsidRPr="004651FD">
        <w:rPr>
          <w:spacing w:val="1"/>
          <w:sz w:val="24"/>
          <w:szCs w:val="24"/>
        </w:rPr>
        <w:t>i</w:t>
      </w:r>
      <w:r w:rsidRPr="004651FD">
        <w:rPr>
          <w:spacing w:val="2"/>
          <w:sz w:val="24"/>
          <w:szCs w:val="24"/>
        </w:rPr>
        <w:t>n</w:t>
      </w:r>
      <w:r w:rsidRPr="004651FD">
        <w:rPr>
          <w:sz w:val="24"/>
          <w:szCs w:val="24"/>
        </w:rPr>
        <w:t>g</w:t>
      </w:r>
      <w:r w:rsidRPr="004651FD">
        <w:rPr>
          <w:spacing w:val="-7"/>
          <w:sz w:val="24"/>
          <w:szCs w:val="24"/>
        </w:rPr>
        <w:t xml:space="preserve"> </w:t>
      </w:r>
      <w:r w:rsidRPr="004651FD">
        <w:rPr>
          <w:sz w:val="24"/>
          <w:szCs w:val="24"/>
        </w:rPr>
        <w:t>a</w:t>
      </w:r>
      <w:r w:rsidRPr="004651FD">
        <w:rPr>
          <w:spacing w:val="-6"/>
          <w:sz w:val="24"/>
          <w:szCs w:val="24"/>
        </w:rPr>
        <w:t xml:space="preserve"> </w:t>
      </w:r>
      <w:r w:rsidRPr="004651FD">
        <w:rPr>
          <w:sz w:val="24"/>
          <w:szCs w:val="24"/>
        </w:rPr>
        <w:t>to</w:t>
      </w:r>
      <w:r w:rsidRPr="004651FD">
        <w:rPr>
          <w:spacing w:val="4"/>
          <w:sz w:val="24"/>
          <w:szCs w:val="24"/>
        </w:rPr>
        <w:t>t</w:t>
      </w:r>
      <w:r w:rsidRPr="004651FD">
        <w:rPr>
          <w:spacing w:val="-1"/>
          <w:sz w:val="24"/>
          <w:szCs w:val="24"/>
        </w:rPr>
        <w:t>a</w:t>
      </w:r>
      <w:r w:rsidRPr="004651FD">
        <w:rPr>
          <w:sz w:val="24"/>
          <w:szCs w:val="24"/>
        </w:rPr>
        <w:t>l</w:t>
      </w:r>
      <w:r w:rsidRPr="004651FD">
        <w:rPr>
          <w:spacing w:val="-4"/>
          <w:sz w:val="24"/>
          <w:szCs w:val="24"/>
        </w:rPr>
        <w:t xml:space="preserve"> </w:t>
      </w:r>
      <w:r w:rsidRPr="004651FD">
        <w:rPr>
          <w:spacing w:val="-1"/>
          <w:sz w:val="24"/>
          <w:szCs w:val="24"/>
        </w:rPr>
        <w:t>c</w:t>
      </w:r>
      <w:r w:rsidRPr="004651FD">
        <w:rPr>
          <w:sz w:val="24"/>
          <w:szCs w:val="24"/>
        </w:rPr>
        <w:t>on</w:t>
      </w:r>
      <w:r w:rsidRPr="004651FD">
        <w:rPr>
          <w:spacing w:val="-1"/>
          <w:sz w:val="24"/>
          <w:szCs w:val="24"/>
        </w:rPr>
        <w:t>ce</w:t>
      </w:r>
      <w:r w:rsidRPr="004651FD">
        <w:rPr>
          <w:sz w:val="24"/>
          <w:szCs w:val="24"/>
        </w:rPr>
        <w:t>ntr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 of</w:t>
      </w:r>
      <w:r w:rsidRPr="004651FD">
        <w:rPr>
          <w:spacing w:val="-10"/>
          <w:sz w:val="24"/>
          <w:szCs w:val="24"/>
        </w:rPr>
        <w:t xml:space="preserve"> </w:t>
      </w:r>
      <w:r w:rsidRPr="004651FD">
        <w:rPr>
          <w:sz w:val="24"/>
          <w:szCs w:val="24"/>
        </w:rPr>
        <w:t>89.98</w:t>
      </w:r>
      <w:r w:rsidRPr="004651FD">
        <w:rPr>
          <w:spacing w:val="-1"/>
          <w:sz w:val="24"/>
          <w:szCs w:val="24"/>
        </w:rPr>
        <w:t>%</w:t>
      </w:r>
      <w:r w:rsidRPr="004651FD">
        <w:rPr>
          <w:sz w:val="24"/>
          <w:szCs w:val="24"/>
        </w:rPr>
        <w:t>.</w:t>
      </w:r>
      <w:r w:rsidRPr="004651FD">
        <w:rPr>
          <w:spacing w:val="-10"/>
          <w:sz w:val="24"/>
          <w:szCs w:val="24"/>
        </w:rPr>
        <w:t xml:space="preserve"> </w:t>
      </w:r>
      <w:r w:rsidRPr="004651FD">
        <w:rPr>
          <w:sz w:val="24"/>
          <w:szCs w:val="24"/>
        </w:rPr>
        <w:t>This</w:t>
      </w:r>
      <w:r w:rsidRPr="004651FD">
        <w:rPr>
          <w:spacing w:val="-9"/>
          <w:sz w:val="24"/>
          <w:szCs w:val="24"/>
        </w:rPr>
        <w:t xml:space="preserve"> </w:t>
      </w:r>
      <w:r w:rsidRPr="004651FD">
        <w:rPr>
          <w:sz w:val="24"/>
          <w:szCs w:val="24"/>
        </w:rPr>
        <w:t>oil</w:t>
      </w:r>
      <w:r w:rsidRPr="004651FD">
        <w:rPr>
          <w:spacing w:val="-9"/>
          <w:sz w:val="24"/>
          <w:szCs w:val="24"/>
        </w:rPr>
        <w:t xml:space="preserve"> </w:t>
      </w:r>
      <w:r w:rsidRPr="004651FD">
        <w:rPr>
          <w:sz w:val="24"/>
          <w:szCs w:val="24"/>
        </w:rPr>
        <w:t>di</w:t>
      </w:r>
      <w:r w:rsidRPr="004651FD">
        <w:rPr>
          <w:spacing w:val="2"/>
          <w:sz w:val="24"/>
          <w:szCs w:val="24"/>
        </w:rPr>
        <w:t>f</w:t>
      </w:r>
      <w:r w:rsidRPr="004651FD">
        <w:rPr>
          <w:sz w:val="24"/>
          <w:szCs w:val="24"/>
        </w:rPr>
        <w:t>f</w:t>
      </w:r>
      <w:r w:rsidRPr="004651FD">
        <w:rPr>
          <w:spacing w:val="-2"/>
          <w:sz w:val="24"/>
          <w:szCs w:val="24"/>
        </w:rPr>
        <w:t>e</w:t>
      </w:r>
      <w:r w:rsidRPr="004651FD">
        <w:rPr>
          <w:spacing w:val="1"/>
          <w:sz w:val="24"/>
          <w:szCs w:val="24"/>
        </w:rPr>
        <w:t>r</w:t>
      </w:r>
      <w:r w:rsidRPr="004651FD">
        <w:rPr>
          <w:sz w:val="24"/>
          <w:szCs w:val="24"/>
        </w:rPr>
        <w:t>s</w:t>
      </w:r>
      <w:r w:rsidRPr="004651FD">
        <w:rPr>
          <w:spacing w:val="-9"/>
          <w:sz w:val="24"/>
          <w:szCs w:val="24"/>
        </w:rPr>
        <w:t xml:space="preserve"> </w:t>
      </w:r>
      <w:r w:rsidRPr="004651FD">
        <w:rPr>
          <w:sz w:val="24"/>
          <w:szCs w:val="24"/>
        </w:rPr>
        <w:t>in</w:t>
      </w:r>
      <w:r w:rsidRPr="004651FD">
        <w:rPr>
          <w:spacing w:val="-9"/>
          <w:sz w:val="24"/>
          <w:szCs w:val="24"/>
        </w:rPr>
        <w:t xml:space="preserv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w:t>
      </w:r>
      <w:r w:rsidRPr="004651FD">
        <w:rPr>
          <w:spacing w:val="1"/>
          <w:sz w:val="24"/>
          <w:szCs w:val="24"/>
        </w:rPr>
        <w:t>ic</w:t>
      </w:r>
      <w:r w:rsidRPr="004651FD">
        <w:rPr>
          <w:spacing w:val="-1"/>
          <w:sz w:val="24"/>
          <w:szCs w:val="24"/>
        </w:rPr>
        <w:t>a</w:t>
      </w:r>
      <w:r w:rsidRPr="004651FD">
        <w:rPr>
          <w:sz w:val="24"/>
          <w:szCs w:val="24"/>
        </w:rPr>
        <w:t>l</w:t>
      </w:r>
      <w:r w:rsidRPr="004651FD">
        <w:rPr>
          <w:spacing w:val="-9"/>
          <w:sz w:val="24"/>
          <w:szCs w:val="24"/>
        </w:rPr>
        <w:t xml:space="preserve"> </w:t>
      </w:r>
      <w:r w:rsidRPr="004651FD">
        <w:rPr>
          <w:spacing w:val="-1"/>
          <w:sz w:val="24"/>
          <w:szCs w:val="24"/>
        </w:rPr>
        <w:t>c</w:t>
      </w:r>
      <w:r w:rsidRPr="004651FD">
        <w:rPr>
          <w:sz w:val="24"/>
          <w:szCs w:val="24"/>
        </w:rPr>
        <w:t>omposi</w:t>
      </w:r>
      <w:r w:rsidRPr="004651FD">
        <w:rPr>
          <w:spacing w:val="1"/>
          <w:sz w:val="24"/>
          <w:szCs w:val="24"/>
        </w:rPr>
        <w:t>t</w:t>
      </w:r>
      <w:r w:rsidRPr="004651FD">
        <w:rPr>
          <w:sz w:val="24"/>
          <w:szCs w:val="24"/>
        </w:rPr>
        <w:t>ion</w:t>
      </w:r>
      <w:r w:rsidRPr="004651FD">
        <w:rPr>
          <w:spacing w:val="-9"/>
          <w:sz w:val="24"/>
          <w:szCs w:val="24"/>
        </w:rPr>
        <w:t xml:space="preserve"> </w:t>
      </w:r>
      <w:r w:rsidRPr="004651FD">
        <w:rPr>
          <w:sz w:val="24"/>
          <w:szCs w:val="24"/>
        </w:rPr>
        <w:t>f</w:t>
      </w:r>
      <w:r w:rsidRPr="004651FD">
        <w:rPr>
          <w:spacing w:val="-1"/>
          <w:sz w:val="24"/>
          <w:szCs w:val="24"/>
        </w:rPr>
        <w:t>r</w:t>
      </w:r>
      <w:r w:rsidRPr="004651FD">
        <w:rPr>
          <w:sz w:val="24"/>
          <w:szCs w:val="24"/>
        </w:rPr>
        <w:t>om</w:t>
      </w:r>
      <w:r w:rsidRPr="004651FD">
        <w:rPr>
          <w:spacing w:val="-9"/>
          <w:sz w:val="24"/>
          <w:szCs w:val="24"/>
        </w:rPr>
        <w:t xml:space="preserve"> </w:t>
      </w:r>
      <w:r w:rsidRPr="004651FD">
        <w:rPr>
          <w:sz w:val="24"/>
          <w:szCs w:val="24"/>
        </w:rPr>
        <w:t>that</w:t>
      </w:r>
      <w:r w:rsidRPr="004651FD">
        <w:rPr>
          <w:spacing w:val="-7"/>
          <w:sz w:val="24"/>
          <w:szCs w:val="24"/>
        </w:rPr>
        <w:t xml:space="preserve">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ted</w:t>
      </w:r>
      <w:r w:rsidRPr="004651FD">
        <w:rPr>
          <w:spacing w:val="-10"/>
          <w:sz w:val="24"/>
          <w:szCs w:val="24"/>
        </w:rPr>
        <w:t xml:space="preserve"> </w:t>
      </w:r>
      <w:r w:rsidRPr="004651FD">
        <w:rPr>
          <w:spacing w:val="1"/>
          <w:sz w:val="24"/>
          <w:szCs w:val="24"/>
        </w:rPr>
        <w:t>f</w:t>
      </w:r>
      <w:r w:rsidRPr="004651FD">
        <w:rPr>
          <w:sz w:val="24"/>
          <w:szCs w:val="24"/>
        </w:rPr>
        <w:t>r</w:t>
      </w:r>
      <w:r w:rsidRPr="004651FD">
        <w:rPr>
          <w:spacing w:val="1"/>
          <w:sz w:val="24"/>
          <w:szCs w:val="24"/>
        </w:rPr>
        <w:t>o</w:t>
      </w:r>
      <w:r w:rsidRPr="004651FD">
        <w:rPr>
          <w:sz w:val="24"/>
          <w:szCs w:val="24"/>
        </w:rPr>
        <w:t>m</w:t>
      </w:r>
      <w:r w:rsidRPr="004651FD">
        <w:rPr>
          <w:spacing w:val="-9"/>
          <w:sz w:val="24"/>
          <w:szCs w:val="24"/>
        </w:rPr>
        <w:t xml:space="preserve"> </w:t>
      </w:r>
      <w:r w:rsidRPr="004651FD">
        <w:rPr>
          <w:sz w:val="24"/>
          <w:szCs w:val="24"/>
        </w:rPr>
        <w:t>le</w:t>
      </w:r>
      <w:r w:rsidRPr="004651FD">
        <w:rPr>
          <w:spacing w:val="-1"/>
          <w:sz w:val="24"/>
          <w:szCs w:val="24"/>
        </w:rPr>
        <w:t>a</w:t>
      </w:r>
      <w:r w:rsidRPr="004651FD">
        <w:rPr>
          <w:sz w:val="24"/>
          <w:szCs w:val="24"/>
        </w:rPr>
        <w:t>v</w:t>
      </w:r>
      <w:r w:rsidRPr="004651FD">
        <w:rPr>
          <w:spacing w:val="-1"/>
          <w:sz w:val="24"/>
          <w:szCs w:val="24"/>
        </w:rPr>
        <w:t>e</w:t>
      </w:r>
      <w:r w:rsidRPr="004651FD">
        <w:rPr>
          <w:sz w:val="24"/>
          <w:szCs w:val="24"/>
        </w:rPr>
        <w:t>s</w:t>
      </w:r>
      <w:r w:rsidRPr="004651FD">
        <w:rPr>
          <w:spacing w:val="-9"/>
          <w:sz w:val="24"/>
          <w:szCs w:val="24"/>
        </w:rPr>
        <w:t xml:space="preserve"> </w:t>
      </w:r>
      <w:r w:rsidRPr="004651FD">
        <w:rPr>
          <w:spacing w:val="2"/>
          <w:sz w:val="24"/>
          <w:szCs w:val="24"/>
        </w:rPr>
        <w:t>o</w:t>
      </w:r>
      <w:r w:rsidRPr="004651FD">
        <w:rPr>
          <w:sz w:val="24"/>
          <w:szCs w:val="24"/>
        </w:rPr>
        <w:t>f</w:t>
      </w:r>
      <w:r w:rsidRPr="004651FD">
        <w:rPr>
          <w:spacing w:val="-10"/>
          <w:sz w:val="24"/>
          <w:szCs w:val="24"/>
        </w:rPr>
        <w:t xml:space="preserve"> </w:t>
      </w:r>
      <w:r w:rsidRPr="004651FD">
        <w:rPr>
          <w:sz w:val="24"/>
          <w:szCs w:val="24"/>
        </w:rPr>
        <w:t>the</w:t>
      </w:r>
      <w:r w:rsidRPr="004651FD">
        <w:rPr>
          <w:spacing w:val="-10"/>
          <w:sz w:val="24"/>
          <w:szCs w:val="24"/>
        </w:rPr>
        <w:t xml:space="preserve"> </w:t>
      </w:r>
      <w:r w:rsidRPr="004651FD">
        <w:rPr>
          <w:spacing w:val="2"/>
          <w:sz w:val="24"/>
          <w:szCs w:val="24"/>
        </w:rPr>
        <w:t>s</w:t>
      </w:r>
      <w:r w:rsidRPr="004651FD">
        <w:rPr>
          <w:spacing w:val="-1"/>
          <w:sz w:val="24"/>
          <w:szCs w:val="24"/>
        </w:rPr>
        <w:t>a</w:t>
      </w:r>
      <w:r w:rsidRPr="004651FD">
        <w:rPr>
          <w:sz w:val="24"/>
          <w:szCs w:val="24"/>
        </w:rPr>
        <w:t>me sp</w:t>
      </w:r>
      <w:r w:rsidRPr="004651FD">
        <w:rPr>
          <w:spacing w:val="-1"/>
          <w:sz w:val="24"/>
          <w:szCs w:val="24"/>
        </w:rPr>
        <w:t>ec</w:t>
      </w:r>
      <w:r w:rsidRPr="004651FD">
        <w:rPr>
          <w:sz w:val="24"/>
          <w:szCs w:val="24"/>
        </w:rPr>
        <w:t>ies</w:t>
      </w:r>
      <w:r w:rsidRPr="004651FD">
        <w:rPr>
          <w:spacing w:val="5"/>
          <w:sz w:val="24"/>
          <w:szCs w:val="24"/>
        </w:rPr>
        <w:t xml:space="preserve"> b</w:t>
      </w:r>
      <w:r w:rsidRPr="004651FD">
        <w:rPr>
          <w:sz w:val="24"/>
          <w:szCs w:val="24"/>
        </w:rPr>
        <w:t>y</w:t>
      </w:r>
      <w:r w:rsidR="00546D12" w:rsidRPr="004651FD">
        <w:rPr>
          <w:sz w:val="24"/>
          <w:szCs w:val="24"/>
        </w:rPr>
        <w:t xml:space="preserve"> </w:t>
      </w:r>
      <w:r w:rsidR="00546D12" w:rsidRPr="004651FD">
        <w:rPr>
          <w:sz w:val="24"/>
          <w:szCs w:val="24"/>
        </w:rPr>
        <w:fldChar w:fldCharType="begin"/>
      </w:r>
      <w:r w:rsidR="00CA4D3F" w:rsidRPr="004651FD">
        <w:rPr>
          <w:sz w:val="24"/>
          <w:szCs w:val="24"/>
        </w:rPr>
        <w:instrText xml:space="preserve"> ADDIN ZOTERO_ITEM CSL_CITATION {"citationID":"N4SeFDP8","properties":{"formattedCitation":"[24]","plainCitation":"[24]","noteIndex":0},"citationItems":[{"id":197,"uris":["http://zotero.org/users/5537651/items/H2N6MA6P"],"itemData":{"id":197,"type":"article-journal","container-title":"Comptes Rendus Chimie","issue":"10-11","note":"publisher: Elsevier","page":"1051–1055","source":"Google Scholar","title":"Composition chimique, propriétés antimicrobiennes et activités sur les tiques de l'huile essentielle d'Eucalyptus tereticornis Sm","volume":"7","author":[{"family":"Alitonou","given":"Guy"},{"family":"Avlessi","given":"Félicien"},{"family":"Wotto","given":"Valentin D."},{"family":"Ahoussi","given":"Edwige"},{"family":"Dangou","given":"J."},{"family":"Sohounhloué","given":"Dominique CK"}],"issued":{"date-parts":[["2004"]]}}}],"schema":"https://github.com/citation-style-language/schema/raw/master/csl-citation.json"} </w:instrText>
      </w:r>
      <w:r w:rsidR="00546D12" w:rsidRPr="004651FD">
        <w:rPr>
          <w:sz w:val="24"/>
          <w:szCs w:val="24"/>
        </w:rPr>
        <w:fldChar w:fldCharType="separate"/>
      </w:r>
      <w:r w:rsidR="00CA4D3F" w:rsidRPr="004651FD">
        <w:rPr>
          <w:sz w:val="24"/>
          <w:szCs w:val="24"/>
        </w:rPr>
        <w:t>[24]</w:t>
      </w:r>
      <w:r w:rsidR="00546D12" w:rsidRPr="004651FD">
        <w:rPr>
          <w:sz w:val="24"/>
          <w:szCs w:val="24"/>
        </w:rPr>
        <w:fldChar w:fldCharType="end"/>
      </w:r>
      <w:r w:rsidRPr="004651FD">
        <w:rPr>
          <w:sz w:val="24"/>
          <w:szCs w:val="24"/>
        </w:rPr>
        <w:t>,</w:t>
      </w:r>
      <w:r w:rsidRPr="004651FD">
        <w:rPr>
          <w:spacing w:val="4"/>
          <w:sz w:val="24"/>
          <w:szCs w:val="24"/>
        </w:rPr>
        <w:t xml:space="preserve"> </w:t>
      </w:r>
      <w:r w:rsidRPr="004651FD">
        <w:rPr>
          <w:sz w:val="24"/>
          <w:szCs w:val="24"/>
        </w:rPr>
        <w:t>whose</w:t>
      </w:r>
      <w:r w:rsidRPr="004651FD">
        <w:rPr>
          <w:spacing w:val="4"/>
          <w:sz w:val="24"/>
          <w:szCs w:val="24"/>
        </w:rPr>
        <w:t xml:space="preserve"> </w:t>
      </w:r>
      <w:r w:rsidRPr="004651FD">
        <w:rPr>
          <w:spacing w:val="3"/>
          <w:sz w:val="24"/>
          <w:szCs w:val="24"/>
        </w:rPr>
        <w:t>m</w:t>
      </w:r>
      <w:r w:rsidRPr="004651FD">
        <w:rPr>
          <w:spacing w:val="-1"/>
          <w:sz w:val="24"/>
          <w:szCs w:val="24"/>
        </w:rPr>
        <w:t>a</w:t>
      </w:r>
      <w:r w:rsidRPr="004651FD">
        <w:rPr>
          <w:sz w:val="24"/>
          <w:szCs w:val="24"/>
        </w:rPr>
        <w:t>jor</w:t>
      </w:r>
      <w:r w:rsidRPr="004651FD">
        <w:rPr>
          <w:spacing w:val="5"/>
          <w:sz w:val="24"/>
          <w:szCs w:val="24"/>
        </w:rPr>
        <w:t xml:space="preserve"> </w:t>
      </w:r>
      <w:r w:rsidRPr="004651FD">
        <w:rPr>
          <w:spacing w:val="1"/>
          <w:sz w:val="24"/>
          <w:szCs w:val="24"/>
        </w:rPr>
        <w:t>c</w:t>
      </w:r>
      <w:r w:rsidRPr="004651FD">
        <w:rPr>
          <w:sz w:val="24"/>
          <w:szCs w:val="24"/>
        </w:rPr>
        <w:t>onsti</w:t>
      </w:r>
      <w:r w:rsidRPr="004651FD">
        <w:rPr>
          <w:spacing w:val="1"/>
          <w:sz w:val="24"/>
          <w:szCs w:val="24"/>
        </w:rPr>
        <w:t>t</w:t>
      </w:r>
      <w:r w:rsidRPr="004651FD">
        <w:rPr>
          <w:sz w:val="24"/>
          <w:szCs w:val="24"/>
        </w:rPr>
        <w:t>u</w:t>
      </w:r>
      <w:r w:rsidRPr="004651FD">
        <w:rPr>
          <w:spacing w:val="-1"/>
          <w:sz w:val="24"/>
          <w:szCs w:val="24"/>
        </w:rPr>
        <w:t>e</w:t>
      </w:r>
      <w:r w:rsidRPr="004651FD">
        <w:rPr>
          <w:sz w:val="24"/>
          <w:szCs w:val="24"/>
        </w:rPr>
        <w:t>nts</w:t>
      </w:r>
      <w:r w:rsidRPr="004651FD">
        <w:rPr>
          <w:spacing w:val="6"/>
          <w:sz w:val="24"/>
          <w:szCs w:val="24"/>
        </w:rPr>
        <w:t xml:space="preserve"> </w:t>
      </w:r>
      <w:r w:rsidRPr="004651FD">
        <w:rPr>
          <w:sz w:val="24"/>
          <w:szCs w:val="24"/>
        </w:rPr>
        <w:t>w</w:t>
      </w:r>
      <w:r w:rsidRPr="004651FD">
        <w:rPr>
          <w:spacing w:val="-1"/>
          <w:sz w:val="24"/>
          <w:szCs w:val="24"/>
        </w:rPr>
        <w:t>e</w:t>
      </w:r>
      <w:r w:rsidRPr="004651FD">
        <w:rPr>
          <w:sz w:val="24"/>
          <w:szCs w:val="24"/>
        </w:rPr>
        <w:t>re</w:t>
      </w:r>
      <w:r w:rsidRPr="004651FD">
        <w:rPr>
          <w:spacing w:val="3"/>
          <w:sz w:val="24"/>
          <w:szCs w:val="24"/>
        </w:rPr>
        <w:t xml:space="preserve"> </w:t>
      </w:r>
      <w:r w:rsidRPr="004651FD">
        <w:rPr>
          <w:spacing w:val="1"/>
          <w:sz w:val="24"/>
          <w:szCs w:val="24"/>
        </w:rPr>
        <w:t>P</w:t>
      </w:r>
      <w:r w:rsidRPr="004651FD">
        <w:rPr>
          <w:spacing w:val="-1"/>
          <w:sz w:val="24"/>
          <w:szCs w:val="24"/>
        </w:rPr>
        <w:t>a</w:t>
      </w:r>
      <w:r w:rsidRPr="004651FD">
        <w:rPr>
          <w:spacing w:val="1"/>
          <w:sz w:val="24"/>
          <w:szCs w:val="24"/>
        </w:rPr>
        <w:t>r</w:t>
      </w:r>
      <w:r w:rsidRPr="004651FD">
        <w:rPr>
          <w:spacing w:val="3"/>
          <w:sz w:val="24"/>
          <w:szCs w:val="24"/>
        </w:rPr>
        <w:t>a</w:t>
      </w:r>
      <w:r w:rsidRPr="004651FD">
        <w:rPr>
          <w:spacing w:val="-1"/>
          <w:sz w:val="24"/>
          <w:szCs w:val="24"/>
        </w:rPr>
        <w:t>-c</w:t>
      </w:r>
      <w:r w:rsidRPr="004651FD">
        <w:rPr>
          <w:spacing w:val="3"/>
          <w:sz w:val="24"/>
          <w:szCs w:val="24"/>
        </w:rPr>
        <w:t>i</w:t>
      </w:r>
      <w:r w:rsidRPr="004651FD">
        <w:rPr>
          <w:sz w:val="24"/>
          <w:szCs w:val="24"/>
        </w:rPr>
        <w:t>mene</w:t>
      </w:r>
      <w:r w:rsidRPr="004651FD">
        <w:rPr>
          <w:spacing w:val="4"/>
          <w:sz w:val="24"/>
          <w:szCs w:val="24"/>
        </w:rPr>
        <w:t xml:space="preserve"> </w:t>
      </w:r>
      <w:r w:rsidRPr="004651FD">
        <w:rPr>
          <w:sz w:val="24"/>
          <w:szCs w:val="24"/>
        </w:rPr>
        <w:t>(31.</w:t>
      </w:r>
      <w:r w:rsidRPr="004651FD">
        <w:rPr>
          <w:spacing w:val="-1"/>
          <w:sz w:val="24"/>
          <w:szCs w:val="24"/>
        </w:rPr>
        <w:t>1</w:t>
      </w:r>
      <w:r w:rsidRPr="004651FD">
        <w:rPr>
          <w:sz w:val="24"/>
          <w:szCs w:val="24"/>
        </w:rPr>
        <w:t>4</w:t>
      </w:r>
      <w:r w:rsidRPr="004651FD">
        <w:rPr>
          <w:spacing w:val="1"/>
          <w:sz w:val="24"/>
          <w:szCs w:val="24"/>
        </w:rPr>
        <w:t>%</w:t>
      </w:r>
      <w:r w:rsidRPr="004651FD">
        <w:rPr>
          <w:sz w:val="24"/>
          <w:szCs w:val="24"/>
        </w:rPr>
        <w:t>),</w:t>
      </w:r>
      <w:r w:rsidRPr="004651FD">
        <w:rPr>
          <w:spacing w:val="4"/>
          <w:sz w:val="24"/>
          <w:szCs w:val="24"/>
        </w:rPr>
        <w:t xml:space="preserve"> </w:t>
      </w:r>
      <w:r w:rsidRPr="004651FD">
        <w:rPr>
          <w:sz w:val="24"/>
          <w:szCs w:val="24"/>
        </w:rPr>
        <w:t>β</w:t>
      </w:r>
      <w:r w:rsidRPr="004651FD">
        <w:rPr>
          <w:spacing w:val="7"/>
          <w:sz w:val="24"/>
          <w:szCs w:val="24"/>
        </w:rPr>
        <w:t xml:space="preserve"> </w:t>
      </w:r>
      <w:r w:rsidRPr="004651FD">
        <w:rPr>
          <w:sz w:val="24"/>
          <w:szCs w:val="24"/>
        </w:rPr>
        <w:t xml:space="preserve">- </w:t>
      </w:r>
      <w:r w:rsidRPr="004651FD">
        <w:rPr>
          <w:spacing w:val="1"/>
          <w:sz w:val="24"/>
          <w:szCs w:val="24"/>
        </w:rPr>
        <w:t>P</w:t>
      </w:r>
      <w:r w:rsidRPr="004651FD">
        <w:rPr>
          <w:sz w:val="24"/>
          <w:szCs w:val="24"/>
        </w:rPr>
        <w:t>h</w:t>
      </w:r>
      <w:r w:rsidRPr="004651FD">
        <w:rPr>
          <w:spacing w:val="-1"/>
          <w:sz w:val="24"/>
          <w:szCs w:val="24"/>
        </w:rPr>
        <w:t>e</w:t>
      </w:r>
      <w:r w:rsidRPr="004651FD">
        <w:rPr>
          <w:sz w:val="24"/>
          <w:szCs w:val="24"/>
        </w:rPr>
        <w:t>l</w:t>
      </w:r>
      <w:r w:rsidRPr="004651FD">
        <w:rPr>
          <w:spacing w:val="1"/>
          <w:sz w:val="24"/>
          <w:szCs w:val="24"/>
        </w:rPr>
        <w:t>l</w:t>
      </w:r>
      <w:r w:rsidRPr="004651FD">
        <w:rPr>
          <w:spacing w:val="-1"/>
          <w:sz w:val="24"/>
          <w:szCs w:val="24"/>
        </w:rPr>
        <w:t>a</w:t>
      </w:r>
      <w:r w:rsidRPr="004651FD">
        <w:rPr>
          <w:sz w:val="24"/>
          <w:szCs w:val="24"/>
        </w:rPr>
        <w:t>ndr</w:t>
      </w:r>
      <w:r w:rsidRPr="004651FD">
        <w:rPr>
          <w:spacing w:val="-2"/>
          <w:sz w:val="24"/>
          <w:szCs w:val="24"/>
        </w:rPr>
        <w:t>e</w:t>
      </w:r>
      <w:r w:rsidRPr="004651FD">
        <w:rPr>
          <w:sz w:val="24"/>
          <w:szCs w:val="24"/>
        </w:rPr>
        <w:t>ne</w:t>
      </w:r>
      <w:r w:rsidRPr="004651FD">
        <w:rPr>
          <w:spacing w:val="28"/>
          <w:sz w:val="24"/>
          <w:szCs w:val="24"/>
        </w:rPr>
        <w:t xml:space="preserve"> </w:t>
      </w:r>
      <w:r w:rsidRPr="004651FD">
        <w:rPr>
          <w:sz w:val="24"/>
          <w:szCs w:val="24"/>
        </w:rPr>
        <w:t>(9.7</w:t>
      </w:r>
      <w:r w:rsidRPr="004651FD">
        <w:rPr>
          <w:spacing w:val="-1"/>
          <w:sz w:val="24"/>
          <w:szCs w:val="24"/>
        </w:rPr>
        <w:t>7%</w:t>
      </w:r>
      <w:r w:rsidRPr="004651FD">
        <w:rPr>
          <w:sz w:val="24"/>
          <w:szCs w:val="24"/>
        </w:rPr>
        <w:t>),</w:t>
      </w:r>
      <w:r w:rsidRPr="004651FD">
        <w:rPr>
          <w:spacing w:val="28"/>
          <w:sz w:val="24"/>
          <w:szCs w:val="24"/>
        </w:rPr>
        <w:t xml:space="preserve"> </w:t>
      </w:r>
      <w:r w:rsidRPr="004651FD">
        <w:rPr>
          <w:spacing w:val="1"/>
          <w:sz w:val="24"/>
          <w:szCs w:val="24"/>
        </w:rPr>
        <w:t>S</w:t>
      </w:r>
      <w:r w:rsidRPr="004651FD">
        <w:rPr>
          <w:sz w:val="24"/>
          <w:szCs w:val="24"/>
        </w:rPr>
        <w:t>p</w:t>
      </w:r>
      <w:r w:rsidRPr="004651FD">
        <w:rPr>
          <w:spacing w:val="-1"/>
          <w:sz w:val="24"/>
          <w:szCs w:val="24"/>
        </w:rPr>
        <w:t>a</w:t>
      </w:r>
      <w:r w:rsidRPr="004651FD">
        <w:rPr>
          <w:sz w:val="24"/>
          <w:szCs w:val="24"/>
        </w:rPr>
        <w:t>thu</w:t>
      </w:r>
      <w:r w:rsidRPr="004651FD">
        <w:rPr>
          <w:spacing w:val="1"/>
          <w:sz w:val="24"/>
          <w:szCs w:val="24"/>
        </w:rPr>
        <w:t>l</w:t>
      </w:r>
      <w:r w:rsidRPr="004651FD">
        <w:rPr>
          <w:spacing w:val="-1"/>
          <w:sz w:val="24"/>
          <w:szCs w:val="24"/>
        </w:rPr>
        <w:t>e</w:t>
      </w:r>
      <w:r w:rsidRPr="004651FD">
        <w:rPr>
          <w:sz w:val="24"/>
          <w:szCs w:val="24"/>
        </w:rPr>
        <w:t>nol</w:t>
      </w:r>
      <w:r w:rsidRPr="004651FD">
        <w:rPr>
          <w:spacing w:val="27"/>
          <w:sz w:val="24"/>
          <w:szCs w:val="24"/>
        </w:rPr>
        <w:t xml:space="preserve"> </w:t>
      </w:r>
      <w:r w:rsidRPr="004651FD">
        <w:rPr>
          <w:sz w:val="24"/>
          <w:szCs w:val="24"/>
        </w:rPr>
        <w:t>(8.1</w:t>
      </w:r>
      <w:r w:rsidRPr="004651FD">
        <w:rPr>
          <w:spacing w:val="-1"/>
          <w:sz w:val="24"/>
          <w:szCs w:val="24"/>
        </w:rPr>
        <w:t>3%</w:t>
      </w:r>
      <w:r w:rsidRPr="004651FD">
        <w:rPr>
          <w:sz w:val="24"/>
          <w:szCs w:val="24"/>
        </w:rPr>
        <w:t>),</w:t>
      </w:r>
      <w:r w:rsidRPr="004651FD">
        <w:rPr>
          <w:spacing w:val="28"/>
          <w:sz w:val="24"/>
          <w:szCs w:val="24"/>
        </w:rPr>
        <w:t xml:space="preserve"> </w:t>
      </w:r>
      <w:r w:rsidRPr="004651FD">
        <w:rPr>
          <w:spacing w:val="2"/>
          <w:sz w:val="24"/>
          <w:szCs w:val="24"/>
        </w:rPr>
        <w:t>γ</w:t>
      </w:r>
      <w:r w:rsidRPr="004651FD">
        <w:rPr>
          <w:spacing w:val="-1"/>
          <w:sz w:val="24"/>
          <w:szCs w:val="24"/>
        </w:rPr>
        <w:t>-</w:t>
      </w:r>
      <w:r w:rsidRPr="004651FD">
        <w:rPr>
          <w:spacing w:val="2"/>
          <w:sz w:val="24"/>
          <w:szCs w:val="24"/>
        </w:rPr>
        <w:t>T</w:t>
      </w:r>
      <w:r w:rsidRPr="004651FD">
        <w:rPr>
          <w:spacing w:val="-1"/>
          <w:sz w:val="24"/>
          <w:szCs w:val="24"/>
        </w:rPr>
        <w:t>e</w:t>
      </w:r>
      <w:r w:rsidRPr="004651FD">
        <w:rPr>
          <w:sz w:val="24"/>
          <w:szCs w:val="24"/>
        </w:rPr>
        <w:t>rpin</w:t>
      </w:r>
      <w:r w:rsidRPr="004651FD">
        <w:rPr>
          <w:spacing w:val="-1"/>
          <w:sz w:val="24"/>
          <w:szCs w:val="24"/>
        </w:rPr>
        <w:t>e</w:t>
      </w:r>
      <w:r w:rsidRPr="004651FD">
        <w:rPr>
          <w:spacing w:val="1"/>
          <w:sz w:val="24"/>
          <w:szCs w:val="24"/>
        </w:rPr>
        <w:t>n</w:t>
      </w:r>
      <w:r w:rsidRPr="004651FD">
        <w:rPr>
          <w:sz w:val="24"/>
          <w:szCs w:val="24"/>
        </w:rPr>
        <w:t>e</w:t>
      </w:r>
      <w:r w:rsidRPr="004651FD">
        <w:rPr>
          <w:spacing w:val="27"/>
          <w:sz w:val="24"/>
          <w:szCs w:val="24"/>
        </w:rPr>
        <w:t xml:space="preserve"> </w:t>
      </w:r>
      <w:r w:rsidRPr="004651FD">
        <w:rPr>
          <w:sz w:val="24"/>
          <w:szCs w:val="24"/>
        </w:rPr>
        <w:t>(7.0</w:t>
      </w:r>
      <w:r w:rsidRPr="004651FD">
        <w:rPr>
          <w:spacing w:val="-1"/>
          <w:sz w:val="24"/>
          <w:szCs w:val="24"/>
        </w:rPr>
        <w:t>3%</w:t>
      </w:r>
      <w:r w:rsidRPr="004651FD">
        <w:rPr>
          <w:sz w:val="24"/>
          <w:szCs w:val="24"/>
        </w:rPr>
        <w:t>),</w:t>
      </w:r>
      <w:r w:rsidRPr="004651FD">
        <w:rPr>
          <w:spacing w:val="28"/>
          <w:sz w:val="24"/>
          <w:szCs w:val="24"/>
        </w:rPr>
        <w:t xml:space="preserve"> </w:t>
      </w:r>
      <w:r w:rsidRPr="004651FD">
        <w:rPr>
          <w:sz w:val="24"/>
          <w:szCs w:val="24"/>
        </w:rPr>
        <w:t>α</w:t>
      </w:r>
      <w:r w:rsidRPr="004651FD">
        <w:rPr>
          <w:spacing w:val="29"/>
          <w:sz w:val="24"/>
          <w:szCs w:val="24"/>
        </w:rPr>
        <w:t xml:space="preserve"> </w:t>
      </w:r>
      <w:r w:rsidRPr="004651FD">
        <w:rPr>
          <w:spacing w:val="-1"/>
          <w:sz w:val="24"/>
          <w:szCs w:val="24"/>
        </w:rPr>
        <w:t>-</w:t>
      </w:r>
      <w:r w:rsidRPr="004651FD">
        <w:rPr>
          <w:spacing w:val="1"/>
          <w:sz w:val="24"/>
          <w:szCs w:val="24"/>
        </w:rPr>
        <w:t>P</w:t>
      </w:r>
      <w:r w:rsidRPr="004651FD">
        <w:rPr>
          <w:sz w:val="24"/>
          <w:szCs w:val="24"/>
        </w:rPr>
        <w:t>h</w:t>
      </w:r>
      <w:r w:rsidRPr="004651FD">
        <w:rPr>
          <w:spacing w:val="-1"/>
          <w:sz w:val="24"/>
          <w:szCs w:val="24"/>
        </w:rPr>
        <w:t>e</w:t>
      </w:r>
      <w:r w:rsidRPr="004651FD">
        <w:rPr>
          <w:sz w:val="24"/>
          <w:szCs w:val="24"/>
        </w:rPr>
        <w:t>l</w:t>
      </w:r>
      <w:r w:rsidRPr="004651FD">
        <w:rPr>
          <w:spacing w:val="1"/>
          <w:sz w:val="24"/>
          <w:szCs w:val="24"/>
        </w:rPr>
        <w:t>l</w:t>
      </w:r>
      <w:r w:rsidRPr="004651FD">
        <w:rPr>
          <w:spacing w:val="-1"/>
          <w:sz w:val="24"/>
          <w:szCs w:val="24"/>
        </w:rPr>
        <w:t>a</w:t>
      </w:r>
      <w:r w:rsidRPr="004651FD">
        <w:rPr>
          <w:sz w:val="24"/>
          <w:szCs w:val="24"/>
        </w:rPr>
        <w:t>ndr</w:t>
      </w:r>
      <w:r w:rsidRPr="004651FD">
        <w:rPr>
          <w:spacing w:val="-2"/>
          <w:sz w:val="24"/>
          <w:szCs w:val="24"/>
        </w:rPr>
        <w:t>e</w:t>
      </w:r>
      <w:r w:rsidRPr="004651FD">
        <w:rPr>
          <w:sz w:val="24"/>
          <w:szCs w:val="24"/>
        </w:rPr>
        <w:t>ne</w:t>
      </w:r>
      <w:r w:rsidRPr="004651FD">
        <w:rPr>
          <w:spacing w:val="27"/>
          <w:sz w:val="24"/>
          <w:szCs w:val="24"/>
        </w:rPr>
        <w:t xml:space="preserve"> </w:t>
      </w:r>
      <w:r w:rsidRPr="004651FD">
        <w:rPr>
          <w:sz w:val="24"/>
          <w:szCs w:val="24"/>
        </w:rPr>
        <w:t>(6.7</w:t>
      </w:r>
      <w:r w:rsidRPr="004651FD">
        <w:rPr>
          <w:spacing w:val="-1"/>
          <w:sz w:val="24"/>
          <w:szCs w:val="24"/>
        </w:rPr>
        <w:t>8</w:t>
      </w:r>
      <w:r w:rsidRPr="004651FD">
        <w:rPr>
          <w:spacing w:val="1"/>
          <w:sz w:val="24"/>
          <w:szCs w:val="24"/>
        </w:rPr>
        <w:t>%</w:t>
      </w:r>
      <w:r w:rsidRPr="004651FD">
        <w:rPr>
          <w:sz w:val="24"/>
          <w:szCs w:val="24"/>
        </w:rPr>
        <w:t>),</w:t>
      </w:r>
      <w:r w:rsidR="00546D12" w:rsidRPr="004651FD">
        <w:rPr>
          <w:sz w:val="24"/>
          <w:szCs w:val="24"/>
        </w:rPr>
        <w:t xml:space="preserve"> </w:t>
      </w:r>
      <w:r w:rsidRPr="004651FD">
        <w:rPr>
          <w:sz w:val="24"/>
          <w:szCs w:val="24"/>
        </w:rPr>
        <w:t>1,8</w:t>
      </w:r>
      <w:r w:rsidRPr="004651FD">
        <w:rPr>
          <w:spacing w:val="-5"/>
          <w:sz w:val="24"/>
          <w:szCs w:val="24"/>
        </w:rPr>
        <w:t xml:space="preserve"> </w:t>
      </w:r>
      <w:r w:rsidRPr="004651FD">
        <w:rPr>
          <w:spacing w:val="-1"/>
          <w:sz w:val="24"/>
          <w:szCs w:val="24"/>
        </w:rPr>
        <w:t>c</w:t>
      </w:r>
      <w:r w:rsidRPr="004651FD">
        <w:rPr>
          <w:sz w:val="24"/>
          <w:szCs w:val="24"/>
        </w:rPr>
        <w:t>ineole</w:t>
      </w:r>
      <w:r w:rsidRPr="004651FD">
        <w:rPr>
          <w:spacing w:val="-6"/>
          <w:sz w:val="24"/>
          <w:szCs w:val="24"/>
        </w:rPr>
        <w:t xml:space="preserve"> </w:t>
      </w:r>
      <w:r w:rsidRPr="004651FD">
        <w:rPr>
          <w:sz w:val="24"/>
          <w:szCs w:val="24"/>
        </w:rPr>
        <w:t>(5.3</w:t>
      </w:r>
      <w:r w:rsidRPr="004651FD">
        <w:rPr>
          <w:spacing w:val="-1"/>
          <w:sz w:val="24"/>
          <w:szCs w:val="24"/>
        </w:rPr>
        <w:t>5%</w:t>
      </w:r>
      <w:r w:rsidRPr="004651FD">
        <w:rPr>
          <w:sz w:val="24"/>
          <w:szCs w:val="24"/>
        </w:rPr>
        <w:t>)</w:t>
      </w:r>
      <w:r w:rsidRPr="004651FD">
        <w:rPr>
          <w:spacing w:val="-3"/>
          <w:sz w:val="24"/>
          <w:szCs w:val="24"/>
        </w:rPr>
        <w:t xml:space="preserve"> </w:t>
      </w:r>
      <w:r w:rsidRPr="004651FD">
        <w:rPr>
          <w:spacing w:val="-1"/>
          <w:sz w:val="24"/>
          <w:szCs w:val="24"/>
        </w:rPr>
        <w:t>a</w:t>
      </w:r>
      <w:r w:rsidRPr="004651FD">
        <w:rPr>
          <w:sz w:val="24"/>
          <w:szCs w:val="24"/>
        </w:rPr>
        <w:t>nd</w:t>
      </w:r>
      <w:r w:rsidRPr="004651FD">
        <w:rPr>
          <w:spacing w:val="-5"/>
          <w:sz w:val="24"/>
          <w:szCs w:val="24"/>
        </w:rPr>
        <w:t xml:space="preserve"> </w:t>
      </w:r>
      <w:r w:rsidRPr="004651FD">
        <w:rPr>
          <w:sz w:val="24"/>
          <w:szCs w:val="24"/>
        </w:rPr>
        <w:t>that</w:t>
      </w:r>
      <w:r w:rsidRPr="004651FD">
        <w:rPr>
          <w:spacing w:val="-5"/>
          <w:sz w:val="24"/>
          <w:szCs w:val="24"/>
        </w:rPr>
        <w:t xml:space="preserve">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ted</w:t>
      </w:r>
      <w:r w:rsidRPr="004651FD">
        <w:rPr>
          <w:spacing w:val="-5"/>
          <w:sz w:val="24"/>
          <w:szCs w:val="24"/>
        </w:rPr>
        <w:t xml:space="preserve"> </w:t>
      </w:r>
      <w:r w:rsidRPr="004651FD">
        <w:rPr>
          <w:sz w:val="24"/>
          <w:szCs w:val="24"/>
        </w:rPr>
        <w:t>f</w:t>
      </w:r>
      <w:r w:rsidRPr="004651FD">
        <w:rPr>
          <w:spacing w:val="-1"/>
          <w:sz w:val="24"/>
          <w:szCs w:val="24"/>
        </w:rPr>
        <w:t>r</w:t>
      </w:r>
      <w:r w:rsidRPr="004651FD">
        <w:rPr>
          <w:sz w:val="24"/>
          <w:szCs w:val="24"/>
        </w:rPr>
        <w:t>om</w:t>
      </w:r>
      <w:r w:rsidRPr="004651FD">
        <w:rPr>
          <w:spacing w:val="-4"/>
          <w:sz w:val="24"/>
          <w:szCs w:val="24"/>
        </w:rPr>
        <w:t xml:space="preserve"> </w:t>
      </w:r>
      <w:r w:rsidRPr="004651FD">
        <w:rPr>
          <w:sz w:val="24"/>
          <w:szCs w:val="24"/>
        </w:rPr>
        <w:t>le</w:t>
      </w:r>
      <w:r w:rsidRPr="004651FD">
        <w:rPr>
          <w:spacing w:val="-1"/>
          <w:sz w:val="24"/>
          <w:szCs w:val="24"/>
        </w:rPr>
        <w:t>a</w:t>
      </w:r>
      <w:r w:rsidRPr="004651FD">
        <w:rPr>
          <w:spacing w:val="2"/>
          <w:sz w:val="24"/>
          <w:szCs w:val="24"/>
        </w:rPr>
        <w:t>v</w:t>
      </w:r>
      <w:r w:rsidRPr="004651FD">
        <w:rPr>
          <w:spacing w:val="-1"/>
          <w:sz w:val="24"/>
          <w:szCs w:val="24"/>
        </w:rPr>
        <w:t>e</w:t>
      </w:r>
      <w:r w:rsidRPr="004651FD">
        <w:rPr>
          <w:sz w:val="24"/>
          <w:szCs w:val="24"/>
        </w:rPr>
        <w:t>s</w:t>
      </w:r>
      <w:r w:rsidRPr="004651FD">
        <w:rPr>
          <w:spacing w:val="-5"/>
          <w:sz w:val="24"/>
          <w:szCs w:val="24"/>
        </w:rPr>
        <w:t xml:space="preserve"> </w:t>
      </w:r>
      <w:r w:rsidRPr="004651FD">
        <w:rPr>
          <w:sz w:val="24"/>
          <w:szCs w:val="24"/>
        </w:rPr>
        <w:t>of</w:t>
      </w:r>
      <w:r w:rsidRPr="004651FD">
        <w:rPr>
          <w:spacing w:val="-6"/>
          <w:sz w:val="24"/>
          <w:szCs w:val="24"/>
        </w:rPr>
        <w:t xml:space="preserve"> </w:t>
      </w:r>
      <w:r w:rsidRPr="004651FD">
        <w:rPr>
          <w:sz w:val="24"/>
          <w:szCs w:val="24"/>
        </w:rPr>
        <w:t>the</w:t>
      </w:r>
      <w:r w:rsidRPr="004651FD">
        <w:rPr>
          <w:spacing w:val="-5"/>
          <w:sz w:val="24"/>
          <w:szCs w:val="24"/>
        </w:rPr>
        <w:t xml:space="preserve"> </w:t>
      </w:r>
      <w:r w:rsidRPr="004651FD">
        <w:rPr>
          <w:sz w:val="24"/>
          <w:szCs w:val="24"/>
        </w:rPr>
        <w:t>s</w:t>
      </w:r>
      <w:r w:rsidRPr="004651FD">
        <w:rPr>
          <w:spacing w:val="-1"/>
          <w:sz w:val="24"/>
          <w:szCs w:val="24"/>
        </w:rPr>
        <w:t>a</w:t>
      </w:r>
      <w:r w:rsidRPr="004651FD">
        <w:rPr>
          <w:sz w:val="24"/>
          <w:szCs w:val="24"/>
        </w:rPr>
        <w:t>me</w:t>
      </w:r>
      <w:r w:rsidRPr="004651FD">
        <w:rPr>
          <w:spacing w:val="-5"/>
          <w:sz w:val="24"/>
          <w:szCs w:val="24"/>
        </w:rPr>
        <w:t xml:space="preserve"> </w:t>
      </w:r>
      <w:r w:rsidRPr="004651FD">
        <w:rPr>
          <w:sz w:val="24"/>
          <w:szCs w:val="24"/>
        </w:rPr>
        <w:t>sp</w:t>
      </w:r>
      <w:r w:rsidRPr="004651FD">
        <w:rPr>
          <w:spacing w:val="-1"/>
          <w:sz w:val="24"/>
          <w:szCs w:val="24"/>
        </w:rPr>
        <w:t>ec</w:t>
      </w:r>
      <w:r w:rsidRPr="004651FD">
        <w:rPr>
          <w:sz w:val="24"/>
          <w:szCs w:val="24"/>
        </w:rPr>
        <w:t>ies</w:t>
      </w:r>
      <w:r w:rsidRPr="004651FD">
        <w:rPr>
          <w:spacing w:val="-5"/>
          <w:sz w:val="24"/>
          <w:szCs w:val="24"/>
        </w:rPr>
        <w:t xml:space="preserve"> </w:t>
      </w:r>
      <w:r w:rsidRPr="004651FD">
        <w:rPr>
          <w:sz w:val="24"/>
          <w:szCs w:val="24"/>
        </w:rPr>
        <w:t>stud</w:t>
      </w:r>
      <w:r w:rsidRPr="004651FD">
        <w:rPr>
          <w:spacing w:val="3"/>
          <w:sz w:val="24"/>
          <w:szCs w:val="24"/>
        </w:rPr>
        <w:t>i</w:t>
      </w:r>
      <w:r w:rsidRPr="004651FD">
        <w:rPr>
          <w:spacing w:val="-1"/>
          <w:sz w:val="24"/>
          <w:szCs w:val="24"/>
        </w:rPr>
        <w:t>e</w:t>
      </w:r>
      <w:r w:rsidRPr="004651FD">
        <w:rPr>
          <w:sz w:val="24"/>
          <w:szCs w:val="24"/>
        </w:rPr>
        <w:t>d</w:t>
      </w:r>
      <w:r w:rsidRPr="004651FD">
        <w:rPr>
          <w:spacing w:val="-5"/>
          <w:sz w:val="24"/>
          <w:szCs w:val="24"/>
        </w:rPr>
        <w:t xml:space="preserve"> </w:t>
      </w:r>
      <w:r w:rsidRPr="004651FD">
        <w:rPr>
          <w:spacing w:val="2"/>
          <w:sz w:val="24"/>
          <w:szCs w:val="24"/>
        </w:rPr>
        <w:t>b</w:t>
      </w:r>
      <w:r w:rsidRPr="004651FD">
        <w:rPr>
          <w:sz w:val="24"/>
          <w:szCs w:val="24"/>
        </w:rPr>
        <w:t>y</w:t>
      </w:r>
      <w:r w:rsidR="00546D12" w:rsidRPr="004651FD">
        <w:rPr>
          <w:sz w:val="24"/>
          <w:szCs w:val="24"/>
        </w:rPr>
        <w:t xml:space="preserve"> </w:t>
      </w:r>
      <w:r w:rsidR="00546D12" w:rsidRPr="004651FD">
        <w:rPr>
          <w:sz w:val="24"/>
          <w:szCs w:val="24"/>
        </w:rPr>
        <w:fldChar w:fldCharType="begin"/>
      </w:r>
      <w:r w:rsidR="00CA4D3F" w:rsidRPr="004651FD">
        <w:rPr>
          <w:sz w:val="24"/>
          <w:szCs w:val="24"/>
        </w:rPr>
        <w:instrText xml:space="preserve"> ADDIN ZOTERO_ITEM CSL_CITATION {"citationID":"qHBV9OAu","properties":{"formattedCitation":"[25]","plainCitation":"[25]","noteIndex":0},"citationItems":[{"id":246,"uris":["http://zotero.org/users/5537651/items/JRF452GM"],"itemData":{"id":246,"type":"article-journal","container-title":"Journal of Essential Oil Research","DOI":"10.1080/10412905.1996.9700571","ISSN":"1041-2905, 2163-8152","issue":"1","journalAbbreviation":"Journal of Essential Oil Research","language":"en","page":"111-113","source":"DOI.org (Crossref)","title":"Leaf Oils of Three &lt;i&gt;Eucalyptus&lt;/i&gt; Species from Benin: &lt;i&gt;E. torelliana&lt;/i&gt; F. Muell., &lt;i&gt;E. citriodora&lt;/i&gt; Hook, and &lt;i&gt;E. tereticornis&lt;/i&gt; Smith","title-short":"Leaf Oils of Three &lt;i&gt;Eucalyptus&lt;/i&gt; Species from Benin","volume":"8","author":[{"family":"Sohounhloue","given":"D. K."},{"family":"Dangou","given":"J."},{"family":"Gnomhossou","given":"B."},{"family":"Garneau","given":"F.-X."},{"family":"Gagnon","given":"H."},{"family":"Jean","given":"F.-I."}],"issued":{"date-parts":[["1996",1]]}}}],"schema":"https://github.com/citation-style-language/schema/raw/master/csl-citation.json"} </w:instrText>
      </w:r>
      <w:r w:rsidR="00546D12" w:rsidRPr="004651FD">
        <w:rPr>
          <w:sz w:val="24"/>
          <w:szCs w:val="24"/>
        </w:rPr>
        <w:fldChar w:fldCharType="separate"/>
      </w:r>
      <w:r w:rsidR="00CA4D3F" w:rsidRPr="004651FD">
        <w:rPr>
          <w:sz w:val="24"/>
          <w:szCs w:val="24"/>
        </w:rPr>
        <w:t>[25]</w:t>
      </w:r>
      <w:r w:rsidR="00546D12" w:rsidRPr="004651FD">
        <w:rPr>
          <w:sz w:val="24"/>
          <w:szCs w:val="24"/>
        </w:rPr>
        <w:fldChar w:fldCharType="end"/>
      </w:r>
      <w:r w:rsidRPr="004651FD">
        <w:rPr>
          <w:sz w:val="24"/>
          <w:szCs w:val="24"/>
        </w:rPr>
        <w:t>, who</w:t>
      </w:r>
      <w:r w:rsidRPr="004651FD">
        <w:rPr>
          <w:spacing w:val="2"/>
          <w:sz w:val="24"/>
          <w:szCs w:val="24"/>
        </w:rPr>
        <w:t>s</w:t>
      </w:r>
      <w:r w:rsidRPr="004651FD">
        <w:rPr>
          <w:sz w:val="24"/>
          <w:szCs w:val="24"/>
        </w:rPr>
        <w:t>e ma</w:t>
      </w:r>
      <w:r w:rsidRPr="004651FD">
        <w:rPr>
          <w:spacing w:val="2"/>
          <w:sz w:val="24"/>
          <w:szCs w:val="24"/>
        </w:rPr>
        <w:t>j</w:t>
      </w:r>
      <w:r w:rsidRPr="004651FD">
        <w:rPr>
          <w:sz w:val="24"/>
          <w:szCs w:val="24"/>
        </w:rPr>
        <w:t xml:space="preserve">or </w:t>
      </w:r>
      <w:r w:rsidRPr="004651FD">
        <w:rPr>
          <w:spacing w:val="-1"/>
          <w:sz w:val="24"/>
          <w:szCs w:val="24"/>
        </w:rPr>
        <w:t>c</w:t>
      </w:r>
      <w:r w:rsidRPr="004651FD">
        <w:rPr>
          <w:sz w:val="24"/>
          <w:szCs w:val="24"/>
        </w:rPr>
        <w:t>onsti</w:t>
      </w:r>
      <w:r w:rsidRPr="004651FD">
        <w:rPr>
          <w:spacing w:val="1"/>
          <w:sz w:val="24"/>
          <w:szCs w:val="24"/>
        </w:rPr>
        <w:t>t</w:t>
      </w:r>
      <w:r w:rsidRPr="004651FD">
        <w:rPr>
          <w:sz w:val="24"/>
          <w:szCs w:val="24"/>
        </w:rPr>
        <w:t>u</w:t>
      </w:r>
      <w:r w:rsidRPr="004651FD">
        <w:rPr>
          <w:spacing w:val="-1"/>
          <w:sz w:val="24"/>
          <w:szCs w:val="24"/>
        </w:rPr>
        <w:t>e</w:t>
      </w:r>
      <w:r w:rsidRPr="004651FD">
        <w:rPr>
          <w:sz w:val="24"/>
          <w:szCs w:val="24"/>
        </w:rPr>
        <w:t>nts</w:t>
      </w:r>
      <w:r w:rsidRPr="004651FD">
        <w:rPr>
          <w:spacing w:val="2"/>
          <w:sz w:val="24"/>
          <w:szCs w:val="24"/>
        </w:rPr>
        <w:t xml:space="preserve"> </w:t>
      </w:r>
      <w:r w:rsidRPr="004651FD">
        <w:rPr>
          <w:sz w:val="24"/>
          <w:szCs w:val="24"/>
        </w:rPr>
        <w:t>w</w:t>
      </w:r>
      <w:r w:rsidRPr="004651FD">
        <w:rPr>
          <w:spacing w:val="-1"/>
          <w:sz w:val="24"/>
          <w:szCs w:val="24"/>
        </w:rPr>
        <w:t>e</w:t>
      </w:r>
      <w:r w:rsidRPr="004651FD">
        <w:rPr>
          <w:spacing w:val="1"/>
          <w:sz w:val="24"/>
          <w:szCs w:val="24"/>
        </w:rPr>
        <w:t>r</w:t>
      </w:r>
      <w:r w:rsidRPr="004651FD">
        <w:rPr>
          <w:sz w:val="24"/>
          <w:szCs w:val="24"/>
        </w:rPr>
        <w:t>e tr</w:t>
      </w:r>
      <w:r w:rsidRPr="004651FD">
        <w:rPr>
          <w:spacing w:val="-1"/>
          <w:sz w:val="24"/>
          <w:szCs w:val="24"/>
        </w:rPr>
        <w:t>a</w:t>
      </w:r>
      <w:r w:rsidRPr="004651FD">
        <w:rPr>
          <w:spacing w:val="2"/>
          <w:sz w:val="24"/>
          <w:szCs w:val="24"/>
        </w:rPr>
        <w:t>n</w:t>
      </w:r>
      <w:r w:rsidRPr="004651FD">
        <w:rPr>
          <w:spacing w:val="4"/>
          <w:sz w:val="24"/>
          <w:szCs w:val="24"/>
        </w:rPr>
        <w:t>s</w:t>
      </w:r>
      <w:r w:rsidRPr="004651FD">
        <w:rPr>
          <w:spacing w:val="-1"/>
          <w:sz w:val="24"/>
          <w:szCs w:val="24"/>
        </w:rPr>
        <w:t>-</w:t>
      </w:r>
      <w:r w:rsidRPr="004651FD">
        <w:rPr>
          <w:sz w:val="24"/>
          <w:szCs w:val="24"/>
        </w:rPr>
        <w:t>tr</w:t>
      </w:r>
      <w:r w:rsidRPr="004651FD">
        <w:rPr>
          <w:spacing w:val="-1"/>
          <w:sz w:val="24"/>
          <w:szCs w:val="24"/>
        </w:rPr>
        <w:t>a</w:t>
      </w:r>
      <w:r w:rsidRPr="004651FD">
        <w:rPr>
          <w:sz w:val="24"/>
          <w:szCs w:val="24"/>
        </w:rPr>
        <w:t>ns</w:t>
      </w:r>
      <w:r w:rsidRPr="004651FD">
        <w:rPr>
          <w:spacing w:val="1"/>
          <w:sz w:val="24"/>
          <w:szCs w:val="24"/>
        </w:rPr>
        <w:t xml:space="preserve"> F</w:t>
      </w:r>
      <w:r w:rsidRPr="004651FD">
        <w:rPr>
          <w:spacing w:val="-1"/>
          <w:sz w:val="24"/>
          <w:szCs w:val="24"/>
        </w:rPr>
        <w:t>a</w:t>
      </w:r>
      <w:r w:rsidRPr="004651FD">
        <w:rPr>
          <w:sz w:val="24"/>
          <w:szCs w:val="24"/>
        </w:rPr>
        <w:t>rn</w:t>
      </w:r>
      <w:r w:rsidRPr="004651FD">
        <w:rPr>
          <w:spacing w:val="-2"/>
          <w:sz w:val="24"/>
          <w:szCs w:val="24"/>
        </w:rPr>
        <w:t>e</w:t>
      </w:r>
      <w:r w:rsidRPr="004651FD">
        <w:rPr>
          <w:sz w:val="24"/>
          <w:szCs w:val="24"/>
        </w:rPr>
        <w:t>sol</w:t>
      </w:r>
      <w:r w:rsidRPr="004651FD">
        <w:rPr>
          <w:spacing w:val="2"/>
          <w:sz w:val="24"/>
          <w:szCs w:val="24"/>
        </w:rPr>
        <w:t xml:space="preserve"> </w:t>
      </w:r>
      <w:r w:rsidRPr="004651FD">
        <w:rPr>
          <w:sz w:val="24"/>
          <w:szCs w:val="24"/>
        </w:rPr>
        <w:t>(58.</w:t>
      </w:r>
      <w:r w:rsidRPr="004651FD">
        <w:rPr>
          <w:spacing w:val="-1"/>
          <w:sz w:val="24"/>
          <w:szCs w:val="24"/>
        </w:rPr>
        <w:t>5</w:t>
      </w:r>
      <w:r w:rsidRPr="004651FD">
        <w:rPr>
          <w:spacing w:val="2"/>
          <w:sz w:val="24"/>
          <w:szCs w:val="24"/>
        </w:rPr>
        <w:t>1</w:t>
      </w:r>
      <w:r w:rsidRPr="004651FD">
        <w:rPr>
          <w:spacing w:val="1"/>
          <w:sz w:val="24"/>
          <w:szCs w:val="24"/>
        </w:rPr>
        <w:t>%</w:t>
      </w:r>
      <w:r w:rsidRPr="004651FD">
        <w:rPr>
          <w:sz w:val="24"/>
          <w:szCs w:val="24"/>
        </w:rPr>
        <w:t>), tr</w:t>
      </w:r>
      <w:r w:rsidRPr="004651FD">
        <w:rPr>
          <w:spacing w:val="-1"/>
          <w:sz w:val="24"/>
          <w:szCs w:val="24"/>
        </w:rPr>
        <w:t>a</w:t>
      </w:r>
      <w:r w:rsidRPr="004651FD">
        <w:rPr>
          <w:sz w:val="24"/>
          <w:szCs w:val="24"/>
        </w:rPr>
        <w:t>n</w:t>
      </w:r>
      <w:r w:rsidRPr="004651FD">
        <w:rPr>
          <w:spacing w:val="2"/>
          <w:sz w:val="24"/>
          <w:szCs w:val="24"/>
        </w:rPr>
        <w:t>s</w:t>
      </w:r>
      <w:r w:rsidRPr="004651FD">
        <w:rPr>
          <w:spacing w:val="-1"/>
          <w:sz w:val="24"/>
          <w:szCs w:val="24"/>
        </w:rPr>
        <w:t>-c</w:t>
      </w:r>
      <w:r w:rsidRPr="004651FD">
        <w:rPr>
          <w:sz w:val="24"/>
          <w:szCs w:val="24"/>
        </w:rPr>
        <w:t>is</w:t>
      </w:r>
      <w:r w:rsidRPr="004651FD">
        <w:rPr>
          <w:spacing w:val="4"/>
          <w:sz w:val="24"/>
          <w:szCs w:val="24"/>
        </w:rPr>
        <w:t xml:space="preserve"> </w:t>
      </w:r>
      <w:r w:rsidRPr="004651FD">
        <w:rPr>
          <w:spacing w:val="-1"/>
          <w:sz w:val="24"/>
          <w:szCs w:val="24"/>
        </w:rPr>
        <w:t>F</w:t>
      </w:r>
      <w:r w:rsidRPr="004651FD">
        <w:rPr>
          <w:spacing w:val="1"/>
          <w:sz w:val="24"/>
          <w:szCs w:val="24"/>
        </w:rPr>
        <w:t>a</w:t>
      </w:r>
      <w:r w:rsidRPr="004651FD">
        <w:rPr>
          <w:sz w:val="24"/>
          <w:szCs w:val="24"/>
        </w:rPr>
        <w:t>rn</w:t>
      </w:r>
      <w:r w:rsidRPr="004651FD">
        <w:rPr>
          <w:spacing w:val="-2"/>
          <w:sz w:val="24"/>
          <w:szCs w:val="24"/>
        </w:rPr>
        <w:t>e</w:t>
      </w:r>
      <w:r w:rsidRPr="004651FD">
        <w:rPr>
          <w:sz w:val="24"/>
          <w:szCs w:val="24"/>
        </w:rPr>
        <w:t>sol (12.</w:t>
      </w:r>
      <w:r w:rsidRPr="004651FD">
        <w:rPr>
          <w:spacing w:val="-1"/>
          <w:sz w:val="24"/>
          <w:szCs w:val="24"/>
        </w:rPr>
        <w:t>5</w:t>
      </w:r>
      <w:r w:rsidRPr="004651FD">
        <w:rPr>
          <w:sz w:val="24"/>
          <w:szCs w:val="24"/>
        </w:rPr>
        <w:t>6</w:t>
      </w:r>
      <w:r w:rsidRPr="004651FD">
        <w:rPr>
          <w:spacing w:val="-1"/>
          <w:sz w:val="24"/>
          <w:szCs w:val="24"/>
        </w:rPr>
        <w:t>%</w:t>
      </w:r>
      <w:r w:rsidRPr="004651FD">
        <w:rPr>
          <w:sz w:val="24"/>
          <w:szCs w:val="24"/>
        </w:rPr>
        <w:t>),</w:t>
      </w:r>
      <w:r w:rsidRPr="004651FD">
        <w:rPr>
          <w:spacing w:val="1"/>
          <w:sz w:val="24"/>
          <w:szCs w:val="24"/>
        </w:rPr>
        <w:t xml:space="preserve"> </w:t>
      </w:r>
      <w:r w:rsidRPr="004651FD">
        <w:rPr>
          <w:spacing w:val="-1"/>
          <w:sz w:val="24"/>
          <w:szCs w:val="24"/>
        </w:rPr>
        <w:t>c</w:t>
      </w:r>
      <w:r w:rsidRPr="004651FD">
        <w:rPr>
          <w:sz w:val="24"/>
          <w:szCs w:val="24"/>
        </w:rPr>
        <w:t>i</w:t>
      </w:r>
      <w:r w:rsidRPr="004651FD">
        <w:rPr>
          <w:spacing w:val="1"/>
          <w:sz w:val="24"/>
          <w:szCs w:val="24"/>
        </w:rPr>
        <w:t>s</w:t>
      </w:r>
      <w:r w:rsidRPr="004651FD">
        <w:rPr>
          <w:spacing w:val="2"/>
          <w:sz w:val="24"/>
          <w:szCs w:val="24"/>
        </w:rPr>
        <w:t>-</w:t>
      </w:r>
      <w:r w:rsidRPr="004651FD">
        <w:rPr>
          <w:spacing w:val="-1"/>
          <w:sz w:val="24"/>
          <w:szCs w:val="24"/>
        </w:rPr>
        <w:t>c</w:t>
      </w:r>
      <w:r w:rsidRPr="004651FD">
        <w:rPr>
          <w:sz w:val="24"/>
          <w:szCs w:val="24"/>
        </w:rPr>
        <w:t>is</w:t>
      </w:r>
      <w:r w:rsidRPr="004651FD">
        <w:rPr>
          <w:spacing w:val="2"/>
          <w:sz w:val="24"/>
          <w:szCs w:val="24"/>
        </w:rPr>
        <w:t xml:space="preserve"> </w:t>
      </w:r>
      <w:r w:rsidRPr="004651FD">
        <w:rPr>
          <w:spacing w:val="-1"/>
          <w:sz w:val="24"/>
          <w:szCs w:val="24"/>
        </w:rPr>
        <w:t>Fa</w:t>
      </w:r>
      <w:r w:rsidRPr="004651FD">
        <w:rPr>
          <w:sz w:val="24"/>
          <w:szCs w:val="24"/>
        </w:rPr>
        <w:t>r</w:t>
      </w:r>
      <w:r w:rsidRPr="004651FD">
        <w:rPr>
          <w:spacing w:val="1"/>
          <w:sz w:val="24"/>
          <w:szCs w:val="24"/>
        </w:rPr>
        <w:t>n</w:t>
      </w:r>
      <w:r w:rsidRPr="004651FD">
        <w:rPr>
          <w:spacing w:val="-1"/>
          <w:sz w:val="24"/>
          <w:szCs w:val="24"/>
        </w:rPr>
        <w:t>e</w:t>
      </w:r>
      <w:r w:rsidRPr="004651FD">
        <w:rPr>
          <w:spacing w:val="2"/>
          <w:sz w:val="24"/>
          <w:szCs w:val="24"/>
        </w:rPr>
        <w:t>s</w:t>
      </w:r>
      <w:r w:rsidRPr="004651FD">
        <w:rPr>
          <w:sz w:val="24"/>
          <w:szCs w:val="24"/>
        </w:rPr>
        <w:t>ol</w:t>
      </w:r>
      <w:r w:rsidRPr="004651FD">
        <w:rPr>
          <w:spacing w:val="2"/>
          <w:sz w:val="24"/>
          <w:szCs w:val="24"/>
        </w:rPr>
        <w:t xml:space="preserve"> </w:t>
      </w:r>
      <w:r w:rsidRPr="004651FD">
        <w:rPr>
          <w:sz w:val="24"/>
          <w:szCs w:val="24"/>
        </w:rPr>
        <w:t>(8.</w:t>
      </w:r>
      <w:r w:rsidRPr="004651FD">
        <w:rPr>
          <w:spacing w:val="1"/>
          <w:sz w:val="24"/>
          <w:szCs w:val="24"/>
        </w:rPr>
        <w:t>4</w:t>
      </w:r>
      <w:r w:rsidRPr="004651FD">
        <w:rPr>
          <w:sz w:val="24"/>
          <w:szCs w:val="24"/>
        </w:rPr>
        <w:t>2</w:t>
      </w:r>
      <w:r w:rsidRPr="004651FD">
        <w:rPr>
          <w:spacing w:val="-1"/>
          <w:sz w:val="24"/>
          <w:szCs w:val="24"/>
        </w:rPr>
        <w:t>%</w:t>
      </w:r>
      <w:r w:rsidRPr="004651FD">
        <w:rPr>
          <w:sz w:val="24"/>
          <w:szCs w:val="24"/>
        </w:rPr>
        <w:t>)</w:t>
      </w:r>
      <w:r w:rsidRPr="004651FD">
        <w:rPr>
          <w:spacing w:val="1"/>
          <w:sz w:val="24"/>
          <w:szCs w:val="24"/>
        </w:rPr>
        <w:t xml:space="preserve"> </w:t>
      </w:r>
      <w:r w:rsidRPr="004651FD">
        <w:rPr>
          <w:spacing w:val="-1"/>
          <w:sz w:val="24"/>
          <w:szCs w:val="24"/>
        </w:rPr>
        <w:t>a</w:t>
      </w:r>
      <w:r w:rsidRPr="004651FD">
        <w:rPr>
          <w:sz w:val="24"/>
          <w:szCs w:val="24"/>
        </w:rPr>
        <w:t>nd</w:t>
      </w:r>
      <w:r w:rsidRPr="004651FD">
        <w:rPr>
          <w:spacing w:val="2"/>
          <w:sz w:val="24"/>
          <w:szCs w:val="24"/>
        </w:rPr>
        <w:t xml:space="preserve"> </w:t>
      </w:r>
      <w:r w:rsidRPr="004651FD">
        <w:rPr>
          <w:spacing w:val="1"/>
          <w:sz w:val="24"/>
          <w:szCs w:val="24"/>
        </w:rPr>
        <w:t>β</w:t>
      </w:r>
      <w:r w:rsidRPr="004651FD">
        <w:rPr>
          <w:spacing w:val="-1"/>
          <w:sz w:val="24"/>
          <w:szCs w:val="24"/>
        </w:rPr>
        <w:t>-</w:t>
      </w:r>
      <w:r w:rsidRPr="004651FD">
        <w:rPr>
          <w:spacing w:val="1"/>
          <w:sz w:val="24"/>
          <w:szCs w:val="24"/>
        </w:rPr>
        <w:t>P</w:t>
      </w:r>
      <w:r w:rsidRPr="004651FD">
        <w:rPr>
          <w:sz w:val="24"/>
          <w:szCs w:val="24"/>
        </w:rPr>
        <w:t>inene</w:t>
      </w:r>
      <w:r w:rsidRPr="004651FD">
        <w:rPr>
          <w:spacing w:val="2"/>
          <w:sz w:val="24"/>
          <w:szCs w:val="24"/>
        </w:rPr>
        <w:t xml:space="preserve"> </w:t>
      </w:r>
      <w:r w:rsidRPr="004651FD">
        <w:rPr>
          <w:sz w:val="24"/>
          <w:szCs w:val="24"/>
        </w:rPr>
        <w:t>(7.8</w:t>
      </w:r>
      <w:r w:rsidRPr="004651FD">
        <w:rPr>
          <w:spacing w:val="-1"/>
          <w:sz w:val="24"/>
          <w:szCs w:val="24"/>
        </w:rPr>
        <w:t>3%</w:t>
      </w:r>
      <w:r w:rsidRPr="004651FD">
        <w:rPr>
          <w:sz w:val="24"/>
          <w:szCs w:val="24"/>
        </w:rPr>
        <w:t>).</w:t>
      </w:r>
      <w:r w:rsidRPr="004651FD">
        <w:rPr>
          <w:spacing w:val="1"/>
          <w:sz w:val="24"/>
          <w:szCs w:val="24"/>
        </w:rPr>
        <w:t xml:space="preserve"> </w:t>
      </w:r>
      <w:r w:rsidRPr="004651FD">
        <w:rPr>
          <w:sz w:val="24"/>
          <w:szCs w:val="24"/>
        </w:rPr>
        <w:t>The dif</w:t>
      </w:r>
      <w:r w:rsidRPr="004651FD">
        <w:rPr>
          <w:spacing w:val="1"/>
          <w:sz w:val="24"/>
          <w:szCs w:val="24"/>
        </w:rPr>
        <w:t>f</w:t>
      </w:r>
      <w:r w:rsidRPr="004651FD">
        <w:rPr>
          <w:spacing w:val="-1"/>
          <w:sz w:val="24"/>
          <w:szCs w:val="24"/>
        </w:rPr>
        <w:t>e</w:t>
      </w:r>
      <w:r w:rsidRPr="004651FD">
        <w:rPr>
          <w:sz w:val="24"/>
          <w:szCs w:val="24"/>
        </w:rPr>
        <w:t>r</w:t>
      </w:r>
      <w:r w:rsidRPr="004651FD">
        <w:rPr>
          <w:spacing w:val="-2"/>
          <w:sz w:val="24"/>
          <w:szCs w:val="24"/>
        </w:rPr>
        <w:t>e</w:t>
      </w:r>
      <w:r w:rsidRPr="004651FD">
        <w:rPr>
          <w:spacing w:val="2"/>
          <w:sz w:val="24"/>
          <w:szCs w:val="24"/>
        </w:rPr>
        <w:t>n</w:t>
      </w:r>
      <w:r w:rsidRPr="004651FD">
        <w:rPr>
          <w:spacing w:val="-1"/>
          <w:sz w:val="24"/>
          <w:szCs w:val="24"/>
        </w:rPr>
        <w:t>c</w:t>
      </w:r>
      <w:r w:rsidRPr="004651FD">
        <w:rPr>
          <w:spacing w:val="1"/>
          <w:sz w:val="24"/>
          <w:szCs w:val="24"/>
        </w:rPr>
        <w:t>e</w:t>
      </w:r>
      <w:r w:rsidRPr="004651FD">
        <w:rPr>
          <w:sz w:val="24"/>
          <w:szCs w:val="24"/>
        </w:rPr>
        <w:t>s</w:t>
      </w:r>
      <w:r w:rsidRPr="004651FD">
        <w:rPr>
          <w:spacing w:val="2"/>
          <w:sz w:val="24"/>
          <w:szCs w:val="24"/>
        </w:rPr>
        <w:t xml:space="preserve"> </w:t>
      </w:r>
      <w:r w:rsidRPr="004651FD">
        <w:rPr>
          <w:sz w:val="24"/>
          <w:szCs w:val="24"/>
        </w:rPr>
        <w:t>in</w:t>
      </w:r>
      <w:r w:rsidRPr="004651FD">
        <w:rPr>
          <w:spacing w:val="2"/>
          <w:sz w:val="24"/>
          <w:szCs w:val="24"/>
        </w:rPr>
        <w:t xml:space="preserve"> </w:t>
      </w:r>
      <w:r w:rsidRPr="004651FD">
        <w:rPr>
          <w:sz w:val="24"/>
          <w:szCs w:val="24"/>
        </w:rPr>
        <w:t>r</w:t>
      </w:r>
      <w:r w:rsidRPr="004651FD">
        <w:rPr>
          <w:spacing w:val="-2"/>
          <w:sz w:val="24"/>
          <w:szCs w:val="24"/>
        </w:rPr>
        <w:t>e</w:t>
      </w:r>
      <w:r w:rsidRPr="004651FD">
        <w:rPr>
          <w:sz w:val="24"/>
          <w:szCs w:val="24"/>
        </w:rPr>
        <w:t>sul</w:t>
      </w:r>
      <w:r w:rsidRPr="004651FD">
        <w:rPr>
          <w:spacing w:val="1"/>
          <w:sz w:val="24"/>
          <w:szCs w:val="24"/>
        </w:rPr>
        <w:t>t</w:t>
      </w:r>
      <w:r w:rsidRPr="004651FD">
        <w:rPr>
          <w:sz w:val="24"/>
          <w:szCs w:val="24"/>
        </w:rPr>
        <w:t>s</w:t>
      </w:r>
      <w:r w:rsidRPr="004651FD">
        <w:rPr>
          <w:spacing w:val="2"/>
          <w:sz w:val="24"/>
          <w:szCs w:val="24"/>
        </w:rPr>
        <w:t xml:space="preserve"> </w:t>
      </w:r>
      <w:r w:rsidRPr="004651FD">
        <w:rPr>
          <w:sz w:val="24"/>
          <w:szCs w:val="24"/>
        </w:rPr>
        <w:t>ind</w:t>
      </w:r>
      <w:r w:rsidRPr="004651FD">
        <w:rPr>
          <w:spacing w:val="1"/>
          <w:sz w:val="24"/>
          <w:szCs w:val="24"/>
        </w:rPr>
        <w:t>i</w:t>
      </w:r>
      <w:r w:rsidRPr="004651FD">
        <w:rPr>
          <w:spacing w:val="-1"/>
          <w:sz w:val="24"/>
          <w:szCs w:val="24"/>
        </w:rPr>
        <w:t>ca</w:t>
      </w:r>
      <w:r w:rsidRPr="004651FD">
        <w:rPr>
          <w:sz w:val="24"/>
          <w:szCs w:val="24"/>
        </w:rPr>
        <w:t>te the</w:t>
      </w:r>
      <w:r w:rsidRPr="004651FD">
        <w:rPr>
          <w:spacing w:val="2"/>
          <w:sz w:val="24"/>
          <w:szCs w:val="24"/>
        </w:rPr>
        <w:t xml:space="preserve"> </w:t>
      </w:r>
      <w:r w:rsidRPr="004651FD">
        <w:rPr>
          <w:sz w:val="24"/>
          <w:szCs w:val="24"/>
        </w:rPr>
        <w:t>pr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n</w:t>
      </w:r>
      <w:r w:rsidRPr="004651FD">
        <w:rPr>
          <w:spacing w:val="1"/>
          <w:sz w:val="24"/>
          <w:szCs w:val="24"/>
        </w:rPr>
        <w:t>c</w:t>
      </w:r>
      <w:r w:rsidRPr="004651FD">
        <w:rPr>
          <w:sz w:val="24"/>
          <w:szCs w:val="24"/>
        </w:rPr>
        <w:t>e</w:t>
      </w:r>
      <w:r w:rsidRPr="004651FD">
        <w:rPr>
          <w:spacing w:val="2"/>
          <w:sz w:val="24"/>
          <w:szCs w:val="24"/>
        </w:rPr>
        <w:t xml:space="preserve"> </w:t>
      </w:r>
      <w:r w:rsidRPr="004651FD">
        <w:rPr>
          <w:sz w:val="24"/>
          <w:szCs w:val="24"/>
        </w:rPr>
        <w:t>of</w:t>
      </w:r>
      <w:r w:rsidRPr="004651FD">
        <w:rPr>
          <w:spacing w:val="2"/>
          <w:sz w:val="24"/>
          <w:szCs w:val="24"/>
        </w:rPr>
        <w:t xml:space="preserve"> </w:t>
      </w:r>
      <w:r w:rsidRPr="004651FD">
        <w:rPr>
          <w:sz w:val="24"/>
          <w:szCs w:val="24"/>
        </w:rPr>
        <w:t>thr</w:t>
      </w:r>
      <w:r w:rsidRPr="004651FD">
        <w:rPr>
          <w:spacing w:val="1"/>
          <w:sz w:val="24"/>
          <w:szCs w:val="24"/>
        </w:rPr>
        <w:t>e</w:t>
      </w:r>
      <w:r w:rsidRPr="004651FD">
        <w:rPr>
          <w:sz w:val="24"/>
          <w:szCs w:val="24"/>
        </w:rPr>
        <w:t>e</w:t>
      </w:r>
      <w:r w:rsidRPr="004651FD">
        <w:rPr>
          <w:spacing w:val="2"/>
          <w:sz w:val="24"/>
          <w:szCs w:val="24"/>
        </w:rPr>
        <w:t xml:space="preserve"> </w:t>
      </w:r>
      <w:r w:rsidRPr="004651FD">
        <w:rPr>
          <w:sz w:val="24"/>
          <w:szCs w:val="24"/>
        </w:rPr>
        <w:t>dif</w:t>
      </w:r>
      <w:r w:rsidRPr="004651FD">
        <w:rPr>
          <w:spacing w:val="1"/>
          <w:sz w:val="24"/>
          <w:szCs w:val="24"/>
        </w:rPr>
        <w:t>f</w:t>
      </w:r>
      <w:r w:rsidRPr="004651FD">
        <w:rPr>
          <w:spacing w:val="-1"/>
          <w:sz w:val="24"/>
          <w:szCs w:val="24"/>
        </w:rPr>
        <w:t>e</w:t>
      </w:r>
      <w:r w:rsidRPr="004651FD">
        <w:rPr>
          <w:sz w:val="24"/>
          <w:szCs w:val="24"/>
        </w:rPr>
        <w:t>r</w:t>
      </w:r>
      <w:r w:rsidRPr="004651FD">
        <w:rPr>
          <w:spacing w:val="-2"/>
          <w:sz w:val="24"/>
          <w:szCs w:val="24"/>
        </w:rPr>
        <w:t>e</w:t>
      </w:r>
      <w:r w:rsidRPr="004651FD">
        <w:rPr>
          <w:sz w:val="24"/>
          <w:szCs w:val="24"/>
        </w:rPr>
        <w:t>nt</w:t>
      </w:r>
      <w:r w:rsidRPr="004651FD">
        <w:rPr>
          <w:spacing w:val="3"/>
          <w:sz w:val="24"/>
          <w:szCs w:val="24"/>
        </w:rPr>
        <w:t xml:space="preserve"> </w:t>
      </w:r>
      <w:r w:rsidRPr="004651FD">
        <w:rPr>
          <w:sz w:val="24"/>
          <w:szCs w:val="24"/>
        </w:rPr>
        <w:t>Eu</w:t>
      </w:r>
      <w:r w:rsidRPr="004651FD">
        <w:rPr>
          <w:spacing w:val="1"/>
          <w:sz w:val="24"/>
          <w:szCs w:val="24"/>
        </w:rPr>
        <w:t>c</w:t>
      </w:r>
      <w:r w:rsidRPr="004651FD">
        <w:rPr>
          <w:spacing w:val="-1"/>
          <w:sz w:val="24"/>
          <w:szCs w:val="24"/>
        </w:rPr>
        <w:t>a</w:t>
      </w:r>
      <w:r w:rsidRPr="004651FD">
        <w:rPr>
          <w:spacing w:val="3"/>
          <w:sz w:val="24"/>
          <w:szCs w:val="24"/>
        </w:rPr>
        <w:t>l</w:t>
      </w:r>
      <w:r w:rsidRPr="004651FD">
        <w:rPr>
          <w:spacing w:val="-5"/>
          <w:sz w:val="24"/>
          <w:szCs w:val="24"/>
        </w:rPr>
        <w:t>y</w:t>
      </w:r>
      <w:r w:rsidRPr="004651FD">
        <w:rPr>
          <w:sz w:val="24"/>
          <w:szCs w:val="24"/>
        </w:rPr>
        <w:t>ptus</w:t>
      </w:r>
      <w:r w:rsidRPr="004651FD">
        <w:rPr>
          <w:spacing w:val="3"/>
          <w:sz w:val="24"/>
          <w:szCs w:val="24"/>
        </w:rPr>
        <w:t xml:space="preserve"> </w:t>
      </w:r>
      <w:r w:rsidRPr="004651FD">
        <w:rPr>
          <w:sz w:val="24"/>
          <w:szCs w:val="24"/>
        </w:rPr>
        <w:t>te</w:t>
      </w:r>
      <w:r w:rsidRPr="004651FD">
        <w:rPr>
          <w:spacing w:val="1"/>
          <w:sz w:val="24"/>
          <w:szCs w:val="24"/>
        </w:rPr>
        <w:t>r</w:t>
      </w:r>
      <w:r w:rsidRPr="004651FD">
        <w:rPr>
          <w:spacing w:val="-1"/>
          <w:sz w:val="24"/>
          <w:szCs w:val="24"/>
        </w:rPr>
        <w:t>e</w:t>
      </w:r>
      <w:r w:rsidRPr="004651FD">
        <w:rPr>
          <w:sz w:val="24"/>
          <w:szCs w:val="24"/>
        </w:rPr>
        <w:t>t</w:t>
      </w:r>
      <w:r w:rsidRPr="004651FD">
        <w:rPr>
          <w:spacing w:val="1"/>
          <w:sz w:val="24"/>
          <w:szCs w:val="24"/>
        </w:rPr>
        <w:t>i</w:t>
      </w:r>
      <w:r w:rsidRPr="004651FD">
        <w:rPr>
          <w:spacing w:val="-1"/>
          <w:sz w:val="24"/>
          <w:szCs w:val="24"/>
        </w:rPr>
        <w:t>c</w:t>
      </w:r>
      <w:r w:rsidRPr="004651FD">
        <w:rPr>
          <w:spacing w:val="2"/>
          <w:sz w:val="24"/>
          <w:szCs w:val="24"/>
        </w:rPr>
        <w:t>o</w:t>
      </w:r>
      <w:r w:rsidRPr="004651FD">
        <w:rPr>
          <w:sz w:val="24"/>
          <w:szCs w:val="24"/>
        </w:rPr>
        <w:t>rnis</w:t>
      </w:r>
      <w:r w:rsidRPr="004651FD">
        <w:rPr>
          <w:spacing w:val="3"/>
          <w:sz w:val="24"/>
          <w:szCs w:val="24"/>
        </w:rPr>
        <w:t xml:space="preserv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mo</w:t>
      </w:r>
      <w:r w:rsidRPr="004651FD">
        <w:rPr>
          <w:spacing w:val="3"/>
          <w:sz w:val="24"/>
          <w:szCs w:val="24"/>
        </w:rPr>
        <w:t>t</w:t>
      </w:r>
      <w:r w:rsidRPr="004651FD">
        <w:rPr>
          <w:spacing w:val="-5"/>
          <w:sz w:val="24"/>
          <w:szCs w:val="24"/>
        </w:rPr>
        <w:t>y</w:t>
      </w:r>
      <w:r w:rsidRPr="004651FD">
        <w:rPr>
          <w:spacing w:val="2"/>
          <w:sz w:val="24"/>
          <w:szCs w:val="24"/>
        </w:rPr>
        <w:t>p</w:t>
      </w:r>
      <w:r w:rsidRPr="004651FD">
        <w:rPr>
          <w:spacing w:val="-1"/>
          <w:sz w:val="24"/>
          <w:szCs w:val="24"/>
        </w:rPr>
        <w:t>e</w:t>
      </w:r>
      <w:r w:rsidRPr="004651FD">
        <w:rPr>
          <w:sz w:val="24"/>
          <w:szCs w:val="24"/>
        </w:rPr>
        <w:t>s,</w:t>
      </w:r>
      <w:r w:rsidRPr="004651FD">
        <w:rPr>
          <w:spacing w:val="3"/>
          <w:sz w:val="24"/>
          <w:szCs w:val="24"/>
        </w:rPr>
        <w:t xml:space="preserve"> </w:t>
      </w:r>
      <w:r w:rsidRPr="004651FD">
        <w:rPr>
          <w:sz w:val="24"/>
          <w:szCs w:val="24"/>
        </w:rPr>
        <w:t>includ</w:t>
      </w:r>
      <w:r w:rsidRPr="004651FD">
        <w:rPr>
          <w:spacing w:val="6"/>
          <w:sz w:val="24"/>
          <w:szCs w:val="24"/>
        </w:rPr>
        <w:t>i</w:t>
      </w:r>
      <w:r w:rsidRPr="004651FD">
        <w:rPr>
          <w:sz w:val="24"/>
          <w:szCs w:val="24"/>
        </w:rPr>
        <w:t>ng the</w:t>
      </w:r>
      <w:r w:rsidRPr="004651FD">
        <w:rPr>
          <w:spacing w:val="2"/>
          <w:sz w:val="24"/>
          <w:szCs w:val="24"/>
        </w:rPr>
        <w:t xml:space="preserve"> </w:t>
      </w:r>
      <w:r w:rsidRPr="004651FD">
        <w:rPr>
          <w:spacing w:val="1"/>
          <w:sz w:val="24"/>
          <w:szCs w:val="24"/>
        </w:rPr>
        <w:t>F</w:t>
      </w:r>
      <w:r w:rsidRPr="004651FD">
        <w:rPr>
          <w:spacing w:val="-1"/>
          <w:sz w:val="24"/>
          <w:szCs w:val="24"/>
        </w:rPr>
        <w:t>a</w:t>
      </w:r>
      <w:r w:rsidRPr="004651FD">
        <w:rPr>
          <w:sz w:val="24"/>
          <w:szCs w:val="24"/>
        </w:rPr>
        <w:t>r</w:t>
      </w:r>
      <w:r w:rsidRPr="004651FD">
        <w:rPr>
          <w:spacing w:val="1"/>
          <w:sz w:val="24"/>
          <w:szCs w:val="24"/>
        </w:rPr>
        <w:t>n</w:t>
      </w:r>
      <w:r w:rsidRPr="004651FD">
        <w:rPr>
          <w:spacing w:val="-1"/>
          <w:sz w:val="24"/>
          <w:szCs w:val="24"/>
        </w:rPr>
        <w:t>e</w:t>
      </w:r>
      <w:r w:rsidRPr="004651FD">
        <w:rPr>
          <w:sz w:val="24"/>
          <w:szCs w:val="24"/>
        </w:rPr>
        <w:t>sol</w:t>
      </w:r>
      <w:r w:rsidRPr="004651FD">
        <w:rPr>
          <w:spacing w:val="3"/>
          <w:sz w:val="24"/>
          <w:szCs w:val="24"/>
        </w:rPr>
        <w:t xml:space="preserve"> </w:t>
      </w:r>
      <w:r w:rsidRPr="004651FD">
        <w:rPr>
          <w:spacing w:val="-1"/>
          <w:sz w:val="24"/>
          <w:szCs w:val="24"/>
        </w:rPr>
        <w:t>a</w:t>
      </w:r>
      <w:r w:rsidRPr="004651FD">
        <w:rPr>
          <w:sz w:val="24"/>
          <w:szCs w:val="24"/>
        </w:rPr>
        <w:t xml:space="preserve">nd </w:t>
      </w:r>
      <w:r w:rsidRPr="004651FD">
        <w:rPr>
          <w:spacing w:val="1"/>
          <w:sz w:val="24"/>
          <w:szCs w:val="24"/>
        </w:rPr>
        <w:t>P</w:t>
      </w:r>
      <w:r w:rsidRPr="004651FD">
        <w:rPr>
          <w:spacing w:val="-1"/>
          <w:sz w:val="24"/>
          <w:szCs w:val="24"/>
        </w:rPr>
        <w:t>a</w:t>
      </w:r>
      <w:r w:rsidRPr="004651FD">
        <w:rPr>
          <w:sz w:val="24"/>
          <w:szCs w:val="24"/>
        </w:rPr>
        <w:t>r</w:t>
      </w:r>
      <w:r w:rsidRPr="004651FD">
        <w:rPr>
          <w:spacing w:val="-1"/>
          <w:sz w:val="24"/>
          <w:szCs w:val="24"/>
        </w:rPr>
        <w:t>a-</w:t>
      </w:r>
      <w:r w:rsidRPr="004651FD">
        <w:rPr>
          <w:spacing w:val="4"/>
          <w:sz w:val="24"/>
          <w:szCs w:val="24"/>
        </w:rPr>
        <w:t>c</w:t>
      </w:r>
      <w:r w:rsidRPr="004651FD">
        <w:rPr>
          <w:spacing w:val="-5"/>
          <w:sz w:val="24"/>
          <w:szCs w:val="24"/>
        </w:rPr>
        <w:t>y</w:t>
      </w:r>
      <w:r w:rsidRPr="004651FD">
        <w:rPr>
          <w:spacing w:val="3"/>
          <w:sz w:val="24"/>
          <w:szCs w:val="24"/>
        </w:rPr>
        <w:t>m</w:t>
      </w:r>
      <w:r w:rsidRPr="004651FD">
        <w:rPr>
          <w:spacing w:val="-1"/>
          <w:sz w:val="24"/>
          <w:szCs w:val="24"/>
        </w:rPr>
        <w:t>e</w:t>
      </w:r>
      <w:r w:rsidRPr="004651FD">
        <w:rPr>
          <w:sz w:val="24"/>
          <w:szCs w:val="24"/>
        </w:rPr>
        <w:t xml:space="preserve">ne </w:t>
      </w:r>
      <w:r w:rsidRPr="004651FD">
        <w:rPr>
          <w:spacing w:val="-1"/>
          <w:sz w:val="24"/>
          <w:szCs w:val="24"/>
        </w:rPr>
        <w:t>c</w:t>
      </w:r>
      <w:r w:rsidRPr="004651FD">
        <w:rPr>
          <w:spacing w:val="2"/>
          <w:sz w:val="24"/>
          <w:szCs w:val="24"/>
        </w:rPr>
        <w:t>h</w:t>
      </w:r>
      <w:r w:rsidRPr="004651FD">
        <w:rPr>
          <w:spacing w:val="-1"/>
          <w:sz w:val="24"/>
          <w:szCs w:val="24"/>
        </w:rPr>
        <w:t>e</w:t>
      </w:r>
      <w:r w:rsidRPr="004651FD">
        <w:rPr>
          <w:sz w:val="24"/>
          <w:szCs w:val="24"/>
        </w:rPr>
        <w:t>mo</w:t>
      </w:r>
      <w:r w:rsidRPr="004651FD">
        <w:rPr>
          <w:spacing w:val="3"/>
          <w:sz w:val="24"/>
          <w:szCs w:val="24"/>
        </w:rPr>
        <w:t>t</w:t>
      </w:r>
      <w:r w:rsidRPr="004651FD">
        <w:rPr>
          <w:spacing w:val="-5"/>
          <w:sz w:val="24"/>
          <w:szCs w:val="24"/>
        </w:rPr>
        <w:t>y</w:t>
      </w:r>
      <w:r w:rsidRPr="004651FD">
        <w:rPr>
          <w:sz w:val="24"/>
          <w:szCs w:val="24"/>
        </w:rPr>
        <w:t>p</w:t>
      </w:r>
      <w:r w:rsidRPr="004651FD">
        <w:rPr>
          <w:spacing w:val="1"/>
          <w:sz w:val="24"/>
          <w:szCs w:val="24"/>
        </w:rPr>
        <w:t>e</w:t>
      </w:r>
      <w:r w:rsidRPr="004651FD">
        <w:rPr>
          <w:sz w:val="24"/>
          <w:szCs w:val="24"/>
        </w:rPr>
        <w:t>s</w:t>
      </w:r>
      <w:r w:rsidRPr="004651FD">
        <w:rPr>
          <w:spacing w:val="1"/>
          <w:sz w:val="24"/>
          <w:szCs w:val="24"/>
        </w:rPr>
        <w:t xml:space="preserve"> </w:t>
      </w:r>
      <w:r w:rsidRPr="004651FD">
        <w:rPr>
          <w:sz w:val="24"/>
          <w:szCs w:val="24"/>
        </w:rPr>
        <w:t>found in</w:t>
      </w:r>
      <w:r w:rsidRPr="004651FD">
        <w:rPr>
          <w:spacing w:val="1"/>
          <w:sz w:val="24"/>
          <w:szCs w:val="24"/>
        </w:rPr>
        <w:t xml:space="preserve"> </w:t>
      </w:r>
      <w:r w:rsidRPr="004651FD">
        <w:rPr>
          <w:spacing w:val="-2"/>
          <w:sz w:val="24"/>
          <w:szCs w:val="24"/>
        </w:rPr>
        <w:t>B</w:t>
      </w:r>
      <w:r w:rsidRPr="004651FD">
        <w:rPr>
          <w:spacing w:val="-1"/>
          <w:sz w:val="24"/>
          <w:szCs w:val="24"/>
        </w:rPr>
        <w:t>e</w:t>
      </w:r>
      <w:r w:rsidRPr="004651FD">
        <w:rPr>
          <w:sz w:val="24"/>
          <w:szCs w:val="24"/>
        </w:rPr>
        <w:t>nin</w:t>
      </w:r>
      <w:r w:rsidRPr="004651FD">
        <w:rPr>
          <w:spacing w:val="1"/>
          <w:sz w:val="24"/>
          <w:szCs w:val="24"/>
        </w:rPr>
        <w:t xml:space="preserve"> </w:t>
      </w:r>
      <w:r w:rsidRPr="004651FD">
        <w:rPr>
          <w:spacing w:val="-1"/>
          <w:sz w:val="24"/>
          <w:szCs w:val="24"/>
        </w:rPr>
        <w:t>a</w:t>
      </w:r>
      <w:r w:rsidRPr="004651FD">
        <w:rPr>
          <w:sz w:val="24"/>
          <w:szCs w:val="24"/>
        </w:rPr>
        <w:t>nd</w:t>
      </w:r>
      <w:r w:rsidRPr="004651FD">
        <w:rPr>
          <w:spacing w:val="1"/>
          <w:sz w:val="24"/>
          <w:szCs w:val="24"/>
        </w:rPr>
        <w:t xml:space="preserve"> </w:t>
      </w:r>
      <w:r w:rsidRPr="004651FD">
        <w:rPr>
          <w:sz w:val="24"/>
          <w:szCs w:val="24"/>
        </w:rPr>
        <w:t xml:space="preserve">the </w:t>
      </w:r>
      <w:r w:rsidRPr="004651FD">
        <w:rPr>
          <w:spacing w:val="3"/>
          <w:sz w:val="24"/>
          <w:szCs w:val="24"/>
        </w:rPr>
        <w:t>α</w:t>
      </w:r>
      <w:r w:rsidRPr="004651FD">
        <w:rPr>
          <w:spacing w:val="-1"/>
          <w:sz w:val="24"/>
          <w:szCs w:val="24"/>
        </w:rPr>
        <w:t>-</w:t>
      </w:r>
      <w:r w:rsidRPr="004651FD">
        <w:rPr>
          <w:spacing w:val="1"/>
          <w:sz w:val="24"/>
          <w:szCs w:val="24"/>
        </w:rPr>
        <w:t>P</w:t>
      </w:r>
      <w:r w:rsidRPr="004651FD">
        <w:rPr>
          <w:sz w:val="24"/>
          <w:szCs w:val="24"/>
        </w:rPr>
        <w:t xml:space="preserve">inene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mo</w:t>
      </w:r>
      <w:r w:rsidRPr="004651FD">
        <w:rPr>
          <w:spacing w:val="6"/>
          <w:sz w:val="24"/>
          <w:szCs w:val="24"/>
        </w:rPr>
        <w:t>t</w:t>
      </w:r>
      <w:r w:rsidRPr="004651FD">
        <w:rPr>
          <w:spacing w:val="-5"/>
          <w:sz w:val="24"/>
          <w:szCs w:val="24"/>
        </w:rPr>
        <w:t>y</w:t>
      </w:r>
      <w:r w:rsidRPr="004651FD">
        <w:rPr>
          <w:sz w:val="24"/>
          <w:szCs w:val="24"/>
        </w:rPr>
        <w:t>pe f</w:t>
      </w:r>
      <w:r w:rsidRPr="004651FD">
        <w:rPr>
          <w:spacing w:val="1"/>
          <w:sz w:val="24"/>
          <w:szCs w:val="24"/>
        </w:rPr>
        <w:t>o</w:t>
      </w:r>
      <w:r w:rsidRPr="004651FD">
        <w:rPr>
          <w:sz w:val="24"/>
          <w:szCs w:val="24"/>
        </w:rPr>
        <w:t>und</w:t>
      </w:r>
      <w:r w:rsidRPr="004651FD">
        <w:rPr>
          <w:spacing w:val="1"/>
          <w:sz w:val="24"/>
          <w:szCs w:val="24"/>
        </w:rPr>
        <w:t xml:space="preserve"> </w:t>
      </w:r>
      <w:r w:rsidRPr="004651FD">
        <w:rPr>
          <w:sz w:val="24"/>
          <w:szCs w:val="24"/>
        </w:rPr>
        <w:t>in</w:t>
      </w:r>
      <w:r w:rsidRPr="004651FD">
        <w:rPr>
          <w:spacing w:val="1"/>
          <w:sz w:val="24"/>
          <w:szCs w:val="24"/>
        </w:rPr>
        <w:t xml:space="preserve"> </w:t>
      </w:r>
      <w:r w:rsidRPr="004651FD">
        <w:rPr>
          <w:sz w:val="24"/>
          <w:szCs w:val="24"/>
        </w:rPr>
        <w:t>To</w:t>
      </w:r>
      <w:r w:rsidRPr="004651FD">
        <w:rPr>
          <w:spacing w:val="-3"/>
          <w:sz w:val="24"/>
          <w:szCs w:val="24"/>
        </w:rPr>
        <w:t>g</w:t>
      </w:r>
      <w:r w:rsidRPr="004651FD">
        <w:rPr>
          <w:sz w:val="24"/>
          <w:szCs w:val="24"/>
        </w:rPr>
        <w:t>o.</w:t>
      </w:r>
      <w:r w:rsidRPr="004651FD">
        <w:rPr>
          <w:spacing w:val="3"/>
          <w:sz w:val="24"/>
          <w:szCs w:val="24"/>
        </w:rPr>
        <w:t xml:space="preserve"> </w:t>
      </w:r>
      <w:r w:rsidRPr="004651FD">
        <w:rPr>
          <w:spacing w:val="-6"/>
          <w:sz w:val="24"/>
          <w:szCs w:val="24"/>
        </w:rPr>
        <w:t>I</w:t>
      </w:r>
      <w:r w:rsidRPr="004651FD">
        <w:rPr>
          <w:sz w:val="24"/>
          <w:szCs w:val="24"/>
        </w:rPr>
        <w:t>t</w:t>
      </w:r>
      <w:r w:rsidRPr="004651FD">
        <w:rPr>
          <w:spacing w:val="1"/>
          <w:sz w:val="24"/>
          <w:szCs w:val="24"/>
        </w:rPr>
        <w:t xml:space="preserve"> </w:t>
      </w:r>
      <w:r w:rsidRPr="004651FD">
        <w:rPr>
          <w:sz w:val="24"/>
          <w:szCs w:val="24"/>
        </w:rPr>
        <w:t>h</w:t>
      </w:r>
      <w:r w:rsidRPr="004651FD">
        <w:rPr>
          <w:spacing w:val="1"/>
          <w:sz w:val="24"/>
          <w:szCs w:val="24"/>
        </w:rPr>
        <w:t>a</w:t>
      </w:r>
      <w:r w:rsidRPr="004651FD">
        <w:rPr>
          <w:sz w:val="24"/>
          <w:szCs w:val="24"/>
        </w:rPr>
        <w:t>s b</w:t>
      </w:r>
      <w:r w:rsidRPr="004651FD">
        <w:rPr>
          <w:spacing w:val="-1"/>
          <w:sz w:val="24"/>
          <w:szCs w:val="24"/>
        </w:rPr>
        <w:t>ee</w:t>
      </w:r>
      <w:r w:rsidRPr="004651FD">
        <w:rPr>
          <w:sz w:val="24"/>
          <w:szCs w:val="24"/>
        </w:rPr>
        <w:t>n</w:t>
      </w:r>
      <w:r w:rsidRPr="004651FD">
        <w:rPr>
          <w:spacing w:val="7"/>
          <w:sz w:val="24"/>
          <w:szCs w:val="24"/>
        </w:rPr>
        <w:t xml:space="preserve"> </w:t>
      </w:r>
      <w:r w:rsidRPr="004651FD">
        <w:rPr>
          <w:spacing w:val="1"/>
          <w:sz w:val="24"/>
          <w:szCs w:val="24"/>
        </w:rPr>
        <w:t>r</w:t>
      </w:r>
      <w:r w:rsidRPr="004651FD">
        <w:rPr>
          <w:spacing w:val="-1"/>
          <w:sz w:val="24"/>
          <w:szCs w:val="24"/>
        </w:rPr>
        <w:t>e</w:t>
      </w:r>
      <w:r w:rsidRPr="004651FD">
        <w:rPr>
          <w:sz w:val="24"/>
          <w:szCs w:val="24"/>
        </w:rPr>
        <w:t>port</w:t>
      </w:r>
      <w:r w:rsidRPr="004651FD">
        <w:rPr>
          <w:spacing w:val="-1"/>
          <w:sz w:val="24"/>
          <w:szCs w:val="24"/>
        </w:rPr>
        <w:t>e</w:t>
      </w:r>
      <w:r w:rsidRPr="004651FD">
        <w:rPr>
          <w:sz w:val="24"/>
          <w:szCs w:val="24"/>
        </w:rPr>
        <w:t>d</w:t>
      </w:r>
      <w:r w:rsidRPr="004651FD">
        <w:rPr>
          <w:spacing w:val="7"/>
          <w:sz w:val="24"/>
          <w:szCs w:val="24"/>
        </w:rPr>
        <w:t xml:space="preserve"> </w:t>
      </w:r>
      <w:r w:rsidRPr="004651FD">
        <w:rPr>
          <w:sz w:val="24"/>
          <w:szCs w:val="24"/>
        </w:rPr>
        <w:t>that</w:t>
      </w:r>
      <w:r w:rsidRPr="004651FD">
        <w:rPr>
          <w:spacing w:val="7"/>
          <w:sz w:val="24"/>
          <w:szCs w:val="24"/>
        </w:rPr>
        <w:t xml:space="preserve"> </w:t>
      </w:r>
      <w:r w:rsidRPr="004651FD">
        <w:rPr>
          <w:spacing w:val="2"/>
          <w:sz w:val="24"/>
          <w:szCs w:val="24"/>
        </w:rPr>
        <w:t>v</w:t>
      </w:r>
      <w:r w:rsidRPr="004651FD">
        <w:rPr>
          <w:spacing w:val="-1"/>
          <w:sz w:val="24"/>
          <w:szCs w:val="24"/>
        </w:rPr>
        <w:t>a</w:t>
      </w:r>
      <w:r w:rsidRPr="004651FD">
        <w:rPr>
          <w:sz w:val="24"/>
          <w:szCs w:val="24"/>
        </w:rPr>
        <w:t>ri</w:t>
      </w:r>
      <w:r w:rsidRPr="004651FD">
        <w:rPr>
          <w:spacing w:val="-1"/>
          <w:sz w:val="24"/>
          <w:szCs w:val="24"/>
        </w:rPr>
        <w:t>a</w:t>
      </w:r>
      <w:r w:rsidRPr="004651FD">
        <w:rPr>
          <w:spacing w:val="2"/>
          <w:sz w:val="24"/>
          <w:szCs w:val="24"/>
        </w:rPr>
        <w:t>b</w:t>
      </w:r>
      <w:r w:rsidRPr="004651FD">
        <w:rPr>
          <w:sz w:val="24"/>
          <w:szCs w:val="24"/>
        </w:rPr>
        <w:t>i</w:t>
      </w:r>
      <w:r w:rsidRPr="004651FD">
        <w:rPr>
          <w:spacing w:val="1"/>
          <w:sz w:val="24"/>
          <w:szCs w:val="24"/>
        </w:rPr>
        <w:t>l</w:t>
      </w:r>
      <w:r w:rsidRPr="004651FD">
        <w:rPr>
          <w:sz w:val="24"/>
          <w:szCs w:val="24"/>
        </w:rPr>
        <w:t>i</w:t>
      </w:r>
      <w:r w:rsidRPr="004651FD">
        <w:rPr>
          <w:spacing w:val="3"/>
          <w:sz w:val="24"/>
          <w:szCs w:val="24"/>
        </w:rPr>
        <w:t>t</w:t>
      </w:r>
      <w:r w:rsidRPr="004651FD">
        <w:rPr>
          <w:sz w:val="24"/>
          <w:szCs w:val="24"/>
        </w:rPr>
        <w:t xml:space="preserve">y </w:t>
      </w:r>
      <w:r w:rsidRPr="004651FD">
        <w:rPr>
          <w:spacing w:val="2"/>
          <w:sz w:val="24"/>
          <w:szCs w:val="24"/>
        </w:rPr>
        <w:t>b</w:t>
      </w:r>
      <w:r w:rsidRPr="004651FD">
        <w:rPr>
          <w:spacing w:val="-1"/>
          <w:sz w:val="24"/>
          <w:szCs w:val="24"/>
        </w:rPr>
        <w:t>e</w:t>
      </w:r>
      <w:r w:rsidRPr="004651FD">
        <w:rPr>
          <w:sz w:val="24"/>
          <w:szCs w:val="24"/>
        </w:rPr>
        <w:t>tw</w:t>
      </w:r>
      <w:r w:rsidRPr="004651FD">
        <w:rPr>
          <w:spacing w:val="-1"/>
          <w:sz w:val="24"/>
          <w:szCs w:val="24"/>
        </w:rPr>
        <w:t>ee</w:t>
      </w:r>
      <w:r w:rsidRPr="004651FD">
        <w:rPr>
          <w:sz w:val="24"/>
          <w:szCs w:val="24"/>
        </w:rPr>
        <w:t>n</w:t>
      </w:r>
      <w:r w:rsidRPr="004651FD">
        <w:rPr>
          <w:spacing w:val="9"/>
          <w:sz w:val="24"/>
          <w:szCs w:val="24"/>
        </w:rPr>
        <w:t xml:space="preserve"> </w:t>
      </w:r>
      <w:r w:rsidRPr="004651FD">
        <w:rPr>
          <w:sz w:val="24"/>
          <w:szCs w:val="24"/>
        </w:rPr>
        <w:t>the</w:t>
      </w:r>
      <w:r w:rsidRPr="004651FD">
        <w:rPr>
          <w:spacing w:val="6"/>
          <w:sz w:val="24"/>
          <w:szCs w:val="24"/>
        </w:rPr>
        <w:t xml:space="preserve"> </w:t>
      </w:r>
      <w:r w:rsidRPr="004651FD">
        <w:rPr>
          <w:sz w:val="24"/>
          <w:szCs w:val="24"/>
        </w:rPr>
        <w:t>HE</w:t>
      </w:r>
      <w:r w:rsidRPr="004651FD">
        <w:rPr>
          <w:spacing w:val="9"/>
          <w:sz w:val="24"/>
          <w:szCs w:val="24"/>
        </w:rPr>
        <w:t xml:space="preserv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w:t>
      </w:r>
      <w:r w:rsidRPr="004651FD">
        <w:rPr>
          <w:spacing w:val="1"/>
          <w:sz w:val="24"/>
          <w:szCs w:val="24"/>
        </w:rPr>
        <w:t>i</w:t>
      </w:r>
      <w:r w:rsidRPr="004651FD">
        <w:rPr>
          <w:spacing w:val="-1"/>
          <w:sz w:val="24"/>
          <w:szCs w:val="24"/>
        </w:rPr>
        <w:t>ca</w:t>
      </w:r>
      <w:r w:rsidRPr="004651FD">
        <w:rPr>
          <w:sz w:val="24"/>
          <w:szCs w:val="24"/>
        </w:rPr>
        <w:t>l</w:t>
      </w:r>
      <w:r w:rsidRPr="004651FD">
        <w:rPr>
          <w:spacing w:val="7"/>
          <w:sz w:val="24"/>
          <w:szCs w:val="24"/>
        </w:rPr>
        <w:t xml:space="preserve"> </w:t>
      </w:r>
      <w:r w:rsidRPr="004651FD">
        <w:rPr>
          <w:spacing w:val="-1"/>
          <w:sz w:val="24"/>
          <w:szCs w:val="24"/>
        </w:rPr>
        <w:t>c</w:t>
      </w:r>
      <w:r w:rsidRPr="004651FD">
        <w:rPr>
          <w:sz w:val="24"/>
          <w:szCs w:val="24"/>
        </w:rPr>
        <w:t>omposi</w:t>
      </w:r>
      <w:r w:rsidRPr="004651FD">
        <w:rPr>
          <w:spacing w:val="1"/>
          <w:sz w:val="24"/>
          <w:szCs w:val="24"/>
        </w:rPr>
        <w:t>t</w:t>
      </w:r>
      <w:r w:rsidRPr="004651FD">
        <w:rPr>
          <w:sz w:val="24"/>
          <w:szCs w:val="24"/>
        </w:rPr>
        <w:t>ions</w:t>
      </w:r>
      <w:r w:rsidRPr="004651FD">
        <w:rPr>
          <w:spacing w:val="8"/>
          <w:sz w:val="24"/>
          <w:szCs w:val="24"/>
        </w:rPr>
        <w:t xml:space="preserve"> </w:t>
      </w:r>
      <w:r w:rsidRPr="004651FD">
        <w:rPr>
          <w:sz w:val="24"/>
          <w:szCs w:val="24"/>
        </w:rPr>
        <w:t>of</w:t>
      </w:r>
      <w:r w:rsidRPr="004651FD">
        <w:rPr>
          <w:spacing w:val="6"/>
          <w:sz w:val="24"/>
          <w:szCs w:val="24"/>
        </w:rPr>
        <w:t xml:space="preserve"> </w:t>
      </w:r>
      <w:r w:rsidRPr="004651FD">
        <w:rPr>
          <w:sz w:val="24"/>
          <w:szCs w:val="24"/>
        </w:rPr>
        <w:t>dif</w:t>
      </w:r>
      <w:r w:rsidRPr="004651FD">
        <w:rPr>
          <w:spacing w:val="-1"/>
          <w:sz w:val="24"/>
          <w:szCs w:val="24"/>
        </w:rPr>
        <w:t>fe</w:t>
      </w:r>
      <w:r w:rsidRPr="004651FD">
        <w:rPr>
          <w:spacing w:val="1"/>
          <w:sz w:val="24"/>
          <w:szCs w:val="24"/>
        </w:rPr>
        <w:t>r</w:t>
      </w:r>
      <w:r w:rsidRPr="004651FD">
        <w:rPr>
          <w:spacing w:val="-1"/>
          <w:sz w:val="24"/>
          <w:szCs w:val="24"/>
        </w:rPr>
        <w:t>e</w:t>
      </w:r>
      <w:r w:rsidRPr="004651FD">
        <w:rPr>
          <w:sz w:val="24"/>
          <w:szCs w:val="24"/>
        </w:rPr>
        <w:t>nt</w:t>
      </w:r>
      <w:r w:rsidRPr="004651FD">
        <w:rPr>
          <w:spacing w:val="7"/>
          <w:sz w:val="24"/>
          <w:szCs w:val="24"/>
        </w:rPr>
        <w:t xml:space="preserv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mo</w:t>
      </w:r>
      <w:r w:rsidRPr="004651FD">
        <w:rPr>
          <w:spacing w:val="6"/>
          <w:sz w:val="24"/>
          <w:szCs w:val="24"/>
        </w:rPr>
        <w:t>t</w:t>
      </w:r>
      <w:r w:rsidRPr="004651FD">
        <w:rPr>
          <w:spacing w:val="-5"/>
          <w:sz w:val="24"/>
          <w:szCs w:val="24"/>
        </w:rPr>
        <w:t>y</w:t>
      </w:r>
      <w:r w:rsidRPr="004651FD">
        <w:rPr>
          <w:sz w:val="24"/>
          <w:szCs w:val="24"/>
        </w:rPr>
        <w:t>p</w:t>
      </w:r>
      <w:r w:rsidRPr="004651FD">
        <w:rPr>
          <w:spacing w:val="-1"/>
          <w:sz w:val="24"/>
          <w:szCs w:val="24"/>
        </w:rPr>
        <w:t>e</w:t>
      </w:r>
      <w:r w:rsidRPr="004651FD">
        <w:rPr>
          <w:sz w:val="24"/>
          <w:szCs w:val="24"/>
        </w:rPr>
        <w:t>s of</w:t>
      </w:r>
      <w:r w:rsidRPr="004651FD">
        <w:rPr>
          <w:spacing w:val="-10"/>
          <w:sz w:val="24"/>
          <w:szCs w:val="24"/>
        </w:rPr>
        <w:t xml:space="preserve"> </w:t>
      </w:r>
      <w:r w:rsidRPr="004651FD">
        <w:rPr>
          <w:sz w:val="24"/>
          <w:szCs w:val="24"/>
        </w:rPr>
        <w:t>the</w:t>
      </w:r>
      <w:r w:rsidRPr="004651FD">
        <w:rPr>
          <w:spacing w:val="-10"/>
          <w:sz w:val="24"/>
          <w:szCs w:val="24"/>
        </w:rPr>
        <w:t xml:space="preserve"> </w:t>
      </w:r>
      <w:r w:rsidRPr="004651FD">
        <w:rPr>
          <w:sz w:val="24"/>
          <w:szCs w:val="24"/>
        </w:rPr>
        <w:t>s</w:t>
      </w:r>
      <w:r w:rsidRPr="004651FD">
        <w:rPr>
          <w:spacing w:val="-1"/>
          <w:sz w:val="24"/>
          <w:szCs w:val="24"/>
        </w:rPr>
        <w:t>a</w:t>
      </w:r>
      <w:r w:rsidRPr="004651FD">
        <w:rPr>
          <w:sz w:val="24"/>
          <w:szCs w:val="24"/>
        </w:rPr>
        <w:t>me</w:t>
      </w:r>
      <w:r w:rsidRPr="004651FD">
        <w:rPr>
          <w:spacing w:val="-10"/>
          <w:sz w:val="24"/>
          <w:szCs w:val="24"/>
        </w:rPr>
        <w:t xml:space="preserve"> </w:t>
      </w:r>
      <w:r w:rsidRPr="004651FD">
        <w:rPr>
          <w:sz w:val="24"/>
          <w:szCs w:val="24"/>
        </w:rPr>
        <w:t>s</w:t>
      </w:r>
      <w:r w:rsidRPr="004651FD">
        <w:rPr>
          <w:spacing w:val="2"/>
          <w:sz w:val="24"/>
          <w:szCs w:val="24"/>
        </w:rPr>
        <w:t>p</w:t>
      </w:r>
      <w:r w:rsidRPr="004651FD">
        <w:rPr>
          <w:spacing w:val="-1"/>
          <w:sz w:val="24"/>
          <w:szCs w:val="24"/>
        </w:rPr>
        <w:t>ec</w:t>
      </w:r>
      <w:r w:rsidRPr="004651FD">
        <w:rPr>
          <w:sz w:val="24"/>
          <w:szCs w:val="24"/>
        </w:rPr>
        <w:t>ies,</w:t>
      </w:r>
      <w:r w:rsidRPr="004651FD">
        <w:rPr>
          <w:spacing w:val="-7"/>
          <w:sz w:val="24"/>
          <w:szCs w:val="24"/>
        </w:rPr>
        <w:t xml:space="preserve"> </w:t>
      </w:r>
      <w:r w:rsidRPr="004651FD">
        <w:rPr>
          <w:spacing w:val="-1"/>
          <w:sz w:val="24"/>
          <w:szCs w:val="24"/>
        </w:rPr>
        <w:t>a</w:t>
      </w:r>
      <w:r w:rsidRPr="004651FD">
        <w:rPr>
          <w:sz w:val="24"/>
          <w:szCs w:val="24"/>
        </w:rPr>
        <w:t>s</w:t>
      </w:r>
      <w:r w:rsidRPr="004651FD">
        <w:rPr>
          <w:spacing w:val="-9"/>
          <w:sz w:val="24"/>
          <w:szCs w:val="24"/>
        </w:rPr>
        <w:t xml:space="preserve"> </w:t>
      </w:r>
      <w:r w:rsidRPr="004651FD">
        <w:rPr>
          <w:sz w:val="24"/>
          <w:szCs w:val="24"/>
        </w:rPr>
        <w:t>is</w:t>
      </w:r>
      <w:r w:rsidRPr="004651FD">
        <w:rPr>
          <w:spacing w:val="-6"/>
          <w:sz w:val="24"/>
          <w:szCs w:val="24"/>
        </w:rPr>
        <w:t xml:space="preserve"> </w:t>
      </w:r>
      <w:r w:rsidRPr="004651FD">
        <w:rPr>
          <w:sz w:val="24"/>
          <w:szCs w:val="24"/>
        </w:rPr>
        <w:t>the</w:t>
      </w:r>
      <w:r w:rsidRPr="004651FD">
        <w:rPr>
          <w:spacing w:val="-10"/>
          <w:sz w:val="24"/>
          <w:szCs w:val="24"/>
        </w:rPr>
        <w:t xml:space="preserve"> </w:t>
      </w:r>
      <w:r w:rsidRPr="004651FD">
        <w:rPr>
          <w:spacing w:val="-1"/>
          <w:sz w:val="24"/>
          <w:szCs w:val="24"/>
        </w:rPr>
        <w:t>ca</w:t>
      </w:r>
      <w:r w:rsidRPr="004651FD">
        <w:rPr>
          <w:sz w:val="24"/>
          <w:szCs w:val="24"/>
        </w:rPr>
        <w:t>se</w:t>
      </w:r>
      <w:r w:rsidRPr="004651FD">
        <w:rPr>
          <w:spacing w:val="-8"/>
          <w:sz w:val="24"/>
          <w:szCs w:val="24"/>
        </w:rPr>
        <w:t xml:space="preserve"> </w:t>
      </w:r>
      <w:r w:rsidRPr="004651FD">
        <w:rPr>
          <w:sz w:val="24"/>
          <w:szCs w:val="24"/>
        </w:rPr>
        <w:t>h</w:t>
      </w:r>
      <w:r w:rsidRPr="004651FD">
        <w:rPr>
          <w:spacing w:val="-1"/>
          <w:sz w:val="24"/>
          <w:szCs w:val="24"/>
        </w:rPr>
        <w:t>e</w:t>
      </w:r>
      <w:r w:rsidRPr="004651FD">
        <w:rPr>
          <w:spacing w:val="1"/>
          <w:sz w:val="24"/>
          <w:szCs w:val="24"/>
        </w:rPr>
        <w:t>r</w:t>
      </w:r>
      <w:r w:rsidRPr="004651FD">
        <w:rPr>
          <w:spacing w:val="-1"/>
          <w:sz w:val="24"/>
          <w:szCs w:val="24"/>
        </w:rPr>
        <w:t>e</w:t>
      </w:r>
      <w:r w:rsidRPr="004651FD">
        <w:rPr>
          <w:sz w:val="24"/>
          <w:szCs w:val="24"/>
        </w:rPr>
        <w:t>,</w:t>
      </w:r>
      <w:r w:rsidRPr="004651FD">
        <w:rPr>
          <w:spacing w:val="-10"/>
          <w:sz w:val="24"/>
          <w:szCs w:val="24"/>
        </w:rPr>
        <w:t xml:space="preserve"> </w:t>
      </w:r>
      <w:r w:rsidRPr="004651FD">
        <w:rPr>
          <w:sz w:val="24"/>
          <w:szCs w:val="24"/>
        </w:rPr>
        <w:t>m</w:t>
      </w:r>
      <w:r w:rsidRPr="004651FD">
        <w:rPr>
          <w:spacing w:val="4"/>
          <w:sz w:val="24"/>
          <w:szCs w:val="24"/>
        </w:rPr>
        <w:t>a</w:t>
      </w:r>
      <w:r w:rsidRPr="004651FD">
        <w:rPr>
          <w:sz w:val="24"/>
          <w:szCs w:val="24"/>
        </w:rPr>
        <w:t>y</w:t>
      </w:r>
      <w:r w:rsidRPr="004651FD">
        <w:rPr>
          <w:spacing w:val="-14"/>
          <w:sz w:val="24"/>
          <w:szCs w:val="24"/>
        </w:rPr>
        <w:t xml:space="preserve"> </w:t>
      </w:r>
      <w:r w:rsidRPr="004651FD">
        <w:rPr>
          <w:sz w:val="24"/>
          <w:szCs w:val="24"/>
        </w:rPr>
        <w:t>be</w:t>
      </w:r>
      <w:r w:rsidRPr="004651FD">
        <w:rPr>
          <w:spacing w:val="-8"/>
          <w:sz w:val="24"/>
          <w:szCs w:val="24"/>
        </w:rPr>
        <w:t xml:space="preserve"> </w:t>
      </w:r>
      <w:r w:rsidRPr="004651FD">
        <w:rPr>
          <w:sz w:val="24"/>
          <w:szCs w:val="24"/>
        </w:rPr>
        <w:t>due</w:t>
      </w:r>
      <w:r w:rsidRPr="004651FD">
        <w:rPr>
          <w:spacing w:val="-8"/>
          <w:sz w:val="24"/>
          <w:szCs w:val="24"/>
        </w:rPr>
        <w:t xml:space="preserve"> </w:t>
      </w:r>
      <w:r w:rsidRPr="004651FD">
        <w:rPr>
          <w:sz w:val="24"/>
          <w:szCs w:val="24"/>
        </w:rPr>
        <w:t>to</w:t>
      </w:r>
      <w:r w:rsidRPr="004651FD">
        <w:rPr>
          <w:spacing w:val="-9"/>
          <w:sz w:val="24"/>
          <w:szCs w:val="24"/>
        </w:rPr>
        <w:t xml:space="preserve"> </w:t>
      </w:r>
      <w:r w:rsidRPr="004651FD">
        <w:rPr>
          <w:spacing w:val="3"/>
          <w:sz w:val="24"/>
          <w:szCs w:val="24"/>
        </w:rPr>
        <w:t>i</w:t>
      </w:r>
      <w:r w:rsidRPr="004651FD">
        <w:rPr>
          <w:sz w:val="24"/>
          <w:szCs w:val="24"/>
        </w:rPr>
        <w:t>ntrins</w:t>
      </w:r>
      <w:r w:rsidRPr="004651FD">
        <w:rPr>
          <w:spacing w:val="1"/>
          <w:sz w:val="24"/>
          <w:szCs w:val="24"/>
        </w:rPr>
        <w:t>i</w:t>
      </w:r>
      <w:r w:rsidRPr="004651FD">
        <w:rPr>
          <w:sz w:val="24"/>
          <w:szCs w:val="24"/>
        </w:rPr>
        <w:t>c</w:t>
      </w:r>
      <w:r w:rsidRPr="004651FD">
        <w:rPr>
          <w:spacing w:val="-11"/>
          <w:sz w:val="24"/>
          <w:szCs w:val="24"/>
        </w:rPr>
        <w:t xml:space="preserve"> </w:t>
      </w:r>
      <w:r w:rsidRPr="004651FD">
        <w:rPr>
          <w:sz w:val="24"/>
          <w:szCs w:val="24"/>
        </w:rPr>
        <w:t>f</w:t>
      </w:r>
      <w:r w:rsidRPr="004651FD">
        <w:rPr>
          <w:spacing w:val="-2"/>
          <w:sz w:val="24"/>
          <w:szCs w:val="24"/>
        </w:rPr>
        <w:t>a</w:t>
      </w:r>
      <w:r w:rsidRPr="004651FD">
        <w:rPr>
          <w:spacing w:val="-1"/>
          <w:sz w:val="24"/>
          <w:szCs w:val="24"/>
        </w:rPr>
        <w:t>c</w:t>
      </w:r>
      <w:r w:rsidRPr="004651FD">
        <w:rPr>
          <w:sz w:val="24"/>
          <w:szCs w:val="24"/>
        </w:rPr>
        <w:t>tors</w:t>
      </w:r>
      <w:r w:rsidRPr="004651FD">
        <w:rPr>
          <w:spacing w:val="-10"/>
          <w:sz w:val="24"/>
          <w:szCs w:val="24"/>
        </w:rPr>
        <w:t xml:space="preserve"> </w:t>
      </w:r>
      <w:r w:rsidRPr="004651FD">
        <w:rPr>
          <w:spacing w:val="1"/>
          <w:sz w:val="24"/>
          <w:szCs w:val="24"/>
        </w:rPr>
        <w:t>(</w:t>
      </w:r>
      <w:r w:rsidRPr="004651FD">
        <w:rPr>
          <w:sz w:val="24"/>
          <w:szCs w:val="24"/>
        </w:rPr>
        <w:t>g</w:t>
      </w:r>
      <w:r w:rsidRPr="004651FD">
        <w:rPr>
          <w:spacing w:val="-1"/>
          <w:sz w:val="24"/>
          <w:szCs w:val="24"/>
        </w:rPr>
        <w:t>e</w:t>
      </w:r>
      <w:r w:rsidRPr="004651FD">
        <w:rPr>
          <w:sz w:val="24"/>
          <w:szCs w:val="24"/>
        </w:rPr>
        <w:t>n</w:t>
      </w:r>
      <w:r w:rsidRPr="004651FD">
        <w:rPr>
          <w:spacing w:val="-1"/>
          <w:sz w:val="24"/>
          <w:szCs w:val="24"/>
        </w:rPr>
        <w:t>e</w:t>
      </w:r>
      <w:r w:rsidRPr="004651FD">
        <w:rPr>
          <w:spacing w:val="3"/>
          <w:sz w:val="24"/>
          <w:szCs w:val="24"/>
        </w:rPr>
        <w:t>t</w:t>
      </w:r>
      <w:r w:rsidRPr="004651FD">
        <w:rPr>
          <w:sz w:val="24"/>
          <w:szCs w:val="24"/>
        </w:rPr>
        <w:t>ics</w:t>
      </w:r>
      <w:r w:rsidRPr="004651FD">
        <w:rPr>
          <w:spacing w:val="-10"/>
          <w:sz w:val="24"/>
          <w:szCs w:val="24"/>
        </w:rPr>
        <w:t xml:space="preserve"> </w:t>
      </w:r>
      <w:r w:rsidRPr="004651FD">
        <w:rPr>
          <w:spacing w:val="-1"/>
          <w:sz w:val="24"/>
          <w:szCs w:val="24"/>
        </w:rPr>
        <w:t>a</w:t>
      </w:r>
      <w:r w:rsidRPr="004651FD">
        <w:rPr>
          <w:sz w:val="24"/>
          <w:szCs w:val="24"/>
        </w:rPr>
        <w:t>nd</w:t>
      </w:r>
      <w:r w:rsidRPr="004651FD">
        <w:rPr>
          <w:spacing w:val="-10"/>
          <w:sz w:val="24"/>
          <w:szCs w:val="24"/>
        </w:rPr>
        <w:t xml:space="preserve"> </w:t>
      </w:r>
      <w:r w:rsidRPr="004651FD">
        <w:rPr>
          <w:sz w:val="24"/>
          <w:szCs w:val="24"/>
        </w:rPr>
        <w:t>subspe</w:t>
      </w:r>
      <w:r w:rsidRPr="004651FD">
        <w:rPr>
          <w:spacing w:val="-1"/>
          <w:sz w:val="24"/>
          <w:szCs w:val="24"/>
        </w:rPr>
        <w:t>c</w:t>
      </w:r>
      <w:r w:rsidRPr="004651FD">
        <w:rPr>
          <w:spacing w:val="3"/>
          <w:sz w:val="24"/>
          <w:szCs w:val="24"/>
        </w:rPr>
        <w:t>i</w:t>
      </w:r>
      <w:r w:rsidRPr="004651FD">
        <w:rPr>
          <w:spacing w:val="-1"/>
          <w:sz w:val="24"/>
          <w:szCs w:val="24"/>
        </w:rPr>
        <w:t>e</w:t>
      </w:r>
      <w:r w:rsidRPr="004651FD">
        <w:rPr>
          <w:sz w:val="24"/>
          <w:szCs w:val="24"/>
        </w:rPr>
        <w:t>s) or</w:t>
      </w:r>
      <w:r w:rsidRPr="004651FD">
        <w:rPr>
          <w:spacing w:val="1"/>
          <w:sz w:val="24"/>
          <w:szCs w:val="24"/>
        </w:rPr>
        <w:t xml:space="preserve"> </w:t>
      </w:r>
      <w:r w:rsidRPr="004651FD">
        <w:rPr>
          <w:spacing w:val="-1"/>
          <w:sz w:val="24"/>
          <w:szCs w:val="24"/>
        </w:rPr>
        <w:t>e</w:t>
      </w:r>
      <w:r w:rsidRPr="004651FD">
        <w:rPr>
          <w:spacing w:val="2"/>
          <w:sz w:val="24"/>
          <w:szCs w:val="24"/>
        </w:rPr>
        <w:t>x</w:t>
      </w:r>
      <w:r w:rsidRPr="004651FD">
        <w:rPr>
          <w:sz w:val="24"/>
          <w:szCs w:val="24"/>
        </w:rPr>
        <w:t>trins</w:t>
      </w:r>
      <w:r w:rsidRPr="004651FD">
        <w:rPr>
          <w:spacing w:val="1"/>
          <w:sz w:val="24"/>
          <w:szCs w:val="24"/>
        </w:rPr>
        <w:t>i</w:t>
      </w:r>
      <w:r w:rsidRPr="004651FD">
        <w:rPr>
          <w:sz w:val="24"/>
          <w:szCs w:val="24"/>
        </w:rPr>
        <w:t>c f</w:t>
      </w:r>
      <w:r w:rsidRPr="004651FD">
        <w:rPr>
          <w:spacing w:val="-2"/>
          <w:sz w:val="24"/>
          <w:szCs w:val="24"/>
        </w:rPr>
        <w:t>a</w:t>
      </w:r>
      <w:r w:rsidRPr="004651FD">
        <w:rPr>
          <w:spacing w:val="-1"/>
          <w:sz w:val="24"/>
          <w:szCs w:val="24"/>
        </w:rPr>
        <w:t>c</w:t>
      </w:r>
      <w:r w:rsidRPr="004651FD">
        <w:rPr>
          <w:sz w:val="24"/>
          <w:szCs w:val="24"/>
        </w:rPr>
        <w:t>tors</w:t>
      </w:r>
      <w:r w:rsidRPr="004651FD">
        <w:rPr>
          <w:spacing w:val="1"/>
          <w:sz w:val="24"/>
          <w:szCs w:val="24"/>
        </w:rPr>
        <w:t xml:space="preserve"> </w:t>
      </w:r>
      <w:r w:rsidRPr="004651FD">
        <w:rPr>
          <w:sz w:val="24"/>
          <w:szCs w:val="24"/>
        </w:rPr>
        <w:t>su</w:t>
      </w:r>
      <w:r w:rsidRPr="004651FD">
        <w:rPr>
          <w:spacing w:val="-1"/>
          <w:sz w:val="24"/>
          <w:szCs w:val="24"/>
        </w:rPr>
        <w:t>c</w:t>
      </w:r>
      <w:r w:rsidRPr="004651FD">
        <w:rPr>
          <w:sz w:val="24"/>
          <w:szCs w:val="24"/>
        </w:rPr>
        <w:t>h</w:t>
      </w:r>
      <w:r w:rsidRPr="004651FD">
        <w:rPr>
          <w:spacing w:val="4"/>
          <w:sz w:val="24"/>
          <w:szCs w:val="24"/>
        </w:rPr>
        <w:t xml:space="preserve"> </w:t>
      </w:r>
      <w:r w:rsidRPr="004651FD">
        <w:rPr>
          <w:spacing w:val="-1"/>
          <w:sz w:val="24"/>
          <w:szCs w:val="24"/>
        </w:rPr>
        <w:t>a</w:t>
      </w:r>
      <w:r w:rsidRPr="004651FD">
        <w:rPr>
          <w:sz w:val="24"/>
          <w:szCs w:val="24"/>
        </w:rPr>
        <w:t>s</w:t>
      </w:r>
      <w:r w:rsidRPr="004651FD">
        <w:rPr>
          <w:spacing w:val="2"/>
          <w:sz w:val="24"/>
          <w:szCs w:val="24"/>
        </w:rPr>
        <w:t xml:space="preserve"> </w:t>
      </w:r>
      <w:r w:rsidRPr="004651FD">
        <w:rPr>
          <w:sz w:val="24"/>
          <w:szCs w:val="24"/>
        </w:rPr>
        <w:t>the</w:t>
      </w:r>
      <w:r w:rsidRPr="004651FD">
        <w:rPr>
          <w:spacing w:val="3"/>
          <w:sz w:val="24"/>
          <w:szCs w:val="24"/>
        </w:rPr>
        <w:t xml:space="preserve"> </w:t>
      </w:r>
      <w:r w:rsidRPr="004651FD">
        <w:rPr>
          <w:spacing w:val="-2"/>
          <w:sz w:val="24"/>
          <w:szCs w:val="24"/>
        </w:rPr>
        <w:t>g</w:t>
      </w:r>
      <w:r w:rsidRPr="004651FD">
        <w:rPr>
          <w:spacing w:val="-1"/>
          <w:sz w:val="24"/>
          <w:szCs w:val="24"/>
        </w:rPr>
        <w:t>e</w:t>
      </w:r>
      <w:r w:rsidRPr="004651FD">
        <w:rPr>
          <w:spacing w:val="2"/>
          <w:sz w:val="24"/>
          <w:szCs w:val="24"/>
        </w:rPr>
        <w:t>o</w:t>
      </w:r>
      <w:r w:rsidRPr="004651FD">
        <w:rPr>
          <w:sz w:val="24"/>
          <w:szCs w:val="24"/>
        </w:rPr>
        <w:t>gr</w:t>
      </w:r>
      <w:r w:rsidRPr="004651FD">
        <w:rPr>
          <w:spacing w:val="-2"/>
          <w:sz w:val="24"/>
          <w:szCs w:val="24"/>
        </w:rPr>
        <w:t>a</w:t>
      </w:r>
      <w:r w:rsidRPr="004651FD">
        <w:rPr>
          <w:sz w:val="24"/>
          <w:szCs w:val="24"/>
        </w:rPr>
        <w:t>phi</w:t>
      </w:r>
      <w:r w:rsidRPr="004651FD">
        <w:rPr>
          <w:spacing w:val="2"/>
          <w:sz w:val="24"/>
          <w:szCs w:val="24"/>
        </w:rPr>
        <w:t>c</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or</w:t>
      </w:r>
      <w:r w:rsidRPr="004651FD">
        <w:rPr>
          <w:spacing w:val="2"/>
          <w:sz w:val="24"/>
          <w:szCs w:val="24"/>
        </w:rPr>
        <w:t>i</w:t>
      </w:r>
      <w:r w:rsidRPr="004651FD">
        <w:rPr>
          <w:spacing w:val="-2"/>
          <w:sz w:val="24"/>
          <w:szCs w:val="24"/>
        </w:rPr>
        <w:t>g</w:t>
      </w:r>
      <w:r w:rsidRPr="004651FD">
        <w:rPr>
          <w:sz w:val="24"/>
          <w:szCs w:val="24"/>
        </w:rPr>
        <w:t>in</w:t>
      </w:r>
      <w:r w:rsidRPr="004651FD">
        <w:rPr>
          <w:spacing w:val="2"/>
          <w:sz w:val="24"/>
          <w:szCs w:val="24"/>
        </w:rPr>
        <w:t xml:space="preserve"> </w:t>
      </w:r>
      <w:r w:rsidRPr="004651FD">
        <w:rPr>
          <w:sz w:val="24"/>
          <w:szCs w:val="24"/>
        </w:rPr>
        <w:t>of</w:t>
      </w:r>
      <w:r w:rsidRPr="004651FD">
        <w:rPr>
          <w:spacing w:val="1"/>
          <w:sz w:val="24"/>
          <w:szCs w:val="24"/>
        </w:rPr>
        <w:t xml:space="preserve"> </w:t>
      </w:r>
      <w:r w:rsidRPr="004651FD">
        <w:rPr>
          <w:sz w:val="24"/>
          <w:szCs w:val="24"/>
        </w:rPr>
        <w:t>t</w:t>
      </w:r>
      <w:r w:rsidRPr="004651FD">
        <w:rPr>
          <w:spacing w:val="3"/>
          <w:sz w:val="24"/>
          <w:szCs w:val="24"/>
        </w:rPr>
        <w:t>h</w:t>
      </w:r>
      <w:r w:rsidRPr="004651FD">
        <w:rPr>
          <w:sz w:val="24"/>
          <w:szCs w:val="24"/>
        </w:rPr>
        <w:t>e sp</w:t>
      </w:r>
      <w:r w:rsidRPr="004651FD">
        <w:rPr>
          <w:spacing w:val="-1"/>
          <w:sz w:val="24"/>
          <w:szCs w:val="24"/>
        </w:rPr>
        <w:t>ec</w:t>
      </w:r>
      <w:r w:rsidRPr="004651FD">
        <w:rPr>
          <w:spacing w:val="3"/>
          <w:sz w:val="24"/>
          <w:szCs w:val="24"/>
        </w:rPr>
        <w:t>i</w:t>
      </w:r>
      <w:r w:rsidRPr="004651FD">
        <w:rPr>
          <w:spacing w:val="-1"/>
          <w:sz w:val="24"/>
          <w:szCs w:val="24"/>
        </w:rPr>
        <w:t>e</w:t>
      </w:r>
      <w:r w:rsidRPr="004651FD">
        <w:rPr>
          <w:sz w:val="24"/>
          <w:szCs w:val="24"/>
        </w:rPr>
        <w:t>s</w:t>
      </w:r>
      <w:r w:rsidRPr="004651FD">
        <w:rPr>
          <w:spacing w:val="2"/>
          <w:sz w:val="24"/>
          <w:szCs w:val="24"/>
        </w:rPr>
        <w:t xml:space="preserve"> </w:t>
      </w:r>
      <w:r w:rsidRPr="004651FD">
        <w:rPr>
          <w:sz w:val="24"/>
          <w:szCs w:val="24"/>
        </w:rPr>
        <w:t>(</w:t>
      </w:r>
      <w:r w:rsidRPr="004651FD">
        <w:rPr>
          <w:spacing w:val="-2"/>
          <w:sz w:val="24"/>
          <w:szCs w:val="24"/>
        </w:rPr>
        <w:t>c</w:t>
      </w:r>
      <w:r w:rsidRPr="004651FD">
        <w:rPr>
          <w:sz w:val="24"/>
          <w:szCs w:val="24"/>
        </w:rPr>
        <w:t>l</w:t>
      </w:r>
      <w:r w:rsidRPr="004651FD">
        <w:rPr>
          <w:spacing w:val="1"/>
          <w:sz w:val="24"/>
          <w:szCs w:val="24"/>
        </w:rPr>
        <w:t>i</w:t>
      </w:r>
      <w:r w:rsidRPr="004651FD">
        <w:rPr>
          <w:spacing w:val="3"/>
          <w:sz w:val="24"/>
          <w:szCs w:val="24"/>
        </w:rPr>
        <w:t>m</w:t>
      </w:r>
      <w:r w:rsidRPr="004651FD">
        <w:rPr>
          <w:spacing w:val="-1"/>
          <w:sz w:val="24"/>
          <w:szCs w:val="24"/>
        </w:rPr>
        <w:t>a</w:t>
      </w:r>
      <w:r w:rsidRPr="004651FD">
        <w:rPr>
          <w:sz w:val="24"/>
          <w:szCs w:val="24"/>
        </w:rPr>
        <w:t>te</w:t>
      </w:r>
      <w:r w:rsidRPr="004651FD">
        <w:rPr>
          <w:spacing w:val="8"/>
          <w:sz w:val="24"/>
          <w:szCs w:val="24"/>
        </w:rPr>
        <w:t xml:space="preserve"> </w:t>
      </w:r>
      <w:r w:rsidRPr="004651FD">
        <w:rPr>
          <w:spacing w:val="-1"/>
          <w:sz w:val="24"/>
          <w:szCs w:val="24"/>
        </w:rPr>
        <w:t>a</w:t>
      </w:r>
      <w:r w:rsidRPr="004651FD">
        <w:rPr>
          <w:sz w:val="24"/>
          <w:szCs w:val="24"/>
        </w:rPr>
        <w:t>nd</w:t>
      </w:r>
      <w:r w:rsidRPr="004651FD">
        <w:rPr>
          <w:spacing w:val="1"/>
          <w:sz w:val="24"/>
          <w:szCs w:val="24"/>
        </w:rPr>
        <w:t xml:space="preserve"> </w:t>
      </w:r>
      <w:r w:rsidRPr="004651FD">
        <w:rPr>
          <w:sz w:val="24"/>
          <w:szCs w:val="24"/>
        </w:rPr>
        <w:t>soi</w:t>
      </w:r>
      <w:r w:rsidRPr="004651FD">
        <w:rPr>
          <w:spacing w:val="1"/>
          <w:sz w:val="24"/>
          <w:szCs w:val="24"/>
        </w:rPr>
        <w:t>l</w:t>
      </w:r>
      <w:r w:rsidRPr="004651FD">
        <w:rPr>
          <w:sz w:val="24"/>
          <w:szCs w:val="24"/>
        </w:rPr>
        <w:t>)</w:t>
      </w:r>
      <w:r w:rsidRPr="004651FD">
        <w:rPr>
          <w:spacing w:val="1"/>
          <w:sz w:val="24"/>
          <w:szCs w:val="24"/>
        </w:rPr>
        <w:t xml:space="preserve"> </w:t>
      </w:r>
      <w:r w:rsidRPr="004651FD">
        <w:rPr>
          <w:sz w:val="24"/>
          <w:szCs w:val="24"/>
        </w:rPr>
        <w:t>or</w:t>
      </w:r>
      <w:r w:rsidRPr="004651FD">
        <w:rPr>
          <w:spacing w:val="3"/>
          <w:sz w:val="24"/>
          <w:szCs w:val="24"/>
        </w:rPr>
        <w:t xml:space="preserve"> </w:t>
      </w:r>
      <w:r w:rsidRPr="004651FD">
        <w:rPr>
          <w:sz w:val="24"/>
          <w:szCs w:val="24"/>
        </w:rPr>
        <w:t xml:space="preserve">the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on method</w:t>
      </w:r>
      <w:r w:rsidR="00546D12" w:rsidRPr="004651FD">
        <w:rPr>
          <w:sz w:val="24"/>
          <w:szCs w:val="24"/>
        </w:rPr>
        <w:t xml:space="preserve"> </w:t>
      </w:r>
      <w:r w:rsidR="00546D12" w:rsidRPr="004651FD">
        <w:rPr>
          <w:sz w:val="24"/>
          <w:szCs w:val="24"/>
        </w:rPr>
        <w:fldChar w:fldCharType="begin"/>
      </w:r>
      <w:r w:rsidR="00CA4D3F" w:rsidRPr="004651FD">
        <w:rPr>
          <w:sz w:val="24"/>
          <w:szCs w:val="24"/>
        </w:rPr>
        <w:instrText xml:space="preserve"> ADDIN ZOTERO_ITEM CSL_CITATION {"citationID":"zXcG9une","properties":{"formattedCitation":"[26]","plainCitation":"[26]","noteIndex":0},"citationItems":[{"id":237,"uris":["http://zotero.org/users/5537651/items/SBWRGXGP"],"itemData":{"id":237,"type":"article-journal","container-title":"International Journal of Food Sciences and Nutrition","DOI":"10.1080/09637480701777944","ISSN":"0963-7486, 1465-3478","issue":"7-8","journalAbbreviation":"International Journal of Food Sciences and Nutrition","language":"en","page":"691-698","source":"DOI.org (Crossref)","title":"Chemical composition and antifungal activity of rosemary ( &lt;i&gt;Rosmarinus officinalis&lt;/i&gt; L.) oil from Turkey","volume":"59","author":[{"family":"Özcan","given":"Mehmet Musa"},{"family":"Chalchat","given":"Jean-Claude"}],"issued":{"date-parts":[["2008",1]]}}}],"schema":"https://github.com/citation-style-language/schema/raw/master/csl-citation.json"} </w:instrText>
      </w:r>
      <w:r w:rsidR="00546D12" w:rsidRPr="004651FD">
        <w:rPr>
          <w:sz w:val="24"/>
          <w:szCs w:val="24"/>
        </w:rPr>
        <w:fldChar w:fldCharType="separate"/>
      </w:r>
      <w:r w:rsidR="00CA4D3F" w:rsidRPr="004651FD">
        <w:rPr>
          <w:sz w:val="24"/>
          <w:szCs w:val="24"/>
        </w:rPr>
        <w:t>[26]</w:t>
      </w:r>
      <w:r w:rsidR="00546D12" w:rsidRPr="004651FD">
        <w:rPr>
          <w:sz w:val="24"/>
          <w:szCs w:val="24"/>
        </w:rPr>
        <w:fldChar w:fldCharType="end"/>
      </w:r>
      <w:r w:rsidRPr="004651FD">
        <w:rPr>
          <w:sz w:val="24"/>
          <w:szCs w:val="24"/>
        </w:rPr>
        <w:t>.</w:t>
      </w:r>
    </w:p>
    <w:p w14:paraId="70EAB047" w14:textId="77777777" w:rsidR="00490B2C" w:rsidRPr="004651FD" w:rsidRDefault="00490B2C" w:rsidP="004651FD">
      <w:pPr>
        <w:spacing w:before="5"/>
        <w:rPr>
          <w:sz w:val="24"/>
          <w:szCs w:val="24"/>
        </w:rPr>
      </w:pPr>
    </w:p>
    <w:p w14:paraId="76797FB0" w14:textId="77777777" w:rsidR="00490B2C" w:rsidRPr="004651FD" w:rsidRDefault="00387933" w:rsidP="004651FD">
      <w:pPr>
        <w:ind w:left="116" w:right="1835"/>
        <w:jc w:val="both"/>
        <w:rPr>
          <w:sz w:val="24"/>
          <w:szCs w:val="24"/>
        </w:rPr>
      </w:pPr>
      <w:r w:rsidRPr="004651FD">
        <w:rPr>
          <w:b/>
          <w:sz w:val="24"/>
          <w:szCs w:val="24"/>
        </w:rPr>
        <w:t>Anti</w:t>
      </w:r>
      <w:r w:rsidRPr="004651FD">
        <w:rPr>
          <w:b/>
          <w:spacing w:val="-1"/>
          <w:sz w:val="24"/>
          <w:szCs w:val="24"/>
        </w:rPr>
        <w:t>-</w:t>
      </w:r>
      <w:r w:rsidRPr="004651FD">
        <w:rPr>
          <w:b/>
          <w:spacing w:val="1"/>
          <w:sz w:val="24"/>
          <w:szCs w:val="24"/>
        </w:rPr>
        <w:t>f</w:t>
      </w:r>
      <w:r w:rsidRPr="004651FD">
        <w:rPr>
          <w:b/>
          <w:spacing w:val="-1"/>
          <w:sz w:val="24"/>
          <w:szCs w:val="24"/>
        </w:rPr>
        <w:t>re</w:t>
      </w:r>
      <w:r w:rsidRPr="004651FD">
        <w:rPr>
          <w:b/>
          <w:sz w:val="24"/>
          <w:szCs w:val="24"/>
        </w:rPr>
        <w:t>e</w:t>
      </w:r>
      <w:r w:rsidRPr="004651FD">
        <w:rPr>
          <w:b/>
          <w:spacing w:val="-1"/>
          <w:sz w:val="24"/>
          <w:szCs w:val="24"/>
        </w:rPr>
        <w:t xml:space="preserve"> r</w:t>
      </w:r>
      <w:r w:rsidRPr="004651FD">
        <w:rPr>
          <w:b/>
          <w:sz w:val="24"/>
          <w:szCs w:val="24"/>
        </w:rPr>
        <w:t>a</w:t>
      </w:r>
      <w:r w:rsidRPr="004651FD">
        <w:rPr>
          <w:b/>
          <w:spacing w:val="1"/>
          <w:sz w:val="24"/>
          <w:szCs w:val="24"/>
        </w:rPr>
        <w:t>d</w:t>
      </w:r>
      <w:r w:rsidRPr="004651FD">
        <w:rPr>
          <w:b/>
          <w:sz w:val="24"/>
          <w:szCs w:val="24"/>
        </w:rPr>
        <w:t>ical a</w:t>
      </w:r>
      <w:r w:rsidRPr="004651FD">
        <w:rPr>
          <w:b/>
          <w:spacing w:val="1"/>
          <w:sz w:val="24"/>
          <w:szCs w:val="24"/>
        </w:rPr>
        <w:t>n</w:t>
      </w:r>
      <w:r w:rsidRPr="004651FD">
        <w:rPr>
          <w:b/>
          <w:sz w:val="24"/>
          <w:szCs w:val="24"/>
        </w:rPr>
        <w:t>d</w:t>
      </w:r>
      <w:r w:rsidRPr="004651FD">
        <w:rPr>
          <w:b/>
          <w:spacing w:val="1"/>
          <w:sz w:val="24"/>
          <w:szCs w:val="24"/>
        </w:rPr>
        <w:t xml:space="preserve"> </w:t>
      </w:r>
      <w:r w:rsidRPr="004651FD">
        <w:rPr>
          <w:b/>
          <w:sz w:val="24"/>
          <w:szCs w:val="24"/>
        </w:rPr>
        <w:t>a</w:t>
      </w:r>
      <w:r w:rsidRPr="004651FD">
        <w:rPr>
          <w:b/>
          <w:spacing w:val="1"/>
          <w:sz w:val="24"/>
          <w:szCs w:val="24"/>
        </w:rPr>
        <w:t>n</w:t>
      </w:r>
      <w:r w:rsidRPr="004651FD">
        <w:rPr>
          <w:b/>
          <w:sz w:val="24"/>
          <w:szCs w:val="24"/>
        </w:rPr>
        <w:t>tioxi</w:t>
      </w:r>
      <w:r w:rsidRPr="004651FD">
        <w:rPr>
          <w:b/>
          <w:spacing w:val="1"/>
          <w:sz w:val="24"/>
          <w:szCs w:val="24"/>
        </w:rPr>
        <w:t>d</w:t>
      </w:r>
      <w:r w:rsidRPr="004651FD">
        <w:rPr>
          <w:b/>
          <w:sz w:val="24"/>
          <w:szCs w:val="24"/>
        </w:rPr>
        <w:t>a</w:t>
      </w:r>
      <w:r w:rsidRPr="004651FD">
        <w:rPr>
          <w:b/>
          <w:spacing w:val="1"/>
          <w:sz w:val="24"/>
          <w:szCs w:val="24"/>
        </w:rPr>
        <w:t>n</w:t>
      </w:r>
      <w:r w:rsidRPr="004651FD">
        <w:rPr>
          <w:b/>
          <w:sz w:val="24"/>
          <w:szCs w:val="24"/>
        </w:rPr>
        <w:t>t a</w:t>
      </w:r>
      <w:r w:rsidRPr="004651FD">
        <w:rPr>
          <w:b/>
          <w:spacing w:val="-2"/>
          <w:sz w:val="24"/>
          <w:szCs w:val="24"/>
        </w:rPr>
        <w:t>c</w:t>
      </w:r>
      <w:r w:rsidRPr="004651FD">
        <w:rPr>
          <w:b/>
          <w:sz w:val="24"/>
          <w:szCs w:val="24"/>
        </w:rPr>
        <w:t>tivity of</w:t>
      </w:r>
      <w:r w:rsidRPr="004651FD">
        <w:rPr>
          <w:b/>
          <w:spacing w:val="1"/>
          <w:sz w:val="24"/>
          <w:szCs w:val="24"/>
        </w:rPr>
        <w:t xml:space="preserve"> </w:t>
      </w:r>
      <w:r w:rsidRPr="008649C1">
        <w:rPr>
          <w:b/>
          <w:i/>
          <w:iCs/>
          <w:spacing w:val="-2"/>
          <w:sz w:val="24"/>
          <w:szCs w:val="24"/>
        </w:rPr>
        <w:t>E</w:t>
      </w:r>
      <w:r w:rsidRPr="008649C1">
        <w:rPr>
          <w:b/>
          <w:i/>
          <w:iCs/>
          <w:spacing w:val="1"/>
          <w:sz w:val="24"/>
          <w:szCs w:val="24"/>
        </w:rPr>
        <w:t>u</w:t>
      </w:r>
      <w:r w:rsidRPr="008649C1">
        <w:rPr>
          <w:b/>
          <w:i/>
          <w:iCs/>
          <w:spacing w:val="-1"/>
          <w:sz w:val="24"/>
          <w:szCs w:val="24"/>
        </w:rPr>
        <w:t>c</w:t>
      </w:r>
      <w:r w:rsidRPr="008649C1">
        <w:rPr>
          <w:b/>
          <w:i/>
          <w:iCs/>
          <w:sz w:val="24"/>
          <w:szCs w:val="24"/>
        </w:rPr>
        <w:t>aly</w:t>
      </w:r>
      <w:r w:rsidRPr="008649C1">
        <w:rPr>
          <w:b/>
          <w:i/>
          <w:iCs/>
          <w:spacing w:val="1"/>
          <w:sz w:val="24"/>
          <w:szCs w:val="24"/>
        </w:rPr>
        <w:t>p</w:t>
      </w:r>
      <w:r w:rsidRPr="008649C1">
        <w:rPr>
          <w:b/>
          <w:i/>
          <w:iCs/>
          <w:sz w:val="24"/>
          <w:szCs w:val="24"/>
        </w:rPr>
        <w:t>tus t</w:t>
      </w:r>
      <w:r w:rsidRPr="008649C1">
        <w:rPr>
          <w:b/>
          <w:i/>
          <w:iCs/>
          <w:spacing w:val="-1"/>
          <w:sz w:val="24"/>
          <w:szCs w:val="24"/>
        </w:rPr>
        <w:t>ere</w:t>
      </w:r>
      <w:r w:rsidRPr="008649C1">
        <w:rPr>
          <w:b/>
          <w:i/>
          <w:iCs/>
          <w:sz w:val="24"/>
          <w:szCs w:val="24"/>
        </w:rPr>
        <w:t>ti</w:t>
      </w:r>
      <w:r w:rsidRPr="008649C1">
        <w:rPr>
          <w:b/>
          <w:i/>
          <w:iCs/>
          <w:spacing w:val="-1"/>
          <w:sz w:val="24"/>
          <w:szCs w:val="24"/>
        </w:rPr>
        <w:t>c</w:t>
      </w:r>
      <w:r w:rsidRPr="008649C1">
        <w:rPr>
          <w:b/>
          <w:i/>
          <w:iCs/>
          <w:spacing w:val="2"/>
          <w:sz w:val="24"/>
          <w:szCs w:val="24"/>
        </w:rPr>
        <w:t>o</w:t>
      </w:r>
      <w:r w:rsidRPr="008649C1">
        <w:rPr>
          <w:b/>
          <w:i/>
          <w:iCs/>
          <w:spacing w:val="-1"/>
          <w:sz w:val="24"/>
          <w:szCs w:val="24"/>
        </w:rPr>
        <w:t>r</w:t>
      </w:r>
      <w:r w:rsidRPr="008649C1">
        <w:rPr>
          <w:b/>
          <w:i/>
          <w:iCs/>
          <w:spacing w:val="1"/>
          <w:sz w:val="24"/>
          <w:szCs w:val="24"/>
        </w:rPr>
        <w:t>n</w:t>
      </w:r>
      <w:r w:rsidRPr="008649C1">
        <w:rPr>
          <w:b/>
          <w:i/>
          <w:iCs/>
          <w:sz w:val="24"/>
          <w:szCs w:val="24"/>
        </w:rPr>
        <w:t>is</w:t>
      </w:r>
      <w:r w:rsidRPr="004651FD">
        <w:rPr>
          <w:b/>
          <w:sz w:val="24"/>
          <w:szCs w:val="24"/>
        </w:rPr>
        <w:t xml:space="preserve"> </w:t>
      </w:r>
      <w:r w:rsidRPr="004651FD">
        <w:rPr>
          <w:b/>
          <w:spacing w:val="1"/>
          <w:sz w:val="24"/>
          <w:szCs w:val="24"/>
        </w:rPr>
        <w:t>E</w:t>
      </w:r>
      <w:r w:rsidRPr="004651FD">
        <w:rPr>
          <w:b/>
          <w:sz w:val="24"/>
          <w:szCs w:val="24"/>
        </w:rPr>
        <w:t>O</w:t>
      </w:r>
    </w:p>
    <w:p w14:paraId="2E24725B" w14:textId="77777777" w:rsidR="00490B2C" w:rsidRPr="004651FD" w:rsidRDefault="00490B2C" w:rsidP="004651FD">
      <w:pPr>
        <w:rPr>
          <w:sz w:val="24"/>
          <w:szCs w:val="24"/>
        </w:rPr>
      </w:pPr>
    </w:p>
    <w:p w14:paraId="4743EACB" w14:textId="77777777" w:rsidR="00490B2C" w:rsidRPr="004651FD" w:rsidRDefault="00490B2C" w:rsidP="004651FD">
      <w:pPr>
        <w:rPr>
          <w:sz w:val="24"/>
          <w:szCs w:val="24"/>
        </w:rPr>
      </w:pPr>
    </w:p>
    <w:p w14:paraId="13935081" w14:textId="77777777" w:rsidR="00490B2C" w:rsidRPr="004651FD" w:rsidRDefault="00387933" w:rsidP="004651FD">
      <w:pPr>
        <w:ind w:left="116" w:right="75"/>
        <w:jc w:val="both"/>
        <w:rPr>
          <w:sz w:val="24"/>
          <w:szCs w:val="24"/>
        </w:rPr>
      </w:pPr>
      <w:r w:rsidRPr="004651FD">
        <w:rPr>
          <w:sz w:val="24"/>
          <w:szCs w:val="24"/>
        </w:rPr>
        <w:t>T</w:t>
      </w:r>
      <w:r w:rsidRPr="004651FD">
        <w:rPr>
          <w:spacing w:val="-1"/>
          <w:sz w:val="24"/>
          <w:szCs w:val="24"/>
        </w:rPr>
        <w:t>a</w:t>
      </w:r>
      <w:r w:rsidRPr="004651FD">
        <w:rPr>
          <w:sz w:val="24"/>
          <w:szCs w:val="24"/>
        </w:rPr>
        <w:t>ble</w:t>
      </w:r>
      <w:r w:rsidRPr="004651FD">
        <w:rPr>
          <w:spacing w:val="2"/>
          <w:sz w:val="24"/>
          <w:szCs w:val="24"/>
        </w:rPr>
        <w:t xml:space="preserve"> </w:t>
      </w:r>
      <w:r w:rsidRPr="004651FD">
        <w:rPr>
          <w:sz w:val="24"/>
          <w:szCs w:val="24"/>
        </w:rPr>
        <w:t>3</w:t>
      </w:r>
      <w:r w:rsidRPr="004651FD">
        <w:rPr>
          <w:spacing w:val="2"/>
          <w:sz w:val="24"/>
          <w:szCs w:val="24"/>
        </w:rPr>
        <w:t xml:space="preserve"> </w:t>
      </w:r>
      <w:r w:rsidRPr="004651FD">
        <w:rPr>
          <w:sz w:val="24"/>
          <w:szCs w:val="24"/>
        </w:rPr>
        <w:t>shows</w:t>
      </w:r>
      <w:r w:rsidRPr="004651FD">
        <w:rPr>
          <w:spacing w:val="2"/>
          <w:sz w:val="24"/>
          <w:szCs w:val="24"/>
        </w:rPr>
        <w:t xml:space="preserve"> </w:t>
      </w:r>
      <w:r w:rsidRPr="004651FD">
        <w:rPr>
          <w:sz w:val="24"/>
          <w:szCs w:val="24"/>
        </w:rPr>
        <w:t>the</w:t>
      </w:r>
      <w:r w:rsidRPr="004651FD">
        <w:rPr>
          <w:spacing w:val="4"/>
          <w:sz w:val="24"/>
          <w:szCs w:val="24"/>
        </w:rPr>
        <w:t xml:space="preserve"> </w:t>
      </w:r>
      <w:r w:rsidRPr="004651FD">
        <w:rPr>
          <w:sz w:val="24"/>
          <w:szCs w:val="24"/>
        </w:rPr>
        <w:t>r</w:t>
      </w:r>
      <w:r w:rsidRPr="004651FD">
        <w:rPr>
          <w:spacing w:val="-2"/>
          <w:sz w:val="24"/>
          <w:szCs w:val="24"/>
        </w:rPr>
        <w:t>e</w:t>
      </w:r>
      <w:r w:rsidRPr="004651FD">
        <w:rPr>
          <w:sz w:val="24"/>
          <w:szCs w:val="24"/>
        </w:rPr>
        <w:t>sul</w:t>
      </w:r>
      <w:r w:rsidRPr="004651FD">
        <w:rPr>
          <w:spacing w:val="1"/>
          <w:sz w:val="24"/>
          <w:szCs w:val="24"/>
        </w:rPr>
        <w:t>t</w:t>
      </w:r>
      <w:r w:rsidRPr="004651FD">
        <w:rPr>
          <w:sz w:val="24"/>
          <w:szCs w:val="24"/>
        </w:rPr>
        <w:t>s</w:t>
      </w:r>
      <w:r w:rsidRPr="004651FD">
        <w:rPr>
          <w:spacing w:val="5"/>
          <w:sz w:val="24"/>
          <w:szCs w:val="24"/>
        </w:rPr>
        <w:t xml:space="preserve"> </w:t>
      </w:r>
      <w:r w:rsidRPr="004651FD">
        <w:rPr>
          <w:sz w:val="24"/>
          <w:szCs w:val="24"/>
        </w:rPr>
        <w:t>of</w:t>
      </w:r>
      <w:r w:rsidRPr="004651FD">
        <w:rPr>
          <w:spacing w:val="1"/>
          <w:sz w:val="24"/>
          <w:szCs w:val="24"/>
        </w:rPr>
        <w:t xml:space="preserve"> </w:t>
      </w:r>
      <w:r w:rsidRPr="004651FD">
        <w:rPr>
          <w:sz w:val="24"/>
          <w:szCs w:val="24"/>
        </w:rPr>
        <w:t>the</w:t>
      </w:r>
      <w:r w:rsidRPr="004651FD">
        <w:rPr>
          <w:spacing w:val="2"/>
          <w:sz w:val="24"/>
          <w:szCs w:val="24"/>
        </w:rPr>
        <w:t xml:space="preserve"> </w:t>
      </w:r>
      <w:r w:rsidRPr="004651FD">
        <w:rPr>
          <w:spacing w:val="-1"/>
          <w:sz w:val="24"/>
          <w:szCs w:val="24"/>
        </w:rPr>
        <w:t>e</w:t>
      </w:r>
      <w:r w:rsidRPr="004651FD">
        <w:rPr>
          <w:spacing w:val="2"/>
          <w:sz w:val="24"/>
          <w:szCs w:val="24"/>
        </w:rPr>
        <w:t>v</w:t>
      </w:r>
      <w:r w:rsidRPr="004651FD">
        <w:rPr>
          <w:spacing w:val="-1"/>
          <w:sz w:val="24"/>
          <w:szCs w:val="24"/>
        </w:rPr>
        <w:t>a</w:t>
      </w:r>
      <w:r w:rsidRPr="004651FD">
        <w:rPr>
          <w:sz w:val="24"/>
          <w:szCs w:val="24"/>
        </w:rPr>
        <w:t>luation</w:t>
      </w:r>
      <w:r w:rsidRPr="004651FD">
        <w:rPr>
          <w:spacing w:val="3"/>
          <w:sz w:val="24"/>
          <w:szCs w:val="24"/>
        </w:rPr>
        <w:t xml:space="preserve"> </w:t>
      </w:r>
      <w:r w:rsidRPr="004651FD">
        <w:rPr>
          <w:sz w:val="24"/>
          <w:szCs w:val="24"/>
        </w:rPr>
        <w:t>of</w:t>
      </w:r>
      <w:r w:rsidRPr="004651FD">
        <w:rPr>
          <w:spacing w:val="1"/>
          <w:sz w:val="24"/>
          <w:szCs w:val="24"/>
        </w:rPr>
        <w:t xml:space="preserve"> </w:t>
      </w:r>
      <w:r w:rsidRPr="004651FD">
        <w:rPr>
          <w:sz w:val="24"/>
          <w:szCs w:val="24"/>
        </w:rPr>
        <w:t>the</w:t>
      </w:r>
      <w:r w:rsidRPr="004651FD">
        <w:rPr>
          <w:spacing w:val="4"/>
          <w:sz w:val="24"/>
          <w:szCs w:val="24"/>
        </w:rPr>
        <w:t xml:space="preserve"> </w:t>
      </w:r>
      <w:r w:rsidRPr="004651FD">
        <w:rPr>
          <w:spacing w:val="-1"/>
          <w:sz w:val="24"/>
          <w:szCs w:val="24"/>
        </w:rPr>
        <w:t>a</w:t>
      </w:r>
      <w:r w:rsidRPr="004651FD">
        <w:rPr>
          <w:sz w:val="24"/>
          <w:szCs w:val="24"/>
        </w:rPr>
        <w:t>nt</w:t>
      </w:r>
      <w:r w:rsidRPr="004651FD">
        <w:rPr>
          <w:spacing w:val="5"/>
          <w:sz w:val="24"/>
          <w:szCs w:val="24"/>
        </w:rPr>
        <w:t>i</w:t>
      </w:r>
      <w:r w:rsidRPr="004651FD">
        <w:rPr>
          <w:spacing w:val="-1"/>
          <w:sz w:val="24"/>
          <w:szCs w:val="24"/>
        </w:rPr>
        <w:t>-</w:t>
      </w:r>
      <w:r w:rsidRPr="004651FD">
        <w:rPr>
          <w:sz w:val="24"/>
          <w:szCs w:val="24"/>
        </w:rPr>
        <w:t>f</w:t>
      </w:r>
      <w:r w:rsidRPr="004651FD">
        <w:rPr>
          <w:spacing w:val="-1"/>
          <w:sz w:val="24"/>
          <w:szCs w:val="24"/>
        </w:rPr>
        <w:t>r</w:t>
      </w:r>
      <w:r w:rsidRPr="004651FD">
        <w:rPr>
          <w:spacing w:val="1"/>
          <w:sz w:val="24"/>
          <w:szCs w:val="24"/>
        </w:rPr>
        <w:t>e</w:t>
      </w:r>
      <w:r w:rsidRPr="004651FD">
        <w:rPr>
          <w:sz w:val="24"/>
          <w:szCs w:val="24"/>
        </w:rPr>
        <w:t>e</w:t>
      </w:r>
      <w:r w:rsidRPr="004651FD">
        <w:rPr>
          <w:spacing w:val="1"/>
          <w:sz w:val="24"/>
          <w:szCs w:val="24"/>
        </w:rPr>
        <w:t xml:space="preserve"> r</w:t>
      </w:r>
      <w:r w:rsidRPr="004651FD">
        <w:rPr>
          <w:spacing w:val="-1"/>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3"/>
          <w:sz w:val="24"/>
          <w:szCs w:val="24"/>
        </w:rPr>
        <w:t xml:space="preserve"> </w:t>
      </w:r>
      <w:r w:rsidRPr="004651FD">
        <w:rPr>
          <w:spacing w:val="-1"/>
          <w:sz w:val="24"/>
          <w:szCs w:val="24"/>
        </w:rPr>
        <w:t>a</w:t>
      </w:r>
      <w:r w:rsidRPr="004651FD">
        <w:rPr>
          <w:sz w:val="24"/>
          <w:szCs w:val="24"/>
        </w:rPr>
        <w:t>nd</w:t>
      </w:r>
      <w:r w:rsidRPr="004651FD">
        <w:rPr>
          <w:spacing w:val="4"/>
          <w:sz w:val="24"/>
          <w:szCs w:val="24"/>
        </w:rPr>
        <w:t xml:space="preserve"> </w:t>
      </w:r>
      <w:r w:rsidRPr="004651FD">
        <w:rPr>
          <w:spacing w:val="-1"/>
          <w:sz w:val="24"/>
          <w:szCs w:val="24"/>
        </w:rPr>
        <w:t>a</w:t>
      </w:r>
      <w:r w:rsidRPr="004651FD">
        <w:rPr>
          <w:sz w:val="24"/>
          <w:szCs w:val="24"/>
        </w:rPr>
        <w:t>nt</w:t>
      </w:r>
      <w:r w:rsidRPr="004651FD">
        <w:rPr>
          <w:spacing w:val="3"/>
          <w:sz w:val="24"/>
          <w:szCs w:val="24"/>
        </w:rPr>
        <w:t>i</w:t>
      </w:r>
      <w:r w:rsidRPr="004651FD">
        <w:rPr>
          <w:sz w:val="24"/>
          <w:szCs w:val="24"/>
        </w:rPr>
        <w:t>o</w:t>
      </w:r>
      <w:r w:rsidRPr="004651FD">
        <w:rPr>
          <w:spacing w:val="2"/>
          <w:sz w:val="24"/>
          <w:szCs w:val="24"/>
        </w:rPr>
        <w:t>x</w:t>
      </w:r>
      <w:r w:rsidRPr="004651FD">
        <w:rPr>
          <w:sz w:val="24"/>
          <w:szCs w:val="24"/>
        </w:rPr>
        <w:t>idant</w:t>
      </w:r>
      <w:r w:rsidRPr="004651FD">
        <w:rPr>
          <w:spacing w:val="2"/>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1"/>
          <w:sz w:val="24"/>
          <w:szCs w:val="24"/>
        </w:rPr>
        <w:t>t</w:t>
      </w:r>
      <w:r w:rsidRPr="004651FD">
        <w:rPr>
          <w:sz w:val="24"/>
          <w:szCs w:val="24"/>
        </w:rPr>
        <w:t>ies</w:t>
      </w:r>
      <w:r w:rsidRPr="004651FD">
        <w:rPr>
          <w:spacing w:val="2"/>
          <w:sz w:val="24"/>
          <w:szCs w:val="24"/>
        </w:rPr>
        <w:t xml:space="preserve"> </w:t>
      </w:r>
      <w:r w:rsidRPr="004651FD">
        <w:rPr>
          <w:sz w:val="24"/>
          <w:szCs w:val="24"/>
        </w:rPr>
        <w:t>of</w:t>
      </w:r>
    </w:p>
    <w:p w14:paraId="158427C7" w14:textId="77777777" w:rsidR="00490B2C" w:rsidRPr="004651FD" w:rsidRDefault="00490B2C" w:rsidP="004651FD">
      <w:pPr>
        <w:spacing w:before="7"/>
        <w:rPr>
          <w:sz w:val="24"/>
          <w:szCs w:val="24"/>
        </w:rPr>
      </w:pPr>
    </w:p>
    <w:p w14:paraId="09F6B8A4" w14:textId="77777777" w:rsidR="00490B2C" w:rsidRPr="004651FD" w:rsidRDefault="00387933" w:rsidP="004651FD">
      <w:pPr>
        <w:ind w:left="116" w:right="5686"/>
        <w:jc w:val="both"/>
        <w:rPr>
          <w:sz w:val="24"/>
          <w:szCs w:val="24"/>
        </w:rPr>
      </w:pPr>
      <w:r w:rsidRPr="008649C1">
        <w:rPr>
          <w:i/>
          <w:iCs/>
          <w:sz w:val="24"/>
          <w:szCs w:val="24"/>
        </w:rPr>
        <w:t>Eu</w:t>
      </w:r>
      <w:r w:rsidRPr="008649C1">
        <w:rPr>
          <w:i/>
          <w:iCs/>
          <w:spacing w:val="-1"/>
          <w:sz w:val="24"/>
          <w:szCs w:val="24"/>
        </w:rPr>
        <w:t>ca</w:t>
      </w:r>
      <w:r w:rsidRPr="008649C1">
        <w:rPr>
          <w:i/>
          <w:iCs/>
          <w:spacing w:val="5"/>
          <w:sz w:val="24"/>
          <w:szCs w:val="24"/>
        </w:rPr>
        <w:t>l</w:t>
      </w:r>
      <w:r w:rsidRPr="008649C1">
        <w:rPr>
          <w:i/>
          <w:iCs/>
          <w:spacing w:val="-5"/>
          <w:sz w:val="24"/>
          <w:szCs w:val="24"/>
        </w:rPr>
        <w:t>y</w:t>
      </w:r>
      <w:r w:rsidRPr="008649C1">
        <w:rPr>
          <w:i/>
          <w:iCs/>
          <w:sz w:val="24"/>
          <w:szCs w:val="24"/>
        </w:rPr>
        <w:t xml:space="preserve">ptus </w:t>
      </w:r>
      <w:r w:rsidRPr="008649C1">
        <w:rPr>
          <w:i/>
          <w:iCs/>
          <w:spacing w:val="1"/>
          <w:sz w:val="24"/>
          <w:szCs w:val="24"/>
        </w:rPr>
        <w:t>t</w:t>
      </w:r>
      <w:r w:rsidRPr="008649C1">
        <w:rPr>
          <w:i/>
          <w:iCs/>
          <w:spacing w:val="-1"/>
          <w:sz w:val="24"/>
          <w:szCs w:val="24"/>
        </w:rPr>
        <w:t>e</w:t>
      </w:r>
      <w:r w:rsidRPr="008649C1">
        <w:rPr>
          <w:i/>
          <w:iCs/>
          <w:sz w:val="24"/>
          <w:szCs w:val="24"/>
        </w:rPr>
        <w:t>r</w:t>
      </w:r>
      <w:r w:rsidRPr="008649C1">
        <w:rPr>
          <w:i/>
          <w:iCs/>
          <w:spacing w:val="-2"/>
          <w:sz w:val="24"/>
          <w:szCs w:val="24"/>
        </w:rPr>
        <w:t>e</w:t>
      </w:r>
      <w:r w:rsidRPr="008649C1">
        <w:rPr>
          <w:i/>
          <w:iCs/>
          <w:sz w:val="24"/>
          <w:szCs w:val="24"/>
        </w:rPr>
        <w:t>t</w:t>
      </w:r>
      <w:r w:rsidRPr="008649C1">
        <w:rPr>
          <w:i/>
          <w:iCs/>
          <w:spacing w:val="1"/>
          <w:sz w:val="24"/>
          <w:szCs w:val="24"/>
        </w:rPr>
        <w:t>i</w:t>
      </w:r>
      <w:r w:rsidRPr="008649C1">
        <w:rPr>
          <w:i/>
          <w:iCs/>
          <w:spacing w:val="-1"/>
          <w:sz w:val="24"/>
          <w:szCs w:val="24"/>
        </w:rPr>
        <w:t>c</w:t>
      </w:r>
      <w:r w:rsidRPr="008649C1">
        <w:rPr>
          <w:i/>
          <w:iCs/>
          <w:spacing w:val="2"/>
          <w:sz w:val="24"/>
          <w:szCs w:val="24"/>
        </w:rPr>
        <w:t>o</w:t>
      </w:r>
      <w:r w:rsidRPr="008649C1">
        <w:rPr>
          <w:i/>
          <w:iCs/>
          <w:sz w:val="24"/>
          <w:szCs w:val="24"/>
        </w:rPr>
        <w:t xml:space="preserve">rnis </w:t>
      </w:r>
      <w:r w:rsidRPr="004651FD">
        <w:rPr>
          <w:spacing w:val="2"/>
          <w:sz w:val="24"/>
          <w:szCs w:val="24"/>
        </w:rPr>
        <w:t>e</w:t>
      </w:r>
      <w:r w:rsidRPr="004651FD">
        <w:rPr>
          <w:sz w:val="24"/>
          <w:szCs w:val="24"/>
        </w:rPr>
        <w:t>ssential oi</w:t>
      </w:r>
      <w:r w:rsidRPr="004651FD">
        <w:rPr>
          <w:spacing w:val="1"/>
          <w:sz w:val="24"/>
          <w:szCs w:val="24"/>
        </w:rPr>
        <w:t>l</w:t>
      </w:r>
      <w:r w:rsidRPr="004651FD">
        <w:rPr>
          <w:sz w:val="24"/>
          <w:szCs w:val="24"/>
        </w:rPr>
        <w:t>.</w:t>
      </w:r>
    </w:p>
    <w:p w14:paraId="2EF23847" w14:textId="77777777" w:rsidR="00490B2C" w:rsidRPr="004651FD" w:rsidRDefault="00490B2C" w:rsidP="004651FD">
      <w:pPr>
        <w:spacing w:before="11"/>
        <w:rPr>
          <w:sz w:val="24"/>
          <w:szCs w:val="24"/>
        </w:rPr>
      </w:pPr>
    </w:p>
    <w:p w14:paraId="1D65B890" w14:textId="77777777" w:rsidR="00490B2C" w:rsidRPr="004651FD" w:rsidRDefault="00387933" w:rsidP="004651FD">
      <w:pPr>
        <w:ind w:left="116" w:right="660"/>
        <w:jc w:val="both"/>
        <w:rPr>
          <w:sz w:val="24"/>
          <w:szCs w:val="24"/>
        </w:rPr>
      </w:pPr>
      <w:r w:rsidRPr="004651FD">
        <w:rPr>
          <w:sz w:val="24"/>
          <w:szCs w:val="24"/>
        </w:rPr>
        <w:t>T</w:t>
      </w:r>
      <w:r w:rsidRPr="004651FD">
        <w:rPr>
          <w:spacing w:val="-1"/>
          <w:sz w:val="24"/>
          <w:szCs w:val="24"/>
        </w:rPr>
        <w:t>a</w:t>
      </w:r>
      <w:r w:rsidRPr="004651FD">
        <w:rPr>
          <w:sz w:val="24"/>
          <w:szCs w:val="24"/>
        </w:rPr>
        <w:t>ble 3: Anti</w:t>
      </w:r>
      <w:r w:rsidRPr="004651FD">
        <w:rPr>
          <w:spacing w:val="-1"/>
          <w:sz w:val="24"/>
          <w:szCs w:val="24"/>
        </w:rPr>
        <w:t>-</w:t>
      </w:r>
      <w:r w:rsidRPr="004651FD">
        <w:rPr>
          <w:sz w:val="24"/>
          <w:szCs w:val="24"/>
        </w:rPr>
        <w:t>f</w:t>
      </w:r>
      <w:r w:rsidRPr="004651FD">
        <w:rPr>
          <w:spacing w:val="1"/>
          <w:sz w:val="24"/>
          <w:szCs w:val="24"/>
        </w:rPr>
        <w:t>r</w:t>
      </w:r>
      <w:r w:rsidRPr="004651FD">
        <w:rPr>
          <w:spacing w:val="-1"/>
          <w:sz w:val="24"/>
          <w:szCs w:val="24"/>
        </w:rPr>
        <w:t>e</w:t>
      </w:r>
      <w:r w:rsidRPr="004651FD">
        <w:rPr>
          <w:sz w:val="24"/>
          <w:szCs w:val="24"/>
        </w:rPr>
        <w:t>e</w:t>
      </w:r>
      <w:r w:rsidRPr="004651FD">
        <w:rPr>
          <w:spacing w:val="-1"/>
          <w:sz w:val="24"/>
          <w:szCs w:val="24"/>
        </w:rPr>
        <w:t xml:space="preserve"> </w:t>
      </w:r>
      <w:r w:rsidRPr="004651FD">
        <w:rPr>
          <w:spacing w:val="1"/>
          <w:sz w:val="24"/>
          <w:szCs w:val="24"/>
        </w:rPr>
        <w:t>r</w:t>
      </w:r>
      <w:r w:rsidRPr="004651FD">
        <w:rPr>
          <w:spacing w:val="-1"/>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3"/>
          <w:sz w:val="24"/>
          <w:szCs w:val="24"/>
        </w:rPr>
        <w:t xml:space="preserve"> </w:t>
      </w:r>
      <w:r w:rsidRPr="004651FD">
        <w:rPr>
          <w:spacing w:val="-1"/>
          <w:sz w:val="24"/>
          <w:szCs w:val="24"/>
        </w:rPr>
        <w:t>a</w:t>
      </w:r>
      <w:r w:rsidRPr="004651FD">
        <w:rPr>
          <w:sz w:val="24"/>
          <w:szCs w:val="24"/>
        </w:rPr>
        <w:t xml:space="preserve">nd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 xml:space="preserve">idant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r w:rsidRPr="004651FD">
        <w:rPr>
          <w:spacing w:val="-5"/>
          <w:sz w:val="24"/>
          <w:szCs w:val="24"/>
        </w:rPr>
        <w:t xml:space="preserve"> </w:t>
      </w:r>
      <w:r w:rsidRPr="004651FD">
        <w:rPr>
          <w:sz w:val="24"/>
          <w:szCs w:val="24"/>
        </w:rPr>
        <w:t xml:space="preserve">of </w:t>
      </w:r>
      <w:r w:rsidRPr="008649C1">
        <w:rPr>
          <w:i/>
          <w:iCs/>
          <w:spacing w:val="-1"/>
          <w:sz w:val="24"/>
          <w:szCs w:val="24"/>
        </w:rPr>
        <w:t>E</w:t>
      </w:r>
      <w:r w:rsidRPr="008649C1">
        <w:rPr>
          <w:i/>
          <w:iCs/>
          <w:sz w:val="24"/>
          <w:szCs w:val="24"/>
        </w:rPr>
        <w:t>u</w:t>
      </w:r>
      <w:r w:rsidRPr="008649C1">
        <w:rPr>
          <w:i/>
          <w:iCs/>
          <w:spacing w:val="-1"/>
          <w:sz w:val="24"/>
          <w:szCs w:val="24"/>
        </w:rPr>
        <w:t>ca</w:t>
      </w:r>
      <w:r w:rsidRPr="008649C1">
        <w:rPr>
          <w:i/>
          <w:iCs/>
          <w:spacing w:val="5"/>
          <w:sz w:val="24"/>
          <w:szCs w:val="24"/>
        </w:rPr>
        <w:t>l</w:t>
      </w:r>
      <w:r w:rsidRPr="008649C1">
        <w:rPr>
          <w:i/>
          <w:iCs/>
          <w:spacing w:val="-5"/>
          <w:sz w:val="24"/>
          <w:szCs w:val="24"/>
        </w:rPr>
        <w:t>y</w:t>
      </w:r>
      <w:r w:rsidRPr="008649C1">
        <w:rPr>
          <w:i/>
          <w:iCs/>
          <w:sz w:val="24"/>
          <w:szCs w:val="24"/>
        </w:rPr>
        <w:t xml:space="preserve">ptus </w:t>
      </w:r>
      <w:r w:rsidRPr="008649C1">
        <w:rPr>
          <w:i/>
          <w:iCs/>
          <w:spacing w:val="1"/>
          <w:sz w:val="24"/>
          <w:szCs w:val="24"/>
        </w:rPr>
        <w:t>t</w:t>
      </w:r>
      <w:r w:rsidRPr="008649C1">
        <w:rPr>
          <w:i/>
          <w:iCs/>
          <w:spacing w:val="-1"/>
          <w:sz w:val="24"/>
          <w:szCs w:val="24"/>
        </w:rPr>
        <w:t>e</w:t>
      </w:r>
      <w:r w:rsidRPr="008649C1">
        <w:rPr>
          <w:i/>
          <w:iCs/>
          <w:spacing w:val="1"/>
          <w:sz w:val="24"/>
          <w:szCs w:val="24"/>
        </w:rPr>
        <w:t>r</w:t>
      </w:r>
      <w:r w:rsidRPr="008649C1">
        <w:rPr>
          <w:i/>
          <w:iCs/>
          <w:spacing w:val="-1"/>
          <w:sz w:val="24"/>
          <w:szCs w:val="24"/>
        </w:rPr>
        <w:t>e</w:t>
      </w:r>
      <w:r w:rsidRPr="008649C1">
        <w:rPr>
          <w:i/>
          <w:iCs/>
          <w:sz w:val="24"/>
          <w:szCs w:val="24"/>
        </w:rPr>
        <w:t>t</w:t>
      </w:r>
      <w:r w:rsidRPr="008649C1">
        <w:rPr>
          <w:i/>
          <w:iCs/>
          <w:spacing w:val="1"/>
          <w:sz w:val="24"/>
          <w:szCs w:val="24"/>
        </w:rPr>
        <w:t>i</w:t>
      </w:r>
      <w:r w:rsidRPr="008649C1">
        <w:rPr>
          <w:i/>
          <w:iCs/>
          <w:spacing w:val="-1"/>
          <w:sz w:val="24"/>
          <w:szCs w:val="24"/>
        </w:rPr>
        <w:t>c</w:t>
      </w:r>
      <w:r w:rsidRPr="008649C1">
        <w:rPr>
          <w:i/>
          <w:iCs/>
          <w:sz w:val="24"/>
          <w:szCs w:val="24"/>
        </w:rPr>
        <w:t>orn</w:t>
      </w:r>
      <w:r w:rsidRPr="008649C1">
        <w:rPr>
          <w:i/>
          <w:iCs/>
          <w:spacing w:val="2"/>
          <w:sz w:val="24"/>
          <w:szCs w:val="24"/>
        </w:rPr>
        <w:t>i</w:t>
      </w:r>
      <w:r w:rsidRPr="008649C1">
        <w:rPr>
          <w:i/>
          <w:iCs/>
          <w:sz w:val="24"/>
          <w:szCs w:val="24"/>
        </w:rPr>
        <w:t>s</w:t>
      </w:r>
      <w:r w:rsidRPr="004651FD">
        <w:rPr>
          <w:sz w:val="24"/>
          <w:szCs w:val="24"/>
        </w:rPr>
        <w:t xml:space="preserve"> </w:t>
      </w:r>
      <w:r w:rsidRPr="004651FD">
        <w:rPr>
          <w:spacing w:val="-1"/>
          <w:sz w:val="24"/>
          <w:szCs w:val="24"/>
        </w:rPr>
        <w:t>e</w:t>
      </w:r>
      <w:r w:rsidRPr="004651FD">
        <w:rPr>
          <w:sz w:val="24"/>
          <w:szCs w:val="24"/>
        </w:rPr>
        <w:t>ssential oil</w:t>
      </w:r>
    </w:p>
    <w:p w14:paraId="62662BB3" w14:textId="77777777" w:rsidR="00490B2C" w:rsidRPr="004651FD" w:rsidRDefault="00490B2C" w:rsidP="004651FD">
      <w:pPr>
        <w:spacing w:before="5"/>
        <w:rPr>
          <w:sz w:val="24"/>
          <w:szCs w:val="24"/>
        </w:rPr>
      </w:pPr>
    </w:p>
    <w:p w14:paraId="04A7657F" w14:textId="77777777" w:rsidR="00490B2C" w:rsidRPr="004651FD" w:rsidRDefault="00490B2C" w:rsidP="004651FD">
      <w:pPr>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918"/>
        <w:gridCol w:w="3023"/>
        <w:gridCol w:w="2926"/>
      </w:tblGrid>
      <w:tr w:rsidR="00490B2C" w:rsidRPr="004651FD" w14:paraId="520F4923" w14:textId="77777777" w:rsidTr="003B15A8">
        <w:trPr>
          <w:trHeight w:hRule="exact" w:val="422"/>
          <w:jc w:val="center"/>
        </w:trPr>
        <w:tc>
          <w:tcPr>
            <w:tcW w:w="2918" w:type="dxa"/>
            <w:tcBorders>
              <w:top w:val="single" w:sz="5" w:space="0" w:color="000000"/>
              <w:left w:val="nil"/>
              <w:bottom w:val="single" w:sz="5" w:space="0" w:color="000000"/>
              <w:right w:val="nil"/>
            </w:tcBorders>
          </w:tcPr>
          <w:p w14:paraId="24ED6918" w14:textId="77777777" w:rsidR="00490B2C" w:rsidRPr="004651FD" w:rsidRDefault="00490B2C" w:rsidP="004651FD">
            <w:pPr>
              <w:rPr>
                <w:sz w:val="24"/>
                <w:szCs w:val="24"/>
              </w:rPr>
            </w:pPr>
          </w:p>
        </w:tc>
        <w:tc>
          <w:tcPr>
            <w:tcW w:w="3023" w:type="dxa"/>
            <w:tcBorders>
              <w:top w:val="single" w:sz="5" w:space="0" w:color="000000"/>
              <w:left w:val="nil"/>
              <w:bottom w:val="single" w:sz="5" w:space="0" w:color="000000"/>
              <w:right w:val="nil"/>
            </w:tcBorders>
          </w:tcPr>
          <w:p w14:paraId="42E57AC9" w14:textId="77777777" w:rsidR="00490B2C" w:rsidRPr="004651FD" w:rsidRDefault="00387933" w:rsidP="004651FD">
            <w:pPr>
              <w:ind w:left="193"/>
              <w:rPr>
                <w:sz w:val="24"/>
                <w:szCs w:val="24"/>
              </w:rPr>
            </w:pPr>
            <w:r w:rsidRPr="004651FD">
              <w:rPr>
                <w:sz w:val="24"/>
                <w:szCs w:val="24"/>
              </w:rPr>
              <w:t>Anti</w:t>
            </w:r>
            <w:r w:rsidRPr="004651FD">
              <w:rPr>
                <w:spacing w:val="-1"/>
                <w:sz w:val="24"/>
                <w:szCs w:val="24"/>
              </w:rPr>
              <w:t>-</w:t>
            </w:r>
            <w:r w:rsidRPr="004651FD">
              <w:rPr>
                <w:sz w:val="24"/>
                <w:szCs w:val="24"/>
              </w:rPr>
              <w:t>f</w:t>
            </w:r>
            <w:r w:rsidRPr="004651FD">
              <w:rPr>
                <w:spacing w:val="-1"/>
                <w:sz w:val="24"/>
                <w:szCs w:val="24"/>
              </w:rPr>
              <w:t>re</w:t>
            </w:r>
            <w:r w:rsidRPr="004651FD">
              <w:rPr>
                <w:sz w:val="24"/>
                <w:szCs w:val="24"/>
              </w:rPr>
              <w:t>e</w:t>
            </w:r>
            <w:r w:rsidRPr="004651FD">
              <w:rPr>
                <w:spacing w:val="1"/>
                <w:sz w:val="24"/>
                <w:szCs w:val="24"/>
              </w:rPr>
              <w:t xml:space="preserve"> </w:t>
            </w:r>
            <w:r w:rsidRPr="004651FD">
              <w:rPr>
                <w:sz w:val="24"/>
                <w:szCs w:val="24"/>
              </w:rPr>
              <w:t>r</w:t>
            </w:r>
            <w:r w:rsidRPr="004651FD">
              <w:rPr>
                <w:spacing w:val="-2"/>
                <w:sz w:val="24"/>
                <w:szCs w:val="24"/>
              </w:rPr>
              <w:t>a</w:t>
            </w:r>
            <w:r w:rsidRPr="004651FD">
              <w:rPr>
                <w:sz w:val="24"/>
                <w:szCs w:val="24"/>
              </w:rPr>
              <w:t>di</w:t>
            </w:r>
            <w:r w:rsidRPr="004651FD">
              <w:rPr>
                <w:spacing w:val="2"/>
                <w:sz w:val="24"/>
                <w:szCs w:val="24"/>
              </w:rPr>
              <w:t>c</w:t>
            </w:r>
            <w:r w:rsidRPr="004651FD">
              <w:rPr>
                <w:spacing w:val="-1"/>
                <w:sz w:val="24"/>
                <w:szCs w:val="24"/>
              </w:rPr>
              <w:t>a</w:t>
            </w:r>
            <w:r w:rsidRPr="004651FD">
              <w:rPr>
                <w:sz w:val="24"/>
                <w:szCs w:val="24"/>
              </w:rPr>
              <w:t>l a</w:t>
            </w:r>
            <w:r w:rsidRPr="004651FD">
              <w:rPr>
                <w:spacing w:val="-1"/>
                <w:sz w:val="24"/>
                <w:szCs w:val="24"/>
              </w:rPr>
              <w:t>c</w:t>
            </w:r>
            <w:r w:rsidRPr="004651FD">
              <w:rPr>
                <w:spacing w:val="1"/>
                <w:sz w:val="24"/>
                <w:szCs w:val="24"/>
              </w:rPr>
              <w:t>t</w:t>
            </w:r>
            <w:r w:rsidRPr="004651FD">
              <w:rPr>
                <w:sz w:val="24"/>
                <w:szCs w:val="24"/>
              </w:rPr>
              <w:t>iv</w:t>
            </w:r>
            <w:r w:rsidRPr="004651FD">
              <w:rPr>
                <w:spacing w:val="1"/>
                <w:sz w:val="24"/>
                <w:szCs w:val="24"/>
              </w:rPr>
              <w:t>i</w:t>
            </w:r>
            <w:r w:rsidRPr="004651FD">
              <w:rPr>
                <w:spacing w:val="3"/>
                <w:sz w:val="24"/>
                <w:szCs w:val="24"/>
              </w:rPr>
              <w:t>t</w:t>
            </w:r>
            <w:r w:rsidRPr="004651FD">
              <w:rPr>
                <w:sz w:val="24"/>
                <w:szCs w:val="24"/>
              </w:rPr>
              <w:t>y</w:t>
            </w:r>
          </w:p>
        </w:tc>
        <w:tc>
          <w:tcPr>
            <w:tcW w:w="2926" w:type="dxa"/>
            <w:tcBorders>
              <w:top w:val="single" w:sz="5" w:space="0" w:color="000000"/>
              <w:left w:val="nil"/>
              <w:bottom w:val="single" w:sz="5" w:space="0" w:color="000000"/>
              <w:right w:val="nil"/>
            </w:tcBorders>
          </w:tcPr>
          <w:p w14:paraId="78A44C47" w14:textId="77777777" w:rsidR="00490B2C" w:rsidRPr="004651FD" w:rsidRDefault="00387933" w:rsidP="004651FD">
            <w:pPr>
              <w:ind w:left="300"/>
              <w:rPr>
                <w:sz w:val="24"/>
                <w:szCs w:val="24"/>
              </w:rPr>
            </w:pPr>
            <w:r w:rsidRPr="004651FD">
              <w:rPr>
                <w:sz w:val="24"/>
                <w:szCs w:val="24"/>
              </w:rPr>
              <w:t>Antio</w:t>
            </w:r>
            <w:r w:rsidRPr="004651FD">
              <w:rPr>
                <w:spacing w:val="3"/>
                <w:sz w:val="24"/>
                <w:szCs w:val="24"/>
              </w:rPr>
              <w:t>x</w:t>
            </w:r>
            <w:r w:rsidRPr="004651FD">
              <w:rPr>
                <w:sz w:val="24"/>
                <w:szCs w:val="24"/>
              </w:rPr>
              <w:t xml:space="preserve">idant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p>
        </w:tc>
      </w:tr>
      <w:tr w:rsidR="00490B2C" w:rsidRPr="004651FD" w14:paraId="54DA1A1A" w14:textId="77777777" w:rsidTr="003B15A8">
        <w:trPr>
          <w:trHeight w:hRule="exact" w:val="424"/>
          <w:jc w:val="center"/>
        </w:trPr>
        <w:tc>
          <w:tcPr>
            <w:tcW w:w="2918" w:type="dxa"/>
            <w:tcBorders>
              <w:top w:val="single" w:sz="5" w:space="0" w:color="000000"/>
              <w:left w:val="nil"/>
              <w:bottom w:val="single" w:sz="5" w:space="0" w:color="000000"/>
              <w:right w:val="nil"/>
            </w:tcBorders>
          </w:tcPr>
          <w:p w14:paraId="2F759B9B" w14:textId="77777777" w:rsidR="00490B2C" w:rsidRPr="004651FD" w:rsidRDefault="00387933" w:rsidP="004651FD">
            <w:pPr>
              <w:ind w:left="108"/>
              <w:rPr>
                <w:sz w:val="24"/>
                <w:szCs w:val="24"/>
              </w:rPr>
            </w:pPr>
            <w:r w:rsidRPr="004651FD">
              <w:rPr>
                <w:i/>
                <w:sz w:val="24"/>
                <w:szCs w:val="24"/>
              </w:rPr>
              <w:t>Eu</w:t>
            </w:r>
            <w:r w:rsidRPr="004651FD">
              <w:rPr>
                <w:i/>
                <w:spacing w:val="-1"/>
                <w:sz w:val="24"/>
                <w:szCs w:val="24"/>
              </w:rPr>
              <w:t>c</w:t>
            </w:r>
            <w:r w:rsidRPr="004651FD">
              <w:rPr>
                <w:i/>
                <w:sz w:val="24"/>
                <w:szCs w:val="24"/>
              </w:rPr>
              <w:t>alyptus t</w:t>
            </w:r>
            <w:r w:rsidRPr="004651FD">
              <w:rPr>
                <w:i/>
                <w:spacing w:val="-1"/>
                <w:sz w:val="24"/>
                <w:szCs w:val="24"/>
              </w:rPr>
              <w:t>e</w:t>
            </w:r>
            <w:r w:rsidRPr="004651FD">
              <w:rPr>
                <w:i/>
                <w:sz w:val="24"/>
                <w:szCs w:val="24"/>
              </w:rPr>
              <w:t>r</w:t>
            </w:r>
            <w:r w:rsidRPr="004651FD">
              <w:rPr>
                <w:i/>
                <w:spacing w:val="-1"/>
                <w:sz w:val="24"/>
                <w:szCs w:val="24"/>
              </w:rPr>
              <w:t>e</w:t>
            </w:r>
            <w:r w:rsidRPr="004651FD">
              <w:rPr>
                <w:i/>
                <w:sz w:val="24"/>
                <w:szCs w:val="24"/>
              </w:rPr>
              <w:t>t</w:t>
            </w:r>
            <w:r w:rsidRPr="004651FD">
              <w:rPr>
                <w:i/>
                <w:spacing w:val="1"/>
                <w:sz w:val="24"/>
                <w:szCs w:val="24"/>
              </w:rPr>
              <w:t>i</w:t>
            </w:r>
            <w:r w:rsidRPr="004651FD">
              <w:rPr>
                <w:i/>
                <w:spacing w:val="-1"/>
                <w:sz w:val="24"/>
                <w:szCs w:val="24"/>
              </w:rPr>
              <w:t>c</w:t>
            </w:r>
            <w:r w:rsidRPr="004651FD">
              <w:rPr>
                <w:i/>
                <w:sz w:val="24"/>
                <w:szCs w:val="24"/>
              </w:rPr>
              <w:t>ornis</w:t>
            </w:r>
            <w:r w:rsidRPr="004651FD">
              <w:rPr>
                <w:i/>
                <w:spacing w:val="1"/>
                <w:sz w:val="24"/>
                <w:szCs w:val="24"/>
              </w:rPr>
              <w:t xml:space="preserve"> </w:t>
            </w:r>
            <w:r w:rsidRPr="004651FD">
              <w:rPr>
                <w:spacing w:val="2"/>
                <w:sz w:val="24"/>
                <w:szCs w:val="24"/>
              </w:rPr>
              <w:t>EO</w:t>
            </w:r>
          </w:p>
        </w:tc>
        <w:tc>
          <w:tcPr>
            <w:tcW w:w="3023" w:type="dxa"/>
            <w:tcBorders>
              <w:top w:val="single" w:sz="5" w:space="0" w:color="000000"/>
              <w:left w:val="nil"/>
              <w:bottom w:val="single" w:sz="5" w:space="0" w:color="000000"/>
              <w:right w:val="nil"/>
            </w:tcBorders>
          </w:tcPr>
          <w:p w14:paraId="4DDF659F" w14:textId="77777777" w:rsidR="00490B2C" w:rsidRPr="004651FD" w:rsidRDefault="00387933" w:rsidP="004651FD">
            <w:pPr>
              <w:ind w:left="193"/>
              <w:rPr>
                <w:sz w:val="24"/>
                <w:szCs w:val="24"/>
              </w:rPr>
            </w:pPr>
            <w:r w:rsidRPr="004651FD">
              <w:rPr>
                <w:sz w:val="24"/>
                <w:szCs w:val="24"/>
              </w:rPr>
              <w:t xml:space="preserve">4.11 ± 0.01 </w:t>
            </w:r>
            <w:r w:rsidRPr="004651FD">
              <w:rPr>
                <w:spacing w:val="1"/>
                <w:sz w:val="24"/>
                <w:szCs w:val="24"/>
              </w:rPr>
              <w:t>µ</w:t>
            </w:r>
            <w:r w:rsidRPr="004651FD">
              <w:rPr>
                <w:sz w:val="24"/>
                <w:szCs w:val="24"/>
              </w:rPr>
              <w:t>g</w:t>
            </w:r>
            <w:r w:rsidRPr="004651FD">
              <w:rPr>
                <w:spacing w:val="-2"/>
                <w:sz w:val="24"/>
                <w:szCs w:val="24"/>
              </w:rPr>
              <w:t xml:space="preserve"> </w:t>
            </w:r>
            <w:r w:rsidRPr="004651FD">
              <w:rPr>
                <w:sz w:val="24"/>
                <w:szCs w:val="24"/>
              </w:rPr>
              <w:t>E</w:t>
            </w:r>
            <w:r w:rsidRPr="004651FD">
              <w:rPr>
                <w:spacing w:val="-1"/>
                <w:sz w:val="24"/>
                <w:szCs w:val="24"/>
              </w:rPr>
              <w:t>A</w:t>
            </w:r>
            <w:r w:rsidRPr="004651FD">
              <w:rPr>
                <w:sz w:val="24"/>
                <w:szCs w:val="24"/>
              </w:rPr>
              <w:t>A</w:t>
            </w:r>
            <w:r w:rsidRPr="004651FD">
              <w:rPr>
                <w:spacing w:val="2"/>
                <w:sz w:val="24"/>
                <w:szCs w:val="24"/>
              </w:rPr>
              <w:t>/</w:t>
            </w:r>
            <w:r w:rsidRPr="004651FD">
              <w:rPr>
                <w:sz w:val="24"/>
                <w:szCs w:val="24"/>
              </w:rPr>
              <w:t>g</w:t>
            </w:r>
            <w:r w:rsidRPr="004651FD">
              <w:rPr>
                <w:spacing w:val="-2"/>
                <w:sz w:val="24"/>
                <w:szCs w:val="24"/>
              </w:rPr>
              <w:t xml:space="preserve"> </w:t>
            </w:r>
            <w:r w:rsidRPr="004651FD">
              <w:rPr>
                <w:spacing w:val="2"/>
                <w:sz w:val="24"/>
                <w:szCs w:val="24"/>
              </w:rPr>
              <w:t>H</w:t>
            </w:r>
            <w:r w:rsidRPr="004651FD">
              <w:rPr>
                <w:sz w:val="24"/>
                <w:szCs w:val="24"/>
              </w:rPr>
              <w:t>E</w:t>
            </w:r>
          </w:p>
        </w:tc>
        <w:tc>
          <w:tcPr>
            <w:tcW w:w="2926" w:type="dxa"/>
            <w:tcBorders>
              <w:top w:val="single" w:sz="5" w:space="0" w:color="000000"/>
              <w:left w:val="nil"/>
              <w:bottom w:val="single" w:sz="5" w:space="0" w:color="000000"/>
              <w:right w:val="nil"/>
            </w:tcBorders>
          </w:tcPr>
          <w:p w14:paraId="0E4A5636" w14:textId="77777777" w:rsidR="00490B2C" w:rsidRPr="004651FD" w:rsidRDefault="00387933" w:rsidP="004651FD">
            <w:pPr>
              <w:ind w:left="300"/>
              <w:rPr>
                <w:sz w:val="24"/>
                <w:szCs w:val="24"/>
              </w:rPr>
            </w:pPr>
            <w:r w:rsidRPr="004651FD">
              <w:rPr>
                <w:sz w:val="24"/>
                <w:szCs w:val="24"/>
              </w:rPr>
              <w:t>0.60</w:t>
            </w:r>
            <w:r w:rsidRPr="004651FD">
              <w:rPr>
                <w:spacing w:val="-12"/>
                <w:sz w:val="24"/>
                <w:szCs w:val="24"/>
              </w:rPr>
              <w:t xml:space="preserve"> </w:t>
            </w:r>
            <w:r w:rsidRPr="004651FD">
              <w:rPr>
                <w:sz w:val="24"/>
                <w:szCs w:val="24"/>
              </w:rPr>
              <w:t>±</w:t>
            </w:r>
            <w:r w:rsidRPr="004651FD">
              <w:rPr>
                <w:spacing w:val="-12"/>
                <w:sz w:val="24"/>
                <w:szCs w:val="24"/>
              </w:rPr>
              <w:t xml:space="preserve"> </w:t>
            </w:r>
            <w:r w:rsidRPr="004651FD">
              <w:rPr>
                <w:sz w:val="24"/>
                <w:szCs w:val="24"/>
              </w:rPr>
              <w:t>0.11</w:t>
            </w:r>
            <w:r w:rsidRPr="004651FD">
              <w:rPr>
                <w:spacing w:val="-12"/>
                <w:sz w:val="24"/>
                <w:szCs w:val="24"/>
              </w:rPr>
              <w:t xml:space="preserve"> </w:t>
            </w:r>
            <w:r w:rsidRPr="004651FD">
              <w:rPr>
                <w:sz w:val="24"/>
                <w:szCs w:val="24"/>
              </w:rPr>
              <w:t>mg</w:t>
            </w:r>
            <w:r w:rsidRPr="004651FD">
              <w:rPr>
                <w:spacing w:val="-14"/>
                <w:sz w:val="24"/>
                <w:szCs w:val="24"/>
              </w:rPr>
              <w:t xml:space="preserve"> </w:t>
            </w:r>
            <w:r w:rsidRPr="004651FD">
              <w:rPr>
                <w:sz w:val="24"/>
                <w:szCs w:val="24"/>
              </w:rPr>
              <w:t>E</w:t>
            </w:r>
            <w:r w:rsidRPr="004651FD">
              <w:rPr>
                <w:spacing w:val="-1"/>
                <w:sz w:val="24"/>
                <w:szCs w:val="24"/>
              </w:rPr>
              <w:t>A</w:t>
            </w:r>
            <w:r w:rsidRPr="004651FD">
              <w:rPr>
                <w:sz w:val="24"/>
                <w:szCs w:val="24"/>
              </w:rPr>
              <w:t>A</w:t>
            </w:r>
            <w:r w:rsidRPr="004651FD">
              <w:rPr>
                <w:spacing w:val="2"/>
                <w:sz w:val="24"/>
                <w:szCs w:val="24"/>
              </w:rPr>
              <w:t>/</w:t>
            </w:r>
            <w:r w:rsidRPr="004651FD">
              <w:rPr>
                <w:sz w:val="24"/>
                <w:szCs w:val="24"/>
              </w:rPr>
              <w:t>g</w:t>
            </w:r>
            <w:r w:rsidRPr="004651FD">
              <w:rPr>
                <w:spacing w:val="-14"/>
                <w:sz w:val="24"/>
                <w:szCs w:val="24"/>
              </w:rPr>
              <w:t xml:space="preserve"> </w:t>
            </w:r>
            <w:r w:rsidRPr="004651FD">
              <w:rPr>
                <w:spacing w:val="2"/>
                <w:sz w:val="24"/>
                <w:szCs w:val="24"/>
              </w:rPr>
              <w:t>H</w:t>
            </w:r>
            <w:r w:rsidRPr="004651FD">
              <w:rPr>
                <w:sz w:val="24"/>
                <w:szCs w:val="24"/>
              </w:rPr>
              <w:t>E</w:t>
            </w:r>
          </w:p>
        </w:tc>
      </w:tr>
    </w:tbl>
    <w:p w14:paraId="4E283208" w14:textId="77777777" w:rsidR="00490B2C" w:rsidRPr="004651FD" w:rsidRDefault="00490B2C" w:rsidP="004651FD">
      <w:pPr>
        <w:spacing w:before="1"/>
        <w:rPr>
          <w:sz w:val="24"/>
          <w:szCs w:val="24"/>
        </w:rPr>
      </w:pPr>
    </w:p>
    <w:p w14:paraId="60FD4718" w14:textId="77777777" w:rsidR="00490B2C" w:rsidRPr="004651FD" w:rsidRDefault="00490B2C" w:rsidP="004651FD">
      <w:pPr>
        <w:rPr>
          <w:sz w:val="24"/>
          <w:szCs w:val="24"/>
        </w:rPr>
      </w:pPr>
    </w:p>
    <w:p w14:paraId="6F9D5C20" w14:textId="3841B39E" w:rsidR="00490B2C" w:rsidRPr="004651FD" w:rsidRDefault="00387933" w:rsidP="004651FD">
      <w:pPr>
        <w:ind w:left="116" w:right="75"/>
        <w:jc w:val="both"/>
        <w:rPr>
          <w:sz w:val="24"/>
          <w:szCs w:val="24"/>
        </w:rPr>
        <w:sectPr w:rsidR="00490B2C" w:rsidRPr="004651FD">
          <w:pgSz w:w="11920" w:h="16840"/>
          <w:pgMar w:top="1320" w:right="1300" w:bottom="280" w:left="1300" w:header="720" w:footer="720" w:gutter="0"/>
          <w:cols w:space="720"/>
        </w:sectPr>
      </w:pPr>
      <w:r w:rsidRPr="004651FD">
        <w:rPr>
          <w:sz w:val="24"/>
          <w:szCs w:val="24"/>
        </w:rPr>
        <w:t>The r</w:t>
      </w:r>
      <w:r w:rsidRPr="004651FD">
        <w:rPr>
          <w:spacing w:val="-2"/>
          <w:sz w:val="24"/>
          <w:szCs w:val="24"/>
        </w:rPr>
        <w:t>e</w:t>
      </w:r>
      <w:r w:rsidRPr="004651FD">
        <w:rPr>
          <w:sz w:val="24"/>
          <w:szCs w:val="24"/>
        </w:rPr>
        <w:t>sul</w:t>
      </w:r>
      <w:r w:rsidRPr="004651FD">
        <w:rPr>
          <w:spacing w:val="1"/>
          <w:sz w:val="24"/>
          <w:szCs w:val="24"/>
        </w:rPr>
        <w:t>t</w:t>
      </w:r>
      <w:r w:rsidRPr="004651FD">
        <w:rPr>
          <w:sz w:val="24"/>
          <w:szCs w:val="24"/>
        </w:rPr>
        <w:t>s</w:t>
      </w:r>
      <w:r w:rsidRPr="004651FD">
        <w:rPr>
          <w:spacing w:val="1"/>
          <w:sz w:val="24"/>
          <w:szCs w:val="24"/>
        </w:rPr>
        <w:t xml:space="preserve"> </w:t>
      </w:r>
      <w:r w:rsidRPr="004651FD">
        <w:rPr>
          <w:sz w:val="24"/>
          <w:szCs w:val="24"/>
        </w:rPr>
        <w:t>pr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nted</w:t>
      </w:r>
      <w:r w:rsidRPr="004651FD">
        <w:rPr>
          <w:spacing w:val="1"/>
          <w:sz w:val="24"/>
          <w:szCs w:val="24"/>
        </w:rPr>
        <w:t xml:space="preserve"> </w:t>
      </w:r>
      <w:r w:rsidRPr="004651FD">
        <w:rPr>
          <w:sz w:val="24"/>
          <w:szCs w:val="24"/>
        </w:rPr>
        <w:t>in</w:t>
      </w:r>
      <w:r w:rsidRPr="004651FD">
        <w:rPr>
          <w:spacing w:val="4"/>
          <w:sz w:val="24"/>
          <w:szCs w:val="24"/>
        </w:rPr>
        <w:t xml:space="preserve"> </w:t>
      </w:r>
      <w:r w:rsidRPr="004651FD">
        <w:rPr>
          <w:sz w:val="24"/>
          <w:szCs w:val="24"/>
        </w:rPr>
        <w:t>T</w:t>
      </w:r>
      <w:r w:rsidRPr="004651FD">
        <w:rPr>
          <w:spacing w:val="-1"/>
          <w:sz w:val="24"/>
          <w:szCs w:val="24"/>
        </w:rPr>
        <w:t>a</w:t>
      </w:r>
      <w:r w:rsidRPr="004651FD">
        <w:rPr>
          <w:sz w:val="24"/>
          <w:szCs w:val="24"/>
        </w:rPr>
        <w:t>ble</w:t>
      </w:r>
      <w:r w:rsidRPr="004651FD">
        <w:rPr>
          <w:spacing w:val="1"/>
          <w:sz w:val="24"/>
          <w:szCs w:val="24"/>
        </w:rPr>
        <w:t xml:space="preserve"> </w:t>
      </w:r>
      <w:r w:rsidRPr="004651FD">
        <w:rPr>
          <w:sz w:val="24"/>
          <w:szCs w:val="24"/>
        </w:rPr>
        <w:t>3</w:t>
      </w:r>
      <w:r w:rsidRPr="004651FD">
        <w:rPr>
          <w:spacing w:val="1"/>
          <w:sz w:val="24"/>
          <w:szCs w:val="24"/>
        </w:rPr>
        <w:t xml:space="preserve"> </w:t>
      </w:r>
      <w:r w:rsidRPr="004651FD">
        <w:rPr>
          <w:sz w:val="24"/>
          <w:szCs w:val="24"/>
        </w:rPr>
        <w:t>show</w:t>
      </w:r>
      <w:r w:rsidRPr="004651FD">
        <w:rPr>
          <w:spacing w:val="1"/>
          <w:sz w:val="24"/>
          <w:szCs w:val="24"/>
        </w:rPr>
        <w:t xml:space="preserve"> </w:t>
      </w:r>
      <w:r w:rsidRPr="004651FD">
        <w:rPr>
          <w:sz w:val="24"/>
          <w:szCs w:val="24"/>
        </w:rPr>
        <w:t>that</w:t>
      </w:r>
      <w:r w:rsidRPr="004651FD">
        <w:rPr>
          <w:spacing w:val="1"/>
          <w:sz w:val="24"/>
          <w:szCs w:val="24"/>
        </w:rPr>
        <w:t xml:space="preserve"> </w:t>
      </w:r>
      <w:r w:rsidRPr="004651FD">
        <w:rPr>
          <w:sz w:val="24"/>
          <w:szCs w:val="24"/>
        </w:rPr>
        <w:t>the</w:t>
      </w:r>
      <w:r w:rsidRPr="004651FD">
        <w:rPr>
          <w:spacing w:val="1"/>
          <w:sz w:val="24"/>
          <w:szCs w:val="24"/>
        </w:rPr>
        <w:t xml:space="preserve"> </w:t>
      </w:r>
      <w:r w:rsidRPr="008649C1">
        <w:rPr>
          <w:i/>
          <w:iCs/>
          <w:sz w:val="24"/>
          <w:szCs w:val="24"/>
        </w:rPr>
        <w:t>Eu</w:t>
      </w:r>
      <w:r w:rsidRPr="008649C1">
        <w:rPr>
          <w:i/>
          <w:iCs/>
          <w:spacing w:val="-1"/>
          <w:sz w:val="24"/>
          <w:szCs w:val="24"/>
        </w:rPr>
        <w:t>ca</w:t>
      </w:r>
      <w:r w:rsidRPr="008649C1">
        <w:rPr>
          <w:i/>
          <w:iCs/>
          <w:spacing w:val="5"/>
          <w:sz w:val="24"/>
          <w:szCs w:val="24"/>
        </w:rPr>
        <w:t>l</w:t>
      </w:r>
      <w:r w:rsidRPr="008649C1">
        <w:rPr>
          <w:i/>
          <w:iCs/>
          <w:spacing w:val="-5"/>
          <w:sz w:val="24"/>
          <w:szCs w:val="24"/>
        </w:rPr>
        <w:t>y</w:t>
      </w:r>
      <w:r w:rsidRPr="008649C1">
        <w:rPr>
          <w:i/>
          <w:iCs/>
          <w:sz w:val="24"/>
          <w:szCs w:val="24"/>
        </w:rPr>
        <w:t>ptus</w:t>
      </w:r>
      <w:r w:rsidRPr="008649C1">
        <w:rPr>
          <w:i/>
          <w:iCs/>
          <w:spacing w:val="2"/>
          <w:sz w:val="24"/>
          <w:szCs w:val="24"/>
        </w:rPr>
        <w:t xml:space="preserve"> </w:t>
      </w:r>
      <w:r w:rsidRPr="008649C1">
        <w:rPr>
          <w:i/>
          <w:iCs/>
          <w:sz w:val="24"/>
          <w:szCs w:val="24"/>
        </w:rPr>
        <w:t>te</w:t>
      </w:r>
      <w:r w:rsidRPr="008649C1">
        <w:rPr>
          <w:i/>
          <w:iCs/>
          <w:spacing w:val="-1"/>
          <w:sz w:val="24"/>
          <w:szCs w:val="24"/>
        </w:rPr>
        <w:t>re</w:t>
      </w:r>
      <w:r w:rsidRPr="008649C1">
        <w:rPr>
          <w:i/>
          <w:iCs/>
          <w:sz w:val="24"/>
          <w:szCs w:val="24"/>
        </w:rPr>
        <w:t>t</w:t>
      </w:r>
      <w:r w:rsidRPr="008649C1">
        <w:rPr>
          <w:i/>
          <w:iCs/>
          <w:spacing w:val="1"/>
          <w:sz w:val="24"/>
          <w:szCs w:val="24"/>
        </w:rPr>
        <w:t>i</w:t>
      </w:r>
      <w:r w:rsidRPr="008649C1">
        <w:rPr>
          <w:i/>
          <w:iCs/>
          <w:spacing w:val="-1"/>
          <w:sz w:val="24"/>
          <w:szCs w:val="24"/>
        </w:rPr>
        <w:t>c</w:t>
      </w:r>
      <w:r w:rsidRPr="008649C1">
        <w:rPr>
          <w:i/>
          <w:iCs/>
          <w:sz w:val="24"/>
          <w:szCs w:val="24"/>
        </w:rPr>
        <w:t>ornis</w:t>
      </w:r>
      <w:r w:rsidRPr="004651FD">
        <w:rPr>
          <w:spacing w:val="1"/>
          <w:sz w:val="24"/>
          <w:szCs w:val="24"/>
        </w:rPr>
        <w:t xml:space="preserve"> </w:t>
      </w:r>
      <w:r w:rsidRPr="004651FD">
        <w:rPr>
          <w:spacing w:val="-1"/>
          <w:sz w:val="24"/>
          <w:szCs w:val="24"/>
        </w:rPr>
        <w:t>e</w:t>
      </w:r>
      <w:r w:rsidRPr="004651FD">
        <w:rPr>
          <w:sz w:val="24"/>
          <w:szCs w:val="24"/>
        </w:rPr>
        <w:t>s</w:t>
      </w:r>
      <w:r w:rsidRPr="004651FD">
        <w:rPr>
          <w:spacing w:val="3"/>
          <w:sz w:val="24"/>
          <w:szCs w:val="24"/>
        </w:rPr>
        <w:t>s</w:t>
      </w:r>
      <w:r w:rsidRPr="004651FD">
        <w:rPr>
          <w:spacing w:val="-1"/>
          <w:sz w:val="24"/>
          <w:szCs w:val="24"/>
        </w:rPr>
        <w:t>e</w:t>
      </w:r>
      <w:r w:rsidRPr="004651FD">
        <w:rPr>
          <w:sz w:val="24"/>
          <w:szCs w:val="24"/>
        </w:rPr>
        <w:t>nt</w:t>
      </w:r>
      <w:r w:rsidRPr="004651FD">
        <w:rPr>
          <w:spacing w:val="1"/>
          <w:sz w:val="24"/>
          <w:szCs w:val="24"/>
        </w:rPr>
        <w:t>i</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oil</w:t>
      </w:r>
      <w:r w:rsidRPr="004651FD">
        <w:rPr>
          <w:spacing w:val="2"/>
          <w:sz w:val="24"/>
          <w:szCs w:val="24"/>
        </w:rPr>
        <w:t xml:space="preserve"> </w:t>
      </w:r>
      <w:r w:rsidRPr="004651FD">
        <w:rPr>
          <w:sz w:val="24"/>
          <w:szCs w:val="24"/>
        </w:rPr>
        <w:t>stud</w:t>
      </w:r>
      <w:r w:rsidRPr="004651FD">
        <w:rPr>
          <w:spacing w:val="1"/>
          <w:sz w:val="24"/>
          <w:szCs w:val="24"/>
        </w:rPr>
        <w:t>i</w:t>
      </w:r>
      <w:r w:rsidRPr="004651FD">
        <w:rPr>
          <w:spacing w:val="-1"/>
          <w:sz w:val="24"/>
          <w:szCs w:val="24"/>
        </w:rPr>
        <w:t>e</w:t>
      </w:r>
      <w:r w:rsidRPr="004651FD">
        <w:rPr>
          <w:sz w:val="24"/>
          <w:szCs w:val="24"/>
        </w:rPr>
        <w:t>d</w:t>
      </w:r>
      <w:r w:rsidRPr="004651FD">
        <w:rPr>
          <w:spacing w:val="1"/>
          <w:sz w:val="24"/>
          <w:szCs w:val="24"/>
        </w:rPr>
        <w:t xml:space="preserve"> </w:t>
      </w:r>
      <w:r w:rsidRPr="004651FD">
        <w:rPr>
          <w:spacing w:val="-2"/>
          <w:sz w:val="24"/>
          <w:szCs w:val="24"/>
        </w:rPr>
        <w:t>i</w:t>
      </w:r>
      <w:r w:rsidRPr="004651FD">
        <w:rPr>
          <w:sz w:val="24"/>
          <w:szCs w:val="24"/>
        </w:rPr>
        <w:t>n the</w:t>
      </w:r>
      <w:r w:rsidRPr="004651FD">
        <w:rPr>
          <w:spacing w:val="5"/>
          <w:sz w:val="24"/>
          <w:szCs w:val="24"/>
        </w:rPr>
        <w:t xml:space="preserve"> </w:t>
      </w:r>
      <w:r w:rsidRPr="004651FD">
        <w:rPr>
          <w:sz w:val="24"/>
          <w:szCs w:val="24"/>
        </w:rPr>
        <w:t>pr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nt</w:t>
      </w:r>
      <w:r w:rsidRPr="004651FD">
        <w:rPr>
          <w:spacing w:val="6"/>
          <w:sz w:val="24"/>
          <w:szCs w:val="24"/>
        </w:rPr>
        <w:t xml:space="preserve"> </w:t>
      </w:r>
      <w:r w:rsidRPr="004651FD">
        <w:rPr>
          <w:sz w:val="24"/>
          <w:szCs w:val="24"/>
        </w:rPr>
        <w:t>stu</w:t>
      </w:r>
      <w:r w:rsidRPr="004651FD">
        <w:rPr>
          <w:spacing w:val="5"/>
          <w:sz w:val="24"/>
          <w:szCs w:val="24"/>
        </w:rPr>
        <w:t>d</w:t>
      </w:r>
      <w:r w:rsidRPr="004651FD">
        <w:rPr>
          <w:sz w:val="24"/>
          <w:szCs w:val="24"/>
        </w:rPr>
        <w:t xml:space="preserve">y </w:t>
      </w:r>
      <w:r w:rsidRPr="004651FD">
        <w:rPr>
          <w:spacing w:val="2"/>
          <w:sz w:val="24"/>
          <w:szCs w:val="24"/>
        </w:rPr>
        <w:t>h</w:t>
      </w:r>
      <w:r w:rsidRPr="004651FD">
        <w:rPr>
          <w:spacing w:val="-1"/>
          <w:sz w:val="24"/>
          <w:szCs w:val="24"/>
        </w:rPr>
        <w:t>a</w:t>
      </w:r>
      <w:r w:rsidRPr="004651FD">
        <w:rPr>
          <w:sz w:val="24"/>
          <w:szCs w:val="24"/>
        </w:rPr>
        <w:t>s</w:t>
      </w:r>
      <w:r w:rsidRPr="004651FD">
        <w:rPr>
          <w:spacing w:val="5"/>
          <w:sz w:val="24"/>
          <w:szCs w:val="24"/>
        </w:rPr>
        <w:t xml:space="preserve"> </w:t>
      </w:r>
      <w:r w:rsidRPr="004651FD">
        <w:rPr>
          <w:spacing w:val="-1"/>
          <w:sz w:val="24"/>
          <w:szCs w:val="24"/>
        </w:rPr>
        <w:t>a</w:t>
      </w:r>
      <w:r w:rsidRPr="004651FD">
        <w:rPr>
          <w:sz w:val="24"/>
          <w:szCs w:val="24"/>
        </w:rPr>
        <w:t>n</w:t>
      </w:r>
      <w:r w:rsidRPr="004651FD">
        <w:rPr>
          <w:spacing w:val="7"/>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r</w:t>
      </w:r>
      <w:r w:rsidRPr="004651FD">
        <w:rPr>
          <w:spacing w:val="-2"/>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8"/>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r w:rsidRPr="004651FD">
        <w:rPr>
          <w:spacing w:val="3"/>
          <w:sz w:val="24"/>
          <w:szCs w:val="24"/>
        </w:rPr>
        <w:t xml:space="preserve"> </w:t>
      </w:r>
      <w:r w:rsidRPr="004651FD">
        <w:rPr>
          <w:spacing w:val="-1"/>
          <w:sz w:val="24"/>
          <w:szCs w:val="24"/>
        </w:rPr>
        <w:t>e</w:t>
      </w:r>
      <w:r w:rsidRPr="004651FD">
        <w:rPr>
          <w:sz w:val="24"/>
          <w:szCs w:val="24"/>
        </w:rPr>
        <w:t>st</w:t>
      </w:r>
      <w:r w:rsidRPr="004651FD">
        <w:rPr>
          <w:spacing w:val="1"/>
          <w:sz w:val="24"/>
          <w:szCs w:val="24"/>
        </w:rPr>
        <w:t>i</w:t>
      </w:r>
      <w:r w:rsidRPr="004651FD">
        <w:rPr>
          <w:sz w:val="24"/>
          <w:szCs w:val="24"/>
        </w:rPr>
        <w:t>mat</w:t>
      </w:r>
      <w:r w:rsidRPr="004651FD">
        <w:rPr>
          <w:spacing w:val="3"/>
          <w:sz w:val="24"/>
          <w:szCs w:val="24"/>
        </w:rPr>
        <w:t>e</w:t>
      </w:r>
      <w:r w:rsidRPr="004651FD">
        <w:rPr>
          <w:sz w:val="24"/>
          <w:szCs w:val="24"/>
        </w:rPr>
        <w:t>d</w:t>
      </w:r>
      <w:r w:rsidRPr="004651FD">
        <w:rPr>
          <w:spacing w:val="5"/>
          <w:sz w:val="24"/>
          <w:szCs w:val="24"/>
        </w:rPr>
        <w:t xml:space="preserve"> </w:t>
      </w:r>
      <w:r w:rsidRPr="004651FD">
        <w:rPr>
          <w:spacing w:val="-1"/>
          <w:sz w:val="24"/>
          <w:szCs w:val="24"/>
        </w:rPr>
        <w:t>a</w:t>
      </w:r>
      <w:r w:rsidRPr="004651FD">
        <w:rPr>
          <w:sz w:val="24"/>
          <w:szCs w:val="24"/>
        </w:rPr>
        <w:t>t</w:t>
      </w:r>
      <w:r w:rsidRPr="004651FD">
        <w:rPr>
          <w:spacing w:val="6"/>
          <w:sz w:val="24"/>
          <w:szCs w:val="24"/>
        </w:rPr>
        <w:t xml:space="preserve"> </w:t>
      </w:r>
      <w:r w:rsidRPr="004651FD">
        <w:rPr>
          <w:sz w:val="24"/>
          <w:szCs w:val="24"/>
        </w:rPr>
        <w:t>4.11</w:t>
      </w:r>
      <w:r w:rsidRPr="004651FD">
        <w:rPr>
          <w:spacing w:val="5"/>
          <w:sz w:val="24"/>
          <w:szCs w:val="24"/>
        </w:rPr>
        <w:t xml:space="preserve"> </w:t>
      </w:r>
      <w:r w:rsidRPr="004651FD">
        <w:rPr>
          <w:sz w:val="24"/>
          <w:szCs w:val="24"/>
        </w:rPr>
        <w:t>±</w:t>
      </w:r>
      <w:r w:rsidRPr="004651FD">
        <w:rPr>
          <w:spacing w:val="5"/>
          <w:sz w:val="24"/>
          <w:szCs w:val="24"/>
        </w:rPr>
        <w:t xml:space="preserve"> </w:t>
      </w:r>
      <w:r w:rsidRPr="004651FD">
        <w:rPr>
          <w:sz w:val="24"/>
          <w:szCs w:val="24"/>
        </w:rPr>
        <w:t>0.01</w:t>
      </w:r>
      <w:r w:rsidRPr="004651FD">
        <w:rPr>
          <w:spacing w:val="7"/>
          <w:sz w:val="24"/>
          <w:szCs w:val="24"/>
        </w:rPr>
        <w:t xml:space="preserve"> </w:t>
      </w:r>
      <w:r w:rsidRPr="004651FD">
        <w:rPr>
          <w:spacing w:val="1"/>
          <w:sz w:val="24"/>
          <w:szCs w:val="24"/>
        </w:rPr>
        <w:t>µ</w:t>
      </w:r>
      <w:r w:rsidRPr="004651FD">
        <w:rPr>
          <w:sz w:val="24"/>
          <w:szCs w:val="24"/>
        </w:rPr>
        <w:t>g</w:t>
      </w:r>
      <w:r w:rsidRPr="004651FD">
        <w:rPr>
          <w:spacing w:val="5"/>
          <w:sz w:val="24"/>
          <w:szCs w:val="24"/>
        </w:rPr>
        <w:t xml:space="preserve"> </w:t>
      </w:r>
      <w:r w:rsidRPr="004651FD">
        <w:rPr>
          <w:sz w:val="24"/>
          <w:szCs w:val="24"/>
        </w:rPr>
        <w:t>E</w:t>
      </w:r>
      <w:r w:rsidRPr="004651FD">
        <w:rPr>
          <w:spacing w:val="-1"/>
          <w:sz w:val="24"/>
          <w:szCs w:val="24"/>
        </w:rPr>
        <w:t>A</w:t>
      </w:r>
      <w:r w:rsidRPr="004651FD">
        <w:rPr>
          <w:sz w:val="24"/>
          <w:szCs w:val="24"/>
        </w:rPr>
        <w:t>A</w:t>
      </w:r>
      <w:r w:rsidRPr="004651FD">
        <w:rPr>
          <w:spacing w:val="2"/>
          <w:sz w:val="24"/>
          <w:szCs w:val="24"/>
        </w:rPr>
        <w:t>/</w:t>
      </w:r>
      <w:r w:rsidRPr="004651FD">
        <w:rPr>
          <w:sz w:val="24"/>
          <w:szCs w:val="24"/>
        </w:rPr>
        <w:t>g</w:t>
      </w:r>
      <w:r w:rsidRPr="004651FD">
        <w:rPr>
          <w:spacing w:val="3"/>
          <w:sz w:val="24"/>
          <w:szCs w:val="24"/>
        </w:rPr>
        <w:t xml:space="preserve"> </w:t>
      </w:r>
      <w:r w:rsidRPr="004651FD">
        <w:rPr>
          <w:sz w:val="24"/>
          <w:szCs w:val="24"/>
        </w:rPr>
        <w:t>EO</w:t>
      </w:r>
      <w:r w:rsidRPr="004651FD">
        <w:rPr>
          <w:spacing w:val="7"/>
          <w:sz w:val="24"/>
          <w:szCs w:val="24"/>
        </w:rPr>
        <w:t xml:space="preserve"> </w:t>
      </w:r>
      <w:r w:rsidRPr="004651FD">
        <w:rPr>
          <w:spacing w:val="-1"/>
          <w:sz w:val="24"/>
          <w:szCs w:val="24"/>
        </w:rPr>
        <w:t>a</w:t>
      </w:r>
      <w:r w:rsidRPr="004651FD">
        <w:rPr>
          <w:sz w:val="24"/>
          <w:szCs w:val="24"/>
        </w:rPr>
        <w:t>nd</w:t>
      </w:r>
      <w:r w:rsidRPr="004651FD">
        <w:rPr>
          <w:spacing w:val="5"/>
          <w:sz w:val="24"/>
          <w:szCs w:val="24"/>
        </w:rPr>
        <w:t xml:space="preserve"> </w:t>
      </w:r>
      <w:r w:rsidRPr="004651FD">
        <w:rPr>
          <w:spacing w:val="1"/>
          <w:sz w:val="24"/>
          <w:szCs w:val="24"/>
        </w:rPr>
        <w:t>a</w:t>
      </w:r>
      <w:r w:rsidRPr="004651FD">
        <w:rPr>
          <w:sz w:val="24"/>
          <w:szCs w:val="24"/>
        </w:rPr>
        <w:t xml:space="preserve">n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idant</w:t>
      </w:r>
      <w:r w:rsidRPr="004651FD">
        <w:rPr>
          <w:spacing w:val="-10"/>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r w:rsidRPr="004651FD">
        <w:rPr>
          <w:spacing w:val="-17"/>
          <w:sz w:val="24"/>
          <w:szCs w:val="24"/>
        </w:rPr>
        <w:t xml:space="preserve"> </w:t>
      </w:r>
      <w:r w:rsidRPr="004651FD">
        <w:rPr>
          <w:spacing w:val="-1"/>
          <w:sz w:val="24"/>
          <w:szCs w:val="24"/>
        </w:rPr>
        <w:t>e</w:t>
      </w:r>
      <w:r w:rsidRPr="004651FD">
        <w:rPr>
          <w:sz w:val="24"/>
          <w:szCs w:val="24"/>
        </w:rPr>
        <w:t>st</w:t>
      </w:r>
      <w:r w:rsidRPr="004651FD">
        <w:rPr>
          <w:spacing w:val="1"/>
          <w:sz w:val="24"/>
          <w:szCs w:val="24"/>
        </w:rPr>
        <w:t>i</w:t>
      </w:r>
      <w:r w:rsidRPr="004651FD">
        <w:rPr>
          <w:sz w:val="24"/>
          <w:szCs w:val="24"/>
        </w:rPr>
        <w:t>mat</w:t>
      </w:r>
      <w:r w:rsidRPr="004651FD">
        <w:rPr>
          <w:spacing w:val="-1"/>
          <w:sz w:val="24"/>
          <w:szCs w:val="24"/>
        </w:rPr>
        <w:t>e</w:t>
      </w:r>
      <w:r w:rsidRPr="004651FD">
        <w:rPr>
          <w:sz w:val="24"/>
          <w:szCs w:val="24"/>
        </w:rPr>
        <w:t>d</w:t>
      </w:r>
      <w:r w:rsidRPr="004651FD">
        <w:rPr>
          <w:spacing w:val="-8"/>
          <w:sz w:val="24"/>
          <w:szCs w:val="24"/>
        </w:rPr>
        <w:t xml:space="preserve"> </w:t>
      </w:r>
      <w:r w:rsidRPr="004651FD">
        <w:rPr>
          <w:spacing w:val="-1"/>
          <w:sz w:val="24"/>
          <w:szCs w:val="24"/>
        </w:rPr>
        <w:t>a</w:t>
      </w:r>
      <w:r w:rsidRPr="004651FD">
        <w:rPr>
          <w:sz w:val="24"/>
          <w:szCs w:val="24"/>
        </w:rPr>
        <w:t>t</w:t>
      </w:r>
      <w:r w:rsidRPr="004651FD">
        <w:rPr>
          <w:spacing w:val="-9"/>
          <w:sz w:val="24"/>
          <w:szCs w:val="24"/>
        </w:rPr>
        <w:t xml:space="preserve"> </w:t>
      </w:r>
      <w:r w:rsidRPr="004651FD">
        <w:rPr>
          <w:sz w:val="24"/>
          <w:szCs w:val="24"/>
        </w:rPr>
        <w:t>0.60</w:t>
      </w:r>
      <w:r w:rsidRPr="004651FD">
        <w:rPr>
          <w:spacing w:val="-10"/>
          <w:sz w:val="24"/>
          <w:szCs w:val="24"/>
        </w:rPr>
        <w:t xml:space="preserve"> </w:t>
      </w:r>
      <w:r w:rsidRPr="004651FD">
        <w:rPr>
          <w:sz w:val="24"/>
          <w:szCs w:val="24"/>
        </w:rPr>
        <w:t>±</w:t>
      </w:r>
      <w:r w:rsidRPr="004651FD">
        <w:rPr>
          <w:spacing w:val="-9"/>
          <w:sz w:val="24"/>
          <w:szCs w:val="24"/>
        </w:rPr>
        <w:t xml:space="preserve"> </w:t>
      </w:r>
      <w:r w:rsidRPr="004651FD">
        <w:rPr>
          <w:sz w:val="24"/>
          <w:szCs w:val="24"/>
        </w:rPr>
        <w:t>0.11</w:t>
      </w:r>
      <w:r w:rsidRPr="004651FD">
        <w:rPr>
          <w:spacing w:val="-10"/>
          <w:sz w:val="24"/>
          <w:szCs w:val="24"/>
        </w:rPr>
        <w:t xml:space="preserve"> </w:t>
      </w:r>
      <w:r w:rsidRPr="004651FD">
        <w:rPr>
          <w:sz w:val="24"/>
          <w:szCs w:val="24"/>
        </w:rPr>
        <w:t>mg</w:t>
      </w:r>
      <w:r w:rsidRPr="004651FD">
        <w:rPr>
          <w:spacing w:val="-12"/>
          <w:sz w:val="24"/>
          <w:szCs w:val="24"/>
        </w:rPr>
        <w:t xml:space="preserve"> </w:t>
      </w:r>
      <w:r w:rsidRPr="004651FD">
        <w:rPr>
          <w:spacing w:val="2"/>
          <w:sz w:val="24"/>
          <w:szCs w:val="24"/>
        </w:rPr>
        <w:t>E</w:t>
      </w:r>
      <w:r w:rsidRPr="004651FD">
        <w:rPr>
          <w:sz w:val="24"/>
          <w:szCs w:val="24"/>
        </w:rPr>
        <w:t>A</w:t>
      </w:r>
      <w:r w:rsidRPr="004651FD">
        <w:rPr>
          <w:spacing w:val="-1"/>
          <w:sz w:val="24"/>
          <w:szCs w:val="24"/>
        </w:rPr>
        <w:t>A</w:t>
      </w:r>
      <w:r w:rsidRPr="004651FD">
        <w:rPr>
          <w:sz w:val="24"/>
          <w:szCs w:val="24"/>
        </w:rPr>
        <w:t>/g</w:t>
      </w:r>
      <w:r w:rsidRPr="004651FD">
        <w:rPr>
          <w:spacing w:val="-12"/>
          <w:sz w:val="24"/>
          <w:szCs w:val="24"/>
        </w:rPr>
        <w:t xml:space="preserve"> </w:t>
      </w:r>
      <w:r w:rsidRPr="004651FD">
        <w:rPr>
          <w:sz w:val="24"/>
          <w:szCs w:val="24"/>
        </w:rPr>
        <w:t>E</w:t>
      </w:r>
      <w:r w:rsidRPr="004651FD">
        <w:rPr>
          <w:spacing w:val="-1"/>
          <w:sz w:val="24"/>
          <w:szCs w:val="24"/>
        </w:rPr>
        <w:t>O</w:t>
      </w:r>
      <w:r w:rsidRPr="004651FD">
        <w:rPr>
          <w:sz w:val="24"/>
          <w:szCs w:val="24"/>
        </w:rPr>
        <w:t>.</w:t>
      </w:r>
      <w:r w:rsidRPr="004651FD">
        <w:rPr>
          <w:spacing w:val="-7"/>
          <w:sz w:val="24"/>
          <w:szCs w:val="24"/>
        </w:rPr>
        <w:t xml:space="preserve"> </w:t>
      </w:r>
      <w:r w:rsidRPr="004651FD">
        <w:rPr>
          <w:sz w:val="24"/>
          <w:szCs w:val="24"/>
        </w:rPr>
        <w:t>The</w:t>
      </w:r>
      <w:r w:rsidRPr="004651FD">
        <w:rPr>
          <w:spacing w:val="-11"/>
          <w:sz w:val="24"/>
          <w:szCs w:val="24"/>
        </w:rPr>
        <w:t xml:space="preserve"> </w:t>
      </w:r>
      <w:r w:rsidRPr="004651FD">
        <w:rPr>
          <w:spacing w:val="-1"/>
          <w:sz w:val="24"/>
          <w:szCs w:val="24"/>
        </w:rPr>
        <w:t>e</w:t>
      </w:r>
      <w:r w:rsidRPr="004651FD">
        <w:rPr>
          <w:spacing w:val="2"/>
          <w:sz w:val="24"/>
          <w:szCs w:val="24"/>
        </w:rPr>
        <w:t>x</w:t>
      </w:r>
      <w:r w:rsidRPr="004651FD">
        <w:rPr>
          <w:sz w:val="24"/>
          <w:szCs w:val="24"/>
        </w:rPr>
        <w:t>is</w:t>
      </w:r>
      <w:r w:rsidRPr="004651FD">
        <w:rPr>
          <w:spacing w:val="1"/>
          <w:sz w:val="24"/>
          <w:szCs w:val="24"/>
        </w:rPr>
        <w:t>t</w:t>
      </w:r>
      <w:r w:rsidRPr="004651FD">
        <w:rPr>
          <w:spacing w:val="-1"/>
          <w:sz w:val="24"/>
          <w:szCs w:val="24"/>
        </w:rPr>
        <w:t>e</w:t>
      </w:r>
      <w:r w:rsidRPr="004651FD">
        <w:rPr>
          <w:sz w:val="24"/>
          <w:szCs w:val="24"/>
        </w:rPr>
        <w:t>n</w:t>
      </w:r>
      <w:r w:rsidRPr="004651FD">
        <w:rPr>
          <w:spacing w:val="-1"/>
          <w:sz w:val="24"/>
          <w:szCs w:val="24"/>
        </w:rPr>
        <w:t>c</w:t>
      </w:r>
      <w:r w:rsidRPr="004651FD">
        <w:rPr>
          <w:sz w:val="24"/>
          <w:szCs w:val="24"/>
        </w:rPr>
        <w:t>e</w:t>
      </w:r>
      <w:r w:rsidRPr="004651FD">
        <w:rPr>
          <w:spacing w:val="-8"/>
          <w:sz w:val="24"/>
          <w:szCs w:val="24"/>
        </w:rPr>
        <w:t xml:space="preserve"> </w:t>
      </w:r>
      <w:r w:rsidRPr="004651FD">
        <w:rPr>
          <w:sz w:val="24"/>
          <w:szCs w:val="24"/>
        </w:rPr>
        <w:t>of</w:t>
      </w:r>
      <w:r w:rsidRPr="004651FD">
        <w:rPr>
          <w:spacing w:val="-10"/>
          <w:sz w:val="24"/>
          <w:szCs w:val="24"/>
        </w:rPr>
        <w:t xml:space="preserve"> </w:t>
      </w:r>
      <w:r w:rsidRPr="004651FD">
        <w:rPr>
          <w:sz w:val="24"/>
          <w:szCs w:val="24"/>
        </w:rPr>
        <w:t>pinen</w:t>
      </w:r>
      <w:r w:rsidRPr="004651FD">
        <w:rPr>
          <w:spacing w:val="-1"/>
          <w:sz w:val="24"/>
          <w:szCs w:val="24"/>
        </w:rPr>
        <w:t>e</w:t>
      </w:r>
      <w:r w:rsidRPr="004651FD">
        <w:rPr>
          <w:sz w:val="24"/>
          <w:szCs w:val="24"/>
        </w:rPr>
        <w:t>s</w:t>
      </w:r>
      <w:r w:rsidRPr="004651FD">
        <w:rPr>
          <w:spacing w:val="-9"/>
          <w:sz w:val="24"/>
          <w:szCs w:val="24"/>
        </w:rPr>
        <w:t xml:space="preserve"> </w:t>
      </w:r>
      <w:r w:rsidRPr="004651FD">
        <w:rPr>
          <w:sz w:val="24"/>
          <w:szCs w:val="24"/>
        </w:rPr>
        <w:t>(</w:t>
      </w:r>
      <w:r w:rsidRPr="004651FD">
        <w:rPr>
          <w:spacing w:val="2"/>
          <w:sz w:val="24"/>
          <w:szCs w:val="24"/>
        </w:rPr>
        <w:t>α</w:t>
      </w:r>
      <w:r w:rsidRPr="004651FD">
        <w:rPr>
          <w:spacing w:val="-1"/>
          <w:sz w:val="24"/>
          <w:szCs w:val="24"/>
        </w:rPr>
        <w:t>-</w:t>
      </w:r>
      <w:r w:rsidRPr="004651FD">
        <w:rPr>
          <w:spacing w:val="1"/>
          <w:sz w:val="24"/>
          <w:szCs w:val="24"/>
        </w:rPr>
        <w:t>P</w:t>
      </w:r>
      <w:r w:rsidRPr="004651FD">
        <w:rPr>
          <w:sz w:val="24"/>
          <w:szCs w:val="24"/>
        </w:rPr>
        <w:t xml:space="preserve">inene </w:t>
      </w:r>
      <w:r w:rsidRPr="004651FD">
        <w:rPr>
          <w:spacing w:val="-1"/>
          <w:sz w:val="24"/>
          <w:szCs w:val="24"/>
        </w:rPr>
        <w:t>a</w:t>
      </w:r>
      <w:r w:rsidRPr="004651FD">
        <w:rPr>
          <w:sz w:val="24"/>
          <w:szCs w:val="24"/>
        </w:rPr>
        <w:t>nd</w:t>
      </w:r>
      <w:r w:rsidRPr="004651FD">
        <w:rPr>
          <w:spacing w:val="3"/>
          <w:sz w:val="24"/>
          <w:szCs w:val="24"/>
        </w:rPr>
        <w:t xml:space="preserve"> </w:t>
      </w:r>
      <w:r w:rsidRPr="004651FD">
        <w:rPr>
          <w:sz w:val="24"/>
          <w:szCs w:val="24"/>
        </w:rPr>
        <w:t>β</w:t>
      </w:r>
      <w:r w:rsidRPr="004651FD">
        <w:rPr>
          <w:spacing w:val="-1"/>
          <w:sz w:val="24"/>
          <w:szCs w:val="24"/>
        </w:rPr>
        <w:t>-</w:t>
      </w:r>
      <w:r w:rsidRPr="004651FD">
        <w:rPr>
          <w:spacing w:val="1"/>
          <w:sz w:val="24"/>
          <w:szCs w:val="24"/>
        </w:rPr>
        <w:t>P</w:t>
      </w:r>
      <w:r w:rsidRPr="004651FD">
        <w:rPr>
          <w:sz w:val="24"/>
          <w:szCs w:val="24"/>
        </w:rPr>
        <w:t>inen</w:t>
      </w:r>
      <w:r w:rsidRPr="004651FD">
        <w:rPr>
          <w:spacing w:val="-1"/>
          <w:sz w:val="24"/>
          <w:szCs w:val="24"/>
        </w:rPr>
        <w:t>e</w:t>
      </w:r>
      <w:r w:rsidRPr="004651FD">
        <w:rPr>
          <w:sz w:val="24"/>
          <w:szCs w:val="24"/>
        </w:rPr>
        <w:t>)</w:t>
      </w:r>
      <w:r w:rsidRPr="004651FD">
        <w:rPr>
          <w:spacing w:val="2"/>
          <w:sz w:val="24"/>
          <w:szCs w:val="24"/>
        </w:rPr>
        <w:t xml:space="preserve"> </w:t>
      </w:r>
      <w:r w:rsidRPr="004651FD">
        <w:rPr>
          <w:sz w:val="24"/>
          <w:szCs w:val="24"/>
        </w:rPr>
        <w:t>in</w:t>
      </w:r>
      <w:r w:rsidRPr="004651FD">
        <w:rPr>
          <w:spacing w:val="3"/>
          <w:sz w:val="24"/>
          <w:szCs w:val="24"/>
        </w:rPr>
        <w:t xml:space="preserve"> </w:t>
      </w:r>
      <w:r w:rsidRPr="004651FD">
        <w:rPr>
          <w:sz w:val="24"/>
          <w:szCs w:val="24"/>
        </w:rPr>
        <w:t>the</w:t>
      </w:r>
      <w:r w:rsidRPr="004651FD">
        <w:rPr>
          <w:spacing w:val="2"/>
          <w:sz w:val="24"/>
          <w:szCs w:val="24"/>
        </w:rPr>
        <w:t xml:space="preserve"> </w:t>
      </w:r>
      <w:r w:rsidRPr="004651FD">
        <w:rPr>
          <w:spacing w:val="-1"/>
          <w:sz w:val="24"/>
          <w:szCs w:val="24"/>
        </w:rPr>
        <w:t>e</w:t>
      </w:r>
      <w:r w:rsidRPr="004651FD">
        <w:rPr>
          <w:sz w:val="24"/>
          <w:szCs w:val="24"/>
        </w:rPr>
        <w:t>s</w:t>
      </w:r>
      <w:r w:rsidRPr="004651FD">
        <w:rPr>
          <w:spacing w:val="-2"/>
          <w:sz w:val="24"/>
          <w:szCs w:val="24"/>
        </w:rPr>
        <w:t>s</w:t>
      </w:r>
      <w:r w:rsidRPr="004651FD">
        <w:rPr>
          <w:spacing w:val="-1"/>
          <w:sz w:val="24"/>
          <w:szCs w:val="24"/>
        </w:rPr>
        <w:t>e</w:t>
      </w:r>
      <w:r w:rsidRPr="004651FD">
        <w:rPr>
          <w:sz w:val="24"/>
          <w:szCs w:val="24"/>
        </w:rPr>
        <w:t>nt</w:t>
      </w:r>
      <w:r w:rsidRPr="004651FD">
        <w:rPr>
          <w:spacing w:val="1"/>
          <w:sz w:val="24"/>
          <w:szCs w:val="24"/>
        </w:rPr>
        <w:t>i</w:t>
      </w:r>
      <w:r w:rsidRPr="004651FD">
        <w:rPr>
          <w:spacing w:val="-1"/>
          <w:sz w:val="24"/>
          <w:szCs w:val="24"/>
        </w:rPr>
        <w:t>a</w:t>
      </w:r>
      <w:r w:rsidRPr="004651FD">
        <w:rPr>
          <w:sz w:val="24"/>
          <w:szCs w:val="24"/>
        </w:rPr>
        <w:t>l</w:t>
      </w:r>
      <w:r w:rsidRPr="004651FD">
        <w:rPr>
          <w:spacing w:val="3"/>
          <w:sz w:val="24"/>
          <w:szCs w:val="24"/>
        </w:rPr>
        <w:t xml:space="preserve"> </w:t>
      </w:r>
      <w:r w:rsidRPr="004651FD">
        <w:rPr>
          <w:sz w:val="24"/>
          <w:szCs w:val="24"/>
        </w:rPr>
        <w:t>oil</w:t>
      </w:r>
      <w:r w:rsidRPr="004651FD">
        <w:rPr>
          <w:spacing w:val="3"/>
          <w:sz w:val="24"/>
          <w:szCs w:val="24"/>
        </w:rPr>
        <w:t xml:space="preserve"> </w:t>
      </w:r>
      <w:r w:rsidRPr="004651FD">
        <w:rPr>
          <w:spacing w:val="-3"/>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z w:val="24"/>
          <w:szCs w:val="24"/>
        </w:rPr>
        <w:t>t</w:t>
      </w:r>
      <w:r w:rsidRPr="004651FD">
        <w:rPr>
          <w:spacing w:val="3"/>
          <w:sz w:val="24"/>
          <w:szCs w:val="24"/>
        </w:rPr>
        <w:t xml:space="preserve"> </w:t>
      </w:r>
      <w:r w:rsidRPr="004651FD">
        <w:rPr>
          <w:sz w:val="24"/>
          <w:szCs w:val="24"/>
        </w:rPr>
        <w:t>is</w:t>
      </w:r>
      <w:r w:rsidRPr="004651FD">
        <w:rPr>
          <w:spacing w:val="1"/>
          <w:sz w:val="24"/>
          <w:szCs w:val="24"/>
        </w:rPr>
        <w:t xml:space="preserve"> </w:t>
      </w:r>
      <w:r w:rsidRPr="004651FD">
        <w:rPr>
          <w:sz w:val="24"/>
          <w:szCs w:val="24"/>
        </w:rPr>
        <w:t>the</w:t>
      </w:r>
      <w:r w:rsidRPr="004651FD">
        <w:rPr>
          <w:spacing w:val="-1"/>
          <w:sz w:val="24"/>
          <w:szCs w:val="24"/>
        </w:rPr>
        <w:t>r</w:t>
      </w:r>
      <w:r w:rsidRPr="004651FD">
        <w:rPr>
          <w:spacing w:val="1"/>
          <w:sz w:val="24"/>
          <w:szCs w:val="24"/>
        </w:rPr>
        <w:t>e</w:t>
      </w:r>
      <w:r w:rsidRPr="004651FD">
        <w:rPr>
          <w:sz w:val="24"/>
          <w:szCs w:val="24"/>
        </w:rPr>
        <w:t>fo</w:t>
      </w:r>
      <w:r w:rsidRPr="004651FD">
        <w:rPr>
          <w:spacing w:val="-1"/>
          <w:sz w:val="24"/>
          <w:szCs w:val="24"/>
        </w:rPr>
        <w:t>r</w:t>
      </w:r>
      <w:r w:rsidRPr="004651FD">
        <w:rPr>
          <w:sz w:val="24"/>
          <w:szCs w:val="24"/>
        </w:rPr>
        <w:t>e</w:t>
      </w:r>
      <w:r w:rsidRPr="004651FD">
        <w:rPr>
          <w:spacing w:val="2"/>
          <w:sz w:val="24"/>
          <w:szCs w:val="24"/>
        </w:rPr>
        <w:t xml:space="preserve"> </w:t>
      </w:r>
      <w:r w:rsidRPr="004651FD">
        <w:rPr>
          <w:spacing w:val="-1"/>
          <w:sz w:val="24"/>
          <w:szCs w:val="24"/>
        </w:rPr>
        <w:t>c</w:t>
      </w:r>
      <w:r w:rsidRPr="004651FD">
        <w:rPr>
          <w:sz w:val="24"/>
          <w:szCs w:val="24"/>
        </w:rPr>
        <w:t>onsistent</w:t>
      </w:r>
      <w:r w:rsidRPr="004651FD">
        <w:rPr>
          <w:spacing w:val="3"/>
          <w:sz w:val="24"/>
          <w:szCs w:val="24"/>
        </w:rPr>
        <w:t xml:space="preserve"> </w:t>
      </w:r>
      <w:r w:rsidRPr="004651FD">
        <w:rPr>
          <w:sz w:val="24"/>
          <w:szCs w:val="24"/>
        </w:rPr>
        <w:t>with</w:t>
      </w:r>
      <w:r w:rsidRPr="004651FD">
        <w:rPr>
          <w:spacing w:val="3"/>
          <w:sz w:val="24"/>
          <w:szCs w:val="24"/>
        </w:rPr>
        <w:t xml:space="preserve"> </w:t>
      </w:r>
      <w:r w:rsidRPr="004651FD">
        <w:rPr>
          <w:sz w:val="24"/>
          <w:szCs w:val="24"/>
        </w:rPr>
        <w:t xml:space="preserve">the </w:t>
      </w:r>
      <w:r w:rsidRPr="004651FD">
        <w:rPr>
          <w:spacing w:val="-1"/>
          <w:sz w:val="24"/>
          <w:szCs w:val="24"/>
        </w:rPr>
        <w:t>a</w:t>
      </w:r>
      <w:r w:rsidRPr="004651FD">
        <w:rPr>
          <w:sz w:val="24"/>
          <w:szCs w:val="24"/>
        </w:rPr>
        <w:t>nt</w:t>
      </w:r>
      <w:r w:rsidRPr="004651FD">
        <w:rPr>
          <w:spacing w:val="7"/>
          <w:sz w:val="24"/>
          <w:szCs w:val="24"/>
        </w:rPr>
        <w:t>i</w:t>
      </w:r>
      <w:r w:rsidRPr="004651FD">
        <w:rPr>
          <w:spacing w:val="-1"/>
          <w:sz w:val="24"/>
          <w:szCs w:val="24"/>
        </w:rPr>
        <w:t>-</w:t>
      </w:r>
      <w:r w:rsidRPr="004651FD">
        <w:rPr>
          <w:sz w:val="24"/>
          <w:szCs w:val="24"/>
        </w:rPr>
        <w:t>f</w:t>
      </w:r>
      <w:r w:rsidRPr="004651FD">
        <w:rPr>
          <w:spacing w:val="-1"/>
          <w:sz w:val="24"/>
          <w:szCs w:val="24"/>
        </w:rPr>
        <w:t>r</w:t>
      </w:r>
      <w:r w:rsidRPr="004651FD">
        <w:rPr>
          <w:spacing w:val="1"/>
          <w:sz w:val="24"/>
          <w:szCs w:val="24"/>
        </w:rPr>
        <w:t>e</w:t>
      </w:r>
      <w:r w:rsidRPr="004651FD">
        <w:rPr>
          <w:sz w:val="24"/>
          <w:szCs w:val="24"/>
        </w:rPr>
        <w:t>e</w:t>
      </w:r>
      <w:r w:rsidRPr="004651FD">
        <w:rPr>
          <w:spacing w:val="2"/>
          <w:sz w:val="24"/>
          <w:szCs w:val="24"/>
        </w:rPr>
        <w:t xml:space="preserve"> </w:t>
      </w:r>
      <w:r w:rsidRPr="004651FD">
        <w:rPr>
          <w:sz w:val="24"/>
          <w:szCs w:val="24"/>
        </w:rPr>
        <w:t>r</w:t>
      </w:r>
      <w:r w:rsidRPr="004651FD">
        <w:rPr>
          <w:spacing w:val="-2"/>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3"/>
          <w:sz w:val="24"/>
          <w:szCs w:val="24"/>
        </w:rPr>
        <w:t xml:space="preserve"> </w:t>
      </w:r>
      <w:r w:rsidRPr="004651FD">
        <w:rPr>
          <w:spacing w:val="-1"/>
          <w:sz w:val="24"/>
          <w:szCs w:val="24"/>
        </w:rPr>
        <w:t>a</w:t>
      </w:r>
      <w:r w:rsidRPr="004651FD">
        <w:rPr>
          <w:sz w:val="24"/>
          <w:szCs w:val="24"/>
        </w:rPr>
        <w:t xml:space="preserve">nd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idant</w:t>
      </w:r>
      <w:r w:rsidRPr="004651FD">
        <w:rPr>
          <w:spacing w:val="-12"/>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1"/>
          <w:sz w:val="24"/>
          <w:szCs w:val="24"/>
        </w:rPr>
        <w:t>t</w:t>
      </w:r>
      <w:r w:rsidRPr="004651FD">
        <w:rPr>
          <w:sz w:val="24"/>
          <w:szCs w:val="24"/>
        </w:rPr>
        <w:t>ies</w:t>
      </w:r>
      <w:r w:rsidRPr="004651FD">
        <w:rPr>
          <w:spacing w:val="-12"/>
          <w:sz w:val="24"/>
          <w:szCs w:val="24"/>
        </w:rPr>
        <w:t xml:space="preserve"> </w:t>
      </w:r>
      <w:r w:rsidRPr="004651FD">
        <w:rPr>
          <w:sz w:val="24"/>
          <w:szCs w:val="24"/>
        </w:rPr>
        <w:t>hi</w:t>
      </w:r>
      <w:r w:rsidRPr="004651FD">
        <w:rPr>
          <w:spacing w:val="-2"/>
          <w:sz w:val="24"/>
          <w:szCs w:val="24"/>
        </w:rPr>
        <w:t>g</w:t>
      </w:r>
      <w:r w:rsidRPr="004651FD">
        <w:rPr>
          <w:sz w:val="24"/>
          <w:szCs w:val="24"/>
        </w:rPr>
        <w:t>h</w:t>
      </w:r>
      <w:r w:rsidRPr="004651FD">
        <w:rPr>
          <w:spacing w:val="2"/>
          <w:sz w:val="24"/>
          <w:szCs w:val="24"/>
        </w:rPr>
        <w:t>l</w:t>
      </w:r>
      <w:r w:rsidRPr="004651FD">
        <w:rPr>
          <w:sz w:val="24"/>
          <w:szCs w:val="24"/>
        </w:rPr>
        <w:t>i</w:t>
      </w:r>
      <w:r w:rsidRPr="004651FD">
        <w:rPr>
          <w:spacing w:val="-2"/>
          <w:sz w:val="24"/>
          <w:szCs w:val="24"/>
        </w:rPr>
        <w:t>g</w:t>
      </w:r>
      <w:r w:rsidRPr="004651FD">
        <w:rPr>
          <w:sz w:val="24"/>
          <w:szCs w:val="24"/>
        </w:rPr>
        <w:t>hted</w:t>
      </w:r>
      <w:r w:rsidRPr="004651FD">
        <w:rPr>
          <w:spacing w:val="-12"/>
          <w:sz w:val="24"/>
          <w:szCs w:val="24"/>
        </w:rPr>
        <w:t xml:space="preserve"> </w:t>
      </w:r>
      <w:r w:rsidRPr="004651FD">
        <w:rPr>
          <w:sz w:val="24"/>
          <w:szCs w:val="24"/>
        </w:rPr>
        <w:t>in</w:t>
      </w:r>
      <w:r w:rsidRPr="004651FD">
        <w:rPr>
          <w:spacing w:val="-12"/>
          <w:sz w:val="24"/>
          <w:szCs w:val="24"/>
        </w:rPr>
        <w:t xml:space="preserve"> </w:t>
      </w:r>
      <w:r w:rsidRPr="004651FD">
        <w:rPr>
          <w:sz w:val="24"/>
          <w:szCs w:val="24"/>
        </w:rPr>
        <w:t>th</w:t>
      </w:r>
      <w:r w:rsidRPr="004651FD">
        <w:rPr>
          <w:spacing w:val="1"/>
          <w:sz w:val="24"/>
          <w:szCs w:val="24"/>
        </w:rPr>
        <w:t>i</w:t>
      </w:r>
      <w:r w:rsidRPr="004651FD">
        <w:rPr>
          <w:sz w:val="24"/>
          <w:szCs w:val="24"/>
        </w:rPr>
        <w:t>s</w:t>
      </w:r>
      <w:r w:rsidRPr="004651FD">
        <w:rPr>
          <w:spacing w:val="-12"/>
          <w:sz w:val="24"/>
          <w:szCs w:val="24"/>
        </w:rPr>
        <w:t xml:space="preserve"> </w:t>
      </w:r>
      <w:r w:rsidRPr="004651FD">
        <w:rPr>
          <w:sz w:val="24"/>
          <w:szCs w:val="24"/>
        </w:rPr>
        <w:t>wo</w:t>
      </w:r>
      <w:r w:rsidRPr="004651FD">
        <w:rPr>
          <w:spacing w:val="-1"/>
          <w:sz w:val="24"/>
          <w:szCs w:val="24"/>
        </w:rPr>
        <w:t>r</w:t>
      </w:r>
      <w:r w:rsidRPr="004651FD">
        <w:rPr>
          <w:sz w:val="24"/>
          <w:szCs w:val="24"/>
        </w:rPr>
        <w:t>k.</w:t>
      </w:r>
      <w:r w:rsidRPr="004651FD">
        <w:rPr>
          <w:spacing w:val="-7"/>
          <w:sz w:val="24"/>
          <w:szCs w:val="24"/>
        </w:rPr>
        <w:t xml:space="preserve"> </w:t>
      </w:r>
      <w:r w:rsidRPr="004651FD">
        <w:rPr>
          <w:spacing w:val="-3"/>
          <w:sz w:val="24"/>
          <w:szCs w:val="24"/>
        </w:rPr>
        <w:t>I</w:t>
      </w:r>
      <w:r w:rsidRPr="004651FD">
        <w:rPr>
          <w:sz w:val="24"/>
          <w:szCs w:val="24"/>
        </w:rPr>
        <w:t>n</w:t>
      </w:r>
      <w:r w:rsidRPr="004651FD">
        <w:rPr>
          <w:spacing w:val="2"/>
          <w:sz w:val="24"/>
          <w:szCs w:val="24"/>
        </w:rPr>
        <w:t>d</w:t>
      </w:r>
      <w:r w:rsidRPr="004651FD">
        <w:rPr>
          <w:spacing w:val="-1"/>
          <w:sz w:val="24"/>
          <w:szCs w:val="24"/>
        </w:rPr>
        <w:t>ee</w:t>
      </w:r>
      <w:r w:rsidRPr="004651FD">
        <w:rPr>
          <w:sz w:val="24"/>
          <w:szCs w:val="24"/>
        </w:rPr>
        <w:t>d,</w:t>
      </w:r>
      <w:r w:rsidRPr="004651FD">
        <w:rPr>
          <w:spacing w:val="-12"/>
          <w:sz w:val="24"/>
          <w:szCs w:val="24"/>
        </w:rPr>
        <w:t xml:space="preserve"> </w:t>
      </w:r>
      <w:r w:rsidRPr="004651FD">
        <w:rPr>
          <w:sz w:val="24"/>
          <w:szCs w:val="24"/>
        </w:rPr>
        <w:t>it</w:t>
      </w:r>
      <w:r w:rsidRPr="004651FD">
        <w:rPr>
          <w:spacing w:val="-11"/>
          <w:sz w:val="24"/>
          <w:szCs w:val="24"/>
        </w:rPr>
        <w:t xml:space="preserve"> </w:t>
      </w:r>
      <w:r w:rsidRPr="004651FD">
        <w:rPr>
          <w:sz w:val="24"/>
          <w:szCs w:val="24"/>
        </w:rPr>
        <w:t>h</w:t>
      </w:r>
      <w:r w:rsidRPr="004651FD">
        <w:rPr>
          <w:spacing w:val="-1"/>
          <w:sz w:val="24"/>
          <w:szCs w:val="24"/>
        </w:rPr>
        <w:t>a</w:t>
      </w:r>
      <w:r w:rsidRPr="004651FD">
        <w:rPr>
          <w:sz w:val="24"/>
          <w:szCs w:val="24"/>
        </w:rPr>
        <w:t>s</w:t>
      </w:r>
      <w:r w:rsidRPr="004651FD">
        <w:rPr>
          <w:spacing w:val="-12"/>
          <w:sz w:val="24"/>
          <w:szCs w:val="24"/>
        </w:rPr>
        <w:t xml:space="preserve"> </w:t>
      </w:r>
      <w:r w:rsidRPr="004651FD">
        <w:rPr>
          <w:spacing w:val="2"/>
          <w:sz w:val="24"/>
          <w:szCs w:val="24"/>
        </w:rPr>
        <w:t>b</w:t>
      </w:r>
      <w:r w:rsidRPr="004651FD">
        <w:rPr>
          <w:spacing w:val="-1"/>
          <w:sz w:val="24"/>
          <w:szCs w:val="24"/>
        </w:rPr>
        <w:t>ee</w:t>
      </w:r>
      <w:r w:rsidRPr="004651FD">
        <w:rPr>
          <w:sz w:val="24"/>
          <w:szCs w:val="24"/>
        </w:rPr>
        <w:t>n</w:t>
      </w:r>
      <w:r w:rsidRPr="004651FD">
        <w:rPr>
          <w:spacing w:val="-12"/>
          <w:sz w:val="24"/>
          <w:szCs w:val="24"/>
        </w:rPr>
        <w:t xml:space="preserve"> </w:t>
      </w:r>
      <w:r w:rsidRPr="004651FD">
        <w:rPr>
          <w:sz w:val="24"/>
          <w:szCs w:val="24"/>
        </w:rPr>
        <w:t>su</w:t>
      </w:r>
      <w:r w:rsidRPr="004651FD">
        <w:rPr>
          <w:spacing w:val="2"/>
          <w:sz w:val="24"/>
          <w:szCs w:val="24"/>
        </w:rPr>
        <w:t>f</w:t>
      </w:r>
      <w:r w:rsidRPr="004651FD">
        <w:rPr>
          <w:sz w:val="24"/>
          <w:szCs w:val="24"/>
        </w:rPr>
        <w:t>fi</w:t>
      </w:r>
      <w:r w:rsidRPr="004651FD">
        <w:rPr>
          <w:spacing w:val="-1"/>
          <w:sz w:val="24"/>
          <w:szCs w:val="24"/>
        </w:rPr>
        <w:t>c</w:t>
      </w:r>
      <w:r w:rsidRPr="004651FD">
        <w:rPr>
          <w:sz w:val="24"/>
          <w:szCs w:val="24"/>
        </w:rPr>
        <w:t>ien</w:t>
      </w:r>
      <w:r w:rsidRPr="004651FD">
        <w:rPr>
          <w:spacing w:val="2"/>
          <w:sz w:val="24"/>
          <w:szCs w:val="24"/>
        </w:rPr>
        <w:t>t</w:t>
      </w:r>
      <w:r w:rsidRPr="004651FD">
        <w:rPr>
          <w:spacing w:val="3"/>
          <w:sz w:val="24"/>
          <w:szCs w:val="24"/>
        </w:rPr>
        <w:t>l</w:t>
      </w:r>
      <w:r w:rsidRPr="004651FD">
        <w:rPr>
          <w:sz w:val="24"/>
          <w:szCs w:val="24"/>
        </w:rPr>
        <w:t>y</w:t>
      </w:r>
      <w:r w:rsidRPr="004651FD">
        <w:rPr>
          <w:spacing w:val="-17"/>
          <w:sz w:val="24"/>
          <w:szCs w:val="24"/>
        </w:rPr>
        <w:t xml:space="preserve"> </w:t>
      </w:r>
      <w:r w:rsidRPr="004651FD">
        <w:rPr>
          <w:sz w:val="24"/>
          <w:szCs w:val="24"/>
        </w:rPr>
        <w:t>d</w:t>
      </w:r>
      <w:r w:rsidRPr="004651FD">
        <w:rPr>
          <w:spacing w:val="-1"/>
          <w:sz w:val="24"/>
          <w:szCs w:val="24"/>
        </w:rPr>
        <w:t>e</w:t>
      </w:r>
      <w:r w:rsidRPr="004651FD">
        <w:rPr>
          <w:sz w:val="24"/>
          <w:szCs w:val="24"/>
        </w:rPr>
        <w:t>monst</w:t>
      </w:r>
      <w:r w:rsidRPr="004651FD">
        <w:rPr>
          <w:spacing w:val="2"/>
          <w:sz w:val="24"/>
          <w:szCs w:val="24"/>
        </w:rPr>
        <w:t>r</w:t>
      </w:r>
      <w:r w:rsidRPr="004651FD">
        <w:rPr>
          <w:spacing w:val="-1"/>
          <w:sz w:val="24"/>
          <w:szCs w:val="24"/>
        </w:rPr>
        <w:t>a</w:t>
      </w:r>
      <w:r w:rsidRPr="004651FD">
        <w:rPr>
          <w:sz w:val="24"/>
          <w:szCs w:val="24"/>
        </w:rPr>
        <w:t>ted</w:t>
      </w:r>
      <w:r w:rsidRPr="004651FD">
        <w:rPr>
          <w:spacing w:val="-9"/>
          <w:sz w:val="24"/>
          <w:szCs w:val="24"/>
        </w:rPr>
        <w:t xml:space="preserve"> </w:t>
      </w:r>
      <w:r w:rsidRPr="004651FD">
        <w:rPr>
          <w:sz w:val="24"/>
          <w:szCs w:val="24"/>
        </w:rPr>
        <w:t>that β</w:t>
      </w:r>
      <w:r w:rsidRPr="004651FD">
        <w:rPr>
          <w:spacing w:val="-1"/>
          <w:sz w:val="24"/>
          <w:szCs w:val="24"/>
        </w:rPr>
        <w:t>-</w:t>
      </w:r>
      <w:r w:rsidRPr="004651FD">
        <w:rPr>
          <w:spacing w:val="1"/>
          <w:sz w:val="24"/>
          <w:szCs w:val="24"/>
        </w:rPr>
        <w:t>P</w:t>
      </w:r>
      <w:r w:rsidRPr="004651FD">
        <w:rPr>
          <w:sz w:val="24"/>
          <w:szCs w:val="24"/>
        </w:rPr>
        <w:t>inen</w:t>
      </w:r>
      <w:r w:rsidRPr="004651FD">
        <w:rPr>
          <w:spacing w:val="-1"/>
          <w:sz w:val="24"/>
          <w:szCs w:val="24"/>
        </w:rPr>
        <w:t>e</w:t>
      </w:r>
      <w:r w:rsidRPr="004651FD">
        <w:rPr>
          <w:sz w:val="24"/>
          <w:szCs w:val="24"/>
        </w:rPr>
        <w:t>s</w:t>
      </w:r>
      <w:r w:rsidRPr="004651FD">
        <w:rPr>
          <w:spacing w:val="-2"/>
          <w:sz w:val="24"/>
          <w:szCs w:val="24"/>
        </w:rPr>
        <w:t xml:space="preserve"> </w:t>
      </w:r>
      <w:r w:rsidRPr="004651FD">
        <w:rPr>
          <w:sz w:val="24"/>
          <w:szCs w:val="24"/>
        </w:rPr>
        <w:t>possess</w:t>
      </w:r>
      <w:r w:rsidRPr="004651FD">
        <w:rPr>
          <w:spacing w:val="-2"/>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r</w:t>
      </w:r>
      <w:r w:rsidRPr="004651FD">
        <w:rPr>
          <w:spacing w:val="-2"/>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prop</w:t>
      </w:r>
      <w:r w:rsidRPr="004651FD">
        <w:rPr>
          <w:spacing w:val="-2"/>
          <w:sz w:val="24"/>
          <w:szCs w:val="24"/>
        </w:rPr>
        <w:t>e</w:t>
      </w:r>
      <w:r w:rsidRPr="004651FD">
        <w:rPr>
          <w:sz w:val="24"/>
          <w:szCs w:val="24"/>
        </w:rPr>
        <w:t>rti</w:t>
      </w:r>
      <w:r w:rsidRPr="004651FD">
        <w:rPr>
          <w:spacing w:val="-1"/>
          <w:sz w:val="24"/>
          <w:szCs w:val="24"/>
        </w:rPr>
        <w:t>e</w:t>
      </w:r>
      <w:r w:rsidRPr="004651FD">
        <w:rPr>
          <w:sz w:val="24"/>
          <w:szCs w:val="24"/>
        </w:rPr>
        <w:t>s</w:t>
      </w:r>
      <w:r w:rsidRPr="004651FD">
        <w:rPr>
          <w:spacing w:val="-2"/>
          <w:sz w:val="24"/>
          <w:szCs w:val="24"/>
        </w:rPr>
        <w:t xml:space="preserve"> </w:t>
      </w:r>
      <w:r w:rsidR="00546D12" w:rsidRPr="004651FD">
        <w:rPr>
          <w:spacing w:val="-2"/>
          <w:sz w:val="24"/>
          <w:szCs w:val="24"/>
        </w:rPr>
        <w:fldChar w:fldCharType="begin"/>
      </w:r>
      <w:r w:rsidR="00CA4D3F" w:rsidRPr="004651FD">
        <w:rPr>
          <w:spacing w:val="-2"/>
          <w:sz w:val="24"/>
          <w:szCs w:val="24"/>
        </w:rPr>
        <w:instrText xml:space="preserve"> ADDIN ZOTERO_ITEM CSL_CITATION {"citationID":"bvhfR1r9","properties":{"formattedCitation":"[27]","plainCitation":"[27]","noteIndex":0},"citationItems":[{"id":224,"uris":["http://zotero.org/users/5537651/items/HSZDG8CN"],"itemData":{"id":224,"type":"article-journal","container-title":"International Journal of Occupational Medicine and Environmental Health","issue":"4","page":"331–342","source":"Google Scholar","title":"L’huile essentielle de térébenthine et sa partie la plus volatile (α-et β-pinenes): Une revue bibliographique","title-short":"L’huile essentielle de térébenthine et sa partie la plus volatile (α-et β-pinenes)","volume":"22","author":[{"family":"MERCIER","given":"BEATRICE"},{"family":"PROST","given":"JOSIANE"},{"family":"PROST","given":"MICHEL"}],"issued":{"date-parts":[["2009"]]}}}],"schema":"https://github.com/citation-style-language/schema/raw/master/csl-citation.json"} </w:instrText>
      </w:r>
      <w:r w:rsidR="00546D12" w:rsidRPr="004651FD">
        <w:rPr>
          <w:spacing w:val="-2"/>
          <w:sz w:val="24"/>
          <w:szCs w:val="24"/>
        </w:rPr>
        <w:fldChar w:fldCharType="separate"/>
      </w:r>
      <w:r w:rsidR="00CA4D3F" w:rsidRPr="004651FD">
        <w:rPr>
          <w:sz w:val="24"/>
          <w:szCs w:val="24"/>
        </w:rPr>
        <w:t>[27]</w:t>
      </w:r>
      <w:r w:rsidR="00546D12" w:rsidRPr="004651FD">
        <w:rPr>
          <w:spacing w:val="-2"/>
          <w:sz w:val="24"/>
          <w:szCs w:val="24"/>
        </w:rPr>
        <w:fldChar w:fldCharType="end"/>
      </w:r>
      <w:r w:rsidRPr="004651FD">
        <w:rPr>
          <w:sz w:val="24"/>
          <w:szCs w:val="24"/>
        </w:rPr>
        <w:t>.</w:t>
      </w:r>
      <w:r w:rsidRPr="004651FD">
        <w:rPr>
          <w:spacing w:val="-2"/>
          <w:sz w:val="24"/>
          <w:szCs w:val="24"/>
        </w:rPr>
        <w:t xml:space="preserve"> </w:t>
      </w:r>
      <w:r w:rsidRPr="004651FD">
        <w:rPr>
          <w:sz w:val="24"/>
          <w:szCs w:val="24"/>
        </w:rPr>
        <w:t>The</w:t>
      </w:r>
      <w:r w:rsidRPr="004651FD">
        <w:rPr>
          <w:spacing w:val="-4"/>
          <w:sz w:val="24"/>
          <w:szCs w:val="24"/>
        </w:rPr>
        <w:t xml:space="preserve"> </w:t>
      </w:r>
      <w:r w:rsidRPr="004651FD">
        <w:rPr>
          <w:sz w:val="24"/>
          <w:szCs w:val="24"/>
        </w:rPr>
        <w:t>wo</w:t>
      </w:r>
      <w:r w:rsidRPr="004651FD">
        <w:rPr>
          <w:spacing w:val="-1"/>
          <w:sz w:val="24"/>
          <w:szCs w:val="24"/>
        </w:rPr>
        <w:t>r</w:t>
      </w:r>
      <w:r w:rsidRPr="004651FD">
        <w:rPr>
          <w:sz w:val="24"/>
          <w:szCs w:val="24"/>
        </w:rPr>
        <w:t>k</w:t>
      </w:r>
      <w:r w:rsidRPr="004651FD">
        <w:rPr>
          <w:spacing w:val="-2"/>
          <w:sz w:val="24"/>
          <w:szCs w:val="24"/>
        </w:rPr>
        <w:t xml:space="preserve"> </w:t>
      </w:r>
      <w:r w:rsidRPr="004651FD">
        <w:rPr>
          <w:sz w:val="24"/>
          <w:szCs w:val="24"/>
        </w:rPr>
        <w:t>of</w:t>
      </w:r>
      <w:r w:rsidR="00546D12" w:rsidRPr="004651FD">
        <w:rPr>
          <w:sz w:val="24"/>
          <w:szCs w:val="24"/>
        </w:rPr>
        <w:t xml:space="preserve"> </w:t>
      </w:r>
      <w:r w:rsidR="00546D12" w:rsidRPr="004651FD">
        <w:rPr>
          <w:sz w:val="24"/>
          <w:szCs w:val="24"/>
        </w:rPr>
        <w:fldChar w:fldCharType="begin"/>
      </w:r>
      <w:r w:rsidR="00CA4D3F" w:rsidRPr="004651FD">
        <w:rPr>
          <w:sz w:val="24"/>
          <w:szCs w:val="24"/>
        </w:rPr>
        <w:instrText xml:space="preserve"> ADDIN ZOTERO_ITEM CSL_CITATION {"citationID":"sCzIHwg0","properties":{"formattedCitation":"[28]","plainCitation":"[28]","noteIndex":0},"citationItems":[{"id":239,"uris":["http://zotero.org/users/5537651/items/S79286XZ"],"itemData":{"id":239,"type":"article-journal","container-title":"Biomolecules","issue":"11","note":"publisher: MDPI","page":"738","source":"Google Scholar","title":"Therapeutic potential of α-and β-pinene: A miracle gift of nature","title-short":"Therapeutic potential of α-and β-pinene","volume":"9","author":[{"family":"Salehi","given":"Bahare"},{"family":"Upadhyay","given":"Shashi"},{"family":"Erdogan Orhan","given":"Ilkay"},{"family":"Kumar Jugran","given":"Arun"},{"family":"LD Jayaweera","given":"Sumali"},{"family":"A. Dias","given":"Daniel"},{"family":"Sharopov","given":"Farukh"},{"family":"Taheri","given":"Yasaman"},{"family":"Martins","given":"Natália"},{"family":"Baghalpour","given":"Navid"}],"issued":{"date-parts":[["2019"]]}}}],"schema":"https://github.com/citation-style-language/schema/raw/master/csl-citation.json"} </w:instrText>
      </w:r>
      <w:r w:rsidR="00546D12" w:rsidRPr="004651FD">
        <w:rPr>
          <w:sz w:val="24"/>
          <w:szCs w:val="24"/>
        </w:rPr>
        <w:fldChar w:fldCharType="separate"/>
      </w:r>
      <w:r w:rsidR="00CA4D3F" w:rsidRPr="004651FD">
        <w:rPr>
          <w:sz w:val="24"/>
          <w:szCs w:val="24"/>
        </w:rPr>
        <w:t>[28]</w:t>
      </w:r>
      <w:r w:rsidR="00546D12" w:rsidRPr="004651FD">
        <w:rPr>
          <w:sz w:val="24"/>
          <w:szCs w:val="24"/>
        </w:rPr>
        <w:fldChar w:fldCharType="end"/>
      </w:r>
      <w:r w:rsidRPr="004651FD">
        <w:rPr>
          <w:sz w:val="24"/>
          <w:szCs w:val="24"/>
        </w:rPr>
        <w:t xml:space="preserve"> </w:t>
      </w:r>
      <w:r w:rsidRPr="004651FD">
        <w:rPr>
          <w:spacing w:val="-1"/>
          <w:sz w:val="24"/>
          <w:szCs w:val="24"/>
        </w:rPr>
        <w:t>a</w:t>
      </w:r>
      <w:r w:rsidRPr="004651FD">
        <w:rPr>
          <w:sz w:val="24"/>
          <w:szCs w:val="24"/>
        </w:rPr>
        <w:t xml:space="preserve">nd </w:t>
      </w:r>
      <w:r w:rsidR="00546D12" w:rsidRPr="004651FD">
        <w:rPr>
          <w:sz w:val="24"/>
          <w:szCs w:val="24"/>
        </w:rPr>
        <w:t xml:space="preserve"> </w:t>
      </w:r>
      <w:r w:rsidR="00546D12" w:rsidRPr="004651FD">
        <w:rPr>
          <w:sz w:val="24"/>
          <w:szCs w:val="24"/>
        </w:rPr>
        <w:fldChar w:fldCharType="begin"/>
      </w:r>
      <w:r w:rsidR="00CA4D3F" w:rsidRPr="004651FD">
        <w:rPr>
          <w:sz w:val="24"/>
          <w:szCs w:val="24"/>
        </w:rPr>
        <w:instrText xml:space="preserve"> ADDIN ZOTERO_ITEM CSL_CITATION {"citationID":"eOZtOT6G","properties":{"formattedCitation":"[29]","plainCitation":"[29]","noteIndex":0},"citationItems":[{"id":248,"uris":["http://zotero.org/users/5537651/items/BEU3Z9FE"],"itemData":{"id":248,"type":"article-journal","container-title":"Frontiers in psychiatry","note":"publisher: Frontiers Media SA","page":"583211","source":"Google Scholar","title":"A review of the potential use of pinene and linalool as terpene-based medicines for brain health: discovering novel therapeutics in the flavours and fragrances of cannabis","title-short":"A review of the potential use of pinene and linalool as terpene-based medicines for brain health","volume":"12","author":[{"family":"Weston-Green","given":"Katrina"},{"family":"Clunas","given":"Helen"},{"family":"Jimenez Naranjo","given":"Carlos"}],"issued":{"date-parts":[["2021"]]}}}],"schema":"https://github.com/citation-style-language/schema/raw/master/csl-citation.json"} </w:instrText>
      </w:r>
      <w:r w:rsidR="00546D12" w:rsidRPr="004651FD">
        <w:rPr>
          <w:sz w:val="24"/>
          <w:szCs w:val="24"/>
        </w:rPr>
        <w:fldChar w:fldCharType="separate"/>
      </w:r>
      <w:r w:rsidR="00CA4D3F" w:rsidRPr="004651FD">
        <w:rPr>
          <w:sz w:val="24"/>
          <w:szCs w:val="24"/>
        </w:rPr>
        <w:t>[29]</w:t>
      </w:r>
      <w:r w:rsidR="00546D12" w:rsidRPr="004651FD">
        <w:rPr>
          <w:sz w:val="24"/>
          <w:szCs w:val="24"/>
        </w:rPr>
        <w:fldChar w:fldCharType="end"/>
      </w:r>
      <w:r w:rsidRPr="004651FD">
        <w:rPr>
          <w:spacing w:val="1"/>
          <w:sz w:val="24"/>
          <w:szCs w:val="24"/>
        </w:rPr>
        <w:t xml:space="preserve"> </w:t>
      </w:r>
      <w:r w:rsidRPr="004651FD">
        <w:rPr>
          <w:sz w:val="24"/>
          <w:szCs w:val="24"/>
        </w:rPr>
        <w:t>h</w:t>
      </w:r>
      <w:r w:rsidRPr="004651FD">
        <w:rPr>
          <w:spacing w:val="-1"/>
          <w:sz w:val="24"/>
          <w:szCs w:val="24"/>
        </w:rPr>
        <w:t>a</w:t>
      </w:r>
      <w:r w:rsidRPr="004651FD">
        <w:rPr>
          <w:sz w:val="24"/>
          <w:szCs w:val="24"/>
        </w:rPr>
        <w:t xml:space="preserve">d </w:t>
      </w:r>
      <w:r w:rsidRPr="004651FD">
        <w:rPr>
          <w:spacing w:val="2"/>
          <w:sz w:val="24"/>
          <w:szCs w:val="24"/>
        </w:rPr>
        <w:t xml:space="preserve"> </w:t>
      </w:r>
      <w:r w:rsidRPr="004651FD">
        <w:rPr>
          <w:sz w:val="24"/>
          <w:szCs w:val="24"/>
        </w:rPr>
        <w:t xml:space="preserve">shown </w:t>
      </w:r>
      <w:r w:rsidRPr="004651FD">
        <w:rPr>
          <w:spacing w:val="2"/>
          <w:sz w:val="24"/>
          <w:szCs w:val="24"/>
        </w:rPr>
        <w:t xml:space="preserve"> </w:t>
      </w:r>
      <w:r w:rsidRPr="004651FD">
        <w:rPr>
          <w:sz w:val="24"/>
          <w:szCs w:val="24"/>
        </w:rPr>
        <w:t xml:space="preserve">that </w:t>
      </w:r>
      <w:r w:rsidRPr="004651FD">
        <w:rPr>
          <w:spacing w:val="2"/>
          <w:sz w:val="24"/>
          <w:szCs w:val="24"/>
        </w:rPr>
        <w:t xml:space="preserve"> </w:t>
      </w:r>
      <w:r w:rsidRPr="004651FD">
        <w:rPr>
          <w:sz w:val="24"/>
          <w:szCs w:val="24"/>
        </w:rPr>
        <w:t>pinen</w:t>
      </w:r>
      <w:r w:rsidRPr="004651FD">
        <w:rPr>
          <w:spacing w:val="-1"/>
          <w:sz w:val="24"/>
          <w:szCs w:val="24"/>
        </w:rPr>
        <w:t>e</w:t>
      </w:r>
      <w:r w:rsidRPr="004651FD">
        <w:rPr>
          <w:sz w:val="24"/>
          <w:szCs w:val="24"/>
        </w:rPr>
        <w:t xml:space="preserve">s </w:t>
      </w:r>
      <w:r w:rsidRPr="004651FD">
        <w:rPr>
          <w:spacing w:val="2"/>
          <w:sz w:val="24"/>
          <w:szCs w:val="24"/>
        </w:rPr>
        <w:t xml:space="preserve"> </w:t>
      </w:r>
      <w:r w:rsidRPr="004651FD">
        <w:rPr>
          <w:sz w:val="24"/>
          <w:szCs w:val="24"/>
        </w:rPr>
        <w:t xml:space="preserve">possess </w:t>
      </w:r>
      <w:r w:rsidRPr="004651FD">
        <w:rPr>
          <w:spacing w:val="2"/>
          <w:sz w:val="24"/>
          <w:szCs w:val="24"/>
        </w:rPr>
        <w:t xml:space="preserve"> </w:t>
      </w:r>
      <w:r w:rsidRPr="004651FD">
        <w:rPr>
          <w:sz w:val="24"/>
          <w:szCs w:val="24"/>
        </w:rPr>
        <w:t>r</w:t>
      </w:r>
      <w:r w:rsidRPr="004651FD">
        <w:rPr>
          <w:spacing w:val="-2"/>
          <w:sz w:val="24"/>
          <w:szCs w:val="24"/>
        </w:rPr>
        <w:t>e</w:t>
      </w:r>
      <w:r w:rsidRPr="004651FD">
        <w:rPr>
          <w:sz w:val="24"/>
          <w:szCs w:val="24"/>
        </w:rPr>
        <w:t>ma</w:t>
      </w:r>
      <w:r w:rsidRPr="004651FD">
        <w:rPr>
          <w:spacing w:val="-1"/>
          <w:sz w:val="24"/>
          <w:szCs w:val="24"/>
        </w:rPr>
        <w:t>r</w:t>
      </w:r>
      <w:r w:rsidRPr="004651FD">
        <w:rPr>
          <w:sz w:val="24"/>
          <w:szCs w:val="24"/>
        </w:rPr>
        <w:t>k</w:t>
      </w:r>
      <w:r w:rsidRPr="004651FD">
        <w:rPr>
          <w:spacing w:val="-1"/>
          <w:sz w:val="24"/>
          <w:szCs w:val="24"/>
        </w:rPr>
        <w:t>a</w:t>
      </w:r>
      <w:r w:rsidRPr="004651FD">
        <w:rPr>
          <w:sz w:val="24"/>
          <w:szCs w:val="24"/>
        </w:rPr>
        <w:t xml:space="preserve">ble </w:t>
      </w:r>
      <w:r w:rsidRPr="004651FD">
        <w:rPr>
          <w:spacing w:val="2"/>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idant</w:t>
      </w:r>
    </w:p>
    <w:p w14:paraId="02E433DC" w14:textId="536F9DC8" w:rsidR="00490B2C" w:rsidRPr="004651FD" w:rsidRDefault="00387933" w:rsidP="004651FD">
      <w:pPr>
        <w:spacing w:before="76"/>
        <w:ind w:left="156" w:right="92"/>
        <w:rPr>
          <w:sz w:val="24"/>
          <w:szCs w:val="24"/>
        </w:rPr>
      </w:pPr>
      <w:r w:rsidRPr="004651FD">
        <w:rPr>
          <w:sz w:val="24"/>
          <w:szCs w:val="24"/>
        </w:rPr>
        <w:lastRenderedPageBreak/>
        <w:t>prop</w:t>
      </w:r>
      <w:r w:rsidRPr="004651FD">
        <w:rPr>
          <w:spacing w:val="-2"/>
          <w:sz w:val="24"/>
          <w:szCs w:val="24"/>
        </w:rPr>
        <w:t>e</w:t>
      </w:r>
      <w:r w:rsidRPr="004651FD">
        <w:rPr>
          <w:sz w:val="24"/>
          <w:szCs w:val="24"/>
        </w:rPr>
        <w:t>rti</w:t>
      </w:r>
      <w:r w:rsidRPr="004651FD">
        <w:rPr>
          <w:spacing w:val="-1"/>
          <w:sz w:val="24"/>
          <w:szCs w:val="24"/>
        </w:rPr>
        <w:t>e</w:t>
      </w:r>
      <w:r w:rsidRPr="004651FD">
        <w:rPr>
          <w:sz w:val="24"/>
          <w:szCs w:val="24"/>
        </w:rPr>
        <w:t>s.</w:t>
      </w:r>
      <w:r w:rsidRPr="004651FD">
        <w:rPr>
          <w:spacing w:val="7"/>
          <w:sz w:val="24"/>
          <w:szCs w:val="24"/>
        </w:rPr>
        <w:t xml:space="preserve"> </w:t>
      </w:r>
      <w:r w:rsidRPr="004651FD">
        <w:rPr>
          <w:sz w:val="24"/>
          <w:szCs w:val="24"/>
        </w:rPr>
        <w:t>E</w:t>
      </w:r>
      <w:r w:rsidRPr="004651FD">
        <w:rPr>
          <w:spacing w:val="-1"/>
          <w:sz w:val="24"/>
          <w:szCs w:val="24"/>
        </w:rPr>
        <w:t>a</w:t>
      </w:r>
      <w:r w:rsidRPr="004651FD">
        <w:rPr>
          <w:sz w:val="24"/>
          <w:szCs w:val="24"/>
        </w:rPr>
        <w:t>rli</w:t>
      </w:r>
      <w:r w:rsidRPr="004651FD">
        <w:rPr>
          <w:spacing w:val="1"/>
          <w:sz w:val="24"/>
          <w:szCs w:val="24"/>
        </w:rPr>
        <w:t>e</w:t>
      </w:r>
      <w:r w:rsidRPr="004651FD">
        <w:rPr>
          <w:sz w:val="24"/>
          <w:szCs w:val="24"/>
        </w:rPr>
        <w:t>r</w:t>
      </w:r>
      <w:r w:rsidRPr="004651FD">
        <w:rPr>
          <w:spacing w:val="6"/>
          <w:sz w:val="24"/>
          <w:szCs w:val="24"/>
        </w:rPr>
        <w:t xml:space="preserve"> </w:t>
      </w:r>
      <w:r w:rsidRPr="004651FD">
        <w:rPr>
          <w:sz w:val="24"/>
          <w:szCs w:val="24"/>
        </w:rPr>
        <w:t>r</w:t>
      </w:r>
      <w:r w:rsidRPr="004651FD">
        <w:rPr>
          <w:spacing w:val="-2"/>
          <w:sz w:val="24"/>
          <w:szCs w:val="24"/>
        </w:rPr>
        <w:t>e</w:t>
      </w:r>
      <w:r w:rsidRPr="004651FD">
        <w:rPr>
          <w:sz w:val="24"/>
          <w:szCs w:val="24"/>
        </w:rPr>
        <w:t>sul</w:t>
      </w:r>
      <w:r w:rsidRPr="004651FD">
        <w:rPr>
          <w:spacing w:val="1"/>
          <w:sz w:val="24"/>
          <w:szCs w:val="24"/>
        </w:rPr>
        <w:t>t</w:t>
      </w:r>
      <w:r w:rsidRPr="004651FD">
        <w:rPr>
          <w:sz w:val="24"/>
          <w:szCs w:val="24"/>
        </w:rPr>
        <w:t>s</w:t>
      </w:r>
      <w:r w:rsidRPr="004651FD">
        <w:rPr>
          <w:spacing w:val="7"/>
          <w:sz w:val="24"/>
          <w:szCs w:val="24"/>
        </w:rPr>
        <w:t xml:space="preserve"> </w:t>
      </w:r>
      <w:r w:rsidRPr="004651FD">
        <w:rPr>
          <w:spacing w:val="2"/>
          <w:sz w:val="24"/>
          <w:szCs w:val="24"/>
        </w:rPr>
        <w:t>b</w:t>
      </w:r>
      <w:r w:rsidRPr="004651FD">
        <w:rPr>
          <w:sz w:val="24"/>
          <w:szCs w:val="24"/>
        </w:rPr>
        <w:t>y</w:t>
      </w:r>
      <w:r w:rsidR="00927EB1" w:rsidRPr="004651FD">
        <w:rPr>
          <w:sz w:val="24"/>
          <w:szCs w:val="24"/>
        </w:rPr>
        <w:t xml:space="preserve"> </w:t>
      </w:r>
      <w:r w:rsidR="00927EB1" w:rsidRPr="004651FD">
        <w:rPr>
          <w:sz w:val="24"/>
          <w:szCs w:val="24"/>
        </w:rPr>
        <w:fldChar w:fldCharType="begin"/>
      </w:r>
      <w:r w:rsidR="00CA4D3F" w:rsidRPr="004651FD">
        <w:rPr>
          <w:sz w:val="24"/>
          <w:szCs w:val="24"/>
        </w:rPr>
        <w:instrText xml:space="preserve"> ADDIN ZOTERO_ITEM CSL_CITATION {"citationID":"rrAm9atq","properties":{"formattedCitation":"[16]","plainCitation":"[16]","noteIndex":0},"citationItems":[{"id":251,"uris":["http://zotero.org/users/5537651/items/6B37TEG3"],"itemData":{"id":251,"type":"article-journal","container-title":"Journal of medicinal plants Research","issue":"19","page":"4788–4793","source":"Google Scholar","title":"Chemical characterization, antioxidant and antifungal activity of essential oil from Eucalyptus tereticornis","volume":"5","author":[{"family":"Kaur","given":"Shalinder"},{"family":"Singh","given":"Harminder Pal"},{"family":"Batish","given":"Daizy Rani"},{"family":"Kohli","given":"Ravinder Kumar"}],"issued":{"date-parts":[["2011"]]}}}],"schema":"https://github.com/citation-style-language/schema/raw/master/csl-citation.json"} </w:instrText>
      </w:r>
      <w:r w:rsidR="00927EB1" w:rsidRPr="004651FD">
        <w:rPr>
          <w:sz w:val="24"/>
          <w:szCs w:val="24"/>
        </w:rPr>
        <w:fldChar w:fldCharType="separate"/>
      </w:r>
      <w:r w:rsidR="00CA4D3F" w:rsidRPr="004651FD">
        <w:rPr>
          <w:sz w:val="24"/>
          <w:szCs w:val="24"/>
        </w:rPr>
        <w:t>[16]</w:t>
      </w:r>
      <w:r w:rsidR="00927EB1" w:rsidRPr="004651FD">
        <w:rPr>
          <w:sz w:val="24"/>
          <w:szCs w:val="24"/>
        </w:rPr>
        <w:fldChar w:fldCharType="end"/>
      </w:r>
      <w:r w:rsidRPr="004651FD">
        <w:rPr>
          <w:spacing w:val="6"/>
          <w:sz w:val="24"/>
          <w:szCs w:val="24"/>
        </w:rPr>
        <w:t xml:space="preserve"> </w:t>
      </w:r>
      <w:r w:rsidRPr="004651FD">
        <w:rPr>
          <w:spacing w:val="-1"/>
          <w:sz w:val="24"/>
          <w:szCs w:val="24"/>
        </w:rPr>
        <w:t>a</w:t>
      </w:r>
      <w:r w:rsidRPr="004651FD">
        <w:rPr>
          <w:sz w:val="24"/>
          <w:szCs w:val="24"/>
        </w:rPr>
        <w:t>lso</w:t>
      </w:r>
      <w:r w:rsidRPr="004651FD">
        <w:rPr>
          <w:spacing w:val="8"/>
          <w:sz w:val="24"/>
          <w:szCs w:val="24"/>
        </w:rPr>
        <w:t xml:space="preserve"> </w:t>
      </w:r>
      <w:r w:rsidRPr="004651FD">
        <w:rPr>
          <w:sz w:val="24"/>
          <w:szCs w:val="24"/>
        </w:rPr>
        <w:t>d</w:t>
      </w:r>
      <w:r w:rsidRPr="004651FD">
        <w:rPr>
          <w:spacing w:val="-1"/>
          <w:sz w:val="24"/>
          <w:szCs w:val="24"/>
        </w:rPr>
        <w:t>e</w:t>
      </w:r>
      <w:r w:rsidRPr="004651FD">
        <w:rPr>
          <w:sz w:val="24"/>
          <w:szCs w:val="24"/>
        </w:rPr>
        <w:t>mons</w:t>
      </w:r>
      <w:r w:rsidRPr="004651FD">
        <w:rPr>
          <w:spacing w:val="5"/>
          <w:sz w:val="24"/>
          <w:szCs w:val="24"/>
        </w:rPr>
        <w:t>t</w:t>
      </w:r>
      <w:r w:rsidRPr="004651FD">
        <w:rPr>
          <w:sz w:val="24"/>
          <w:szCs w:val="24"/>
        </w:rPr>
        <w:t>r</w:t>
      </w:r>
      <w:r w:rsidRPr="004651FD">
        <w:rPr>
          <w:spacing w:val="-2"/>
          <w:sz w:val="24"/>
          <w:szCs w:val="24"/>
        </w:rPr>
        <w:t>a</w:t>
      </w:r>
      <w:r w:rsidRPr="004651FD">
        <w:rPr>
          <w:sz w:val="24"/>
          <w:szCs w:val="24"/>
        </w:rPr>
        <w:t>ted</w:t>
      </w:r>
      <w:r w:rsidRPr="004651FD">
        <w:rPr>
          <w:spacing w:val="6"/>
          <w:sz w:val="24"/>
          <w:szCs w:val="24"/>
        </w:rPr>
        <w:t xml:space="preserve"> </w:t>
      </w:r>
      <w:r w:rsidRPr="004651FD">
        <w:rPr>
          <w:sz w:val="24"/>
          <w:szCs w:val="24"/>
        </w:rPr>
        <w:t>the</w:t>
      </w:r>
      <w:r w:rsidRPr="004651FD">
        <w:rPr>
          <w:spacing w:val="6"/>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idant</w:t>
      </w:r>
      <w:r w:rsidRPr="004651FD">
        <w:rPr>
          <w:spacing w:val="7"/>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w:t>
      </w:r>
      <w:r w:rsidRPr="004651FD">
        <w:rPr>
          <w:spacing w:val="-2"/>
          <w:sz w:val="24"/>
          <w:szCs w:val="24"/>
        </w:rPr>
        <w:t>i</w:t>
      </w:r>
      <w:r w:rsidRPr="004651FD">
        <w:rPr>
          <w:spacing w:val="3"/>
          <w:sz w:val="24"/>
          <w:szCs w:val="24"/>
        </w:rPr>
        <w:t>t</w:t>
      </w:r>
      <w:r w:rsidRPr="004651FD">
        <w:rPr>
          <w:sz w:val="24"/>
          <w:szCs w:val="24"/>
        </w:rPr>
        <w:t xml:space="preserve">y of </w:t>
      </w:r>
      <w:r w:rsidRPr="008649C1">
        <w:rPr>
          <w:i/>
          <w:iCs/>
          <w:spacing w:val="-1"/>
          <w:sz w:val="24"/>
          <w:szCs w:val="24"/>
        </w:rPr>
        <w:t>E</w:t>
      </w:r>
      <w:r w:rsidRPr="008649C1">
        <w:rPr>
          <w:i/>
          <w:iCs/>
          <w:sz w:val="24"/>
          <w:szCs w:val="24"/>
        </w:rPr>
        <w:t>u</w:t>
      </w:r>
      <w:r w:rsidRPr="008649C1">
        <w:rPr>
          <w:i/>
          <w:iCs/>
          <w:spacing w:val="-1"/>
          <w:sz w:val="24"/>
          <w:szCs w:val="24"/>
        </w:rPr>
        <w:t>ca</w:t>
      </w:r>
      <w:r w:rsidRPr="008649C1">
        <w:rPr>
          <w:i/>
          <w:iCs/>
          <w:spacing w:val="5"/>
          <w:sz w:val="24"/>
          <w:szCs w:val="24"/>
        </w:rPr>
        <w:t>l</w:t>
      </w:r>
      <w:r w:rsidRPr="008649C1">
        <w:rPr>
          <w:i/>
          <w:iCs/>
          <w:spacing w:val="-5"/>
          <w:sz w:val="24"/>
          <w:szCs w:val="24"/>
        </w:rPr>
        <w:t>y</w:t>
      </w:r>
      <w:r w:rsidRPr="008649C1">
        <w:rPr>
          <w:i/>
          <w:iCs/>
          <w:sz w:val="24"/>
          <w:szCs w:val="24"/>
        </w:rPr>
        <w:t xml:space="preserve">ptus </w:t>
      </w:r>
      <w:r w:rsidRPr="008649C1">
        <w:rPr>
          <w:i/>
          <w:iCs/>
          <w:spacing w:val="1"/>
          <w:sz w:val="24"/>
          <w:szCs w:val="24"/>
        </w:rPr>
        <w:t>t</w:t>
      </w:r>
      <w:r w:rsidRPr="008649C1">
        <w:rPr>
          <w:i/>
          <w:iCs/>
          <w:spacing w:val="-1"/>
          <w:sz w:val="24"/>
          <w:szCs w:val="24"/>
        </w:rPr>
        <w:t>e</w:t>
      </w:r>
      <w:r w:rsidRPr="008649C1">
        <w:rPr>
          <w:i/>
          <w:iCs/>
          <w:spacing w:val="1"/>
          <w:sz w:val="24"/>
          <w:szCs w:val="24"/>
        </w:rPr>
        <w:t>r</w:t>
      </w:r>
      <w:r w:rsidRPr="008649C1">
        <w:rPr>
          <w:i/>
          <w:iCs/>
          <w:spacing w:val="-1"/>
          <w:sz w:val="24"/>
          <w:szCs w:val="24"/>
        </w:rPr>
        <w:t>e</w:t>
      </w:r>
      <w:r w:rsidRPr="008649C1">
        <w:rPr>
          <w:i/>
          <w:iCs/>
          <w:sz w:val="24"/>
          <w:szCs w:val="24"/>
        </w:rPr>
        <w:t>t</w:t>
      </w:r>
      <w:r w:rsidRPr="008649C1">
        <w:rPr>
          <w:i/>
          <w:iCs/>
          <w:spacing w:val="1"/>
          <w:sz w:val="24"/>
          <w:szCs w:val="24"/>
        </w:rPr>
        <w:t>i</w:t>
      </w:r>
      <w:r w:rsidRPr="008649C1">
        <w:rPr>
          <w:i/>
          <w:iCs/>
          <w:spacing w:val="-1"/>
          <w:sz w:val="24"/>
          <w:szCs w:val="24"/>
        </w:rPr>
        <w:t>c</w:t>
      </w:r>
      <w:r w:rsidRPr="008649C1">
        <w:rPr>
          <w:i/>
          <w:iCs/>
          <w:sz w:val="24"/>
          <w:szCs w:val="24"/>
        </w:rPr>
        <w:t>orn</w:t>
      </w:r>
      <w:r w:rsidRPr="008649C1">
        <w:rPr>
          <w:i/>
          <w:iCs/>
          <w:spacing w:val="2"/>
          <w:sz w:val="24"/>
          <w:szCs w:val="24"/>
        </w:rPr>
        <w:t>i</w:t>
      </w:r>
      <w:r w:rsidRPr="008649C1">
        <w:rPr>
          <w:i/>
          <w:iCs/>
          <w:sz w:val="24"/>
          <w:szCs w:val="24"/>
        </w:rPr>
        <w:t xml:space="preserve">s </w:t>
      </w:r>
      <w:r w:rsidRPr="004651FD">
        <w:rPr>
          <w:spacing w:val="-1"/>
          <w:sz w:val="24"/>
          <w:szCs w:val="24"/>
        </w:rPr>
        <w:t>e</w:t>
      </w:r>
      <w:r w:rsidRPr="004651FD">
        <w:rPr>
          <w:sz w:val="24"/>
          <w:szCs w:val="24"/>
        </w:rPr>
        <w:t>ssential oi</w:t>
      </w:r>
      <w:r w:rsidRPr="004651FD">
        <w:rPr>
          <w:spacing w:val="1"/>
          <w:sz w:val="24"/>
          <w:szCs w:val="24"/>
        </w:rPr>
        <w:t>l</w:t>
      </w:r>
      <w:r w:rsidRPr="004651FD">
        <w:rPr>
          <w:sz w:val="24"/>
          <w:szCs w:val="24"/>
        </w:rPr>
        <w:t>.</w:t>
      </w:r>
    </w:p>
    <w:p w14:paraId="07A638B2" w14:textId="77777777" w:rsidR="00490B2C" w:rsidRPr="004651FD" w:rsidRDefault="00490B2C" w:rsidP="004651FD">
      <w:pPr>
        <w:spacing w:before="3"/>
        <w:rPr>
          <w:sz w:val="24"/>
          <w:szCs w:val="24"/>
        </w:rPr>
      </w:pPr>
    </w:p>
    <w:p w14:paraId="0ED9B9DE" w14:textId="77777777" w:rsidR="00490B2C" w:rsidRPr="004651FD" w:rsidRDefault="00387933" w:rsidP="004651FD">
      <w:pPr>
        <w:ind w:left="156"/>
        <w:rPr>
          <w:sz w:val="24"/>
          <w:szCs w:val="24"/>
        </w:rPr>
      </w:pPr>
      <w:r w:rsidRPr="004651FD">
        <w:rPr>
          <w:b/>
          <w:sz w:val="24"/>
          <w:szCs w:val="24"/>
        </w:rPr>
        <w:t>Anti</w:t>
      </w:r>
      <w:r w:rsidRPr="004651FD">
        <w:rPr>
          <w:b/>
          <w:spacing w:val="1"/>
          <w:sz w:val="24"/>
          <w:szCs w:val="24"/>
        </w:rPr>
        <w:t>b</w:t>
      </w:r>
      <w:r w:rsidRPr="004651FD">
        <w:rPr>
          <w:b/>
          <w:sz w:val="24"/>
          <w:szCs w:val="24"/>
        </w:rPr>
        <w:t>a</w:t>
      </w:r>
      <w:r w:rsidRPr="004651FD">
        <w:rPr>
          <w:b/>
          <w:spacing w:val="-1"/>
          <w:sz w:val="24"/>
          <w:szCs w:val="24"/>
        </w:rPr>
        <w:t>c</w:t>
      </w:r>
      <w:r w:rsidRPr="004651FD">
        <w:rPr>
          <w:b/>
          <w:sz w:val="24"/>
          <w:szCs w:val="24"/>
        </w:rPr>
        <w:t>t</w:t>
      </w:r>
      <w:r w:rsidRPr="004651FD">
        <w:rPr>
          <w:b/>
          <w:spacing w:val="-2"/>
          <w:sz w:val="24"/>
          <w:szCs w:val="24"/>
        </w:rPr>
        <w:t>e</w:t>
      </w:r>
      <w:r w:rsidRPr="004651FD">
        <w:rPr>
          <w:b/>
          <w:spacing w:val="-1"/>
          <w:sz w:val="24"/>
          <w:szCs w:val="24"/>
        </w:rPr>
        <w:t>r</w:t>
      </w:r>
      <w:r w:rsidRPr="004651FD">
        <w:rPr>
          <w:b/>
          <w:sz w:val="24"/>
          <w:szCs w:val="24"/>
        </w:rPr>
        <w:t>ial</w:t>
      </w:r>
      <w:r w:rsidRPr="004651FD">
        <w:rPr>
          <w:b/>
          <w:spacing w:val="1"/>
          <w:sz w:val="24"/>
          <w:szCs w:val="24"/>
        </w:rPr>
        <w:t xml:space="preserve"> </w:t>
      </w:r>
      <w:r w:rsidRPr="004651FD">
        <w:rPr>
          <w:b/>
          <w:sz w:val="24"/>
          <w:szCs w:val="24"/>
        </w:rPr>
        <w:t>a</w:t>
      </w:r>
      <w:r w:rsidRPr="004651FD">
        <w:rPr>
          <w:b/>
          <w:spacing w:val="-1"/>
          <w:sz w:val="24"/>
          <w:szCs w:val="24"/>
        </w:rPr>
        <w:t>c</w:t>
      </w:r>
      <w:r w:rsidRPr="004651FD">
        <w:rPr>
          <w:b/>
          <w:sz w:val="24"/>
          <w:szCs w:val="24"/>
        </w:rPr>
        <w:t>tivity of</w:t>
      </w:r>
      <w:r w:rsidRPr="004651FD">
        <w:rPr>
          <w:b/>
          <w:spacing w:val="1"/>
          <w:sz w:val="24"/>
          <w:szCs w:val="24"/>
        </w:rPr>
        <w:t xml:space="preserve"> </w:t>
      </w:r>
      <w:r w:rsidRPr="008649C1">
        <w:rPr>
          <w:b/>
          <w:i/>
          <w:iCs/>
          <w:sz w:val="24"/>
          <w:szCs w:val="24"/>
        </w:rPr>
        <w:t>E</w:t>
      </w:r>
      <w:r w:rsidRPr="008649C1">
        <w:rPr>
          <w:b/>
          <w:i/>
          <w:iCs/>
          <w:spacing w:val="1"/>
          <w:sz w:val="24"/>
          <w:szCs w:val="24"/>
        </w:rPr>
        <w:t>u</w:t>
      </w:r>
      <w:r w:rsidRPr="008649C1">
        <w:rPr>
          <w:b/>
          <w:i/>
          <w:iCs/>
          <w:spacing w:val="-1"/>
          <w:sz w:val="24"/>
          <w:szCs w:val="24"/>
        </w:rPr>
        <w:t>c</w:t>
      </w:r>
      <w:r w:rsidRPr="008649C1">
        <w:rPr>
          <w:b/>
          <w:i/>
          <w:iCs/>
          <w:sz w:val="24"/>
          <w:szCs w:val="24"/>
        </w:rPr>
        <w:t>aly</w:t>
      </w:r>
      <w:r w:rsidRPr="008649C1">
        <w:rPr>
          <w:b/>
          <w:i/>
          <w:iCs/>
          <w:spacing w:val="1"/>
          <w:sz w:val="24"/>
          <w:szCs w:val="24"/>
        </w:rPr>
        <w:t>p</w:t>
      </w:r>
      <w:r w:rsidRPr="008649C1">
        <w:rPr>
          <w:b/>
          <w:i/>
          <w:iCs/>
          <w:sz w:val="24"/>
          <w:szCs w:val="24"/>
        </w:rPr>
        <w:t>tus t</w:t>
      </w:r>
      <w:r w:rsidRPr="008649C1">
        <w:rPr>
          <w:b/>
          <w:i/>
          <w:iCs/>
          <w:spacing w:val="-1"/>
          <w:sz w:val="24"/>
          <w:szCs w:val="24"/>
        </w:rPr>
        <w:t>ere</w:t>
      </w:r>
      <w:r w:rsidRPr="008649C1">
        <w:rPr>
          <w:b/>
          <w:i/>
          <w:iCs/>
          <w:sz w:val="24"/>
          <w:szCs w:val="24"/>
        </w:rPr>
        <w:t>ti</w:t>
      </w:r>
      <w:r w:rsidRPr="008649C1">
        <w:rPr>
          <w:b/>
          <w:i/>
          <w:iCs/>
          <w:spacing w:val="-1"/>
          <w:sz w:val="24"/>
          <w:szCs w:val="24"/>
        </w:rPr>
        <w:t>c</w:t>
      </w:r>
      <w:r w:rsidRPr="008649C1">
        <w:rPr>
          <w:b/>
          <w:i/>
          <w:iCs/>
          <w:sz w:val="24"/>
          <w:szCs w:val="24"/>
        </w:rPr>
        <w:t>o</w:t>
      </w:r>
      <w:r w:rsidRPr="008649C1">
        <w:rPr>
          <w:b/>
          <w:i/>
          <w:iCs/>
          <w:spacing w:val="-1"/>
          <w:sz w:val="24"/>
          <w:szCs w:val="24"/>
        </w:rPr>
        <w:t>r</w:t>
      </w:r>
      <w:r w:rsidRPr="008649C1">
        <w:rPr>
          <w:b/>
          <w:i/>
          <w:iCs/>
          <w:spacing w:val="1"/>
          <w:sz w:val="24"/>
          <w:szCs w:val="24"/>
        </w:rPr>
        <w:t>n</w:t>
      </w:r>
      <w:r w:rsidRPr="008649C1">
        <w:rPr>
          <w:b/>
          <w:i/>
          <w:iCs/>
          <w:sz w:val="24"/>
          <w:szCs w:val="24"/>
        </w:rPr>
        <w:t>is</w:t>
      </w:r>
      <w:r w:rsidRPr="004651FD">
        <w:rPr>
          <w:b/>
          <w:spacing w:val="3"/>
          <w:sz w:val="24"/>
          <w:szCs w:val="24"/>
        </w:rPr>
        <w:t xml:space="preserve"> </w:t>
      </w:r>
      <w:r w:rsidRPr="004651FD">
        <w:rPr>
          <w:b/>
          <w:spacing w:val="-1"/>
          <w:sz w:val="24"/>
          <w:szCs w:val="24"/>
        </w:rPr>
        <w:t>e</w:t>
      </w:r>
      <w:r w:rsidRPr="004651FD">
        <w:rPr>
          <w:b/>
          <w:sz w:val="24"/>
          <w:szCs w:val="24"/>
        </w:rPr>
        <w:t>ssential oil</w:t>
      </w:r>
    </w:p>
    <w:p w14:paraId="51BC42C5" w14:textId="77777777" w:rsidR="00490B2C" w:rsidRPr="004651FD" w:rsidRDefault="00490B2C" w:rsidP="004651FD">
      <w:pPr>
        <w:spacing w:before="18"/>
        <w:rPr>
          <w:sz w:val="24"/>
          <w:szCs w:val="24"/>
        </w:rPr>
      </w:pPr>
    </w:p>
    <w:p w14:paraId="3E5A54F3" w14:textId="62641824" w:rsidR="00490B2C" w:rsidRPr="004651FD" w:rsidRDefault="00387933" w:rsidP="004651FD">
      <w:pPr>
        <w:ind w:left="156" w:right="102"/>
        <w:rPr>
          <w:sz w:val="24"/>
          <w:szCs w:val="24"/>
        </w:rPr>
      </w:pPr>
      <w:r w:rsidRPr="004651FD">
        <w:rPr>
          <w:sz w:val="24"/>
          <w:szCs w:val="24"/>
        </w:rPr>
        <w:t>The r</w:t>
      </w:r>
      <w:r w:rsidRPr="004651FD">
        <w:rPr>
          <w:spacing w:val="-2"/>
          <w:sz w:val="24"/>
          <w:szCs w:val="24"/>
        </w:rPr>
        <w:t>e</w:t>
      </w:r>
      <w:r w:rsidRPr="004651FD">
        <w:rPr>
          <w:sz w:val="24"/>
          <w:szCs w:val="24"/>
        </w:rPr>
        <w:t>sul</w:t>
      </w:r>
      <w:r w:rsidRPr="004651FD">
        <w:rPr>
          <w:spacing w:val="1"/>
          <w:sz w:val="24"/>
          <w:szCs w:val="24"/>
        </w:rPr>
        <w:t>t</w:t>
      </w:r>
      <w:r w:rsidRPr="004651FD">
        <w:rPr>
          <w:sz w:val="24"/>
          <w:szCs w:val="24"/>
        </w:rPr>
        <w:t>s obtain</w:t>
      </w:r>
      <w:r w:rsidRPr="004651FD">
        <w:rPr>
          <w:spacing w:val="-1"/>
          <w:sz w:val="24"/>
          <w:szCs w:val="24"/>
        </w:rPr>
        <w:t>e</w:t>
      </w:r>
      <w:r w:rsidRPr="004651FD">
        <w:rPr>
          <w:sz w:val="24"/>
          <w:szCs w:val="24"/>
        </w:rPr>
        <w:t xml:space="preserve">d </w:t>
      </w:r>
      <w:r w:rsidRPr="004651FD">
        <w:rPr>
          <w:spacing w:val="-1"/>
          <w:sz w:val="24"/>
          <w:szCs w:val="24"/>
        </w:rPr>
        <w:t>a</w:t>
      </w:r>
      <w:r w:rsidRPr="004651FD">
        <w:rPr>
          <w:sz w:val="24"/>
          <w:szCs w:val="24"/>
        </w:rPr>
        <w:t>ft</w:t>
      </w:r>
      <w:r w:rsidRPr="004651FD">
        <w:rPr>
          <w:spacing w:val="-1"/>
          <w:sz w:val="24"/>
          <w:szCs w:val="24"/>
        </w:rPr>
        <w:t>e</w:t>
      </w:r>
      <w:r w:rsidRPr="004651FD">
        <w:rPr>
          <w:sz w:val="24"/>
          <w:szCs w:val="24"/>
        </w:rPr>
        <w:t xml:space="preserve">r </w:t>
      </w:r>
      <w:r w:rsidRPr="004651FD">
        <w:rPr>
          <w:spacing w:val="-1"/>
          <w:sz w:val="24"/>
          <w:szCs w:val="24"/>
        </w:rPr>
        <w:t>e</w:t>
      </w:r>
      <w:r w:rsidRPr="004651FD">
        <w:rPr>
          <w:sz w:val="24"/>
          <w:szCs w:val="24"/>
        </w:rPr>
        <w:t>v</w:t>
      </w:r>
      <w:r w:rsidRPr="004651FD">
        <w:rPr>
          <w:spacing w:val="-1"/>
          <w:sz w:val="24"/>
          <w:szCs w:val="24"/>
        </w:rPr>
        <w:t>a</w:t>
      </w:r>
      <w:r w:rsidRPr="004651FD">
        <w:rPr>
          <w:sz w:val="24"/>
          <w:szCs w:val="24"/>
        </w:rPr>
        <w:t>luati</w:t>
      </w:r>
      <w:r w:rsidRPr="004651FD">
        <w:rPr>
          <w:spacing w:val="3"/>
          <w:sz w:val="24"/>
          <w:szCs w:val="24"/>
        </w:rPr>
        <w:t>n</w:t>
      </w:r>
      <w:r w:rsidRPr="004651FD">
        <w:rPr>
          <w:sz w:val="24"/>
          <w:szCs w:val="24"/>
        </w:rPr>
        <w:t>g the</w:t>
      </w:r>
      <w:r w:rsidRPr="004651FD">
        <w:rPr>
          <w:spacing w:val="6"/>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7"/>
          <w:sz w:val="24"/>
          <w:szCs w:val="24"/>
        </w:rPr>
        <w:t xml:space="preserve"> </w:t>
      </w:r>
      <w:r w:rsidRPr="004651FD">
        <w:rPr>
          <w:spacing w:val="1"/>
          <w:sz w:val="24"/>
          <w:szCs w:val="24"/>
        </w:rPr>
        <w:t>a</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 xml:space="preserve">y </w:t>
      </w:r>
      <w:r w:rsidRPr="004651FD">
        <w:rPr>
          <w:spacing w:val="2"/>
          <w:sz w:val="24"/>
          <w:szCs w:val="24"/>
        </w:rPr>
        <w:t>o</w:t>
      </w:r>
      <w:r w:rsidRPr="004651FD">
        <w:rPr>
          <w:sz w:val="24"/>
          <w:szCs w:val="24"/>
        </w:rPr>
        <w:t xml:space="preserve">f </w:t>
      </w:r>
      <w:r w:rsidRPr="008649C1">
        <w:rPr>
          <w:i/>
          <w:iCs/>
          <w:sz w:val="24"/>
          <w:szCs w:val="24"/>
        </w:rPr>
        <w:t>Eu</w:t>
      </w:r>
      <w:r w:rsidRPr="008649C1">
        <w:rPr>
          <w:i/>
          <w:iCs/>
          <w:spacing w:val="1"/>
          <w:sz w:val="24"/>
          <w:szCs w:val="24"/>
        </w:rPr>
        <w:t>c</w:t>
      </w:r>
      <w:r w:rsidRPr="008649C1">
        <w:rPr>
          <w:i/>
          <w:iCs/>
          <w:spacing w:val="-1"/>
          <w:sz w:val="24"/>
          <w:szCs w:val="24"/>
        </w:rPr>
        <w:t>a</w:t>
      </w:r>
      <w:r w:rsidRPr="008649C1">
        <w:rPr>
          <w:i/>
          <w:iCs/>
          <w:spacing w:val="3"/>
          <w:sz w:val="24"/>
          <w:szCs w:val="24"/>
        </w:rPr>
        <w:t>l</w:t>
      </w:r>
      <w:r w:rsidRPr="008649C1">
        <w:rPr>
          <w:i/>
          <w:iCs/>
          <w:spacing w:val="-5"/>
          <w:sz w:val="24"/>
          <w:szCs w:val="24"/>
        </w:rPr>
        <w:t>y</w:t>
      </w:r>
      <w:r w:rsidRPr="008649C1">
        <w:rPr>
          <w:i/>
          <w:iCs/>
          <w:sz w:val="24"/>
          <w:szCs w:val="24"/>
        </w:rPr>
        <w:t>ptus</w:t>
      </w:r>
      <w:r w:rsidRPr="008649C1">
        <w:rPr>
          <w:i/>
          <w:iCs/>
          <w:spacing w:val="8"/>
          <w:sz w:val="24"/>
          <w:szCs w:val="24"/>
        </w:rPr>
        <w:t xml:space="preserve"> </w:t>
      </w:r>
      <w:r w:rsidRPr="008649C1">
        <w:rPr>
          <w:i/>
          <w:iCs/>
          <w:sz w:val="24"/>
          <w:szCs w:val="24"/>
        </w:rPr>
        <w:t>te</w:t>
      </w:r>
      <w:r w:rsidRPr="008649C1">
        <w:rPr>
          <w:i/>
          <w:iCs/>
          <w:spacing w:val="-1"/>
          <w:sz w:val="24"/>
          <w:szCs w:val="24"/>
        </w:rPr>
        <w:t>re</w:t>
      </w:r>
      <w:r w:rsidRPr="008649C1">
        <w:rPr>
          <w:i/>
          <w:iCs/>
          <w:sz w:val="24"/>
          <w:szCs w:val="24"/>
        </w:rPr>
        <w:t>t</w:t>
      </w:r>
      <w:r w:rsidRPr="008649C1">
        <w:rPr>
          <w:i/>
          <w:iCs/>
          <w:spacing w:val="1"/>
          <w:sz w:val="24"/>
          <w:szCs w:val="24"/>
        </w:rPr>
        <w:t>i</w:t>
      </w:r>
      <w:r w:rsidRPr="008649C1">
        <w:rPr>
          <w:i/>
          <w:iCs/>
          <w:spacing w:val="-1"/>
          <w:sz w:val="24"/>
          <w:szCs w:val="24"/>
        </w:rPr>
        <w:t>c</w:t>
      </w:r>
      <w:r w:rsidRPr="008649C1">
        <w:rPr>
          <w:i/>
          <w:iCs/>
          <w:spacing w:val="2"/>
          <w:sz w:val="24"/>
          <w:szCs w:val="24"/>
        </w:rPr>
        <w:t>o</w:t>
      </w:r>
      <w:r w:rsidRPr="008649C1">
        <w:rPr>
          <w:i/>
          <w:iCs/>
          <w:sz w:val="24"/>
          <w:szCs w:val="24"/>
        </w:rPr>
        <w:t>rnis</w:t>
      </w:r>
      <w:r w:rsidRPr="004651FD">
        <w:rPr>
          <w:sz w:val="24"/>
          <w:szCs w:val="24"/>
        </w:rPr>
        <w:t xml:space="preserve"> </w:t>
      </w:r>
      <w:r w:rsidRPr="004651FD">
        <w:rPr>
          <w:spacing w:val="-1"/>
          <w:sz w:val="24"/>
          <w:szCs w:val="24"/>
        </w:rPr>
        <w:t>e</w:t>
      </w:r>
      <w:r w:rsidRPr="004651FD">
        <w:rPr>
          <w:sz w:val="24"/>
          <w:szCs w:val="24"/>
        </w:rPr>
        <w:t>ssential oil</w:t>
      </w:r>
      <w:r w:rsidRPr="004651FD">
        <w:rPr>
          <w:spacing w:val="1"/>
          <w:sz w:val="24"/>
          <w:szCs w:val="24"/>
        </w:rPr>
        <w:t xml:space="preserve"> </w:t>
      </w:r>
      <w:r w:rsidRPr="004651FD">
        <w:rPr>
          <w:spacing w:val="-1"/>
          <w:sz w:val="24"/>
          <w:szCs w:val="24"/>
        </w:rPr>
        <w:t>a</w:t>
      </w:r>
      <w:r w:rsidRPr="004651FD">
        <w:rPr>
          <w:sz w:val="24"/>
          <w:szCs w:val="24"/>
        </w:rPr>
        <w:t>re</w:t>
      </w:r>
      <w:r w:rsidRPr="004651FD">
        <w:rPr>
          <w:spacing w:val="-2"/>
          <w:sz w:val="24"/>
          <w:szCs w:val="24"/>
        </w:rPr>
        <w:t xml:space="preserve"> </w:t>
      </w:r>
      <w:r w:rsidRPr="004651FD">
        <w:rPr>
          <w:sz w:val="24"/>
          <w:szCs w:val="24"/>
        </w:rPr>
        <w:t>shown in</w:t>
      </w:r>
      <w:r w:rsidRPr="004651FD">
        <w:rPr>
          <w:spacing w:val="3"/>
          <w:sz w:val="24"/>
          <w:szCs w:val="24"/>
        </w:rPr>
        <w:t xml:space="preserve"> </w:t>
      </w:r>
      <w:r w:rsidRPr="004651FD">
        <w:rPr>
          <w:sz w:val="24"/>
          <w:szCs w:val="24"/>
        </w:rPr>
        <w:t>T</w:t>
      </w:r>
      <w:r w:rsidRPr="004651FD">
        <w:rPr>
          <w:spacing w:val="-1"/>
          <w:sz w:val="24"/>
          <w:szCs w:val="24"/>
        </w:rPr>
        <w:t>a</w:t>
      </w:r>
      <w:r w:rsidRPr="004651FD">
        <w:rPr>
          <w:sz w:val="24"/>
          <w:szCs w:val="24"/>
        </w:rPr>
        <w:t>ble 4.</w:t>
      </w:r>
    </w:p>
    <w:p w14:paraId="2A79B41D" w14:textId="77777777" w:rsidR="00490B2C" w:rsidRPr="004651FD" w:rsidRDefault="00490B2C" w:rsidP="004651FD">
      <w:pPr>
        <w:spacing w:before="4"/>
        <w:rPr>
          <w:sz w:val="24"/>
          <w:szCs w:val="24"/>
        </w:rPr>
      </w:pPr>
    </w:p>
    <w:p w14:paraId="19FF7B1A" w14:textId="77777777" w:rsidR="00490B2C" w:rsidRPr="004651FD" w:rsidRDefault="00387933" w:rsidP="004651FD">
      <w:pPr>
        <w:ind w:left="156"/>
        <w:rPr>
          <w:sz w:val="24"/>
          <w:szCs w:val="24"/>
        </w:rPr>
      </w:pPr>
      <w:r w:rsidRPr="004651FD">
        <w:rPr>
          <w:sz w:val="24"/>
          <w:szCs w:val="24"/>
        </w:rPr>
        <w:t>T</w:t>
      </w:r>
      <w:r w:rsidRPr="004651FD">
        <w:rPr>
          <w:spacing w:val="-1"/>
          <w:sz w:val="24"/>
          <w:szCs w:val="24"/>
        </w:rPr>
        <w:t>a</w:t>
      </w:r>
      <w:r w:rsidRPr="004651FD">
        <w:rPr>
          <w:sz w:val="24"/>
          <w:szCs w:val="24"/>
        </w:rPr>
        <w:t>ble</w:t>
      </w:r>
      <w:r w:rsidRPr="004651FD">
        <w:rPr>
          <w:spacing w:val="28"/>
          <w:sz w:val="24"/>
          <w:szCs w:val="24"/>
        </w:rPr>
        <w:t xml:space="preserve"> </w:t>
      </w:r>
      <w:r w:rsidRPr="004651FD">
        <w:rPr>
          <w:sz w:val="24"/>
          <w:szCs w:val="24"/>
        </w:rPr>
        <w:t>4:</w:t>
      </w:r>
      <w:r w:rsidRPr="004651FD">
        <w:rPr>
          <w:spacing w:val="29"/>
          <w:sz w:val="24"/>
          <w:szCs w:val="24"/>
        </w:rPr>
        <w:t xml:space="preserve"> </w:t>
      </w:r>
      <w:r w:rsidRPr="004651FD">
        <w:rPr>
          <w:sz w:val="24"/>
          <w:szCs w:val="24"/>
        </w:rPr>
        <w:t>Min</w:t>
      </w:r>
      <w:r w:rsidRPr="004651FD">
        <w:rPr>
          <w:spacing w:val="1"/>
          <w:sz w:val="24"/>
          <w:szCs w:val="24"/>
        </w:rPr>
        <w:t>i</w:t>
      </w:r>
      <w:r w:rsidRPr="004651FD">
        <w:rPr>
          <w:sz w:val="24"/>
          <w:szCs w:val="24"/>
        </w:rPr>
        <w:t>mum</w:t>
      </w:r>
      <w:r w:rsidRPr="004651FD">
        <w:rPr>
          <w:spacing w:val="29"/>
          <w:sz w:val="24"/>
          <w:szCs w:val="24"/>
        </w:rPr>
        <w:t xml:space="preserve"> </w:t>
      </w:r>
      <w:r w:rsidRPr="004651FD">
        <w:rPr>
          <w:sz w:val="24"/>
          <w:szCs w:val="24"/>
        </w:rPr>
        <w:t>inh</w:t>
      </w:r>
      <w:r w:rsidRPr="004651FD">
        <w:rPr>
          <w:spacing w:val="1"/>
          <w:sz w:val="24"/>
          <w:szCs w:val="24"/>
        </w:rPr>
        <w:t>i</w:t>
      </w:r>
      <w:r w:rsidRPr="004651FD">
        <w:rPr>
          <w:sz w:val="24"/>
          <w:szCs w:val="24"/>
        </w:rPr>
        <w:t>bi</w:t>
      </w:r>
      <w:r w:rsidRPr="004651FD">
        <w:rPr>
          <w:spacing w:val="1"/>
          <w:sz w:val="24"/>
          <w:szCs w:val="24"/>
        </w:rPr>
        <w:t>t</w:t>
      </w:r>
      <w:r w:rsidRPr="004651FD">
        <w:rPr>
          <w:sz w:val="24"/>
          <w:szCs w:val="24"/>
        </w:rPr>
        <w:t>o</w:t>
      </w:r>
      <w:r w:rsidRPr="004651FD">
        <w:rPr>
          <w:spacing w:val="1"/>
          <w:sz w:val="24"/>
          <w:szCs w:val="24"/>
        </w:rPr>
        <w:t>r</w:t>
      </w:r>
      <w:r w:rsidRPr="004651FD">
        <w:rPr>
          <w:sz w:val="24"/>
          <w:szCs w:val="24"/>
        </w:rPr>
        <w:t>y</w:t>
      </w:r>
      <w:r w:rsidRPr="004651FD">
        <w:rPr>
          <w:spacing w:val="26"/>
          <w:sz w:val="24"/>
          <w:szCs w:val="24"/>
        </w:rPr>
        <w:t xml:space="preserve"> </w:t>
      </w:r>
      <w:r w:rsidRPr="004651FD">
        <w:rPr>
          <w:spacing w:val="-1"/>
          <w:sz w:val="24"/>
          <w:szCs w:val="24"/>
        </w:rPr>
        <w:t>c</w:t>
      </w:r>
      <w:r w:rsidRPr="004651FD">
        <w:rPr>
          <w:sz w:val="24"/>
          <w:szCs w:val="24"/>
        </w:rPr>
        <w:t>on</w:t>
      </w:r>
      <w:r w:rsidRPr="004651FD">
        <w:rPr>
          <w:spacing w:val="-1"/>
          <w:sz w:val="24"/>
          <w:szCs w:val="24"/>
        </w:rPr>
        <w:t>ce</w:t>
      </w:r>
      <w:r w:rsidRPr="004651FD">
        <w:rPr>
          <w:sz w:val="24"/>
          <w:szCs w:val="24"/>
        </w:rPr>
        <w:t>n</w:t>
      </w:r>
      <w:r w:rsidRPr="004651FD">
        <w:rPr>
          <w:spacing w:val="3"/>
          <w:sz w:val="24"/>
          <w:szCs w:val="24"/>
        </w:rPr>
        <w:t>t</w:t>
      </w:r>
      <w:r w:rsidRPr="004651FD">
        <w:rPr>
          <w:sz w:val="24"/>
          <w:szCs w:val="24"/>
        </w:rPr>
        <w:t>r</w:t>
      </w:r>
      <w:r w:rsidRPr="004651FD">
        <w:rPr>
          <w:spacing w:val="-2"/>
          <w:sz w:val="24"/>
          <w:szCs w:val="24"/>
        </w:rPr>
        <w:t>a</w:t>
      </w:r>
      <w:r w:rsidRPr="004651FD">
        <w:rPr>
          <w:sz w:val="24"/>
          <w:szCs w:val="24"/>
        </w:rPr>
        <w:t>t</w:t>
      </w:r>
      <w:r w:rsidRPr="004651FD">
        <w:rPr>
          <w:spacing w:val="1"/>
          <w:sz w:val="24"/>
          <w:szCs w:val="24"/>
        </w:rPr>
        <w:t>i</w:t>
      </w:r>
      <w:r w:rsidRPr="004651FD">
        <w:rPr>
          <w:sz w:val="24"/>
          <w:szCs w:val="24"/>
        </w:rPr>
        <w:t>on</w:t>
      </w:r>
      <w:r w:rsidRPr="004651FD">
        <w:rPr>
          <w:spacing w:val="29"/>
          <w:sz w:val="24"/>
          <w:szCs w:val="24"/>
        </w:rPr>
        <w:t xml:space="preserve"> </w:t>
      </w:r>
      <w:r w:rsidRPr="004651FD">
        <w:rPr>
          <w:sz w:val="24"/>
          <w:szCs w:val="24"/>
        </w:rPr>
        <w:t>(</w:t>
      </w:r>
      <w:r w:rsidRPr="004651FD">
        <w:rPr>
          <w:spacing w:val="2"/>
          <w:sz w:val="24"/>
          <w:szCs w:val="24"/>
        </w:rPr>
        <w:t>M</w:t>
      </w:r>
      <w:r w:rsidRPr="004651FD">
        <w:rPr>
          <w:sz w:val="24"/>
          <w:szCs w:val="24"/>
        </w:rPr>
        <w:t>IC)</w:t>
      </w:r>
      <w:r w:rsidRPr="004651FD">
        <w:rPr>
          <w:spacing w:val="28"/>
          <w:sz w:val="24"/>
          <w:szCs w:val="24"/>
        </w:rPr>
        <w:t xml:space="preserve"> </w:t>
      </w:r>
      <w:r w:rsidRPr="004651FD">
        <w:rPr>
          <w:spacing w:val="-1"/>
          <w:sz w:val="24"/>
          <w:szCs w:val="24"/>
        </w:rPr>
        <w:t>a</w:t>
      </w:r>
      <w:r w:rsidRPr="004651FD">
        <w:rPr>
          <w:sz w:val="24"/>
          <w:szCs w:val="24"/>
        </w:rPr>
        <w:t>nd</w:t>
      </w:r>
      <w:r w:rsidRPr="004651FD">
        <w:rPr>
          <w:spacing w:val="29"/>
          <w:sz w:val="24"/>
          <w:szCs w:val="24"/>
        </w:rPr>
        <w:t xml:space="preserve"> </w:t>
      </w:r>
      <w:r w:rsidRPr="004651FD">
        <w:rPr>
          <w:sz w:val="24"/>
          <w:szCs w:val="24"/>
        </w:rPr>
        <w:t>m</w:t>
      </w:r>
      <w:r w:rsidRPr="004651FD">
        <w:rPr>
          <w:spacing w:val="1"/>
          <w:sz w:val="24"/>
          <w:szCs w:val="24"/>
        </w:rPr>
        <w:t>i</w:t>
      </w:r>
      <w:r w:rsidRPr="004651FD">
        <w:rPr>
          <w:sz w:val="24"/>
          <w:szCs w:val="24"/>
        </w:rPr>
        <w:t>ni</w:t>
      </w:r>
      <w:r w:rsidRPr="004651FD">
        <w:rPr>
          <w:spacing w:val="1"/>
          <w:sz w:val="24"/>
          <w:szCs w:val="24"/>
        </w:rPr>
        <w:t>m</w:t>
      </w:r>
      <w:r w:rsidRPr="004651FD">
        <w:rPr>
          <w:sz w:val="24"/>
          <w:szCs w:val="24"/>
        </w:rPr>
        <w:t>um</w:t>
      </w:r>
      <w:r w:rsidRPr="004651FD">
        <w:rPr>
          <w:spacing w:val="29"/>
          <w:sz w:val="24"/>
          <w:szCs w:val="24"/>
        </w:rPr>
        <w:t xml:space="preserve"> </w:t>
      </w:r>
      <w:r w:rsidRPr="004651FD">
        <w:rPr>
          <w:sz w:val="24"/>
          <w:szCs w:val="24"/>
        </w:rPr>
        <w:t>b</w:t>
      </w:r>
      <w:r w:rsidRPr="004651FD">
        <w:rPr>
          <w:spacing w:val="-1"/>
          <w:sz w:val="24"/>
          <w:szCs w:val="24"/>
        </w:rPr>
        <w:t>ac</w:t>
      </w:r>
      <w:r w:rsidRPr="004651FD">
        <w:rPr>
          <w:sz w:val="24"/>
          <w:szCs w:val="24"/>
        </w:rPr>
        <w:t>t</w:t>
      </w:r>
      <w:r w:rsidRPr="004651FD">
        <w:rPr>
          <w:spacing w:val="2"/>
          <w:sz w:val="24"/>
          <w:szCs w:val="24"/>
        </w:rPr>
        <w:t>e</w:t>
      </w:r>
      <w:r w:rsidRPr="004651FD">
        <w:rPr>
          <w:sz w:val="24"/>
          <w:szCs w:val="24"/>
        </w:rPr>
        <w:t>r</w:t>
      </w:r>
      <w:r w:rsidRPr="004651FD">
        <w:rPr>
          <w:spacing w:val="2"/>
          <w:sz w:val="24"/>
          <w:szCs w:val="24"/>
        </w:rPr>
        <w:t>i</w:t>
      </w:r>
      <w:r w:rsidRPr="004651FD">
        <w:rPr>
          <w:spacing w:val="-1"/>
          <w:sz w:val="24"/>
          <w:szCs w:val="24"/>
        </w:rPr>
        <w:t>c</w:t>
      </w:r>
      <w:r w:rsidRPr="004651FD">
        <w:rPr>
          <w:sz w:val="24"/>
          <w:szCs w:val="24"/>
        </w:rPr>
        <w:t>idal</w:t>
      </w:r>
      <w:r w:rsidRPr="004651FD">
        <w:rPr>
          <w:spacing w:val="29"/>
          <w:sz w:val="24"/>
          <w:szCs w:val="24"/>
        </w:rPr>
        <w:t xml:space="preserve"> </w:t>
      </w:r>
      <w:r w:rsidRPr="004651FD">
        <w:rPr>
          <w:spacing w:val="-1"/>
          <w:sz w:val="24"/>
          <w:szCs w:val="24"/>
        </w:rPr>
        <w:t>c</w:t>
      </w:r>
      <w:r w:rsidRPr="004651FD">
        <w:rPr>
          <w:sz w:val="24"/>
          <w:szCs w:val="24"/>
        </w:rPr>
        <w:t>o</w:t>
      </w:r>
      <w:r w:rsidRPr="004651FD">
        <w:rPr>
          <w:spacing w:val="2"/>
          <w:sz w:val="24"/>
          <w:szCs w:val="24"/>
        </w:rPr>
        <w:t>n</w:t>
      </w:r>
      <w:r w:rsidRPr="004651FD">
        <w:rPr>
          <w:spacing w:val="-1"/>
          <w:sz w:val="24"/>
          <w:szCs w:val="24"/>
        </w:rPr>
        <w:t>ce</w:t>
      </w:r>
      <w:r w:rsidRPr="004651FD">
        <w:rPr>
          <w:sz w:val="24"/>
          <w:szCs w:val="24"/>
        </w:rPr>
        <w:t>ntr</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on</w:t>
      </w:r>
    </w:p>
    <w:p w14:paraId="7922619E" w14:textId="77777777" w:rsidR="00490B2C" w:rsidRPr="004651FD" w:rsidRDefault="00490B2C" w:rsidP="004651FD">
      <w:pPr>
        <w:spacing w:before="7"/>
        <w:rPr>
          <w:sz w:val="24"/>
          <w:szCs w:val="24"/>
        </w:rPr>
      </w:pPr>
    </w:p>
    <w:p w14:paraId="3707EE0C" w14:textId="77777777" w:rsidR="00490B2C" w:rsidRPr="004651FD" w:rsidRDefault="00387933" w:rsidP="004651FD">
      <w:pPr>
        <w:ind w:left="156"/>
        <w:rPr>
          <w:sz w:val="24"/>
          <w:szCs w:val="24"/>
        </w:rPr>
      </w:pPr>
      <w:r w:rsidRPr="004651FD">
        <w:rPr>
          <w:position w:val="-1"/>
          <w:sz w:val="24"/>
          <w:szCs w:val="24"/>
        </w:rPr>
        <w:t>(M</w:t>
      </w:r>
      <w:r w:rsidRPr="004651FD">
        <w:rPr>
          <w:spacing w:val="-2"/>
          <w:position w:val="-1"/>
          <w:sz w:val="24"/>
          <w:szCs w:val="24"/>
        </w:rPr>
        <w:t>B</w:t>
      </w:r>
      <w:r w:rsidRPr="004651FD">
        <w:rPr>
          <w:position w:val="-1"/>
          <w:sz w:val="24"/>
          <w:szCs w:val="24"/>
        </w:rPr>
        <w:t>C) of</w:t>
      </w:r>
      <w:r w:rsidRPr="004651FD">
        <w:rPr>
          <w:spacing w:val="-1"/>
          <w:position w:val="-1"/>
          <w:sz w:val="24"/>
          <w:szCs w:val="24"/>
        </w:rPr>
        <w:t xml:space="preserve"> </w:t>
      </w:r>
      <w:r w:rsidRPr="004651FD">
        <w:rPr>
          <w:position w:val="-1"/>
          <w:sz w:val="24"/>
          <w:szCs w:val="24"/>
        </w:rPr>
        <w:t>the</w:t>
      </w:r>
      <w:r w:rsidRPr="004651FD">
        <w:rPr>
          <w:spacing w:val="2"/>
          <w:position w:val="-1"/>
          <w:sz w:val="24"/>
          <w:szCs w:val="24"/>
        </w:rPr>
        <w:t xml:space="preserve"> </w:t>
      </w:r>
      <w:r w:rsidRPr="004651FD">
        <w:rPr>
          <w:spacing w:val="-1"/>
          <w:position w:val="-1"/>
          <w:sz w:val="24"/>
          <w:szCs w:val="24"/>
        </w:rPr>
        <w:t>e</w:t>
      </w:r>
      <w:r w:rsidRPr="004651FD">
        <w:rPr>
          <w:position w:val="-1"/>
          <w:sz w:val="24"/>
          <w:szCs w:val="24"/>
        </w:rPr>
        <w:t>ssential o</w:t>
      </w:r>
      <w:r w:rsidRPr="004651FD">
        <w:rPr>
          <w:spacing w:val="3"/>
          <w:position w:val="-1"/>
          <w:sz w:val="24"/>
          <w:szCs w:val="24"/>
        </w:rPr>
        <w:t>i</w:t>
      </w:r>
      <w:r w:rsidRPr="004651FD">
        <w:rPr>
          <w:position w:val="-1"/>
          <w:sz w:val="24"/>
          <w:szCs w:val="24"/>
        </w:rPr>
        <w:t xml:space="preserve">l of </w:t>
      </w:r>
      <w:r w:rsidRPr="008649C1">
        <w:rPr>
          <w:i/>
          <w:iCs/>
          <w:position w:val="-1"/>
          <w:sz w:val="24"/>
          <w:szCs w:val="24"/>
        </w:rPr>
        <w:t>Eu</w:t>
      </w:r>
      <w:r w:rsidRPr="008649C1">
        <w:rPr>
          <w:i/>
          <w:iCs/>
          <w:spacing w:val="-1"/>
          <w:position w:val="-1"/>
          <w:sz w:val="24"/>
          <w:szCs w:val="24"/>
        </w:rPr>
        <w:t>ca</w:t>
      </w:r>
      <w:r w:rsidRPr="008649C1">
        <w:rPr>
          <w:i/>
          <w:iCs/>
          <w:spacing w:val="5"/>
          <w:position w:val="-1"/>
          <w:sz w:val="24"/>
          <w:szCs w:val="24"/>
        </w:rPr>
        <w:t>l</w:t>
      </w:r>
      <w:r w:rsidRPr="008649C1">
        <w:rPr>
          <w:i/>
          <w:iCs/>
          <w:spacing w:val="-5"/>
          <w:position w:val="-1"/>
          <w:sz w:val="24"/>
          <w:szCs w:val="24"/>
        </w:rPr>
        <w:t>y</w:t>
      </w:r>
      <w:r w:rsidRPr="008649C1">
        <w:rPr>
          <w:i/>
          <w:iCs/>
          <w:position w:val="-1"/>
          <w:sz w:val="24"/>
          <w:szCs w:val="24"/>
        </w:rPr>
        <w:t xml:space="preserve">ptus </w:t>
      </w:r>
      <w:r w:rsidRPr="008649C1">
        <w:rPr>
          <w:i/>
          <w:iCs/>
          <w:spacing w:val="1"/>
          <w:position w:val="-1"/>
          <w:sz w:val="24"/>
          <w:szCs w:val="24"/>
        </w:rPr>
        <w:t>t</w:t>
      </w:r>
      <w:r w:rsidRPr="008649C1">
        <w:rPr>
          <w:i/>
          <w:iCs/>
          <w:spacing w:val="-1"/>
          <w:position w:val="-1"/>
          <w:sz w:val="24"/>
          <w:szCs w:val="24"/>
        </w:rPr>
        <w:t>e</w:t>
      </w:r>
      <w:r w:rsidRPr="008649C1">
        <w:rPr>
          <w:i/>
          <w:iCs/>
          <w:position w:val="-1"/>
          <w:sz w:val="24"/>
          <w:szCs w:val="24"/>
        </w:rPr>
        <w:t>r</w:t>
      </w:r>
      <w:r w:rsidRPr="008649C1">
        <w:rPr>
          <w:i/>
          <w:iCs/>
          <w:spacing w:val="-2"/>
          <w:position w:val="-1"/>
          <w:sz w:val="24"/>
          <w:szCs w:val="24"/>
        </w:rPr>
        <w:t>e</w:t>
      </w:r>
      <w:r w:rsidRPr="008649C1">
        <w:rPr>
          <w:i/>
          <w:iCs/>
          <w:position w:val="-1"/>
          <w:sz w:val="24"/>
          <w:szCs w:val="24"/>
        </w:rPr>
        <w:t>t</w:t>
      </w:r>
      <w:r w:rsidRPr="008649C1">
        <w:rPr>
          <w:i/>
          <w:iCs/>
          <w:spacing w:val="1"/>
          <w:position w:val="-1"/>
          <w:sz w:val="24"/>
          <w:szCs w:val="24"/>
        </w:rPr>
        <w:t>i</w:t>
      </w:r>
      <w:r w:rsidRPr="008649C1">
        <w:rPr>
          <w:i/>
          <w:iCs/>
          <w:spacing w:val="-1"/>
          <w:position w:val="-1"/>
          <w:sz w:val="24"/>
          <w:szCs w:val="24"/>
        </w:rPr>
        <w:t>c</w:t>
      </w:r>
      <w:r w:rsidRPr="008649C1">
        <w:rPr>
          <w:i/>
          <w:iCs/>
          <w:spacing w:val="2"/>
          <w:position w:val="-1"/>
          <w:sz w:val="24"/>
          <w:szCs w:val="24"/>
        </w:rPr>
        <w:t>o</w:t>
      </w:r>
      <w:r w:rsidRPr="008649C1">
        <w:rPr>
          <w:i/>
          <w:iCs/>
          <w:position w:val="-1"/>
          <w:sz w:val="24"/>
          <w:szCs w:val="24"/>
        </w:rPr>
        <w:t>r</w:t>
      </w:r>
      <w:r w:rsidRPr="008649C1">
        <w:rPr>
          <w:i/>
          <w:iCs/>
          <w:spacing w:val="1"/>
          <w:position w:val="-1"/>
          <w:sz w:val="24"/>
          <w:szCs w:val="24"/>
        </w:rPr>
        <w:t>n</w:t>
      </w:r>
      <w:r w:rsidRPr="008649C1">
        <w:rPr>
          <w:i/>
          <w:iCs/>
          <w:position w:val="-1"/>
          <w:sz w:val="24"/>
          <w:szCs w:val="24"/>
        </w:rPr>
        <w:t>is</w:t>
      </w:r>
      <w:r w:rsidRPr="004651FD">
        <w:rPr>
          <w:position w:val="-1"/>
          <w:sz w:val="24"/>
          <w:szCs w:val="24"/>
        </w:rPr>
        <w:t xml:space="preserve"> </w:t>
      </w:r>
      <w:r w:rsidRPr="004651FD">
        <w:rPr>
          <w:spacing w:val="1"/>
          <w:position w:val="-1"/>
          <w:sz w:val="24"/>
          <w:szCs w:val="24"/>
        </w:rPr>
        <w:t>s</w:t>
      </w:r>
      <w:r w:rsidRPr="004651FD">
        <w:rPr>
          <w:position w:val="-1"/>
          <w:sz w:val="24"/>
          <w:szCs w:val="24"/>
        </w:rPr>
        <w:t>tud</w:t>
      </w:r>
      <w:r w:rsidRPr="004651FD">
        <w:rPr>
          <w:spacing w:val="1"/>
          <w:position w:val="-1"/>
          <w:sz w:val="24"/>
          <w:szCs w:val="24"/>
        </w:rPr>
        <w:t>i</w:t>
      </w:r>
      <w:r w:rsidRPr="004651FD">
        <w:rPr>
          <w:spacing w:val="-1"/>
          <w:position w:val="-1"/>
          <w:sz w:val="24"/>
          <w:szCs w:val="24"/>
        </w:rPr>
        <w:t>e</w:t>
      </w:r>
      <w:r w:rsidRPr="004651FD">
        <w:rPr>
          <w:position w:val="-1"/>
          <w:sz w:val="24"/>
          <w:szCs w:val="24"/>
        </w:rPr>
        <w:t xml:space="preserve">d in </w:t>
      </w:r>
      <w:r w:rsidRPr="004651FD">
        <w:rPr>
          <w:spacing w:val="1"/>
          <w:position w:val="-1"/>
          <w:sz w:val="24"/>
          <w:szCs w:val="24"/>
        </w:rPr>
        <w:t>t</w:t>
      </w:r>
      <w:r w:rsidRPr="004651FD">
        <w:rPr>
          <w:position w:val="-1"/>
          <w:sz w:val="24"/>
          <w:szCs w:val="24"/>
        </w:rPr>
        <w:t>he</w:t>
      </w:r>
      <w:r w:rsidRPr="004651FD">
        <w:rPr>
          <w:spacing w:val="-1"/>
          <w:position w:val="-1"/>
          <w:sz w:val="24"/>
          <w:szCs w:val="24"/>
        </w:rPr>
        <w:t xml:space="preserve"> </w:t>
      </w:r>
      <w:r w:rsidRPr="004651FD">
        <w:rPr>
          <w:position w:val="-1"/>
          <w:sz w:val="24"/>
          <w:szCs w:val="24"/>
        </w:rPr>
        <w:t>pr</w:t>
      </w:r>
      <w:r w:rsidRPr="004651FD">
        <w:rPr>
          <w:spacing w:val="-2"/>
          <w:position w:val="-1"/>
          <w:sz w:val="24"/>
          <w:szCs w:val="24"/>
        </w:rPr>
        <w:t>e</w:t>
      </w:r>
      <w:r w:rsidRPr="004651FD">
        <w:rPr>
          <w:position w:val="-1"/>
          <w:sz w:val="24"/>
          <w:szCs w:val="24"/>
        </w:rPr>
        <w:t>s</w:t>
      </w:r>
      <w:r w:rsidRPr="004651FD">
        <w:rPr>
          <w:spacing w:val="-1"/>
          <w:position w:val="-1"/>
          <w:sz w:val="24"/>
          <w:szCs w:val="24"/>
        </w:rPr>
        <w:t>e</w:t>
      </w:r>
      <w:r w:rsidRPr="004651FD">
        <w:rPr>
          <w:position w:val="-1"/>
          <w:sz w:val="24"/>
          <w:szCs w:val="24"/>
        </w:rPr>
        <w:t>nt wo</w:t>
      </w:r>
      <w:r w:rsidRPr="004651FD">
        <w:rPr>
          <w:spacing w:val="-1"/>
          <w:position w:val="-1"/>
          <w:sz w:val="24"/>
          <w:szCs w:val="24"/>
        </w:rPr>
        <w:t>r</w:t>
      </w:r>
      <w:r w:rsidRPr="004651FD">
        <w:rPr>
          <w:position w:val="-1"/>
          <w:sz w:val="24"/>
          <w:szCs w:val="24"/>
        </w:rPr>
        <w:t>k.</w:t>
      </w:r>
    </w:p>
    <w:p w14:paraId="464421BE" w14:textId="77777777" w:rsidR="00490B2C" w:rsidRPr="004651FD" w:rsidRDefault="00490B2C" w:rsidP="004651FD">
      <w:pPr>
        <w:spacing w:before="4"/>
        <w:rPr>
          <w:sz w:val="24"/>
          <w:szCs w:val="24"/>
        </w:rPr>
      </w:pPr>
    </w:p>
    <w:p w14:paraId="3ECF58A1" w14:textId="77777777" w:rsidR="00490B2C" w:rsidRPr="004651FD" w:rsidRDefault="00490B2C" w:rsidP="004651FD">
      <w:pPr>
        <w:rPr>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4728"/>
        <w:gridCol w:w="1111"/>
        <w:gridCol w:w="1260"/>
        <w:gridCol w:w="2049"/>
      </w:tblGrid>
      <w:tr w:rsidR="00490B2C" w:rsidRPr="004651FD" w14:paraId="3DE1D01F" w14:textId="77777777">
        <w:trPr>
          <w:trHeight w:hRule="exact" w:val="425"/>
        </w:trPr>
        <w:tc>
          <w:tcPr>
            <w:tcW w:w="4728" w:type="dxa"/>
            <w:tcBorders>
              <w:top w:val="single" w:sz="5" w:space="0" w:color="000000"/>
              <w:left w:val="nil"/>
              <w:bottom w:val="single" w:sz="5" w:space="0" w:color="000000"/>
              <w:right w:val="nil"/>
            </w:tcBorders>
          </w:tcPr>
          <w:p w14:paraId="3387F3D4" w14:textId="77777777" w:rsidR="00490B2C" w:rsidRPr="004651FD" w:rsidRDefault="00387933" w:rsidP="004651FD">
            <w:pPr>
              <w:ind w:left="148"/>
              <w:rPr>
                <w:sz w:val="24"/>
                <w:szCs w:val="24"/>
              </w:rPr>
            </w:pPr>
            <w:r w:rsidRPr="004651FD">
              <w:rPr>
                <w:b/>
                <w:sz w:val="24"/>
                <w:szCs w:val="24"/>
              </w:rPr>
              <w:t>Ba</w:t>
            </w:r>
            <w:r w:rsidRPr="004651FD">
              <w:rPr>
                <w:b/>
                <w:spacing w:val="-1"/>
                <w:sz w:val="24"/>
                <w:szCs w:val="24"/>
              </w:rPr>
              <w:t>c</w:t>
            </w:r>
            <w:r w:rsidRPr="004651FD">
              <w:rPr>
                <w:b/>
                <w:sz w:val="24"/>
                <w:szCs w:val="24"/>
              </w:rPr>
              <w:t>t</w:t>
            </w:r>
            <w:r w:rsidRPr="004651FD">
              <w:rPr>
                <w:b/>
                <w:spacing w:val="-2"/>
                <w:sz w:val="24"/>
                <w:szCs w:val="24"/>
              </w:rPr>
              <w:t>e</w:t>
            </w:r>
            <w:r w:rsidRPr="004651FD">
              <w:rPr>
                <w:b/>
                <w:spacing w:val="-1"/>
                <w:sz w:val="24"/>
                <w:szCs w:val="24"/>
              </w:rPr>
              <w:t>r</w:t>
            </w:r>
            <w:r w:rsidRPr="004651FD">
              <w:rPr>
                <w:b/>
                <w:sz w:val="24"/>
                <w:szCs w:val="24"/>
              </w:rPr>
              <w:t>ial</w:t>
            </w:r>
            <w:r w:rsidRPr="004651FD">
              <w:rPr>
                <w:b/>
                <w:spacing w:val="1"/>
                <w:sz w:val="24"/>
                <w:szCs w:val="24"/>
              </w:rPr>
              <w:t xml:space="preserve"> </w:t>
            </w:r>
            <w:r w:rsidRPr="004651FD">
              <w:rPr>
                <w:b/>
                <w:sz w:val="24"/>
                <w:szCs w:val="24"/>
              </w:rPr>
              <w:t>st</w:t>
            </w:r>
            <w:r w:rsidRPr="004651FD">
              <w:rPr>
                <w:b/>
                <w:spacing w:val="-1"/>
                <w:sz w:val="24"/>
                <w:szCs w:val="24"/>
              </w:rPr>
              <w:t>r</w:t>
            </w:r>
            <w:r w:rsidRPr="004651FD">
              <w:rPr>
                <w:b/>
                <w:sz w:val="24"/>
                <w:szCs w:val="24"/>
              </w:rPr>
              <w:t>ai</w:t>
            </w:r>
            <w:r w:rsidRPr="004651FD">
              <w:rPr>
                <w:b/>
                <w:spacing w:val="1"/>
                <w:sz w:val="24"/>
                <w:szCs w:val="24"/>
              </w:rPr>
              <w:t>n</w:t>
            </w:r>
            <w:r w:rsidRPr="004651FD">
              <w:rPr>
                <w:b/>
                <w:sz w:val="24"/>
                <w:szCs w:val="24"/>
              </w:rPr>
              <w:t>s</w:t>
            </w:r>
          </w:p>
        </w:tc>
        <w:tc>
          <w:tcPr>
            <w:tcW w:w="1111" w:type="dxa"/>
            <w:tcBorders>
              <w:top w:val="single" w:sz="5" w:space="0" w:color="000000"/>
              <w:left w:val="nil"/>
              <w:bottom w:val="single" w:sz="5" w:space="0" w:color="000000"/>
              <w:right w:val="nil"/>
            </w:tcBorders>
          </w:tcPr>
          <w:p w14:paraId="01A1CF9B" w14:textId="77777777" w:rsidR="00490B2C" w:rsidRPr="004651FD" w:rsidRDefault="00387933" w:rsidP="004651FD">
            <w:pPr>
              <w:ind w:left="33"/>
              <w:rPr>
                <w:sz w:val="24"/>
                <w:szCs w:val="24"/>
              </w:rPr>
            </w:pPr>
            <w:r w:rsidRPr="004651FD">
              <w:rPr>
                <w:spacing w:val="2"/>
                <w:sz w:val="24"/>
                <w:szCs w:val="24"/>
              </w:rPr>
              <w:t>M</w:t>
            </w:r>
            <w:r w:rsidRPr="004651FD">
              <w:rPr>
                <w:spacing w:val="-6"/>
                <w:sz w:val="24"/>
                <w:szCs w:val="24"/>
              </w:rPr>
              <w:t>I</w:t>
            </w:r>
            <w:r w:rsidRPr="004651FD">
              <w:rPr>
                <w:sz w:val="24"/>
                <w:szCs w:val="24"/>
              </w:rPr>
              <w:t xml:space="preserve">C </w:t>
            </w:r>
            <w:r w:rsidRPr="004651FD">
              <w:rPr>
                <w:spacing w:val="1"/>
                <w:sz w:val="24"/>
                <w:szCs w:val="24"/>
              </w:rPr>
              <w:t>(</w:t>
            </w:r>
            <w:r w:rsidRPr="004651FD">
              <w:rPr>
                <w:spacing w:val="-1"/>
                <w:sz w:val="24"/>
                <w:szCs w:val="24"/>
              </w:rPr>
              <w:t>%</w:t>
            </w:r>
            <w:r w:rsidRPr="004651FD">
              <w:rPr>
                <w:sz w:val="24"/>
                <w:szCs w:val="24"/>
              </w:rPr>
              <w:t>)</w:t>
            </w:r>
          </w:p>
        </w:tc>
        <w:tc>
          <w:tcPr>
            <w:tcW w:w="1260" w:type="dxa"/>
            <w:tcBorders>
              <w:top w:val="single" w:sz="5" w:space="0" w:color="000000"/>
              <w:left w:val="nil"/>
              <w:bottom w:val="single" w:sz="5" w:space="0" w:color="000000"/>
              <w:right w:val="nil"/>
            </w:tcBorders>
          </w:tcPr>
          <w:p w14:paraId="37A61AA4" w14:textId="77777777" w:rsidR="00490B2C" w:rsidRPr="004651FD" w:rsidRDefault="00387933" w:rsidP="004651FD">
            <w:pPr>
              <w:ind w:left="177"/>
              <w:rPr>
                <w:sz w:val="24"/>
                <w:szCs w:val="24"/>
              </w:rPr>
            </w:pPr>
            <w:r w:rsidRPr="004651FD">
              <w:rPr>
                <w:sz w:val="24"/>
                <w:szCs w:val="24"/>
              </w:rPr>
              <w:t>CMB</w:t>
            </w:r>
            <w:r w:rsidRPr="004651FD">
              <w:rPr>
                <w:spacing w:val="-1"/>
                <w:sz w:val="24"/>
                <w:szCs w:val="24"/>
              </w:rPr>
              <w:t xml:space="preserve"> </w:t>
            </w:r>
            <w:r w:rsidRPr="004651FD">
              <w:rPr>
                <w:sz w:val="24"/>
                <w:szCs w:val="24"/>
              </w:rPr>
              <w:t>(</w:t>
            </w:r>
            <w:r w:rsidRPr="004651FD">
              <w:rPr>
                <w:spacing w:val="-1"/>
                <w:sz w:val="24"/>
                <w:szCs w:val="24"/>
              </w:rPr>
              <w:t>%</w:t>
            </w:r>
            <w:r w:rsidRPr="004651FD">
              <w:rPr>
                <w:sz w:val="24"/>
                <w:szCs w:val="24"/>
              </w:rPr>
              <w:t>)</w:t>
            </w:r>
          </w:p>
        </w:tc>
        <w:tc>
          <w:tcPr>
            <w:tcW w:w="2049" w:type="dxa"/>
            <w:tcBorders>
              <w:top w:val="single" w:sz="5" w:space="0" w:color="000000"/>
              <w:left w:val="nil"/>
              <w:bottom w:val="single" w:sz="5" w:space="0" w:color="000000"/>
              <w:right w:val="nil"/>
            </w:tcBorders>
          </w:tcPr>
          <w:p w14:paraId="7A58DB4B" w14:textId="77777777" w:rsidR="00490B2C" w:rsidRPr="004651FD" w:rsidRDefault="00387933" w:rsidP="004651FD">
            <w:pPr>
              <w:ind w:left="564"/>
              <w:rPr>
                <w:sz w:val="24"/>
                <w:szCs w:val="24"/>
              </w:rPr>
            </w:pPr>
            <w:r w:rsidRPr="004651FD">
              <w:rPr>
                <w:sz w:val="24"/>
                <w:szCs w:val="24"/>
              </w:rPr>
              <w:t>A</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vi</w:t>
            </w:r>
            <w:r w:rsidRPr="004651FD">
              <w:rPr>
                <w:spacing w:val="1"/>
                <w:sz w:val="24"/>
                <w:szCs w:val="24"/>
              </w:rPr>
              <w:t>t</w:t>
            </w:r>
            <w:r w:rsidRPr="004651FD">
              <w:rPr>
                <w:sz w:val="24"/>
                <w:szCs w:val="24"/>
              </w:rPr>
              <w:t>ies</w:t>
            </w:r>
          </w:p>
        </w:tc>
      </w:tr>
      <w:tr w:rsidR="00490B2C" w:rsidRPr="004651FD" w14:paraId="7E477DE2" w14:textId="77777777">
        <w:trPr>
          <w:trHeight w:hRule="exact" w:val="357"/>
        </w:trPr>
        <w:tc>
          <w:tcPr>
            <w:tcW w:w="4728" w:type="dxa"/>
            <w:tcBorders>
              <w:top w:val="single" w:sz="5" w:space="0" w:color="000000"/>
              <w:left w:val="nil"/>
              <w:bottom w:val="nil"/>
              <w:right w:val="nil"/>
            </w:tcBorders>
          </w:tcPr>
          <w:p w14:paraId="1AFA031D" w14:textId="77777777" w:rsidR="00490B2C" w:rsidRPr="004651FD" w:rsidRDefault="00387933" w:rsidP="004651FD">
            <w:pPr>
              <w:ind w:left="148"/>
              <w:rPr>
                <w:sz w:val="24"/>
                <w:szCs w:val="24"/>
              </w:rPr>
            </w:pPr>
            <w:r w:rsidRPr="004651FD">
              <w:rPr>
                <w:b/>
                <w:spacing w:val="-2"/>
                <w:sz w:val="24"/>
                <w:szCs w:val="24"/>
              </w:rPr>
              <w:t>G</w:t>
            </w:r>
            <w:r w:rsidRPr="004651FD">
              <w:rPr>
                <w:b/>
                <w:spacing w:val="-1"/>
                <w:sz w:val="24"/>
                <w:szCs w:val="24"/>
              </w:rPr>
              <w:t>r</w:t>
            </w:r>
            <w:r w:rsidRPr="004651FD">
              <w:rPr>
                <w:b/>
                <w:spacing w:val="2"/>
                <w:sz w:val="24"/>
                <w:szCs w:val="24"/>
              </w:rPr>
              <w:t>a</w:t>
            </w:r>
            <w:r w:rsidRPr="004651FD">
              <w:rPr>
                <w:b/>
                <w:spacing w:val="-1"/>
                <w:sz w:val="24"/>
                <w:szCs w:val="24"/>
              </w:rPr>
              <w:t>m-</w:t>
            </w:r>
            <w:r w:rsidRPr="004651FD">
              <w:rPr>
                <w:b/>
                <w:spacing w:val="1"/>
                <w:sz w:val="24"/>
                <w:szCs w:val="24"/>
              </w:rPr>
              <w:t>p</w:t>
            </w:r>
            <w:r w:rsidRPr="004651FD">
              <w:rPr>
                <w:b/>
                <w:sz w:val="24"/>
                <w:szCs w:val="24"/>
              </w:rPr>
              <w:t>ositive bacte</w:t>
            </w:r>
            <w:r w:rsidRPr="004651FD">
              <w:rPr>
                <w:b/>
                <w:spacing w:val="-1"/>
                <w:sz w:val="24"/>
                <w:szCs w:val="24"/>
              </w:rPr>
              <w:t>r</w:t>
            </w:r>
            <w:r w:rsidRPr="004651FD">
              <w:rPr>
                <w:b/>
                <w:sz w:val="24"/>
                <w:szCs w:val="24"/>
              </w:rPr>
              <w:t>ia</w:t>
            </w:r>
          </w:p>
        </w:tc>
        <w:tc>
          <w:tcPr>
            <w:tcW w:w="1111" w:type="dxa"/>
            <w:tcBorders>
              <w:top w:val="single" w:sz="5" w:space="0" w:color="000000"/>
              <w:left w:val="nil"/>
              <w:bottom w:val="nil"/>
              <w:right w:val="nil"/>
            </w:tcBorders>
          </w:tcPr>
          <w:p w14:paraId="04563ED0" w14:textId="77777777" w:rsidR="00490B2C" w:rsidRPr="004651FD" w:rsidRDefault="00490B2C" w:rsidP="004651FD">
            <w:pPr>
              <w:rPr>
                <w:sz w:val="24"/>
                <w:szCs w:val="24"/>
              </w:rPr>
            </w:pPr>
          </w:p>
        </w:tc>
        <w:tc>
          <w:tcPr>
            <w:tcW w:w="1260" w:type="dxa"/>
            <w:tcBorders>
              <w:top w:val="single" w:sz="5" w:space="0" w:color="000000"/>
              <w:left w:val="nil"/>
              <w:bottom w:val="nil"/>
              <w:right w:val="nil"/>
            </w:tcBorders>
          </w:tcPr>
          <w:p w14:paraId="7BB46BC7" w14:textId="77777777" w:rsidR="00490B2C" w:rsidRPr="004651FD" w:rsidRDefault="00490B2C" w:rsidP="004651FD">
            <w:pPr>
              <w:rPr>
                <w:sz w:val="24"/>
                <w:szCs w:val="24"/>
              </w:rPr>
            </w:pPr>
          </w:p>
        </w:tc>
        <w:tc>
          <w:tcPr>
            <w:tcW w:w="2049" w:type="dxa"/>
            <w:tcBorders>
              <w:top w:val="single" w:sz="5" w:space="0" w:color="000000"/>
              <w:left w:val="nil"/>
              <w:bottom w:val="nil"/>
              <w:right w:val="nil"/>
            </w:tcBorders>
          </w:tcPr>
          <w:p w14:paraId="5397B6AA" w14:textId="77777777" w:rsidR="00490B2C" w:rsidRPr="004651FD" w:rsidRDefault="00490B2C" w:rsidP="004651FD">
            <w:pPr>
              <w:rPr>
                <w:sz w:val="24"/>
                <w:szCs w:val="24"/>
              </w:rPr>
            </w:pPr>
          </w:p>
        </w:tc>
      </w:tr>
      <w:tr w:rsidR="00490B2C" w:rsidRPr="004651FD" w14:paraId="411D7D16" w14:textId="77777777">
        <w:trPr>
          <w:trHeight w:hRule="exact" w:val="828"/>
        </w:trPr>
        <w:tc>
          <w:tcPr>
            <w:tcW w:w="4728" w:type="dxa"/>
            <w:tcBorders>
              <w:top w:val="nil"/>
              <w:left w:val="nil"/>
              <w:bottom w:val="nil"/>
              <w:right w:val="nil"/>
            </w:tcBorders>
          </w:tcPr>
          <w:p w14:paraId="17B5370C" w14:textId="77777777" w:rsidR="00490B2C" w:rsidRPr="004651FD" w:rsidRDefault="00387933" w:rsidP="004651FD">
            <w:pPr>
              <w:spacing w:before="56"/>
              <w:ind w:left="148"/>
              <w:rPr>
                <w:sz w:val="24"/>
                <w:szCs w:val="24"/>
              </w:rPr>
            </w:pPr>
            <w:r w:rsidRPr="004651FD">
              <w:rPr>
                <w:i/>
                <w:sz w:val="24"/>
                <w:szCs w:val="24"/>
              </w:rPr>
              <w:t>Staphylo</w:t>
            </w:r>
            <w:r w:rsidRPr="004651FD">
              <w:rPr>
                <w:i/>
                <w:spacing w:val="-1"/>
                <w:sz w:val="24"/>
                <w:szCs w:val="24"/>
              </w:rPr>
              <w:t>c</w:t>
            </w:r>
            <w:r w:rsidRPr="004651FD">
              <w:rPr>
                <w:i/>
                <w:sz w:val="24"/>
                <w:szCs w:val="24"/>
              </w:rPr>
              <w:t>o</w:t>
            </w:r>
            <w:r w:rsidRPr="004651FD">
              <w:rPr>
                <w:i/>
                <w:spacing w:val="-1"/>
                <w:sz w:val="24"/>
                <w:szCs w:val="24"/>
              </w:rPr>
              <w:t>cc</w:t>
            </w:r>
            <w:r w:rsidRPr="004651FD">
              <w:rPr>
                <w:i/>
                <w:sz w:val="24"/>
                <w:szCs w:val="24"/>
              </w:rPr>
              <w:t>us aureus</w:t>
            </w:r>
          </w:p>
          <w:p w14:paraId="1E0D8939" w14:textId="77777777" w:rsidR="00490B2C" w:rsidRPr="004651FD" w:rsidRDefault="00490B2C" w:rsidP="004651FD">
            <w:pPr>
              <w:spacing w:before="7"/>
              <w:rPr>
                <w:sz w:val="24"/>
                <w:szCs w:val="24"/>
              </w:rPr>
            </w:pPr>
          </w:p>
          <w:p w14:paraId="08561C96" w14:textId="77777777" w:rsidR="00490B2C" w:rsidRPr="004651FD" w:rsidRDefault="00387933" w:rsidP="004651FD">
            <w:pPr>
              <w:ind w:left="148"/>
              <w:rPr>
                <w:sz w:val="24"/>
                <w:szCs w:val="24"/>
              </w:rPr>
            </w:pPr>
            <w:r w:rsidRPr="004651FD">
              <w:rPr>
                <w:i/>
                <w:sz w:val="24"/>
                <w:szCs w:val="24"/>
              </w:rPr>
              <w:t>Staphylo</w:t>
            </w:r>
            <w:r w:rsidRPr="004651FD">
              <w:rPr>
                <w:i/>
                <w:spacing w:val="-1"/>
                <w:sz w:val="24"/>
                <w:szCs w:val="24"/>
              </w:rPr>
              <w:t>c</w:t>
            </w:r>
            <w:r w:rsidRPr="004651FD">
              <w:rPr>
                <w:i/>
                <w:sz w:val="24"/>
                <w:szCs w:val="24"/>
              </w:rPr>
              <w:t>o</w:t>
            </w:r>
            <w:r w:rsidRPr="004651FD">
              <w:rPr>
                <w:i/>
                <w:spacing w:val="-1"/>
                <w:sz w:val="24"/>
                <w:szCs w:val="24"/>
              </w:rPr>
              <w:t>cc</w:t>
            </w:r>
            <w:r w:rsidRPr="004651FD">
              <w:rPr>
                <w:i/>
                <w:sz w:val="24"/>
                <w:szCs w:val="24"/>
              </w:rPr>
              <w:t>us aureus</w:t>
            </w:r>
            <w:r w:rsidRPr="004651FD">
              <w:rPr>
                <w:i/>
                <w:spacing w:val="3"/>
                <w:sz w:val="24"/>
                <w:szCs w:val="24"/>
              </w:rPr>
              <w:t xml:space="preserve"> </w:t>
            </w:r>
            <w:r w:rsidRPr="004651FD">
              <w:rPr>
                <w:spacing w:val="2"/>
                <w:sz w:val="24"/>
                <w:szCs w:val="24"/>
              </w:rPr>
              <w:t>A</w:t>
            </w:r>
            <w:r w:rsidRPr="004651FD">
              <w:rPr>
                <w:sz w:val="24"/>
                <w:szCs w:val="24"/>
              </w:rPr>
              <w:t>TCC</w:t>
            </w:r>
            <w:r w:rsidRPr="004651FD">
              <w:rPr>
                <w:spacing w:val="1"/>
                <w:sz w:val="24"/>
                <w:szCs w:val="24"/>
              </w:rPr>
              <w:t xml:space="preserve"> </w:t>
            </w:r>
            <w:r w:rsidRPr="004651FD">
              <w:rPr>
                <w:sz w:val="24"/>
                <w:szCs w:val="24"/>
              </w:rPr>
              <w:t>29213</w:t>
            </w:r>
          </w:p>
        </w:tc>
        <w:tc>
          <w:tcPr>
            <w:tcW w:w="1111" w:type="dxa"/>
            <w:tcBorders>
              <w:top w:val="nil"/>
              <w:left w:val="nil"/>
              <w:bottom w:val="nil"/>
              <w:right w:val="nil"/>
            </w:tcBorders>
          </w:tcPr>
          <w:p w14:paraId="6A9367E7" w14:textId="77777777" w:rsidR="00490B2C" w:rsidRPr="004651FD" w:rsidRDefault="00387933" w:rsidP="004651FD">
            <w:pPr>
              <w:spacing w:before="56"/>
              <w:ind w:left="213"/>
              <w:rPr>
                <w:sz w:val="24"/>
                <w:szCs w:val="24"/>
              </w:rPr>
            </w:pPr>
            <w:r w:rsidRPr="004651FD">
              <w:rPr>
                <w:sz w:val="24"/>
                <w:szCs w:val="24"/>
              </w:rPr>
              <w:t>25 (</w:t>
            </w:r>
            <w:r w:rsidRPr="004651FD">
              <w:rPr>
                <w:spacing w:val="-1"/>
                <w:sz w:val="24"/>
                <w:szCs w:val="24"/>
              </w:rPr>
              <w:t>¼</w:t>
            </w:r>
            <w:r w:rsidRPr="004651FD">
              <w:rPr>
                <w:sz w:val="24"/>
                <w:szCs w:val="24"/>
              </w:rPr>
              <w:t>)</w:t>
            </w:r>
          </w:p>
          <w:p w14:paraId="3405F8B6" w14:textId="77777777" w:rsidR="00490B2C" w:rsidRPr="004651FD" w:rsidRDefault="00490B2C" w:rsidP="004651FD">
            <w:pPr>
              <w:spacing w:before="7"/>
              <w:rPr>
                <w:sz w:val="24"/>
                <w:szCs w:val="24"/>
              </w:rPr>
            </w:pPr>
          </w:p>
          <w:p w14:paraId="64233841" w14:textId="77777777" w:rsidR="00490B2C" w:rsidRPr="004651FD" w:rsidRDefault="00387933" w:rsidP="004651FD">
            <w:pPr>
              <w:ind w:left="213"/>
              <w:rPr>
                <w:sz w:val="24"/>
                <w:szCs w:val="24"/>
              </w:rPr>
            </w:pPr>
            <w:r w:rsidRPr="004651FD">
              <w:rPr>
                <w:sz w:val="24"/>
                <w:szCs w:val="24"/>
              </w:rPr>
              <w:t>25 (</w:t>
            </w:r>
            <w:r w:rsidRPr="004651FD">
              <w:rPr>
                <w:spacing w:val="-1"/>
                <w:sz w:val="24"/>
                <w:szCs w:val="24"/>
              </w:rPr>
              <w:t>¼</w:t>
            </w:r>
            <w:r w:rsidRPr="004651FD">
              <w:rPr>
                <w:sz w:val="24"/>
                <w:szCs w:val="24"/>
              </w:rPr>
              <w:t>)</w:t>
            </w:r>
          </w:p>
        </w:tc>
        <w:tc>
          <w:tcPr>
            <w:tcW w:w="1260" w:type="dxa"/>
            <w:tcBorders>
              <w:top w:val="nil"/>
              <w:left w:val="nil"/>
              <w:bottom w:val="nil"/>
              <w:right w:val="nil"/>
            </w:tcBorders>
          </w:tcPr>
          <w:p w14:paraId="36320329" w14:textId="77777777" w:rsidR="00490B2C" w:rsidRPr="004651FD" w:rsidRDefault="00387933" w:rsidP="004651FD">
            <w:pPr>
              <w:spacing w:before="56"/>
              <w:ind w:left="477"/>
              <w:rPr>
                <w:sz w:val="24"/>
                <w:szCs w:val="24"/>
              </w:rPr>
            </w:pPr>
            <w:r w:rsidRPr="004651FD">
              <w:rPr>
                <w:sz w:val="24"/>
                <w:szCs w:val="24"/>
              </w:rPr>
              <w:t>25 (</w:t>
            </w:r>
            <w:r w:rsidRPr="004651FD">
              <w:rPr>
                <w:spacing w:val="-1"/>
                <w:sz w:val="24"/>
                <w:szCs w:val="24"/>
              </w:rPr>
              <w:t>¼</w:t>
            </w:r>
            <w:r w:rsidRPr="004651FD">
              <w:rPr>
                <w:sz w:val="24"/>
                <w:szCs w:val="24"/>
              </w:rPr>
              <w:t>)</w:t>
            </w:r>
          </w:p>
          <w:p w14:paraId="37B004CD" w14:textId="77777777" w:rsidR="00490B2C" w:rsidRPr="004651FD" w:rsidRDefault="00490B2C" w:rsidP="004651FD">
            <w:pPr>
              <w:spacing w:before="7"/>
              <w:rPr>
                <w:sz w:val="24"/>
                <w:szCs w:val="24"/>
              </w:rPr>
            </w:pPr>
          </w:p>
          <w:p w14:paraId="76B4FC31" w14:textId="77777777" w:rsidR="00490B2C" w:rsidRPr="004651FD" w:rsidRDefault="00387933" w:rsidP="004651FD">
            <w:pPr>
              <w:ind w:left="477"/>
              <w:rPr>
                <w:sz w:val="24"/>
                <w:szCs w:val="24"/>
              </w:rPr>
            </w:pPr>
            <w:r w:rsidRPr="004651FD">
              <w:rPr>
                <w:sz w:val="24"/>
                <w:szCs w:val="24"/>
              </w:rPr>
              <w:t>25 (</w:t>
            </w:r>
            <w:r w:rsidRPr="004651FD">
              <w:rPr>
                <w:spacing w:val="-1"/>
                <w:sz w:val="24"/>
                <w:szCs w:val="24"/>
              </w:rPr>
              <w:t>¼</w:t>
            </w:r>
            <w:r w:rsidRPr="004651FD">
              <w:rPr>
                <w:sz w:val="24"/>
                <w:szCs w:val="24"/>
              </w:rPr>
              <w:t>)</w:t>
            </w:r>
          </w:p>
        </w:tc>
        <w:tc>
          <w:tcPr>
            <w:tcW w:w="2049" w:type="dxa"/>
            <w:tcBorders>
              <w:top w:val="nil"/>
              <w:left w:val="nil"/>
              <w:bottom w:val="nil"/>
              <w:right w:val="nil"/>
            </w:tcBorders>
          </w:tcPr>
          <w:p w14:paraId="183BEE32" w14:textId="77777777" w:rsidR="00490B2C" w:rsidRPr="004651FD" w:rsidRDefault="00387933" w:rsidP="004651FD">
            <w:pPr>
              <w:spacing w:before="56"/>
              <w:ind w:left="564"/>
              <w:rPr>
                <w:sz w:val="24"/>
                <w:szCs w:val="24"/>
              </w:rPr>
            </w:pPr>
            <w:r w:rsidRPr="004651FD">
              <w:rPr>
                <w:spacing w:val="-2"/>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c</w:t>
            </w:r>
            <w:r w:rsidRPr="004651FD">
              <w:rPr>
                <w:sz w:val="24"/>
                <w:szCs w:val="24"/>
              </w:rPr>
              <w:t>ide</w:t>
            </w:r>
          </w:p>
          <w:p w14:paraId="4E2DBA85" w14:textId="77777777" w:rsidR="00490B2C" w:rsidRPr="004651FD" w:rsidRDefault="00490B2C" w:rsidP="004651FD">
            <w:pPr>
              <w:spacing w:before="7"/>
              <w:rPr>
                <w:sz w:val="24"/>
                <w:szCs w:val="24"/>
              </w:rPr>
            </w:pPr>
          </w:p>
          <w:p w14:paraId="4B596FA9" w14:textId="77777777" w:rsidR="00490B2C" w:rsidRPr="004651FD" w:rsidRDefault="00387933" w:rsidP="004651FD">
            <w:pPr>
              <w:ind w:left="564"/>
              <w:rPr>
                <w:sz w:val="24"/>
                <w:szCs w:val="24"/>
              </w:rPr>
            </w:pPr>
            <w:r w:rsidRPr="004651FD">
              <w:rPr>
                <w:spacing w:val="-2"/>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c</w:t>
            </w:r>
            <w:r w:rsidRPr="004651FD">
              <w:rPr>
                <w:sz w:val="24"/>
                <w:szCs w:val="24"/>
              </w:rPr>
              <w:t>ide</w:t>
            </w:r>
          </w:p>
        </w:tc>
      </w:tr>
      <w:tr w:rsidR="00490B2C" w:rsidRPr="004651FD" w14:paraId="3CC6041F" w14:textId="77777777">
        <w:trPr>
          <w:trHeight w:hRule="exact" w:val="828"/>
        </w:trPr>
        <w:tc>
          <w:tcPr>
            <w:tcW w:w="4728" w:type="dxa"/>
            <w:tcBorders>
              <w:top w:val="nil"/>
              <w:left w:val="nil"/>
              <w:bottom w:val="nil"/>
              <w:right w:val="nil"/>
            </w:tcBorders>
          </w:tcPr>
          <w:p w14:paraId="235494E7" w14:textId="77777777" w:rsidR="00490B2C" w:rsidRPr="004651FD" w:rsidRDefault="00387933" w:rsidP="004651FD">
            <w:pPr>
              <w:spacing w:before="56"/>
              <w:ind w:left="148"/>
              <w:rPr>
                <w:sz w:val="24"/>
                <w:szCs w:val="24"/>
              </w:rPr>
            </w:pPr>
            <w:r w:rsidRPr="004651FD">
              <w:rPr>
                <w:spacing w:val="1"/>
                <w:sz w:val="24"/>
                <w:szCs w:val="24"/>
              </w:rPr>
              <w:t>S</w:t>
            </w:r>
            <w:r w:rsidRPr="004651FD">
              <w:rPr>
                <w:sz w:val="24"/>
                <w:szCs w:val="24"/>
              </w:rPr>
              <w:t>tr</w:t>
            </w:r>
            <w:r w:rsidRPr="004651FD">
              <w:rPr>
                <w:spacing w:val="-1"/>
                <w:sz w:val="24"/>
                <w:szCs w:val="24"/>
              </w:rPr>
              <w:t>e</w:t>
            </w:r>
            <w:r w:rsidRPr="004651FD">
              <w:rPr>
                <w:sz w:val="24"/>
                <w:szCs w:val="24"/>
              </w:rPr>
              <w:t>ptoco</w:t>
            </w:r>
            <w:r w:rsidRPr="004651FD">
              <w:rPr>
                <w:spacing w:val="-1"/>
                <w:sz w:val="24"/>
                <w:szCs w:val="24"/>
              </w:rPr>
              <w:t>cc</w:t>
            </w:r>
            <w:r w:rsidRPr="004651FD">
              <w:rPr>
                <w:sz w:val="24"/>
                <w:szCs w:val="24"/>
              </w:rPr>
              <w:t>us spp</w:t>
            </w:r>
          </w:p>
          <w:p w14:paraId="7EE12892" w14:textId="77777777" w:rsidR="00490B2C" w:rsidRPr="004651FD" w:rsidRDefault="00490B2C" w:rsidP="004651FD">
            <w:pPr>
              <w:spacing w:before="7"/>
              <w:rPr>
                <w:sz w:val="24"/>
                <w:szCs w:val="24"/>
              </w:rPr>
            </w:pPr>
          </w:p>
          <w:p w14:paraId="1EDE7442" w14:textId="77777777" w:rsidR="00490B2C" w:rsidRPr="004651FD" w:rsidRDefault="00387933" w:rsidP="004651FD">
            <w:pPr>
              <w:ind w:left="148"/>
              <w:rPr>
                <w:sz w:val="24"/>
                <w:szCs w:val="24"/>
              </w:rPr>
            </w:pPr>
            <w:r w:rsidRPr="004651FD">
              <w:rPr>
                <w:i/>
                <w:sz w:val="24"/>
                <w:szCs w:val="24"/>
              </w:rPr>
              <w:t>Strepto</w:t>
            </w:r>
            <w:r w:rsidRPr="004651FD">
              <w:rPr>
                <w:i/>
                <w:spacing w:val="-1"/>
                <w:sz w:val="24"/>
                <w:szCs w:val="24"/>
              </w:rPr>
              <w:t>c</w:t>
            </w:r>
            <w:r w:rsidRPr="004651FD">
              <w:rPr>
                <w:i/>
                <w:sz w:val="24"/>
                <w:szCs w:val="24"/>
              </w:rPr>
              <w:t>o</w:t>
            </w:r>
            <w:r w:rsidRPr="004651FD">
              <w:rPr>
                <w:i/>
                <w:spacing w:val="-1"/>
                <w:sz w:val="24"/>
                <w:szCs w:val="24"/>
              </w:rPr>
              <w:t>cc</w:t>
            </w:r>
            <w:r w:rsidRPr="004651FD">
              <w:rPr>
                <w:i/>
                <w:sz w:val="24"/>
                <w:szCs w:val="24"/>
              </w:rPr>
              <w:t>us pn</w:t>
            </w:r>
            <w:r w:rsidRPr="004651FD">
              <w:rPr>
                <w:i/>
                <w:spacing w:val="-1"/>
                <w:sz w:val="24"/>
                <w:szCs w:val="24"/>
              </w:rPr>
              <w:t>e</w:t>
            </w:r>
            <w:r w:rsidRPr="004651FD">
              <w:rPr>
                <w:i/>
                <w:spacing w:val="2"/>
                <w:sz w:val="24"/>
                <w:szCs w:val="24"/>
              </w:rPr>
              <w:t>u</w:t>
            </w:r>
            <w:r w:rsidRPr="004651FD">
              <w:rPr>
                <w:i/>
                <w:sz w:val="24"/>
                <w:szCs w:val="24"/>
              </w:rPr>
              <w:t xml:space="preserve">moniae </w:t>
            </w:r>
            <w:r w:rsidRPr="004651FD">
              <w:rPr>
                <w:sz w:val="24"/>
                <w:szCs w:val="24"/>
              </w:rPr>
              <w:t>A</w:t>
            </w:r>
            <w:r w:rsidRPr="004651FD">
              <w:rPr>
                <w:spacing w:val="-1"/>
                <w:sz w:val="24"/>
                <w:szCs w:val="24"/>
              </w:rPr>
              <w:t>T</w:t>
            </w:r>
            <w:r w:rsidRPr="004651FD">
              <w:rPr>
                <w:sz w:val="24"/>
                <w:szCs w:val="24"/>
              </w:rPr>
              <w:t>CC 49619</w:t>
            </w:r>
          </w:p>
        </w:tc>
        <w:tc>
          <w:tcPr>
            <w:tcW w:w="1111" w:type="dxa"/>
            <w:tcBorders>
              <w:top w:val="nil"/>
              <w:left w:val="nil"/>
              <w:bottom w:val="nil"/>
              <w:right w:val="nil"/>
            </w:tcBorders>
          </w:tcPr>
          <w:p w14:paraId="571ECE55" w14:textId="77777777" w:rsidR="00490B2C" w:rsidRPr="004651FD" w:rsidRDefault="00387933" w:rsidP="004651FD">
            <w:pPr>
              <w:spacing w:before="56"/>
              <w:ind w:left="213"/>
              <w:rPr>
                <w:sz w:val="24"/>
                <w:szCs w:val="24"/>
              </w:rPr>
            </w:pPr>
            <w:r w:rsidRPr="004651FD">
              <w:rPr>
                <w:sz w:val="24"/>
                <w:szCs w:val="24"/>
              </w:rPr>
              <w:t>25 (</w:t>
            </w:r>
            <w:r w:rsidRPr="004651FD">
              <w:rPr>
                <w:spacing w:val="-1"/>
                <w:sz w:val="24"/>
                <w:szCs w:val="24"/>
              </w:rPr>
              <w:t>¼</w:t>
            </w:r>
            <w:r w:rsidRPr="004651FD">
              <w:rPr>
                <w:sz w:val="24"/>
                <w:szCs w:val="24"/>
              </w:rPr>
              <w:t>)</w:t>
            </w:r>
          </w:p>
          <w:p w14:paraId="53DE8239" w14:textId="77777777" w:rsidR="00490B2C" w:rsidRPr="004651FD" w:rsidRDefault="00490B2C" w:rsidP="004651FD">
            <w:pPr>
              <w:spacing w:before="7"/>
              <w:rPr>
                <w:sz w:val="24"/>
                <w:szCs w:val="24"/>
              </w:rPr>
            </w:pPr>
          </w:p>
          <w:p w14:paraId="1A369B67" w14:textId="77777777" w:rsidR="00490B2C" w:rsidRPr="004651FD" w:rsidRDefault="00387933" w:rsidP="004651FD">
            <w:pPr>
              <w:ind w:left="213"/>
              <w:rPr>
                <w:sz w:val="24"/>
                <w:szCs w:val="24"/>
              </w:rPr>
            </w:pPr>
            <w:r w:rsidRPr="004651FD">
              <w:rPr>
                <w:sz w:val="24"/>
                <w:szCs w:val="24"/>
              </w:rPr>
              <w:t>25 (¼)</w:t>
            </w:r>
          </w:p>
        </w:tc>
        <w:tc>
          <w:tcPr>
            <w:tcW w:w="1260" w:type="dxa"/>
            <w:tcBorders>
              <w:top w:val="nil"/>
              <w:left w:val="nil"/>
              <w:bottom w:val="nil"/>
              <w:right w:val="nil"/>
            </w:tcBorders>
          </w:tcPr>
          <w:p w14:paraId="3BF477F7" w14:textId="77777777" w:rsidR="00490B2C" w:rsidRPr="004651FD" w:rsidRDefault="00387933" w:rsidP="004651FD">
            <w:pPr>
              <w:spacing w:before="56"/>
              <w:ind w:left="477"/>
              <w:rPr>
                <w:sz w:val="24"/>
                <w:szCs w:val="24"/>
              </w:rPr>
            </w:pPr>
            <w:r w:rsidRPr="004651FD">
              <w:rPr>
                <w:sz w:val="24"/>
                <w:szCs w:val="24"/>
              </w:rPr>
              <w:t>25 (</w:t>
            </w:r>
            <w:r w:rsidRPr="004651FD">
              <w:rPr>
                <w:spacing w:val="-1"/>
                <w:sz w:val="24"/>
                <w:szCs w:val="24"/>
              </w:rPr>
              <w:t>¼</w:t>
            </w:r>
            <w:r w:rsidRPr="004651FD">
              <w:rPr>
                <w:sz w:val="24"/>
                <w:szCs w:val="24"/>
              </w:rPr>
              <w:t>)</w:t>
            </w:r>
          </w:p>
          <w:p w14:paraId="2CAB0564" w14:textId="77777777" w:rsidR="00490B2C" w:rsidRPr="004651FD" w:rsidRDefault="00490B2C" w:rsidP="004651FD">
            <w:pPr>
              <w:spacing w:before="7"/>
              <w:rPr>
                <w:sz w:val="24"/>
                <w:szCs w:val="24"/>
              </w:rPr>
            </w:pPr>
          </w:p>
          <w:p w14:paraId="37FA8BD2" w14:textId="77777777" w:rsidR="00490B2C" w:rsidRPr="004651FD" w:rsidRDefault="00387933" w:rsidP="004651FD">
            <w:pPr>
              <w:ind w:left="477"/>
              <w:rPr>
                <w:sz w:val="24"/>
                <w:szCs w:val="24"/>
              </w:rPr>
            </w:pPr>
            <w:r w:rsidRPr="004651FD">
              <w:rPr>
                <w:sz w:val="24"/>
                <w:szCs w:val="24"/>
              </w:rPr>
              <w:t>25 (</w:t>
            </w:r>
            <w:r w:rsidRPr="004651FD">
              <w:rPr>
                <w:spacing w:val="-1"/>
                <w:sz w:val="24"/>
                <w:szCs w:val="24"/>
              </w:rPr>
              <w:t>¼</w:t>
            </w:r>
            <w:r w:rsidRPr="004651FD">
              <w:rPr>
                <w:sz w:val="24"/>
                <w:szCs w:val="24"/>
              </w:rPr>
              <w:t>)</w:t>
            </w:r>
          </w:p>
        </w:tc>
        <w:tc>
          <w:tcPr>
            <w:tcW w:w="2049" w:type="dxa"/>
            <w:tcBorders>
              <w:top w:val="nil"/>
              <w:left w:val="nil"/>
              <w:bottom w:val="nil"/>
              <w:right w:val="nil"/>
            </w:tcBorders>
          </w:tcPr>
          <w:p w14:paraId="21D2BD80" w14:textId="77777777" w:rsidR="00490B2C" w:rsidRPr="004651FD" w:rsidRDefault="00387933" w:rsidP="004651FD">
            <w:pPr>
              <w:spacing w:before="56"/>
              <w:ind w:left="564"/>
              <w:rPr>
                <w:sz w:val="24"/>
                <w:szCs w:val="24"/>
              </w:rPr>
            </w:pPr>
            <w:r w:rsidRPr="004651FD">
              <w:rPr>
                <w:spacing w:val="-2"/>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c</w:t>
            </w:r>
            <w:r w:rsidRPr="004651FD">
              <w:rPr>
                <w:sz w:val="24"/>
                <w:szCs w:val="24"/>
              </w:rPr>
              <w:t>ide</w:t>
            </w:r>
          </w:p>
          <w:p w14:paraId="2CBC928C" w14:textId="77777777" w:rsidR="00490B2C" w:rsidRPr="004651FD" w:rsidRDefault="00490B2C" w:rsidP="004651FD">
            <w:pPr>
              <w:spacing w:before="7"/>
              <w:rPr>
                <w:sz w:val="24"/>
                <w:szCs w:val="24"/>
              </w:rPr>
            </w:pPr>
          </w:p>
          <w:p w14:paraId="594EBD6E" w14:textId="77777777" w:rsidR="00490B2C" w:rsidRPr="004651FD" w:rsidRDefault="00387933" w:rsidP="004651FD">
            <w:pPr>
              <w:ind w:left="564"/>
              <w:rPr>
                <w:sz w:val="24"/>
                <w:szCs w:val="24"/>
              </w:rPr>
            </w:pPr>
            <w:r w:rsidRPr="004651FD">
              <w:rPr>
                <w:spacing w:val="-2"/>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c</w:t>
            </w:r>
            <w:r w:rsidRPr="004651FD">
              <w:rPr>
                <w:sz w:val="24"/>
                <w:szCs w:val="24"/>
              </w:rPr>
              <w:t>ide</w:t>
            </w:r>
          </w:p>
        </w:tc>
      </w:tr>
      <w:tr w:rsidR="00490B2C" w:rsidRPr="004651FD" w14:paraId="3E4E1A8D" w14:textId="77777777">
        <w:trPr>
          <w:trHeight w:hRule="exact" w:val="828"/>
        </w:trPr>
        <w:tc>
          <w:tcPr>
            <w:tcW w:w="4728" w:type="dxa"/>
            <w:tcBorders>
              <w:top w:val="nil"/>
              <w:left w:val="nil"/>
              <w:bottom w:val="nil"/>
              <w:right w:val="nil"/>
            </w:tcBorders>
          </w:tcPr>
          <w:p w14:paraId="1398E6F7" w14:textId="77777777" w:rsidR="00490B2C" w:rsidRPr="004651FD" w:rsidRDefault="00387933" w:rsidP="004651FD">
            <w:pPr>
              <w:spacing w:before="56"/>
              <w:ind w:left="148"/>
              <w:rPr>
                <w:sz w:val="24"/>
                <w:szCs w:val="24"/>
              </w:rPr>
            </w:pPr>
            <w:r w:rsidRPr="004651FD">
              <w:rPr>
                <w:b/>
                <w:spacing w:val="-2"/>
                <w:sz w:val="24"/>
                <w:szCs w:val="24"/>
              </w:rPr>
              <w:t>G</w:t>
            </w:r>
            <w:r w:rsidRPr="004651FD">
              <w:rPr>
                <w:b/>
                <w:spacing w:val="-1"/>
                <w:sz w:val="24"/>
                <w:szCs w:val="24"/>
              </w:rPr>
              <w:t>r</w:t>
            </w:r>
            <w:r w:rsidRPr="004651FD">
              <w:rPr>
                <w:b/>
                <w:spacing w:val="2"/>
                <w:sz w:val="24"/>
                <w:szCs w:val="24"/>
              </w:rPr>
              <w:t>a</w:t>
            </w:r>
            <w:r w:rsidRPr="004651FD">
              <w:rPr>
                <w:b/>
                <w:spacing w:val="-1"/>
                <w:sz w:val="24"/>
                <w:szCs w:val="24"/>
              </w:rPr>
              <w:t>m-</w:t>
            </w:r>
            <w:r w:rsidRPr="004651FD">
              <w:rPr>
                <w:b/>
                <w:spacing w:val="1"/>
                <w:sz w:val="24"/>
                <w:szCs w:val="24"/>
              </w:rPr>
              <w:t>n</w:t>
            </w:r>
            <w:r w:rsidRPr="004651FD">
              <w:rPr>
                <w:b/>
                <w:spacing w:val="-1"/>
                <w:sz w:val="24"/>
                <w:szCs w:val="24"/>
              </w:rPr>
              <w:t>e</w:t>
            </w:r>
            <w:r w:rsidRPr="004651FD">
              <w:rPr>
                <w:b/>
                <w:sz w:val="24"/>
                <w:szCs w:val="24"/>
              </w:rPr>
              <w:t>gative</w:t>
            </w:r>
            <w:r w:rsidRPr="004651FD">
              <w:rPr>
                <w:b/>
                <w:spacing w:val="-1"/>
                <w:sz w:val="24"/>
                <w:szCs w:val="24"/>
              </w:rPr>
              <w:t xml:space="preserve"> </w:t>
            </w:r>
            <w:r w:rsidRPr="004651FD">
              <w:rPr>
                <w:b/>
                <w:spacing w:val="1"/>
                <w:sz w:val="24"/>
                <w:szCs w:val="24"/>
              </w:rPr>
              <w:t>b</w:t>
            </w:r>
            <w:r w:rsidRPr="004651FD">
              <w:rPr>
                <w:b/>
                <w:sz w:val="24"/>
                <w:szCs w:val="24"/>
              </w:rPr>
              <w:t>a</w:t>
            </w:r>
            <w:r w:rsidRPr="004651FD">
              <w:rPr>
                <w:b/>
                <w:spacing w:val="1"/>
                <w:sz w:val="24"/>
                <w:szCs w:val="24"/>
              </w:rPr>
              <w:t>c</w:t>
            </w:r>
            <w:r w:rsidRPr="004651FD">
              <w:rPr>
                <w:b/>
                <w:sz w:val="24"/>
                <w:szCs w:val="24"/>
              </w:rPr>
              <w:t>t</w:t>
            </w:r>
            <w:r w:rsidRPr="004651FD">
              <w:rPr>
                <w:b/>
                <w:spacing w:val="-2"/>
                <w:sz w:val="24"/>
                <w:szCs w:val="24"/>
              </w:rPr>
              <w:t>e</w:t>
            </w:r>
            <w:r w:rsidRPr="004651FD">
              <w:rPr>
                <w:b/>
                <w:spacing w:val="-1"/>
                <w:sz w:val="24"/>
                <w:szCs w:val="24"/>
              </w:rPr>
              <w:t>r</w:t>
            </w:r>
            <w:r w:rsidRPr="004651FD">
              <w:rPr>
                <w:b/>
                <w:sz w:val="24"/>
                <w:szCs w:val="24"/>
              </w:rPr>
              <w:t>ia</w:t>
            </w:r>
          </w:p>
          <w:p w14:paraId="6BE15311" w14:textId="77777777" w:rsidR="00490B2C" w:rsidRPr="004651FD" w:rsidRDefault="00490B2C" w:rsidP="004651FD">
            <w:pPr>
              <w:spacing w:before="7"/>
              <w:rPr>
                <w:sz w:val="24"/>
                <w:szCs w:val="24"/>
              </w:rPr>
            </w:pPr>
          </w:p>
          <w:p w14:paraId="3E3C9C00" w14:textId="77777777" w:rsidR="00490B2C" w:rsidRPr="004651FD" w:rsidRDefault="00387933" w:rsidP="004651FD">
            <w:pPr>
              <w:ind w:left="148"/>
              <w:rPr>
                <w:sz w:val="24"/>
                <w:szCs w:val="24"/>
              </w:rPr>
            </w:pPr>
            <w:r w:rsidRPr="004651FD">
              <w:rPr>
                <w:i/>
                <w:sz w:val="24"/>
                <w:szCs w:val="24"/>
              </w:rPr>
              <w:t>Klebsi</w:t>
            </w:r>
            <w:r w:rsidRPr="004651FD">
              <w:rPr>
                <w:i/>
                <w:spacing w:val="-1"/>
                <w:sz w:val="24"/>
                <w:szCs w:val="24"/>
              </w:rPr>
              <w:t>e</w:t>
            </w:r>
            <w:r w:rsidRPr="004651FD">
              <w:rPr>
                <w:i/>
                <w:sz w:val="24"/>
                <w:szCs w:val="24"/>
              </w:rPr>
              <w:t>l</w:t>
            </w:r>
            <w:r w:rsidRPr="004651FD">
              <w:rPr>
                <w:i/>
                <w:spacing w:val="1"/>
                <w:sz w:val="24"/>
                <w:szCs w:val="24"/>
              </w:rPr>
              <w:t>l</w:t>
            </w:r>
            <w:r w:rsidRPr="004651FD">
              <w:rPr>
                <w:i/>
                <w:sz w:val="24"/>
                <w:szCs w:val="24"/>
              </w:rPr>
              <w:t>a pn</w:t>
            </w:r>
            <w:r w:rsidRPr="004651FD">
              <w:rPr>
                <w:i/>
                <w:spacing w:val="-1"/>
                <w:sz w:val="24"/>
                <w:szCs w:val="24"/>
              </w:rPr>
              <w:t>e</w:t>
            </w:r>
            <w:r w:rsidRPr="004651FD">
              <w:rPr>
                <w:i/>
                <w:sz w:val="24"/>
                <w:szCs w:val="24"/>
              </w:rPr>
              <w:t>umoniae</w:t>
            </w:r>
          </w:p>
        </w:tc>
        <w:tc>
          <w:tcPr>
            <w:tcW w:w="1111" w:type="dxa"/>
            <w:tcBorders>
              <w:top w:val="nil"/>
              <w:left w:val="nil"/>
              <w:bottom w:val="nil"/>
              <w:right w:val="nil"/>
            </w:tcBorders>
          </w:tcPr>
          <w:p w14:paraId="36398A56" w14:textId="77777777" w:rsidR="00490B2C" w:rsidRPr="004651FD" w:rsidRDefault="00490B2C" w:rsidP="004651FD">
            <w:pPr>
              <w:rPr>
                <w:sz w:val="24"/>
                <w:szCs w:val="24"/>
              </w:rPr>
            </w:pPr>
          </w:p>
          <w:p w14:paraId="587CD304" w14:textId="77777777" w:rsidR="00490B2C" w:rsidRPr="004651FD" w:rsidRDefault="00490B2C" w:rsidP="004651FD">
            <w:pPr>
              <w:spacing w:before="9"/>
              <w:rPr>
                <w:sz w:val="24"/>
                <w:szCs w:val="24"/>
              </w:rPr>
            </w:pPr>
          </w:p>
          <w:p w14:paraId="47B82F1F" w14:textId="77777777" w:rsidR="00490B2C" w:rsidRPr="004651FD" w:rsidRDefault="00387933" w:rsidP="004651FD">
            <w:pPr>
              <w:ind w:left="213"/>
              <w:rPr>
                <w:sz w:val="24"/>
                <w:szCs w:val="24"/>
              </w:rPr>
            </w:pPr>
            <w:r w:rsidRPr="004651FD">
              <w:rPr>
                <w:sz w:val="24"/>
                <w:szCs w:val="24"/>
              </w:rPr>
              <w:t>25 (</w:t>
            </w:r>
            <w:r w:rsidRPr="004651FD">
              <w:rPr>
                <w:spacing w:val="-1"/>
                <w:sz w:val="24"/>
                <w:szCs w:val="24"/>
              </w:rPr>
              <w:t>¼</w:t>
            </w:r>
            <w:r w:rsidRPr="004651FD">
              <w:rPr>
                <w:sz w:val="24"/>
                <w:szCs w:val="24"/>
              </w:rPr>
              <w:t>)</w:t>
            </w:r>
          </w:p>
        </w:tc>
        <w:tc>
          <w:tcPr>
            <w:tcW w:w="1260" w:type="dxa"/>
            <w:tcBorders>
              <w:top w:val="nil"/>
              <w:left w:val="nil"/>
              <w:bottom w:val="nil"/>
              <w:right w:val="nil"/>
            </w:tcBorders>
          </w:tcPr>
          <w:p w14:paraId="7FF49CF6" w14:textId="77777777" w:rsidR="00490B2C" w:rsidRPr="004651FD" w:rsidRDefault="00490B2C" w:rsidP="004651FD">
            <w:pPr>
              <w:rPr>
                <w:sz w:val="24"/>
                <w:szCs w:val="24"/>
              </w:rPr>
            </w:pPr>
          </w:p>
          <w:p w14:paraId="66368E5D" w14:textId="77777777" w:rsidR="00490B2C" w:rsidRPr="004651FD" w:rsidRDefault="00490B2C" w:rsidP="004651FD">
            <w:pPr>
              <w:spacing w:before="9"/>
              <w:rPr>
                <w:sz w:val="24"/>
                <w:szCs w:val="24"/>
              </w:rPr>
            </w:pPr>
          </w:p>
          <w:p w14:paraId="56006F82" w14:textId="77777777" w:rsidR="00490B2C" w:rsidRPr="004651FD" w:rsidRDefault="00387933" w:rsidP="004651FD">
            <w:pPr>
              <w:ind w:left="477"/>
              <w:rPr>
                <w:sz w:val="24"/>
                <w:szCs w:val="24"/>
              </w:rPr>
            </w:pPr>
            <w:r w:rsidRPr="004651FD">
              <w:rPr>
                <w:sz w:val="24"/>
                <w:szCs w:val="24"/>
              </w:rPr>
              <w:t>50 (</w:t>
            </w:r>
            <w:r w:rsidRPr="004651FD">
              <w:rPr>
                <w:spacing w:val="-1"/>
                <w:sz w:val="24"/>
                <w:szCs w:val="24"/>
              </w:rPr>
              <w:t>½</w:t>
            </w:r>
            <w:r w:rsidRPr="004651FD">
              <w:rPr>
                <w:sz w:val="24"/>
                <w:szCs w:val="24"/>
              </w:rPr>
              <w:t>)</w:t>
            </w:r>
          </w:p>
        </w:tc>
        <w:tc>
          <w:tcPr>
            <w:tcW w:w="2049" w:type="dxa"/>
            <w:tcBorders>
              <w:top w:val="nil"/>
              <w:left w:val="nil"/>
              <w:bottom w:val="nil"/>
              <w:right w:val="nil"/>
            </w:tcBorders>
          </w:tcPr>
          <w:p w14:paraId="69C2B361" w14:textId="77777777" w:rsidR="00490B2C" w:rsidRPr="004651FD" w:rsidRDefault="00490B2C" w:rsidP="004651FD">
            <w:pPr>
              <w:rPr>
                <w:sz w:val="24"/>
                <w:szCs w:val="24"/>
              </w:rPr>
            </w:pPr>
          </w:p>
          <w:p w14:paraId="6D687251" w14:textId="77777777" w:rsidR="00490B2C" w:rsidRPr="004651FD" w:rsidRDefault="00490B2C" w:rsidP="004651FD">
            <w:pPr>
              <w:spacing w:before="9"/>
              <w:rPr>
                <w:sz w:val="24"/>
                <w:szCs w:val="24"/>
              </w:rPr>
            </w:pPr>
          </w:p>
          <w:p w14:paraId="5AF684B6" w14:textId="77777777" w:rsidR="00490B2C" w:rsidRPr="004651FD" w:rsidRDefault="00387933" w:rsidP="004651FD">
            <w:pPr>
              <w:ind w:left="564"/>
              <w:rPr>
                <w:sz w:val="24"/>
                <w:szCs w:val="24"/>
              </w:rPr>
            </w:pPr>
            <w:r w:rsidRPr="004651FD">
              <w:rPr>
                <w:spacing w:val="-2"/>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c</w:t>
            </w:r>
            <w:r w:rsidRPr="004651FD">
              <w:rPr>
                <w:sz w:val="24"/>
                <w:szCs w:val="24"/>
              </w:rPr>
              <w:t>ide</w:t>
            </w:r>
          </w:p>
        </w:tc>
      </w:tr>
      <w:tr w:rsidR="00490B2C" w:rsidRPr="004651FD" w14:paraId="7ECC789B" w14:textId="77777777">
        <w:trPr>
          <w:trHeight w:hRule="exact" w:val="828"/>
        </w:trPr>
        <w:tc>
          <w:tcPr>
            <w:tcW w:w="4728" w:type="dxa"/>
            <w:tcBorders>
              <w:top w:val="nil"/>
              <w:left w:val="nil"/>
              <w:bottom w:val="nil"/>
              <w:right w:val="nil"/>
            </w:tcBorders>
          </w:tcPr>
          <w:p w14:paraId="555D644B" w14:textId="77777777" w:rsidR="00490B2C" w:rsidRPr="004651FD" w:rsidRDefault="00387933" w:rsidP="004651FD">
            <w:pPr>
              <w:spacing w:before="56"/>
              <w:ind w:left="148"/>
              <w:rPr>
                <w:sz w:val="24"/>
                <w:szCs w:val="24"/>
              </w:rPr>
            </w:pPr>
            <w:r w:rsidRPr="004651FD">
              <w:rPr>
                <w:i/>
                <w:sz w:val="24"/>
                <w:szCs w:val="24"/>
              </w:rPr>
              <w:t>Klebsi</w:t>
            </w:r>
            <w:r w:rsidRPr="004651FD">
              <w:rPr>
                <w:i/>
                <w:spacing w:val="-1"/>
                <w:sz w:val="24"/>
                <w:szCs w:val="24"/>
              </w:rPr>
              <w:t>e</w:t>
            </w:r>
            <w:r w:rsidRPr="004651FD">
              <w:rPr>
                <w:i/>
                <w:sz w:val="24"/>
                <w:szCs w:val="24"/>
              </w:rPr>
              <w:t>l</w:t>
            </w:r>
            <w:r w:rsidRPr="004651FD">
              <w:rPr>
                <w:i/>
                <w:spacing w:val="1"/>
                <w:sz w:val="24"/>
                <w:szCs w:val="24"/>
              </w:rPr>
              <w:t>l</w:t>
            </w:r>
            <w:r w:rsidRPr="004651FD">
              <w:rPr>
                <w:i/>
                <w:sz w:val="24"/>
                <w:szCs w:val="24"/>
              </w:rPr>
              <w:t>a pn</w:t>
            </w:r>
            <w:r w:rsidRPr="004651FD">
              <w:rPr>
                <w:i/>
                <w:spacing w:val="-1"/>
                <w:sz w:val="24"/>
                <w:szCs w:val="24"/>
              </w:rPr>
              <w:t>e</w:t>
            </w:r>
            <w:r w:rsidRPr="004651FD">
              <w:rPr>
                <w:i/>
                <w:sz w:val="24"/>
                <w:szCs w:val="24"/>
              </w:rPr>
              <w:t>umoniae</w:t>
            </w:r>
            <w:r w:rsidRPr="004651FD">
              <w:rPr>
                <w:i/>
                <w:spacing w:val="2"/>
                <w:sz w:val="24"/>
                <w:szCs w:val="24"/>
              </w:rPr>
              <w:t xml:space="preserve"> </w:t>
            </w:r>
            <w:r w:rsidRPr="004651FD">
              <w:rPr>
                <w:spacing w:val="-3"/>
                <w:sz w:val="24"/>
                <w:szCs w:val="24"/>
              </w:rPr>
              <w:t>L</w:t>
            </w:r>
            <w:r w:rsidRPr="004651FD">
              <w:rPr>
                <w:sz w:val="24"/>
                <w:szCs w:val="24"/>
              </w:rPr>
              <w:t>ot 7000 920</w:t>
            </w:r>
          </w:p>
          <w:p w14:paraId="7ADD7F9D" w14:textId="77777777" w:rsidR="00490B2C" w:rsidRPr="004651FD" w:rsidRDefault="00490B2C" w:rsidP="004651FD">
            <w:pPr>
              <w:spacing w:before="7"/>
              <w:rPr>
                <w:sz w:val="24"/>
                <w:szCs w:val="24"/>
              </w:rPr>
            </w:pPr>
          </w:p>
          <w:p w14:paraId="1E75993B" w14:textId="77777777" w:rsidR="00490B2C" w:rsidRPr="004651FD" w:rsidRDefault="00387933" w:rsidP="004651FD">
            <w:pPr>
              <w:ind w:left="148"/>
              <w:rPr>
                <w:sz w:val="24"/>
                <w:szCs w:val="24"/>
              </w:rPr>
            </w:pPr>
            <w:r w:rsidRPr="004651FD">
              <w:rPr>
                <w:i/>
                <w:sz w:val="24"/>
                <w:szCs w:val="24"/>
              </w:rPr>
              <w:t>Es</w:t>
            </w:r>
            <w:r w:rsidRPr="004651FD">
              <w:rPr>
                <w:i/>
                <w:spacing w:val="-1"/>
                <w:sz w:val="24"/>
                <w:szCs w:val="24"/>
              </w:rPr>
              <w:t>c</w:t>
            </w:r>
            <w:r w:rsidRPr="004651FD">
              <w:rPr>
                <w:i/>
                <w:sz w:val="24"/>
                <w:szCs w:val="24"/>
              </w:rPr>
              <w:t>h</w:t>
            </w:r>
            <w:r w:rsidRPr="004651FD">
              <w:rPr>
                <w:i/>
                <w:spacing w:val="-1"/>
                <w:sz w:val="24"/>
                <w:szCs w:val="24"/>
              </w:rPr>
              <w:t>e</w:t>
            </w:r>
            <w:r w:rsidRPr="004651FD">
              <w:rPr>
                <w:i/>
                <w:sz w:val="24"/>
                <w:szCs w:val="24"/>
              </w:rPr>
              <w:t xml:space="preserve">richia </w:t>
            </w:r>
            <w:r w:rsidRPr="004651FD">
              <w:rPr>
                <w:i/>
                <w:spacing w:val="-1"/>
                <w:sz w:val="24"/>
                <w:szCs w:val="24"/>
              </w:rPr>
              <w:t>c</w:t>
            </w:r>
            <w:r w:rsidRPr="004651FD">
              <w:rPr>
                <w:i/>
                <w:sz w:val="24"/>
                <w:szCs w:val="24"/>
              </w:rPr>
              <w:t>oli</w:t>
            </w:r>
          </w:p>
        </w:tc>
        <w:tc>
          <w:tcPr>
            <w:tcW w:w="1111" w:type="dxa"/>
            <w:tcBorders>
              <w:top w:val="nil"/>
              <w:left w:val="nil"/>
              <w:bottom w:val="nil"/>
              <w:right w:val="nil"/>
            </w:tcBorders>
          </w:tcPr>
          <w:p w14:paraId="20843531" w14:textId="77777777" w:rsidR="00490B2C" w:rsidRPr="004651FD" w:rsidRDefault="00387933" w:rsidP="004651FD">
            <w:pPr>
              <w:spacing w:before="56"/>
              <w:ind w:left="213"/>
              <w:rPr>
                <w:sz w:val="24"/>
                <w:szCs w:val="24"/>
              </w:rPr>
            </w:pPr>
            <w:r w:rsidRPr="004651FD">
              <w:rPr>
                <w:sz w:val="24"/>
                <w:szCs w:val="24"/>
              </w:rPr>
              <w:t>25 (</w:t>
            </w:r>
            <w:r w:rsidRPr="004651FD">
              <w:rPr>
                <w:spacing w:val="-1"/>
                <w:sz w:val="24"/>
                <w:szCs w:val="24"/>
              </w:rPr>
              <w:t>¼</w:t>
            </w:r>
            <w:r w:rsidRPr="004651FD">
              <w:rPr>
                <w:sz w:val="24"/>
                <w:szCs w:val="24"/>
              </w:rPr>
              <w:t>)</w:t>
            </w:r>
          </w:p>
          <w:p w14:paraId="0AF95A97" w14:textId="77777777" w:rsidR="00490B2C" w:rsidRPr="004651FD" w:rsidRDefault="00490B2C" w:rsidP="004651FD">
            <w:pPr>
              <w:spacing w:before="7"/>
              <w:rPr>
                <w:sz w:val="24"/>
                <w:szCs w:val="24"/>
              </w:rPr>
            </w:pPr>
          </w:p>
          <w:p w14:paraId="1B1518C4" w14:textId="77777777" w:rsidR="00490B2C" w:rsidRPr="004651FD" w:rsidRDefault="00387933" w:rsidP="004651FD">
            <w:pPr>
              <w:ind w:left="213"/>
              <w:rPr>
                <w:sz w:val="24"/>
                <w:szCs w:val="24"/>
              </w:rPr>
            </w:pPr>
            <w:r w:rsidRPr="004651FD">
              <w:rPr>
                <w:sz w:val="24"/>
                <w:szCs w:val="24"/>
              </w:rPr>
              <w:t>25 (</w:t>
            </w:r>
            <w:r w:rsidRPr="004651FD">
              <w:rPr>
                <w:spacing w:val="-1"/>
                <w:sz w:val="24"/>
                <w:szCs w:val="24"/>
              </w:rPr>
              <w:t>¼</w:t>
            </w:r>
            <w:r w:rsidRPr="004651FD">
              <w:rPr>
                <w:sz w:val="24"/>
                <w:szCs w:val="24"/>
              </w:rPr>
              <w:t>)</w:t>
            </w:r>
          </w:p>
        </w:tc>
        <w:tc>
          <w:tcPr>
            <w:tcW w:w="1260" w:type="dxa"/>
            <w:tcBorders>
              <w:top w:val="nil"/>
              <w:left w:val="nil"/>
              <w:bottom w:val="nil"/>
              <w:right w:val="nil"/>
            </w:tcBorders>
          </w:tcPr>
          <w:p w14:paraId="1363DCBD" w14:textId="77777777" w:rsidR="00490B2C" w:rsidRPr="004651FD" w:rsidRDefault="00387933" w:rsidP="004651FD">
            <w:pPr>
              <w:spacing w:before="56"/>
              <w:ind w:left="477"/>
              <w:rPr>
                <w:sz w:val="24"/>
                <w:szCs w:val="24"/>
              </w:rPr>
            </w:pPr>
            <w:r w:rsidRPr="004651FD">
              <w:rPr>
                <w:sz w:val="24"/>
                <w:szCs w:val="24"/>
              </w:rPr>
              <w:t>50 (</w:t>
            </w:r>
            <w:r w:rsidRPr="004651FD">
              <w:rPr>
                <w:spacing w:val="-1"/>
                <w:sz w:val="24"/>
                <w:szCs w:val="24"/>
              </w:rPr>
              <w:t>½</w:t>
            </w:r>
            <w:r w:rsidRPr="004651FD">
              <w:rPr>
                <w:sz w:val="24"/>
                <w:szCs w:val="24"/>
              </w:rPr>
              <w:t>)</w:t>
            </w:r>
          </w:p>
          <w:p w14:paraId="791807B6" w14:textId="77777777" w:rsidR="00490B2C" w:rsidRPr="004651FD" w:rsidRDefault="00490B2C" w:rsidP="004651FD">
            <w:pPr>
              <w:spacing w:before="7"/>
              <w:rPr>
                <w:sz w:val="24"/>
                <w:szCs w:val="24"/>
              </w:rPr>
            </w:pPr>
          </w:p>
          <w:p w14:paraId="29ECD524" w14:textId="77777777" w:rsidR="00490B2C" w:rsidRPr="004651FD" w:rsidRDefault="00387933" w:rsidP="004651FD">
            <w:pPr>
              <w:ind w:left="477"/>
              <w:rPr>
                <w:sz w:val="24"/>
                <w:szCs w:val="24"/>
              </w:rPr>
            </w:pPr>
            <w:r w:rsidRPr="004651FD">
              <w:rPr>
                <w:sz w:val="24"/>
                <w:szCs w:val="24"/>
              </w:rPr>
              <w:t>25 (</w:t>
            </w:r>
            <w:r w:rsidRPr="004651FD">
              <w:rPr>
                <w:spacing w:val="-1"/>
                <w:sz w:val="24"/>
                <w:szCs w:val="24"/>
              </w:rPr>
              <w:t>¼</w:t>
            </w:r>
            <w:r w:rsidRPr="004651FD">
              <w:rPr>
                <w:sz w:val="24"/>
                <w:szCs w:val="24"/>
              </w:rPr>
              <w:t>)</w:t>
            </w:r>
          </w:p>
        </w:tc>
        <w:tc>
          <w:tcPr>
            <w:tcW w:w="2049" w:type="dxa"/>
            <w:tcBorders>
              <w:top w:val="nil"/>
              <w:left w:val="nil"/>
              <w:bottom w:val="nil"/>
              <w:right w:val="nil"/>
            </w:tcBorders>
          </w:tcPr>
          <w:p w14:paraId="7DB9A203" w14:textId="77777777" w:rsidR="00490B2C" w:rsidRPr="004651FD" w:rsidRDefault="00387933" w:rsidP="004651FD">
            <w:pPr>
              <w:spacing w:before="56"/>
              <w:ind w:left="564"/>
              <w:rPr>
                <w:sz w:val="24"/>
                <w:szCs w:val="24"/>
              </w:rPr>
            </w:pPr>
            <w:r w:rsidRPr="004651FD">
              <w:rPr>
                <w:spacing w:val="-2"/>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c</w:t>
            </w:r>
            <w:r w:rsidRPr="004651FD">
              <w:rPr>
                <w:sz w:val="24"/>
                <w:szCs w:val="24"/>
              </w:rPr>
              <w:t>i</w:t>
            </w:r>
            <w:r w:rsidRPr="004651FD">
              <w:rPr>
                <w:spacing w:val="1"/>
                <w:sz w:val="24"/>
                <w:szCs w:val="24"/>
              </w:rPr>
              <w:t>d</w:t>
            </w:r>
            <w:r w:rsidRPr="004651FD">
              <w:rPr>
                <w:sz w:val="24"/>
                <w:szCs w:val="24"/>
              </w:rPr>
              <w:t>e</w:t>
            </w:r>
          </w:p>
          <w:p w14:paraId="5589486C" w14:textId="77777777" w:rsidR="00490B2C" w:rsidRPr="004651FD" w:rsidRDefault="00490B2C" w:rsidP="004651FD">
            <w:pPr>
              <w:spacing w:before="7"/>
              <w:rPr>
                <w:sz w:val="24"/>
                <w:szCs w:val="24"/>
              </w:rPr>
            </w:pPr>
          </w:p>
          <w:p w14:paraId="0EAC307A" w14:textId="77777777" w:rsidR="00490B2C" w:rsidRPr="004651FD" w:rsidRDefault="00387933" w:rsidP="004651FD">
            <w:pPr>
              <w:ind w:left="564"/>
              <w:rPr>
                <w:sz w:val="24"/>
                <w:szCs w:val="24"/>
              </w:rPr>
            </w:pPr>
            <w:r w:rsidRPr="004651FD">
              <w:rPr>
                <w:spacing w:val="-2"/>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c</w:t>
            </w:r>
            <w:r w:rsidRPr="004651FD">
              <w:rPr>
                <w:sz w:val="24"/>
                <w:szCs w:val="24"/>
              </w:rPr>
              <w:t>ide</w:t>
            </w:r>
          </w:p>
        </w:tc>
      </w:tr>
      <w:tr w:rsidR="00490B2C" w:rsidRPr="004651FD" w14:paraId="50089211" w14:textId="77777777">
        <w:trPr>
          <w:trHeight w:hRule="exact" w:val="481"/>
        </w:trPr>
        <w:tc>
          <w:tcPr>
            <w:tcW w:w="4728" w:type="dxa"/>
            <w:tcBorders>
              <w:top w:val="nil"/>
              <w:left w:val="nil"/>
              <w:bottom w:val="single" w:sz="5" w:space="0" w:color="000000"/>
              <w:right w:val="nil"/>
            </w:tcBorders>
          </w:tcPr>
          <w:p w14:paraId="053BCCAC" w14:textId="77777777" w:rsidR="00490B2C" w:rsidRPr="004651FD" w:rsidRDefault="00387933" w:rsidP="004651FD">
            <w:pPr>
              <w:spacing w:before="56"/>
              <w:ind w:left="148"/>
              <w:rPr>
                <w:sz w:val="24"/>
                <w:szCs w:val="24"/>
              </w:rPr>
            </w:pPr>
            <w:r w:rsidRPr="004651FD">
              <w:rPr>
                <w:i/>
                <w:sz w:val="24"/>
                <w:szCs w:val="24"/>
              </w:rPr>
              <w:t>Es</w:t>
            </w:r>
            <w:r w:rsidRPr="004651FD">
              <w:rPr>
                <w:i/>
                <w:spacing w:val="-1"/>
                <w:sz w:val="24"/>
                <w:szCs w:val="24"/>
              </w:rPr>
              <w:t>c</w:t>
            </w:r>
            <w:r w:rsidRPr="004651FD">
              <w:rPr>
                <w:i/>
                <w:sz w:val="24"/>
                <w:szCs w:val="24"/>
              </w:rPr>
              <w:t>h</w:t>
            </w:r>
            <w:r w:rsidRPr="004651FD">
              <w:rPr>
                <w:i/>
                <w:spacing w:val="-1"/>
                <w:sz w:val="24"/>
                <w:szCs w:val="24"/>
              </w:rPr>
              <w:t>e</w:t>
            </w:r>
            <w:r w:rsidRPr="004651FD">
              <w:rPr>
                <w:i/>
                <w:sz w:val="24"/>
                <w:szCs w:val="24"/>
              </w:rPr>
              <w:t xml:space="preserve">richia </w:t>
            </w:r>
            <w:r w:rsidRPr="004651FD">
              <w:rPr>
                <w:i/>
                <w:spacing w:val="-1"/>
                <w:sz w:val="24"/>
                <w:szCs w:val="24"/>
              </w:rPr>
              <w:t>c</w:t>
            </w:r>
            <w:r w:rsidRPr="004651FD">
              <w:rPr>
                <w:i/>
                <w:sz w:val="24"/>
                <w:szCs w:val="24"/>
              </w:rPr>
              <w:t>oli</w:t>
            </w:r>
            <w:r w:rsidRPr="004651FD">
              <w:rPr>
                <w:i/>
                <w:spacing w:val="1"/>
                <w:sz w:val="24"/>
                <w:szCs w:val="24"/>
              </w:rPr>
              <w:t xml:space="preserve"> </w:t>
            </w:r>
            <w:r w:rsidRPr="004651FD">
              <w:rPr>
                <w:sz w:val="24"/>
                <w:szCs w:val="24"/>
              </w:rPr>
              <w:t>A</w:t>
            </w:r>
            <w:r w:rsidRPr="004651FD">
              <w:rPr>
                <w:spacing w:val="-1"/>
                <w:sz w:val="24"/>
                <w:szCs w:val="24"/>
              </w:rPr>
              <w:t>T</w:t>
            </w:r>
            <w:r w:rsidRPr="004651FD">
              <w:rPr>
                <w:sz w:val="24"/>
                <w:szCs w:val="24"/>
              </w:rPr>
              <w:t>CC 25922</w:t>
            </w:r>
          </w:p>
        </w:tc>
        <w:tc>
          <w:tcPr>
            <w:tcW w:w="1111" w:type="dxa"/>
            <w:tcBorders>
              <w:top w:val="nil"/>
              <w:left w:val="nil"/>
              <w:bottom w:val="single" w:sz="5" w:space="0" w:color="000000"/>
              <w:right w:val="nil"/>
            </w:tcBorders>
          </w:tcPr>
          <w:p w14:paraId="6227876C" w14:textId="77777777" w:rsidR="00490B2C" w:rsidRPr="004651FD" w:rsidRDefault="00387933" w:rsidP="004651FD">
            <w:pPr>
              <w:spacing w:before="56"/>
              <w:ind w:left="273"/>
              <w:rPr>
                <w:sz w:val="24"/>
                <w:szCs w:val="24"/>
              </w:rPr>
            </w:pPr>
            <w:r w:rsidRPr="004651FD">
              <w:rPr>
                <w:sz w:val="24"/>
                <w:szCs w:val="24"/>
              </w:rPr>
              <w:t>-</w:t>
            </w:r>
          </w:p>
        </w:tc>
        <w:tc>
          <w:tcPr>
            <w:tcW w:w="1260" w:type="dxa"/>
            <w:tcBorders>
              <w:top w:val="nil"/>
              <w:left w:val="nil"/>
              <w:bottom w:val="single" w:sz="5" w:space="0" w:color="000000"/>
              <w:right w:val="nil"/>
            </w:tcBorders>
          </w:tcPr>
          <w:p w14:paraId="21832921" w14:textId="77777777" w:rsidR="00490B2C" w:rsidRPr="004651FD" w:rsidRDefault="00387933" w:rsidP="004651FD">
            <w:pPr>
              <w:spacing w:before="56"/>
              <w:ind w:left="499" w:right="605"/>
              <w:jc w:val="center"/>
              <w:rPr>
                <w:sz w:val="24"/>
                <w:szCs w:val="24"/>
              </w:rPr>
            </w:pPr>
            <w:r w:rsidRPr="004651FD">
              <w:rPr>
                <w:sz w:val="24"/>
                <w:szCs w:val="24"/>
              </w:rPr>
              <w:t>-</w:t>
            </w:r>
          </w:p>
        </w:tc>
        <w:tc>
          <w:tcPr>
            <w:tcW w:w="2049" w:type="dxa"/>
            <w:tcBorders>
              <w:top w:val="nil"/>
              <w:left w:val="nil"/>
              <w:bottom w:val="single" w:sz="5" w:space="0" w:color="000000"/>
              <w:right w:val="nil"/>
            </w:tcBorders>
          </w:tcPr>
          <w:p w14:paraId="3FCDAA3C" w14:textId="77777777" w:rsidR="00490B2C" w:rsidRPr="004651FD" w:rsidRDefault="00387933" w:rsidP="004651FD">
            <w:pPr>
              <w:spacing w:before="56"/>
              <w:ind w:left="564"/>
              <w:rPr>
                <w:sz w:val="24"/>
                <w:szCs w:val="24"/>
              </w:rPr>
            </w:pPr>
            <w:r w:rsidRPr="004651FD">
              <w:rPr>
                <w:sz w:val="24"/>
                <w:szCs w:val="24"/>
              </w:rPr>
              <w:t xml:space="preserve">No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p>
        </w:tc>
      </w:tr>
      <w:tr w:rsidR="00490B2C" w:rsidRPr="004651FD" w14:paraId="05977F5C" w14:textId="77777777">
        <w:trPr>
          <w:trHeight w:hRule="exact" w:val="436"/>
        </w:trPr>
        <w:tc>
          <w:tcPr>
            <w:tcW w:w="4728" w:type="dxa"/>
            <w:tcBorders>
              <w:top w:val="single" w:sz="5" w:space="0" w:color="000000"/>
              <w:left w:val="nil"/>
              <w:bottom w:val="nil"/>
              <w:right w:val="nil"/>
            </w:tcBorders>
          </w:tcPr>
          <w:p w14:paraId="73D880F2" w14:textId="77777777" w:rsidR="00490B2C" w:rsidRPr="004651FD" w:rsidRDefault="00387933" w:rsidP="004651FD">
            <w:pPr>
              <w:ind w:left="40"/>
              <w:rPr>
                <w:sz w:val="24"/>
                <w:szCs w:val="24"/>
              </w:rPr>
            </w:pPr>
            <w:r w:rsidRPr="004651FD">
              <w:rPr>
                <w:spacing w:val="-3"/>
                <w:sz w:val="24"/>
                <w:szCs w:val="24"/>
              </w:rPr>
              <w:t>L</w:t>
            </w:r>
            <w:r w:rsidRPr="004651FD">
              <w:rPr>
                <w:spacing w:val="1"/>
                <w:sz w:val="24"/>
                <w:szCs w:val="24"/>
              </w:rPr>
              <w:t>e</w:t>
            </w:r>
            <w:r w:rsidRPr="004651FD">
              <w:rPr>
                <w:sz w:val="24"/>
                <w:szCs w:val="24"/>
              </w:rPr>
              <w:t>g</w:t>
            </w:r>
            <w:r w:rsidRPr="004651FD">
              <w:rPr>
                <w:spacing w:val="-1"/>
                <w:sz w:val="24"/>
                <w:szCs w:val="24"/>
              </w:rPr>
              <w:t>e</w:t>
            </w:r>
            <w:r w:rsidRPr="004651FD">
              <w:rPr>
                <w:sz w:val="24"/>
                <w:szCs w:val="24"/>
              </w:rPr>
              <w:t>nd: (</w:t>
            </w:r>
            <w:r w:rsidRPr="004651FD">
              <w:rPr>
                <w:spacing w:val="2"/>
                <w:sz w:val="24"/>
                <w:szCs w:val="24"/>
              </w:rPr>
              <w:t>-</w:t>
            </w:r>
            <w:r w:rsidRPr="004651FD">
              <w:rPr>
                <w:sz w:val="24"/>
                <w:szCs w:val="24"/>
              </w:rPr>
              <w:t xml:space="preserve">) no </w:t>
            </w:r>
            <w:r w:rsidRPr="004651FD">
              <w:rPr>
                <w:spacing w:val="-2"/>
                <w:sz w:val="24"/>
                <w:szCs w:val="24"/>
              </w:rPr>
              <w:t>e</w:t>
            </w:r>
            <w:r w:rsidRPr="004651FD">
              <w:rPr>
                <w:spacing w:val="1"/>
                <w:sz w:val="24"/>
                <w:szCs w:val="24"/>
              </w:rPr>
              <w:t>f</w:t>
            </w:r>
            <w:r w:rsidRPr="004651FD">
              <w:rPr>
                <w:sz w:val="24"/>
                <w:szCs w:val="24"/>
              </w:rPr>
              <w:t>f</w:t>
            </w:r>
            <w:r w:rsidRPr="004651FD">
              <w:rPr>
                <w:spacing w:val="-2"/>
                <w:sz w:val="24"/>
                <w:szCs w:val="24"/>
              </w:rPr>
              <w:t>e</w:t>
            </w:r>
            <w:r w:rsidRPr="004651FD">
              <w:rPr>
                <w:spacing w:val="-1"/>
                <w:sz w:val="24"/>
                <w:szCs w:val="24"/>
              </w:rPr>
              <w:t>c</w:t>
            </w:r>
            <w:r w:rsidRPr="004651FD">
              <w:rPr>
                <w:sz w:val="24"/>
                <w:szCs w:val="24"/>
              </w:rPr>
              <w:t>t</w:t>
            </w:r>
          </w:p>
        </w:tc>
        <w:tc>
          <w:tcPr>
            <w:tcW w:w="1111" w:type="dxa"/>
            <w:tcBorders>
              <w:top w:val="single" w:sz="5" w:space="0" w:color="000000"/>
              <w:left w:val="nil"/>
              <w:bottom w:val="nil"/>
              <w:right w:val="nil"/>
            </w:tcBorders>
          </w:tcPr>
          <w:p w14:paraId="53D7BDE5" w14:textId="77777777" w:rsidR="00490B2C" w:rsidRPr="004651FD" w:rsidRDefault="00490B2C" w:rsidP="004651FD">
            <w:pPr>
              <w:rPr>
                <w:sz w:val="24"/>
                <w:szCs w:val="24"/>
              </w:rPr>
            </w:pPr>
          </w:p>
        </w:tc>
        <w:tc>
          <w:tcPr>
            <w:tcW w:w="1260" w:type="dxa"/>
            <w:tcBorders>
              <w:top w:val="single" w:sz="5" w:space="0" w:color="000000"/>
              <w:left w:val="nil"/>
              <w:bottom w:val="nil"/>
              <w:right w:val="nil"/>
            </w:tcBorders>
          </w:tcPr>
          <w:p w14:paraId="169CEF4F" w14:textId="77777777" w:rsidR="00490B2C" w:rsidRPr="004651FD" w:rsidRDefault="00490B2C" w:rsidP="004651FD">
            <w:pPr>
              <w:rPr>
                <w:sz w:val="24"/>
                <w:szCs w:val="24"/>
              </w:rPr>
            </w:pPr>
          </w:p>
        </w:tc>
        <w:tc>
          <w:tcPr>
            <w:tcW w:w="2049" w:type="dxa"/>
            <w:tcBorders>
              <w:top w:val="single" w:sz="5" w:space="0" w:color="000000"/>
              <w:left w:val="nil"/>
              <w:bottom w:val="nil"/>
              <w:right w:val="nil"/>
            </w:tcBorders>
          </w:tcPr>
          <w:p w14:paraId="1D955982" w14:textId="77777777" w:rsidR="00490B2C" w:rsidRPr="004651FD" w:rsidRDefault="00490B2C" w:rsidP="004651FD">
            <w:pPr>
              <w:rPr>
                <w:sz w:val="24"/>
                <w:szCs w:val="24"/>
              </w:rPr>
            </w:pPr>
          </w:p>
        </w:tc>
      </w:tr>
      <w:tr w:rsidR="00490B2C" w:rsidRPr="004651FD" w14:paraId="433C2FFE" w14:textId="77777777">
        <w:trPr>
          <w:trHeight w:hRule="exact" w:val="507"/>
        </w:trPr>
        <w:tc>
          <w:tcPr>
            <w:tcW w:w="4728" w:type="dxa"/>
            <w:tcBorders>
              <w:top w:val="nil"/>
              <w:left w:val="nil"/>
              <w:bottom w:val="nil"/>
              <w:right w:val="nil"/>
            </w:tcBorders>
          </w:tcPr>
          <w:p w14:paraId="1FFDA991" w14:textId="77777777" w:rsidR="00490B2C" w:rsidRPr="004651FD" w:rsidRDefault="00490B2C" w:rsidP="004651FD">
            <w:pPr>
              <w:spacing w:before="6"/>
              <w:rPr>
                <w:sz w:val="24"/>
                <w:szCs w:val="24"/>
              </w:rPr>
            </w:pPr>
          </w:p>
          <w:p w14:paraId="615EDB8B" w14:textId="77777777" w:rsidR="00490B2C" w:rsidRPr="004651FD" w:rsidRDefault="00387933" w:rsidP="004651FD">
            <w:pPr>
              <w:ind w:left="40" w:right="-23"/>
              <w:rPr>
                <w:sz w:val="24"/>
                <w:szCs w:val="24"/>
              </w:rPr>
            </w:pPr>
            <w:r w:rsidRPr="004651FD">
              <w:rPr>
                <w:sz w:val="24"/>
                <w:szCs w:val="24"/>
              </w:rPr>
              <w:t xml:space="preserve">The </w:t>
            </w:r>
            <w:r w:rsidRPr="004651FD">
              <w:rPr>
                <w:spacing w:val="20"/>
                <w:sz w:val="24"/>
                <w:szCs w:val="24"/>
              </w:rPr>
              <w:t xml:space="preserve"> </w:t>
            </w:r>
            <w:r w:rsidRPr="004651FD">
              <w:rPr>
                <w:spacing w:val="1"/>
                <w:sz w:val="24"/>
                <w:szCs w:val="24"/>
              </w:rPr>
              <w:t>r</w:t>
            </w:r>
            <w:r w:rsidRPr="004651FD">
              <w:rPr>
                <w:spacing w:val="-1"/>
                <w:sz w:val="24"/>
                <w:szCs w:val="24"/>
              </w:rPr>
              <w:t>e</w:t>
            </w:r>
            <w:r w:rsidRPr="004651FD">
              <w:rPr>
                <w:sz w:val="24"/>
                <w:szCs w:val="24"/>
              </w:rPr>
              <w:t>sul</w:t>
            </w:r>
            <w:r w:rsidRPr="004651FD">
              <w:rPr>
                <w:spacing w:val="1"/>
                <w:sz w:val="24"/>
                <w:szCs w:val="24"/>
              </w:rPr>
              <w:t>t</w:t>
            </w:r>
            <w:r w:rsidRPr="004651FD">
              <w:rPr>
                <w:sz w:val="24"/>
                <w:szCs w:val="24"/>
              </w:rPr>
              <w:t xml:space="preserve">s </w:t>
            </w:r>
            <w:r w:rsidRPr="004651FD">
              <w:rPr>
                <w:spacing w:val="22"/>
                <w:sz w:val="24"/>
                <w:szCs w:val="24"/>
              </w:rPr>
              <w:t xml:space="preserve"> </w:t>
            </w:r>
            <w:r w:rsidRPr="004651FD">
              <w:rPr>
                <w:sz w:val="24"/>
                <w:szCs w:val="24"/>
              </w:rPr>
              <w:t>obtain</w:t>
            </w:r>
            <w:r w:rsidRPr="004651FD">
              <w:rPr>
                <w:spacing w:val="-1"/>
                <w:sz w:val="24"/>
                <w:szCs w:val="24"/>
              </w:rPr>
              <w:t>e</w:t>
            </w:r>
            <w:r w:rsidRPr="004651FD">
              <w:rPr>
                <w:sz w:val="24"/>
                <w:szCs w:val="24"/>
              </w:rPr>
              <w:t xml:space="preserve">d </w:t>
            </w:r>
            <w:r w:rsidRPr="004651FD">
              <w:rPr>
                <w:spacing w:val="21"/>
                <w:sz w:val="24"/>
                <w:szCs w:val="24"/>
              </w:rPr>
              <w:t xml:space="preserve"> </w:t>
            </w:r>
            <w:r w:rsidRPr="004651FD">
              <w:rPr>
                <w:spacing w:val="2"/>
                <w:sz w:val="24"/>
                <w:szCs w:val="24"/>
              </w:rPr>
              <w:t>u</w:t>
            </w:r>
            <w:r w:rsidRPr="004651FD">
              <w:rPr>
                <w:sz w:val="24"/>
                <w:szCs w:val="24"/>
              </w:rPr>
              <w:t xml:space="preserve">sing </w:t>
            </w:r>
            <w:r w:rsidRPr="004651FD">
              <w:rPr>
                <w:spacing w:val="20"/>
                <w:sz w:val="24"/>
                <w:szCs w:val="24"/>
              </w:rPr>
              <w:t xml:space="preserve"> </w:t>
            </w:r>
            <w:r w:rsidRPr="004651FD">
              <w:rPr>
                <w:sz w:val="24"/>
                <w:szCs w:val="24"/>
              </w:rPr>
              <w:t xml:space="preserve">the </w:t>
            </w:r>
            <w:r w:rsidRPr="004651FD">
              <w:rPr>
                <w:spacing w:val="23"/>
                <w:sz w:val="24"/>
                <w:szCs w:val="24"/>
              </w:rPr>
              <w:t xml:space="preserve"> </w:t>
            </w:r>
            <w:r w:rsidRPr="004651FD">
              <w:rPr>
                <w:sz w:val="24"/>
                <w:szCs w:val="24"/>
              </w:rPr>
              <w:t>m</w:t>
            </w:r>
            <w:r w:rsidRPr="004651FD">
              <w:rPr>
                <w:spacing w:val="1"/>
                <w:sz w:val="24"/>
                <w:szCs w:val="24"/>
              </w:rPr>
              <w:t>i</w:t>
            </w:r>
            <w:r w:rsidRPr="004651FD">
              <w:rPr>
                <w:spacing w:val="-1"/>
                <w:sz w:val="24"/>
                <w:szCs w:val="24"/>
              </w:rPr>
              <w:t>c</w:t>
            </w:r>
            <w:r w:rsidRPr="004651FD">
              <w:rPr>
                <w:sz w:val="24"/>
                <w:szCs w:val="24"/>
              </w:rPr>
              <w:t>rodilution</w:t>
            </w:r>
          </w:p>
        </w:tc>
        <w:tc>
          <w:tcPr>
            <w:tcW w:w="1111" w:type="dxa"/>
            <w:tcBorders>
              <w:top w:val="nil"/>
              <w:left w:val="nil"/>
              <w:bottom w:val="nil"/>
              <w:right w:val="nil"/>
            </w:tcBorders>
          </w:tcPr>
          <w:p w14:paraId="0F19425C" w14:textId="77777777" w:rsidR="00490B2C" w:rsidRPr="004651FD" w:rsidRDefault="00490B2C" w:rsidP="004651FD">
            <w:pPr>
              <w:spacing w:before="6"/>
              <w:rPr>
                <w:sz w:val="24"/>
                <w:szCs w:val="24"/>
              </w:rPr>
            </w:pPr>
          </w:p>
          <w:p w14:paraId="57137540" w14:textId="77777777" w:rsidR="00490B2C" w:rsidRPr="004651FD" w:rsidRDefault="00387933" w:rsidP="004651FD">
            <w:pPr>
              <w:ind w:left="109"/>
              <w:rPr>
                <w:sz w:val="24"/>
                <w:szCs w:val="24"/>
              </w:rPr>
            </w:pPr>
            <w:r w:rsidRPr="004651FD">
              <w:rPr>
                <w:sz w:val="24"/>
                <w:szCs w:val="24"/>
              </w:rPr>
              <w:t>te</w:t>
            </w:r>
            <w:r w:rsidRPr="004651FD">
              <w:rPr>
                <w:spacing w:val="-1"/>
                <w:sz w:val="24"/>
                <w:szCs w:val="24"/>
              </w:rPr>
              <w:t>c</w:t>
            </w:r>
            <w:r w:rsidRPr="004651FD">
              <w:rPr>
                <w:sz w:val="24"/>
                <w:szCs w:val="24"/>
              </w:rPr>
              <w:t>hnique</w:t>
            </w:r>
          </w:p>
        </w:tc>
        <w:tc>
          <w:tcPr>
            <w:tcW w:w="1260" w:type="dxa"/>
            <w:tcBorders>
              <w:top w:val="nil"/>
              <w:left w:val="nil"/>
              <w:bottom w:val="nil"/>
              <w:right w:val="nil"/>
            </w:tcBorders>
          </w:tcPr>
          <w:p w14:paraId="2085EA13" w14:textId="77777777" w:rsidR="00490B2C" w:rsidRPr="004651FD" w:rsidRDefault="00490B2C" w:rsidP="004651FD">
            <w:pPr>
              <w:spacing w:before="6"/>
              <w:rPr>
                <w:sz w:val="24"/>
                <w:szCs w:val="24"/>
              </w:rPr>
            </w:pPr>
          </w:p>
          <w:p w14:paraId="4C719BDD" w14:textId="77777777" w:rsidR="00490B2C" w:rsidRPr="004651FD" w:rsidRDefault="00387933" w:rsidP="004651FD">
            <w:pPr>
              <w:ind w:left="70"/>
              <w:rPr>
                <w:sz w:val="24"/>
                <w:szCs w:val="24"/>
              </w:rPr>
            </w:pPr>
            <w:r w:rsidRPr="004651FD">
              <w:rPr>
                <w:sz w:val="24"/>
                <w:szCs w:val="24"/>
              </w:rPr>
              <w:t xml:space="preserve">on </w:t>
            </w:r>
            <w:r w:rsidRPr="004651FD">
              <w:rPr>
                <w:spacing w:val="21"/>
                <w:sz w:val="24"/>
                <w:szCs w:val="24"/>
              </w:rPr>
              <w:t xml:space="preserve"> </w:t>
            </w:r>
            <w:r w:rsidRPr="004651FD">
              <w:rPr>
                <w:sz w:val="24"/>
                <w:szCs w:val="24"/>
              </w:rPr>
              <w:t>9</w:t>
            </w:r>
            <w:r w:rsidRPr="004651FD">
              <w:rPr>
                <w:spacing w:val="6"/>
                <w:sz w:val="24"/>
                <w:szCs w:val="24"/>
              </w:rPr>
              <w:t>6</w:t>
            </w:r>
            <w:r w:rsidRPr="004651FD">
              <w:rPr>
                <w:spacing w:val="-1"/>
                <w:sz w:val="24"/>
                <w:szCs w:val="24"/>
              </w:rPr>
              <w:t>-</w:t>
            </w:r>
            <w:r w:rsidRPr="004651FD">
              <w:rPr>
                <w:sz w:val="24"/>
                <w:szCs w:val="24"/>
              </w:rPr>
              <w:t>w</w:t>
            </w:r>
            <w:r w:rsidRPr="004651FD">
              <w:rPr>
                <w:spacing w:val="-1"/>
                <w:sz w:val="24"/>
                <w:szCs w:val="24"/>
              </w:rPr>
              <w:t>e</w:t>
            </w:r>
            <w:r w:rsidRPr="004651FD">
              <w:rPr>
                <w:sz w:val="24"/>
                <w:szCs w:val="24"/>
              </w:rPr>
              <w:t>ll</w:t>
            </w:r>
          </w:p>
        </w:tc>
        <w:tc>
          <w:tcPr>
            <w:tcW w:w="2049" w:type="dxa"/>
            <w:tcBorders>
              <w:top w:val="nil"/>
              <w:left w:val="nil"/>
              <w:bottom w:val="nil"/>
              <w:right w:val="nil"/>
            </w:tcBorders>
          </w:tcPr>
          <w:p w14:paraId="3D7559A2" w14:textId="77777777" w:rsidR="00490B2C" w:rsidRPr="004651FD" w:rsidRDefault="00490B2C" w:rsidP="004651FD">
            <w:pPr>
              <w:spacing w:before="6"/>
              <w:rPr>
                <w:sz w:val="24"/>
                <w:szCs w:val="24"/>
              </w:rPr>
            </w:pPr>
          </w:p>
          <w:p w14:paraId="59FC685A" w14:textId="77777777" w:rsidR="00490B2C" w:rsidRPr="004651FD" w:rsidRDefault="00387933" w:rsidP="004651FD">
            <w:pPr>
              <w:ind w:left="71"/>
              <w:rPr>
                <w:sz w:val="24"/>
                <w:szCs w:val="24"/>
              </w:rPr>
            </w:pPr>
            <w:r w:rsidRPr="004651FD">
              <w:rPr>
                <w:spacing w:val="2"/>
                <w:sz w:val="24"/>
                <w:szCs w:val="24"/>
              </w:rPr>
              <w:t>p</w:t>
            </w:r>
            <w:r w:rsidRPr="004651FD">
              <w:rPr>
                <w:sz w:val="24"/>
                <w:szCs w:val="24"/>
              </w:rPr>
              <w:t>lat</w:t>
            </w:r>
            <w:r w:rsidRPr="004651FD">
              <w:rPr>
                <w:spacing w:val="-1"/>
                <w:sz w:val="24"/>
                <w:szCs w:val="24"/>
              </w:rPr>
              <w:t>e</w:t>
            </w:r>
            <w:r w:rsidRPr="004651FD">
              <w:rPr>
                <w:sz w:val="24"/>
                <w:szCs w:val="24"/>
              </w:rPr>
              <w:t xml:space="preserve">s </w:t>
            </w:r>
            <w:r w:rsidRPr="004651FD">
              <w:rPr>
                <w:spacing w:val="22"/>
                <w:sz w:val="24"/>
                <w:szCs w:val="24"/>
              </w:rPr>
              <w:t xml:space="preserve"> </w:t>
            </w:r>
            <w:r w:rsidRPr="004651FD">
              <w:rPr>
                <w:sz w:val="24"/>
                <w:szCs w:val="24"/>
              </w:rPr>
              <w:t>show</w:t>
            </w:r>
            <w:r w:rsidRPr="004651FD">
              <w:rPr>
                <w:spacing w:val="-1"/>
                <w:sz w:val="24"/>
                <w:szCs w:val="24"/>
              </w:rPr>
              <w:t>e</w:t>
            </w:r>
            <w:r w:rsidRPr="004651FD">
              <w:rPr>
                <w:sz w:val="24"/>
                <w:szCs w:val="24"/>
              </w:rPr>
              <w:t xml:space="preserve">d </w:t>
            </w:r>
            <w:r w:rsidRPr="004651FD">
              <w:rPr>
                <w:spacing w:val="24"/>
                <w:sz w:val="24"/>
                <w:szCs w:val="24"/>
              </w:rPr>
              <w:t xml:space="preserve"> </w:t>
            </w:r>
            <w:r w:rsidRPr="004651FD">
              <w:rPr>
                <w:sz w:val="24"/>
                <w:szCs w:val="24"/>
              </w:rPr>
              <w:t>that</w:t>
            </w:r>
          </w:p>
        </w:tc>
      </w:tr>
    </w:tbl>
    <w:p w14:paraId="770A014E" w14:textId="0D3B57EE" w:rsidR="00490B2C" w:rsidRPr="004651FD" w:rsidRDefault="00387933" w:rsidP="004651FD">
      <w:pPr>
        <w:spacing w:before="44"/>
        <w:ind w:left="156" w:right="96"/>
        <w:jc w:val="both"/>
        <w:rPr>
          <w:sz w:val="24"/>
          <w:szCs w:val="24"/>
        </w:rPr>
        <w:sectPr w:rsidR="00490B2C" w:rsidRPr="004651FD">
          <w:pgSz w:w="11920" w:h="16840"/>
          <w:pgMar w:top="1320" w:right="1280" w:bottom="280" w:left="1260" w:header="720" w:footer="720" w:gutter="0"/>
          <w:cols w:space="720"/>
        </w:sectPr>
      </w:pPr>
      <w:r w:rsidRPr="008649C1">
        <w:rPr>
          <w:i/>
          <w:iCs/>
          <w:sz w:val="24"/>
          <w:szCs w:val="24"/>
        </w:rPr>
        <w:t>Eu</w:t>
      </w:r>
      <w:r w:rsidRPr="008649C1">
        <w:rPr>
          <w:i/>
          <w:iCs/>
          <w:spacing w:val="-1"/>
          <w:sz w:val="24"/>
          <w:szCs w:val="24"/>
        </w:rPr>
        <w:t>ca</w:t>
      </w:r>
      <w:r w:rsidRPr="008649C1">
        <w:rPr>
          <w:i/>
          <w:iCs/>
          <w:spacing w:val="5"/>
          <w:sz w:val="24"/>
          <w:szCs w:val="24"/>
        </w:rPr>
        <w:t>l</w:t>
      </w:r>
      <w:r w:rsidRPr="008649C1">
        <w:rPr>
          <w:i/>
          <w:iCs/>
          <w:spacing w:val="-5"/>
          <w:sz w:val="24"/>
          <w:szCs w:val="24"/>
        </w:rPr>
        <w:t>y</w:t>
      </w:r>
      <w:r w:rsidRPr="008649C1">
        <w:rPr>
          <w:i/>
          <w:iCs/>
          <w:sz w:val="24"/>
          <w:szCs w:val="24"/>
        </w:rPr>
        <w:t>ptus</w:t>
      </w:r>
      <w:r w:rsidRPr="008649C1">
        <w:rPr>
          <w:i/>
          <w:iCs/>
          <w:spacing w:val="5"/>
          <w:sz w:val="24"/>
          <w:szCs w:val="24"/>
        </w:rPr>
        <w:t xml:space="preserve"> </w:t>
      </w:r>
      <w:r w:rsidRPr="008649C1">
        <w:rPr>
          <w:i/>
          <w:iCs/>
          <w:sz w:val="24"/>
          <w:szCs w:val="24"/>
        </w:rPr>
        <w:t>te</w:t>
      </w:r>
      <w:r w:rsidRPr="008649C1">
        <w:rPr>
          <w:i/>
          <w:iCs/>
          <w:spacing w:val="-1"/>
          <w:sz w:val="24"/>
          <w:szCs w:val="24"/>
        </w:rPr>
        <w:t>re</w:t>
      </w:r>
      <w:r w:rsidRPr="008649C1">
        <w:rPr>
          <w:i/>
          <w:iCs/>
          <w:sz w:val="24"/>
          <w:szCs w:val="24"/>
        </w:rPr>
        <w:t>t</w:t>
      </w:r>
      <w:r w:rsidRPr="008649C1">
        <w:rPr>
          <w:i/>
          <w:iCs/>
          <w:spacing w:val="1"/>
          <w:sz w:val="24"/>
          <w:szCs w:val="24"/>
        </w:rPr>
        <w:t>i</w:t>
      </w:r>
      <w:r w:rsidRPr="008649C1">
        <w:rPr>
          <w:i/>
          <w:iCs/>
          <w:spacing w:val="-1"/>
          <w:sz w:val="24"/>
          <w:szCs w:val="24"/>
        </w:rPr>
        <w:t>c</w:t>
      </w:r>
      <w:r w:rsidRPr="008649C1">
        <w:rPr>
          <w:i/>
          <w:iCs/>
          <w:sz w:val="24"/>
          <w:szCs w:val="24"/>
        </w:rPr>
        <w:t>ornis</w:t>
      </w:r>
      <w:r w:rsidRPr="004651FD">
        <w:rPr>
          <w:spacing w:val="5"/>
          <w:sz w:val="24"/>
          <w:szCs w:val="24"/>
        </w:rPr>
        <w:t xml:space="preserve"> </w:t>
      </w:r>
      <w:r w:rsidRPr="004651FD">
        <w:rPr>
          <w:spacing w:val="1"/>
          <w:sz w:val="24"/>
          <w:szCs w:val="24"/>
        </w:rPr>
        <w:t>e</w:t>
      </w:r>
      <w:r w:rsidRPr="004651FD">
        <w:rPr>
          <w:sz w:val="24"/>
          <w:szCs w:val="24"/>
        </w:rPr>
        <w:t>ssential</w:t>
      </w:r>
      <w:r w:rsidRPr="004651FD">
        <w:rPr>
          <w:spacing w:val="5"/>
          <w:sz w:val="24"/>
          <w:szCs w:val="24"/>
        </w:rPr>
        <w:t xml:space="preserve"> </w:t>
      </w:r>
      <w:r w:rsidRPr="004651FD">
        <w:rPr>
          <w:sz w:val="24"/>
          <w:szCs w:val="24"/>
        </w:rPr>
        <w:t>oil</w:t>
      </w:r>
      <w:r w:rsidRPr="004651FD">
        <w:rPr>
          <w:spacing w:val="5"/>
          <w:sz w:val="24"/>
          <w:szCs w:val="24"/>
        </w:rPr>
        <w:t xml:space="preserve"> </w:t>
      </w:r>
      <w:r w:rsidRPr="004651FD">
        <w:rPr>
          <w:sz w:val="24"/>
          <w:szCs w:val="24"/>
        </w:rPr>
        <w:t>possess</w:t>
      </w:r>
      <w:r w:rsidRPr="004651FD">
        <w:rPr>
          <w:spacing w:val="-1"/>
          <w:sz w:val="24"/>
          <w:szCs w:val="24"/>
        </w:rPr>
        <w:t>e</w:t>
      </w:r>
      <w:r w:rsidRPr="004651FD">
        <w:rPr>
          <w:sz w:val="24"/>
          <w:szCs w:val="24"/>
        </w:rPr>
        <w:t>d</w:t>
      </w:r>
      <w:r w:rsidRPr="004651FD">
        <w:rPr>
          <w:spacing w:val="5"/>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5"/>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6"/>
          <w:sz w:val="24"/>
          <w:szCs w:val="24"/>
        </w:rPr>
        <w:t>t</w:t>
      </w:r>
      <w:r w:rsidRPr="004651FD">
        <w:rPr>
          <w:sz w:val="24"/>
          <w:szCs w:val="24"/>
        </w:rPr>
        <w:t xml:space="preserve">y </w:t>
      </w:r>
      <w:r w:rsidRPr="004651FD">
        <w:rPr>
          <w:spacing w:val="1"/>
          <w:sz w:val="24"/>
          <w:szCs w:val="24"/>
        </w:rPr>
        <w:t>a</w:t>
      </w:r>
      <w:r w:rsidRPr="004651FD">
        <w:rPr>
          <w:spacing w:val="-2"/>
          <w:sz w:val="24"/>
          <w:szCs w:val="24"/>
        </w:rPr>
        <w:t>g</w:t>
      </w:r>
      <w:r w:rsidRPr="004651FD">
        <w:rPr>
          <w:spacing w:val="-1"/>
          <w:sz w:val="24"/>
          <w:szCs w:val="24"/>
        </w:rPr>
        <w:t>a</w:t>
      </w:r>
      <w:r w:rsidRPr="004651FD">
        <w:rPr>
          <w:sz w:val="24"/>
          <w:szCs w:val="24"/>
        </w:rPr>
        <w:t>i</w:t>
      </w:r>
      <w:r w:rsidRPr="004651FD">
        <w:rPr>
          <w:spacing w:val="3"/>
          <w:sz w:val="24"/>
          <w:szCs w:val="24"/>
        </w:rPr>
        <w:t>n</w:t>
      </w:r>
      <w:r w:rsidRPr="004651FD">
        <w:rPr>
          <w:sz w:val="24"/>
          <w:szCs w:val="24"/>
        </w:rPr>
        <w:t>st</w:t>
      </w:r>
      <w:r w:rsidRPr="004651FD">
        <w:rPr>
          <w:spacing w:val="5"/>
          <w:sz w:val="24"/>
          <w:szCs w:val="24"/>
        </w:rPr>
        <w:t xml:space="preserve"> </w:t>
      </w:r>
      <w:r w:rsidRPr="004651FD">
        <w:rPr>
          <w:spacing w:val="-1"/>
          <w:sz w:val="24"/>
          <w:szCs w:val="24"/>
        </w:rPr>
        <w:t>a</w:t>
      </w:r>
      <w:r w:rsidRPr="004651FD">
        <w:rPr>
          <w:sz w:val="24"/>
          <w:szCs w:val="24"/>
        </w:rPr>
        <w:t>ll</w:t>
      </w:r>
      <w:r w:rsidRPr="004651FD">
        <w:rPr>
          <w:spacing w:val="12"/>
          <w:sz w:val="24"/>
          <w:szCs w:val="24"/>
        </w:rPr>
        <w:t xml:space="preserve"> </w:t>
      </w:r>
      <w:r w:rsidRPr="004651FD">
        <w:rPr>
          <w:sz w:val="24"/>
          <w:szCs w:val="24"/>
        </w:rPr>
        <w:t>the</w:t>
      </w:r>
      <w:r w:rsidRPr="004651FD">
        <w:rPr>
          <w:spacing w:val="4"/>
          <w:sz w:val="24"/>
          <w:szCs w:val="24"/>
        </w:rPr>
        <w:t xml:space="preserve"> </w:t>
      </w:r>
      <w:r w:rsidRPr="004651FD">
        <w:rPr>
          <w:sz w:val="24"/>
          <w:szCs w:val="24"/>
        </w:rPr>
        <w:t>dif</w:t>
      </w:r>
      <w:r w:rsidRPr="004651FD">
        <w:rPr>
          <w:spacing w:val="-1"/>
          <w:sz w:val="24"/>
          <w:szCs w:val="24"/>
        </w:rPr>
        <w:t>fe</w:t>
      </w:r>
      <w:r w:rsidRPr="004651FD">
        <w:rPr>
          <w:sz w:val="24"/>
          <w:szCs w:val="24"/>
        </w:rPr>
        <w:t>r</w:t>
      </w:r>
      <w:r w:rsidRPr="004651FD">
        <w:rPr>
          <w:spacing w:val="-2"/>
          <w:sz w:val="24"/>
          <w:szCs w:val="24"/>
        </w:rPr>
        <w:t>e</w:t>
      </w:r>
      <w:r w:rsidRPr="004651FD">
        <w:rPr>
          <w:sz w:val="24"/>
          <w:szCs w:val="24"/>
        </w:rPr>
        <w:t>nt m</w:t>
      </w:r>
      <w:r w:rsidRPr="004651FD">
        <w:rPr>
          <w:spacing w:val="1"/>
          <w:sz w:val="24"/>
          <w:szCs w:val="24"/>
        </w:rPr>
        <w:t>i</w:t>
      </w:r>
      <w:r w:rsidRPr="004651FD">
        <w:rPr>
          <w:spacing w:val="-1"/>
          <w:sz w:val="24"/>
          <w:szCs w:val="24"/>
        </w:rPr>
        <w:t>c</w:t>
      </w:r>
      <w:r w:rsidRPr="004651FD">
        <w:rPr>
          <w:sz w:val="24"/>
          <w:szCs w:val="24"/>
        </w:rPr>
        <w:t>ro</w:t>
      </w:r>
      <w:r w:rsidRPr="004651FD">
        <w:rPr>
          <w:spacing w:val="-1"/>
          <w:sz w:val="24"/>
          <w:szCs w:val="24"/>
        </w:rPr>
        <w:t>-</w:t>
      </w:r>
      <w:r w:rsidRPr="004651FD">
        <w:rPr>
          <w:sz w:val="24"/>
          <w:szCs w:val="24"/>
        </w:rPr>
        <w:t>o</w:t>
      </w:r>
      <w:r w:rsidRPr="004651FD">
        <w:rPr>
          <w:spacing w:val="1"/>
          <w:sz w:val="24"/>
          <w:szCs w:val="24"/>
        </w:rPr>
        <w:t>r</w:t>
      </w:r>
      <w:r w:rsidRPr="004651FD">
        <w:rPr>
          <w:spacing w:val="-2"/>
          <w:sz w:val="24"/>
          <w:szCs w:val="24"/>
        </w:rPr>
        <w:t>g</w:t>
      </w:r>
      <w:r w:rsidRPr="004651FD">
        <w:rPr>
          <w:spacing w:val="-1"/>
          <w:sz w:val="24"/>
          <w:szCs w:val="24"/>
        </w:rPr>
        <w:t>a</w:t>
      </w:r>
      <w:r w:rsidRPr="004651FD">
        <w:rPr>
          <w:sz w:val="24"/>
          <w:szCs w:val="24"/>
        </w:rPr>
        <w:t>nis</w:t>
      </w:r>
      <w:r w:rsidRPr="004651FD">
        <w:rPr>
          <w:spacing w:val="1"/>
          <w:sz w:val="24"/>
          <w:szCs w:val="24"/>
        </w:rPr>
        <w:t>m</w:t>
      </w:r>
      <w:r w:rsidRPr="004651FD">
        <w:rPr>
          <w:sz w:val="24"/>
          <w:szCs w:val="24"/>
        </w:rPr>
        <w:t>s</w:t>
      </w:r>
      <w:r w:rsidRPr="004651FD">
        <w:rPr>
          <w:spacing w:val="1"/>
          <w:sz w:val="24"/>
          <w:szCs w:val="24"/>
        </w:rPr>
        <w:t xml:space="preserve"> </w:t>
      </w:r>
      <w:r w:rsidRPr="004651FD">
        <w:rPr>
          <w:sz w:val="24"/>
          <w:szCs w:val="24"/>
        </w:rPr>
        <w:t>s</w:t>
      </w:r>
      <w:r w:rsidRPr="004651FD">
        <w:rPr>
          <w:spacing w:val="-1"/>
          <w:sz w:val="24"/>
          <w:szCs w:val="24"/>
        </w:rPr>
        <w:t>e</w:t>
      </w:r>
      <w:r w:rsidRPr="004651FD">
        <w:rPr>
          <w:sz w:val="24"/>
          <w:szCs w:val="24"/>
        </w:rPr>
        <w:t>le</w:t>
      </w:r>
      <w:r w:rsidRPr="004651FD">
        <w:rPr>
          <w:spacing w:val="-1"/>
          <w:sz w:val="24"/>
          <w:szCs w:val="24"/>
        </w:rPr>
        <w:t>c</w:t>
      </w:r>
      <w:r w:rsidRPr="004651FD">
        <w:rPr>
          <w:spacing w:val="3"/>
          <w:sz w:val="24"/>
          <w:szCs w:val="24"/>
        </w:rPr>
        <w:t>t</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up</w:t>
      </w:r>
      <w:r w:rsidRPr="004651FD">
        <w:rPr>
          <w:spacing w:val="1"/>
          <w:sz w:val="24"/>
          <w:szCs w:val="24"/>
        </w:rPr>
        <w:t xml:space="preserve"> </w:t>
      </w:r>
      <w:r w:rsidRPr="004651FD">
        <w:rPr>
          <w:sz w:val="24"/>
          <w:szCs w:val="24"/>
        </w:rPr>
        <w:t>to</w:t>
      </w:r>
      <w:r w:rsidRPr="004651FD">
        <w:rPr>
          <w:spacing w:val="1"/>
          <w:sz w:val="24"/>
          <w:szCs w:val="24"/>
        </w:rPr>
        <w:t xml:space="preserve"> </w:t>
      </w:r>
      <w:r w:rsidRPr="004651FD">
        <w:rPr>
          <w:sz w:val="24"/>
          <w:szCs w:val="24"/>
        </w:rPr>
        <w:t>¼</w:t>
      </w:r>
      <w:r w:rsidRPr="004651FD">
        <w:rPr>
          <w:spacing w:val="1"/>
          <w:sz w:val="24"/>
          <w:szCs w:val="24"/>
        </w:rPr>
        <w:t xml:space="preserve"> </w:t>
      </w:r>
      <w:r w:rsidRPr="004651FD">
        <w:rPr>
          <w:sz w:val="24"/>
          <w:szCs w:val="24"/>
        </w:rPr>
        <w:t>di</w:t>
      </w:r>
      <w:r w:rsidRPr="004651FD">
        <w:rPr>
          <w:spacing w:val="1"/>
          <w:sz w:val="24"/>
          <w:szCs w:val="24"/>
        </w:rPr>
        <w:t>l</w:t>
      </w:r>
      <w:r w:rsidRPr="004651FD">
        <w:rPr>
          <w:sz w:val="24"/>
          <w:szCs w:val="24"/>
        </w:rPr>
        <w:t>u</w:t>
      </w:r>
      <w:r w:rsidRPr="004651FD">
        <w:rPr>
          <w:spacing w:val="-2"/>
          <w:sz w:val="24"/>
          <w:szCs w:val="24"/>
        </w:rPr>
        <w:t>t</w:t>
      </w:r>
      <w:r w:rsidRPr="004651FD">
        <w:rPr>
          <w:sz w:val="24"/>
          <w:szCs w:val="24"/>
        </w:rPr>
        <w:t>ion</w:t>
      </w:r>
      <w:r w:rsidRPr="004651FD">
        <w:rPr>
          <w:spacing w:val="1"/>
          <w:sz w:val="24"/>
          <w:szCs w:val="24"/>
        </w:rPr>
        <w:t xml:space="preserve"> </w:t>
      </w:r>
      <w:r w:rsidRPr="004651FD">
        <w:rPr>
          <w:sz w:val="24"/>
          <w:szCs w:val="24"/>
        </w:rPr>
        <w:t>(25</w:t>
      </w:r>
      <w:r w:rsidRPr="004651FD">
        <w:rPr>
          <w:spacing w:val="-1"/>
          <w:sz w:val="24"/>
          <w:szCs w:val="24"/>
        </w:rPr>
        <w:t>%</w:t>
      </w:r>
      <w:r w:rsidRPr="004651FD">
        <w:rPr>
          <w:sz w:val="24"/>
          <w:szCs w:val="24"/>
        </w:rPr>
        <w:t>), with</w:t>
      </w:r>
      <w:r w:rsidRPr="004651FD">
        <w:rPr>
          <w:spacing w:val="1"/>
          <w:sz w:val="24"/>
          <w:szCs w:val="24"/>
        </w:rPr>
        <w:t xml:space="preserve"> </w:t>
      </w:r>
      <w:r w:rsidRPr="004651FD">
        <w:rPr>
          <w:sz w:val="24"/>
          <w:szCs w:val="24"/>
        </w:rPr>
        <w:t xml:space="preserve">the </w:t>
      </w:r>
      <w:r w:rsidRPr="004651FD">
        <w:rPr>
          <w:spacing w:val="-1"/>
          <w:sz w:val="24"/>
          <w:szCs w:val="24"/>
        </w:rPr>
        <w:t>e</w:t>
      </w:r>
      <w:r w:rsidRPr="004651FD">
        <w:rPr>
          <w:spacing w:val="2"/>
          <w:sz w:val="24"/>
          <w:szCs w:val="24"/>
        </w:rPr>
        <w:t>x</w:t>
      </w:r>
      <w:r w:rsidRPr="004651FD">
        <w:rPr>
          <w:spacing w:val="-1"/>
          <w:sz w:val="24"/>
          <w:szCs w:val="24"/>
        </w:rPr>
        <w:t>ce</w:t>
      </w:r>
      <w:r w:rsidRPr="004651FD">
        <w:rPr>
          <w:sz w:val="24"/>
          <w:szCs w:val="24"/>
        </w:rPr>
        <w:t>pt</w:t>
      </w:r>
      <w:r w:rsidRPr="004651FD">
        <w:rPr>
          <w:spacing w:val="1"/>
          <w:sz w:val="24"/>
          <w:szCs w:val="24"/>
        </w:rPr>
        <w:t>i</w:t>
      </w:r>
      <w:r w:rsidRPr="004651FD">
        <w:rPr>
          <w:sz w:val="24"/>
          <w:szCs w:val="24"/>
        </w:rPr>
        <w:t>on</w:t>
      </w:r>
      <w:r w:rsidRPr="004651FD">
        <w:rPr>
          <w:spacing w:val="1"/>
          <w:sz w:val="24"/>
          <w:szCs w:val="24"/>
        </w:rPr>
        <w:t xml:space="preserve"> </w:t>
      </w:r>
      <w:r w:rsidRPr="004651FD">
        <w:rPr>
          <w:sz w:val="24"/>
          <w:szCs w:val="24"/>
        </w:rPr>
        <w:t>of the r</w:t>
      </w:r>
      <w:r w:rsidRPr="004651FD">
        <w:rPr>
          <w:spacing w:val="-2"/>
          <w:sz w:val="24"/>
          <w:szCs w:val="24"/>
        </w:rPr>
        <w:t>e</w:t>
      </w:r>
      <w:r w:rsidRPr="004651FD">
        <w:rPr>
          <w:spacing w:val="5"/>
          <w:sz w:val="24"/>
          <w:szCs w:val="24"/>
        </w:rPr>
        <w:t>f</w:t>
      </w:r>
      <w:r w:rsidRPr="004651FD">
        <w:rPr>
          <w:spacing w:val="1"/>
          <w:sz w:val="24"/>
          <w:szCs w:val="24"/>
        </w:rPr>
        <w:t>e</w:t>
      </w:r>
      <w:r w:rsidRPr="004651FD">
        <w:rPr>
          <w:sz w:val="24"/>
          <w:szCs w:val="24"/>
        </w:rPr>
        <w:t>r</w:t>
      </w:r>
      <w:r w:rsidRPr="004651FD">
        <w:rPr>
          <w:spacing w:val="-2"/>
          <w:sz w:val="24"/>
          <w:szCs w:val="24"/>
        </w:rPr>
        <w:t>e</w:t>
      </w:r>
      <w:r w:rsidRPr="004651FD">
        <w:rPr>
          <w:spacing w:val="2"/>
          <w:sz w:val="24"/>
          <w:szCs w:val="24"/>
        </w:rPr>
        <w:t>n</w:t>
      </w:r>
      <w:r w:rsidRPr="004651FD">
        <w:rPr>
          <w:spacing w:val="-1"/>
          <w:sz w:val="24"/>
          <w:szCs w:val="24"/>
        </w:rPr>
        <w:t>c</w:t>
      </w:r>
      <w:r w:rsidRPr="004651FD">
        <w:rPr>
          <w:sz w:val="24"/>
          <w:szCs w:val="24"/>
        </w:rPr>
        <w:t>e str</w:t>
      </w:r>
      <w:r w:rsidRPr="004651FD">
        <w:rPr>
          <w:spacing w:val="-1"/>
          <w:sz w:val="24"/>
          <w:szCs w:val="24"/>
        </w:rPr>
        <w:t>a</w:t>
      </w:r>
      <w:r w:rsidRPr="004651FD">
        <w:rPr>
          <w:sz w:val="24"/>
          <w:szCs w:val="24"/>
        </w:rPr>
        <w:t xml:space="preserve">in </w:t>
      </w:r>
      <w:r w:rsidRPr="008649C1">
        <w:rPr>
          <w:i/>
          <w:iCs/>
          <w:sz w:val="24"/>
          <w:szCs w:val="24"/>
        </w:rPr>
        <w:t>Es</w:t>
      </w:r>
      <w:r w:rsidRPr="008649C1">
        <w:rPr>
          <w:i/>
          <w:iCs/>
          <w:spacing w:val="-1"/>
          <w:sz w:val="24"/>
          <w:szCs w:val="24"/>
        </w:rPr>
        <w:t>c</w:t>
      </w:r>
      <w:r w:rsidRPr="008649C1">
        <w:rPr>
          <w:i/>
          <w:iCs/>
          <w:sz w:val="24"/>
          <w:szCs w:val="24"/>
        </w:rPr>
        <w:t>h</w:t>
      </w:r>
      <w:r w:rsidRPr="008649C1">
        <w:rPr>
          <w:i/>
          <w:iCs/>
          <w:spacing w:val="-1"/>
          <w:sz w:val="24"/>
          <w:szCs w:val="24"/>
        </w:rPr>
        <w:t>e</w:t>
      </w:r>
      <w:r w:rsidRPr="008649C1">
        <w:rPr>
          <w:i/>
          <w:iCs/>
          <w:sz w:val="24"/>
          <w:szCs w:val="24"/>
        </w:rPr>
        <w:t>ri</w:t>
      </w:r>
      <w:r w:rsidRPr="008649C1">
        <w:rPr>
          <w:i/>
          <w:iCs/>
          <w:spacing w:val="-1"/>
          <w:sz w:val="24"/>
          <w:szCs w:val="24"/>
        </w:rPr>
        <w:t>c</w:t>
      </w:r>
      <w:r w:rsidRPr="008649C1">
        <w:rPr>
          <w:i/>
          <w:iCs/>
          <w:sz w:val="24"/>
          <w:szCs w:val="24"/>
        </w:rPr>
        <w:t>hia</w:t>
      </w:r>
      <w:r w:rsidRPr="008649C1">
        <w:rPr>
          <w:i/>
          <w:iCs/>
          <w:spacing w:val="-8"/>
          <w:sz w:val="24"/>
          <w:szCs w:val="24"/>
        </w:rPr>
        <w:t xml:space="preserve"> </w:t>
      </w:r>
      <w:r w:rsidRPr="008649C1">
        <w:rPr>
          <w:i/>
          <w:iCs/>
          <w:spacing w:val="-1"/>
          <w:sz w:val="24"/>
          <w:szCs w:val="24"/>
        </w:rPr>
        <w:t>c</w:t>
      </w:r>
      <w:r w:rsidRPr="008649C1">
        <w:rPr>
          <w:i/>
          <w:iCs/>
          <w:sz w:val="24"/>
          <w:szCs w:val="24"/>
        </w:rPr>
        <w:t>oli</w:t>
      </w:r>
      <w:r w:rsidRPr="004651FD">
        <w:rPr>
          <w:spacing w:val="-9"/>
          <w:sz w:val="24"/>
          <w:szCs w:val="24"/>
        </w:rPr>
        <w:t xml:space="preserve"> </w:t>
      </w:r>
      <w:r w:rsidRPr="004651FD">
        <w:rPr>
          <w:sz w:val="24"/>
          <w:szCs w:val="24"/>
        </w:rPr>
        <w:t>A</w:t>
      </w:r>
      <w:r w:rsidRPr="004651FD">
        <w:rPr>
          <w:spacing w:val="-1"/>
          <w:sz w:val="24"/>
          <w:szCs w:val="24"/>
        </w:rPr>
        <w:t>T</w:t>
      </w:r>
      <w:r w:rsidRPr="004651FD">
        <w:rPr>
          <w:sz w:val="24"/>
          <w:szCs w:val="24"/>
        </w:rPr>
        <w:t>CC</w:t>
      </w:r>
      <w:r w:rsidRPr="004651FD">
        <w:rPr>
          <w:spacing w:val="-9"/>
          <w:sz w:val="24"/>
          <w:szCs w:val="24"/>
        </w:rPr>
        <w:t xml:space="preserve"> </w:t>
      </w:r>
      <w:r w:rsidRPr="004651FD">
        <w:rPr>
          <w:spacing w:val="2"/>
          <w:sz w:val="24"/>
          <w:szCs w:val="24"/>
        </w:rPr>
        <w:t>2</w:t>
      </w:r>
      <w:r w:rsidRPr="004651FD">
        <w:rPr>
          <w:sz w:val="24"/>
          <w:szCs w:val="24"/>
        </w:rPr>
        <w:t>5922,</w:t>
      </w:r>
      <w:r w:rsidRPr="004651FD">
        <w:rPr>
          <w:spacing w:val="-10"/>
          <w:sz w:val="24"/>
          <w:szCs w:val="24"/>
        </w:rPr>
        <w:t xml:space="preserve"> </w:t>
      </w:r>
      <w:r w:rsidRPr="004651FD">
        <w:rPr>
          <w:sz w:val="24"/>
          <w:szCs w:val="24"/>
        </w:rPr>
        <w:t>whi</w:t>
      </w:r>
      <w:r w:rsidRPr="004651FD">
        <w:rPr>
          <w:spacing w:val="-1"/>
          <w:sz w:val="24"/>
          <w:szCs w:val="24"/>
        </w:rPr>
        <w:t>c</w:t>
      </w:r>
      <w:r w:rsidRPr="004651FD">
        <w:rPr>
          <w:sz w:val="24"/>
          <w:szCs w:val="24"/>
        </w:rPr>
        <w:t>h</w:t>
      </w:r>
      <w:r w:rsidRPr="004651FD">
        <w:rPr>
          <w:spacing w:val="-10"/>
          <w:sz w:val="24"/>
          <w:szCs w:val="24"/>
        </w:rPr>
        <w:t xml:space="preserve"> </w:t>
      </w:r>
      <w:r w:rsidRPr="004651FD">
        <w:rPr>
          <w:sz w:val="24"/>
          <w:szCs w:val="24"/>
        </w:rPr>
        <w:t>show</w:t>
      </w:r>
      <w:r w:rsidRPr="004651FD">
        <w:rPr>
          <w:spacing w:val="-1"/>
          <w:sz w:val="24"/>
          <w:szCs w:val="24"/>
        </w:rPr>
        <w:t>e</w:t>
      </w:r>
      <w:r w:rsidRPr="004651FD">
        <w:rPr>
          <w:sz w:val="24"/>
          <w:szCs w:val="24"/>
        </w:rPr>
        <w:t>d</w:t>
      </w:r>
      <w:r w:rsidRPr="004651FD">
        <w:rPr>
          <w:spacing w:val="-7"/>
          <w:sz w:val="24"/>
          <w:szCs w:val="24"/>
        </w:rPr>
        <w:t xml:space="preserve"> </w:t>
      </w:r>
      <w:r w:rsidRPr="004651FD">
        <w:rPr>
          <w:sz w:val="24"/>
          <w:szCs w:val="24"/>
        </w:rPr>
        <w:t>no</w:t>
      </w:r>
      <w:r w:rsidRPr="004651FD">
        <w:rPr>
          <w:spacing w:val="-10"/>
          <w:sz w:val="24"/>
          <w:szCs w:val="24"/>
        </w:rPr>
        <w:t xml:space="preserve"> </w:t>
      </w:r>
      <w:r w:rsidRPr="004651FD">
        <w:rPr>
          <w:spacing w:val="2"/>
          <w:sz w:val="24"/>
          <w:szCs w:val="24"/>
        </w:rPr>
        <w:t>s</w:t>
      </w:r>
      <w:r w:rsidRPr="004651FD">
        <w:rPr>
          <w:spacing w:val="-1"/>
          <w:sz w:val="24"/>
          <w:szCs w:val="24"/>
        </w:rPr>
        <w:t>e</w:t>
      </w:r>
      <w:r w:rsidRPr="004651FD">
        <w:rPr>
          <w:sz w:val="24"/>
          <w:szCs w:val="24"/>
        </w:rPr>
        <w:t>nsi</w:t>
      </w:r>
      <w:r w:rsidRPr="004651FD">
        <w:rPr>
          <w:spacing w:val="1"/>
          <w:sz w:val="24"/>
          <w:szCs w:val="24"/>
        </w:rPr>
        <w:t>t</w:t>
      </w:r>
      <w:r w:rsidRPr="004651FD">
        <w:rPr>
          <w:sz w:val="24"/>
          <w:szCs w:val="24"/>
        </w:rPr>
        <w:t>iv</w:t>
      </w:r>
      <w:r w:rsidRPr="004651FD">
        <w:rPr>
          <w:spacing w:val="1"/>
          <w:sz w:val="24"/>
          <w:szCs w:val="24"/>
        </w:rPr>
        <w:t>i</w:t>
      </w:r>
      <w:r w:rsidRPr="004651FD">
        <w:rPr>
          <w:spacing w:val="3"/>
          <w:sz w:val="24"/>
          <w:szCs w:val="24"/>
        </w:rPr>
        <w:t>t</w:t>
      </w:r>
      <w:r w:rsidRPr="004651FD">
        <w:rPr>
          <w:sz w:val="24"/>
          <w:szCs w:val="24"/>
        </w:rPr>
        <w:t>y</w:t>
      </w:r>
      <w:r w:rsidRPr="004651FD">
        <w:rPr>
          <w:spacing w:val="-17"/>
          <w:sz w:val="24"/>
          <w:szCs w:val="24"/>
        </w:rPr>
        <w:t xml:space="preserve"> </w:t>
      </w:r>
      <w:r w:rsidRPr="004651FD">
        <w:rPr>
          <w:sz w:val="24"/>
          <w:szCs w:val="24"/>
        </w:rPr>
        <w:t>in</w:t>
      </w:r>
      <w:r w:rsidRPr="004651FD">
        <w:rPr>
          <w:spacing w:val="-7"/>
          <w:sz w:val="24"/>
          <w:szCs w:val="24"/>
        </w:rPr>
        <w:t xml:space="preserve"> </w:t>
      </w:r>
      <w:r w:rsidRPr="004651FD">
        <w:rPr>
          <w:sz w:val="24"/>
          <w:szCs w:val="24"/>
        </w:rPr>
        <w:t>r</w:t>
      </w:r>
      <w:r w:rsidRPr="004651FD">
        <w:rPr>
          <w:spacing w:val="-2"/>
          <w:sz w:val="24"/>
          <w:szCs w:val="24"/>
        </w:rPr>
        <w:t>e</w:t>
      </w:r>
      <w:r w:rsidRPr="004651FD">
        <w:rPr>
          <w:sz w:val="24"/>
          <w:szCs w:val="24"/>
        </w:rPr>
        <w:t>lation</w:t>
      </w:r>
      <w:r w:rsidRPr="004651FD">
        <w:rPr>
          <w:spacing w:val="-9"/>
          <w:sz w:val="24"/>
          <w:szCs w:val="24"/>
        </w:rPr>
        <w:t xml:space="preserve"> </w:t>
      </w:r>
      <w:r w:rsidRPr="004651FD">
        <w:rPr>
          <w:sz w:val="24"/>
          <w:szCs w:val="24"/>
        </w:rPr>
        <w:t>to</w:t>
      </w:r>
      <w:r w:rsidRPr="004651FD">
        <w:rPr>
          <w:spacing w:val="-9"/>
          <w:sz w:val="24"/>
          <w:szCs w:val="24"/>
        </w:rPr>
        <w:t xml:space="preserve"> </w:t>
      </w:r>
      <w:r w:rsidRPr="004651FD">
        <w:rPr>
          <w:sz w:val="24"/>
          <w:szCs w:val="24"/>
        </w:rPr>
        <w:t>t</w:t>
      </w:r>
      <w:r w:rsidRPr="004651FD">
        <w:rPr>
          <w:spacing w:val="3"/>
          <w:sz w:val="24"/>
          <w:szCs w:val="24"/>
        </w:rPr>
        <w:t>h</w:t>
      </w:r>
      <w:r w:rsidRPr="004651FD">
        <w:rPr>
          <w:sz w:val="24"/>
          <w:szCs w:val="24"/>
        </w:rPr>
        <w:t>e</w:t>
      </w:r>
      <w:r w:rsidRPr="004651FD">
        <w:rPr>
          <w:spacing w:val="-11"/>
          <w:sz w:val="24"/>
          <w:szCs w:val="24"/>
        </w:rPr>
        <w:t xml:space="preserve"> </w:t>
      </w:r>
      <w:r w:rsidRPr="004651FD">
        <w:rPr>
          <w:sz w:val="24"/>
          <w:szCs w:val="24"/>
        </w:rPr>
        <w:t>dose</w:t>
      </w:r>
      <w:r w:rsidRPr="004651FD">
        <w:rPr>
          <w:spacing w:val="-8"/>
          <w:sz w:val="24"/>
          <w:szCs w:val="24"/>
        </w:rPr>
        <w:t xml:space="preserve"> </w:t>
      </w:r>
      <w:r w:rsidRPr="004651FD">
        <w:rPr>
          <w:spacing w:val="-1"/>
          <w:sz w:val="24"/>
          <w:szCs w:val="24"/>
        </w:rPr>
        <w:t>a</w:t>
      </w:r>
      <w:r w:rsidRPr="004651FD">
        <w:rPr>
          <w:sz w:val="24"/>
          <w:szCs w:val="24"/>
        </w:rPr>
        <w:t>ppl</w:t>
      </w:r>
      <w:r w:rsidRPr="004651FD">
        <w:rPr>
          <w:spacing w:val="1"/>
          <w:sz w:val="24"/>
          <w:szCs w:val="24"/>
        </w:rPr>
        <w:t>i</w:t>
      </w:r>
      <w:r w:rsidRPr="004651FD">
        <w:rPr>
          <w:spacing w:val="-1"/>
          <w:sz w:val="24"/>
          <w:szCs w:val="24"/>
        </w:rPr>
        <w:t>e</w:t>
      </w:r>
      <w:r w:rsidRPr="004651FD">
        <w:rPr>
          <w:sz w:val="24"/>
          <w:szCs w:val="24"/>
        </w:rPr>
        <w:t>d.</w:t>
      </w:r>
      <w:r w:rsidRPr="004651FD">
        <w:rPr>
          <w:spacing w:val="-10"/>
          <w:sz w:val="24"/>
          <w:szCs w:val="24"/>
        </w:rPr>
        <w:t xml:space="preserve"> </w:t>
      </w:r>
      <w:r w:rsidRPr="004651FD">
        <w:rPr>
          <w:sz w:val="24"/>
          <w:szCs w:val="24"/>
        </w:rPr>
        <w:t xml:space="preserve">This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7"/>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 wo</w:t>
      </w:r>
      <w:r w:rsidRPr="004651FD">
        <w:rPr>
          <w:spacing w:val="2"/>
          <w:sz w:val="24"/>
          <w:szCs w:val="24"/>
        </w:rPr>
        <w:t>u</w:t>
      </w:r>
      <w:r w:rsidRPr="004651FD">
        <w:rPr>
          <w:sz w:val="24"/>
          <w:szCs w:val="24"/>
        </w:rPr>
        <w:t>ld</w:t>
      </w:r>
      <w:r w:rsidRPr="004651FD">
        <w:rPr>
          <w:spacing w:val="5"/>
          <w:sz w:val="24"/>
          <w:szCs w:val="24"/>
        </w:rPr>
        <w:t xml:space="preserve"> </w:t>
      </w:r>
      <w:r w:rsidRPr="004651FD">
        <w:rPr>
          <w:sz w:val="24"/>
          <w:szCs w:val="24"/>
        </w:rPr>
        <w:t>then</w:t>
      </w:r>
      <w:r w:rsidRPr="004651FD">
        <w:rPr>
          <w:spacing w:val="4"/>
          <w:sz w:val="24"/>
          <w:szCs w:val="24"/>
        </w:rPr>
        <w:t xml:space="preserve"> </w:t>
      </w:r>
      <w:r w:rsidRPr="004651FD">
        <w:rPr>
          <w:sz w:val="24"/>
          <w:szCs w:val="24"/>
        </w:rPr>
        <w:t>be</w:t>
      </w:r>
      <w:r w:rsidRPr="004651FD">
        <w:rPr>
          <w:spacing w:val="4"/>
          <w:sz w:val="24"/>
          <w:szCs w:val="24"/>
        </w:rPr>
        <w:t xml:space="preserve"> </w:t>
      </w:r>
      <w:r w:rsidRPr="004651FD">
        <w:rPr>
          <w:sz w:val="24"/>
          <w:szCs w:val="24"/>
        </w:rPr>
        <w:t>jus</w:t>
      </w:r>
      <w:r w:rsidRPr="004651FD">
        <w:rPr>
          <w:spacing w:val="1"/>
          <w:sz w:val="24"/>
          <w:szCs w:val="24"/>
        </w:rPr>
        <w:t>t</w:t>
      </w:r>
      <w:r w:rsidRPr="004651FD">
        <w:rPr>
          <w:sz w:val="24"/>
          <w:szCs w:val="24"/>
        </w:rPr>
        <w:t>ifi</w:t>
      </w:r>
      <w:r w:rsidRPr="004651FD">
        <w:rPr>
          <w:spacing w:val="-1"/>
          <w:sz w:val="24"/>
          <w:szCs w:val="24"/>
        </w:rPr>
        <w:t>e</w:t>
      </w:r>
      <w:r w:rsidRPr="004651FD">
        <w:rPr>
          <w:sz w:val="24"/>
          <w:szCs w:val="24"/>
        </w:rPr>
        <w:t>d</w:t>
      </w:r>
      <w:r w:rsidRPr="004651FD">
        <w:rPr>
          <w:spacing w:val="5"/>
          <w:sz w:val="24"/>
          <w:szCs w:val="24"/>
        </w:rPr>
        <w:t xml:space="preserve"> </w:t>
      </w:r>
      <w:r w:rsidRPr="004651FD">
        <w:rPr>
          <w:sz w:val="24"/>
          <w:szCs w:val="24"/>
        </w:rPr>
        <w:t>thanks</w:t>
      </w:r>
      <w:r w:rsidRPr="004651FD">
        <w:rPr>
          <w:spacing w:val="5"/>
          <w:sz w:val="24"/>
          <w:szCs w:val="24"/>
        </w:rPr>
        <w:t xml:space="preserve"> </w:t>
      </w:r>
      <w:r w:rsidRPr="004651FD">
        <w:rPr>
          <w:spacing w:val="4"/>
          <w:sz w:val="24"/>
          <w:szCs w:val="24"/>
        </w:rPr>
        <w:t>t</w:t>
      </w:r>
      <w:r w:rsidRPr="004651FD">
        <w:rPr>
          <w:sz w:val="24"/>
          <w:szCs w:val="24"/>
        </w:rPr>
        <w:t>o</w:t>
      </w:r>
      <w:r w:rsidRPr="004651FD">
        <w:rPr>
          <w:spacing w:val="5"/>
          <w:sz w:val="24"/>
          <w:szCs w:val="24"/>
        </w:rPr>
        <w:t xml:space="preserve"> </w:t>
      </w:r>
      <w:r w:rsidRPr="004651FD">
        <w:rPr>
          <w:sz w:val="24"/>
          <w:szCs w:val="24"/>
        </w:rPr>
        <w:t>the</w:t>
      </w:r>
      <w:r w:rsidRPr="004651FD">
        <w:rPr>
          <w:spacing w:val="4"/>
          <w:sz w:val="24"/>
          <w:szCs w:val="24"/>
        </w:rPr>
        <w:t xml:space="preserve"> </w:t>
      </w:r>
      <w:r w:rsidRPr="004651FD">
        <w:rPr>
          <w:sz w:val="24"/>
          <w:szCs w:val="24"/>
        </w:rPr>
        <w:t>pr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n</w:t>
      </w:r>
      <w:r w:rsidRPr="004651FD">
        <w:rPr>
          <w:spacing w:val="1"/>
          <w:sz w:val="24"/>
          <w:szCs w:val="24"/>
        </w:rPr>
        <w:t>c</w:t>
      </w:r>
      <w:r w:rsidRPr="004651FD">
        <w:rPr>
          <w:sz w:val="24"/>
          <w:szCs w:val="24"/>
        </w:rPr>
        <w:t>e</w:t>
      </w:r>
      <w:r w:rsidRPr="004651FD">
        <w:rPr>
          <w:spacing w:val="4"/>
          <w:sz w:val="24"/>
          <w:szCs w:val="24"/>
        </w:rPr>
        <w:t xml:space="preserve"> </w:t>
      </w:r>
      <w:r w:rsidRPr="004651FD">
        <w:rPr>
          <w:sz w:val="24"/>
          <w:szCs w:val="24"/>
        </w:rPr>
        <w:t>of</w:t>
      </w:r>
      <w:r w:rsidRPr="004651FD">
        <w:rPr>
          <w:spacing w:val="4"/>
          <w:sz w:val="24"/>
          <w:szCs w:val="24"/>
        </w:rPr>
        <w:t xml:space="preserve"> </w:t>
      </w:r>
      <w:r w:rsidRPr="004651FD">
        <w:rPr>
          <w:spacing w:val="3"/>
          <w:sz w:val="24"/>
          <w:szCs w:val="24"/>
        </w:rPr>
        <w:t>α</w:t>
      </w:r>
      <w:r w:rsidRPr="004651FD">
        <w:rPr>
          <w:spacing w:val="-1"/>
          <w:sz w:val="24"/>
          <w:szCs w:val="24"/>
        </w:rPr>
        <w:t>-</w:t>
      </w:r>
      <w:r w:rsidRPr="004651FD">
        <w:rPr>
          <w:spacing w:val="1"/>
          <w:sz w:val="24"/>
          <w:szCs w:val="24"/>
        </w:rPr>
        <w:t>P</w:t>
      </w:r>
      <w:r w:rsidRPr="004651FD">
        <w:rPr>
          <w:sz w:val="24"/>
          <w:szCs w:val="24"/>
        </w:rPr>
        <w:t>inene</w:t>
      </w:r>
      <w:r w:rsidRPr="004651FD">
        <w:rPr>
          <w:spacing w:val="4"/>
          <w:sz w:val="24"/>
          <w:szCs w:val="24"/>
        </w:rPr>
        <w:t xml:space="preserve"> </w:t>
      </w:r>
      <w:r w:rsidRPr="004651FD">
        <w:rPr>
          <w:spacing w:val="-1"/>
          <w:sz w:val="24"/>
          <w:szCs w:val="24"/>
        </w:rPr>
        <w:t>a</w:t>
      </w:r>
      <w:r w:rsidRPr="004651FD">
        <w:rPr>
          <w:sz w:val="24"/>
          <w:szCs w:val="24"/>
        </w:rPr>
        <w:t>nd</w:t>
      </w:r>
      <w:r w:rsidRPr="004651FD">
        <w:rPr>
          <w:spacing w:val="5"/>
          <w:sz w:val="24"/>
          <w:szCs w:val="24"/>
        </w:rPr>
        <w:t xml:space="preserve"> </w:t>
      </w:r>
      <w:r w:rsidRPr="004651FD">
        <w:rPr>
          <w:spacing w:val="2"/>
          <w:sz w:val="24"/>
          <w:szCs w:val="24"/>
        </w:rPr>
        <w:t>β</w:t>
      </w:r>
      <w:r w:rsidRPr="004651FD">
        <w:rPr>
          <w:spacing w:val="-1"/>
          <w:sz w:val="24"/>
          <w:szCs w:val="24"/>
        </w:rPr>
        <w:t>-</w:t>
      </w:r>
      <w:r w:rsidRPr="004651FD">
        <w:rPr>
          <w:spacing w:val="1"/>
          <w:sz w:val="24"/>
          <w:szCs w:val="24"/>
        </w:rPr>
        <w:t>P</w:t>
      </w:r>
      <w:r w:rsidRPr="004651FD">
        <w:rPr>
          <w:sz w:val="24"/>
          <w:szCs w:val="24"/>
        </w:rPr>
        <w:t>ine</w:t>
      </w:r>
      <w:r w:rsidRPr="004651FD">
        <w:rPr>
          <w:spacing w:val="2"/>
          <w:sz w:val="24"/>
          <w:szCs w:val="24"/>
        </w:rPr>
        <w:t>n</w:t>
      </w:r>
      <w:r w:rsidRPr="004651FD">
        <w:rPr>
          <w:spacing w:val="-1"/>
          <w:sz w:val="24"/>
          <w:szCs w:val="24"/>
        </w:rPr>
        <w:t>e</w:t>
      </w:r>
      <w:r w:rsidRPr="004651FD">
        <w:rPr>
          <w:sz w:val="24"/>
          <w:szCs w:val="24"/>
        </w:rPr>
        <w:t>, whi</w:t>
      </w:r>
      <w:r w:rsidRPr="004651FD">
        <w:rPr>
          <w:spacing w:val="-1"/>
          <w:sz w:val="24"/>
          <w:szCs w:val="24"/>
        </w:rPr>
        <w:t>c</w:t>
      </w:r>
      <w:r w:rsidRPr="004651FD">
        <w:rPr>
          <w:sz w:val="24"/>
          <w:szCs w:val="24"/>
        </w:rPr>
        <w:t>h</w:t>
      </w:r>
      <w:r w:rsidRPr="004651FD">
        <w:rPr>
          <w:spacing w:val="-2"/>
          <w:sz w:val="24"/>
          <w:szCs w:val="24"/>
        </w:rPr>
        <w:t xml:space="preserve"> </w:t>
      </w:r>
      <w:r w:rsidRPr="004651FD">
        <w:rPr>
          <w:spacing w:val="-1"/>
          <w:sz w:val="24"/>
          <w:szCs w:val="24"/>
        </w:rPr>
        <w:t>a</w:t>
      </w:r>
      <w:r w:rsidRPr="004651FD">
        <w:rPr>
          <w:sz w:val="24"/>
          <w:szCs w:val="24"/>
        </w:rPr>
        <w:t>re</w:t>
      </w:r>
      <w:r w:rsidRPr="004651FD">
        <w:rPr>
          <w:spacing w:val="-2"/>
          <w:sz w:val="24"/>
          <w:szCs w:val="24"/>
        </w:rPr>
        <w:t xml:space="preserve"> </w:t>
      </w:r>
      <w:r w:rsidRPr="004651FD">
        <w:rPr>
          <w:spacing w:val="-1"/>
          <w:sz w:val="24"/>
          <w:szCs w:val="24"/>
        </w:rPr>
        <w:t>c</w:t>
      </w:r>
      <w:r w:rsidRPr="004651FD">
        <w:rPr>
          <w:sz w:val="24"/>
          <w:szCs w:val="24"/>
        </w:rPr>
        <w:t>ompounds</w:t>
      </w:r>
      <w:r w:rsidRPr="004651FD">
        <w:rPr>
          <w:spacing w:val="-2"/>
          <w:sz w:val="24"/>
          <w:szCs w:val="24"/>
        </w:rPr>
        <w:t xml:space="preserve"> </w:t>
      </w:r>
      <w:r w:rsidRPr="004651FD">
        <w:rPr>
          <w:sz w:val="24"/>
          <w:szCs w:val="24"/>
        </w:rPr>
        <w:t>r</w:t>
      </w:r>
      <w:r w:rsidRPr="004651FD">
        <w:rPr>
          <w:spacing w:val="-2"/>
          <w:sz w:val="24"/>
          <w:szCs w:val="24"/>
        </w:rPr>
        <w:t>e</w:t>
      </w:r>
      <w:r w:rsidRPr="004651FD">
        <w:rPr>
          <w:spacing w:val="1"/>
          <w:sz w:val="24"/>
          <w:szCs w:val="24"/>
        </w:rPr>
        <w:t>c</w:t>
      </w:r>
      <w:r w:rsidRPr="004651FD">
        <w:rPr>
          <w:sz w:val="24"/>
          <w:szCs w:val="24"/>
        </w:rPr>
        <w:t>o</w:t>
      </w:r>
      <w:r w:rsidRPr="004651FD">
        <w:rPr>
          <w:spacing w:val="-2"/>
          <w:sz w:val="24"/>
          <w:szCs w:val="24"/>
        </w:rPr>
        <w:t>g</w:t>
      </w:r>
      <w:r w:rsidRPr="004651FD">
        <w:rPr>
          <w:sz w:val="24"/>
          <w:szCs w:val="24"/>
        </w:rPr>
        <w:t>ni</w:t>
      </w:r>
      <w:r w:rsidRPr="004651FD">
        <w:rPr>
          <w:spacing w:val="2"/>
          <w:sz w:val="24"/>
          <w:szCs w:val="24"/>
        </w:rPr>
        <w:t>z</w:t>
      </w:r>
      <w:r w:rsidRPr="004651FD">
        <w:rPr>
          <w:spacing w:val="-1"/>
          <w:sz w:val="24"/>
          <w:szCs w:val="24"/>
        </w:rPr>
        <w:t>e</w:t>
      </w:r>
      <w:r w:rsidRPr="004651FD">
        <w:rPr>
          <w:sz w:val="24"/>
          <w:szCs w:val="24"/>
        </w:rPr>
        <w:t>d</w:t>
      </w:r>
      <w:r w:rsidRPr="004651FD">
        <w:rPr>
          <w:spacing w:val="-2"/>
          <w:sz w:val="24"/>
          <w:szCs w:val="24"/>
        </w:rPr>
        <w:t xml:space="preserve"> </w:t>
      </w:r>
      <w:r w:rsidRPr="004651FD">
        <w:rPr>
          <w:spacing w:val="-1"/>
          <w:sz w:val="24"/>
          <w:szCs w:val="24"/>
        </w:rPr>
        <w:t>a</w:t>
      </w:r>
      <w:r w:rsidRPr="004651FD">
        <w:rPr>
          <w:sz w:val="24"/>
          <w:szCs w:val="24"/>
        </w:rPr>
        <w:t>s</w:t>
      </w:r>
      <w:r w:rsidRPr="004651FD">
        <w:rPr>
          <w:spacing w:val="-2"/>
          <w:sz w:val="24"/>
          <w:szCs w:val="24"/>
        </w:rPr>
        <w:t xml:space="preserve"> </w:t>
      </w:r>
      <w:r w:rsidRPr="004651FD">
        <w:rPr>
          <w:spacing w:val="-1"/>
          <w:sz w:val="24"/>
          <w:szCs w:val="24"/>
        </w:rPr>
        <w:t>e</w:t>
      </w:r>
      <w:r w:rsidRPr="004651FD">
        <w:rPr>
          <w:sz w:val="24"/>
          <w:szCs w:val="24"/>
        </w:rPr>
        <w:t>ndo</w:t>
      </w:r>
      <w:r w:rsidRPr="004651FD">
        <w:rPr>
          <w:spacing w:val="2"/>
          <w:sz w:val="24"/>
          <w:szCs w:val="24"/>
        </w:rPr>
        <w:t>w</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with</w:t>
      </w:r>
      <w:r w:rsidRPr="004651FD">
        <w:rPr>
          <w:spacing w:val="-2"/>
          <w:sz w:val="24"/>
          <w:szCs w:val="24"/>
        </w:rPr>
        <w:t xml:space="preserve"> </w:t>
      </w:r>
      <w:r w:rsidRPr="004651FD">
        <w:rPr>
          <w:spacing w:val="-1"/>
          <w:sz w:val="24"/>
          <w:szCs w:val="24"/>
        </w:rPr>
        <w:t>a</w:t>
      </w:r>
      <w:r w:rsidRPr="004651FD">
        <w:rPr>
          <w:sz w:val="24"/>
          <w:szCs w:val="24"/>
        </w:rPr>
        <w:t>nt</w:t>
      </w:r>
      <w:r w:rsidRPr="004651FD">
        <w:rPr>
          <w:spacing w:val="3"/>
          <w:sz w:val="24"/>
          <w:szCs w:val="24"/>
        </w:rPr>
        <w:t>i</w:t>
      </w:r>
      <w:r w:rsidRPr="004651FD">
        <w:rPr>
          <w:sz w:val="24"/>
          <w:szCs w:val="24"/>
        </w:rPr>
        <w:t>m</w:t>
      </w:r>
      <w:r w:rsidRPr="004651FD">
        <w:rPr>
          <w:spacing w:val="1"/>
          <w:sz w:val="24"/>
          <w:szCs w:val="24"/>
        </w:rPr>
        <w:t>i</w:t>
      </w:r>
      <w:r w:rsidRPr="004651FD">
        <w:rPr>
          <w:spacing w:val="-1"/>
          <w:sz w:val="24"/>
          <w:szCs w:val="24"/>
        </w:rPr>
        <w:t>c</w:t>
      </w:r>
      <w:r w:rsidRPr="004651FD">
        <w:rPr>
          <w:sz w:val="24"/>
          <w:szCs w:val="24"/>
        </w:rPr>
        <w:t>robi</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prop</w:t>
      </w:r>
      <w:r w:rsidRPr="004651FD">
        <w:rPr>
          <w:spacing w:val="-2"/>
          <w:sz w:val="24"/>
          <w:szCs w:val="24"/>
        </w:rPr>
        <w:t>e</w:t>
      </w:r>
      <w:r w:rsidRPr="004651FD">
        <w:rPr>
          <w:sz w:val="24"/>
          <w:szCs w:val="24"/>
        </w:rPr>
        <w:t>rti</w:t>
      </w:r>
      <w:r w:rsidRPr="004651FD">
        <w:rPr>
          <w:spacing w:val="-1"/>
          <w:sz w:val="24"/>
          <w:szCs w:val="24"/>
        </w:rPr>
        <w:t>e</w:t>
      </w:r>
      <w:r w:rsidRPr="004651FD">
        <w:rPr>
          <w:sz w:val="24"/>
          <w:szCs w:val="24"/>
        </w:rPr>
        <w:t>s</w:t>
      </w:r>
      <w:r w:rsidR="00927EB1" w:rsidRPr="004651FD">
        <w:rPr>
          <w:sz w:val="24"/>
          <w:szCs w:val="24"/>
        </w:rPr>
        <w:t xml:space="preserve"> </w:t>
      </w:r>
      <w:r w:rsidR="00927EB1" w:rsidRPr="004651FD">
        <w:rPr>
          <w:sz w:val="24"/>
          <w:szCs w:val="24"/>
        </w:rPr>
        <w:fldChar w:fldCharType="begin"/>
      </w:r>
      <w:r w:rsidR="00CA4D3F" w:rsidRPr="004651FD">
        <w:rPr>
          <w:sz w:val="24"/>
          <w:szCs w:val="24"/>
        </w:rPr>
        <w:instrText xml:space="preserve"> ADDIN ZOTERO_ITEM CSL_CITATION {"citationID":"7BUBGJAZ","properties":{"formattedCitation":"[28], [30]","plainCitation":"[28], [30]","noteIndex":0},"citationItems":[{"id":239,"uris":["http://zotero.org/users/5537651/items/S79286XZ"],"itemData":{"id":239,"type":"article-journal","container-title":"Biomolecules","issue":"11","note":"publisher: MDPI","page":"738","source":"Google Scholar","title":"Therapeutic potential of α-and β-pinene: A miracle gift of nature","title-short":"Therapeutic potential of α-and β-pinene","volume":"9","author":[{"family":"Salehi","given":"Bahare"},{"family":"Upadhyay","given":"Shashi"},{"family":"Erdogan Orhan","given":"Ilkay"},{"family":"Kumar Jugran","given":"Arun"},{"family":"LD Jayaweera","given":"Sumali"},{"family":"A. Dias","given":"Daniel"},{"family":"Sharopov","given":"Farukh"},{"family":"Taheri","given":"Yasaman"},{"family":"Martins","given":"Natália"},{"family":"Baghalpour","given":"Navid"}],"issued":{"date-parts":[["2019"]]}}},{"id":250,"uris":["http://zotero.org/users/5537651/items/G4TA9SYK"],"itemData":{"id":250,"type":"article-journal","container-title":"Molecular pharmacology","issue":"5","note":"publisher: Elsevier","page":"530–539","source":"Google Scholar","title":"α-Pinene, a major constituent of pine tree oils, enhances non-rapid eye movement sleep in mice through GABAA-benzodiazepine receptors","volume":"90","author":[{"family":"Yang","given":"Hyejin"},{"family":"Woo","given":"Junsung"},{"family":"Pae","given":"Ae Nim"},{"family":"Um","given":"Min Young"},{"family":"Cho","given":"Nam-Chul"},{"family":"Park","given":"Ki Duk"},{"family":"Yoon","given":"Minseok"},{"family":"Kim","given":"Jiyoung"},{"family":"Lee","given":"C. Justin"},{"family":"Cho","given":"Suengmok"}],"issued":{"date-parts":[["2016"]]}}}],"schema":"https://github.com/citation-style-language/schema/raw/master/csl-citation.json"} </w:instrText>
      </w:r>
      <w:r w:rsidR="00927EB1" w:rsidRPr="004651FD">
        <w:rPr>
          <w:sz w:val="24"/>
          <w:szCs w:val="24"/>
        </w:rPr>
        <w:fldChar w:fldCharType="separate"/>
      </w:r>
      <w:r w:rsidR="00CA4D3F" w:rsidRPr="004651FD">
        <w:rPr>
          <w:sz w:val="24"/>
          <w:szCs w:val="24"/>
        </w:rPr>
        <w:t>[28], [30]</w:t>
      </w:r>
      <w:r w:rsidR="00927EB1" w:rsidRPr="004651FD">
        <w:rPr>
          <w:sz w:val="24"/>
          <w:szCs w:val="24"/>
        </w:rPr>
        <w:fldChar w:fldCharType="end"/>
      </w:r>
      <w:r w:rsidRPr="004651FD">
        <w:rPr>
          <w:sz w:val="24"/>
          <w:szCs w:val="24"/>
        </w:rPr>
        <w:t>.  Ho</w:t>
      </w:r>
      <w:r w:rsidRPr="004651FD">
        <w:rPr>
          <w:spacing w:val="-1"/>
          <w:sz w:val="24"/>
          <w:szCs w:val="24"/>
        </w:rPr>
        <w:t>we</w:t>
      </w:r>
      <w:r w:rsidRPr="004651FD">
        <w:rPr>
          <w:sz w:val="24"/>
          <w:szCs w:val="24"/>
        </w:rPr>
        <w:t>v</w:t>
      </w:r>
      <w:r w:rsidRPr="004651FD">
        <w:rPr>
          <w:spacing w:val="-1"/>
          <w:sz w:val="24"/>
          <w:szCs w:val="24"/>
        </w:rPr>
        <w:t>e</w:t>
      </w:r>
      <w:r w:rsidRPr="004651FD">
        <w:rPr>
          <w:sz w:val="24"/>
          <w:szCs w:val="24"/>
        </w:rPr>
        <w:t>r,</w:t>
      </w:r>
      <w:r w:rsidRPr="004651FD">
        <w:rPr>
          <w:spacing w:val="59"/>
          <w:sz w:val="24"/>
          <w:szCs w:val="24"/>
        </w:rPr>
        <w:t xml:space="preserve"> </w:t>
      </w:r>
      <w:r w:rsidRPr="004651FD">
        <w:rPr>
          <w:sz w:val="24"/>
          <w:szCs w:val="24"/>
        </w:rPr>
        <w:t>b</w:t>
      </w:r>
      <w:r w:rsidRPr="004651FD">
        <w:rPr>
          <w:spacing w:val="1"/>
          <w:sz w:val="24"/>
          <w:szCs w:val="24"/>
        </w:rPr>
        <w:t>a</w:t>
      </w:r>
      <w:r w:rsidRPr="004651FD">
        <w:rPr>
          <w:spacing w:val="-1"/>
          <w:sz w:val="24"/>
          <w:szCs w:val="24"/>
        </w:rPr>
        <w:t>c</w:t>
      </w:r>
      <w:r w:rsidRPr="004651FD">
        <w:rPr>
          <w:sz w:val="24"/>
          <w:szCs w:val="24"/>
        </w:rPr>
        <w:t>te</w:t>
      </w:r>
      <w:r w:rsidRPr="004651FD">
        <w:rPr>
          <w:spacing w:val="-1"/>
          <w:sz w:val="24"/>
          <w:szCs w:val="24"/>
        </w:rPr>
        <w:t>r</w:t>
      </w:r>
      <w:r w:rsidRPr="004651FD">
        <w:rPr>
          <w:spacing w:val="3"/>
          <w:sz w:val="24"/>
          <w:szCs w:val="24"/>
        </w:rPr>
        <w:t>i</w:t>
      </w:r>
      <w:r w:rsidRPr="004651FD">
        <w:rPr>
          <w:spacing w:val="-1"/>
          <w:sz w:val="24"/>
          <w:szCs w:val="24"/>
        </w:rPr>
        <w:t>a</w:t>
      </w:r>
      <w:r w:rsidRPr="004651FD">
        <w:rPr>
          <w:sz w:val="24"/>
          <w:szCs w:val="24"/>
        </w:rPr>
        <w:t>l  susc</w:t>
      </w:r>
      <w:r w:rsidRPr="004651FD">
        <w:rPr>
          <w:spacing w:val="1"/>
          <w:sz w:val="24"/>
          <w:szCs w:val="24"/>
        </w:rPr>
        <w:t>e</w:t>
      </w:r>
      <w:r w:rsidRPr="004651FD">
        <w:rPr>
          <w:sz w:val="24"/>
          <w:szCs w:val="24"/>
        </w:rPr>
        <w:t>pt</w:t>
      </w:r>
      <w:r w:rsidRPr="004651FD">
        <w:rPr>
          <w:spacing w:val="1"/>
          <w:sz w:val="24"/>
          <w:szCs w:val="24"/>
        </w:rPr>
        <w:t>i</w:t>
      </w:r>
      <w:r w:rsidRPr="004651FD">
        <w:rPr>
          <w:sz w:val="24"/>
          <w:szCs w:val="24"/>
        </w:rPr>
        <w:t>bi</w:t>
      </w:r>
      <w:r w:rsidRPr="004651FD">
        <w:rPr>
          <w:spacing w:val="1"/>
          <w:sz w:val="24"/>
          <w:szCs w:val="24"/>
        </w:rPr>
        <w:t>l</w:t>
      </w:r>
      <w:r w:rsidRPr="004651FD">
        <w:rPr>
          <w:sz w:val="24"/>
          <w:szCs w:val="24"/>
        </w:rPr>
        <w:t>i</w:t>
      </w:r>
      <w:r w:rsidRPr="004651FD">
        <w:rPr>
          <w:spacing w:val="3"/>
          <w:sz w:val="24"/>
          <w:szCs w:val="24"/>
        </w:rPr>
        <w:t>t</w:t>
      </w:r>
      <w:r w:rsidRPr="004651FD">
        <w:rPr>
          <w:sz w:val="24"/>
          <w:szCs w:val="24"/>
        </w:rPr>
        <w:t>y</w:t>
      </w:r>
      <w:r w:rsidRPr="004651FD">
        <w:rPr>
          <w:spacing w:val="53"/>
          <w:sz w:val="24"/>
          <w:szCs w:val="24"/>
        </w:rPr>
        <w:t xml:space="preserve"> </w:t>
      </w:r>
      <w:r w:rsidRPr="004651FD">
        <w:rPr>
          <w:sz w:val="24"/>
          <w:szCs w:val="24"/>
        </w:rPr>
        <w:t>is  inde</w:t>
      </w:r>
      <w:r w:rsidRPr="004651FD">
        <w:rPr>
          <w:spacing w:val="-1"/>
          <w:sz w:val="24"/>
          <w:szCs w:val="24"/>
        </w:rPr>
        <w:t>e</w:t>
      </w:r>
      <w:r w:rsidRPr="004651FD">
        <w:rPr>
          <w:sz w:val="24"/>
          <w:szCs w:val="24"/>
        </w:rPr>
        <w:t xml:space="preserve">d  </w:t>
      </w:r>
      <w:r w:rsidRPr="004651FD">
        <w:rPr>
          <w:spacing w:val="-1"/>
          <w:sz w:val="24"/>
          <w:szCs w:val="24"/>
        </w:rPr>
        <w:t>e</w:t>
      </w:r>
      <w:r w:rsidRPr="004651FD">
        <w:rPr>
          <w:sz w:val="24"/>
          <w:szCs w:val="24"/>
        </w:rPr>
        <w:t>i</w:t>
      </w:r>
      <w:r w:rsidRPr="004651FD">
        <w:rPr>
          <w:spacing w:val="1"/>
          <w:sz w:val="24"/>
          <w:szCs w:val="24"/>
        </w:rPr>
        <w:t>t</w:t>
      </w:r>
      <w:r w:rsidRPr="004651FD">
        <w:rPr>
          <w:sz w:val="24"/>
          <w:szCs w:val="24"/>
        </w:rPr>
        <w:t>h</w:t>
      </w:r>
      <w:r w:rsidRPr="004651FD">
        <w:rPr>
          <w:spacing w:val="1"/>
          <w:sz w:val="24"/>
          <w:szCs w:val="24"/>
        </w:rPr>
        <w:t>e</w:t>
      </w:r>
      <w:r w:rsidRPr="004651FD">
        <w:rPr>
          <w:sz w:val="24"/>
          <w:szCs w:val="24"/>
        </w:rPr>
        <w:t>r</w:t>
      </w:r>
      <w:r w:rsidRPr="004651FD">
        <w:rPr>
          <w:spacing w:val="59"/>
          <w:sz w:val="24"/>
          <w:szCs w:val="24"/>
        </w:rPr>
        <w:t xml:space="preserve"> </w:t>
      </w:r>
      <w:r w:rsidRPr="004651FD">
        <w:rPr>
          <w:sz w:val="24"/>
          <w:szCs w:val="24"/>
        </w:rPr>
        <w:t>G</w:t>
      </w:r>
      <w:r w:rsidRPr="004651FD">
        <w:rPr>
          <w:spacing w:val="-1"/>
          <w:sz w:val="24"/>
          <w:szCs w:val="24"/>
        </w:rPr>
        <w:t>ra</w:t>
      </w:r>
      <w:r w:rsidRPr="004651FD">
        <w:rPr>
          <w:spacing w:val="7"/>
          <w:sz w:val="24"/>
          <w:szCs w:val="24"/>
        </w:rPr>
        <w:t>m</w:t>
      </w:r>
      <w:r w:rsidRPr="004651FD">
        <w:rPr>
          <w:spacing w:val="-1"/>
          <w:sz w:val="24"/>
          <w:szCs w:val="24"/>
        </w:rPr>
        <w:t>-</w:t>
      </w:r>
      <w:r w:rsidRPr="004651FD">
        <w:rPr>
          <w:sz w:val="24"/>
          <w:szCs w:val="24"/>
        </w:rPr>
        <w:t>inde</w:t>
      </w:r>
      <w:r w:rsidRPr="004651FD">
        <w:rPr>
          <w:spacing w:val="2"/>
          <w:sz w:val="24"/>
          <w:szCs w:val="24"/>
        </w:rPr>
        <w:t>p</w:t>
      </w:r>
      <w:r w:rsidRPr="004651FD">
        <w:rPr>
          <w:spacing w:val="-1"/>
          <w:sz w:val="24"/>
          <w:szCs w:val="24"/>
        </w:rPr>
        <w:t>e</w:t>
      </w:r>
      <w:r w:rsidRPr="004651FD">
        <w:rPr>
          <w:sz w:val="24"/>
          <w:szCs w:val="24"/>
        </w:rPr>
        <w:t>nd</w:t>
      </w:r>
      <w:r w:rsidRPr="004651FD">
        <w:rPr>
          <w:spacing w:val="-1"/>
          <w:sz w:val="24"/>
          <w:szCs w:val="24"/>
        </w:rPr>
        <w:t>e</w:t>
      </w:r>
      <w:r w:rsidRPr="004651FD">
        <w:rPr>
          <w:sz w:val="24"/>
          <w:szCs w:val="24"/>
        </w:rPr>
        <w:t>nt</w:t>
      </w:r>
      <w:r w:rsidR="00927EB1" w:rsidRPr="004651FD">
        <w:rPr>
          <w:sz w:val="24"/>
          <w:szCs w:val="24"/>
        </w:rPr>
        <w:t xml:space="preserve"> </w:t>
      </w:r>
      <w:r w:rsidR="00927EB1" w:rsidRPr="004651FD">
        <w:rPr>
          <w:sz w:val="24"/>
          <w:szCs w:val="24"/>
        </w:rPr>
        <w:fldChar w:fldCharType="begin"/>
      </w:r>
      <w:r w:rsidR="00CA4D3F" w:rsidRPr="004651FD">
        <w:rPr>
          <w:sz w:val="24"/>
          <w:szCs w:val="24"/>
        </w:rPr>
        <w:instrText xml:space="preserve"> ADDIN ZOTERO_ITEM CSL_CITATION {"citationID":"0G1QixSp","properties":{"formattedCitation":"[31]","plainCitation":"[31]","noteIndex":0},"citationItems":[{"id":215,"uris":["http://zotero.org/users/5537651/items/CGVPHZRX"],"itemData":{"id":215,"type":"article-journal","container-title":"Journal of applied microbiology","issue":"2","note":"publisher: Blackwell Science Ltd Oxford, UK","page":"308–316","source":"Google Scholar","title":"Antimicrobial agents from plants: antibacterial activity of plant volatile oils","title-short":"Antimicrobial agents from plants","volume":"88","author":[{"family":"Dorman","given":"HJ-Deans"},{"family":"Deans","given":"Stanley G."}],"issued":{"date-parts":[["2000"]]}}}],"schema":"https://github.com/citation-style-language/schema/raw/master/csl-citation.json"} </w:instrText>
      </w:r>
      <w:r w:rsidR="00927EB1" w:rsidRPr="004651FD">
        <w:rPr>
          <w:sz w:val="24"/>
          <w:szCs w:val="24"/>
        </w:rPr>
        <w:fldChar w:fldCharType="separate"/>
      </w:r>
      <w:r w:rsidR="00CA4D3F" w:rsidRPr="004651FD">
        <w:rPr>
          <w:sz w:val="24"/>
          <w:szCs w:val="24"/>
        </w:rPr>
        <w:t>[31]</w:t>
      </w:r>
      <w:r w:rsidR="00927EB1" w:rsidRPr="004651FD">
        <w:rPr>
          <w:sz w:val="24"/>
          <w:szCs w:val="24"/>
        </w:rPr>
        <w:fldChar w:fldCharType="end"/>
      </w:r>
      <w:r w:rsidRPr="004651FD">
        <w:rPr>
          <w:sz w:val="24"/>
          <w:szCs w:val="24"/>
        </w:rPr>
        <w:t>, or</w:t>
      </w:r>
      <w:r w:rsidRPr="004651FD">
        <w:rPr>
          <w:spacing w:val="-1"/>
          <w:sz w:val="24"/>
          <w:szCs w:val="24"/>
        </w:rPr>
        <w:t xml:space="preserve"> </w:t>
      </w:r>
      <w:r w:rsidRPr="004651FD">
        <w:rPr>
          <w:sz w:val="24"/>
          <w:szCs w:val="24"/>
        </w:rPr>
        <w:t>d</w:t>
      </w:r>
      <w:r w:rsidRPr="004651FD">
        <w:rPr>
          <w:spacing w:val="-1"/>
          <w:sz w:val="24"/>
          <w:szCs w:val="24"/>
        </w:rPr>
        <w:t>e</w:t>
      </w:r>
      <w:r w:rsidRPr="004651FD">
        <w:rPr>
          <w:spacing w:val="2"/>
          <w:sz w:val="24"/>
          <w:szCs w:val="24"/>
        </w:rPr>
        <w:t>p</w:t>
      </w:r>
      <w:r w:rsidRPr="004651FD">
        <w:rPr>
          <w:spacing w:val="1"/>
          <w:sz w:val="24"/>
          <w:szCs w:val="24"/>
        </w:rPr>
        <w:t>e</w:t>
      </w:r>
      <w:r w:rsidRPr="004651FD">
        <w:rPr>
          <w:sz w:val="24"/>
          <w:szCs w:val="24"/>
        </w:rPr>
        <w:t>nd</w:t>
      </w:r>
      <w:r w:rsidRPr="004651FD">
        <w:rPr>
          <w:spacing w:val="-1"/>
          <w:sz w:val="24"/>
          <w:szCs w:val="24"/>
        </w:rPr>
        <w:t>e</w:t>
      </w:r>
      <w:r w:rsidRPr="004651FD">
        <w:rPr>
          <w:sz w:val="24"/>
          <w:szCs w:val="24"/>
        </w:rPr>
        <w:t>nt on</w:t>
      </w:r>
      <w:r w:rsidRPr="004651FD">
        <w:rPr>
          <w:spacing w:val="3"/>
          <w:sz w:val="24"/>
          <w:szCs w:val="24"/>
        </w:rPr>
        <w:t xml:space="preserve"> </w:t>
      </w:r>
      <w:r w:rsidRPr="004651FD">
        <w:rPr>
          <w:sz w:val="24"/>
          <w:szCs w:val="24"/>
        </w:rPr>
        <w:t xml:space="preserve">the </w:t>
      </w:r>
      <w:r w:rsidRPr="004651FD">
        <w:rPr>
          <w:spacing w:val="1"/>
          <w:sz w:val="24"/>
          <w:szCs w:val="24"/>
        </w:rPr>
        <w:t>e</w:t>
      </w:r>
      <w:r w:rsidRPr="004651FD">
        <w:rPr>
          <w:sz w:val="24"/>
          <w:szCs w:val="24"/>
        </w:rPr>
        <w:t>ssential oi</w:t>
      </w:r>
      <w:r w:rsidRPr="004651FD">
        <w:rPr>
          <w:spacing w:val="1"/>
          <w:sz w:val="24"/>
          <w:szCs w:val="24"/>
        </w:rPr>
        <w:t>l</w:t>
      </w:r>
      <w:r w:rsidRPr="004651FD">
        <w:rPr>
          <w:sz w:val="24"/>
          <w:szCs w:val="24"/>
        </w:rPr>
        <w:t xml:space="preserve">s used </w:t>
      </w:r>
      <w:r w:rsidR="00927EB1" w:rsidRPr="004651FD">
        <w:rPr>
          <w:sz w:val="24"/>
          <w:szCs w:val="24"/>
        </w:rPr>
        <w:fldChar w:fldCharType="begin"/>
      </w:r>
      <w:r w:rsidR="00CA4D3F" w:rsidRPr="004651FD">
        <w:rPr>
          <w:sz w:val="24"/>
          <w:szCs w:val="24"/>
        </w:rPr>
        <w:instrText xml:space="preserve"> ADDIN ZOTERO_ITEM CSL_CITATION {"citationID":"rKSGejqP","properties":{"formattedCitation":"[32]","plainCitation":"[32]","noteIndex":0},"citationItems":[{"id":213,"uris":["http://zotero.org/users/5537651/items/LKPM4MYE"],"itemData":{"id":213,"type":"article-journal","container-title":"International journal of food microbiology","issue":"2","note":"publisher: Elsevier","page":"165–180","source":"Google Scholar","title":"Antibacterial properties of plant essential oils","volume":"5","author":[{"family":"Deans","given":"S. G."},{"family":"Ritchie","given":"G."}],"issued":{"date-parts":[["1987"]]}}}],"schema":"https://github.com/citation-style-language/schema/raw/master/csl-citation.json"} </w:instrText>
      </w:r>
      <w:r w:rsidR="00927EB1" w:rsidRPr="004651FD">
        <w:rPr>
          <w:sz w:val="24"/>
          <w:szCs w:val="24"/>
        </w:rPr>
        <w:fldChar w:fldCharType="separate"/>
      </w:r>
      <w:r w:rsidR="00CA4D3F" w:rsidRPr="004651FD">
        <w:rPr>
          <w:sz w:val="24"/>
          <w:szCs w:val="24"/>
        </w:rPr>
        <w:t>[32]</w:t>
      </w:r>
      <w:r w:rsidR="00927EB1" w:rsidRPr="004651FD">
        <w:rPr>
          <w:sz w:val="24"/>
          <w:szCs w:val="24"/>
        </w:rPr>
        <w:fldChar w:fldCharType="end"/>
      </w:r>
      <w:r w:rsidRPr="004651FD">
        <w:rPr>
          <w:sz w:val="24"/>
          <w:szCs w:val="24"/>
        </w:rPr>
        <w:t xml:space="preserve">. </w:t>
      </w:r>
      <w:r w:rsidRPr="004651FD">
        <w:rPr>
          <w:spacing w:val="-3"/>
          <w:sz w:val="24"/>
          <w:szCs w:val="24"/>
        </w:rPr>
        <w:t>I</w:t>
      </w:r>
      <w:r w:rsidRPr="004651FD">
        <w:rPr>
          <w:sz w:val="24"/>
          <w:szCs w:val="24"/>
        </w:rPr>
        <w:t>n</w:t>
      </w:r>
      <w:r w:rsidRPr="004651FD">
        <w:rPr>
          <w:spacing w:val="2"/>
          <w:sz w:val="24"/>
          <w:szCs w:val="24"/>
        </w:rPr>
        <w:t>d</w:t>
      </w:r>
      <w:r w:rsidRPr="004651FD">
        <w:rPr>
          <w:spacing w:val="-1"/>
          <w:sz w:val="24"/>
          <w:szCs w:val="24"/>
        </w:rPr>
        <w:t>ee</w:t>
      </w:r>
      <w:r w:rsidRPr="004651FD">
        <w:rPr>
          <w:sz w:val="24"/>
          <w:szCs w:val="24"/>
        </w:rPr>
        <w:t>d,</w:t>
      </w:r>
      <w:r w:rsidRPr="004651FD">
        <w:rPr>
          <w:spacing w:val="-10"/>
          <w:sz w:val="24"/>
          <w:szCs w:val="24"/>
        </w:rPr>
        <w:t xml:space="preserve"> </w:t>
      </w:r>
      <w:r w:rsidRPr="004651FD">
        <w:rPr>
          <w:sz w:val="24"/>
          <w:szCs w:val="24"/>
        </w:rPr>
        <w:t>it</w:t>
      </w:r>
      <w:r w:rsidRPr="004651FD">
        <w:rPr>
          <w:spacing w:val="-9"/>
          <w:sz w:val="24"/>
          <w:szCs w:val="24"/>
        </w:rPr>
        <w:t xml:space="preserve"> </w:t>
      </w:r>
      <w:r w:rsidRPr="004651FD">
        <w:rPr>
          <w:sz w:val="24"/>
          <w:szCs w:val="24"/>
        </w:rPr>
        <w:t>h</w:t>
      </w:r>
      <w:r w:rsidRPr="004651FD">
        <w:rPr>
          <w:spacing w:val="-1"/>
          <w:sz w:val="24"/>
          <w:szCs w:val="24"/>
        </w:rPr>
        <w:t>a</w:t>
      </w:r>
      <w:r w:rsidRPr="004651FD">
        <w:rPr>
          <w:sz w:val="24"/>
          <w:szCs w:val="24"/>
        </w:rPr>
        <w:t>s</w:t>
      </w:r>
      <w:r w:rsidRPr="004651FD">
        <w:rPr>
          <w:spacing w:val="-9"/>
          <w:sz w:val="24"/>
          <w:szCs w:val="24"/>
        </w:rPr>
        <w:t xml:space="preserve"> </w:t>
      </w:r>
      <w:r w:rsidRPr="004651FD">
        <w:rPr>
          <w:spacing w:val="2"/>
          <w:sz w:val="24"/>
          <w:szCs w:val="24"/>
        </w:rPr>
        <w:t>b</w:t>
      </w:r>
      <w:r w:rsidRPr="004651FD">
        <w:rPr>
          <w:spacing w:val="-1"/>
          <w:sz w:val="24"/>
          <w:szCs w:val="24"/>
        </w:rPr>
        <w:t>ee</w:t>
      </w:r>
      <w:r w:rsidRPr="004651FD">
        <w:rPr>
          <w:sz w:val="24"/>
          <w:szCs w:val="24"/>
        </w:rPr>
        <w:t>n</w:t>
      </w:r>
      <w:r w:rsidRPr="004651FD">
        <w:rPr>
          <w:spacing w:val="-10"/>
          <w:sz w:val="24"/>
          <w:szCs w:val="24"/>
        </w:rPr>
        <w:t xml:space="preserve"> </w:t>
      </w:r>
      <w:r w:rsidRPr="004651FD">
        <w:rPr>
          <w:sz w:val="24"/>
          <w:szCs w:val="24"/>
        </w:rPr>
        <w:t>shown</w:t>
      </w:r>
      <w:r w:rsidRPr="004651FD">
        <w:rPr>
          <w:spacing w:val="-8"/>
          <w:sz w:val="24"/>
          <w:szCs w:val="24"/>
        </w:rPr>
        <w:t xml:space="preserve"> </w:t>
      </w:r>
      <w:r w:rsidRPr="004651FD">
        <w:rPr>
          <w:sz w:val="24"/>
          <w:szCs w:val="24"/>
        </w:rPr>
        <w:t>that</w:t>
      </w:r>
      <w:r w:rsidRPr="004651FD">
        <w:rPr>
          <w:spacing w:val="-10"/>
          <w:sz w:val="24"/>
          <w:szCs w:val="24"/>
        </w:rPr>
        <w:t xml:space="preserve"> </w:t>
      </w:r>
      <w:r w:rsidRPr="004651FD">
        <w:rPr>
          <w:spacing w:val="2"/>
          <w:sz w:val="24"/>
          <w:szCs w:val="24"/>
        </w:rPr>
        <w:t>t</w:t>
      </w:r>
      <w:r w:rsidRPr="004651FD">
        <w:rPr>
          <w:sz w:val="24"/>
          <w:szCs w:val="24"/>
        </w:rPr>
        <w:t>he</w:t>
      </w:r>
      <w:r w:rsidRPr="004651FD">
        <w:rPr>
          <w:spacing w:val="-11"/>
          <w:sz w:val="24"/>
          <w:szCs w:val="24"/>
        </w:rPr>
        <w:t xml:space="preserve"> </w:t>
      </w:r>
      <w:r w:rsidRPr="004651FD">
        <w:rPr>
          <w:sz w:val="24"/>
          <w:szCs w:val="24"/>
        </w:rPr>
        <w:t>s</w:t>
      </w:r>
      <w:r w:rsidRPr="004651FD">
        <w:rPr>
          <w:spacing w:val="-1"/>
          <w:sz w:val="24"/>
          <w:szCs w:val="24"/>
        </w:rPr>
        <w:t>e</w:t>
      </w:r>
      <w:r w:rsidRPr="004651FD">
        <w:rPr>
          <w:sz w:val="24"/>
          <w:szCs w:val="24"/>
        </w:rPr>
        <w:t>nsi</w:t>
      </w:r>
      <w:r w:rsidRPr="004651FD">
        <w:rPr>
          <w:spacing w:val="1"/>
          <w:sz w:val="24"/>
          <w:szCs w:val="24"/>
        </w:rPr>
        <w:t>t</w:t>
      </w:r>
      <w:r w:rsidRPr="004651FD">
        <w:rPr>
          <w:sz w:val="24"/>
          <w:szCs w:val="24"/>
        </w:rPr>
        <w:t>iv</w:t>
      </w:r>
      <w:r w:rsidRPr="004651FD">
        <w:rPr>
          <w:spacing w:val="1"/>
          <w:sz w:val="24"/>
          <w:szCs w:val="24"/>
        </w:rPr>
        <w:t>i</w:t>
      </w:r>
      <w:r w:rsidRPr="004651FD">
        <w:rPr>
          <w:spacing w:val="3"/>
          <w:sz w:val="24"/>
          <w:szCs w:val="24"/>
        </w:rPr>
        <w:t>t</w:t>
      </w:r>
      <w:r w:rsidRPr="004651FD">
        <w:rPr>
          <w:sz w:val="24"/>
          <w:szCs w:val="24"/>
        </w:rPr>
        <w:t>y</w:t>
      </w:r>
      <w:r w:rsidRPr="004651FD">
        <w:rPr>
          <w:spacing w:val="-14"/>
          <w:sz w:val="24"/>
          <w:szCs w:val="24"/>
        </w:rPr>
        <w:t xml:space="preserve"> </w:t>
      </w:r>
      <w:r w:rsidRPr="004651FD">
        <w:rPr>
          <w:sz w:val="24"/>
          <w:szCs w:val="24"/>
        </w:rPr>
        <w:t>of</w:t>
      </w:r>
      <w:r w:rsidRPr="004651FD">
        <w:rPr>
          <w:spacing w:val="-10"/>
          <w:sz w:val="24"/>
          <w:szCs w:val="24"/>
        </w:rPr>
        <w:t xml:space="preserve"> </w:t>
      </w:r>
      <w:r w:rsidRPr="004651FD">
        <w:rPr>
          <w:sz w:val="24"/>
          <w:szCs w:val="24"/>
        </w:rPr>
        <w:t>m</w:t>
      </w:r>
      <w:r w:rsidRPr="004651FD">
        <w:rPr>
          <w:spacing w:val="1"/>
          <w:sz w:val="24"/>
          <w:szCs w:val="24"/>
        </w:rPr>
        <w:t>ic</w:t>
      </w:r>
      <w:r w:rsidRPr="004651FD">
        <w:rPr>
          <w:sz w:val="24"/>
          <w:szCs w:val="24"/>
        </w:rPr>
        <w:t>roo</w:t>
      </w:r>
      <w:r w:rsidRPr="004651FD">
        <w:rPr>
          <w:spacing w:val="1"/>
          <w:sz w:val="24"/>
          <w:szCs w:val="24"/>
        </w:rPr>
        <w:t>r</w:t>
      </w:r>
      <w:r w:rsidRPr="004651FD">
        <w:rPr>
          <w:spacing w:val="-2"/>
          <w:sz w:val="24"/>
          <w:szCs w:val="24"/>
        </w:rPr>
        <w:t>g</w:t>
      </w:r>
      <w:r w:rsidRPr="004651FD">
        <w:rPr>
          <w:spacing w:val="-1"/>
          <w:sz w:val="24"/>
          <w:szCs w:val="24"/>
        </w:rPr>
        <w:t>a</w:t>
      </w:r>
      <w:r w:rsidRPr="004651FD">
        <w:rPr>
          <w:sz w:val="24"/>
          <w:szCs w:val="24"/>
        </w:rPr>
        <w:t>nis</w:t>
      </w:r>
      <w:r w:rsidRPr="004651FD">
        <w:rPr>
          <w:spacing w:val="1"/>
          <w:sz w:val="24"/>
          <w:szCs w:val="24"/>
        </w:rPr>
        <w:t>m</w:t>
      </w:r>
      <w:r w:rsidRPr="004651FD">
        <w:rPr>
          <w:sz w:val="24"/>
          <w:szCs w:val="24"/>
        </w:rPr>
        <w:t>s</w:t>
      </w:r>
      <w:r w:rsidRPr="004651FD">
        <w:rPr>
          <w:spacing w:val="-9"/>
          <w:sz w:val="24"/>
          <w:szCs w:val="24"/>
        </w:rPr>
        <w:t xml:space="preserve"> </w:t>
      </w:r>
      <w:r w:rsidRPr="004651FD">
        <w:rPr>
          <w:spacing w:val="-1"/>
          <w:sz w:val="24"/>
          <w:szCs w:val="24"/>
        </w:rPr>
        <w:t>ca</w:t>
      </w:r>
      <w:r w:rsidRPr="004651FD">
        <w:rPr>
          <w:sz w:val="24"/>
          <w:szCs w:val="24"/>
        </w:rPr>
        <w:t>n</w:t>
      </w:r>
      <w:r w:rsidRPr="004651FD">
        <w:rPr>
          <w:spacing w:val="-7"/>
          <w:sz w:val="24"/>
          <w:szCs w:val="24"/>
        </w:rPr>
        <w:t xml:space="preserve"> </w:t>
      </w:r>
      <w:r w:rsidRPr="004651FD">
        <w:rPr>
          <w:sz w:val="24"/>
          <w:szCs w:val="24"/>
        </w:rPr>
        <w:t>v</w:t>
      </w:r>
      <w:r w:rsidRPr="004651FD">
        <w:rPr>
          <w:spacing w:val="-1"/>
          <w:sz w:val="24"/>
          <w:szCs w:val="24"/>
        </w:rPr>
        <w:t>a</w:t>
      </w:r>
      <w:r w:rsidRPr="004651FD">
        <w:rPr>
          <w:spacing w:val="4"/>
          <w:sz w:val="24"/>
          <w:szCs w:val="24"/>
        </w:rPr>
        <w:t>r</w:t>
      </w:r>
      <w:r w:rsidRPr="004651FD">
        <w:rPr>
          <w:sz w:val="24"/>
          <w:szCs w:val="24"/>
        </w:rPr>
        <w:t>y</w:t>
      </w:r>
      <w:r w:rsidRPr="004651FD">
        <w:rPr>
          <w:spacing w:val="-12"/>
          <w:sz w:val="24"/>
          <w:szCs w:val="24"/>
        </w:rPr>
        <w:t xml:space="preserve"> </w:t>
      </w:r>
      <w:r w:rsidRPr="004651FD">
        <w:rPr>
          <w:spacing w:val="-1"/>
          <w:sz w:val="24"/>
          <w:szCs w:val="24"/>
        </w:rPr>
        <w:t>a</w:t>
      </w:r>
      <w:r w:rsidRPr="004651FD">
        <w:rPr>
          <w:spacing w:val="1"/>
          <w:sz w:val="24"/>
          <w:szCs w:val="24"/>
        </w:rPr>
        <w:t>cc</w:t>
      </w:r>
      <w:r w:rsidRPr="004651FD">
        <w:rPr>
          <w:sz w:val="24"/>
          <w:szCs w:val="24"/>
        </w:rPr>
        <w:t>ording</w:t>
      </w:r>
      <w:r w:rsidRPr="004651FD">
        <w:rPr>
          <w:spacing w:val="-12"/>
          <w:sz w:val="24"/>
          <w:szCs w:val="24"/>
        </w:rPr>
        <w:t xml:space="preserve"> </w:t>
      </w:r>
      <w:r w:rsidRPr="004651FD">
        <w:rPr>
          <w:sz w:val="24"/>
          <w:szCs w:val="24"/>
        </w:rPr>
        <w:t>to</w:t>
      </w:r>
      <w:r w:rsidRPr="004651FD">
        <w:rPr>
          <w:spacing w:val="-9"/>
          <w:sz w:val="24"/>
          <w:szCs w:val="24"/>
        </w:rPr>
        <w:t xml:space="preserve"> </w:t>
      </w:r>
      <w:r w:rsidRPr="004651FD">
        <w:rPr>
          <w:sz w:val="24"/>
          <w:szCs w:val="24"/>
        </w:rPr>
        <w:t>the</w:t>
      </w:r>
      <w:r w:rsidRPr="004651FD">
        <w:rPr>
          <w:spacing w:val="-6"/>
          <w:sz w:val="24"/>
          <w:szCs w:val="24"/>
        </w:rPr>
        <w:t xml:space="preserve"> </w:t>
      </w:r>
      <w:r w:rsidRPr="004651FD">
        <w:rPr>
          <w:spacing w:val="-2"/>
          <w:sz w:val="24"/>
          <w:szCs w:val="24"/>
        </w:rPr>
        <w:t>g</w:t>
      </w:r>
      <w:r w:rsidRPr="004651FD">
        <w:rPr>
          <w:spacing w:val="-1"/>
          <w:sz w:val="24"/>
          <w:szCs w:val="24"/>
        </w:rPr>
        <w:t>e</w:t>
      </w:r>
      <w:r w:rsidRPr="004651FD">
        <w:rPr>
          <w:sz w:val="24"/>
          <w:szCs w:val="24"/>
        </w:rPr>
        <w:t>rm test</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 xml:space="preserve">since </w:t>
      </w:r>
      <w:r w:rsidRPr="004651FD">
        <w:rPr>
          <w:spacing w:val="-1"/>
          <w:sz w:val="24"/>
          <w:szCs w:val="24"/>
        </w:rPr>
        <w:t>a</w:t>
      </w:r>
      <w:r w:rsidRPr="004651FD">
        <w:rPr>
          <w:sz w:val="24"/>
          <w:szCs w:val="24"/>
        </w:rPr>
        <w:t>n</w:t>
      </w:r>
      <w:r w:rsidRPr="004651FD">
        <w:rPr>
          <w:spacing w:val="4"/>
          <w:sz w:val="24"/>
          <w:szCs w:val="24"/>
        </w:rPr>
        <w:t xml:space="preserve"> </w:t>
      </w:r>
      <w:r w:rsidRPr="004651FD">
        <w:rPr>
          <w:spacing w:val="-1"/>
          <w:sz w:val="24"/>
          <w:szCs w:val="24"/>
        </w:rPr>
        <w:t>e</w:t>
      </w:r>
      <w:r w:rsidRPr="004651FD">
        <w:rPr>
          <w:sz w:val="24"/>
          <w:szCs w:val="24"/>
        </w:rPr>
        <w:t>ssential</w:t>
      </w:r>
      <w:r w:rsidRPr="004651FD">
        <w:rPr>
          <w:spacing w:val="4"/>
          <w:sz w:val="24"/>
          <w:szCs w:val="24"/>
        </w:rPr>
        <w:t xml:space="preserve"> </w:t>
      </w:r>
      <w:r w:rsidRPr="004651FD">
        <w:rPr>
          <w:sz w:val="24"/>
          <w:szCs w:val="24"/>
        </w:rPr>
        <w:t>oil</w:t>
      </w:r>
      <w:r w:rsidRPr="004651FD">
        <w:rPr>
          <w:spacing w:val="2"/>
          <w:sz w:val="24"/>
          <w:szCs w:val="24"/>
        </w:rPr>
        <w:t xml:space="preserve"> </w:t>
      </w:r>
      <w:r w:rsidRPr="004651FD">
        <w:rPr>
          <w:spacing w:val="-1"/>
          <w:sz w:val="24"/>
          <w:szCs w:val="24"/>
        </w:rPr>
        <w:t>ca</w:t>
      </w:r>
      <w:r w:rsidRPr="004651FD">
        <w:rPr>
          <w:sz w:val="24"/>
          <w:szCs w:val="24"/>
        </w:rPr>
        <w:t>n</w:t>
      </w:r>
      <w:r w:rsidRPr="004651FD">
        <w:rPr>
          <w:spacing w:val="1"/>
          <w:sz w:val="24"/>
          <w:szCs w:val="24"/>
        </w:rPr>
        <w:t xml:space="preserve"> </w:t>
      </w:r>
      <w:r w:rsidRPr="004651FD">
        <w:rPr>
          <w:sz w:val="24"/>
          <w:szCs w:val="24"/>
        </w:rPr>
        <w:t>be b</w:t>
      </w:r>
      <w:r w:rsidRPr="004651FD">
        <w:rPr>
          <w:spacing w:val="1"/>
          <w:sz w:val="24"/>
          <w:szCs w:val="24"/>
        </w:rPr>
        <w:t>a</w:t>
      </w:r>
      <w:r w:rsidRPr="004651FD">
        <w:rPr>
          <w:spacing w:val="-1"/>
          <w:sz w:val="24"/>
          <w:szCs w:val="24"/>
        </w:rPr>
        <w:t>c</w:t>
      </w:r>
      <w:r w:rsidRPr="004651FD">
        <w:rPr>
          <w:sz w:val="24"/>
          <w:szCs w:val="24"/>
        </w:rPr>
        <w:t>te</w:t>
      </w:r>
      <w:r w:rsidRPr="004651FD">
        <w:rPr>
          <w:spacing w:val="-1"/>
          <w:sz w:val="24"/>
          <w:szCs w:val="24"/>
        </w:rPr>
        <w:t>r</w:t>
      </w:r>
      <w:r w:rsidRPr="004651FD">
        <w:rPr>
          <w:sz w:val="24"/>
          <w:szCs w:val="24"/>
        </w:rPr>
        <w:t>icid</w:t>
      </w:r>
      <w:r w:rsidRPr="004651FD">
        <w:rPr>
          <w:spacing w:val="-1"/>
          <w:sz w:val="24"/>
          <w:szCs w:val="24"/>
        </w:rPr>
        <w:t>a</w:t>
      </w:r>
      <w:r w:rsidRPr="004651FD">
        <w:rPr>
          <w:sz w:val="24"/>
          <w:szCs w:val="24"/>
        </w:rPr>
        <w:t>l</w:t>
      </w:r>
      <w:r w:rsidRPr="004651FD">
        <w:rPr>
          <w:spacing w:val="2"/>
          <w:sz w:val="24"/>
          <w:szCs w:val="24"/>
        </w:rPr>
        <w:t xml:space="preserve"> </w:t>
      </w:r>
      <w:r w:rsidRPr="004651FD">
        <w:rPr>
          <w:sz w:val="24"/>
          <w:szCs w:val="24"/>
        </w:rPr>
        <w:t>t</w:t>
      </w:r>
      <w:r w:rsidRPr="004651FD">
        <w:rPr>
          <w:spacing w:val="3"/>
          <w:sz w:val="24"/>
          <w:szCs w:val="24"/>
        </w:rPr>
        <w:t>o</w:t>
      </w:r>
      <w:r w:rsidRPr="004651FD">
        <w:rPr>
          <w:sz w:val="24"/>
          <w:szCs w:val="24"/>
        </w:rPr>
        <w:t>w</w:t>
      </w:r>
      <w:r w:rsidRPr="004651FD">
        <w:rPr>
          <w:spacing w:val="-1"/>
          <w:sz w:val="24"/>
          <w:szCs w:val="24"/>
        </w:rPr>
        <w:t>a</w:t>
      </w:r>
      <w:r w:rsidRPr="004651FD">
        <w:rPr>
          <w:sz w:val="24"/>
          <w:szCs w:val="24"/>
        </w:rPr>
        <w:t>rds</w:t>
      </w:r>
      <w:r w:rsidRPr="004651FD">
        <w:rPr>
          <w:spacing w:val="1"/>
          <w:sz w:val="24"/>
          <w:szCs w:val="24"/>
        </w:rPr>
        <w:t xml:space="preserve"> c</w:t>
      </w:r>
      <w:r w:rsidRPr="004651FD">
        <w:rPr>
          <w:spacing w:val="-1"/>
          <w:sz w:val="24"/>
          <w:szCs w:val="24"/>
        </w:rPr>
        <w:t>e</w:t>
      </w:r>
      <w:r w:rsidRPr="004651FD">
        <w:rPr>
          <w:sz w:val="24"/>
          <w:szCs w:val="24"/>
        </w:rPr>
        <w:t>rt</w:t>
      </w:r>
      <w:r w:rsidRPr="004651FD">
        <w:rPr>
          <w:spacing w:val="-1"/>
          <w:sz w:val="24"/>
          <w:szCs w:val="24"/>
        </w:rPr>
        <w:t>a</w:t>
      </w:r>
      <w:r w:rsidRPr="004651FD">
        <w:rPr>
          <w:sz w:val="24"/>
          <w:szCs w:val="24"/>
        </w:rPr>
        <w:t>in</w:t>
      </w:r>
      <w:r w:rsidRPr="004651FD">
        <w:rPr>
          <w:spacing w:val="2"/>
          <w:sz w:val="24"/>
          <w:szCs w:val="24"/>
        </w:rPr>
        <w:t xml:space="preserve"> </w:t>
      </w:r>
      <w:r w:rsidRPr="004651FD">
        <w:rPr>
          <w:sz w:val="24"/>
          <w:szCs w:val="24"/>
        </w:rPr>
        <w:t>str</w:t>
      </w:r>
      <w:r w:rsidRPr="004651FD">
        <w:rPr>
          <w:spacing w:val="-1"/>
          <w:sz w:val="24"/>
          <w:szCs w:val="24"/>
        </w:rPr>
        <w:t>a</w:t>
      </w:r>
      <w:r w:rsidRPr="004651FD">
        <w:rPr>
          <w:sz w:val="24"/>
          <w:szCs w:val="24"/>
        </w:rPr>
        <w:t>ins,</w:t>
      </w:r>
      <w:r w:rsidRPr="004651FD">
        <w:rPr>
          <w:spacing w:val="2"/>
          <w:sz w:val="24"/>
          <w:szCs w:val="24"/>
        </w:rPr>
        <w:t xml:space="preserve"> </w:t>
      </w:r>
      <w:r w:rsidRPr="004651FD">
        <w:rPr>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ios</w:t>
      </w:r>
      <w:r w:rsidRPr="004651FD">
        <w:rPr>
          <w:spacing w:val="1"/>
          <w:sz w:val="24"/>
          <w:szCs w:val="24"/>
        </w:rPr>
        <w:t>t</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c tow</w:t>
      </w:r>
      <w:r w:rsidRPr="004651FD">
        <w:rPr>
          <w:spacing w:val="-1"/>
          <w:sz w:val="24"/>
          <w:szCs w:val="24"/>
        </w:rPr>
        <w:t>a</w:t>
      </w:r>
      <w:r w:rsidRPr="004651FD">
        <w:rPr>
          <w:sz w:val="24"/>
          <w:szCs w:val="24"/>
        </w:rPr>
        <w:t>rds othe</w:t>
      </w:r>
      <w:r w:rsidRPr="004651FD">
        <w:rPr>
          <w:spacing w:val="-1"/>
          <w:sz w:val="24"/>
          <w:szCs w:val="24"/>
        </w:rPr>
        <w:t>r</w:t>
      </w:r>
      <w:r w:rsidRPr="004651FD">
        <w:rPr>
          <w:sz w:val="24"/>
          <w:szCs w:val="24"/>
        </w:rPr>
        <w:t>s,</w:t>
      </w:r>
      <w:r w:rsidRPr="004651FD">
        <w:rPr>
          <w:spacing w:val="2"/>
          <w:sz w:val="24"/>
          <w:szCs w:val="24"/>
        </w:rPr>
        <w:t xml:space="preserve"> </w:t>
      </w:r>
      <w:r w:rsidRPr="004651FD">
        <w:rPr>
          <w:sz w:val="24"/>
          <w:szCs w:val="24"/>
        </w:rPr>
        <w:t>or</w:t>
      </w:r>
      <w:r w:rsidRPr="004651FD">
        <w:rPr>
          <w:spacing w:val="1"/>
          <w:sz w:val="24"/>
          <w:szCs w:val="24"/>
        </w:rPr>
        <w:t xml:space="preserve"> </w:t>
      </w:r>
      <w:r w:rsidRPr="004651FD">
        <w:rPr>
          <w:sz w:val="24"/>
          <w:szCs w:val="24"/>
        </w:rPr>
        <w:t>h</w:t>
      </w:r>
      <w:r w:rsidRPr="004651FD">
        <w:rPr>
          <w:spacing w:val="-1"/>
          <w:sz w:val="24"/>
          <w:szCs w:val="24"/>
        </w:rPr>
        <w:t>a</w:t>
      </w:r>
      <w:r w:rsidRPr="004651FD">
        <w:rPr>
          <w:spacing w:val="2"/>
          <w:sz w:val="24"/>
          <w:szCs w:val="24"/>
        </w:rPr>
        <w:t>v</w:t>
      </w:r>
      <w:r w:rsidRPr="004651FD">
        <w:rPr>
          <w:sz w:val="24"/>
          <w:szCs w:val="24"/>
        </w:rPr>
        <w:t>e no</w:t>
      </w:r>
      <w:r w:rsidRPr="004651FD">
        <w:rPr>
          <w:spacing w:val="1"/>
          <w:sz w:val="24"/>
          <w:szCs w:val="24"/>
        </w:rPr>
        <w:t xml:space="preserve"> </w:t>
      </w:r>
      <w:r w:rsidRPr="004651FD">
        <w:rPr>
          <w:spacing w:val="-1"/>
          <w:sz w:val="24"/>
          <w:szCs w:val="24"/>
        </w:rPr>
        <w:t>e</w:t>
      </w:r>
      <w:r w:rsidRPr="004651FD">
        <w:rPr>
          <w:spacing w:val="1"/>
          <w:sz w:val="24"/>
          <w:szCs w:val="24"/>
        </w:rPr>
        <w:t>f</w:t>
      </w:r>
      <w:r w:rsidRPr="004651FD">
        <w:rPr>
          <w:sz w:val="24"/>
          <w:szCs w:val="24"/>
        </w:rPr>
        <w:t>fe</w:t>
      </w:r>
      <w:r w:rsidRPr="004651FD">
        <w:rPr>
          <w:spacing w:val="-1"/>
          <w:sz w:val="24"/>
          <w:szCs w:val="24"/>
        </w:rPr>
        <w:t>c</w:t>
      </w:r>
      <w:r w:rsidRPr="004651FD">
        <w:rPr>
          <w:sz w:val="24"/>
          <w:szCs w:val="24"/>
        </w:rPr>
        <w:t>t</w:t>
      </w:r>
      <w:r w:rsidRPr="004651FD">
        <w:rPr>
          <w:spacing w:val="2"/>
          <w:sz w:val="24"/>
          <w:szCs w:val="24"/>
        </w:rPr>
        <w:t xml:space="preserve"> </w:t>
      </w:r>
      <w:r w:rsidRPr="004651FD">
        <w:rPr>
          <w:spacing w:val="-1"/>
          <w:sz w:val="24"/>
          <w:szCs w:val="24"/>
        </w:rPr>
        <w:t>a</w:t>
      </w:r>
      <w:r w:rsidRPr="004651FD">
        <w:rPr>
          <w:sz w:val="24"/>
          <w:szCs w:val="24"/>
        </w:rPr>
        <w:t>t</w:t>
      </w:r>
      <w:r w:rsidRPr="004651FD">
        <w:rPr>
          <w:spacing w:val="2"/>
          <w:sz w:val="24"/>
          <w:szCs w:val="24"/>
        </w:rPr>
        <w:t xml:space="preserve"> </w:t>
      </w:r>
      <w:r w:rsidRPr="004651FD">
        <w:rPr>
          <w:spacing w:val="-1"/>
          <w:sz w:val="24"/>
          <w:szCs w:val="24"/>
        </w:rPr>
        <w:t>a</w:t>
      </w:r>
      <w:r w:rsidRPr="004651FD">
        <w:rPr>
          <w:sz w:val="24"/>
          <w:szCs w:val="24"/>
        </w:rPr>
        <w:t>ll</w:t>
      </w:r>
      <w:r w:rsidRPr="004651FD">
        <w:rPr>
          <w:spacing w:val="2"/>
          <w:sz w:val="24"/>
          <w:szCs w:val="24"/>
        </w:rPr>
        <w:t xml:space="preserve"> </w:t>
      </w:r>
      <w:r w:rsidR="00927EB1" w:rsidRPr="004651FD">
        <w:rPr>
          <w:spacing w:val="2"/>
          <w:sz w:val="24"/>
          <w:szCs w:val="24"/>
        </w:rPr>
        <w:fldChar w:fldCharType="begin"/>
      </w:r>
      <w:r w:rsidR="00CA4D3F" w:rsidRPr="004651FD">
        <w:rPr>
          <w:spacing w:val="2"/>
          <w:sz w:val="24"/>
          <w:szCs w:val="24"/>
        </w:rPr>
        <w:instrText xml:space="preserve"> ADDIN ZOTERO_ITEM CSL_CITATION {"citationID":"KhBky1K8","properties":{"formattedCitation":"[33]","plainCitation":"[33]","noteIndex":0},"citationItems":[{"id":221,"uris":["http://zotero.org/users/5537651/items/4W8NYE5G"],"itemData":{"id":221,"type":"thesis","genre":"PhD Thesis","source":"Google Scholar","title":"Activité bactériostatique de sept émulsions d'huiles essentielles et de deux associations d'émulsions d'huiles esssentielles","author":[{"family":"Hermal","given":"Catherine"}],"issued":{"date-parts":[["1993"]]}}}],"schema":"https://github.com/citation-style-language/schema/raw/master/csl-citation.json"} </w:instrText>
      </w:r>
      <w:r w:rsidR="00927EB1" w:rsidRPr="004651FD">
        <w:rPr>
          <w:spacing w:val="2"/>
          <w:sz w:val="24"/>
          <w:szCs w:val="24"/>
        </w:rPr>
        <w:fldChar w:fldCharType="separate"/>
      </w:r>
      <w:r w:rsidR="00CA4D3F" w:rsidRPr="004651FD">
        <w:rPr>
          <w:sz w:val="24"/>
          <w:szCs w:val="24"/>
        </w:rPr>
        <w:t>[33]</w:t>
      </w:r>
      <w:r w:rsidR="00927EB1" w:rsidRPr="004651FD">
        <w:rPr>
          <w:spacing w:val="2"/>
          <w:sz w:val="24"/>
          <w:szCs w:val="24"/>
        </w:rPr>
        <w:fldChar w:fldCharType="end"/>
      </w:r>
      <w:r w:rsidRPr="004651FD">
        <w:rPr>
          <w:sz w:val="24"/>
          <w:szCs w:val="24"/>
        </w:rPr>
        <w:t>.</w:t>
      </w:r>
      <w:r w:rsidRPr="004651FD">
        <w:rPr>
          <w:spacing w:val="1"/>
          <w:sz w:val="24"/>
          <w:szCs w:val="24"/>
        </w:rPr>
        <w:t xml:space="preserve"> </w:t>
      </w:r>
      <w:r w:rsidRPr="004651FD">
        <w:rPr>
          <w:spacing w:val="2"/>
          <w:sz w:val="24"/>
          <w:szCs w:val="24"/>
        </w:rPr>
        <w:t>T</w:t>
      </w:r>
      <w:r w:rsidRPr="004651FD">
        <w:rPr>
          <w:sz w:val="24"/>
          <w:szCs w:val="24"/>
        </w:rPr>
        <w:t>he me</w:t>
      </w:r>
      <w:r w:rsidRPr="004651FD">
        <w:rPr>
          <w:spacing w:val="-1"/>
          <w:sz w:val="24"/>
          <w:szCs w:val="24"/>
        </w:rPr>
        <w:t>c</w:t>
      </w:r>
      <w:r w:rsidRPr="004651FD">
        <w:rPr>
          <w:sz w:val="24"/>
          <w:szCs w:val="24"/>
        </w:rPr>
        <w:t>h</w:t>
      </w:r>
      <w:r w:rsidRPr="004651FD">
        <w:rPr>
          <w:spacing w:val="-1"/>
          <w:sz w:val="24"/>
          <w:szCs w:val="24"/>
        </w:rPr>
        <w:t>a</w:t>
      </w:r>
      <w:r w:rsidRPr="004651FD">
        <w:rPr>
          <w:sz w:val="24"/>
          <w:szCs w:val="24"/>
        </w:rPr>
        <w:t>nism</w:t>
      </w:r>
      <w:r w:rsidRPr="004651FD">
        <w:rPr>
          <w:spacing w:val="2"/>
          <w:sz w:val="24"/>
          <w:szCs w:val="24"/>
        </w:rPr>
        <w:t xml:space="preserve"> </w:t>
      </w:r>
      <w:r w:rsidRPr="004651FD">
        <w:rPr>
          <w:sz w:val="24"/>
          <w:szCs w:val="24"/>
        </w:rPr>
        <w:t>of</w:t>
      </w:r>
      <w:r w:rsidRPr="004651FD">
        <w:rPr>
          <w:spacing w:val="3"/>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on</w:t>
      </w:r>
      <w:r w:rsidRPr="004651FD">
        <w:rPr>
          <w:spacing w:val="4"/>
          <w:sz w:val="24"/>
          <w:szCs w:val="24"/>
        </w:rPr>
        <w:t xml:space="preserve"> </w:t>
      </w:r>
      <w:r w:rsidRPr="004651FD">
        <w:rPr>
          <w:sz w:val="24"/>
          <w:szCs w:val="24"/>
        </w:rPr>
        <w:t>of</w:t>
      </w:r>
      <w:r w:rsidRPr="004651FD">
        <w:rPr>
          <w:spacing w:val="1"/>
          <w:sz w:val="24"/>
          <w:szCs w:val="24"/>
        </w:rPr>
        <w:t xml:space="preserve"> </w:t>
      </w:r>
      <w:r w:rsidRPr="004651FD">
        <w:rPr>
          <w:spacing w:val="-1"/>
          <w:sz w:val="24"/>
          <w:szCs w:val="24"/>
        </w:rPr>
        <w:t>e</w:t>
      </w:r>
      <w:r w:rsidRPr="004651FD">
        <w:rPr>
          <w:sz w:val="24"/>
          <w:szCs w:val="24"/>
        </w:rPr>
        <w:t>ssential</w:t>
      </w:r>
      <w:r w:rsidRPr="004651FD">
        <w:rPr>
          <w:spacing w:val="1"/>
          <w:sz w:val="24"/>
          <w:szCs w:val="24"/>
        </w:rPr>
        <w:t xml:space="preserve"> </w:t>
      </w:r>
      <w:r w:rsidRPr="004651FD">
        <w:rPr>
          <w:sz w:val="24"/>
          <w:szCs w:val="24"/>
        </w:rPr>
        <w:t>oi</w:t>
      </w:r>
      <w:r w:rsidRPr="004651FD">
        <w:rPr>
          <w:spacing w:val="1"/>
          <w:sz w:val="24"/>
          <w:szCs w:val="24"/>
        </w:rPr>
        <w:t>l</w:t>
      </w:r>
      <w:r w:rsidRPr="004651FD">
        <w:rPr>
          <w:sz w:val="24"/>
          <w:szCs w:val="24"/>
        </w:rPr>
        <w:t>s</w:t>
      </w:r>
      <w:r w:rsidRPr="004651FD">
        <w:rPr>
          <w:spacing w:val="2"/>
          <w:sz w:val="24"/>
          <w:szCs w:val="24"/>
        </w:rPr>
        <w:t xml:space="preserve"> </w:t>
      </w:r>
      <w:r w:rsidRPr="004651FD">
        <w:rPr>
          <w:sz w:val="24"/>
          <w:szCs w:val="24"/>
        </w:rPr>
        <w:t>is the</w:t>
      </w:r>
      <w:r w:rsidRPr="004651FD">
        <w:rPr>
          <w:spacing w:val="-1"/>
          <w:sz w:val="24"/>
          <w:szCs w:val="24"/>
        </w:rPr>
        <w:t>re</w:t>
      </w:r>
      <w:r w:rsidRPr="004651FD">
        <w:rPr>
          <w:sz w:val="24"/>
          <w:szCs w:val="24"/>
        </w:rPr>
        <w:t>fo</w:t>
      </w:r>
      <w:r w:rsidRPr="004651FD">
        <w:rPr>
          <w:spacing w:val="1"/>
          <w:sz w:val="24"/>
          <w:szCs w:val="24"/>
        </w:rPr>
        <w:t>r</w:t>
      </w:r>
      <w:r w:rsidRPr="004651FD">
        <w:rPr>
          <w:sz w:val="24"/>
          <w:szCs w:val="24"/>
        </w:rPr>
        <w:t>e</w:t>
      </w:r>
      <w:r w:rsidRPr="004651FD">
        <w:rPr>
          <w:spacing w:val="6"/>
          <w:sz w:val="24"/>
          <w:szCs w:val="24"/>
        </w:rPr>
        <w:t xml:space="preserve"> </w:t>
      </w:r>
      <w:r w:rsidRPr="004651FD">
        <w:rPr>
          <w:spacing w:val="-1"/>
          <w:sz w:val="24"/>
          <w:szCs w:val="24"/>
        </w:rPr>
        <w:t>e</w:t>
      </w:r>
      <w:r w:rsidRPr="004651FD">
        <w:rPr>
          <w:sz w:val="24"/>
          <w:szCs w:val="24"/>
        </w:rPr>
        <w:t>ssential</w:t>
      </w:r>
      <w:r w:rsidRPr="004651FD">
        <w:rPr>
          <w:spacing w:val="5"/>
          <w:sz w:val="24"/>
          <w:szCs w:val="24"/>
        </w:rPr>
        <w:t>l</w:t>
      </w:r>
      <w:r w:rsidRPr="004651FD">
        <w:rPr>
          <w:sz w:val="24"/>
          <w:szCs w:val="24"/>
        </w:rPr>
        <w:t>y l</w:t>
      </w:r>
      <w:r w:rsidRPr="004651FD">
        <w:rPr>
          <w:spacing w:val="1"/>
          <w:sz w:val="24"/>
          <w:szCs w:val="24"/>
        </w:rPr>
        <w:t>i</w:t>
      </w:r>
      <w:r w:rsidRPr="004651FD">
        <w:rPr>
          <w:sz w:val="24"/>
          <w:szCs w:val="24"/>
        </w:rPr>
        <w:t>n</w:t>
      </w:r>
      <w:r w:rsidRPr="004651FD">
        <w:rPr>
          <w:spacing w:val="2"/>
          <w:sz w:val="24"/>
          <w:szCs w:val="24"/>
        </w:rPr>
        <w:t>k</w:t>
      </w:r>
      <w:r w:rsidRPr="004651FD">
        <w:rPr>
          <w:spacing w:val="-1"/>
          <w:sz w:val="24"/>
          <w:szCs w:val="24"/>
        </w:rPr>
        <w:t>e</w:t>
      </w:r>
      <w:r w:rsidRPr="004651FD">
        <w:rPr>
          <w:sz w:val="24"/>
          <w:szCs w:val="24"/>
        </w:rPr>
        <w:t>d</w:t>
      </w:r>
      <w:r w:rsidRPr="004651FD">
        <w:rPr>
          <w:spacing w:val="7"/>
          <w:sz w:val="24"/>
          <w:szCs w:val="24"/>
        </w:rPr>
        <w:t xml:space="preserve"> </w:t>
      </w:r>
      <w:r w:rsidRPr="004651FD">
        <w:rPr>
          <w:sz w:val="24"/>
          <w:szCs w:val="24"/>
        </w:rPr>
        <w:t>to</w:t>
      </w:r>
      <w:r w:rsidRPr="004651FD">
        <w:rPr>
          <w:spacing w:val="7"/>
          <w:sz w:val="24"/>
          <w:szCs w:val="24"/>
        </w:rPr>
        <w:t xml:space="preserve"> </w:t>
      </w:r>
      <w:r w:rsidRPr="004651FD">
        <w:rPr>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ial</w:t>
      </w:r>
      <w:r w:rsidRPr="004651FD">
        <w:rPr>
          <w:spacing w:val="7"/>
          <w:sz w:val="24"/>
          <w:szCs w:val="24"/>
        </w:rPr>
        <w:t xml:space="preserve"> </w:t>
      </w:r>
      <w:r w:rsidRPr="004651FD">
        <w:rPr>
          <w:sz w:val="24"/>
          <w:szCs w:val="24"/>
        </w:rPr>
        <w:t>w</w:t>
      </w:r>
      <w:r w:rsidRPr="004651FD">
        <w:rPr>
          <w:spacing w:val="-1"/>
          <w:sz w:val="24"/>
          <w:szCs w:val="24"/>
        </w:rPr>
        <w:t>a</w:t>
      </w:r>
      <w:r w:rsidRPr="004651FD">
        <w:rPr>
          <w:sz w:val="24"/>
          <w:szCs w:val="24"/>
        </w:rPr>
        <w:t>ll</w:t>
      </w:r>
      <w:r w:rsidRPr="004651FD">
        <w:rPr>
          <w:spacing w:val="8"/>
          <w:sz w:val="24"/>
          <w:szCs w:val="24"/>
        </w:rPr>
        <w:t xml:space="preserve"> </w:t>
      </w:r>
      <w:r w:rsidRPr="004651FD">
        <w:rPr>
          <w:sz w:val="24"/>
          <w:szCs w:val="24"/>
        </w:rPr>
        <w:t>stru</w:t>
      </w:r>
      <w:r w:rsidRPr="004651FD">
        <w:rPr>
          <w:spacing w:val="-1"/>
          <w:sz w:val="24"/>
          <w:szCs w:val="24"/>
        </w:rPr>
        <w:t>c</w:t>
      </w:r>
      <w:r w:rsidRPr="004651FD">
        <w:rPr>
          <w:sz w:val="24"/>
          <w:szCs w:val="24"/>
        </w:rPr>
        <w:t>ture</w:t>
      </w:r>
      <w:r w:rsidRPr="004651FD">
        <w:rPr>
          <w:spacing w:val="6"/>
          <w:sz w:val="24"/>
          <w:szCs w:val="24"/>
        </w:rPr>
        <w:t xml:space="preserve"> </w:t>
      </w:r>
      <w:r w:rsidRPr="004651FD">
        <w:rPr>
          <w:spacing w:val="-1"/>
          <w:sz w:val="24"/>
          <w:szCs w:val="24"/>
        </w:rPr>
        <w:t>a</w:t>
      </w:r>
      <w:r w:rsidRPr="004651FD">
        <w:rPr>
          <w:sz w:val="24"/>
          <w:szCs w:val="24"/>
        </w:rPr>
        <w:t>nd</w:t>
      </w:r>
      <w:r w:rsidRPr="004651FD">
        <w:rPr>
          <w:spacing w:val="7"/>
          <w:sz w:val="24"/>
          <w:szCs w:val="24"/>
        </w:rPr>
        <w:t xml:space="preserve"> </w:t>
      </w:r>
      <w:r w:rsidRPr="004651FD">
        <w:rPr>
          <w:sz w:val="24"/>
          <w:szCs w:val="24"/>
        </w:rPr>
        <w:t>memb</w:t>
      </w:r>
      <w:r w:rsidRPr="004651FD">
        <w:rPr>
          <w:spacing w:val="-1"/>
          <w:sz w:val="24"/>
          <w:szCs w:val="24"/>
        </w:rPr>
        <w:t>ra</w:t>
      </w:r>
      <w:r w:rsidRPr="004651FD">
        <w:rPr>
          <w:sz w:val="24"/>
          <w:szCs w:val="24"/>
        </w:rPr>
        <w:t>ne</w:t>
      </w:r>
      <w:r w:rsidRPr="004651FD">
        <w:rPr>
          <w:spacing w:val="6"/>
          <w:sz w:val="24"/>
          <w:szCs w:val="24"/>
        </w:rPr>
        <w:t xml:space="preserve"> </w:t>
      </w:r>
      <w:r w:rsidRPr="004651FD">
        <w:rPr>
          <w:sz w:val="24"/>
          <w:szCs w:val="24"/>
        </w:rPr>
        <w:t>p</w:t>
      </w:r>
      <w:r w:rsidRPr="004651FD">
        <w:rPr>
          <w:spacing w:val="1"/>
          <w:sz w:val="24"/>
          <w:szCs w:val="24"/>
        </w:rPr>
        <w:t>e</w:t>
      </w:r>
      <w:r w:rsidRPr="004651FD">
        <w:rPr>
          <w:sz w:val="24"/>
          <w:szCs w:val="24"/>
        </w:rPr>
        <w:t>rm</w:t>
      </w:r>
      <w:r w:rsidRPr="004651FD">
        <w:rPr>
          <w:spacing w:val="-1"/>
          <w:sz w:val="24"/>
          <w:szCs w:val="24"/>
        </w:rPr>
        <w:t>ea</w:t>
      </w:r>
      <w:r w:rsidRPr="004651FD">
        <w:rPr>
          <w:sz w:val="24"/>
          <w:szCs w:val="24"/>
        </w:rPr>
        <w:t>bi</w:t>
      </w:r>
      <w:r w:rsidRPr="004651FD">
        <w:rPr>
          <w:spacing w:val="1"/>
          <w:sz w:val="24"/>
          <w:szCs w:val="24"/>
        </w:rPr>
        <w:t>l</w:t>
      </w:r>
      <w:r w:rsidRPr="004651FD">
        <w:rPr>
          <w:sz w:val="24"/>
          <w:szCs w:val="24"/>
        </w:rPr>
        <w:t>i</w:t>
      </w:r>
      <w:r w:rsidRPr="004651FD">
        <w:rPr>
          <w:spacing w:val="3"/>
          <w:sz w:val="24"/>
          <w:szCs w:val="24"/>
        </w:rPr>
        <w:t>t</w:t>
      </w:r>
      <w:r w:rsidRPr="004651FD">
        <w:rPr>
          <w:spacing w:val="-5"/>
          <w:sz w:val="24"/>
          <w:szCs w:val="24"/>
        </w:rPr>
        <w:t>y</w:t>
      </w:r>
      <w:r w:rsidRPr="004651FD">
        <w:rPr>
          <w:sz w:val="24"/>
          <w:szCs w:val="24"/>
        </w:rPr>
        <w:t>.</w:t>
      </w:r>
      <w:r w:rsidRPr="004651FD">
        <w:rPr>
          <w:spacing w:val="9"/>
          <w:sz w:val="24"/>
          <w:szCs w:val="24"/>
        </w:rPr>
        <w:t xml:space="preserve"> </w:t>
      </w:r>
      <w:r w:rsidRPr="004651FD">
        <w:rPr>
          <w:spacing w:val="-3"/>
          <w:sz w:val="24"/>
          <w:szCs w:val="24"/>
        </w:rPr>
        <w:t>I</w:t>
      </w:r>
      <w:r w:rsidRPr="004651FD">
        <w:rPr>
          <w:sz w:val="24"/>
          <w:szCs w:val="24"/>
        </w:rPr>
        <w:t>n</w:t>
      </w:r>
      <w:r w:rsidRPr="004651FD">
        <w:rPr>
          <w:spacing w:val="7"/>
          <w:sz w:val="24"/>
          <w:szCs w:val="24"/>
        </w:rPr>
        <w:t xml:space="preserve"> </w:t>
      </w:r>
      <w:r w:rsidRPr="004651FD">
        <w:rPr>
          <w:sz w:val="24"/>
          <w:szCs w:val="24"/>
        </w:rPr>
        <w:t>g</w:t>
      </w:r>
      <w:r w:rsidRPr="004651FD">
        <w:rPr>
          <w:spacing w:val="-1"/>
          <w:sz w:val="24"/>
          <w:szCs w:val="24"/>
        </w:rPr>
        <w:t>e</w:t>
      </w:r>
      <w:r w:rsidRPr="004651FD">
        <w:rPr>
          <w:sz w:val="24"/>
          <w:szCs w:val="24"/>
        </w:rPr>
        <w:t>n</w:t>
      </w:r>
      <w:r w:rsidRPr="004651FD">
        <w:rPr>
          <w:spacing w:val="1"/>
          <w:sz w:val="24"/>
          <w:szCs w:val="24"/>
        </w:rPr>
        <w:t>e</w:t>
      </w:r>
      <w:r w:rsidRPr="004651FD">
        <w:rPr>
          <w:sz w:val="24"/>
          <w:szCs w:val="24"/>
        </w:rPr>
        <w:t>r</w:t>
      </w:r>
      <w:r w:rsidRPr="004651FD">
        <w:rPr>
          <w:spacing w:val="-2"/>
          <w:sz w:val="24"/>
          <w:szCs w:val="24"/>
        </w:rPr>
        <w:t>a</w:t>
      </w:r>
      <w:r w:rsidRPr="004651FD">
        <w:rPr>
          <w:sz w:val="24"/>
          <w:szCs w:val="24"/>
        </w:rPr>
        <w:t xml:space="preserve">l, </w:t>
      </w:r>
      <w:r w:rsidRPr="004651FD">
        <w:rPr>
          <w:spacing w:val="-1"/>
          <w:sz w:val="24"/>
          <w:szCs w:val="24"/>
        </w:rPr>
        <w:t>a</w:t>
      </w:r>
      <w:r w:rsidRPr="004651FD">
        <w:rPr>
          <w:sz w:val="24"/>
          <w:szCs w:val="24"/>
        </w:rPr>
        <w:t>n</w:t>
      </w:r>
      <w:r w:rsidRPr="004651FD">
        <w:rPr>
          <w:spacing w:val="31"/>
          <w:sz w:val="24"/>
          <w:szCs w:val="24"/>
        </w:rPr>
        <w:t xml:space="preserve"> </w:t>
      </w:r>
      <w:r w:rsidRPr="004651FD">
        <w:rPr>
          <w:spacing w:val="-1"/>
          <w:sz w:val="24"/>
          <w:szCs w:val="24"/>
        </w:rPr>
        <w:t>e</w:t>
      </w:r>
      <w:r w:rsidRPr="004651FD">
        <w:rPr>
          <w:sz w:val="24"/>
          <w:szCs w:val="24"/>
        </w:rPr>
        <w:t>ssential</w:t>
      </w:r>
      <w:r w:rsidRPr="004651FD">
        <w:rPr>
          <w:spacing w:val="31"/>
          <w:sz w:val="24"/>
          <w:szCs w:val="24"/>
        </w:rPr>
        <w:t xml:space="preserve"> </w:t>
      </w:r>
      <w:r w:rsidRPr="004651FD">
        <w:rPr>
          <w:sz w:val="24"/>
          <w:szCs w:val="24"/>
        </w:rPr>
        <w:t>oil</w:t>
      </w:r>
      <w:r w:rsidRPr="004651FD">
        <w:rPr>
          <w:spacing w:val="32"/>
          <w:sz w:val="24"/>
          <w:szCs w:val="24"/>
        </w:rPr>
        <w:t xml:space="preserve"> </w:t>
      </w:r>
      <w:r w:rsidRPr="004651FD">
        <w:rPr>
          <w:spacing w:val="-1"/>
          <w:sz w:val="24"/>
          <w:szCs w:val="24"/>
        </w:rPr>
        <w:t>e</w:t>
      </w:r>
      <w:r w:rsidRPr="004651FD">
        <w:rPr>
          <w:spacing w:val="2"/>
          <w:sz w:val="24"/>
          <w:szCs w:val="24"/>
        </w:rPr>
        <w:t>x</w:t>
      </w:r>
      <w:r w:rsidRPr="004651FD">
        <w:rPr>
          <w:spacing w:val="-1"/>
          <w:sz w:val="24"/>
          <w:szCs w:val="24"/>
        </w:rPr>
        <w:t>e</w:t>
      </w:r>
      <w:r w:rsidRPr="004651FD">
        <w:rPr>
          <w:sz w:val="24"/>
          <w:szCs w:val="24"/>
        </w:rPr>
        <w:t>rts</w:t>
      </w:r>
      <w:r w:rsidRPr="004651FD">
        <w:rPr>
          <w:spacing w:val="31"/>
          <w:sz w:val="24"/>
          <w:szCs w:val="24"/>
        </w:rPr>
        <w:t xml:space="preserve"> </w:t>
      </w:r>
      <w:r w:rsidRPr="004651FD">
        <w:rPr>
          <w:sz w:val="24"/>
          <w:szCs w:val="24"/>
        </w:rPr>
        <w:t>i</w:t>
      </w:r>
      <w:r w:rsidRPr="004651FD">
        <w:rPr>
          <w:spacing w:val="-1"/>
          <w:sz w:val="24"/>
          <w:szCs w:val="24"/>
        </w:rPr>
        <w:t>t</w:t>
      </w:r>
      <w:r w:rsidRPr="004651FD">
        <w:rPr>
          <w:sz w:val="24"/>
          <w:szCs w:val="24"/>
        </w:rPr>
        <w:t>s</w:t>
      </w:r>
      <w:r w:rsidRPr="004651FD">
        <w:rPr>
          <w:spacing w:val="31"/>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m</w:t>
      </w:r>
      <w:r w:rsidRPr="004651FD">
        <w:rPr>
          <w:spacing w:val="1"/>
          <w:sz w:val="24"/>
          <w:szCs w:val="24"/>
        </w:rPr>
        <w:t>i</w:t>
      </w:r>
      <w:r w:rsidRPr="004651FD">
        <w:rPr>
          <w:spacing w:val="-1"/>
          <w:sz w:val="24"/>
          <w:szCs w:val="24"/>
        </w:rPr>
        <w:t>c</w:t>
      </w:r>
      <w:r w:rsidRPr="004651FD">
        <w:rPr>
          <w:sz w:val="24"/>
          <w:szCs w:val="24"/>
        </w:rPr>
        <w:t>robi</w:t>
      </w:r>
      <w:r w:rsidRPr="004651FD">
        <w:rPr>
          <w:spacing w:val="-1"/>
          <w:sz w:val="24"/>
          <w:szCs w:val="24"/>
        </w:rPr>
        <w:t>a</w:t>
      </w:r>
      <w:r w:rsidRPr="004651FD">
        <w:rPr>
          <w:sz w:val="24"/>
          <w:szCs w:val="24"/>
        </w:rPr>
        <w:t>l</w:t>
      </w:r>
      <w:r w:rsidRPr="004651FD">
        <w:rPr>
          <w:spacing w:val="31"/>
          <w:sz w:val="24"/>
          <w:szCs w:val="24"/>
        </w:rPr>
        <w:t xml:space="preserve"> </w:t>
      </w:r>
      <w:r w:rsidRPr="004651FD">
        <w:rPr>
          <w:sz w:val="24"/>
          <w:szCs w:val="24"/>
        </w:rPr>
        <w:t>pow</w:t>
      </w:r>
      <w:r w:rsidRPr="004651FD">
        <w:rPr>
          <w:spacing w:val="-1"/>
          <w:sz w:val="24"/>
          <w:szCs w:val="24"/>
        </w:rPr>
        <w:t>e</w:t>
      </w:r>
      <w:r w:rsidRPr="004651FD">
        <w:rPr>
          <w:sz w:val="24"/>
          <w:szCs w:val="24"/>
        </w:rPr>
        <w:t>r</w:t>
      </w:r>
      <w:r w:rsidRPr="004651FD">
        <w:rPr>
          <w:spacing w:val="30"/>
          <w:sz w:val="24"/>
          <w:szCs w:val="24"/>
        </w:rPr>
        <w:t xml:space="preserve"> </w:t>
      </w:r>
      <w:r w:rsidRPr="004651FD">
        <w:rPr>
          <w:spacing w:val="2"/>
          <w:sz w:val="24"/>
          <w:szCs w:val="24"/>
        </w:rPr>
        <w:t>b</w:t>
      </w:r>
      <w:r w:rsidRPr="004651FD">
        <w:rPr>
          <w:sz w:val="24"/>
          <w:szCs w:val="24"/>
        </w:rPr>
        <w:t>y</w:t>
      </w:r>
      <w:r w:rsidRPr="004651FD">
        <w:rPr>
          <w:spacing w:val="29"/>
          <w:sz w:val="24"/>
          <w:szCs w:val="24"/>
        </w:rPr>
        <w:t xml:space="preserve"> </w:t>
      </w:r>
      <w:r w:rsidRPr="004651FD">
        <w:rPr>
          <w:sz w:val="24"/>
          <w:szCs w:val="24"/>
        </w:rPr>
        <w:t>in</w:t>
      </w:r>
      <w:r w:rsidRPr="004651FD">
        <w:rPr>
          <w:spacing w:val="1"/>
          <w:sz w:val="24"/>
          <w:szCs w:val="24"/>
        </w:rPr>
        <w:t>t</w:t>
      </w:r>
      <w:r w:rsidRPr="004651FD">
        <w:rPr>
          <w:spacing w:val="-1"/>
          <w:sz w:val="24"/>
          <w:szCs w:val="24"/>
        </w:rPr>
        <w:t>e</w:t>
      </w:r>
      <w:r w:rsidRPr="004651FD">
        <w:rPr>
          <w:sz w:val="24"/>
          <w:szCs w:val="24"/>
        </w:rPr>
        <w:t>r</w:t>
      </w:r>
      <w:r w:rsidRPr="004651FD">
        <w:rPr>
          <w:spacing w:val="1"/>
          <w:sz w:val="24"/>
          <w:szCs w:val="24"/>
        </w:rPr>
        <w:t>f</w:t>
      </w:r>
      <w:r w:rsidRPr="004651FD">
        <w:rPr>
          <w:spacing w:val="-1"/>
          <w:sz w:val="24"/>
          <w:szCs w:val="24"/>
        </w:rPr>
        <w:t>e</w:t>
      </w:r>
      <w:r w:rsidRPr="004651FD">
        <w:rPr>
          <w:sz w:val="24"/>
          <w:szCs w:val="24"/>
        </w:rPr>
        <w:t>ri</w:t>
      </w:r>
      <w:r w:rsidRPr="004651FD">
        <w:rPr>
          <w:spacing w:val="2"/>
          <w:sz w:val="24"/>
          <w:szCs w:val="24"/>
        </w:rPr>
        <w:t>n</w:t>
      </w:r>
      <w:r w:rsidRPr="004651FD">
        <w:rPr>
          <w:sz w:val="24"/>
          <w:szCs w:val="24"/>
        </w:rPr>
        <w:t>g</w:t>
      </w:r>
      <w:r w:rsidRPr="004651FD">
        <w:rPr>
          <w:spacing w:val="29"/>
          <w:sz w:val="24"/>
          <w:szCs w:val="24"/>
        </w:rPr>
        <w:t xml:space="preserve"> </w:t>
      </w:r>
      <w:r w:rsidRPr="004651FD">
        <w:rPr>
          <w:sz w:val="24"/>
          <w:szCs w:val="24"/>
        </w:rPr>
        <w:t>with</w:t>
      </w:r>
      <w:r w:rsidRPr="004651FD">
        <w:rPr>
          <w:spacing w:val="37"/>
          <w:sz w:val="24"/>
          <w:szCs w:val="24"/>
        </w:rPr>
        <w:t xml:space="preserve"> </w:t>
      </w:r>
      <w:r w:rsidRPr="004651FD">
        <w:rPr>
          <w:sz w:val="24"/>
          <w:szCs w:val="24"/>
        </w:rPr>
        <w:t>the</w:t>
      </w:r>
      <w:r w:rsidRPr="004651FD">
        <w:rPr>
          <w:spacing w:val="30"/>
          <w:sz w:val="24"/>
          <w:szCs w:val="24"/>
        </w:rPr>
        <w:t xml:space="preserve"> </w:t>
      </w:r>
      <w:r w:rsidRPr="004651FD">
        <w:rPr>
          <w:sz w:val="24"/>
          <w:szCs w:val="24"/>
        </w:rPr>
        <w:t>b</w:t>
      </w:r>
      <w:r w:rsidRPr="004651FD">
        <w:rPr>
          <w:spacing w:val="1"/>
          <w:sz w:val="24"/>
          <w:szCs w:val="24"/>
        </w:rPr>
        <w:t>a</w:t>
      </w:r>
      <w:r w:rsidRPr="004651FD">
        <w:rPr>
          <w:spacing w:val="-1"/>
          <w:sz w:val="24"/>
          <w:szCs w:val="24"/>
        </w:rPr>
        <w:t>c</w:t>
      </w:r>
      <w:r w:rsidRPr="004651FD">
        <w:rPr>
          <w:sz w:val="24"/>
          <w:szCs w:val="24"/>
        </w:rPr>
        <w:t>te</w:t>
      </w:r>
      <w:r w:rsidRPr="004651FD">
        <w:rPr>
          <w:spacing w:val="-1"/>
          <w:sz w:val="24"/>
          <w:szCs w:val="24"/>
        </w:rPr>
        <w:t>r</w:t>
      </w:r>
      <w:r w:rsidRPr="004651FD">
        <w:rPr>
          <w:sz w:val="24"/>
          <w:szCs w:val="24"/>
        </w:rPr>
        <w:t>ial</w:t>
      </w:r>
      <w:r w:rsidRPr="004651FD">
        <w:rPr>
          <w:spacing w:val="31"/>
          <w:sz w:val="24"/>
          <w:szCs w:val="24"/>
        </w:rPr>
        <w:t xml:space="preserve"> </w:t>
      </w:r>
      <w:r w:rsidRPr="004651FD">
        <w:rPr>
          <w:sz w:val="24"/>
          <w:szCs w:val="24"/>
        </w:rPr>
        <w:t>l</w:t>
      </w:r>
      <w:r w:rsidRPr="004651FD">
        <w:rPr>
          <w:spacing w:val="1"/>
          <w:sz w:val="24"/>
          <w:szCs w:val="24"/>
        </w:rPr>
        <w:t>i</w:t>
      </w:r>
      <w:r w:rsidRPr="004651FD">
        <w:rPr>
          <w:sz w:val="24"/>
          <w:szCs w:val="24"/>
        </w:rPr>
        <w:t>pid</w:t>
      </w:r>
      <w:r w:rsidRPr="004651FD">
        <w:rPr>
          <w:spacing w:val="31"/>
          <w:sz w:val="24"/>
          <w:szCs w:val="24"/>
        </w:rPr>
        <w:t xml:space="preserve"> </w:t>
      </w:r>
      <w:r w:rsidRPr="004651FD">
        <w:rPr>
          <w:sz w:val="24"/>
          <w:szCs w:val="24"/>
        </w:rPr>
        <w:t>bi</w:t>
      </w:r>
      <w:r w:rsidRPr="004651FD">
        <w:rPr>
          <w:spacing w:val="1"/>
          <w:sz w:val="24"/>
          <w:szCs w:val="24"/>
        </w:rPr>
        <w:t>la</w:t>
      </w:r>
      <w:r w:rsidRPr="004651FD">
        <w:rPr>
          <w:spacing w:val="-5"/>
          <w:sz w:val="24"/>
          <w:szCs w:val="24"/>
        </w:rPr>
        <w:t>y</w:t>
      </w:r>
      <w:r w:rsidRPr="004651FD">
        <w:rPr>
          <w:spacing w:val="1"/>
          <w:sz w:val="24"/>
          <w:szCs w:val="24"/>
        </w:rPr>
        <w:t>e</w:t>
      </w:r>
      <w:r w:rsidRPr="004651FD">
        <w:rPr>
          <w:sz w:val="24"/>
          <w:szCs w:val="24"/>
        </w:rPr>
        <w:t>r</w:t>
      </w:r>
    </w:p>
    <w:p w14:paraId="55E10BF7" w14:textId="573C4C91" w:rsidR="00490B2C" w:rsidRPr="004651FD" w:rsidRDefault="00387933" w:rsidP="00D507FB">
      <w:pPr>
        <w:spacing w:before="76"/>
        <w:ind w:left="116" w:right="74"/>
        <w:jc w:val="both"/>
        <w:rPr>
          <w:sz w:val="24"/>
          <w:szCs w:val="24"/>
        </w:rPr>
      </w:pPr>
      <w:r w:rsidRPr="004651FD">
        <w:rPr>
          <w:sz w:val="24"/>
          <w:szCs w:val="24"/>
        </w:rPr>
        <w:lastRenderedPageBreak/>
        <w:t>thanks</w:t>
      </w:r>
      <w:r w:rsidRPr="004651FD">
        <w:rPr>
          <w:spacing w:val="2"/>
          <w:sz w:val="24"/>
          <w:szCs w:val="24"/>
        </w:rPr>
        <w:t xml:space="preserve"> </w:t>
      </w:r>
      <w:r w:rsidRPr="004651FD">
        <w:rPr>
          <w:sz w:val="24"/>
          <w:szCs w:val="24"/>
        </w:rPr>
        <w:t>to</w:t>
      </w:r>
      <w:r w:rsidRPr="004651FD">
        <w:rPr>
          <w:spacing w:val="3"/>
          <w:sz w:val="24"/>
          <w:szCs w:val="24"/>
        </w:rPr>
        <w:t xml:space="preserve"> </w:t>
      </w:r>
      <w:r w:rsidRPr="004651FD">
        <w:rPr>
          <w:sz w:val="24"/>
          <w:szCs w:val="24"/>
        </w:rPr>
        <w:t>i</w:t>
      </w:r>
      <w:r w:rsidRPr="004651FD">
        <w:rPr>
          <w:spacing w:val="1"/>
          <w:sz w:val="24"/>
          <w:szCs w:val="24"/>
        </w:rPr>
        <w:t>t</w:t>
      </w:r>
      <w:r w:rsidRPr="004651FD">
        <w:rPr>
          <w:sz w:val="24"/>
          <w:szCs w:val="24"/>
        </w:rPr>
        <w:t>s</w:t>
      </w:r>
      <w:r w:rsidRPr="004651FD">
        <w:rPr>
          <w:spacing w:val="2"/>
          <w:sz w:val="24"/>
          <w:szCs w:val="24"/>
        </w:rPr>
        <w:t xml:space="preserve"> h</w:t>
      </w:r>
      <w:r w:rsidRPr="004651FD">
        <w:rPr>
          <w:spacing w:val="-7"/>
          <w:sz w:val="24"/>
          <w:szCs w:val="24"/>
        </w:rPr>
        <w:t>y</w:t>
      </w:r>
      <w:r w:rsidRPr="004651FD">
        <w:rPr>
          <w:spacing w:val="2"/>
          <w:sz w:val="24"/>
          <w:szCs w:val="24"/>
        </w:rPr>
        <w:t>d</w:t>
      </w:r>
      <w:r w:rsidRPr="004651FD">
        <w:rPr>
          <w:sz w:val="24"/>
          <w:szCs w:val="24"/>
        </w:rPr>
        <w:t>roph</w:t>
      </w:r>
      <w:r w:rsidRPr="004651FD">
        <w:rPr>
          <w:spacing w:val="-1"/>
          <w:sz w:val="24"/>
          <w:szCs w:val="24"/>
        </w:rPr>
        <w:t>o</w:t>
      </w:r>
      <w:r w:rsidRPr="004651FD">
        <w:rPr>
          <w:sz w:val="24"/>
          <w:szCs w:val="24"/>
        </w:rPr>
        <w:t>bic</w:t>
      </w:r>
      <w:r w:rsidRPr="004651FD">
        <w:rPr>
          <w:spacing w:val="4"/>
          <w:sz w:val="24"/>
          <w:szCs w:val="24"/>
        </w:rPr>
        <w:t xml:space="preserve"> </w:t>
      </w:r>
      <w:r w:rsidRPr="004651FD">
        <w:rPr>
          <w:sz w:val="24"/>
          <w:szCs w:val="24"/>
        </w:rPr>
        <w:t>prop</w:t>
      </w:r>
      <w:r w:rsidRPr="004651FD">
        <w:rPr>
          <w:spacing w:val="-2"/>
          <w:sz w:val="24"/>
          <w:szCs w:val="24"/>
        </w:rPr>
        <w:t>e</w:t>
      </w:r>
      <w:r w:rsidRPr="004651FD">
        <w:rPr>
          <w:sz w:val="24"/>
          <w:szCs w:val="24"/>
        </w:rPr>
        <w:t>r</w:t>
      </w:r>
      <w:r w:rsidRPr="004651FD">
        <w:rPr>
          <w:spacing w:val="4"/>
          <w:sz w:val="24"/>
          <w:szCs w:val="24"/>
        </w:rPr>
        <w:t>t</w:t>
      </w:r>
      <w:r w:rsidRPr="004651FD">
        <w:rPr>
          <w:spacing w:val="-5"/>
          <w:sz w:val="24"/>
          <w:szCs w:val="24"/>
        </w:rPr>
        <w:t>y</w:t>
      </w:r>
      <w:r w:rsidRPr="004651FD">
        <w:rPr>
          <w:sz w:val="24"/>
          <w:szCs w:val="24"/>
        </w:rPr>
        <w:t>,</w:t>
      </w:r>
      <w:r w:rsidRPr="004651FD">
        <w:rPr>
          <w:spacing w:val="2"/>
          <w:sz w:val="24"/>
          <w:szCs w:val="24"/>
        </w:rPr>
        <w:t xml:space="preserve"> </w:t>
      </w:r>
      <w:r w:rsidRPr="004651FD">
        <w:rPr>
          <w:sz w:val="24"/>
          <w:szCs w:val="24"/>
        </w:rPr>
        <w:t>r</w:t>
      </w:r>
      <w:r w:rsidRPr="004651FD">
        <w:rPr>
          <w:spacing w:val="-2"/>
          <w:sz w:val="24"/>
          <w:szCs w:val="24"/>
        </w:rPr>
        <w:t>e</w:t>
      </w:r>
      <w:r w:rsidRPr="004651FD">
        <w:rPr>
          <w:sz w:val="24"/>
          <w:szCs w:val="24"/>
        </w:rPr>
        <w:t>sul</w:t>
      </w:r>
      <w:r w:rsidRPr="004651FD">
        <w:rPr>
          <w:spacing w:val="1"/>
          <w:sz w:val="24"/>
          <w:szCs w:val="24"/>
        </w:rPr>
        <w:t>t</w:t>
      </w:r>
      <w:r w:rsidRPr="004651FD">
        <w:rPr>
          <w:sz w:val="24"/>
          <w:szCs w:val="24"/>
        </w:rPr>
        <w:t>i</w:t>
      </w:r>
      <w:r w:rsidRPr="004651FD">
        <w:rPr>
          <w:spacing w:val="3"/>
          <w:sz w:val="24"/>
          <w:szCs w:val="24"/>
        </w:rPr>
        <w:t>n</w:t>
      </w:r>
      <w:r w:rsidRPr="004651FD">
        <w:rPr>
          <w:sz w:val="24"/>
          <w:szCs w:val="24"/>
        </w:rPr>
        <w:t>g in:</w:t>
      </w:r>
      <w:r w:rsidRPr="004651FD">
        <w:rPr>
          <w:spacing w:val="3"/>
          <w:sz w:val="24"/>
          <w:szCs w:val="24"/>
        </w:rPr>
        <w:t xml:space="preserve"> </w:t>
      </w:r>
      <w:r w:rsidRPr="004651FD">
        <w:rPr>
          <w:sz w:val="24"/>
          <w:szCs w:val="24"/>
        </w:rPr>
        <w:t>inc</w:t>
      </w:r>
      <w:r w:rsidRPr="004651FD">
        <w:rPr>
          <w:spacing w:val="-1"/>
          <w:sz w:val="24"/>
          <w:szCs w:val="24"/>
        </w:rPr>
        <w:t>rea</w:t>
      </w:r>
      <w:r w:rsidRPr="004651FD">
        <w:rPr>
          <w:spacing w:val="2"/>
          <w:sz w:val="24"/>
          <w:szCs w:val="24"/>
        </w:rPr>
        <w:t>s</w:t>
      </w:r>
      <w:r w:rsidRPr="004651FD">
        <w:rPr>
          <w:spacing w:val="-1"/>
          <w:sz w:val="24"/>
          <w:szCs w:val="24"/>
        </w:rPr>
        <w:t>e</w:t>
      </w:r>
      <w:r w:rsidRPr="004651FD">
        <w:rPr>
          <w:sz w:val="24"/>
          <w:szCs w:val="24"/>
        </w:rPr>
        <w:t>d</w:t>
      </w:r>
      <w:r w:rsidRPr="004651FD">
        <w:rPr>
          <w:spacing w:val="2"/>
          <w:sz w:val="24"/>
          <w:szCs w:val="24"/>
        </w:rPr>
        <w:t xml:space="preserve"> </w:t>
      </w:r>
      <w:r w:rsidRPr="004651FD">
        <w:rPr>
          <w:sz w:val="24"/>
          <w:szCs w:val="24"/>
        </w:rPr>
        <w:t>p</w:t>
      </w:r>
      <w:r w:rsidRPr="004651FD">
        <w:rPr>
          <w:spacing w:val="-1"/>
          <w:sz w:val="24"/>
          <w:szCs w:val="24"/>
        </w:rPr>
        <w:t>e</w:t>
      </w:r>
      <w:r w:rsidRPr="004651FD">
        <w:rPr>
          <w:spacing w:val="4"/>
          <w:sz w:val="24"/>
          <w:szCs w:val="24"/>
        </w:rPr>
        <w:t>r</w:t>
      </w:r>
      <w:r w:rsidRPr="004651FD">
        <w:rPr>
          <w:spacing w:val="3"/>
          <w:sz w:val="24"/>
          <w:szCs w:val="24"/>
        </w:rPr>
        <w:t>m</w:t>
      </w:r>
      <w:r w:rsidRPr="004651FD">
        <w:rPr>
          <w:spacing w:val="-1"/>
          <w:sz w:val="24"/>
          <w:szCs w:val="24"/>
        </w:rPr>
        <w:t>ea</w:t>
      </w:r>
      <w:r w:rsidRPr="004651FD">
        <w:rPr>
          <w:sz w:val="24"/>
          <w:szCs w:val="24"/>
        </w:rPr>
        <w:t>bi</w:t>
      </w:r>
      <w:r w:rsidRPr="004651FD">
        <w:rPr>
          <w:spacing w:val="1"/>
          <w:sz w:val="24"/>
          <w:szCs w:val="24"/>
        </w:rPr>
        <w:t>l</w:t>
      </w:r>
      <w:r w:rsidRPr="004651FD">
        <w:rPr>
          <w:sz w:val="24"/>
          <w:szCs w:val="24"/>
        </w:rPr>
        <w:t>i</w:t>
      </w:r>
      <w:r w:rsidRPr="004651FD">
        <w:rPr>
          <w:spacing w:val="3"/>
          <w:sz w:val="24"/>
          <w:szCs w:val="24"/>
        </w:rPr>
        <w:t>t</w:t>
      </w:r>
      <w:r w:rsidRPr="004651FD">
        <w:rPr>
          <w:sz w:val="24"/>
          <w:szCs w:val="24"/>
        </w:rPr>
        <w:t>y</w:t>
      </w:r>
      <w:r w:rsidRPr="004651FD">
        <w:rPr>
          <w:spacing w:val="-3"/>
          <w:sz w:val="24"/>
          <w:szCs w:val="24"/>
        </w:rPr>
        <w:t xml:space="preserve"> </w:t>
      </w:r>
      <w:r w:rsidRPr="004651FD">
        <w:rPr>
          <w:spacing w:val="-1"/>
          <w:sz w:val="24"/>
          <w:szCs w:val="24"/>
        </w:rPr>
        <w:t>a</w:t>
      </w:r>
      <w:r w:rsidRPr="004651FD">
        <w:rPr>
          <w:sz w:val="24"/>
          <w:szCs w:val="24"/>
        </w:rPr>
        <w:t>nd</w:t>
      </w:r>
      <w:r w:rsidRPr="004651FD">
        <w:rPr>
          <w:spacing w:val="4"/>
          <w:sz w:val="24"/>
          <w:szCs w:val="24"/>
        </w:rPr>
        <w:t xml:space="preserve"> </w:t>
      </w:r>
      <w:r w:rsidRPr="004651FD">
        <w:rPr>
          <w:sz w:val="24"/>
          <w:szCs w:val="24"/>
        </w:rPr>
        <w:t>subsequ</w:t>
      </w:r>
      <w:r w:rsidRPr="004651FD">
        <w:rPr>
          <w:spacing w:val="-1"/>
          <w:sz w:val="24"/>
          <w:szCs w:val="24"/>
        </w:rPr>
        <w:t>e</w:t>
      </w:r>
      <w:r w:rsidRPr="004651FD">
        <w:rPr>
          <w:sz w:val="24"/>
          <w:szCs w:val="24"/>
        </w:rPr>
        <w:t>nt</w:t>
      </w:r>
      <w:r w:rsidRPr="004651FD">
        <w:rPr>
          <w:spacing w:val="3"/>
          <w:sz w:val="24"/>
          <w:szCs w:val="24"/>
        </w:rPr>
        <w:t xml:space="preserve"> </w:t>
      </w:r>
      <w:r w:rsidRPr="004651FD">
        <w:rPr>
          <w:sz w:val="24"/>
          <w:szCs w:val="24"/>
        </w:rPr>
        <w:t>loss</w:t>
      </w:r>
      <w:r w:rsidRPr="004651FD">
        <w:rPr>
          <w:spacing w:val="3"/>
          <w:sz w:val="24"/>
          <w:szCs w:val="24"/>
        </w:rPr>
        <w:t xml:space="preserve"> </w:t>
      </w:r>
      <w:r w:rsidRPr="004651FD">
        <w:rPr>
          <w:sz w:val="24"/>
          <w:szCs w:val="24"/>
        </w:rPr>
        <w:t xml:space="preserve">of </w:t>
      </w:r>
      <w:r w:rsidRPr="004651FD">
        <w:rPr>
          <w:spacing w:val="-1"/>
          <w:sz w:val="24"/>
          <w:szCs w:val="24"/>
        </w:rPr>
        <w:t>ce</w:t>
      </w:r>
      <w:r w:rsidRPr="004651FD">
        <w:rPr>
          <w:sz w:val="24"/>
          <w:szCs w:val="24"/>
        </w:rPr>
        <w:t>l</w:t>
      </w:r>
      <w:r w:rsidRPr="004651FD">
        <w:rPr>
          <w:spacing w:val="1"/>
          <w:sz w:val="24"/>
          <w:szCs w:val="24"/>
        </w:rPr>
        <w:t>l</w:t>
      </w:r>
      <w:r w:rsidRPr="004651FD">
        <w:rPr>
          <w:sz w:val="24"/>
          <w:szCs w:val="24"/>
        </w:rPr>
        <w:t>ular</w:t>
      </w:r>
      <w:r w:rsidRPr="004651FD">
        <w:rPr>
          <w:spacing w:val="-1"/>
          <w:sz w:val="24"/>
          <w:szCs w:val="24"/>
        </w:rPr>
        <w:t xml:space="preserve"> c</w:t>
      </w:r>
      <w:r w:rsidRPr="004651FD">
        <w:rPr>
          <w:sz w:val="24"/>
          <w:szCs w:val="24"/>
        </w:rPr>
        <w:t>onsti</w:t>
      </w:r>
      <w:r w:rsidRPr="004651FD">
        <w:rPr>
          <w:spacing w:val="1"/>
          <w:sz w:val="24"/>
          <w:szCs w:val="24"/>
        </w:rPr>
        <w:t>t</w:t>
      </w:r>
      <w:r w:rsidRPr="004651FD">
        <w:rPr>
          <w:sz w:val="24"/>
          <w:szCs w:val="24"/>
        </w:rPr>
        <w:t>u</w:t>
      </w:r>
      <w:r w:rsidRPr="004651FD">
        <w:rPr>
          <w:spacing w:val="-1"/>
          <w:sz w:val="24"/>
          <w:szCs w:val="24"/>
        </w:rPr>
        <w:t>e</w:t>
      </w:r>
      <w:r w:rsidRPr="004651FD">
        <w:rPr>
          <w:sz w:val="24"/>
          <w:szCs w:val="24"/>
        </w:rPr>
        <w:t>nts;</w:t>
      </w:r>
      <w:r w:rsidRPr="004651FD">
        <w:rPr>
          <w:spacing w:val="1"/>
          <w:sz w:val="24"/>
          <w:szCs w:val="24"/>
        </w:rPr>
        <w:t xml:space="preserve"> </w:t>
      </w:r>
      <w:r w:rsidRPr="004651FD">
        <w:rPr>
          <w:spacing w:val="-1"/>
          <w:sz w:val="24"/>
          <w:szCs w:val="24"/>
        </w:rPr>
        <w:t>ac</w:t>
      </w:r>
      <w:r w:rsidRPr="004651FD">
        <w:rPr>
          <w:sz w:val="24"/>
          <w:szCs w:val="24"/>
        </w:rPr>
        <w:t>i</w:t>
      </w:r>
      <w:r w:rsidRPr="004651FD">
        <w:rPr>
          <w:spacing w:val="3"/>
          <w:sz w:val="24"/>
          <w:szCs w:val="24"/>
        </w:rPr>
        <w:t>d</w:t>
      </w:r>
      <w:r w:rsidRPr="004651FD">
        <w:rPr>
          <w:sz w:val="24"/>
          <w:szCs w:val="24"/>
        </w:rPr>
        <w:t>ifi</w:t>
      </w:r>
      <w:r w:rsidRPr="004651FD">
        <w:rPr>
          <w:spacing w:val="-1"/>
          <w:sz w:val="24"/>
          <w:szCs w:val="24"/>
        </w:rPr>
        <w:t>ca</w:t>
      </w:r>
      <w:r w:rsidRPr="004651FD">
        <w:rPr>
          <w:sz w:val="24"/>
          <w:szCs w:val="24"/>
        </w:rPr>
        <w:t>t</w:t>
      </w:r>
      <w:r w:rsidRPr="004651FD">
        <w:rPr>
          <w:spacing w:val="1"/>
          <w:sz w:val="24"/>
          <w:szCs w:val="24"/>
        </w:rPr>
        <w:t>i</w:t>
      </w:r>
      <w:r w:rsidRPr="004651FD">
        <w:rPr>
          <w:sz w:val="24"/>
          <w:szCs w:val="24"/>
        </w:rPr>
        <w:t>on of</w:t>
      </w:r>
      <w:r w:rsidRPr="004651FD">
        <w:rPr>
          <w:spacing w:val="-1"/>
          <w:sz w:val="24"/>
          <w:szCs w:val="24"/>
        </w:rPr>
        <w:t xml:space="preserve"> </w:t>
      </w:r>
      <w:r w:rsidRPr="004651FD">
        <w:rPr>
          <w:sz w:val="24"/>
          <w:szCs w:val="24"/>
        </w:rPr>
        <w:t>the b</w:t>
      </w:r>
      <w:r w:rsidRPr="004651FD">
        <w:rPr>
          <w:spacing w:val="1"/>
          <w:sz w:val="24"/>
          <w:szCs w:val="24"/>
        </w:rPr>
        <w:t>a</w:t>
      </w:r>
      <w:r w:rsidRPr="004651FD">
        <w:rPr>
          <w:spacing w:val="-1"/>
          <w:sz w:val="24"/>
          <w:szCs w:val="24"/>
        </w:rPr>
        <w:t>c</w:t>
      </w:r>
      <w:r w:rsidRPr="004651FD">
        <w:rPr>
          <w:sz w:val="24"/>
          <w:szCs w:val="24"/>
        </w:rPr>
        <w:t>te</w:t>
      </w:r>
      <w:r w:rsidRPr="004651FD">
        <w:rPr>
          <w:spacing w:val="-1"/>
          <w:sz w:val="24"/>
          <w:szCs w:val="24"/>
        </w:rPr>
        <w:t>r</w:t>
      </w:r>
      <w:r w:rsidRPr="004651FD">
        <w:rPr>
          <w:sz w:val="24"/>
          <w:szCs w:val="24"/>
        </w:rPr>
        <w:t xml:space="preserve">ial </w:t>
      </w:r>
      <w:r w:rsidRPr="004651FD">
        <w:rPr>
          <w:spacing w:val="3"/>
          <w:sz w:val="24"/>
          <w:szCs w:val="24"/>
        </w:rPr>
        <w:t>i</w:t>
      </w:r>
      <w:r w:rsidRPr="004651FD">
        <w:rPr>
          <w:sz w:val="24"/>
          <w:szCs w:val="24"/>
        </w:rPr>
        <w:t>nte</w:t>
      </w:r>
      <w:r w:rsidRPr="004651FD">
        <w:rPr>
          <w:spacing w:val="-1"/>
          <w:sz w:val="24"/>
          <w:szCs w:val="24"/>
        </w:rPr>
        <w:t>r</w:t>
      </w:r>
      <w:r w:rsidRPr="004651FD">
        <w:rPr>
          <w:sz w:val="24"/>
          <w:szCs w:val="24"/>
        </w:rPr>
        <w:t>ior, blocki</w:t>
      </w:r>
      <w:r w:rsidRPr="004651FD">
        <w:rPr>
          <w:spacing w:val="2"/>
          <w:sz w:val="24"/>
          <w:szCs w:val="24"/>
        </w:rPr>
        <w:t>n</w:t>
      </w:r>
      <w:r w:rsidRPr="004651FD">
        <w:rPr>
          <w:sz w:val="24"/>
          <w:szCs w:val="24"/>
        </w:rPr>
        <w:t>g</w:t>
      </w:r>
      <w:r w:rsidRPr="004651FD">
        <w:rPr>
          <w:spacing w:val="-2"/>
          <w:sz w:val="24"/>
          <w:szCs w:val="24"/>
        </w:rPr>
        <w:t xml:space="preserve"> </w:t>
      </w:r>
      <w:r w:rsidRPr="004651FD">
        <w:rPr>
          <w:spacing w:val="1"/>
          <w:sz w:val="24"/>
          <w:szCs w:val="24"/>
        </w:rPr>
        <w:t>c</w:t>
      </w:r>
      <w:r w:rsidRPr="004651FD">
        <w:rPr>
          <w:spacing w:val="-1"/>
          <w:sz w:val="24"/>
          <w:szCs w:val="24"/>
        </w:rPr>
        <w:t>e</w:t>
      </w:r>
      <w:r w:rsidRPr="004651FD">
        <w:rPr>
          <w:sz w:val="24"/>
          <w:szCs w:val="24"/>
        </w:rPr>
        <w:t>l</w:t>
      </w:r>
      <w:r w:rsidRPr="004651FD">
        <w:rPr>
          <w:spacing w:val="1"/>
          <w:sz w:val="24"/>
          <w:szCs w:val="24"/>
        </w:rPr>
        <w:t>l</w:t>
      </w:r>
      <w:r w:rsidRPr="004651FD">
        <w:rPr>
          <w:sz w:val="24"/>
          <w:szCs w:val="24"/>
        </w:rPr>
        <w:t>ular</w:t>
      </w:r>
      <w:r w:rsidRPr="004651FD">
        <w:rPr>
          <w:spacing w:val="1"/>
          <w:sz w:val="24"/>
          <w:szCs w:val="24"/>
        </w:rPr>
        <w:t xml:space="preserve"> </w:t>
      </w:r>
      <w:r w:rsidRPr="004651FD">
        <w:rPr>
          <w:spacing w:val="-1"/>
          <w:sz w:val="24"/>
          <w:szCs w:val="24"/>
        </w:rPr>
        <w:t>e</w:t>
      </w:r>
      <w:r w:rsidRPr="004651FD">
        <w:rPr>
          <w:sz w:val="24"/>
          <w:szCs w:val="24"/>
        </w:rPr>
        <w:t>n</w:t>
      </w:r>
      <w:r w:rsidRPr="004651FD">
        <w:rPr>
          <w:spacing w:val="-1"/>
          <w:sz w:val="24"/>
          <w:szCs w:val="24"/>
        </w:rPr>
        <w:t>e</w:t>
      </w:r>
      <w:r w:rsidRPr="004651FD">
        <w:rPr>
          <w:spacing w:val="1"/>
          <w:sz w:val="24"/>
          <w:szCs w:val="24"/>
        </w:rPr>
        <w:t>r</w:t>
      </w:r>
      <w:r w:rsidRPr="004651FD">
        <w:rPr>
          <w:spacing w:val="2"/>
          <w:sz w:val="24"/>
          <w:szCs w:val="24"/>
        </w:rPr>
        <w:t>g</w:t>
      </w:r>
      <w:r w:rsidRPr="004651FD">
        <w:rPr>
          <w:sz w:val="24"/>
          <w:szCs w:val="24"/>
        </w:rPr>
        <w:t>y</w:t>
      </w:r>
      <w:r w:rsidRPr="004651FD">
        <w:rPr>
          <w:spacing w:val="-5"/>
          <w:sz w:val="24"/>
          <w:szCs w:val="24"/>
        </w:rPr>
        <w:t xml:space="preserve"> </w:t>
      </w:r>
      <w:r w:rsidRPr="004651FD">
        <w:rPr>
          <w:sz w:val="24"/>
          <w:szCs w:val="24"/>
        </w:rPr>
        <w:t>pro</w:t>
      </w:r>
      <w:r w:rsidRPr="004651FD">
        <w:rPr>
          <w:spacing w:val="-1"/>
          <w:sz w:val="24"/>
          <w:szCs w:val="24"/>
        </w:rPr>
        <w:t>d</w:t>
      </w:r>
      <w:r w:rsidRPr="004651FD">
        <w:rPr>
          <w:spacing w:val="2"/>
          <w:sz w:val="24"/>
          <w:szCs w:val="24"/>
        </w:rPr>
        <w:t>u</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 xml:space="preserve">on </w:t>
      </w:r>
      <w:r w:rsidRPr="004651FD">
        <w:rPr>
          <w:spacing w:val="-1"/>
          <w:sz w:val="24"/>
          <w:szCs w:val="24"/>
        </w:rPr>
        <w:t>a</w:t>
      </w:r>
      <w:r w:rsidRPr="004651FD">
        <w:rPr>
          <w:sz w:val="24"/>
          <w:szCs w:val="24"/>
        </w:rPr>
        <w:t>nd</w:t>
      </w:r>
      <w:r w:rsidRPr="004651FD">
        <w:rPr>
          <w:spacing w:val="3"/>
          <w:sz w:val="24"/>
          <w:szCs w:val="24"/>
        </w:rPr>
        <w:t xml:space="preserve"> </w:t>
      </w:r>
      <w:r w:rsidRPr="004651FD">
        <w:rPr>
          <w:spacing w:val="5"/>
          <w:sz w:val="24"/>
          <w:szCs w:val="24"/>
        </w:rPr>
        <w:t>s</w:t>
      </w:r>
      <w:r w:rsidRPr="004651FD">
        <w:rPr>
          <w:spacing w:val="-5"/>
          <w:sz w:val="24"/>
          <w:szCs w:val="24"/>
        </w:rPr>
        <w:t>y</w:t>
      </w:r>
      <w:r w:rsidRPr="004651FD">
        <w:rPr>
          <w:sz w:val="24"/>
          <w:szCs w:val="24"/>
        </w:rPr>
        <w:t>nthesis</w:t>
      </w:r>
      <w:r w:rsidRPr="004651FD">
        <w:rPr>
          <w:spacing w:val="3"/>
          <w:sz w:val="24"/>
          <w:szCs w:val="24"/>
        </w:rPr>
        <w:t xml:space="preserve"> </w:t>
      </w:r>
      <w:r w:rsidRPr="004651FD">
        <w:rPr>
          <w:sz w:val="24"/>
          <w:szCs w:val="24"/>
        </w:rPr>
        <w:t>of</w:t>
      </w:r>
      <w:r w:rsidRPr="004651FD">
        <w:rPr>
          <w:spacing w:val="4"/>
          <w:sz w:val="24"/>
          <w:szCs w:val="24"/>
        </w:rPr>
        <w:t xml:space="preserve"> </w:t>
      </w:r>
      <w:r w:rsidRPr="004651FD">
        <w:rPr>
          <w:sz w:val="24"/>
          <w:szCs w:val="24"/>
        </w:rPr>
        <w:t>stru</w:t>
      </w:r>
      <w:r w:rsidRPr="004651FD">
        <w:rPr>
          <w:spacing w:val="-1"/>
          <w:sz w:val="24"/>
          <w:szCs w:val="24"/>
        </w:rPr>
        <w:t>c</w:t>
      </w:r>
      <w:r w:rsidRPr="004651FD">
        <w:rPr>
          <w:sz w:val="24"/>
          <w:szCs w:val="24"/>
        </w:rPr>
        <w:t>tu</w:t>
      </w:r>
      <w:r w:rsidRPr="004651FD">
        <w:rPr>
          <w:spacing w:val="2"/>
          <w:sz w:val="24"/>
          <w:szCs w:val="24"/>
        </w:rPr>
        <w:t>r</w:t>
      </w:r>
      <w:r w:rsidRPr="004651FD">
        <w:rPr>
          <w:spacing w:val="-1"/>
          <w:sz w:val="24"/>
          <w:szCs w:val="24"/>
        </w:rPr>
        <w:t>a</w:t>
      </w:r>
      <w:r w:rsidRPr="004651FD">
        <w:rPr>
          <w:sz w:val="24"/>
          <w:szCs w:val="24"/>
        </w:rPr>
        <w:t>l</w:t>
      </w:r>
      <w:r w:rsidRPr="004651FD">
        <w:rPr>
          <w:spacing w:val="3"/>
          <w:sz w:val="24"/>
          <w:szCs w:val="24"/>
        </w:rPr>
        <w:t xml:space="preserve"> </w:t>
      </w:r>
      <w:r w:rsidRPr="004651FD">
        <w:rPr>
          <w:spacing w:val="-1"/>
          <w:sz w:val="24"/>
          <w:szCs w:val="24"/>
        </w:rPr>
        <w:t>c</w:t>
      </w:r>
      <w:r w:rsidRPr="004651FD">
        <w:rPr>
          <w:sz w:val="24"/>
          <w:szCs w:val="24"/>
        </w:rPr>
        <w:t>o</w:t>
      </w:r>
      <w:r w:rsidRPr="004651FD">
        <w:rPr>
          <w:spacing w:val="3"/>
          <w:sz w:val="24"/>
          <w:szCs w:val="24"/>
        </w:rPr>
        <w:t>m</w:t>
      </w:r>
      <w:r w:rsidRPr="004651FD">
        <w:rPr>
          <w:sz w:val="24"/>
          <w:szCs w:val="24"/>
        </w:rPr>
        <w:t>pon</w:t>
      </w:r>
      <w:r w:rsidRPr="004651FD">
        <w:rPr>
          <w:spacing w:val="-1"/>
          <w:sz w:val="24"/>
          <w:szCs w:val="24"/>
        </w:rPr>
        <w:t>e</w:t>
      </w:r>
      <w:r w:rsidRPr="004651FD">
        <w:rPr>
          <w:sz w:val="24"/>
          <w:szCs w:val="24"/>
        </w:rPr>
        <w:t>nts;</w:t>
      </w:r>
      <w:r w:rsidRPr="004651FD">
        <w:rPr>
          <w:spacing w:val="4"/>
          <w:sz w:val="24"/>
          <w:szCs w:val="24"/>
        </w:rPr>
        <w:t xml:space="preserve"> </w:t>
      </w:r>
      <w:r w:rsidRPr="004651FD">
        <w:rPr>
          <w:spacing w:val="2"/>
          <w:sz w:val="24"/>
          <w:szCs w:val="24"/>
        </w:rPr>
        <w:t>d</w:t>
      </w:r>
      <w:r w:rsidRPr="004651FD">
        <w:rPr>
          <w:spacing w:val="-1"/>
          <w:sz w:val="24"/>
          <w:szCs w:val="24"/>
        </w:rPr>
        <w:t>e</w:t>
      </w:r>
      <w:r w:rsidRPr="004651FD">
        <w:rPr>
          <w:sz w:val="24"/>
          <w:szCs w:val="24"/>
        </w:rPr>
        <w:t>stru</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on</w:t>
      </w:r>
      <w:r w:rsidRPr="004651FD">
        <w:rPr>
          <w:spacing w:val="3"/>
          <w:sz w:val="24"/>
          <w:szCs w:val="24"/>
        </w:rPr>
        <w:t xml:space="preserve"> </w:t>
      </w:r>
      <w:r w:rsidRPr="004651FD">
        <w:rPr>
          <w:sz w:val="24"/>
          <w:szCs w:val="24"/>
        </w:rPr>
        <w:t>of</w:t>
      </w:r>
      <w:r w:rsidRPr="004651FD">
        <w:rPr>
          <w:spacing w:val="4"/>
          <w:sz w:val="24"/>
          <w:szCs w:val="24"/>
        </w:rPr>
        <w:t xml:space="preserve"> </w:t>
      </w:r>
      <w:r w:rsidRPr="004651FD">
        <w:rPr>
          <w:sz w:val="24"/>
          <w:szCs w:val="24"/>
        </w:rPr>
        <w:t>g</w:t>
      </w:r>
      <w:r w:rsidRPr="004651FD">
        <w:rPr>
          <w:spacing w:val="-1"/>
          <w:sz w:val="24"/>
          <w:szCs w:val="24"/>
        </w:rPr>
        <w:t>e</w:t>
      </w:r>
      <w:r w:rsidRPr="004651FD">
        <w:rPr>
          <w:sz w:val="24"/>
          <w:szCs w:val="24"/>
        </w:rPr>
        <w:t>n</w:t>
      </w:r>
      <w:r w:rsidRPr="004651FD">
        <w:rPr>
          <w:spacing w:val="-1"/>
          <w:sz w:val="24"/>
          <w:szCs w:val="24"/>
        </w:rPr>
        <w:t>e</w:t>
      </w:r>
      <w:r w:rsidRPr="004651FD">
        <w:rPr>
          <w:sz w:val="24"/>
          <w:szCs w:val="24"/>
        </w:rPr>
        <w:t>t</w:t>
      </w:r>
      <w:r w:rsidRPr="004651FD">
        <w:rPr>
          <w:spacing w:val="1"/>
          <w:sz w:val="24"/>
          <w:szCs w:val="24"/>
        </w:rPr>
        <w:t>i</w:t>
      </w:r>
      <w:r w:rsidRPr="004651FD">
        <w:rPr>
          <w:sz w:val="24"/>
          <w:szCs w:val="24"/>
        </w:rPr>
        <w:t>c</w:t>
      </w:r>
      <w:r w:rsidRPr="004651FD">
        <w:rPr>
          <w:spacing w:val="2"/>
          <w:sz w:val="24"/>
          <w:szCs w:val="24"/>
        </w:rPr>
        <w:t xml:space="preserve"> </w:t>
      </w:r>
      <w:r w:rsidRPr="004651FD">
        <w:rPr>
          <w:spacing w:val="3"/>
          <w:sz w:val="24"/>
          <w:szCs w:val="24"/>
        </w:rPr>
        <w:t>m</w:t>
      </w:r>
      <w:r w:rsidRPr="004651FD">
        <w:rPr>
          <w:spacing w:val="-1"/>
          <w:sz w:val="24"/>
          <w:szCs w:val="24"/>
        </w:rPr>
        <w:t>a</w:t>
      </w:r>
      <w:r w:rsidRPr="004651FD">
        <w:rPr>
          <w:sz w:val="24"/>
          <w:szCs w:val="24"/>
        </w:rPr>
        <w:t>te</w:t>
      </w:r>
      <w:r w:rsidRPr="004651FD">
        <w:rPr>
          <w:spacing w:val="-1"/>
          <w:sz w:val="24"/>
          <w:szCs w:val="24"/>
        </w:rPr>
        <w:t>r</w:t>
      </w:r>
      <w:r w:rsidRPr="004651FD">
        <w:rPr>
          <w:sz w:val="24"/>
          <w:szCs w:val="24"/>
        </w:rPr>
        <w:t>ial,</w:t>
      </w:r>
      <w:r w:rsidRPr="004651FD">
        <w:rPr>
          <w:spacing w:val="3"/>
          <w:sz w:val="24"/>
          <w:szCs w:val="24"/>
        </w:rPr>
        <w:t xml:space="preserve"> l</w:t>
      </w:r>
      <w:r w:rsidRPr="004651FD">
        <w:rPr>
          <w:spacing w:val="-1"/>
          <w:sz w:val="24"/>
          <w:szCs w:val="24"/>
        </w:rPr>
        <w:t>ea</w:t>
      </w:r>
      <w:r w:rsidRPr="004651FD">
        <w:rPr>
          <w:sz w:val="24"/>
          <w:szCs w:val="24"/>
        </w:rPr>
        <w:t>di</w:t>
      </w:r>
      <w:r w:rsidRPr="004651FD">
        <w:rPr>
          <w:spacing w:val="3"/>
          <w:sz w:val="24"/>
          <w:szCs w:val="24"/>
        </w:rPr>
        <w:t>n</w:t>
      </w:r>
      <w:r w:rsidRPr="004651FD">
        <w:rPr>
          <w:sz w:val="24"/>
          <w:szCs w:val="24"/>
        </w:rPr>
        <w:t>g to</w:t>
      </w:r>
      <w:r w:rsidRPr="004651FD">
        <w:rPr>
          <w:spacing w:val="3"/>
          <w:sz w:val="24"/>
          <w:szCs w:val="24"/>
        </w:rPr>
        <w:t xml:space="preserve"> </w:t>
      </w:r>
      <w:r w:rsidRPr="004651FD">
        <w:rPr>
          <w:spacing w:val="2"/>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pacing w:val="3"/>
          <w:sz w:val="24"/>
          <w:szCs w:val="24"/>
        </w:rPr>
        <w:t>i</w:t>
      </w:r>
      <w:r w:rsidRPr="004651FD">
        <w:rPr>
          <w:spacing w:val="-1"/>
          <w:sz w:val="24"/>
          <w:szCs w:val="24"/>
        </w:rPr>
        <w:t>a</w:t>
      </w:r>
      <w:r w:rsidRPr="004651FD">
        <w:rPr>
          <w:sz w:val="24"/>
          <w:szCs w:val="24"/>
        </w:rPr>
        <w:t>l d</w:t>
      </w:r>
      <w:r w:rsidRPr="004651FD">
        <w:rPr>
          <w:spacing w:val="-1"/>
          <w:sz w:val="24"/>
          <w:szCs w:val="24"/>
        </w:rPr>
        <w:t>ea</w:t>
      </w:r>
      <w:r w:rsidRPr="004651FD">
        <w:rPr>
          <w:sz w:val="24"/>
          <w:szCs w:val="24"/>
        </w:rPr>
        <w:t>th</w:t>
      </w:r>
      <w:r w:rsidRPr="004651FD">
        <w:rPr>
          <w:spacing w:val="-9"/>
          <w:sz w:val="24"/>
          <w:szCs w:val="24"/>
        </w:rPr>
        <w:t xml:space="preserve"> </w:t>
      </w:r>
      <w:r w:rsidR="00927EB1" w:rsidRPr="004651FD">
        <w:rPr>
          <w:spacing w:val="-9"/>
          <w:sz w:val="24"/>
          <w:szCs w:val="24"/>
        </w:rPr>
        <w:fldChar w:fldCharType="begin"/>
      </w:r>
      <w:r w:rsidR="00CA4D3F" w:rsidRPr="004651FD">
        <w:rPr>
          <w:spacing w:val="-9"/>
          <w:sz w:val="24"/>
          <w:szCs w:val="24"/>
        </w:rPr>
        <w:instrText xml:space="preserve"> ADDIN ZOTERO_ITEM CSL_CITATION {"citationID":"OvJC8cva","properties":{"formattedCitation":"[34]","plainCitation":"[34]","noteIndex":0},"citationItems":[{"id":211,"uris":["http://zotero.org/users/5537651/items/3U5XCGWZ"],"itemData":{"id":211,"type":"article-journal","container-title":"INRS-Institut Armand-Frappier, RESALA","issue":"8","source":"Google Scholar","title":"Les huiles essentielles: leurs propriétés antimicrobiennes et leurs applications potentielles en alimentaire","title-short":"Les huiles essentielles","volume":"1","author":[{"family":"Caillet","given":"S."},{"family":"Lacroix","given":"M."}],"issued":{"date-parts":[["2007"]]}}}],"schema":"https://github.com/citation-style-language/schema/raw/master/csl-citation.json"} </w:instrText>
      </w:r>
      <w:r w:rsidR="00927EB1" w:rsidRPr="004651FD">
        <w:rPr>
          <w:spacing w:val="-9"/>
          <w:sz w:val="24"/>
          <w:szCs w:val="24"/>
        </w:rPr>
        <w:fldChar w:fldCharType="separate"/>
      </w:r>
      <w:r w:rsidR="00CA4D3F" w:rsidRPr="004651FD">
        <w:rPr>
          <w:sz w:val="24"/>
          <w:szCs w:val="24"/>
        </w:rPr>
        <w:t>[34]</w:t>
      </w:r>
      <w:r w:rsidR="00927EB1" w:rsidRPr="004651FD">
        <w:rPr>
          <w:spacing w:val="-9"/>
          <w:sz w:val="24"/>
          <w:szCs w:val="24"/>
        </w:rPr>
        <w:fldChar w:fldCharType="end"/>
      </w:r>
      <w:r w:rsidRPr="004651FD">
        <w:rPr>
          <w:sz w:val="24"/>
          <w:szCs w:val="24"/>
        </w:rPr>
        <w:t>.</w:t>
      </w:r>
      <w:r w:rsidRPr="004651FD">
        <w:rPr>
          <w:spacing w:val="-10"/>
          <w:sz w:val="24"/>
          <w:szCs w:val="24"/>
        </w:rPr>
        <w:t xml:space="preserve"> </w:t>
      </w:r>
      <w:r w:rsidRPr="004651FD">
        <w:rPr>
          <w:sz w:val="24"/>
          <w:szCs w:val="24"/>
        </w:rPr>
        <w:t>On</w:t>
      </w:r>
      <w:r w:rsidRPr="004651FD">
        <w:rPr>
          <w:spacing w:val="-10"/>
          <w:sz w:val="24"/>
          <w:szCs w:val="24"/>
        </w:rPr>
        <w:t xml:space="preserve"> </w:t>
      </w:r>
      <w:r w:rsidRPr="004651FD">
        <w:rPr>
          <w:sz w:val="24"/>
          <w:szCs w:val="24"/>
        </w:rPr>
        <w:t>the</w:t>
      </w:r>
      <w:r w:rsidRPr="004651FD">
        <w:rPr>
          <w:spacing w:val="-8"/>
          <w:sz w:val="24"/>
          <w:szCs w:val="24"/>
        </w:rPr>
        <w:t xml:space="preserve"> </w:t>
      </w:r>
      <w:r w:rsidRPr="004651FD">
        <w:rPr>
          <w:sz w:val="24"/>
          <w:szCs w:val="24"/>
        </w:rPr>
        <w:t>other</w:t>
      </w:r>
      <w:r w:rsidRPr="004651FD">
        <w:rPr>
          <w:spacing w:val="-11"/>
          <w:sz w:val="24"/>
          <w:szCs w:val="24"/>
        </w:rPr>
        <w:t xml:space="preserve"> </w:t>
      </w:r>
      <w:r w:rsidRPr="004651FD">
        <w:rPr>
          <w:spacing w:val="2"/>
          <w:sz w:val="24"/>
          <w:szCs w:val="24"/>
        </w:rPr>
        <w:t>h</w:t>
      </w:r>
      <w:r w:rsidRPr="004651FD">
        <w:rPr>
          <w:spacing w:val="1"/>
          <w:sz w:val="24"/>
          <w:szCs w:val="24"/>
        </w:rPr>
        <w:t>a</w:t>
      </w:r>
      <w:r w:rsidRPr="004651FD">
        <w:rPr>
          <w:sz w:val="24"/>
          <w:szCs w:val="24"/>
        </w:rPr>
        <w:t>nd,</w:t>
      </w:r>
      <w:r w:rsidRPr="004651FD">
        <w:rPr>
          <w:spacing w:val="-10"/>
          <w:sz w:val="24"/>
          <w:szCs w:val="24"/>
        </w:rPr>
        <w:t xml:space="preserve"> </w:t>
      </w:r>
      <w:r w:rsidRPr="004651FD">
        <w:rPr>
          <w:sz w:val="24"/>
          <w:szCs w:val="24"/>
        </w:rPr>
        <w:t>G</w:t>
      </w:r>
      <w:r w:rsidRPr="004651FD">
        <w:rPr>
          <w:spacing w:val="-1"/>
          <w:sz w:val="24"/>
          <w:szCs w:val="24"/>
        </w:rPr>
        <w:t>ra</w:t>
      </w:r>
      <w:r w:rsidRPr="004651FD">
        <w:rPr>
          <w:spacing w:val="2"/>
          <w:sz w:val="24"/>
          <w:szCs w:val="24"/>
        </w:rPr>
        <w:t>m</w:t>
      </w:r>
      <w:r w:rsidRPr="004651FD">
        <w:rPr>
          <w:spacing w:val="-1"/>
          <w:sz w:val="24"/>
          <w:szCs w:val="24"/>
        </w:rPr>
        <w:t>-</w:t>
      </w:r>
      <w:r w:rsidRPr="004651FD">
        <w:rPr>
          <w:spacing w:val="2"/>
          <w:sz w:val="24"/>
          <w:szCs w:val="24"/>
        </w:rPr>
        <w:t>n</w:t>
      </w:r>
      <w:r w:rsidRPr="004651FD">
        <w:rPr>
          <w:spacing w:val="1"/>
          <w:sz w:val="24"/>
          <w:szCs w:val="24"/>
        </w:rPr>
        <w:t>e</w:t>
      </w:r>
      <w:r w:rsidRPr="004651FD">
        <w:rPr>
          <w:spacing w:val="-2"/>
          <w:sz w:val="24"/>
          <w:szCs w:val="24"/>
        </w:rPr>
        <w:t>g</w:t>
      </w:r>
      <w:r w:rsidRPr="004651FD">
        <w:rPr>
          <w:spacing w:val="-1"/>
          <w:sz w:val="24"/>
          <w:szCs w:val="24"/>
        </w:rPr>
        <w:t>a</w:t>
      </w:r>
      <w:r w:rsidRPr="004651FD">
        <w:rPr>
          <w:sz w:val="24"/>
          <w:szCs w:val="24"/>
        </w:rPr>
        <w:t>t</w:t>
      </w:r>
      <w:r w:rsidRPr="004651FD">
        <w:rPr>
          <w:spacing w:val="1"/>
          <w:sz w:val="24"/>
          <w:szCs w:val="24"/>
        </w:rPr>
        <w:t>i</w:t>
      </w:r>
      <w:r w:rsidRPr="004651FD">
        <w:rPr>
          <w:sz w:val="24"/>
          <w:szCs w:val="24"/>
        </w:rPr>
        <w:t>ve</w:t>
      </w:r>
      <w:r w:rsidRPr="004651FD">
        <w:rPr>
          <w:spacing w:val="-8"/>
          <w:sz w:val="24"/>
          <w:szCs w:val="24"/>
        </w:rPr>
        <w:t xml:space="preserve"> </w:t>
      </w:r>
      <w:r w:rsidRPr="004651FD">
        <w:rPr>
          <w:sz w:val="24"/>
          <w:szCs w:val="24"/>
        </w:rPr>
        <w:t>b</w:t>
      </w:r>
      <w:r w:rsidRPr="004651FD">
        <w:rPr>
          <w:spacing w:val="-1"/>
          <w:sz w:val="24"/>
          <w:szCs w:val="24"/>
        </w:rPr>
        <w:t>ac</w:t>
      </w:r>
      <w:r w:rsidRPr="004651FD">
        <w:rPr>
          <w:spacing w:val="3"/>
          <w:sz w:val="24"/>
          <w:szCs w:val="24"/>
        </w:rPr>
        <w:t>t</w:t>
      </w:r>
      <w:r w:rsidRPr="004651FD">
        <w:rPr>
          <w:spacing w:val="-1"/>
          <w:sz w:val="24"/>
          <w:szCs w:val="24"/>
        </w:rPr>
        <w:t>e</w:t>
      </w:r>
      <w:r w:rsidRPr="004651FD">
        <w:rPr>
          <w:spacing w:val="1"/>
          <w:sz w:val="24"/>
          <w:szCs w:val="24"/>
        </w:rPr>
        <w:t>r</w:t>
      </w:r>
      <w:r w:rsidRPr="004651FD">
        <w:rPr>
          <w:sz w:val="24"/>
          <w:szCs w:val="24"/>
        </w:rPr>
        <w:t>ia</w:t>
      </w:r>
      <w:r w:rsidRPr="004651FD">
        <w:rPr>
          <w:spacing w:val="-10"/>
          <w:sz w:val="24"/>
          <w:szCs w:val="24"/>
        </w:rPr>
        <w:t xml:space="preserve"> </w:t>
      </w:r>
      <w:r w:rsidRPr="004651FD">
        <w:rPr>
          <w:spacing w:val="-1"/>
          <w:sz w:val="24"/>
          <w:szCs w:val="24"/>
        </w:rPr>
        <w:t>a</w:t>
      </w:r>
      <w:r w:rsidRPr="004651FD">
        <w:rPr>
          <w:spacing w:val="1"/>
          <w:sz w:val="24"/>
          <w:szCs w:val="24"/>
        </w:rPr>
        <w:t>r</w:t>
      </w:r>
      <w:r w:rsidRPr="004651FD">
        <w:rPr>
          <w:sz w:val="24"/>
          <w:szCs w:val="24"/>
        </w:rPr>
        <w:t>e</w:t>
      </w:r>
      <w:r w:rsidRPr="004651FD">
        <w:rPr>
          <w:spacing w:val="-11"/>
          <w:sz w:val="24"/>
          <w:szCs w:val="24"/>
        </w:rPr>
        <w:t xml:space="preserve"> </w:t>
      </w:r>
      <w:r w:rsidRPr="004651FD">
        <w:rPr>
          <w:sz w:val="24"/>
          <w:szCs w:val="24"/>
        </w:rPr>
        <w:t>mo</w:t>
      </w:r>
      <w:r w:rsidRPr="004651FD">
        <w:rPr>
          <w:spacing w:val="2"/>
          <w:sz w:val="24"/>
          <w:szCs w:val="24"/>
        </w:rPr>
        <w:t>r</w:t>
      </w:r>
      <w:r w:rsidRPr="004651FD">
        <w:rPr>
          <w:sz w:val="24"/>
          <w:szCs w:val="24"/>
        </w:rPr>
        <w:t>e</w:t>
      </w:r>
      <w:r w:rsidRPr="004651FD">
        <w:rPr>
          <w:spacing w:val="-11"/>
          <w:sz w:val="24"/>
          <w:szCs w:val="24"/>
        </w:rPr>
        <w:t xml:space="preserve"> </w:t>
      </w:r>
      <w:r w:rsidRPr="004651FD">
        <w:rPr>
          <w:spacing w:val="1"/>
          <w:sz w:val="24"/>
          <w:szCs w:val="24"/>
        </w:rPr>
        <w:t>r</w:t>
      </w:r>
      <w:r w:rsidRPr="004651FD">
        <w:rPr>
          <w:spacing w:val="-1"/>
          <w:sz w:val="24"/>
          <w:szCs w:val="24"/>
        </w:rPr>
        <w:t>e</w:t>
      </w:r>
      <w:r w:rsidRPr="004651FD">
        <w:rPr>
          <w:sz w:val="24"/>
          <w:szCs w:val="24"/>
        </w:rPr>
        <w:t>si</w:t>
      </w:r>
      <w:r w:rsidRPr="004651FD">
        <w:rPr>
          <w:spacing w:val="1"/>
          <w:sz w:val="24"/>
          <w:szCs w:val="24"/>
        </w:rPr>
        <w:t>s</w:t>
      </w:r>
      <w:r w:rsidRPr="004651FD">
        <w:rPr>
          <w:sz w:val="24"/>
          <w:szCs w:val="24"/>
        </w:rPr>
        <w:t>tant than G</w:t>
      </w:r>
      <w:r w:rsidRPr="004651FD">
        <w:rPr>
          <w:spacing w:val="-1"/>
          <w:sz w:val="24"/>
          <w:szCs w:val="24"/>
        </w:rPr>
        <w:t>ra</w:t>
      </w:r>
      <w:r w:rsidRPr="004651FD">
        <w:rPr>
          <w:spacing w:val="1"/>
          <w:sz w:val="24"/>
          <w:szCs w:val="24"/>
        </w:rPr>
        <w:t>m</w:t>
      </w:r>
      <w:r w:rsidRPr="004651FD">
        <w:rPr>
          <w:spacing w:val="-1"/>
          <w:sz w:val="24"/>
          <w:szCs w:val="24"/>
        </w:rPr>
        <w:t>-</w:t>
      </w:r>
      <w:r w:rsidRPr="004651FD">
        <w:rPr>
          <w:sz w:val="24"/>
          <w:szCs w:val="24"/>
        </w:rPr>
        <w:t>posit</w:t>
      </w:r>
      <w:r w:rsidRPr="004651FD">
        <w:rPr>
          <w:spacing w:val="1"/>
          <w:sz w:val="24"/>
          <w:szCs w:val="24"/>
        </w:rPr>
        <w:t>i</w:t>
      </w:r>
      <w:r w:rsidRPr="004651FD">
        <w:rPr>
          <w:sz w:val="24"/>
          <w:szCs w:val="24"/>
        </w:rPr>
        <w:t>ve on</w:t>
      </w:r>
      <w:r w:rsidRPr="004651FD">
        <w:rPr>
          <w:spacing w:val="-1"/>
          <w:sz w:val="24"/>
          <w:szCs w:val="24"/>
        </w:rPr>
        <w:t>e</w:t>
      </w:r>
      <w:r w:rsidRPr="004651FD">
        <w:rPr>
          <w:sz w:val="24"/>
          <w:szCs w:val="24"/>
        </w:rPr>
        <w:t>s,</w:t>
      </w:r>
      <w:r w:rsidRPr="004651FD">
        <w:rPr>
          <w:spacing w:val="3"/>
          <w:sz w:val="24"/>
          <w:szCs w:val="24"/>
        </w:rPr>
        <w:t xml:space="preserve"> </w:t>
      </w:r>
      <w:r w:rsidRPr="004651FD">
        <w:rPr>
          <w:sz w:val="24"/>
          <w:szCs w:val="24"/>
        </w:rPr>
        <w:t>due to</w:t>
      </w:r>
      <w:r w:rsidRPr="004651FD">
        <w:rPr>
          <w:spacing w:val="1"/>
          <w:sz w:val="24"/>
          <w:szCs w:val="24"/>
        </w:rPr>
        <w:t xml:space="preserve"> </w:t>
      </w:r>
      <w:r w:rsidRPr="004651FD">
        <w:rPr>
          <w:sz w:val="24"/>
          <w:szCs w:val="24"/>
        </w:rPr>
        <w:t>stru</w:t>
      </w:r>
      <w:r w:rsidRPr="004651FD">
        <w:rPr>
          <w:spacing w:val="-1"/>
          <w:sz w:val="24"/>
          <w:szCs w:val="24"/>
        </w:rPr>
        <w:t>c</w:t>
      </w:r>
      <w:r w:rsidRPr="004651FD">
        <w:rPr>
          <w:sz w:val="24"/>
          <w:szCs w:val="24"/>
        </w:rPr>
        <w:t>tur</w:t>
      </w:r>
      <w:r w:rsidRPr="004651FD">
        <w:rPr>
          <w:spacing w:val="-1"/>
          <w:sz w:val="24"/>
          <w:szCs w:val="24"/>
        </w:rPr>
        <w:t>a</w:t>
      </w:r>
      <w:r w:rsidRPr="004651FD">
        <w:rPr>
          <w:sz w:val="24"/>
          <w:szCs w:val="24"/>
        </w:rPr>
        <w:t>l</w:t>
      </w:r>
      <w:r w:rsidRPr="004651FD">
        <w:rPr>
          <w:spacing w:val="1"/>
          <w:sz w:val="24"/>
          <w:szCs w:val="24"/>
        </w:rPr>
        <w:t xml:space="preserve"> </w:t>
      </w:r>
      <w:r w:rsidRPr="004651FD">
        <w:rPr>
          <w:sz w:val="24"/>
          <w:szCs w:val="24"/>
        </w:rPr>
        <w:t>dif</w:t>
      </w:r>
      <w:r w:rsidRPr="004651FD">
        <w:rPr>
          <w:spacing w:val="-1"/>
          <w:sz w:val="24"/>
          <w:szCs w:val="24"/>
        </w:rPr>
        <w:t>fe</w:t>
      </w:r>
      <w:r w:rsidRPr="004651FD">
        <w:rPr>
          <w:sz w:val="24"/>
          <w:szCs w:val="24"/>
        </w:rPr>
        <w:t>ren</w:t>
      </w:r>
      <w:r w:rsidRPr="004651FD">
        <w:rPr>
          <w:spacing w:val="-1"/>
          <w:sz w:val="24"/>
          <w:szCs w:val="24"/>
        </w:rPr>
        <w:t>ce</w:t>
      </w:r>
      <w:r w:rsidRPr="004651FD">
        <w:rPr>
          <w:sz w:val="24"/>
          <w:szCs w:val="24"/>
        </w:rPr>
        <w:t>s</w:t>
      </w:r>
      <w:r w:rsidRPr="004651FD">
        <w:rPr>
          <w:spacing w:val="1"/>
          <w:sz w:val="24"/>
          <w:szCs w:val="24"/>
        </w:rPr>
        <w:t xml:space="preserve"> </w:t>
      </w:r>
      <w:r w:rsidRPr="004651FD">
        <w:rPr>
          <w:sz w:val="24"/>
          <w:szCs w:val="24"/>
        </w:rPr>
        <w:t>in</w:t>
      </w:r>
      <w:r w:rsidRPr="004651FD">
        <w:rPr>
          <w:spacing w:val="1"/>
          <w:sz w:val="24"/>
          <w:szCs w:val="24"/>
        </w:rPr>
        <w:t xml:space="preserve"> </w:t>
      </w:r>
      <w:r w:rsidRPr="004651FD">
        <w:rPr>
          <w:sz w:val="24"/>
          <w:szCs w:val="24"/>
        </w:rPr>
        <w:t>their outer memb</w:t>
      </w:r>
      <w:r w:rsidRPr="004651FD">
        <w:rPr>
          <w:spacing w:val="-1"/>
          <w:sz w:val="24"/>
          <w:szCs w:val="24"/>
        </w:rPr>
        <w:t>ra</w:t>
      </w:r>
      <w:r w:rsidRPr="004651FD">
        <w:rPr>
          <w:sz w:val="24"/>
          <w:szCs w:val="24"/>
        </w:rPr>
        <w:t>n</w:t>
      </w:r>
      <w:r w:rsidRPr="004651FD">
        <w:rPr>
          <w:spacing w:val="-1"/>
          <w:sz w:val="24"/>
          <w:szCs w:val="24"/>
        </w:rPr>
        <w:t>e</w:t>
      </w:r>
      <w:r w:rsidRPr="004651FD">
        <w:rPr>
          <w:sz w:val="24"/>
          <w:szCs w:val="24"/>
        </w:rPr>
        <w:t>s</w:t>
      </w:r>
      <w:r w:rsidRPr="004651FD">
        <w:rPr>
          <w:spacing w:val="1"/>
          <w:sz w:val="24"/>
          <w:szCs w:val="24"/>
        </w:rPr>
        <w:t xml:space="preserve"> </w:t>
      </w:r>
      <w:r w:rsidR="00927EB1" w:rsidRPr="004651FD">
        <w:rPr>
          <w:spacing w:val="1"/>
          <w:sz w:val="24"/>
          <w:szCs w:val="24"/>
        </w:rPr>
        <w:fldChar w:fldCharType="begin"/>
      </w:r>
      <w:r w:rsidR="00CA4D3F" w:rsidRPr="004651FD">
        <w:rPr>
          <w:spacing w:val="1"/>
          <w:sz w:val="24"/>
          <w:szCs w:val="24"/>
        </w:rPr>
        <w:instrText xml:space="preserve"> ADDIN ZOTERO_ITEM CSL_CITATION {"citationID":"XwfITIbX","properties":{"formattedCitation":"[35]","plainCitation":"[35]","noteIndex":0},"citationItems":[{"id":209,"uris":["http://zotero.org/users/5537651/items/W7IRVKD9"],"itemData":{"id":209,"type":"article-journal","container-title":"International journal of food microbiology","issue":"3","note":"publisher: Elsevier","page":"223–253","source":"Google Scholar","title":"Essential oils: their antibacterial properties and potential applications in foods—a review","title-short":"Essential oils","volume":"94","author":[{"family":"Burt","given":"Sara"}],"issued":{"date-parts":[["2004"]]}}}],"schema":"https://github.com/citation-style-language/schema/raw/master/csl-citation.json"} </w:instrText>
      </w:r>
      <w:r w:rsidR="00927EB1" w:rsidRPr="004651FD">
        <w:rPr>
          <w:spacing w:val="1"/>
          <w:sz w:val="24"/>
          <w:szCs w:val="24"/>
        </w:rPr>
        <w:fldChar w:fldCharType="separate"/>
      </w:r>
      <w:r w:rsidR="00CA4D3F" w:rsidRPr="004651FD">
        <w:rPr>
          <w:sz w:val="24"/>
          <w:szCs w:val="24"/>
        </w:rPr>
        <w:t>[35]</w:t>
      </w:r>
      <w:r w:rsidR="00927EB1" w:rsidRPr="004651FD">
        <w:rPr>
          <w:spacing w:val="1"/>
          <w:sz w:val="24"/>
          <w:szCs w:val="24"/>
        </w:rPr>
        <w:fldChar w:fldCharType="end"/>
      </w:r>
      <w:r w:rsidRPr="004651FD">
        <w:rPr>
          <w:sz w:val="24"/>
          <w:szCs w:val="24"/>
        </w:rPr>
        <w:t xml:space="preserve">. </w:t>
      </w:r>
      <w:r w:rsidR="00D507FB">
        <w:rPr>
          <w:sz w:val="24"/>
          <w:szCs w:val="24"/>
        </w:rPr>
        <w:t xml:space="preserve"> </w:t>
      </w:r>
      <w:r w:rsidR="00D507FB" w:rsidRPr="00D507FB">
        <w:rPr>
          <w:sz w:val="24"/>
          <w:szCs w:val="24"/>
        </w:rPr>
        <w:t>The action of EOs would cause permeability of the bacterial membrane leading to the loss of cytoplasmic content</w:t>
      </w:r>
      <w:r w:rsidR="00927EB1" w:rsidRPr="004651FD">
        <w:rPr>
          <w:sz w:val="24"/>
          <w:szCs w:val="24"/>
        </w:rPr>
        <w:fldChar w:fldCharType="begin"/>
      </w:r>
      <w:r w:rsidR="00CA4D3F" w:rsidRPr="004651FD">
        <w:rPr>
          <w:sz w:val="24"/>
          <w:szCs w:val="24"/>
        </w:rPr>
        <w:instrText xml:space="preserve"> ADDIN ZOTERO_ITEM CSL_CITATION {"citationID":"aUbqYIy4","properties":{"formattedCitation":"[36]","plainCitation":"[36]","noteIndex":0},"citationItems":[{"id":219,"uris":["http://zotero.org/users/5537651/items/AVWLVFHF"],"itemData":{"id":219,"type":"article-journal","container-title":"Journal of applied microbiology","issue":"6","note":"publisher: Blackwell Science Ltd Oxford, UK","page":"985–990","source":"Google Scholar","title":"Antimicrobial activity of essential oils and other plant extracts","volume":"86","author":[{"family":"Hammer","given":"Katherine A."},{"family":"Carson","given":"Christine F."},{"family":"Riley","given":"Thomas V."}],"issued":{"date-parts":[["1999"]]}}}],"schema":"https://github.com/citation-style-language/schema/raw/master/csl-citation.json"} </w:instrText>
      </w:r>
      <w:r w:rsidR="00927EB1" w:rsidRPr="004651FD">
        <w:rPr>
          <w:sz w:val="24"/>
          <w:szCs w:val="24"/>
        </w:rPr>
        <w:fldChar w:fldCharType="separate"/>
      </w:r>
      <w:r w:rsidR="00CA4D3F" w:rsidRPr="004651FD">
        <w:rPr>
          <w:sz w:val="24"/>
          <w:szCs w:val="24"/>
        </w:rPr>
        <w:t>[36]</w:t>
      </w:r>
      <w:r w:rsidR="00927EB1" w:rsidRPr="004651FD">
        <w:rPr>
          <w:sz w:val="24"/>
          <w:szCs w:val="24"/>
        </w:rPr>
        <w:fldChar w:fldCharType="end"/>
      </w:r>
      <w:r w:rsidRPr="004651FD">
        <w:rPr>
          <w:sz w:val="24"/>
          <w:szCs w:val="24"/>
        </w:rPr>
        <w:t>.</w:t>
      </w:r>
      <w:r w:rsidRPr="004651FD">
        <w:rPr>
          <w:spacing w:val="2"/>
          <w:sz w:val="24"/>
          <w:szCs w:val="24"/>
        </w:rPr>
        <w:t xml:space="preserve"> </w:t>
      </w:r>
      <w:r w:rsidR="00D507FB">
        <w:rPr>
          <w:spacing w:val="2"/>
          <w:sz w:val="24"/>
          <w:szCs w:val="24"/>
        </w:rPr>
        <w:t xml:space="preserve"> </w:t>
      </w:r>
      <w:r w:rsidRPr="004651FD">
        <w:rPr>
          <w:spacing w:val="1"/>
          <w:sz w:val="24"/>
          <w:szCs w:val="24"/>
        </w:rPr>
        <w:t>P</w:t>
      </w:r>
      <w:r w:rsidRPr="004651FD">
        <w:rPr>
          <w:sz w:val="24"/>
          <w:szCs w:val="24"/>
        </w:rPr>
        <w:t>r</w:t>
      </w:r>
      <w:r w:rsidRPr="004651FD">
        <w:rPr>
          <w:spacing w:val="-2"/>
          <w:sz w:val="24"/>
          <w:szCs w:val="24"/>
        </w:rPr>
        <w:t>e</w:t>
      </w:r>
      <w:r w:rsidRPr="004651FD">
        <w:rPr>
          <w:sz w:val="24"/>
          <w:szCs w:val="24"/>
        </w:rPr>
        <w:t>vious</w:t>
      </w:r>
      <w:r w:rsidRPr="004651FD">
        <w:rPr>
          <w:spacing w:val="3"/>
          <w:sz w:val="24"/>
          <w:szCs w:val="24"/>
        </w:rPr>
        <w:t xml:space="preserve"> </w:t>
      </w:r>
      <w:r w:rsidRPr="004651FD">
        <w:rPr>
          <w:sz w:val="24"/>
          <w:szCs w:val="24"/>
        </w:rPr>
        <w:t>stud</w:t>
      </w:r>
      <w:r w:rsidRPr="004651FD">
        <w:rPr>
          <w:spacing w:val="1"/>
          <w:sz w:val="24"/>
          <w:szCs w:val="24"/>
        </w:rPr>
        <w:t>i</w:t>
      </w:r>
      <w:r w:rsidRPr="004651FD">
        <w:rPr>
          <w:spacing w:val="-1"/>
          <w:sz w:val="24"/>
          <w:szCs w:val="24"/>
        </w:rPr>
        <w:t>e</w:t>
      </w:r>
      <w:r w:rsidRPr="004651FD">
        <w:rPr>
          <w:sz w:val="24"/>
          <w:szCs w:val="24"/>
        </w:rPr>
        <w:t>s</w:t>
      </w:r>
      <w:r w:rsidRPr="004651FD">
        <w:rPr>
          <w:spacing w:val="3"/>
          <w:sz w:val="24"/>
          <w:szCs w:val="24"/>
        </w:rPr>
        <w:t xml:space="preserve"> </w:t>
      </w:r>
      <w:r w:rsidRPr="004651FD">
        <w:rPr>
          <w:spacing w:val="6"/>
          <w:sz w:val="24"/>
          <w:szCs w:val="24"/>
        </w:rPr>
        <w:t>o</w:t>
      </w:r>
      <w:r w:rsidRPr="004651FD">
        <w:rPr>
          <w:sz w:val="24"/>
          <w:szCs w:val="24"/>
        </w:rPr>
        <w:t>n the</w:t>
      </w:r>
      <w:r w:rsidRPr="004651FD">
        <w:rPr>
          <w:spacing w:val="2"/>
          <w:sz w:val="24"/>
          <w:szCs w:val="24"/>
        </w:rPr>
        <w:t xml:space="preserve"> </w:t>
      </w:r>
      <w:r w:rsidRPr="004651FD">
        <w:rPr>
          <w:spacing w:val="-1"/>
          <w:sz w:val="24"/>
          <w:szCs w:val="24"/>
        </w:rPr>
        <w:t>e</w:t>
      </w:r>
      <w:r w:rsidRPr="004651FD">
        <w:rPr>
          <w:sz w:val="24"/>
          <w:szCs w:val="24"/>
        </w:rPr>
        <w:t>ssential</w:t>
      </w:r>
      <w:r w:rsidRPr="004651FD">
        <w:rPr>
          <w:spacing w:val="2"/>
          <w:sz w:val="24"/>
          <w:szCs w:val="24"/>
        </w:rPr>
        <w:t xml:space="preserve"> </w:t>
      </w:r>
      <w:r w:rsidRPr="004651FD">
        <w:rPr>
          <w:sz w:val="24"/>
          <w:szCs w:val="24"/>
        </w:rPr>
        <w:t>oil</w:t>
      </w:r>
      <w:r w:rsidRPr="004651FD">
        <w:rPr>
          <w:spacing w:val="3"/>
          <w:sz w:val="24"/>
          <w:szCs w:val="24"/>
        </w:rPr>
        <w:t xml:space="preserve"> </w:t>
      </w:r>
      <w:r w:rsidRPr="004651FD">
        <w:rPr>
          <w:spacing w:val="-2"/>
          <w:sz w:val="24"/>
          <w:szCs w:val="24"/>
        </w:rPr>
        <w:t>o</w:t>
      </w:r>
      <w:r w:rsidRPr="004651FD">
        <w:rPr>
          <w:sz w:val="24"/>
          <w:szCs w:val="24"/>
        </w:rPr>
        <w:t xml:space="preserve">f </w:t>
      </w:r>
      <w:r w:rsidRPr="008649C1">
        <w:rPr>
          <w:i/>
          <w:iCs/>
          <w:sz w:val="24"/>
          <w:szCs w:val="24"/>
        </w:rPr>
        <w:t>Eu</w:t>
      </w:r>
      <w:r w:rsidRPr="008649C1">
        <w:rPr>
          <w:i/>
          <w:iCs/>
          <w:spacing w:val="-1"/>
          <w:sz w:val="24"/>
          <w:szCs w:val="24"/>
        </w:rPr>
        <w:t>ca</w:t>
      </w:r>
      <w:r w:rsidRPr="008649C1">
        <w:rPr>
          <w:i/>
          <w:iCs/>
          <w:spacing w:val="5"/>
          <w:sz w:val="24"/>
          <w:szCs w:val="24"/>
        </w:rPr>
        <w:t>l</w:t>
      </w:r>
      <w:r w:rsidRPr="008649C1">
        <w:rPr>
          <w:i/>
          <w:iCs/>
          <w:spacing w:val="-5"/>
          <w:sz w:val="24"/>
          <w:szCs w:val="24"/>
        </w:rPr>
        <w:t>y</w:t>
      </w:r>
      <w:r w:rsidRPr="008649C1">
        <w:rPr>
          <w:i/>
          <w:iCs/>
          <w:sz w:val="24"/>
          <w:szCs w:val="24"/>
        </w:rPr>
        <w:t>ptus</w:t>
      </w:r>
      <w:r w:rsidRPr="008649C1">
        <w:rPr>
          <w:i/>
          <w:iCs/>
          <w:spacing w:val="-11"/>
          <w:sz w:val="24"/>
          <w:szCs w:val="24"/>
        </w:rPr>
        <w:t xml:space="preserve"> </w:t>
      </w:r>
      <w:r w:rsidRPr="008649C1">
        <w:rPr>
          <w:i/>
          <w:iCs/>
          <w:sz w:val="24"/>
          <w:szCs w:val="24"/>
        </w:rPr>
        <w:t>te</w:t>
      </w:r>
      <w:r w:rsidRPr="008649C1">
        <w:rPr>
          <w:i/>
          <w:iCs/>
          <w:spacing w:val="-1"/>
          <w:sz w:val="24"/>
          <w:szCs w:val="24"/>
        </w:rPr>
        <w:t>re</w:t>
      </w:r>
      <w:r w:rsidRPr="008649C1">
        <w:rPr>
          <w:i/>
          <w:iCs/>
          <w:sz w:val="24"/>
          <w:szCs w:val="24"/>
        </w:rPr>
        <w:t>t</w:t>
      </w:r>
      <w:r w:rsidRPr="008649C1">
        <w:rPr>
          <w:i/>
          <w:iCs/>
          <w:spacing w:val="1"/>
          <w:sz w:val="24"/>
          <w:szCs w:val="24"/>
        </w:rPr>
        <w:t>i</w:t>
      </w:r>
      <w:r w:rsidRPr="008649C1">
        <w:rPr>
          <w:i/>
          <w:iCs/>
          <w:spacing w:val="-1"/>
          <w:sz w:val="24"/>
          <w:szCs w:val="24"/>
        </w:rPr>
        <w:t>c</w:t>
      </w:r>
      <w:r w:rsidRPr="008649C1">
        <w:rPr>
          <w:i/>
          <w:iCs/>
          <w:sz w:val="24"/>
          <w:szCs w:val="24"/>
        </w:rPr>
        <w:t>ornis</w:t>
      </w:r>
      <w:r w:rsidRPr="004651FD">
        <w:rPr>
          <w:spacing w:val="-12"/>
          <w:sz w:val="24"/>
          <w:szCs w:val="24"/>
        </w:rPr>
        <w:t xml:space="preserve"> </w:t>
      </w:r>
      <w:r w:rsidRPr="004651FD">
        <w:rPr>
          <w:sz w:val="24"/>
          <w:szCs w:val="24"/>
        </w:rPr>
        <w:t>rev</w:t>
      </w:r>
      <w:r w:rsidRPr="004651FD">
        <w:rPr>
          <w:spacing w:val="-1"/>
          <w:sz w:val="24"/>
          <w:szCs w:val="24"/>
        </w:rPr>
        <w:t>ea</w:t>
      </w:r>
      <w:r w:rsidRPr="004651FD">
        <w:rPr>
          <w:sz w:val="24"/>
          <w:szCs w:val="24"/>
        </w:rPr>
        <w:t>led</w:t>
      </w:r>
      <w:r w:rsidRPr="004651FD">
        <w:rPr>
          <w:spacing w:val="-12"/>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m</w:t>
      </w:r>
      <w:r w:rsidRPr="004651FD">
        <w:rPr>
          <w:spacing w:val="1"/>
          <w:sz w:val="24"/>
          <w:szCs w:val="24"/>
        </w:rPr>
        <w:t>i</w:t>
      </w:r>
      <w:r w:rsidRPr="004651FD">
        <w:rPr>
          <w:spacing w:val="-1"/>
          <w:sz w:val="24"/>
          <w:szCs w:val="24"/>
        </w:rPr>
        <w:t>c</w:t>
      </w:r>
      <w:r w:rsidRPr="004651FD">
        <w:rPr>
          <w:sz w:val="24"/>
          <w:szCs w:val="24"/>
        </w:rPr>
        <w:t>robi</w:t>
      </w:r>
      <w:r w:rsidRPr="004651FD">
        <w:rPr>
          <w:spacing w:val="-1"/>
          <w:sz w:val="24"/>
          <w:szCs w:val="24"/>
        </w:rPr>
        <w:t>a</w:t>
      </w:r>
      <w:r w:rsidRPr="004651FD">
        <w:rPr>
          <w:sz w:val="24"/>
          <w:szCs w:val="24"/>
        </w:rPr>
        <w:t>l</w:t>
      </w:r>
      <w:r w:rsidRPr="004651FD">
        <w:rPr>
          <w:spacing w:val="-12"/>
          <w:sz w:val="24"/>
          <w:szCs w:val="24"/>
        </w:rPr>
        <w:t xml:space="preserve"> </w:t>
      </w:r>
      <w:r w:rsidRPr="004651FD">
        <w:rPr>
          <w:spacing w:val="-1"/>
          <w:sz w:val="24"/>
          <w:szCs w:val="24"/>
        </w:rPr>
        <w:t>ac</w:t>
      </w:r>
      <w:r w:rsidRPr="004651FD">
        <w:rPr>
          <w:sz w:val="24"/>
          <w:szCs w:val="24"/>
        </w:rPr>
        <w:t>t</w:t>
      </w:r>
      <w:r w:rsidRPr="004651FD">
        <w:rPr>
          <w:spacing w:val="3"/>
          <w:sz w:val="24"/>
          <w:szCs w:val="24"/>
        </w:rPr>
        <w:t>i</w:t>
      </w:r>
      <w:r w:rsidRPr="004651FD">
        <w:rPr>
          <w:sz w:val="24"/>
          <w:szCs w:val="24"/>
        </w:rPr>
        <w:t>vi</w:t>
      </w:r>
      <w:r w:rsidRPr="004651FD">
        <w:rPr>
          <w:spacing w:val="3"/>
          <w:sz w:val="24"/>
          <w:szCs w:val="24"/>
        </w:rPr>
        <w:t>t</w:t>
      </w:r>
      <w:r w:rsidRPr="004651FD">
        <w:rPr>
          <w:sz w:val="24"/>
          <w:szCs w:val="24"/>
        </w:rPr>
        <w:t>y</w:t>
      </w:r>
      <w:r w:rsidRPr="004651FD">
        <w:rPr>
          <w:spacing w:val="-19"/>
          <w:sz w:val="24"/>
          <w:szCs w:val="24"/>
        </w:rPr>
        <w:t xml:space="preserve"> </w:t>
      </w:r>
      <w:r w:rsidRPr="004651FD">
        <w:rPr>
          <w:spacing w:val="-1"/>
          <w:sz w:val="24"/>
          <w:szCs w:val="24"/>
        </w:rPr>
        <w:t>a</w:t>
      </w:r>
      <w:r w:rsidRPr="004651FD">
        <w:rPr>
          <w:sz w:val="24"/>
          <w:szCs w:val="24"/>
        </w:rPr>
        <w:t>nd</w:t>
      </w:r>
      <w:r w:rsidRPr="004651FD">
        <w:rPr>
          <w:spacing w:val="-12"/>
          <w:sz w:val="24"/>
          <w:szCs w:val="24"/>
        </w:rPr>
        <w:t xml:space="preserve"> </w:t>
      </w:r>
      <w:r w:rsidRPr="004651FD">
        <w:rPr>
          <w:sz w:val="24"/>
          <w:szCs w:val="24"/>
        </w:rPr>
        <w:t>ind</w:t>
      </w:r>
      <w:r w:rsidRPr="004651FD">
        <w:rPr>
          <w:spacing w:val="1"/>
          <w:sz w:val="24"/>
          <w:szCs w:val="24"/>
        </w:rPr>
        <w:t>i</w:t>
      </w:r>
      <w:r w:rsidRPr="004651FD">
        <w:rPr>
          <w:spacing w:val="-1"/>
          <w:sz w:val="24"/>
          <w:szCs w:val="24"/>
        </w:rPr>
        <w:t>ca</w:t>
      </w:r>
      <w:r w:rsidRPr="004651FD">
        <w:rPr>
          <w:spacing w:val="3"/>
          <w:sz w:val="24"/>
          <w:szCs w:val="24"/>
        </w:rPr>
        <w:t>t</w:t>
      </w:r>
      <w:r w:rsidRPr="004651FD">
        <w:rPr>
          <w:spacing w:val="-1"/>
          <w:sz w:val="24"/>
          <w:szCs w:val="24"/>
        </w:rPr>
        <w:t>e</w:t>
      </w:r>
      <w:r w:rsidRPr="004651FD">
        <w:rPr>
          <w:sz w:val="24"/>
          <w:szCs w:val="24"/>
        </w:rPr>
        <w:t>d</w:t>
      </w:r>
      <w:r w:rsidRPr="004651FD">
        <w:rPr>
          <w:spacing w:val="-9"/>
          <w:sz w:val="24"/>
          <w:szCs w:val="24"/>
        </w:rPr>
        <w:t xml:space="preserve"> </w:t>
      </w:r>
      <w:r w:rsidRPr="004651FD">
        <w:rPr>
          <w:sz w:val="24"/>
          <w:szCs w:val="24"/>
        </w:rPr>
        <w:t>a</w:t>
      </w:r>
      <w:r w:rsidRPr="004651FD">
        <w:rPr>
          <w:spacing w:val="-13"/>
          <w:sz w:val="24"/>
          <w:szCs w:val="24"/>
        </w:rPr>
        <w:t xml:space="preserve"> </w:t>
      </w:r>
      <w:r w:rsidRPr="004651FD">
        <w:rPr>
          <w:sz w:val="24"/>
          <w:szCs w:val="24"/>
        </w:rPr>
        <w:t>si</w:t>
      </w:r>
      <w:r w:rsidRPr="004651FD">
        <w:rPr>
          <w:spacing w:val="1"/>
          <w:sz w:val="24"/>
          <w:szCs w:val="24"/>
        </w:rPr>
        <w:t>m</w:t>
      </w:r>
      <w:r w:rsidRPr="004651FD">
        <w:rPr>
          <w:sz w:val="24"/>
          <w:szCs w:val="24"/>
        </w:rPr>
        <w:t>i</w:t>
      </w:r>
      <w:r w:rsidRPr="004651FD">
        <w:rPr>
          <w:spacing w:val="-1"/>
          <w:sz w:val="24"/>
          <w:szCs w:val="24"/>
        </w:rPr>
        <w:t>la</w:t>
      </w:r>
      <w:r w:rsidRPr="004651FD">
        <w:rPr>
          <w:sz w:val="24"/>
          <w:szCs w:val="24"/>
        </w:rPr>
        <w:t>ri</w:t>
      </w:r>
      <w:r w:rsidRPr="004651FD">
        <w:rPr>
          <w:spacing w:val="2"/>
          <w:sz w:val="24"/>
          <w:szCs w:val="24"/>
        </w:rPr>
        <w:t>t</w:t>
      </w:r>
      <w:r w:rsidRPr="004651FD">
        <w:rPr>
          <w:sz w:val="24"/>
          <w:szCs w:val="24"/>
        </w:rPr>
        <w:t>y</w:t>
      </w:r>
      <w:r w:rsidRPr="004651FD">
        <w:rPr>
          <w:spacing w:val="-17"/>
          <w:sz w:val="24"/>
          <w:szCs w:val="24"/>
        </w:rPr>
        <w:t xml:space="preserve"> </w:t>
      </w:r>
      <w:r w:rsidRPr="004651FD">
        <w:rPr>
          <w:sz w:val="24"/>
          <w:szCs w:val="24"/>
        </w:rPr>
        <w:t>with</w:t>
      </w:r>
      <w:r w:rsidRPr="004651FD">
        <w:rPr>
          <w:spacing w:val="-12"/>
          <w:sz w:val="24"/>
          <w:szCs w:val="24"/>
        </w:rPr>
        <w:t xml:space="preserve"> </w:t>
      </w:r>
      <w:r w:rsidRPr="004651FD">
        <w:rPr>
          <w:sz w:val="24"/>
          <w:szCs w:val="24"/>
        </w:rPr>
        <w:t>the</w:t>
      </w:r>
      <w:r w:rsidRPr="004651FD">
        <w:rPr>
          <w:spacing w:val="-12"/>
          <w:sz w:val="24"/>
          <w:szCs w:val="24"/>
        </w:rPr>
        <w:t xml:space="preserve"> </w:t>
      </w:r>
      <w:r w:rsidRPr="004651FD">
        <w:rPr>
          <w:sz w:val="24"/>
          <w:szCs w:val="24"/>
        </w:rPr>
        <w:t>r</w:t>
      </w:r>
      <w:r w:rsidRPr="004651FD">
        <w:rPr>
          <w:spacing w:val="-2"/>
          <w:sz w:val="24"/>
          <w:szCs w:val="24"/>
        </w:rPr>
        <w:t>e</w:t>
      </w:r>
      <w:r w:rsidRPr="004651FD">
        <w:rPr>
          <w:sz w:val="24"/>
          <w:szCs w:val="24"/>
        </w:rPr>
        <w:t>sul</w:t>
      </w:r>
      <w:r w:rsidRPr="004651FD">
        <w:rPr>
          <w:spacing w:val="1"/>
          <w:sz w:val="24"/>
          <w:szCs w:val="24"/>
        </w:rPr>
        <w:t>t</w:t>
      </w:r>
      <w:r w:rsidRPr="004651FD">
        <w:rPr>
          <w:sz w:val="24"/>
          <w:szCs w:val="24"/>
        </w:rPr>
        <w:t>s obtain</w:t>
      </w:r>
      <w:r w:rsidRPr="004651FD">
        <w:rPr>
          <w:spacing w:val="-1"/>
          <w:sz w:val="24"/>
          <w:szCs w:val="24"/>
        </w:rPr>
        <w:t>e</w:t>
      </w:r>
      <w:r w:rsidRPr="004651FD">
        <w:rPr>
          <w:sz w:val="24"/>
          <w:szCs w:val="24"/>
        </w:rPr>
        <w:t xml:space="preserve">d in </w:t>
      </w:r>
      <w:r w:rsidRPr="004651FD">
        <w:rPr>
          <w:spacing w:val="1"/>
          <w:sz w:val="24"/>
          <w:szCs w:val="24"/>
        </w:rPr>
        <w:t>t</w:t>
      </w:r>
      <w:r w:rsidRPr="004651FD">
        <w:rPr>
          <w:sz w:val="24"/>
          <w:szCs w:val="24"/>
        </w:rPr>
        <w:t>he</w:t>
      </w:r>
      <w:r w:rsidRPr="004651FD">
        <w:rPr>
          <w:spacing w:val="-1"/>
          <w:sz w:val="24"/>
          <w:szCs w:val="24"/>
        </w:rPr>
        <w:t xml:space="preserve"> </w:t>
      </w:r>
      <w:r w:rsidRPr="004651FD">
        <w:rPr>
          <w:sz w:val="24"/>
          <w:szCs w:val="24"/>
        </w:rPr>
        <w:t>pr</w:t>
      </w:r>
      <w:r w:rsidRPr="004651FD">
        <w:rPr>
          <w:spacing w:val="-2"/>
          <w:sz w:val="24"/>
          <w:szCs w:val="24"/>
        </w:rPr>
        <w:t>e</w:t>
      </w:r>
      <w:r w:rsidRPr="004651FD">
        <w:rPr>
          <w:sz w:val="24"/>
          <w:szCs w:val="24"/>
        </w:rPr>
        <w:t>s</w:t>
      </w:r>
      <w:r w:rsidRPr="004651FD">
        <w:rPr>
          <w:spacing w:val="-1"/>
          <w:sz w:val="24"/>
          <w:szCs w:val="24"/>
        </w:rPr>
        <w:t>e</w:t>
      </w:r>
      <w:r w:rsidRPr="004651FD">
        <w:rPr>
          <w:sz w:val="24"/>
          <w:szCs w:val="24"/>
        </w:rPr>
        <w:t xml:space="preserve">nt </w:t>
      </w:r>
      <w:r w:rsidRPr="004651FD">
        <w:rPr>
          <w:spacing w:val="2"/>
          <w:sz w:val="24"/>
          <w:szCs w:val="24"/>
        </w:rPr>
        <w:t>w</w:t>
      </w:r>
      <w:r w:rsidRPr="004651FD">
        <w:rPr>
          <w:sz w:val="24"/>
          <w:szCs w:val="24"/>
        </w:rPr>
        <w:t>ork</w:t>
      </w:r>
      <w:r w:rsidR="00927EB1" w:rsidRPr="004651FD">
        <w:rPr>
          <w:sz w:val="24"/>
          <w:szCs w:val="24"/>
        </w:rPr>
        <w:t xml:space="preserve"> </w:t>
      </w:r>
      <w:r w:rsidR="00927EB1" w:rsidRPr="004651FD">
        <w:rPr>
          <w:sz w:val="24"/>
          <w:szCs w:val="24"/>
        </w:rPr>
        <w:fldChar w:fldCharType="begin"/>
      </w:r>
      <w:r w:rsidR="00CA4D3F" w:rsidRPr="004651FD">
        <w:rPr>
          <w:sz w:val="24"/>
          <w:szCs w:val="24"/>
        </w:rPr>
        <w:instrText xml:space="preserve"> ADDIN ZOTERO_ITEM CSL_CITATION {"citationID":"brU5wRS5","properties":{"formattedCitation":"[24]","plainCitation":"[24]","noteIndex":0},"citationItems":[{"id":197,"uris":["http://zotero.org/users/5537651/items/H2N6MA6P"],"itemData":{"id":197,"type":"article-journal","container-title":"Comptes Rendus Chimie","issue":"10-11","note":"publisher: Elsevier","page":"1051–1055","source":"Google Scholar","title":"Composition chimique, propriétés antimicrobiennes et activités sur les tiques de l'huile essentielle d'Eucalyptus tereticornis Sm","volume":"7","author":[{"family":"Alitonou","given":"Guy"},{"family":"Avlessi","given":"Félicien"},{"family":"Wotto","given":"Valentin D."},{"family":"Ahoussi","given":"Edwige"},{"family":"Dangou","given":"J."},{"family":"Sohounhloué","given":"Dominique CK"}],"issued":{"date-parts":[["2004"]]}}}],"schema":"https://github.com/citation-style-language/schema/raw/master/csl-citation.json"} </w:instrText>
      </w:r>
      <w:r w:rsidR="00927EB1" w:rsidRPr="004651FD">
        <w:rPr>
          <w:sz w:val="24"/>
          <w:szCs w:val="24"/>
        </w:rPr>
        <w:fldChar w:fldCharType="separate"/>
      </w:r>
      <w:r w:rsidR="00CA4D3F" w:rsidRPr="004651FD">
        <w:rPr>
          <w:sz w:val="24"/>
          <w:szCs w:val="24"/>
        </w:rPr>
        <w:t>[24]</w:t>
      </w:r>
      <w:r w:rsidR="00927EB1" w:rsidRPr="004651FD">
        <w:rPr>
          <w:sz w:val="24"/>
          <w:szCs w:val="24"/>
        </w:rPr>
        <w:fldChar w:fldCharType="end"/>
      </w:r>
      <w:r w:rsidRPr="004651FD">
        <w:rPr>
          <w:sz w:val="24"/>
          <w:szCs w:val="24"/>
        </w:rPr>
        <w:t>.</w:t>
      </w:r>
    </w:p>
    <w:p w14:paraId="3594DBAC" w14:textId="77777777" w:rsidR="00490B2C" w:rsidRPr="004651FD" w:rsidRDefault="00490B2C" w:rsidP="004651FD">
      <w:pPr>
        <w:spacing w:before="8"/>
        <w:rPr>
          <w:sz w:val="24"/>
          <w:szCs w:val="24"/>
        </w:rPr>
      </w:pPr>
    </w:p>
    <w:p w14:paraId="2ABC2044" w14:textId="77777777" w:rsidR="00490B2C" w:rsidRPr="004651FD" w:rsidRDefault="00490B2C" w:rsidP="004651FD">
      <w:pPr>
        <w:rPr>
          <w:sz w:val="24"/>
          <w:szCs w:val="24"/>
        </w:rPr>
      </w:pPr>
    </w:p>
    <w:p w14:paraId="0E2E8ED2" w14:textId="77777777" w:rsidR="00490B2C" w:rsidRPr="004651FD" w:rsidRDefault="00490B2C" w:rsidP="004651FD">
      <w:pPr>
        <w:rPr>
          <w:sz w:val="24"/>
          <w:szCs w:val="24"/>
        </w:rPr>
      </w:pPr>
    </w:p>
    <w:p w14:paraId="2B29D805" w14:textId="77777777" w:rsidR="00490B2C" w:rsidRPr="004651FD" w:rsidRDefault="00490B2C" w:rsidP="004651FD">
      <w:pPr>
        <w:rPr>
          <w:sz w:val="24"/>
          <w:szCs w:val="24"/>
        </w:rPr>
      </w:pPr>
    </w:p>
    <w:p w14:paraId="7F510776" w14:textId="77777777" w:rsidR="00490B2C" w:rsidRPr="004651FD" w:rsidRDefault="00387933" w:rsidP="004651FD">
      <w:pPr>
        <w:ind w:left="116" w:right="7527"/>
        <w:jc w:val="both"/>
        <w:rPr>
          <w:sz w:val="24"/>
          <w:szCs w:val="24"/>
        </w:rPr>
      </w:pPr>
      <w:r w:rsidRPr="004651FD">
        <w:rPr>
          <w:b/>
          <w:sz w:val="24"/>
          <w:szCs w:val="24"/>
        </w:rPr>
        <w:t>CON</w:t>
      </w:r>
      <w:r w:rsidRPr="004651FD">
        <w:rPr>
          <w:b/>
          <w:spacing w:val="-1"/>
          <w:sz w:val="24"/>
          <w:szCs w:val="24"/>
        </w:rPr>
        <w:t>C</w:t>
      </w:r>
      <w:r w:rsidRPr="004651FD">
        <w:rPr>
          <w:b/>
          <w:sz w:val="24"/>
          <w:szCs w:val="24"/>
        </w:rPr>
        <w:t>LUSI</w:t>
      </w:r>
      <w:r w:rsidRPr="004651FD">
        <w:rPr>
          <w:b/>
          <w:spacing w:val="1"/>
          <w:sz w:val="24"/>
          <w:szCs w:val="24"/>
        </w:rPr>
        <w:t>O</w:t>
      </w:r>
      <w:r w:rsidRPr="004651FD">
        <w:rPr>
          <w:b/>
          <w:sz w:val="24"/>
          <w:szCs w:val="24"/>
        </w:rPr>
        <w:t>N</w:t>
      </w:r>
    </w:p>
    <w:p w14:paraId="62983D4A" w14:textId="77777777" w:rsidR="00490B2C" w:rsidRPr="004651FD" w:rsidRDefault="00490B2C" w:rsidP="004651FD">
      <w:pPr>
        <w:spacing w:before="18"/>
        <w:rPr>
          <w:sz w:val="24"/>
          <w:szCs w:val="24"/>
        </w:rPr>
      </w:pPr>
    </w:p>
    <w:p w14:paraId="057430CE" w14:textId="77777777" w:rsidR="00490B2C" w:rsidRPr="004651FD" w:rsidRDefault="00387933" w:rsidP="004651FD">
      <w:pPr>
        <w:ind w:left="116" w:right="74"/>
        <w:jc w:val="both"/>
        <w:rPr>
          <w:sz w:val="24"/>
          <w:szCs w:val="24"/>
        </w:rPr>
      </w:pPr>
      <w:r w:rsidRPr="004651FD">
        <w:rPr>
          <w:sz w:val="24"/>
          <w:szCs w:val="24"/>
        </w:rPr>
        <w:t>The</w:t>
      </w:r>
      <w:r w:rsidRPr="004651FD">
        <w:rPr>
          <w:spacing w:val="1"/>
          <w:sz w:val="24"/>
          <w:szCs w:val="24"/>
        </w:rPr>
        <w:t xml:space="preserve"> </w:t>
      </w:r>
      <w:r w:rsidRPr="004651FD">
        <w:rPr>
          <w:sz w:val="24"/>
          <w:szCs w:val="24"/>
        </w:rPr>
        <w:t>pr</w:t>
      </w:r>
      <w:r w:rsidRPr="004651FD">
        <w:rPr>
          <w:spacing w:val="-2"/>
          <w:sz w:val="24"/>
          <w:szCs w:val="24"/>
        </w:rPr>
        <w:t>e</w:t>
      </w:r>
      <w:r w:rsidRPr="004651FD">
        <w:rPr>
          <w:spacing w:val="2"/>
          <w:sz w:val="24"/>
          <w:szCs w:val="24"/>
        </w:rPr>
        <w:t>s</w:t>
      </w:r>
      <w:r w:rsidRPr="004651FD">
        <w:rPr>
          <w:spacing w:val="-1"/>
          <w:sz w:val="24"/>
          <w:szCs w:val="24"/>
        </w:rPr>
        <w:t>e</w:t>
      </w:r>
      <w:r w:rsidRPr="004651FD">
        <w:rPr>
          <w:sz w:val="24"/>
          <w:szCs w:val="24"/>
        </w:rPr>
        <w:t>nt</w:t>
      </w:r>
      <w:r w:rsidRPr="004651FD">
        <w:rPr>
          <w:spacing w:val="2"/>
          <w:sz w:val="24"/>
          <w:szCs w:val="24"/>
        </w:rPr>
        <w:t xml:space="preserve"> </w:t>
      </w:r>
      <w:r w:rsidRPr="004651FD">
        <w:rPr>
          <w:sz w:val="24"/>
          <w:szCs w:val="24"/>
        </w:rPr>
        <w:t>wo</w:t>
      </w:r>
      <w:r w:rsidRPr="004651FD">
        <w:rPr>
          <w:spacing w:val="-1"/>
          <w:sz w:val="24"/>
          <w:szCs w:val="24"/>
        </w:rPr>
        <w:t>r</w:t>
      </w:r>
      <w:r w:rsidRPr="004651FD">
        <w:rPr>
          <w:sz w:val="24"/>
          <w:szCs w:val="24"/>
        </w:rPr>
        <w:t>k</w:t>
      </w:r>
      <w:r w:rsidRPr="004651FD">
        <w:rPr>
          <w:spacing w:val="2"/>
          <w:sz w:val="24"/>
          <w:szCs w:val="24"/>
        </w:rPr>
        <w:t xml:space="preserve"> w</w:t>
      </w:r>
      <w:r w:rsidRPr="004651FD">
        <w:rPr>
          <w:spacing w:val="-1"/>
          <w:sz w:val="24"/>
          <w:szCs w:val="24"/>
        </w:rPr>
        <w:t>a</w:t>
      </w:r>
      <w:r w:rsidRPr="004651FD">
        <w:rPr>
          <w:sz w:val="24"/>
          <w:szCs w:val="24"/>
        </w:rPr>
        <w:t>s</w:t>
      </w:r>
      <w:r w:rsidRPr="004651FD">
        <w:rPr>
          <w:spacing w:val="5"/>
          <w:sz w:val="24"/>
          <w:szCs w:val="24"/>
        </w:rPr>
        <w:t xml:space="preserve"> </w:t>
      </w:r>
      <w:r w:rsidRPr="004651FD">
        <w:rPr>
          <w:sz w:val="24"/>
          <w:szCs w:val="24"/>
        </w:rPr>
        <w:t>d</w:t>
      </w:r>
      <w:r w:rsidRPr="004651FD">
        <w:rPr>
          <w:spacing w:val="-1"/>
          <w:sz w:val="24"/>
          <w:szCs w:val="24"/>
        </w:rPr>
        <w:t>e</w:t>
      </w:r>
      <w:r w:rsidRPr="004651FD">
        <w:rPr>
          <w:sz w:val="24"/>
          <w:szCs w:val="24"/>
        </w:rPr>
        <w:t>voted</w:t>
      </w:r>
      <w:r w:rsidRPr="004651FD">
        <w:rPr>
          <w:spacing w:val="1"/>
          <w:sz w:val="24"/>
          <w:szCs w:val="24"/>
        </w:rPr>
        <w:t xml:space="preserve"> </w:t>
      </w:r>
      <w:r w:rsidRPr="004651FD">
        <w:rPr>
          <w:sz w:val="24"/>
          <w:szCs w:val="24"/>
        </w:rPr>
        <w:t>to</w:t>
      </w:r>
      <w:r w:rsidRPr="004651FD">
        <w:rPr>
          <w:spacing w:val="2"/>
          <w:sz w:val="24"/>
          <w:szCs w:val="24"/>
        </w:rPr>
        <w:t xml:space="preserve"> </w:t>
      </w:r>
      <w:r w:rsidRPr="004651FD">
        <w:rPr>
          <w:spacing w:val="-1"/>
          <w:sz w:val="24"/>
          <w:szCs w:val="24"/>
        </w:rPr>
        <w:t>a</w:t>
      </w:r>
      <w:r w:rsidRPr="004651FD">
        <w:rPr>
          <w:sz w:val="24"/>
          <w:szCs w:val="24"/>
        </w:rPr>
        <w:t>n</w:t>
      </w:r>
      <w:r w:rsidRPr="004651FD">
        <w:rPr>
          <w:spacing w:val="-1"/>
          <w:sz w:val="24"/>
          <w:szCs w:val="24"/>
        </w:rPr>
        <w:t>a</w:t>
      </w:r>
      <w:r w:rsidRPr="004651FD">
        <w:rPr>
          <w:spacing w:val="5"/>
          <w:sz w:val="24"/>
          <w:szCs w:val="24"/>
        </w:rPr>
        <w:t>l</w:t>
      </w:r>
      <w:r w:rsidRPr="004651FD">
        <w:rPr>
          <w:spacing w:val="-7"/>
          <w:sz w:val="24"/>
          <w:szCs w:val="24"/>
        </w:rPr>
        <w:t>y</w:t>
      </w:r>
      <w:r w:rsidRPr="004651FD">
        <w:rPr>
          <w:spacing w:val="1"/>
          <w:sz w:val="24"/>
          <w:szCs w:val="24"/>
        </w:rPr>
        <w:t>z</w:t>
      </w:r>
      <w:r w:rsidRPr="004651FD">
        <w:rPr>
          <w:sz w:val="24"/>
          <w:szCs w:val="24"/>
        </w:rPr>
        <w:t>i</w:t>
      </w:r>
      <w:r w:rsidRPr="004651FD">
        <w:rPr>
          <w:spacing w:val="3"/>
          <w:sz w:val="24"/>
          <w:szCs w:val="24"/>
        </w:rPr>
        <w:t>n</w:t>
      </w:r>
      <w:r w:rsidRPr="004651FD">
        <w:rPr>
          <w:sz w:val="24"/>
          <w:szCs w:val="24"/>
        </w:rPr>
        <w:t>g t</w:t>
      </w:r>
      <w:r w:rsidRPr="004651FD">
        <w:rPr>
          <w:spacing w:val="3"/>
          <w:sz w:val="24"/>
          <w:szCs w:val="24"/>
        </w:rPr>
        <w:t>h</w:t>
      </w:r>
      <w:r w:rsidRPr="004651FD">
        <w:rPr>
          <w:sz w:val="24"/>
          <w:szCs w:val="24"/>
        </w:rPr>
        <w:t>e</w:t>
      </w:r>
      <w:r w:rsidRPr="004651FD">
        <w:rPr>
          <w:spacing w:val="1"/>
          <w:sz w:val="24"/>
          <w:szCs w:val="24"/>
        </w:rPr>
        <w:t xml:space="preserv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w:t>
      </w:r>
      <w:r w:rsidRPr="004651FD">
        <w:rPr>
          <w:spacing w:val="1"/>
          <w:sz w:val="24"/>
          <w:szCs w:val="24"/>
        </w:rPr>
        <w:t>ic</w:t>
      </w:r>
      <w:r w:rsidRPr="004651FD">
        <w:rPr>
          <w:spacing w:val="-1"/>
          <w:sz w:val="24"/>
          <w:szCs w:val="24"/>
        </w:rPr>
        <w:t>a</w:t>
      </w:r>
      <w:r w:rsidRPr="004651FD">
        <w:rPr>
          <w:sz w:val="24"/>
          <w:szCs w:val="24"/>
        </w:rPr>
        <w:t>l</w:t>
      </w:r>
      <w:r w:rsidRPr="004651FD">
        <w:rPr>
          <w:spacing w:val="2"/>
          <w:sz w:val="24"/>
          <w:szCs w:val="24"/>
        </w:rPr>
        <w:t xml:space="preserve"> </w:t>
      </w:r>
      <w:r w:rsidRPr="004651FD">
        <w:rPr>
          <w:spacing w:val="-1"/>
          <w:sz w:val="24"/>
          <w:szCs w:val="24"/>
        </w:rPr>
        <w:t>c</w:t>
      </w:r>
      <w:r w:rsidRPr="004651FD">
        <w:rPr>
          <w:sz w:val="24"/>
          <w:szCs w:val="24"/>
        </w:rPr>
        <w:t>omposi</w:t>
      </w:r>
      <w:r w:rsidRPr="004651FD">
        <w:rPr>
          <w:spacing w:val="1"/>
          <w:sz w:val="24"/>
          <w:szCs w:val="24"/>
        </w:rPr>
        <w:t>t</w:t>
      </w:r>
      <w:r w:rsidRPr="004651FD">
        <w:rPr>
          <w:sz w:val="24"/>
          <w:szCs w:val="24"/>
        </w:rPr>
        <w:t>ion,</w:t>
      </w:r>
      <w:r w:rsidRPr="004651FD">
        <w:rPr>
          <w:spacing w:val="9"/>
          <w:sz w:val="24"/>
          <w:szCs w:val="24"/>
        </w:rPr>
        <w:t xml:space="preserve"> </w:t>
      </w:r>
      <w:r w:rsidRPr="004651FD">
        <w:rPr>
          <w:sz w:val="24"/>
          <w:szCs w:val="24"/>
        </w:rPr>
        <w:t>d</w:t>
      </w:r>
      <w:r w:rsidRPr="004651FD">
        <w:rPr>
          <w:spacing w:val="-1"/>
          <w:sz w:val="24"/>
          <w:szCs w:val="24"/>
        </w:rPr>
        <w:t>e</w:t>
      </w:r>
      <w:r w:rsidRPr="004651FD">
        <w:rPr>
          <w:sz w:val="24"/>
          <w:szCs w:val="24"/>
        </w:rPr>
        <w:t>te</w:t>
      </w:r>
      <w:r w:rsidRPr="004651FD">
        <w:rPr>
          <w:spacing w:val="-1"/>
          <w:sz w:val="24"/>
          <w:szCs w:val="24"/>
        </w:rPr>
        <w:t>r</w:t>
      </w:r>
      <w:r w:rsidRPr="004651FD">
        <w:rPr>
          <w:sz w:val="24"/>
          <w:szCs w:val="24"/>
        </w:rPr>
        <w:t>m</w:t>
      </w:r>
      <w:r w:rsidRPr="004651FD">
        <w:rPr>
          <w:spacing w:val="1"/>
          <w:sz w:val="24"/>
          <w:szCs w:val="24"/>
        </w:rPr>
        <w:t>i</w:t>
      </w:r>
      <w:r w:rsidRPr="004651FD">
        <w:rPr>
          <w:sz w:val="24"/>
          <w:szCs w:val="24"/>
        </w:rPr>
        <w:t>ning t</w:t>
      </w:r>
      <w:r w:rsidRPr="004651FD">
        <w:rPr>
          <w:spacing w:val="3"/>
          <w:sz w:val="24"/>
          <w:szCs w:val="24"/>
        </w:rPr>
        <w:t>h</w:t>
      </w:r>
      <w:r w:rsidRPr="004651FD">
        <w:rPr>
          <w:sz w:val="24"/>
          <w:szCs w:val="24"/>
        </w:rPr>
        <w:t xml:space="preserve">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 xml:space="preserve">idant </w:t>
      </w:r>
      <w:r w:rsidRPr="004651FD">
        <w:rPr>
          <w:spacing w:val="-1"/>
          <w:sz w:val="24"/>
          <w:szCs w:val="24"/>
        </w:rPr>
        <w:t>a</w:t>
      </w:r>
      <w:r w:rsidRPr="004651FD">
        <w:rPr>
          <w:sz w:val="24"/>
          <w:szCs w:val="24"/>
        </w:rPr>
        <w:t>nd f</w:t>
      </w:r>
      <w:r w:rsidRPr="004651FD">
        <w:rPr>
          <w:spacing w:val="-1"/>
          <w:sz w:val="24"/>
          <w:szCs w:val="24"/>
        </w:rPr>
        <w:t>re</w:t>
      </w:r>
      <w:r w:rsidRPr="004651FD">
        <w:rPr>
          <w:sz w:val="24"/>
          <w:szCs w:val="24"/>
        </w:rPr>
        <w:t>e</w:t>
      </w:r>
      <w:r w:rsidRPr="004651FD">
        <w:rPr>
          <w:spacing w:val="-1"/>
          <w:sz w:val="24"/>
          <w:szCs w:val="24"/>
        </w:rPr>
        <w:t xml:space="preserve"> </w:t>
      </w:r>
      <w:r w:rsidRPr="004651FD">
        <w:rPr>
          <w:sz w:val="24"/>
          <w:szCs w:val="24"/>
        </w:rPr>
        <w:t>r</w:t>
      </w:r>
      <w:r w:rsidRPr="004651FD">
        <w:rPr>
          <w:spacing w:val="-2"/>
          <w:sz w:val="24"/>
          <w:szCs w:val="24"/>
        </w:rPr>
        <w:t>a</w:t>
      </w:r>
      <w:r w:rsidRPr="004651FD">
        <w:rPr>
          <w:sz w:val="24"/>
          <w:szCs w:val="24"/>
        </w:rPr>
        <w:t>d</w:t>
      </w:r>
      <w:r w:rsidRPr="004651FD">
        <w:rPr>
          <w:spacing w:val="3"/>
          <w:sz w:val="24"/>
          <w:szCs w:val="24"/>
        </w:rPr>
        <w:t>i</w:t>
      </w:r>
      <w:r w:rsidRPr="004651FD">
        <w:rPr>
          <w:spacing w:val="-1"/>
          <w:sz w:val="24"/>
          <w:szCs w:val="24"/>
        </w:rPr>
        <w:t>ca</w:t>
      </w:r>
      <w:r w:rsidRPr="004651FD">
        <w:rPr>
          <w:sz w:val="24"/>
          <w:szCs w:val="24"/>
        </w:rPr>
        <w:t>l sc</w:t>
      </w:r>
      <w:r w:rsidRPr="004651FD">
        <w:rPr>
          <w:spacing w:val="-1"/>
          <w:sz w:val="24"/>
          <w:szCs w:val="24"/>
        </w:rPr>
        <w:t>a</w:t>
      </w:r>
      <w:r w:rsidRPr="004651FD">
        <w:rPr>
          <w:sz w:val="24"/>
          <w:szCs w:val="24"/>
        </w:rPr>
        <w:t>v</w:t>
      </w:r>
      <w:r w:rsidRPr="004651FD">
        <w:rPr>
          <w:spacing w:val="-1"/>
          <w:sz w:val="24"/>
          <w:szCs w:val="24"/>
        </w:rPr>
        <w:t>e</w:t>
      </w:r>
      <w:r w:rsidRPr="004651FD">
        <w:rPr>
          <w:spacing w:val="2"/>
          <w:sz w:val="24"/>
          <w:szCs w:val="24"/>
        </w:rPr>
        <w:t>n</w:t>
      </w:r>
      <w:r w:rsidRPr="004651FD">
        <w:rPr>
          <w:spacing w:val="-2"/>
          <w:sz w:val="24"/>
          <w:szCs w:val="24"/>
        </w:rPr>
        <w:t>g</w:t>
      </w:r>
      <w:r w:rsidRPr="004651FD">
        <w:rPr>
          <w:sz w:val="24"/>
          <w:szCs w:val="24"/>
        </w:rPr>
        <w:t>i</w:t>
      </w:r>
      <w:r w:rsidRPr="004651FD">
        <w:rPr>
          <w:spacing w:val="3"/>
          <w:sz w:val="24"/>
          <w:szCs w:val="24"/>
        </w:rPr>
        <w:t>n</w:t>
      </w:r>
      <w:r w:rsidRPr="004651FD">
        <w:rPr>
          <w:sz w:val="24"/>
          <w:szCs w:val="24"/>
        </w:rPr>
        <w:t xml:space="preserve">g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1"/>
          <w:sz w:val="24"/>
          <w:szCs w:val="24"/>
        </w:rPr>
        <w:t>t</w:t>
      </w:r>
      <w:r w:rsidRPr="004651FD">
        <w:rPr>
          <w:sz w:val="24"/>
          <w:szCs w:val="24"/>
        </w:rPr>
        <w:t xml:space="preserve">ies, </w:t>
      </w:r>
      <w:r w:rsidRPr="004651FD">
        <w:rPr>
          <w:spacing w:val="-1"/>
          <w:sz w:val="24"/>
          <w:szCs w:val="24"/>
        </w:rPr>
        <w:t>a</w:t>
      </w:r>
      <w:r w:rsidRPr="004651FD">
        <w:rPr>
          <w:sz w:val="24"/>
          <w:szCs w:val="24"/>
        </w:rPr>
        <w:t xml:space="preserve">nd then </w:t>
      </w:r>
      <w:r w:rsidRPr="004651FD">
        <w:rPr>
          <w:spacing w:val="-1"/>
          <w:sz w:val="24"/>
          <w:szCs w:val="24"/>
        </w:rPr>
        <w:t>e</w:t>
      </w:r>
      <w:r w:rsidRPr="004651FD">
        <w:rPr>
          <w:sz w:val="24"/>
          <w:szCs w:val="24"/>
        </w:rPr>
        <w:t>v</w:t>
      </w:r>
      <w:r w:rsidRPr="004651FD">
        <w:rPr>
          <w:spacing w:val="-1"/>
          <w:sz w:val="24"/>
          <w:szCs w:val="24"/>
        </w:rPr>
        <w:t>a</w:t>
      </w:r>
      <w:r w:rsidRPr="004651FD">
        <w:rPr>
          <w:sz w:val="24"/>
          <w:szCs w:val="24"/>
        </w:rPr>
        <w:t>luati</w:t>
      </w:r>
      <w:r w:rsidRPr="004651FD">
        <w:rPr>
          <w:spacing w:val="3"/>
          <w:sz w:val="24"/>
          <w:szCs w:val="24"/>
        </w:rPr>
        <w:t>n</w:t>
      </w:r>
      <w:r w:rsidRPr="004651FD">
        <w:rPr>
          <w:sz w:val="24"/>
          <w:szCs w:val="24"/>
        </w:rPr>
        <w:t>g</w:t>
      </w:r>
      <w:r w:rsidRPr="004651FD">
        <w:rPr>
          <w:spacing w:val="-2"/>
          <w:sz w:val="24"/>
          <w:szCs w:val="24"/>
        </w:rPr>
        <w:t xml:space="preserve"> </w:t>
      </w:r>
      <w:r w:rsidRPr="004651FD">
        <w:rPr>
          <w:sz w:val="24"/>
          <w:szCs w:val="24"/>
        </w:rPr>
        <w:t>the</w:t>
      </w:r>
      <w:r w:rsidRPr="004651FD">
        <w:rPr>
          <w:spacing w:val="3"/>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b</w:t>
      </w:r>
      <w:r w:rsidRPr="004651FD">
        <w:rPr>
          <w:spacing w:val="-1"/>
          <w:sz w:val="24"/>
          <w:szCs w:val="24"/>
        </w:rPr>
        <w:t>ac</w:t>
      </w:r>
      <w:r w:rsidRPr="004651FD">
        <w:rPr>
          <w:sz w:val="24"/>
          <w:szCs w:val="24"/>
        </w:rPr>
        <w:t>te</w:t>
      </w:r>
      <w:r w:rsidRPr="004651FD">
        <w:rPr>
          <w:spacing w:val="-1"/>
          <w:sz w:val="24"/>
          <w:szCs w:val="24"/>
        </w:rPr>
        <w:t>r</w:t>
      </w:r>
      <w:r w:rsidRPr="004651FD">
        <w:rPr>
          <w:sz w:val="24"/>
          <w:szCs w:val="24"/>
        </w:rPr>
        <w:t xml:space="preserve">ial </w:t>
      </w:r>
      <w:r w:rsidRPr="004651FD">
        <w:rPr>
          <w:spacing w:val="1"/>
          <w:sz w:val="24"/>
          <w:szCs w:val="24"/>
        </w:rPr>
        <w:t>a</w:t>
      </w:r>
      <w:r w:rsidRPr="004651FD">
        <w:rPr>
          <w:spacing w:val="-1"/>
          <w:sz w:val="24"/>
          <w:szCs w:val="24"/>
        </w:rPr>
        <w:t>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 of</w:t>
      </w:r>
      <w:r w:rsidRPr="004651FD">
        <w:rPr>
          <w:spacing w:val="-13"/>
          <w:sz w:val="24"/>
          <w:szCs w:val="24"/>
        </w:rPr>
        <w:t xml:space="preserve"> </w:t>
      </w:r>
      <w:r w:rsidRPr="004651FD">
        <w:rPr>
          <w:sz w:val="24"/>
          <w:szCs w:val="24"/>
        </w:rPr>
        <w:t>the</w:t>
      </w:r>
      <w:r w:rsidRPr="004651FD">
        <w:rPr>
          <w:spacing w:val="-12"/>
          <w:sz w:val="24"/>
          <w:szCs w:val="24"/>
        </w:rPr>
        <w:t xml:space="preserve"> </w:t>
      </w:r>
      <w:r w:rsidRPr="004651FD">
        <w:rPr>
          <w:spacing w:val="-1"/>
          <w:sz w:val="24"/>
          <w:szCs w:val="24"/>
        </w:rPr>
        <w:t>e</w:t>
      </w:r>
      <w:r w:rsidRPr="004651FD">
        <w:rPr>
          <w:sz w:val="24"/>
          <w:szCs w:val="24"/>
        </w:rPr>
        <w:t>ssential</w:t>
      </w:r>
      <w:r w:rsidRPr="004651FD">
        <w:rPr>
          <w:spacing w:val="-12"/>
          <w:sz w:val="24"/>
          <w:szCs w:val="24"/>
        </w:rPr>
        <w:t xml:space="preserve"> </w:t>
      </w:r>
      <w:r w:rsidRPr="004651FD">
        <w:rPr>
          <w:sz w:val="24"/>
          <w:szCs w:val="24"/>
        </w:rPr>
        <w:t>oil</w:t>
      </w:r>
      <w:r w:rsidRPr="004651FD">
        <w:rPr>
          <w:spacing w:val="-13"/>
          <w:sz w:val="24"/>
          <w:szCs w:val="24"/>
        </w:rPr>
        <w:t xml:space="preserve"> </w:t>
      </w:r>
      <w:r w:rsidRPr="004651FD">
        <w:rPr>
          <w:spacing w:val="-1"/>
          <w:sz w:val="24"/>
          <w:szCs w:val="24"/>
        </w:rPr>
        <w:t>e</w:t>
      </w:r>
      <w:r w:rsidRPr="004651FD">
        <w:rPr>
          <w:spacing w:val="2"/>
          <w:sz w:val="24"/>
          <w:szCs w:val="24"/>
        </w:rPr>
        <w:t>x</w:t>
      </w:r>
      <w:r w:rsidRPr="004651FD">
        <w:rPr>
          <w:sz w:val="24"/>
          <w:szCs w:val="24"/>
        </w:rPr>
        <w:t>tr</w:t>
      </w:r>
      <w:r w:rsidRPr="004651FD">
        <w:rPr>
          <w:spacing w:val="-1"/>
          <w:sz w:val="24"/>
          <w:szCs w:val="24"/>
        </w:rPr>
        <w:t>ac</w:t>
      </w:r>
      <w:r w:rsidRPr="004651FD">
        <w:rPr>
          <w:spacing w:val="-2"/>
          <w:sz w:val="24"/>
          <w:szCs w:val="24"/>
        </w:rPr>
        <w:t>t</w:t>
      </w:r>
      <w:r w:rsidRPr="004651FD">
        <w:rPr>
          <w:spacing w:val="-1"/>
          <w:sz w:val="24"/>
          <w:szCs w:val="24"/>
        </w:rPr>
        <w:t>e</w:t>
      </w:r>
      <w:r w:rsidRPr="004651FD">
        <w:rPr>
          <w:sz w:val="24"/>
          <w:szCs w:val="24"/>
        </w:rPr>
        <w:t>d</w:t>
      </w:r>
      <w:r w:rsidRPr="004651FD">
        <w:rPr>
          <w:spacing w:val="-12"/>
          <w:sz w:val="24"/>
          <w:szCs w:val="24"/>
        </w:rPr>
        <w:t xml:space="preserve"> </w:t>
      </w:r>
      <w:r w:rsidRPr="004651FD">
        <w:rPr>
          <w:sz w:val="24"/>
          <w:szCs w:val="24"/>
        </w:rPr>
        <w:t>f</w:t>
      </w:r>
      <w:r w:rsidRPr="004651FD">
        <w:rPr>
          <w:spacing w:val="-1"/>
          <w:sz w:val="24"/>
          <w:szCs w:val="24"/>
        </w:rPr>
        <w:t>r</w:t>
      </w:r>
      <w:r w:rsidRPr="004651FD">
        <w:rPr>
          <w:sz w:val="24"/>
          <w:szCs w:val="24"/>
        </w:rPr>
        <w:t>om</w:t>
      </w:r>
      <w:r w:rsidRPr="004651FD">
        <w:rPr>
          <w:spacing w:val="-12"/>
          <w:sz w:val="24"/>
          <w:szCs w:val="24"/>
        </w:rPr>
        <w:t xml:space="preserve"> </w:t>
      </w:r>
      <w:r w:rsidRPr="004651FD">
        <w:rPr>
          <w:sz w:val="24"/>
          <w:szCs w:val="24"/>
        </w:rPr>
        <w:t>the</w:t>
      </w:r>
      <w:r w:rsidRPr="004651FD">
        <w:rPr>
          <w:spacing w:val="-12"/>
          <w:sz w:val="24"/>
          <w:szCs w:val="24"/>
        </w:rPr>
        <w:t xml:space="preserve"> </w:t>
      </w:r>
      <w:r w:rsidRPr="004651FD">
        <w:rPr>
          <w:sz w:val="24"/>
          <w:szCs w:val="24"/>
        </w:rPr>
        <w:t>le</w:t>
      </w:r>
      <w:r w:rsidRPr="004651FD">
        <w:rPr>
          <w:spacing w:val="-1"/>
          <w:sz w:val="24"/>
          <w:szCs w:val="24"/>
        </w:rPr>
        <w:t>a</w:t>
      </w:r>
      <w:r w:rsidRPr="004651FD">
        <w:rPr>
          <w:sz w:val="24"/>
          <w:szCs w:val="24"/>
        </w:rPr>
        <w:t>v</w:t>
      </w:r>
      <w:r w:rsidRPr="004651FD">
        <w:rPr>
          <w:spacing w:val="-1"/>
          <w:sz w:val="24"/>
          <w:szCs w:val="24"/>
        </w:rPr>
        <w:t>e</w:t>
      </w:r>
      <w:r w:rsidRPr="004651FD">
        <w:rPr>
          <w:sz w:val="24"/>
          <w:szCs w:val="24"/>
        </w:rPr>
        <w:t>s</w:t>
      </w:r>
      <w:r w:rsidRPr="004651FD">
        <w:rPr>
          <w:spacing w:val="-12"/>
          <w:sz w:val="24"/>
          <w:szCs w:val="24"/>
        </w:rPr>
        <w:t xml:space="preserve"> </w:t>
      </w:r>
      <w:r w:rsidRPr="004651FD">
        <w:rPr>
          <w:sz w:val="24"/>
          <w:szCs w:val="24"/>
        </w:rPr>
        <w:t>of</w:t>
      </w:r>
      <w:r w:rsidRPr="004651FD">
        <w:rPr>
          <w:spacing w:val="-13"/>
          <w:sz w:val="24"/>
          <w:szCs w:val="24"/>
        </w:rPr>
        <w:t xml:space="preserve"> </w:t>
      </w:r>
      <w:r w:rsidRPr="008649C1">
        <w:rPr>
          <w:i/>
          <w:iCs/>
          <w:sz w:val="24"/>
          <w:szCs w:val="24"/>
        </w:rPr>
        <w:t>Eu</w:t>
      </w:r>
      <w:r w:rsidRPr="008649C1">
        <w:rPr>
          <w:i/>
          <w:iCs/>
          <w:spacing w:val="-1"/>
          <w:sz w:val="24"/>
          <w:szCs w:val="24"/>
        </w:rPr>
        <w:t>ca</w:t>
      </w:r>
      <w:r w:rsidRPr="008649C1">
        <w:rPr>
          <w:i/>
          <w:iCs/>
          <w:spacing w:val="3"/>
          <w:sz w:val="24"/>
          <w:szCs w:val="24"/>
        </w:rPr>
        <w:t>l</w:t>
      </w:r>
      <w:r w:rsidRPr="008649C1">
        <w:rPr>
          <w:i/>
          <w:iCs/>
          <w:spacing w:val="-5"/>
          <w:sz w:val="24"/>
          <w:szCs w:val="24"/>
        </w:rPr>
        <w:t>y</w:t>
      </w:r>
      <w:r w:rsidRPr="008649C1">
        <w:rPr>
          <w:i/>
          <w:iCs/>
          <w:sz w:val="24"/>
          <w:szCs w:val="24"/>
        </w:rPr>
        <w:t>ptus</w:t>
      </w:r>
      <w:r w:rsidRPr="008649C1">
        <w:rPr>
          <w:i/>
          <w:iCs/>
          <w:spacing w:val="-11"/>
          <w:sz w:val="24"/>
          <w:szCs w:val="24"/>
        </w:rPr>
        <w:t xml:space="preserve"> </w:t>
      </w:r>
      <w:r w:rsidRPr="008649C1">
        <w:rPr>
          <w:i/>
          <w:iCs/>
          <w:sz w:val="24"/>
          <w:szCs w:val="24"/>
        </w:rPr>
        <w:t>te</w:t>
      </w:r>
      <w:r w:rsidRPr="008649C1">
        <w:rPr>
          <w:i/>
          <w:iCs/>
          <w:spacing w:val="-1"/>
          <w:sz w:val="24"/>
          <w:szCs w:val="24"/>
        </w:rPr>
        <w:t>re</w:t>
      </w:r>
      <w:r w:rsidRPr="008649C1">
        <w:rPr>
          <w:i/>
          <w:iCs/>
          <w:sz w:val="24"/>
          <w:szCs w:val="24"/>
        </w:rPr>
        <w:t>t</w:t>
      </w:r>
      <w:r w:rsidRPr="008649C1">
        <w:rPr>
          <w:i/>
          <w:iCs/>
          <w:spacing w:val="1"/>
          <w:sz w:val="24"/>
          <w:szCs w:val="24"/>
        </w:rPr>
        <w:t>i</w:t>
      </w:r>
      <w:r w:rsidRPr="008649C1">
        <w:rPr>
          <w:i/>
          <w:iCs/>
          <w:spacing w:val="-1"/>
          <w:sz w:val="24"/>
          <w:szCs w:val="24"/>
        </w:rPr>
        <w:t>c</w:t>
      </w:r>
      <w:r w:rsidRPr="008649C1">
        <w:rPr>
          <w:i/>
          <w:iCs/>
          <w:spacing w:val="2"/>
          <w:sz w:val="24"/>
          <w:szCs w:val="24"/>
        </w:rPr>
        <w:t>o</w:t>
      </w:r>
      <w:r w:rsidRPr="008649C1">
        <w:rPr>
          <w:i/>
          <w:iCs/>
          <w:sz w:val="24"/>
          <w:szCs w:val="24"/>
        </w:rPr>
        <w:t>rnis</w:t>
      </w:r>
      <w:r w:rsidRPr="004651FD">
        <w:rPr>
          <w:sz w:val="24"/>
          <w:szCs w:val="24"/>
        </w:rPr>
        <w:t>.</w:t>
      </w:r>
      <w:r w:rsidRPr="004651FD">
        <w:rPr>
          <w:spacing w:val="-12"/>
          <w:sz w:val="24"/>
          <w:szCs w:val="24"/>
        </w:rPr>
        <w:t xml:space="preserve"> </w:t>
      </w:r>
      <w:r w:rsidRPr="004651FD">
        <w:rPr>
          <w:sz w:val="24"/>
          <w:szCs w:val="24"/>
        </w:rPr>
        <w:t>An</w:t>
      </w:r>
      <w:r w:rsidRPr="004651FD">
        <w:rPr>
          <w:spacing w:val="-1"/>
          <w:sz w:val="24"/>
          <w:szCs w:val="24"/>
        </w:rPr>
        <w:t>a</w:t>
      </w:r>
      <w:r w:rsidRPr="004651FD">
        <w:rPr>
          <w:sz w:val="24"/>
          <w:szCs w:val="24"/>
        </w:rPr>
        <w:t>l</w:t>
      </w:r>
      <w:r w:rsidRPr="004651FD">
        <w:rPr>
          <w:spacing w:val="-4"/>
          <w:sz w:val="24"/>
          <w:szCs w:val="24"/>
        </w:rPr>
        <w:t>y</w:t>
      </w:r>
      <w:r w:rsidRPr="004651FD">
        <w:rPr>
          <w:spacing w:val="2"/>
          <w:sz w:val="24"/>
          <w:szCs w:val="24"/>
        </w:rPr>
        <w:t>s</w:t>
      </w:r>
      <w:r w:rsidRPr="004651FD">
        <w:rPr>
          <w:sz w:val="24"/>
          <w:szCs w:val="24"/>
        </w:rPr>
        <w:t>is</w:t>
      </w:r>
      <w:r w:rsidRPr="004651FD">
        <w:rPr>
          <w:spacing w:val="-11"/>
          <w:sz w:val="24"/>
          <w:szCs w:val="24"/>
        </w:rPr>
        <w:t xml:space="preserve"> </w:t>
      </w:r>
      <w:r w:rsidRPr="004651FD">
        <w:rPr>
          <w:sz w:val="24"/>
          <w:szCs w:val="24"/>
        </w:rPr>
        <w:t>of</w:t>
      </w:r>
      <w:r w:rsidRPr="004651FD">
        <w:rPr>
          <w:spacing w:val="-13"/>
          <w:sz w:val="24"/>
          <w:szCs w:val="24"/>
        </w:rPr>
        <w:t xml:space="preserve"> </w:t>
      </w:r>
      <w:r w:rsidRPr="004651FD">
        <w:rPr>
          <w:sz w:val="24"/>
          <w:szCs w:val="24"/>
        </w:rPr>
        <w:t>the</w:t>
      </w:r>
      <w:r w:rsidRPr="004651FD">
        <w:rPr>
          <w:spacing w:val="-12"/>
          <w:sz w:val="24"/>
          <w:szCs w:val="24"/>
        </w:rPr>
        <w:t xml:space="preserve"> </w:t>
      </w:r>
      <w:r w:rsidRPr="004651FD">
        <w:rPr>
          <w:spacing w:val="-1"/>
          <w:sz w:val="24"/>
          <w:szCs w:val="24"/>
        </w:rPr>
        <w:t>c</w:t>
      </w:r>
      <w:r w:rsidRPr="004651FD">
        <w:rPr>
          <w:sz w:val="24"/>
          <w:szCs w:val="24"/>
        </w:rPr>
        <w:t>h</w:t>
      </w:r>
      <w:r w:rsidRPr="004651FD">
        <w:rPr>
          <w:spacing w:val="-1"/>
          <w:sz w:val="24"/>
          <w:szCs w:val="24"/>
        </w:rPr>
        <w:t>e</w:t>
      </w:r>
      <w:r w:rsidRPr="004651FD">
        <w:rPr>
          <w:sz w:val="24"/>
          <w:szCs w:val="24"/>
        </w:rPr>
        <w:t>m</w:t>
      </w:r>
      <w:r w:rsidRPr="004651FD">
        <w:rPr>
          <w:spacing w:val="1"/>
          <w:sz w:val="24"/>
          <w:szCs w:val="24"/>
        </w:rPr>
        <w:t>i</w:t>
      </w:r>
      <w:r w:rsidRPr="004651FD">
        <w:rPr>
          <w:spacing w:val="-1"/>
          <w:sz w:val="24"/>
          <w:szCs w:val="24"/>
        </w:rPr>
        <w:t>ca</w:t>
      </w:r>
      <w:r w:rsidRPr="004651FD">
        <w:rPr>
          <w:sz w:val="24"/>
          <w:szCs w:val="24"/>
        </w:rPr>
        <w:t xml:space="preserve">l </w:t>
      </w:r>
      <w:r w:rsidRPr="004651FD">
        <w:rPr>
          <w:spacing w:val="-1"/>
          <w:sz w:val="24"/>
          <w:szCs w:val="24"/>
        </w:rPr>
        <w:t>c</w:t>
      </w:r>
      <w:r w:rsidRPr="004651FD">
        <w:rPr>
          <w:sz w:val="24"/>
          <w:szCs w:val="24"/>
        </w:rPr>
        <w:t>omposi</w:t>
      </w:r>
      <w:r w:rsidRPr="004651FD">
        <w:rPr>
          <w:spacing w:val="1"/>
          <w:sz w:val="24"/>
          <w:szCs w:val="24"/>
        </w:rPr>
        <w:t>t</w:t>
      </w:r>
      <w:r w:rsidRPr="004651FD">
        <w:rPr>
          <w:sz w:val="24"/>
          <w:szCs w:val="24"/>
        </w:rPr>
        <w:t>ion</w:t>
      </w:r>
      <w:r w:rsidRPr="004651FD">
        <w:rPr>
          <w:spacing w:val="3"/>
          <w:sz w:val="24"/>
          <w:szCs w:val="24"/>
        </w:rPr>
        <w:t xml:space="preserve"> </w:t>
      </w:r>
      <w:r w:rsidRPr="004651FD">
        <w:rPr>
          <w:sz w:val="24"/>
          <w:szCs w:val="24"/>
        </w:rPr>
        <w:t>shows</w:t>
      </w:r>
      <w:r w:rsidRPr="004651FD">
        <w:rPr>
          <w:spacing w:val="2"/>
          <w:sz w:val="24"/>
          <w:szCs w:val="24"/>
        </w:rPr>
        <w:t xml:space="preserve"> </w:t>
      </w:r>
      <w:r w:rsidRPr="004651FD">
        <w:rPr>
          <w:sz w:val="24"/>
          <w:szCs w:val="24"/>
        </w:rPr>
        <w:t xml:space="preserve">that </w:t>
      </w:r>
      <w:r w:rsidRPr="008649C1">
        <w:rPr>
          <w:i/>
          <w:iCs/>
          <w:sz w:val="24"/>
          <w:szCs w:val="24"/>
        </w:rPr>
        <w:t>Eu</w:t>
      </w:r>
      <w:r w:rsidRPr="008649C1">
        <w:rPr>
          <w:i/>
          <w:iCs/>
          <w:spacing w:val="-1"/>
          <w:sz w:val="24"/>
          <w:szCs w:val="24"/>
        </w:rPr>
        <w:t>ca</w:t>
      </w:r>
      <w:r w:rsidRPr="008649C1">
        <w:rPr>
          <w:i/>
          <w:iCs/>
          <w:spacing w:val="3"/>
          <w:sz w:val="24"/>
          <w:szCs w:val="24"/>
        </w:rPr>
        <w:t>l</w:t>
      </w:r>
      <w:r w:rsidRPr="008649C1">
        <w:rPr>
          <w:i/>
          <w:iCs/>
          <w:spacing w:val="-5"/>
          <w:sz w:val="24"/>
          <w:szCs w:val="24"/>
        </w:rPr>
        <w:t>y</w:t>
      </w:r>
      <w:r w:rsidRPr="008649C1">
        <w:rPr>
          <w:i/>
          <w:iCs/>
          <w:sz w:val="24"/>
          <w:szCs w:val="24"/>
        </w:rPr>
        <w:t>ptus</w:t>
      </w:r>
      <w:r w:rsidRPr="008649C1">
        <w:rPr>
          <w:i/>
          <w:iCs/>
          <w:spacing w:val="3"/>
          <w:sz w:val="24"/>
          <w:szCs w:val="24"/>
        </w:rPr>
        <w:t xml:space="preserve"> </w:t>
      </w:r>
      <w:r w:rsidRPr="008649C1">
        <w:rPr>
          <w:i/>
          <w:iCs/>
          <w:sz w:val="24"/>
          <w:szCs w:val="24"/>
        </w:rPr>
        <w:t>te</w:t>
      </w:r>
      <w:r w:rsidRPr="008649C1">
        <w:rPr>
          <w:i/>
          <w:iCs/>
          <w:spacing w:val="1"/>
          <w:sz w:val="24"/>
          <w:szCs w:val="24"/>
        </w:rPr>
        <w:t>r</w:t>
      </w:r>
      <w:r w:rsidRPr="008649C1">
        <w:rPr>
          <w:i/>
          <w:iCs/>
          <w:spacing w:val="-1"/>
          <w:sz w:val="24"/>
          <w:szCs w:val="24"/>
        </w:rPr>
        <w:t>e</w:t>
      </w:r>
      <w:r w:rsidRPr="008649C1">
        <w:rPr>
          <w:i/>
          <w:iCs/>
          <w:sz w:val="24"/>
          <w:szCs w:val="24"/>
        </w:rPr>
        <w:t>t</w:t>
      </w:r>
      <w:r w:rsidRPr="008649C1">
        <w:rPr>
          <w:i/>
          <w:iCs/>
          <w:spacing w:val="1"/>
          <w:sz w:val="24"/>
          <w:szCs w:val="24"/>
        </w:rPr>
        <w:t>i</w:t>
      </w:r>
      <w:r w:rsidRPr="008649C1">
        <w:rPr>
          <w:i/>
          <w:iCs/>
          <w:spacing w:val="2"/>
          <w:sz w:val="24"/>
          <w:szCs w:val="24"/>
        </w:rPr>
        <w:t>c</w:t>
      </w:r>
      <w:r w:rsidRPr="008649C1">
        <w:rPr>
          <w:i/>
          <w:iCs/>
          <w:sz w:val="24"/>
          <w:szCs w:val="24"/>
        </w:rPr>
        <w:t>ornis</w:t>
      </w:r>
      <w:r w:rsidRPr="004651FD">
        <w:rPr>
          <w:spacing w:val="5"/>
          <w:sz w:val="24"/>
          <w:szCs w:val="24"/>
        </w:rPr>
        <w:t xml:space="preserve"> </w:t>
      </w:r>
      <w:r w:rsidRPr="004651FD">
        <w:rPr>
          <w:spacing w:val="-1"/>
          <w:sz w:val="24"/>
          <w:szCs w:val="24"/>
        </w:rPr>
        <w:t>e</w:t>
      </w:r>
      <w:r w:rsidRPr="004651FD">
        <w:rPr>
          <w:sz w:val="24"/>
          <w:szCs w:val="24"/>
        </w:rPr>
        <w:t>ssen</w:t>
      </w:r>
      <w:r w:rsidRPr="004651FD">
        <w:rPr>
          <w:spacing w:val="-1"/>
          <w:sz w:val="24"/>
          <w:szCs w:val="24"/>
        </w:rPr>
        <w:t>c</w:t>
      </w:r>
      <w:r w:rsidRPr="004651FD">
        <w:rPr>
          <w:sz w:val="24"/>
          <w:szCs w:val="24"/>
        </w:rPr>
        <w:t>e</w:t>
      </w:r>
      <w:r w:rsidRPr="004651FD">
        <w:rPr>
          <w:spacing w:val="1"/>
          <w:sz w:val="24"/>
          <w:szCs w:val="24"/>
        </w:rPr>
        <w:t xml:space="preserve"> </w:t>
      </w:r>
      <w:r w:rsidRPr="004651FD">
        <w:rPr>
          <w:spacing w:val="-1"/>
          <w:sz w:val="24"/>
          <w:szCs w:val="24"/>
        </w:rPr>
        <w:t>c</w:t>
      </w:r>
      <w:r w:rsidRPr="004651FD">
        <w:rPr>
          <w:sz w:val="24"/>
          <w:szCs w:val="24"/>
        </w:rPr>
        <w:t>ontains</w:t>
      </w:r>
      <w:r w:rsidRPr="004651FD">
        <w:rPr>
          <w:spacing w:val="3"/>
          <w:sz w:val="24"/>
          <w:szCs w:val="24"/>
        </w:rPr>
        <w:t xml:space="preserve"> </w:t>
      </w:r>
      <w:r w:rsidRPr="004651FD">
        <w:rPr>
          <w:sz w:val="24"/>
          <w:szCs w:val="24"/>
        </w:rPr>
        <w:t>α</w:t>
      </w:r>
      <w:r w:rsidRPr="004651FD">
        <w:rPr>
          <w:spacing w:val="-1"/>
          <w:sz w:val="24"/>
          <w:szCs w:val="24"/>
        </w:rPr>
        <w:t>-</w:t>
      </w:r>
      <w:r w:rsidRPr="004651FD">
        <w:rPr>
          <w:spacing w:val="1"/>
          <w:sz w:val="24"/>
          <w:szCs w:val="24"/>
        </w:rPr>
        <w:t>P</w:t>
      </w:r>
      <w:r w:rsidRPr="004651FD">
        <w:rPr>
          <w:sz w:val="24"/>
          <w:szCs w:val="24"/>
        </w:rPr>
        <w:t>i</w:t>
      </w:r>
      <w:r w:rsidRPr="004651FD">
        <w:rPr>
          <w:spacing w:val="3"/>
          <w:sz w:val="24"/>
          <w:szCs w:val="24"/>
        </w:rPr>
        <w:t>n</w:t>
      </w:r>
      <w:r w:rsidRPr="004651FD">
        <w:rPr>
          <w:spacing w:val="-1"/>
          <w:sz w:val="24"/>
          <w:szCs w:val="24"/>
        </w:rPr>
        <w:t>e</w:t>
      </w:r>
      <w:r w:rsidRPr="004651FD">
        <w:rPr>
          <w:sz w:val="24"/>
          <w:szCs w:val="24"/>
        </w:rPr>
        <w:t>n</w:t>
      </w:r>
      <w:r w:rsidRPr="004651FD">
        <w:rPr>
          <w:spacing w:val="-1"/>
          <w:sz w:val="24"/>
          <w:szCs w:val="24"/>
        </w:rPr>
        <w:t>e</w:t>
      </w:r>
      <w:r w:rsidRPr="004651FD">
        <w:rPr>
          <w:sz w:val="24"/>
          <w:szCs w:val="24"/>
        </w:rPr>
        <w:t>,</w:t>
      </w:r>
      <w:r w:rsidRPr="004651FD">
        <w:rPr>
          <w:spacing w:val="2"/>
          <w:sz w:val="24"/>
          <w:szCs w:val="24"/>
        </w:rPr>
        <w:t xml:space="preserve"> β</w:t>
      </w:r>
      <w:r w:rsidRPr="004651FD">
        <w:rPr>
          <w:spacing w:val="-1"/>
          <w:sz w:val="24"/>
          <w:szCs w:val="24"/>
        </w:rPr>
        <w:t>-</w:t>
      </w:r>
      <w:r w:rsidRPr="004651FD">
        <w:rPr>
          <w:spacing w:val="1"/>
          <w:sz w:val="24"/>
          <w:szCs w:val="24"/>
        </w:rPr>
        <w:t>P</w:t>
      </w:r>
      <w:r w:rsidRPr="004651FD">
        <w:rPr>
          <w:sz w:val="24"/>
          <w:szCs w:val="24"/>
        </w:rPr>
        <w:t>inen</w:t>
      </w:r>
      <w:r w:rsidRPr="004651FD">
        <w:rPr>
          <w:spacing w:val="-1"/>
          <w:sz w:val="24"/>
          <w:szCs w:val="24"/>
        </w:rPr>
        <w:t>e</w:t>
      </w:r>
      <w:r w:rsidRPr="004651FD">
        <w:rPr>
          <w:sz w:val="24"/>
          <w:szCs w:val="24"/>
        </w:rPr>
        <w:t>,</w:t>
      </w:r>
      <w:r w:rsidRPr="004651FD">
        <w:rPr>
          <w:spacing w:val="2"/>
          <w:sz w:val="24"/>
          <w:szCs w:val="24"/>
        </w:rPr>
        <w:t xml:space="preserve"> </w:t>
      </w:r>
      <w:r w:rsidRPr="004651FD">
        <w:rPr>
          <w:sz w:val="24"/>
          <w:szCs w:val="24"/>
        </w:rPr>
        <w:t xml:space="preserve">O- </w:t>
      </w:r>
      <w:r w:rsidRPr="004651FD">
        <w:rPr>
          <w:spacing w:val="3"/>
          <w:sz w:val="24"/>
          <w:szCs w:val="24"/>
        </w:rPr>
        <w:t>C</w:t>
      </w:r>
      <w:r w:rsidRPr="004651FD">
        <w:rPr>
          <w:spacing w:val="-7"/>
          <w:sz w:val="24"/>
          <w:szCs w:val="24"/>
        </w:rPr>
        <w:t>y</w:t>
      </w:r>
      <w:r w:rsidRPr="004651FD">
        <w:rPr>
          <w:spacing w:val="3"/>
          <w:sz w:val="24"/>
          <w:szCs w:val="24"/>
        </w:rPr>
        <w:t>m</w:t>
      </w:r>
      <w:r w:rsidRPr="004651FD">
        <w:rPr>
          <w:spacing w:val="-1"/>
          <w:sz w:val="24"/>
          <w:szCs w:val="24"/>
        </w:rPr>
        <w:t>e</w:t>
      </w:r>
      <w:r w:rsidRPr="004651FD">
        <w:rPr>
          <w:sz w:val="24"/>
          <w:szCs w:val="24"/>
        </w:rPr>
        <w:t>n</w:t>
      </w:r>
      <w:r w:rsidRPr="004651FD">
        <w:rPr>
          <w:spacing w:val="-1"/>
          <w:sz w:val="24"/>
          <w:szCs w:val="24"/>
        </w:rPr>
        <w:t>e</w:t>
      </w:r>
      <w:r w:rsidRPr="004651FD">
        <w:rPr>
          <w:sz w:val="24"/>
          <w:szCs w:val="24"/>
        </w:rPr>
        <w:t>, E</w:t>
      </w:r>
      <w:r w:rsidRPr="004651FD">
        <w:rPr>
          <w:spacing w:val="2"/>
          <w:sz w:val="24"/>
          <w:szCs w:val="24"/>
        </w:rPr>
        <w:t>u</w:t>
      </w:r>
      <w:r w:rsidRPr="004651FD">
        <w:rPr>
          <w:spacing w:val="-1"/>
          <w:sz w:val="24"/>
          <w:szCs w:val="24"/>
        </w:rPr>
        <w:t>ca</w:t>
      </w:r>
      <w:r w:rsidRPr="004651FD">
        <w:rPr>
          <w:spacing w:val="5"/>
          <w:sz w:val="24"/>
          <w:szCs w:val="24"/>
        </w:rPr>
        <w:t>l</w:t>
      </w:r>
      <w:r w:rsidRPr="004651FD">
        <w:rPr>
          <w:spacing w:val="-5"/>
          <w:sz w:val="24"/>
          <w:szCs w:val="24"/>
        </w:rPr>
        <w:t>y</w:t>
      </w:r>
      <w:r w:rsidRPr="004651FD">
        <w:rPr>
          <w:sz w:val="24"/>
          <w:szCs w:val="24"/>
        </w:rPr>
        <w:t>pto</w:t>
      </w:r>
      <w:r w:rsidRPr="004651FD">
        <w:rPr>
          <w:spacing w:val="1"/>
          <w:sz w:val="24"/>
          <w:szCs w:val="24"/>
        </w:rPr>
        <w:t>l</w:t>
      </w:r>
      <w:r w:rsidRPr="004651FD">
        <w:rPr>
          <w:sz w:val="24"/>
          <w:szCs w:val="24"/>
        </w:rPr>
        <w:t xml:space="preserve">, </w:t>
      </w:r>
      <w:r w:rsidRPr="004651FD">
        <w:rPr>
          <w:spacing w:val="2"/>
          <w:sz w:val="24"/>
          <w:szCs w:val="24"/>
        </w:rPr>
        <w:t>β</w:t>
      </w:r>
      <w:r w:rsidRPr="004651FD">
        <w:rPr>
          <w:spacing w:val="-1"/>
          <w:sz w:val="24"/>
          <w:szCs w:val="24"/>
        </w:rPr>
        <w:t>-</w:t>
      </w:r>
      <w:r w:rsidRPr="004651FD">
        <w:rPr>
          <w:sz w:val="24"/>
          <w:szCs w:val="24"/>
        </w:rPr>
        <w:t>te</w:t>
      </w:r>
      <w:r w:rsidRPr="004651FD">
        <w:rPr>
          <w:spacing w:val="-1"/>
          <w:sz w:val="24"/>
          <w:szCs w:val="24"/>
        </w:rPr>
        <w:t>r</w:t>
      </w:r>
      <w:r w:rsidRPr="004651FD">
        <w:rPr>
          <w:sz w:val="24"/>
          <w:szCs w:val="24"/>
        </w:rPr>
        <w:t xml:space="preserve">pineol </w:t>
      </w:r>
      <w:r w:rsidRPr="004651FD">
        <w:rPr>
          <w:spacing w:val="1"/>
          <w:sz w:val="24"/>
          <w:szCs w:val="24"/>
        </w:rPr>
        <w:t>a</w:t>
      </w:r>
      <w:r w:rsidRPr="004651FD">
        <w:rPr>
          <w:spacing w:val="-1"/>
          <w:sz w:val="24"/>
          <w:szCs w:val="24"/>
        </w:rPr>
        <w:t>ce</w:t>
      </w:r>
      <w:r w:rsidRPr="004651FD">
        <w:rPr>
          <w:sz w:val="24"/>
          <w:szCs w:val="24"/>
        </w:rPr>
        <w:t>tate</w:t>
      </w:r>
      <w:r w:rsidRPr="004651FD">
        <w:rPr>
          <w:spacing w:val="2"/>
          <w:sz w:val="24"/>
          <w:szCs w:val="24"/>
        </w:rPr>
        <w:t xml:space="preserve"> </w:t>
      </w:r>
      <w:r w:rsidRPr="004651FD">
        <w:rPr>
          <w:spacing w:val="-1"/>
          <w:sz w:val="24"/>
          <w:szCs w:val="24"/>
        </w:rPr>
        <w:t>a</w:t>
      </w:r>
      <w:r w:rsidRPr="004651FD">
        <w:rPr>
          <w:sz w:val="24"/>
          <w:szCs w:val="24"/>
        </w:rPr>
        <w:t>nd</w:t>
      </w:r>
      <w:r w:rsidRPr="004651FD">
        <w:rPr>
          <w:spacing w:val="3"/>
          <w:sz w:val="24"/>
          <w:szCs w:val="24"/>
        </w:rPr>
        <w:t xml:space="preserve"> </w:t>
      </w:r>
      <w:r w:rsidRPr="004651FD">
        <w:rPr>
          <w:sz w:val="24"/>
          <w:szCs w:val="24"/>
        </w:rPr>
        <w:t>A</w:t>
      </w:r>
      <w:r w:rsidRPr="004651FD">
        <w:rPr>
          <w:spacing w:val="-1"/>
          <w:sz w:val="24"/>
          <w:szCs w:val="24"/>
        </w:rPr>
        <w:t>r</w:t>
      </w:r>
      <w:r w:rsidRPr="004651FD">
        <w:rPr>
          <w:spacing w:val="1"/>
          <w:sz w:val="24"/>
          <w:szCs w:val="24"/>
        </w:rPr>
        <w:t>o</w:t>
      </w:r>
      <w:r w:rsidRPr="004651FD">
        <w:rPr>
          <w:sz w:val="24"/>
          <w:szCs w:val="24"/>
        </w:rPr>
        <w:t>mad</w:t>
      </w:r>
      <w:r w:rsidRPr="004651FD">
        <w:rPr>
          <w:spacing w:val="-1"/>
          <w:sz w:val="24"/>
          <w:szCs w:val="24"/>
        </w:rPr>
        <w:t>e</w:t>
      </w:r>
      <w:r w:rsidRPr="004651FD">
        <w:rPr>
          <w:sz w:val="24"/>
          <w:szCs w:val="24"/>
        </w:rPr>
        <w:t>nd</w:t>
      </w:r>
      <w:r w:rsidRPr="004651FD">
        <w:rPr>
          <w:spacing w:val="1"/>
          <w:sz w:val="24"/>
          <w:szCs w:val="24"/>
        </w:rPr>
        <w:t>r</w:t>
      </w:r>
      <w:r w:rsidRPr="004651FD">
        <w:rPr>
          <w:spacing w:val="-1"/>
          <w:sz w:val="24"/>
          <w:szCs w:val="24"/>
        </w:rPr>
        <w:t>e</w:t>
      </w:r>
      <w:r w:rsidRPr="004651FD">
        <w:rPr>
          <w:sz w:val="24"/>
          <w:szCs w:val="24"/>
        </w:rPr>
        <w:t>ne</w:t>
      </w:r>
      <w:r w:rsidRPr="004651FD">
        <w:rPr>
          <w:spacing w:val="2"/>
          <w:sz w:val="24"/>
          <w:szCs w:val="24"/>
        </w:rPr>
        <w:t xml:space="preserve"> </w:t>
      </w:r>
      <w:r w:rsidRPr="004651FD">
        <w:rPr>
          <w:spacing w:val="-1"/>
          <w:sz w:val="24"/>
          <w:szCs w:val="24"/>
        </w:rPr>
        <w:t>a</w:t>
      </w:r>
      <w:r w:rsidRPr="004651FD">
        <w:rPr>
          <w:sz w:val="24"/>
          <w:szCs w:val="24"/>
        </w:rPr>
        <w:t>s i</w:t>
      </w:r>
      <w:r w:rsidRPr="004651FD">
        <w:rPr>
          <w:spacing w:val="1"/>
          <w:sz w:val="24"/>
          <w:szCs w:val="24"/>
        </w:rPr>
        <w:t>t</w:t>
      </w:r>
      <w:r w:rsidRPr="004651FD">
        <w:rPr>
          <w:sz w:val="24"/>
          <w:szCs w:val="24"/>
        </w:rPr>
        <w:t xml:space="preserve">s main </w:t>
      </w:r>
      <w:r w:rsidRPr="004651FD">
        <w:rPr>
          <w:spacing w:val="-1"/>
          <w:sz w:val="24"/>
          <w:szCs w:val="24"/>
        </w:rPr>
        <w:t>c</w:t>
      </w:r>
      <w:r w:rsidRPr="004651FD">
        <w:rPr>
          <w:sz w:val="24"/>
          <w:szCs w:val="24"/>
        </w:rPr>
        <w:t xml:space="preserve">ompounds. </w:t>
      </w:r>
      <w:r w:rsidRPr="008649C1">
        <w:rPr>
          <w:i/>
          <w:iCs/>
          <w:sz w:val="24"/>
          <w:szCs w:val="24"/>
        </w:rPr>
        <w:t>Eu</w:t>
      </w:r>
      <w:r w:rsidRPr="008649C1">
        <w:rPr>
          <w:i/>
          <w:iCs/>
          <w:spacing w:val="-1"/>
          <w:sz w:val="24"/>
          <w:szCs w:val="24"/>
        </w:rPr>
        <w:t>ca</w:t>
      </w:r>
      <w:r w:rsidRPr="008649C1">
        <w:rPr>
          <w:i/>
          <w:iCs/>
          <w:spacing w:val="5"/>
          <w:sz w:val="24"/>
          <w:szCs w:val="24"/>
        </w:rPr>
        <w:t>l</w:t>
      </w:r>
      <w:r w:rsidRPr="008649C1">
        <w:rPr>
          <w:i/>
          <w:iCs/>
          <w:spacing w:val="-5"/>
          <w:sz w:val="24"/>
          <w:szCs w:val="24"/>
        </w:rPr>
        <w:t>y</w:t>
      </w:r>
      <w:r w:rsidRPr="008649C1">
        <w:rPr>
          <w:i/>
          <w:iCs/>
          <w:sz w:val="24"/>
          <w:szCs w:val="24"/>
        </w:rPr>
        <w:t>ptus</w:t>
      </w:r>
      <w:r w:rsidRPr="008649C1">
        <w:rPr>
          <w:i/>
          <w:iCs/>
          <w:spacing w:val="1"/>
          <w:sz w:val="24"/>
          <w:szCs w:val="24"/>
        </w:rPr>
        <w:t xml:space="preserve"> </w:t>
      </w:r>
      <w:r w:rsidRPr="008649C1">
        <w:rPr>
          <w:i/>
          <w:iCs/>
          <w:sz w:val="24"/>
          <w:szCs w:val="24"/>
        </w:rPr>
        <w:t>te</w:t>
      </w:r>
      <w:r w:rsidRPr="008649C1">
        <w:rPr>
          <w:i/>
          <w:iCs/>
          <w:spacing w:val="-1"/>
          <w:sz w:val="24"/>
          <w:szCs w:val="24"/>
        </w:rPr>
        <w:t>re</w:t>
      </w:r>
      <w:r w:rsidRPr="008649C1">
        <w:rPr>
          <w:i/>
          <w:iCs/>
          <w:sz w:val="24"/>
          <w:szCs w:val="24"/>
        </w:rPr>
        <w:t>t</w:t>
      </w:r>
      <w:r w:rsidRPr="008649C1">
        <w:rPr>
          <w:i/>
          <w:iCs/>
          <w:spacing w:val="1"/>
          <w:sz w:val="24"/>
          <w:szCs w:val="24"/>
        </w:rPr>
        <w:t>i</w:t>
      </w:r>
      <w:r w:rsidRPr="008649C1">
        <w:rPr>
          <w:i/>
          <w:iCs/>
          <w:spacing w:val="-1"/>
          <w:sz w:val="24"/>
          <w:szCs w:val="24"/>
        </w:rPr>
        <w:t>c</w:t>
      </w:r>
      <w:r w:rsidRPr="008649C1">
        <w:rPr>
          <w:i/>
          <w:iCs/>
          <w:sz w:val="24"/>
          <w:szCs w:val="24"/>
        </w:rPr>
        <w:t>ornis</w:t>
      </w:r>
      <w:r w:rsidRPr="004651FD">
        <w:rPr>
          <w:spacing w:val="3"/>
          <w:sz w:val="24"/>
          <w:szCs w:val="24"/>
        </w:rPr>
        <w:t xml:space="preserve"> </w:t>
      </w:r>
      <w:r w:rsidRPr="004651FD">
        <w:rPr>
          <w:spacing w:val="-1"/>
          <w:sz w:val="24"/>
          <w:szCs w:val="24"/>
        </w:rPr>
        <w:t>e</w:t>
      </w:r>
      <w:r w:rsidRPr="004651FD">
        <w:rPr>
          <w:sz w:val="24"/>
          <w:szCs w:val="24"/>
        </w:rPr>
        <w:t>ssential</w:t>
      </w:r>
      <w:r w:rsidRPr="004651FD">
        <w:rPr>
          <w:spacing w:val="1"/>
          <w:sz w:val="24"/>
          <w:szCs w:val="24"/>
        </w:rPr>
        <w:t xml:space="preserve"> </w:t>
      </w:r>
      <w:r w:rsidRPr="004651FD">
        <w:rPr>
          <w:sz w:val="24"/>
          <w:szCs w:val="24"/>
        </w:rPr>
        <w:t>oil</w:t>
      </w:r>
      <w:r w:rsidRPr="004651FD">
        <w:rPr>
          <w:spacing w:val="1"/>
          <w:sz w:val="24"/>
          <w:szCs w:val="24"/>
        </w:rPr>
        <w:t xml:space="preserve"> </w:t>
      </w:r>
      <w:r w:rsidRPr="004651FD">
        <w:rPr>
          <w:sz w:val="24"/>
          <w:szCs w:val="24"/>
        </w:rPr>
        <w:t>show</w:t>
      </w:r>
      <w:r w:rsidRPr="004651FD">
        <w:rPr>
          <w:spacing w:val="-1"/>
          <w:sz w:val="24"/>
          <w:szCs w:val="24"/>
        </w:rPr>
        <w:t>e</w:t>
      </w:r>
      <w:r w:rsidRPr="004651FD">
        <w:rPr>
          <w:sz w:val="24"/>
          <w:szCs w:val="24"/>
        </w:rPr>
        <w:t>d</w:t>
      </w:r>
      <w:r w:rsidRPr="004651FD">
        <w:rPr>
          <w:spacing w:val="1"/>
          <w:sz w:val="24"/>
          <w:szCs w:val="24"/>
        </w:rPr>
        <w:t xml:space="preserve"> </w:t>
      </w:r>
      <w:r w:rsidRPr="004651FD">
        <w:rPr>
          <w:sz w:val="24"/>
          <w:szCs w:val="24"/>
        </w:rPr>
        <w:t>w</w:t>
      </w:r>
      <w:r w:rsidRPr="004651FD">
        <w:rPr>
          <w:spacing w:val="-1"/>
          <w:sz w:val="24"/>
          <w:szCs w:val="24"/>
        </w:rPr>
        <w:t>ea</w:t>
      </w:r>
      <w:r w:rsidRPr="004651FD">
        <w:rPr>
          <w:sz w:val="24"/>
          <w:szCs w:val="24"/>
        </w:rPr>
        <w:t>k</w:t>
      </w:r>
      <w:r w:rsidRPr="004651FD">
        <w:rPr>
          <w:spacing w:val="1"/>
          <w:sz w:val="24"/>
          <w:szCs w:val="24"/>
        </w:rPr>
        <w:t xml:space="preserve"> </w:t>
      </w:r>
      <w:r w:rsidRPr="004651FD">
        <w:rPr>
          <w:spacing w:val="-1"/>
          <w:sz w:val="24"/>
          <w:szCs w:val="24"/>
        </w:rPr>
        <w:t>a</w:t>
      </w:r>
      <w:r w:rsidRPr="004651FD">
        <w:rPr>
          <w:sz w:val="24"/>
          <w:szCs w:val="24"/>
        </w:rPr>
        <w:t>nt</w:t>
      </w:r>
      <w:r w:rsidRPr="004651FD">
        <w:rPr>
          <w:spacing w:val="1"/>
          <w:sz w:val="24"/>
          <w:szCs w:val="24"/>
        </w:rPr>
        <w:t>i</w:t>
      </w:r>
      <w:r w:rsidRPr="004651FD">
        <w:rPr>
          <w:sz w:val="24"/>
          <w:szCs w:val="24"/>
        </w:rPr>
        <w:t>o</w:t>
      </w:r>
      <w:r w:rsidRPr="004651FD">
        <w:rPr>
          <w:spacing w:val="2"/>
          <w:sz w:val="24"/>
          <w:szCs w:val="24"/>
        </w:rPr>
        <w:t>x</w:t>
      </w:r>
      <w:r w:rsidRPr="004651FD">
        <w:rPr>
          <w:sz w:val="24"/>
          <w:szCs w:val="24"/>
        </w:rPr>
        <w:t>idant</w:t>
      </w:r>
      <w:r w:rsidRPr="004651FD">
        <w:rPr>
          <w:spacing w:val="1"/>
          <w:sz w:val="24"/>
          <w:szCs w:val="24"/>
        </w:rPr>
        <w:t xml:space="preserve"> </w:t>
      </w:r>
      <w:r w:rsidRPr="004651FD">
        <w:rPr>
          <w:spacing w:val="-1"/>
          <w:sz w:val="24"/>
          <w:szCs w:val="24"/>
        </w:rPr>
        <w:t>a</w:t>
      </w:r>
      <w:r w:rsidRPr="004651FD">
        <w:rPr>
          <w:sz w:val="24"/>
          <w:szCs w:val="24"/>
        </w:rPr>
        <w:t>nd</w:t>
      </w:r>
      <w:r w:rsidRPr="004651FD">
        <w:rPr>
          <w:spacing w:val="1"/>
          <w:sz w:val="24"/>
          <w:szCs w:val="24"/>
        </w:rPr>
        <w:t xml:space="preserve"> </w:t>
      </w:r>
      <w:r w:rsidRPr="004651FD">
        <w:rPr>
          <w:sz w:val="24"/>
          <w:szCs w:val="24"/>
        </w:rPr>
        <w:t>f</w:t>
      </w:r>
      <w:r w:rsidRPr="004651FD">
        <w:rPr>
          <w:spacing w:val="-1"/>
          <w:sz w:val="24"/>
          <w:szCs w:val="24"/>
        </w:rPr>
        <w:t>re</w:t>
      </w:r>
      <w:r w:rsidRPr="004651FD">
        <w:rPr>
          <w:sz w:val="24"/>
          <w:szCs w:val="24"/>
        </w:rPr>
        <w:t>e r</w:t>
      </w:r>
      <w:r w:rsidRPr="004651FD">
        <w:rPr>
          <w:spacing w:val="-2"/>
          <w:sz w:val="24"/>
          <w:szCs w:val="24"/>
        </w:rPr>
        <w:t>a</w:t>
      </w:r>
      <w:r w:rsidRPr="004651FD">
        <w:rPr>
          <w:sz w:val="24"/>
          <w:szCs w:val="24"/>
        </w:rPr>
        <w:t>dic</w:t>
      </w:r>
      <w:r w:rsidRPr="004651FD">
        <w:rPr>
          <w:spacing w:val="-1"/>
          <w:sz w:val="24"/>
          <w:szCs w:val="24"/>
        </w:rPr>
        <w:t>a</w:t>
      </w:r>
      <w:r w:rsidRPr="004651FD">
        <w:rPr>
          <w:sz w:val="24"/>
          <w:szCs w:val="24"/>
        </w:rPr>
        <w:t>l</w:t>
      </w:r>
      <w:r w:rsidRPr="004651FD">
        <w:rPr>
          <w:spacing w:val="1"/>
          <w:sz w:val="24"/>
          <w:szCs w:val="24"/>
        </w:rPr>
        <w:t xml:space="preserve"> </w:t>
      </w:r>
      <w:r w:rsidRPr="004651FD">
        <w:rPr>
          <w:sz w:val="24"/>
          <w:szCs w:val="24"/>
        </w:rPr>
        <w:t>s</w:t>
      </w:r>
      <w:r w:rsidRPr="004651FD">
        <w:rPr>
          <w:spacing w:val="1"/>
          <w:sz w:val="24"/>
          <w:szCs w:val="24"/>
        </w:rPr>
        <w:t>c</w:t>
      </w:r>
      <w:r w:rsidRPr="004651FD">
        <w:rPr>
          <w:spacing w:val="-1"/>
          <w:sz w:val="24"/>
          <w:szCs w:val="24"/>
        </w:rPr>
        <w:t>a</w:t>
      </w:r>
      <w:r w:rsidRPr="004651FD">
        <w:rPr>
          <w:sz w:val="24"/>
          <w:szCs w:val="24"/>
        </w:rPr>
        <w:t>v</w:t>
      </w:r>
      <w:r w:rsidRPr="004651FD">
        <w:rPr>
          <w:spacing w:val="-1"/>
          <w:sz w:val="24"/>
          <w:szCs w:val="24"/>
        </w:rPr>
        <w:t>e</w:t>
      </w:r>
      <w:r w:rsidRPr="004651FD">
        <w:rPr>
          <w:spacing w:val="2"/>
          <w:sz w:val="24"/>
          <w:szCs w:val="24"/>
        </w:rPr>
        <w:t>n</w:t>
      </w:r>
      <w:r w:rsidRPr="004651FD">
        <w:rPr>
          <w:spacing w:val="-2"/>
          <w:sz w:val="24"/>
          <w:szCs w:val="24"/>
        </w:rPr>
        <w:t>g</w:t>
      </w:r>
      <w:r w:rsidRPr="004651FD">
        <w:rPr>
          <w:sz w:val="24"/>
          <w:szCs w:val="24"/>
        </w:rPr>
        <w:t>i</w:t>
      </w:r>
      <w:r w:rsidRPr="004651FD">
        <w:rPr>
          <w:spacing w:val="3"/>
          <w:sz w:val="24"/>
          <w:szCs w:val="24"/>
        </w:rPr>
        <w:t>n</w:t>
      </w:r>
      <w:r w:rsidRPr="004651FD">
        <w:rPr>
          <w:sz w:val="24"/>
          <w:szCs w:val="24"/>
        </w:rPr>
        <w:t xml:space="preserve">g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1"/>
          <w:sz w:val="24"/>
          <w:szCs w:val="24"/>
        </w:rPr>
        <w:t>t</w:t>
      </w:r>
      <w:r w:rsidRPr="004651FD">
        <w:rPr>
          <w:sz w:val="24"/>
          <w:szCs w:val="24"/>
        </w:rPr>
        <w:t>ies</w:t>
      </w:r>
      <w:r w:rsidRPr="004651FD">
        <w:rPr>
          <w:spacing w:val="2"/>
          <w:sz w:val="24"/>
          <w:szCs w:val="24"/>
        </w:rPr>
        <w:t xml:space="preserve"> </w:t>
      </w:r>
      <w:r w:rsidRPr="004651FD">
        <w:rPr>
          <w:spacing w:val="-1"/>
          <w:sz w:val="24"/>
          <w:szCs w:val="24"/>
        </w:rPr>
        <w:t>a</w:t>
      </w:r>
      <w:r w:rsidRPr="004651FD">
        <w:rPr>
          <w:sz w:val="24"/>
          <w:szCs w:val="24"/>
        </w:rPr>
        <w:t>nd</w:t>
      </w:r>
      <w:r w:rsidRPr="004651FD">
        <w:rPr>
          <w:spacing w:val="2"/>
          <w:sz w:val="24"/>
          <w:szCs w:val="24"/>
        </w:rPr>
        <w:t xml:space="preserve"> </w:t>
      </w:r>
      <w:r w:rsidRPr="004651FD">
        <w:rPr>
          <w:sz w:val="24"/>
          <w:szCs w:val="24"/>
        </w:rPr>
        <w:t>in</w:t>
      </w:r>
      <w:r w:rsidRPr="004651FD">
        <w:rPr>
          <w:spacing w:val="1"/>
          <w:sz w:val="24"/>
          <w:szCs w:val="24"/>
        </w:rPr>
        <w:t>t</w:t>
      </w:r>
      <w:r w:rsidRPr="004651FD">
        <w:rPr>
          <w:spacing w:val="-1"/>
          <w:sz w:val="24"/>
          <w:szCs w:val="24"/>
        </w:rPr>
        <w:t>e</w:t>
      </w:r>
      <w:r w:rsidRPr="004651FD">
        <w:rPr>
          <w:sz w:val="24"/>
          <w:szCs w:val="24"/>
        </w:rPr>
        <w:t>r</w:t>
      </w:r>
      <w:r w:rsidRPr="004651FD">
        <w:rPr>
          <w:spacing w:val="-2"/>
          <w:sz w:val="24"/>
          <w:szCs w:val="24"/>
        </w:rPr>
        <w:t>e</w:t>
      </w:r>
      <w:r w:rsidRPr="004651FD">
        <w:rPr>
          <w:sz w:val="24"/>
          <w:szCs w:val="24"/>
        </w:rPr>
        <w:t>st</w:t>
      </w:r>
      <w:r w:rsidRPr="004651FD">
        <w:rPr>
          <w:spacing w:val="1"/>
          <w:sz w:val="24"/>
          <w:szCs w:val="24"/>
        </w:rPr>
        <w:t>i</w:t>
      </w:r>
      <w:r w:rsidRPr="004651FD">
        <w:rPr>
          <w:sz w:val="24"/>
          <w:szCs w:val="24"/>
        </w:rPr>
        <w:t>ng b</w:t>
      </w:r>
      <w:r w:rsidRPr="004651FD">
        <w:rPr>
          <w:spacing w:val="-1"/>
          <w:sz w:val="24"/>
          <w:szCs w:val="24"/>
        </w:rPr>
        <w:t>ac</w:t>
      </w:r>
      <w:r w:rsidRPr="004651FD">
        <w:rPr>
          <w:spacing w:val="3"/>
          <w:sz w:val="24"/>
          <w:szCs w:val="24"/>
        </w:rPr>
        <w:t>t</w:t>
      </w:r>
      <w:r w:rsidRPr="004651FD">
        <w:rPr>
          <w:spacing w:val="-1"/>
          <w:sz w:val="24"/>
          <w:szCs w:val="24"/>
        </w:rPr>
        <w:t>e</w:t>
      </w:r>
      <w:r w:rsidRPr="004651FD">
        <w:rPr>
          <w:sz w:val="24"/>
          <w:szCs w:val="24"/>
        </w:rPr>
        <w:t>ri</w:t>
      </w:r>
      <w:r w:rsidRPr="004651FD">
        <w:rPr>
          <w:spacing w:val="-1"/>
          <w:sz w:val="24"/>
          <w:szCs w:val="24"/>
        </w:rPr>
        <w:t>c</w:t>
      </w:r>
      <w:r w:rsidRPr="004651FD">
        <w:rPr>
          <w:sz w:val="24"/>
          <w:szCs w:val="24"/>
        </w:rPr>
        <w:t>idal</w:t>
      </w:r>
      <w:r w:rsidRPr="004651FD">
        <w:rPr>
          <w:spacing w:val="5"/>
          <w:sz w:val="24"/>
          <w:szCs w:val="24"/>
        </w:rPr>
        <w:t xml:space="preserve">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 xml:space="preserve">y </w:t>
      </w:r>
      <w:r w:rsidRPr="004651FD">
        <w:rPr>
          <w:spacing w:val="-1"/>
          <w:sz w:val="24"/>
          <w:szCs w:val="24"/>
        </w:rPr>
        <w:t>a</w:t>
      </w:r>
      <w:r w:rsidRPr="004651FD">
        <w:rPr>
          <w:spacing w:val="-2"/>
          <w:sz w:val="24"/>
          <w:szCs w:val="24"/>
        </w:rPr>
        <w:t>g</w:t>
      </w:r>
      <w:r w:rsidRPr="004651FD">
        <w:rPr>
          <w:spacing w:val="-1"/>
          <w:sz w:val="24"/>
          <w:szCs w:val="24"/>
        </w:rPr>
        <w:t>a</w:t>
      </w:r>
      <w:r w:rsidRPr="004651FD">
        <w:rPr>
          <w:sz w:val="24"/>
          <w:szCs w:val="24"/>
        </w:rPr>
        <w:t>inst</w:t>
      </w:r>
      <w:r w:rsidRPr="004651FD">
        <w:rPr>
          <w:spacing w:val="3"/>
          <w:sz w:val="24"/>
          <w:szCs w:val="24"/>
        </w:rPr>
        <w:t xml:space="preserve"> </w:t>
      </w:r>
      <w:r w:rsidRPr="008649C1">
        <w:rPr>
          <w:i/>
          <w:iCs/>
          <w:spacing w:val="1"/>
          <w:sz w:val="24"/>
          <w:szCs w:val="24"/>
        </w:rPr>
        <w:t>S</w:t>
      </w:r>
      <w:r w:rsidRPr="008649C1">
        <w:rPr>
          <w:i/>
          <w:iCs/>
          <w:sz w:val="24"/>
          <w:szCs w:val="24"/>
        </w:rPr>
        <w:t>tap</w:t>
      </w:r>
      <w:r w:rsidRPr="008649C1">
        <w:rPr>
          <w:i/>
          <w:iCs/>
          <w:spacing w:val="2"/>
          <w:sz w:val="24"/>
          <w:szCs w:val="24"/>
        </w:rPr>
        <w:t>h</w:t>
      </w:r>
      <w:r w:rsidRPr="008649C1">
        <w:rPr>
          <w:i/>
          <w:iCs/>
          <w:spacing w:val="-5"/>
          <w:sz w:val="24"/>
          <w:szCs w:val="24"/>
        </w:rPr>
        <w:t>y</w:t>
      </w:r>
      <w:r w:rsidRPr="008649C1">
        <w:rPr>
          <w:i/>
          <w:iCs/>
          <w:sz w:val="24"/>
          <w:szCs w:val="24"/>
        </w:rPr>
        <w:t>loc</w:t>
      </w:r>
      <w:r w:rsidRPr="008649C1">
        <w:rPr>
          <w:i/>
          <w:iCs/>
          <w:spacing w:val="2"/>
          <w:sz w:val="24"/>
          <w:szCs w:val="24"/>
        </w:rPr>
        <w:t>o</w:t>
      </w:r>
      <w:r w:rsidRPr="008649C1">
        <w:rPr>
          <w:i/>
          <w:iCs/>
          <w:spacing w:val="-1"/>
          <w:sz w:val="24"/>
          <w:szCs w:val="24"/>
        </w:rPr>
        <w:t>c</w:t>
      </w:r>
      <w:r w:rsidRPr="008649C1">
        <w:rPr>
          <w:i/>
          <w:iCs/>
          <w:spacing w:val="1"/>
          <w:sz w:val="24"/>
          <w:szCs w:val="24"/>
        </w:rPr>
        <w:t>c</w:t>
      </w:r>
      <w:r w:rsidRPr="008649C1">
        <w:rPr>
          <w:i/>
          <w:iCs/>
          <w:sz w:val="24"/>
          <w:szCs w:val="24"/>
        </w:rPr>
        <w:t>us</w:t>
      </w:r>
      <w:r w:rsidRPr="008649C1">
        <w:rPr>
          <w:i/>
          <w:iCs/>
          <w:spacing w:val="3"/>
          <w:sz w:val="24"/>
          <w:szCs w:val="24"/>
        </w:rPr>
        <w:t xml:space="preserve"> </w:t>
      </w:r>
      <w:r w:rsidRPr="008649C1">
        <w:rPr>
          <w:i/>
          <w:iCs/>
          <w:spacing w:val="-1"/>
          <w:sz w:val="24"/>
          <w:szCs w:val="24"/>
        </w:rPr>
        <w:t>a</w:t>
      </w:r>
      <w:r w:rsidRPr="008649C1">
        <w:rPr>
          <w:i/>
          <w:iCs/>
          <w:sz w:val="24"/>
          <w:szCs w:val="24"/>
        </w:rPr>
        <w:t>ur</w:t>
      </w:r>
      <w:r w:rsidRPr="008649C1">
        <w:rPr>
          <w:i/>
          <w:iCs/>
          <w:spacing w:val="-2"/>
          <w:sz w:val="24"/>
          <w:szCs w:val="24"/>
        </w:rPr>
        <w:t>e</w:t>
      </w:r>
      <w:r w:rsidRPr="008649C1">
        <w:rPr>
          <w:i/>
          <w:iCs/>
          <w:sz w:val="24"/>
          <w:szCs w:val="24"/>
        </w:rPr>
        <w:t>us</w:t>
      </w:r>
      <w:r w:rsidRPr="004651FD">
        <w:rPr>
          <w:spacing w:val="3"/>
          <w:sz w:val="24"/>
          <w:szCs w:val="24"/>
        </w:rPr>
        <w:t xml:space="preserve"> </w:t>
      </w:r>
      <w:r w:rsidRPr="004651FD">
        <w:rPr>
          <w:sz w:val="24"/>
          <w:szCs w:val="24"/>
        </w:rPr>
        <w:t>str</w:t>
      </w:r>
      <w:r w:rsidRPr="004651FD">
        <w:rPr>
          <w:spacing w:val="-1"/>
          <w:sz w:val="24"/>
          <w:szCs w:val="24"/>
        </w:rPr>
        <w:t>a</w:t>
      </w:r>
      <w:r w:rsidRPr="004651FD">
        <w:rPr>
          <w:sz w:val="24"/>
          <w:szCs w:val="24"/>
        </w:rPr>
        <w:t xml:space="preserve">ins, </w:t>
      </w:r>
      <w:r w:rsidRPr="008649C1">
        <w:rPr>
          <w:i/>
          <w:iCs/>
          <w:spacing w:val="1"/>
          <w:sz w:val="24"/>
          <w:szCs w:val="24"/>
        </w:rPr>
        <w:t>S</w:t>
      </w:r>
      <w:r w:rsidRPr="008649C1">
        <w:rPr>
          <w:i/>
          <w:iCs/>
          <w:sz w:val="24"/>
          <w:szCs w:val="24"/>
        </w:rPr>
        <w:t>tap</w:t>
      </w:r>
      <w:r w:rsidRPr="008649C1">
        <w:rPr>
          <w:i/>
          <w:iCs/>
          <w:spacing w:val="2"/>
          <w:sz w:val="24"/>
          <w:szCs w:val="24"/>
        </w:rPr>
        <w:t>h</w:t>
      </w:r>
      <w:r w:rsidRPr="008649C1">
        <w:rPr>
          <w:i/>
          <w:iCs/>
          <w:spacing w:val="-5"/>
          <w:sz w:val="24"/>
          <w:szCs w:val="24"/>
        </w:rPr>
        <w:t>y</w:t>
      </w:r>
      <w:r w:rsidRPr="008649C1">
        <w:rPr>
          <w:i/>
          <w:iCs/>
          <w:sz w:val="24"/>
          <w:szCs w:val="24"/>
        </w:rPr>
        <w:t>loco</w:t>
      </w:r>
      <w:r w:rsidRPr="008649C1">
        <w:rPr>
          <w:i/>
          <w:iCs/>
          <w:spacing w:val="1"/>
          <w:sz w:val="24"/>
          <w:szCs w:val="24"/>
        </w:rPr>
        <w:t>c</w:t>
      </w:r>
      <w:r w:rsidRPr="008649C1">
        <w:rPr>
          <w:i/>
          <w:iCs/>
          <w:spacing w:val="-1"/>
          <w:sz w:val="24"/>
          <w:szCs w:val="24"/>
        </w:rPr>
        <w:t>c</w:t>
      </w:r>
      <w:r w:rsidRPr="008649C1">
        <w:rPr>
          <w:i/>
          <w:iCs/>
          <w:sz w:val="24"/>
          <w:szCs w:val="24"/>
        </w:rPr>
        <w:t>us</w:t>
      </w:r>
      <w:r w:rsidRPr="008649C1">
        <w:rPr>
          <w:i/>
          <w:iCs/>
          <w:spacing w:val="34"/>
          <w:sz w:val="24"/>
          <w:szCs w:val="24"/>
        </w:rPr>
        <w:t xml:space="preserve"> </w:t>
      </w:r>
      <w:r w:rsidRPr="008649C1">
        <w:rPr>
          <w:i/>
          <w:iCs/>
          <w:spacing w:val="-1"/>
          <w:sz w:val="24"/>
          <w:szCs w:val="24"/>
        </w:rPr>
        <w:t>a</w:t>
      </w:r>
      <w:r w:rsidRPr="008649C1">
        <w:rPr>
          <w:i/>
          <w:iCs/>
          <w:sz w:val="24"/>
          <w:szCs w:val="24"/>
        </w:rPr>
        <w:t>ur</w:t>
      </w:r>
      <w:r w:rsidRPr="008649C1">
        <w:rPr>
          <w:i/>
          <w:iCs/>
          <w:spacing w:val="-2"/>
          <w:sz w:val="24"/>
          <w:szCs w:val="24"/>
        </w:rPr>
        <w:t>e</w:t>
      </w:r>
      <w:r w:rsidRPr="008649C1">
        <w:rPr>
          <w:i/>
          <w:iCs/>
          <w:sz w:val="24"/>
          <w:szCs w:val="24"/>
        </w:rPr>
        <w:t>us</w:t>
      </w:r>
      <w:r w:rsidRPr="004651FD">
        <w:rPr>
          <w:spacing w:val="36"/>
          <w:sz w:val="24"/>
          <w:szCs w:val="24"/>
        </w:rPr>
        <w:t xml:space="preserve"> </w:t>
      </w:r>
      <w:r w:rsidRPr="004651FD">
        <w:rPr>
          <w:sz w:val="24"/>
          <w:szCs w:val="24"/>
        </w:rPr>
        <w:t>A</w:t>
      </w:r>
      <w:r w:rsidRPr="004651FD">
        <w:rPr>
          <w:spacing w:val="-1"/>
          <w:sz w:val="24"/>
          <w:szCs w:val="24"/>
        </w:rPr>
        <w:t>T</w:t>
      </w:r>
      <w:r w:rsidRPr="004651FD">
        <w:rPr>
          <w:sz w:val="24"/>
          <w:szCs w:val="24"/>
        </w:rPr>
        <w:t>CC</w:t>
      </w:r>
      <w:r w:rsidRPr="004651FD">
        <w:rPr>
          <w:spacing w:val="34"/>
          <w:sz w:val="24"/>
          <w:szCs w:val="24"/>
        </w:rPr>
        <w:t xml:space="preserve"> </w:t>
      </w:r>
      <w:r w:rsidRPr="004651FD">
        <w:rPr>
          <w:sz w:val="24"/>
          <w:szCs w:val="24"/>
        </w:rPr>
        <w:t>29213,</w:t>
      </w:r>
      <w:r w:rsidRPr="004651FD">
        <w:rPr>
          <w:spacing w:val="31"/>
          <w:sz w:val="24"/>
          <w:szCs w:val="24"/>
        </w:rPr>
        <w:t xml:space="preserve"> </w:t>
      </w:r>
      <w:r w:rsidRPr="004651FD">
        <w:rPr>
          <w:spacing w:val="1"/>
          <w:sz w:val="24"/>
          <w:szCs w:val="24"/>
        </w:rPr>
        <w:t>S</w:t>
      </w:r>
      <w:r w:rsidRPr="004651FD">
        <w:rPr>
          <w:sz w:val="24"/>
          <w:szCs w:val="24"/>
        </w:rPr>
        <w:t>tr</w:t>
      </w:r>
      <w:r w:rsidRPr="004651FD">
        <w:rPr>
          <w:spacing w:val="-1"/>
          <w:sz w:val="24"/>
          <w:szCs w:val="24"/>
        </w:rPr>
        <w:t>e</w:t>
      </w:r>
      <w:r w:rsidRPr="004651FD">
        <w:rPr>
          <w:sz w:val="24"/>
          <w:szCs w:val="24"/>
        </w:rPr>
        <w:t>ptoco</w:t>
      </w:r>
      <w:r w:rsidRPr="004651FD">
        <w:rPr>
          <w:spacing w:val="2"/>
          <w:sz w:val="24"/>
          <w:szCs w:val="24"/>
        </w:rPr>
        <w:t>c</w:t>
      </w:r>
      <w:r w:rsidRPr="004651FD">
        <w:rPr>
          <w:spacing w:val="-1"/>
          <w:sz w:val="24"/>
          <w:szCs w:val="24"/>
        </w:rPr>
        <w:t>c</w:t>
      </w:r>
      <w:r w:rsidRPr="004651FD">
        <w:rPr>
          <w:sz w:val="24"/>
          <w:szCs w:val="24"/>
        </w:rPr>
        <w:t>us</w:t>
      </w:r>
      <w:r w:rsidRPr="004651FD">
        <w:rPr>
          <w:spacing w:val="34"/>
          <w:sz w:val="24"/>
          <w:szCs w:val="24"/>
        </w:rPr>
        <w:t xml:space="preserve"> </w:t>
      </w:r>
      <w:r w:rsidRPr="004651FD">
        <w:rPr>
          <w:sz w:val="24"/>
          <w:szCs w:val="24"/>
        </w:rPr>
        <w:t>spp,</w:t>
      </w:r>
      <w:r w:rsidRPr="004651FD">
        <w:rPr>
          <w:spacing w:val="34"/>
          <w:sz w:val="24"/>
          <w:szCs w:val="24"/>
        </w:rPr>
        <w:t xml:space="preserve"> </w:t>
      </w:r>
      <w:r w:rsidRPr="004651FD">
        <w:rPr>
          <w:spacing w:val="1"/>
          <w:sz w:val="24"/>
          <w:szCs w:val="24"/>
        </w:rPr>
        <w:t>S</w:t>
      </w:r>
      <w:r w:rsidRPr="004651FD">
        <w:rPr>
          <w:sz w:val="24"/>
          <w:szCs w:val="24"/>
        </w:rPr>
        <w:t>tr</w:t>
      </w:r>
      <w:r w:rsidRPr="004651FD">
        <w:rPr>
          <w:spacing w:val="-1"/>
          <w:sz w:val="24"/>
          <w:szCs w:val="24"/>
        </w:rPr>
        <w:t>e</w:t>
      </w:r>
      <w:r w:rsidRPr="004651FD">
        <w:rPr>
          <w:sz w:val="24"/>
          <w:szCs w:val="24"/>
        </w:rPr>
        <w:t>ptoco</w:t>
      </w:r>
      <w:r w:rsidRPr="004651FD">
        <w:rPr>
          <w:spacing w:val="-1"/>
          <w:sz w:val="24"/>
          <w:szCs w:val="24"/>
        </w:rPr>
        <w:t>cc</w:t>
      </w:r>
      <w:r w:rsidRPr="004651FD">
        <w:rPr>
          <w:sz w:val="24"/>
          <w:szCs w:val="24"/>
        </w:rPr>
        <w:t>us</w:t>
      </w:r>
      <w:r w:rsidRPr="004651FD">
        <w:rPr>
          <w:spacing w:val="34"/>
          <w:sz w:val="24"/>
          <w:szCs w:val="24"/>
        </w:rPr>
        <w:t xml:space="preserve"> </w:t>
      </w:r>
      <w:r w:rsidRPr="004651FD">
        <w:rPr>
          <w:sz w:val="24"/>
          <w:szCs w:val="24"/>
        </w:rPr>
        <w:t>pn</w:t>
      </w:r>
      <w:r w:rsidRPr="004651FD">
        <w:rPr>
          <w:spacing w:val="-1"/>
          <w:sz w:val="24"/>
          <w:szCs w:val="24"/>
        </w:rPr>
        <w:t>e</w:t>
      </w:r>
      <w:r w:rsidRPr="004651FD">
        <w:rPr>
          <w:sz w:val="24"/>
          <w:szCs w:val="24"/>
        </w:rPr>
        <w:t>umon</w:t>
      </w:r>
      <w:r w:rsidRPr="004651FD">
        <w:rPr>
          <w:spacing w:val="1"/>
          <w:sz w:val="24"/>
          <w:szCs w:val="24"/>
        </w:rPr>
        <w:t>i</w:t>
      </w:r>
      <w:r w:rsidRPr="004651FD">
        <w:rPr>
          <w:spacing w:val="-1"/>
          <w:sz w:val="24"/>
          <w:szCs w:val="24"/>
        </w:rPr>
        <w:t>a</w:t>
      </w:r>
      <w:r w:rsidRPr="004651FD">
        <w:rPr>
          <w:sz w:val="24"/>
          <w:szCs w:val="24"/>
        </w:rPr>
        <w:t>e</w:t>
      </w:r>
      <w:r w:rsidRPr="004651FD">
        <w:rPr>
          <w:spacing w:val="32"/>
          <w:sz w:val="24"/>
          <w:szCs w:val="24"/>
        </w:rPr>
        <w:t xml:space="preserve"> </w:t>
      </w:r>
      <w:r w:rsidRPr="004651FD">
        <w:rPr>
          <w:sz w:val="24"/>
          <w:szCs w:val="24"/>
        </w:rPr>
        <w:t>A</w:t>
      </w:r>
      <w:r w:rsidRPr="004651FD">
        <w:rPr>
          <w:spacing w:val="-1"/>
          <w:sz w:val="24"/>
          <w:szCs w:val="24"/>
        </w:rPr>
        <w:t>T</w:t>
      </w:r>
      <w:r w:rsidRPr="004651FD">
        <w:rPr>
          <w:sz w:val="24"/>
          <w:szCs w:val="24"/>
        </w:rPr>
        <w:t>CC</w:t>
      </w:r>
    </w:p>
    <w:p w14:paraId="4B4E8C29" w14:textId="77777777" w:rsidR="00490B2C" w:rsidRPr="004651FD" w:rsidRDefault="00387933" w:rsidP="004651FD">
      <w:pPr>
        <w:spacing w:before="3"/>
        <w:ind w:left="116" w:right="84"/>
        <w:jc w:val="both"/>
        <w:rPr>
          <w:sz w:val="24"/>
          <w:szCs w:val="24"/>
        </w:rPr>
      </w:pPr>
      <w:r w:rsidRPr="004651FD">
        <w:rPr>
          <w:sz w:val="24"/>
          <w:szCs w:val="24"/>
        </w:rPr>
        <w:t xml:space="preserve">49619, </w:t>
      </w:r>
      <w:r w:rsidRPr="008649C1">
        <w:rPr>
          <w:i/>
          <w:iCs/>
          <w:sz w:val="24"/>
          <w:szCs w:val="24"/>
        </w:rPr>
        <w:t>Kl</w:t>
      </w:r>
      <w:r w:rsidRPr="008649C1">
        <w:rPr>
          <w:i/>
          <w:iCs/>
          <w:spacing w:val="-1"/>
          <w:sz w:val="24"/>
          <w:szCs w:val="24"/>
        </w:rPr>
        <w:t>e</w:t>
      </w:r>
      <w:r w:rsidRPr="008649C1">
        <w:rPr>
          <w:i/>
          <w:iCs/>
          <w:sz w:val="24"/>
          <w:szCs w:val="24"/>
        </w:rPr>
        <w:t>bsiella pn</w:t>
      </w:r>
      <w:r w:rsidRPr="008649C1">
        <w:rPr>
          <w:i/>
          <w:iCs/>
          <w:spacing w:val="-1"/>
          <w:sz w:val="24"/>
          <w:szCs w:val="24"/>
        </w:rPr>
        <w:t>e</w:t>
      </w:r>
      <w:r w:rsidRPr="008649C1">
        <w:rPr>
          <w:i/>
          <w:iCs/>
          <w:sz w:val="24"/>
          <w:szCs w:val="24"/>
        </w:rPr>
        <w:t>u</w:t>
      </w:r>
      <w:r w:rsidRPr="008649C1">
        <w:rPr>
          <w:i/>
          <w:iCs/>
          <w:spacing w:val="3"/>
          <w:sz w:val="24"/>
          <w:szCs w:val="24"/>
        </w:rPr>
        <w:t>m</w:t>
      </w:r>
      <w:r w:rsidRPr="008649C1">
        <w:rPr>
          <w:i/>
          <w:iCs/>
          <w:sz w:val="24"/>
          <w:szCs w:val="24"/>
        </w:rPr>
        <w:t>onia</w:t>
      </w:r>
      <w:r w:rsidRPr="008649C1">
        <w:rPr>
          <w:i/>
          <w:iCs/>
          <w:spacing w:val="-1"/>
          <w:sz w:val="24"/>
          <w:szCs w:val="24"/>
        </w:rPr>
        <w:t>e</w:t>
      </w:r>
      <w:r w:rsidRPr="008649C1">
        <w:rPr>
          <w:i/>
          <w:iCs/>
          <w:sz w:val="24"/>
          <w:szCs w:val="24"/>
        </w:rPr>
        <w:t>, Kl</w:t>
      </w:r>
      <w:r w:rsidRPr="008649C1">
        <w:rPr>
          <w:i/>
          <w:iCs/>
          <w:spacing w:val="-1"/>
          <w:sz w:val="24"/>
          <w:szCs w:val="24"/>
        </w:rPr>
        <w:t>e</w:t>
      </w:r>
      <w:r w:rsidRPr="008649C1">
        <w:rPr>
          <w:i/>
          <w:iCs/>
          <w:sz w:val="24"/>
          <w:szCs w:val="24"/>
        </w:rPr>
        <w:t>bsiella</w:t>
      </w:r>
      <w:r w:rsidRPr="008649C1">
        <w:rPr>
          <w:i/>
          <w:iCs/>
          <w:spacing w:val="2"/>
          <w:sz w:val="24"/>
          <w:szCs w:val="24"/>
        </w:rPr>
        <w:t xml:space="preserve"> </w:t>
      </w:r>
      <w:r w:rsidRPr="008649C1">
        <w:rPr>
          <w:i/>
          <w:iCs/>
          <w:sz w:val="24"/>
          <w:szCs w:val="24"/>
        </w:rPr>
        <w:t>pn</w:t>
      </w:r>
      <w:r w:rsidRPr="008649C1">
        <w:rPr>
          <w:i/>
          <w:iCs/>
          <w:spacing w:val="-1"/>
          <w:sz w:val="24"/>
          <w:szCs w:val="24"/>
        </w:rPr>
        <w:t>e</w:t>
      </w:r>
      <w:r w:rsidRPr="008649C1">
        <w:rPr>
          <w:i/>
          <w:iCs/>
          <w:sz w:val="24"/>
          <w:szCs w:val="24"/>
        </w:rPr>
        <w:t>um</w:t>
      </w:r>
      <w:r w:rsidRPr="008649C1">
        <w:rPr>
          <w:i/>
          <w:iCs/>
          <w:spacing w:val="3"/>
          <w:sz w:val="24"/>
          <w:szCs w:val="24"/>
        </w:rPr>
        <w:t>o</w:t>
      </w:r>
      <w:r w:rsidRPr="008649C1">
        <w:rPr>
          <w:i/>
          <w:iCs/>
          <w:sz w:val="24"/>
          <w:szCs w:val="24"/>
        </w:rPr>
        <w:t>niae</w:t>
      </w:r>
      <w:r w:rsidRPr="004651FD">
        <w:rPr>
          <w:spacing w:val="1"/>
          <w:sz w:val="24"/>
          <w:szCs w:val="24"/>
        </w:rPr>
        <w:t xml:space="preserve"> </w:t>
      </w:r>
      <w:r w:rsidRPr="004651FD">
        <w:rPr>
          <w:spacing w:val="-3"/>
          <w:sz w:val="24"/>
          <w:szCs w:val="24"/>
        </w:rPr>
        <w:t>L</w:t>
      </w:r>
      <w:r w:rsidRPr="004651FD">
        <w:rPr>
          <w:sz w:val="24"/>
          <w:szCs w:val="24"/>
        </w:rPr>
        <w:t>ot</w:t>
      </w:r>
      <w:r w:rsidRPr="004651FD">
        <w:rPr>
          <w:spacing w:val="1"/>
          <w:sz w:val="24"/>
          <w:szCs w:val="24"/>
        </w:rPr>
        <w:t xml:space="preserve"> </w:t>
      </w:r>
      <w:r w:rsidRPr="004651FD">
        <w:rPr>
          <w:sz w:val="24"/>
          <w:szCs w:val="24"/>
        </w:rPr>
        <w:t>7000 920</w:t>
      </w:r>
      <w:r w:rsidRPr="004651FD">
        <w:rPr>
          <w:spacing w:val="2"/>
          <w:sz w:val="24"/>
          <w:szCs w:val="24"/>
        </w:rPr>
        <w:t xml:space="preserve"> </w:t>
      </w:r>
      <w:r w:rsidRPr="004651FD">
        <w:rPr>
          <w:spacing w:val="-1"/>
          <w:sz w:val="24"/>
          <w:szCs w:val="24"/>
        </w:rPr>
        <w:t>a</w:t>
      </w:r>
      <w:r w:rsidRPr="004651FD">
        <w:rPr>
          <w:sz w:val="24"/>
          <w:szCs w:val="24"/>
        </w:rPr>
        <w:t xml:space="preserve">nd </w:t>
      </w:r>
      <w:r w:rsidRPr="008649C1">
        <w:rPr>
          <w:i/>
          <w:iCs/>
          <w:spacing w:val="2"/>
          <w:sz w:val="24"/>
          <w:szCs w:val="24"/>
        </w:rPr>
        <w:t>E</w:t>
      </w:r>
      <w:r w:rsidRPr="008649C1">
        <w:rPr>
          <w:i/>
          <w:iCs/>
          <w:sz w:val="24"/>
          <w:szCs w:val="24"/>
        </w:rPr>
        <w:t>s</w:t>
      </w:r>
      <w:r w:rsidRPr="008649C1">
        <w:rPr>
          <w:i/>
          <w:iCs/>
          <w:spacing w:val="-1"/>
          <w:sz w:val="24"/>
          <w:szCs w:val="24"/>
        </w:rPr>
        <w:t>c</w:t>
      </w:r>
      <w:r w:rsidRPr="008649C1">
        <w:rPr>
          <w:i/>
          <w:iCs/>
          <w:sz w:val="24"/>
          <w:szCs w:val="24"/>
        </w:rPr>
        <w:t>h</w:t>
      </w:r>
      <w:r w:rsidRPr="008649C1">
        <w:rPr>
          <w:i/>
          <w:iCs/>
          <w:spacing w:val="-1"/>
          <w:sz w:val="24"/>
          <w:szCs w:val="24"/>
        </w:rPr>
        <w:t>e</w:t>
      </w:r>
      <w:r w:rsidRPr="008649C1">
        <w:rPr>
          <w:i/>
          <w:iCs/>
          <w:sz w:val="24"/>
          <w:szCs w:val="24"/>
        </w:rPr>
        <w:t>ri</w:t>
      </w:r>
      <w:r w:rsidRPr="008649C1">
        <w:rPr>
          <w:i/>
          <w:iCs/>
          <w:spacing w:val="-1"/>
          <w:sz w:val="24"/>
          <w:szCs w:val="24"/>
        </w:rPr>
        <w:t>c</w:t>
      </w:r>
      <w:r w:rsidRPr="008649C1">
        <w:rPr>
          <w:i/>
          <w:iCs/>
          <w:sz w:val="24"/>
          <w:szCs w:val="24"/>
        </w:rPr>
        <w:t>hia</w:t>
      </w:r>
      <w:r w:rsidRPr="008649C1">
        <w:rPr>
          <w:i/>
          <w:iCs/>
          <w:spacing w:val="2"/>
          <w:sz w:val="24"/>
          <w:szCs w:val="24"/>
        </w:rPr>
        <w:t xml:space="preserve"> </w:t>
      </w:r>
      <w:r w:rsidRPr="008649C1">
        <w:rPr>
          <w:i/>
          <w:iCs/>
          <w:spacing w:val="-1"/>
          <w:sz w:val="24"/>
          <w:szCs w:val="24"/>
        </w:rPr>
        <w:t>c</w:t>
      </w:r>
      <w:r w:rsidRPr="008649C1">
        <w:rPr>
          <w:i/>
          <w:iCs/>
          <w:sz w:val="24"/>
          <w:szCs w:val="24"/>
        </w:rPr>
        <w:t>ol</w:t>
      </w:r>
      <w:r w:rsidRPr="008649C1">
        <w:rPr>
          <w:i/>
          <w:iCs/>
          <w:spacing w:val="1"/>
          <w:sz w:val="24"/>
          <w:szCs w:val="24"/>
        </w:rPr>
        <w:t>i</w:t>
      </w:r>
      <w:r w:rsidRPr="008649C1">
        <w:rPr>
          <w:i/>
          <w:iCs/>
          <w:sz w:val="24"/>
          <w:szCs w:val="24"/>
        </w:rPr>
        <w:t>,</w:t>
      </w:r>
      <w:r w:rsidRPr="004651FD">
        <w:rPr>
          <w:sz w:val="24"/>
          <w:szCs w:val="24"/>
        </w:rPr>
        <w:t xml:space="preserve"> but h</w:t>
      </w:r>
      <w:r w:rsidRPr="004651FD">
        <w:rPr>
          <w:spacing w:val="-1"/>
          <w:sz w:val="24"/>
          <w:szCs w:val="24"/>
        </w:rPr>
        <w:t>a</w:t>
      </w:r>
      <w:r w:rsidRPr="004651FD">
        <w:rPr>
          <w:sz w:val="24"/>
          <w:szCs w:val="24"/>
        </w:rPr>
        <w:t xml:space="preserve">d no </w:t>
      </w:r>
      <w:r w:rsidRPr="004651FD">
        <w:rPr>
          <w:spacing w:val="-1"/>
          <w:sz w:val="24"/>
          <w:szCs w:val="24"/>
        </w:rPr>
        <w:t>ac</w:t>
      </w:r>
      <w:r w:rsidRPr="004651FD">
        <w:rPr>
          <w:sz w:val="24"/>
          <w:szCs w:val="24"/>
        </w:rPr>
        <w:t>t</w:t>
      </w:r>
      <w:r w:rsidRPr="004651FD">
        <w:rPr>
          <w:spacing w:val="1"/>
          <w:sz w:val="24"/>
          <w:szCs w:val="24"/>
        </w:rPr>
        <w:t>i</w:t>
      </w:r>
      <w:r w:rsidRPr="004651FD">
        <w:rPr>
          <w:sz w:val="24"/>
          <w:szCs w:val="24"/>
        </w:rPr>
        <w:t>vi</w:t>
      </w:r>
      <w:r w:rsidRPr="004651FD">
        <w:rPr>
          <w:spacing w:val="3"/>
          <w:sz w:val="24"/>
          <w:szCs w:val="24"/>
        </w:rPr>
        <w:t>t</w:t>
      </w:r>
      <w:r w:rsidRPr="004651FD">
        <w:rPr>
          <w:sz w:val="24"/>
          <w:szCs w:val="24"/>
        </w:rPr>
        <w:t>y</w:t>
      </w:r>
      <w:r w:rsidRPr="004651FD">
        <w:rPr>
          <w:spacing w:val="-5"/>
          <w:sz w:val="24"/>
          <w:szCs w:val="24"/>
        </w:rPr>
        <w:t xml:space="preserve"> </w:t>
      </w:r>
      <w:r w:rsidRPr="004651FD">
        <w:rPr>
          <w:sz w:val="24"/>
          <w:szCs w:val="24"/>
        </w:rPr>
        <w:t>on t</w:t>
      </w:r>
      <w:r w:rsidRPr="004651FD">
        <w:rPr>
          <w:spacing w:val="3"/>
          <w:sz w:val="24"/>
          <w:szCs w:val="24"/>
        </w:rPr>
        <w:t>h</w:t>
      </w:r>
      <w:r w:rsidRPr="004651FD">
        <w:rPr>
          <w:sz w:val="24"/>
          <w:szCs w:val="24"/>
        </w:rPr>
        <w:t>e</w:t>
      </w:r>
      <w:r w:rsidRPr="004651FD">
        <w:rPr>
          <w:spacing w:val="-1"/>
          <w:sz w:val="24"/>
          <w:szCs w:val="24"/>
        </w:rPr>
        <w:t xml:space="preserve"> </w:t>
      </w:r>
      <w:r w:rsidRPr="004651FD">
        <w:rPr>
          <w:sz w:val="24"/>
          <w:szCs w:val="24"/>
        </w:rPr>
        <w:t>re</w:t>
      </w:r>
      <w:r w:rsidRPr="004651FD">
        <w:rPr>
          <w:spacing w:val="1"/>
          <w:sz w:val="24"/>
          <w:szCs w:val="24"/>
        </w:rPr>
        <w:t>f</w:t>
      </w:r>
      <w:r w:rsidRPr="004651FD">
        <w:rPr>
          <w:spacing w:val="-1"/>
          <w:sz w:val="24"/>
          <w:szCs w:val="24"/>
        </w:rPr>
        <w:t>e</w:t>
      </w:r>
      <w:r w:rsidRPr="004651FD">
        <w:rPr>
          <w:sz w:val="24"/>
          <w:szCs w:val="24"/>
        </w:rPr>
        <w:t>r</w:t>
      </w:r>
      <w:r w:rsidRPr="004651FD">
        <w:rPr>
          <w:spacing w:val="-2"/>
          <w:sz w:val="24"/>
          <w:szCs w:val="24"/>
        </w:rPr>
        <w:t>e</w:t>
      </w:r>
      <w:r w:rsidRPr="004651FD">
        <w:rPr>
          <w:sz w:val="24"/>
          <w:szCs w:val="24"/>
        </w:rPr>
        <w:t>n</w:t>
      </w:r>
      <w:r w:rsidRPr="004651FD">
        <w:rPr>
          <w:spacing w:val="1"/>
          <w:sz w:val="24"/>
          <w:szCs w:val="24"/>
        </w:rPr>
        <w:t>c</w:t>
      </w:r>
      <w:r w:rsidRPr="004651FD">
        <w:rPr>
          <w:sz w:val="24"/>
          <w:szCs w:val="24"/>
        </w:rPr>
        <w:t>e</w:t>
      </w:r>
      <w:r w:rsidRPr="004651FD">
        <w:rPr>
          <w:spacing w:val="-1"/>
          <w:sz w:val="24"/>
          <w:szCs w:val="24"/>
        </w:rPr>
        <w:t xml:space="preserve"> </w:t>
      </w:r>
      <w:r w:rsidRPr="004651FD">
        <w:rPr>
          <w:spacing w:val="2"/>
          <w:sz w:val="24"/>
          <w:szCs w:val="24"/>
        </w:rPr>
        <w:t>s</w:t>
      </w:r>
      <w:r w:rsidRPr="004651FD">
        <w:rPr>
          <w:sz w:val="24"/>
          <w:szCs w:val="24"/>
        </w:rPr>
        <w:t>tr</w:t>
      </w:r>
      <w:r w:rsidRPr="004651FD">
        <w:rPr>
          <w:spacing w:val="-1"/>
          <w:sz w:val="24"/>
          <w:szCs w:val="24"/>
        </w:rPr>
        <w:t>a</w:t>
      </w:r>
      <w:r w:rsidRPr="004651FD">
        <w:rPr>
          <w:sz w:val="24"/>
          <w:szCs w:val="24"/>
        </w:rPr>
        <w:t xml:space="preserve">in </w:t>
      </w:r>
      <w:r w:rsidRPr="008649C1">
        <w:rPr>
          <w:i/>
          <w:iCs/>
          <w:sz w:val="24"/>
          <w:szCs w:val="24"/>
        </w:rPr>
        <w:t>Esc</w:t>
      </w:r>
      <w:r w:rsidRPr="008649C1">
        <w:rPr>
          <w:i/>
          <w:iCs/>
          <w:spacing w:val="2"/>
          <w:sz w:val="24"/>
          <w:szCs w:val="24"/>
        </w:rPr>
        <w:t>h</w:t>
      </w:r>
      <w:r w:rsidRPr="008649C1">
        <w:rPr>
          <w:i/>
          <w:iCs/>
          <w:spacing w:val="-1"/>
          <w:sz w:val="24"/>
          <w:szCs w:val="24"/>
        </w:rPr>
        <w:t>e</w:t>
      </w:r>
      <w:r w:rsidRPr="008649C1">
        <w:rPr>
          <w:i/>
          <w:iCs/>
          <w:sz w:val="24"/>
          <w:szCs w:val="24"/>
        </w:rPr>
        <w:t>ri</w:t>
      </w:r>
      <w:r w:rsidRPr="008649C1">
        <w:rPr>
          <w:i/>
          <w:iCs/>
          <w:spacing w:val="-1"/>
          <w:sz w:val="24"/>
          <w:szCs w:val="24"/>
        </w:rPr>
        <w:t>c</w:t>
      </w:r>
      <w:r w:rsidRPr="008649C1">
        <w:rPr>
          <w:i/>
          <w:iCs/>
          <w:sz w:val="24"/>
          <w:szCs w:val="24"/>
        </w:rPr>
        <w:t>hia</w:t>
      </w:r>
      <w:r w:rsidRPr="008649C1">
        <w:rPr>
          <w:i/>
          <w:iCs/>
          <w:spacing w:val="2"/>
          <w:sz w:val="24"/>
          <w:szCs w:val="24"/>
        </w:rPr>
        <w:t xml:space="preserve"> </w:t>
      </w:r>
      <w:r w:rsidRPr="008649C1">
        <w:rPr>
          <w:i/>
          <w:iCs/>
          <w:spacing w:val="-1"/>
          <w:sz w:val="24"/>
          <w:szCs w:val="24"/>
        </w:rPr>
        <w:t>c</w:t>
      </w:r>
      <w:r w:rsidRPr="008649C1">
        <w:rPr>
          <w:i/>
          <w:iCs/>
          <w:sz w:val="24"/>
          <w:szCs w:val="24"/>
        </w:rPr>
        <w:t>oli</w:t>
      </w:r>
      <w:r w:rsidRPr="004651FD">
        <w:rPr>
          <w:spacing w:val="1"/>
          <w:sz w:val="24"/>
          <w:szCs w:val="24"/>
        </w:rPr>
        <w:t xml:space="preserve"> </w:t>
      </w:r>
      <w:r w:rsidRPr="004651FD">
        <w:rPr>
          <w:sz w:val="24"/>
          <w:szCs w:val="24"/>
        </w:rPr>
        <w:t>A</w:t>
      </w:r>
      <w:r w:rsidRPr="004651FD">
        <w:rPr>
          <w:spacing w:val="-1"/>
          <w:sz w:val="24"/>
          <w:szCs w:val="24"/>
        </w:rPr>
        <w:t>T</w:t>
      </w:r>
      <w:r w:rsidRPr="004651FD">
        <w:rPr>
          <w:sz w:val="24"/>
          <w:szCs w:val="24"/>
        </w:rPr>
        <w:t>CC 25922.</w:t>
      </w:r>
    </w:p>
    <w:p w14:paraId="6664EDD9" w14:textId="49059258" w:rsidR="00376229" w:rsidRDefault="00376229" w:rsidP="001D08C2">
      <w:pPr>
        <w:spacing w:before="76"/>
        <w:jc w:val="both"/>
        <w:rPr>
          <w:b/>
          <w:bCs/>
          <w:sz w:val="24"/>
          <w:szCs w:val="24"/>
        </w:rPr>
      </w:pPr>
    </w:p>
    <w:p w14:paraId="6776FCC6" w14:textId="55EA99EC" w:rsidR="00376229" w:rsidRPr="00A10D81" w:rsidRDefault="00376229" w:rsidP="00376229">
      <w:pPr>
        <w:spacing w:after="200" w:line="276" w:lineRule="auto"/>
        <w:rPr>
          <w:b/>
          <w:bCs/>
          <w:spacing w:val="-1"/>
          <w:sz w:val="24"/>
          <w:szCs w:val="24"/>
        </w:rPr>
      </w:pPr>
      <w:bookmarkStart w:id="1" w:name="_Hlk190852809"/>
      <w:r w:rsidRPr="00A10D81">
        <w:rPr>
          <w:b/>
          <w:bCs/>
          <w:spacing w:val="-1"/>
          <w:sz w:val="24"/>
          <w:szCs w:val="24"/>
        </w:rPr>
        <w:t>Disclaimer (Artificial intelligence)</w:t>
      </w:r>
    </w:p>
    <w:p w14:paraId="0612A76D" w14:textId="451912D1" w:rsidR="00376229" w:rsidRPr="00544921" w:rsidRDefault="00376229" w:rsidP="00A10D81">
      <w:pPr>
        <w:spacing w:after="200" w:line="276" w:lineRule="auto"/>
        <w:jc w:val="both"/>
        <w:rPr>
          <w:spacing w:val="-1"/>
          <w:sz w:val="24"/>
          <w:szCs w:val="24"/>
        </w:rPr>
      </w:pPr>
      <w:r w:rsidRPr="00544921">
        <w:rPr>
          <w:spacing w:val="-1"/>
          <w:sz w:val="24"/>
          <w:szCs w:val="24"/>
        </w:rPr>
        <w:t xml:space="preserve">Authors hereby declare that NO generative </w:t>
      </w:r>
      <w:r w:rsidR="00A10D81" w:rsidRPr="00544921">
        <w:rPr>
          <w:bCs/>
          <w:spacing w:val="-1"/>
          <w:sz w:val="24"/>
          <w:szCs w:val="24"/>
        </w:rPr>
        <w:t>Artificial intelligence</w:t>
      </w:r>
      <w:r w:rsidR="00A10D81" w:rsidRPr="00544921">
        <w:rPr>
          <w:spacing w:val="-1"/>
          <w:sz w:val="24"/>
          <w:szCs w:val="24"/>
        </w:rPr>
        <w:t xml:space="preserve"> (</w:t>
      </w:r>
      <w:r w:rsidRPr="00544921">
        <w:rPr>
          <w:spacing w:val="-1"/>
          <w:sz w:val="24"/>
          <w:szCs w:val="24"/>
        </w:rPr>
        <w:t>AI</w:t>
      </w:r>
      <w:r w:rsidR="00A10D81" w:rsidRPr="00544921">
        <w:rPr>
          <w:spacing w:val="-1"/>
          <w:sz w:val="24"/>
          <w:szCs w:val="24"/>
        </w:rPr>
        <w:t>)</w:t>
      </w:r>
      <w:r w:rsidRPr="00544921">
        <w:rPr>
          <w:spacing w:val="-1"/>
          <w:sz w:val="24"/>
          <w:szCs w:val="24"/>
        </w:rPr>
        <w:t xml:space="preserve"> technologies such as Large Language Models (ChatGPT, COPILOT, etc.) and text-to-image generators have been used during the writing or editing of this manuscript. </w:t>
      </w:r>
      <w:bookmarkEnd w:id="1"/>
    </w:p>
    <w:p w14:paraId="75CC251D" w14:textId="77777777" w:rsidR="00376229" w:rsidRDefault="00376229" w:rsidP="001D08C2">
      <w:pPr>
        <w:spacing w:before="76"/>
        <w:jc w:val="both"/>
        <w:rPr>
          <w:b/>
          <w:bCs/>
          <w:sz w:val="24"/>
          <w:szCs w:val="24"/>
        </w:rPr>
      </w:pPr>
    </w:p>
    <w:p w14:paraId="4FB8BA74" w14:textId="73A182F7" w:rsidR="00490B2C" w:rsidRPr="004651FD" w:rsidRDefault="00387933" w:rsidP="001D08C2">
      <w:pPr>
        <w:spacing w:before="76"/>
        <w:jc w:val="both"/>
        <w:rPr>
          <w:b/>
          <w:bCs/>
          <w:sz w:val="24"/>
          <w:szCs w:val="24"/>
        </w:rPr>
      </w:pPr>
      <w:r w:rsidRPr="004651FD">
        <w:rPr>
          <w:b/>
          <w:bCs/>
          <w:sz w:val="24"/>
          <w:szCs w:val="24"/>
        </w:rPr>
        <w:t>RE</w:t>
      </w:r>
      <w:r w:rsidRPr="004651FD">
        <w:rPr>
          <w:b/>
          <w:bCs/>
          <w:spacing w:val="-2"/>
          <w:sz w:val="24"/>
          <w:szCs w:val="24"/>
        </w:rPr>
        <w:t>F</w:t>
      </w:r>
      <w:r w:rsidRPr="004651FD">
        <w:rPr>
          <w:b/>
          <w:bCs/>
          <w:sz w:val="24"/>
          <w:szCs w:val="24"/>
        </w:rPr>
        <w:t>ERENC</w:t>
      </w:r>
      <w:r w:rsidR="004651FD">
        <w:rPr>
          <w:b/>
          <w:bCs/>
          <w:sz w:val="24"/>
          <w:szCs w:val="24"/>
        </w:rPr>
        <w:t>E</w:t>
      </w:r>
      <w:r w:rsidRPr="004651FD">
        <w:rPr>
          <w:b/>
          <w:bCs/>
          <w:sz w:val="24"/>
          <w:szCs w:val="24"/>
        </w:rPr>
        <w:t>S</w:t>
      </w:r>
    </w:p>
    <w:p w14:paraId="264F109F" w14:textId="77777777" w:rsidR="00983D04" w:rsidRPr="004651FD" w:rsidRDefault="00983D04" w:rsidP="001D08C2">
      <w:pPr>
        <w:spacing w:before="76"/>
        <w:jc w:val="both"/>
        <w:rPr>
          <w:sz w:val="24"/>
          <w:szCs w:val="24"/>
        </w:rPr>
      </w:pPr>
    </w:p>
    <w:p w14:paraId="09F3D541" w14:textId="77777777" w:rsidR="00E632AC" w:rsidRPr="00E632AC" w:rsidRDefault="00E632AC" w:rsidP="001D08C2">
      <w:pPr>
        <w:spacing w:before="76"/>
        <w:jc w:val="both"/>
        <w:rPr>
          <w:sz w:val="24"/>
          <w:szCs w:val="24"/>
        </w:rPr>
      </w:pPr>
      <w:r w:rsidRPr="00E632AC">
        <w:rPr>
          <w:sz w:val="24"/>
          <w:szCs w:val="24"/>
        </w:rPr>
        <w:t>[1] World Health Organization (2003). Traditional Medicine. Fact Sheet 135.</w:t>
      </w:r>
    </w:p>
    <w:p w14:paraId="6A48D409" w14:textId="77777777" w:rsidR="00E632AC" w:rsidRPr="00E632AC" w:rsidRDefault="00E632AC" w:rsidP="001D08C2">
      <w:pPr>
        <w:spacing w:before="76"/>
        <w:jc w:val="both"/>
        <w:rPr>
          <w:sz w:val="24"/>
          <w:szCs w:val="24"/>
        </w:rPr>
      </w:pPr>
    </w:p>
    <w:p w14:paraId="06FB4AAB" w14:textId="77777777" w:rsidR="00E632AC" w:rsidRPr="00E632AC" w:rsidRDefault="00E632AC" w:rsidP="001D08C2">
      <w:pPr>
        <w:spacing w:before="76"/>
        <w:jc w:val="both"/>
        <w:rPr>
          <w:sz w:val="24"/>
          <w:szCs w:val="24"/>
        </w:rPr>
      </w:pPr>
      <w:r w:rsidRPr="00E632AC">
        <w:rPr>
          <w:sz w:val="24"/>
          <w:szCs w:val="24"/>
        </w:rPr>
        <w:t>[2] World Health Organization. WHO Strategy for Traditional Medicine for 2002-2005, (2002) Geneva: World Health Organization.</w:t>
      </w:r>
    </w:p>
    <w:p w14:paraId="716C3D16" w14:textId="77777777" w:rsidR="00E632AC" w:rsidRPr="00E632AC" w:rsidRDefault="00E632AC" w:rsidP="001D08C2">
      <w:pPr>
        <w:spacing w:before="76"/>
        <w:jc w:val="both"/>
        <w:rPr>
          <w:sz w:val="24"/>
          <w:szCs w:val="24"/>
        </w:rPr>
      </w:pPr>
    </w:p>
    <w:p w14:paraId="60707352" w14:textId="77777777" w:rsidR="00E632AC" w:rsidRPr="00E632AC" w:rsidRDefault="00E632AC" w:rsidP="001D08C2">
      <w:pPr>
        <w:spacing w:before="76"/>
        <w:jc w:val="both"/>
        <w:rPr>
          <w:sz w:val="24"/>
          <w:szCs w:val="24"/>
        </w:rPr>
      </w:pPr>
      <w:r w:rsidRPr="00E632AC">
        <w:rPr>
          <w:sz w:val="24"/>
          <w:szCs w:val="24"/>
        </w:rPr>
        <w:t>[3] Agody K, Bakoma B, Batawila K, Wala K, Dourma M, Pereki H, Dimobe K, Bassene H, Akpagana K. (2019). Contribution to the census of medicinal plants in Togo: the case of the maritime region. Eur. Sci. J. ESJ, vol. 15, no. 24, pp. 329-345.</w:t>
      </w:r>
    </w:p>
    <w:p w14:paraId="5504F438" w14:textId="77777777" w:rsidR="00E632AC" w:rsidRPr="00E632AC" w:rsidRDefault="00E632AC" w:rsidP="001D08C2">
      <w:pPr>
        <w:spacing w:before="76"/>
        <w:jc w:val="both"/>
        <w:rPr>
          <w:sz w:val="24"/>
          <w:szCs w:val="24"/>
        </w:rPr>
      </w:pPr>
    </w:p>
    <w:p w14:paraId="3A19E39B" w14:textId="61EF32F6" w:rsidR="00E632AC" w:rsidRPr="00E632AC" w:rsidRDefault="00E632AC" w:rsidP="001D08C2">
      <w:pPr>
        <w:spacing w:before="76"/>
        <w:jc w:val="both"/>
        <w:rPr>
          <w:sz w:val="24"/>
          <w:szCs w:val="24"/>
        </w:rPr>
      </w:pPr>
      <w:r w:rsidRPr="00E632AC">
        <w:rPr>
          <w:sz w:val="24"/>
          <w:szCs w:val="24"/>
        </w:rPr>
        <w:t xml:space="preserve">[4] </w:t>
      </w:r>
      <w:r w:rsidR="00010937" w:rsidRPr="00010937">
        <w:rPr>
          <w:sz w:val="24"/>
          <w:szCs w:val="24"/>
        </w:rPr>
        <w:t>Francisco JB. Limaa, Teresinha S. Britoa, Walter BS. Freirea, Roberta C. Costaa, Maria I. Linharesa, Francisca  CF. Sousaa, Saad Lahloub, JoséH. Leal-Cardosob, Armênio A. Santosa, Pedro JC. Magalhães (2010). The essential oil of Eucalyptus tereticornis, and its constituents α-and β-pinene, potentiate acetylcholine-induced contraction  sin isolated rattrachea. Fitoterapia 81 (2010) 649–655</w:t>
      </w:r>
    </w:p>
    <w:p w14:paraId="0E3D944B" w14:textId="77777777" w:rsidR="00E632AC" w:rsidRPr="00E632AC" w:rsidRDefault="00E632AC" w:rsidP="001D08C2">
      <w:pPr>
        <w:spacing w:before="76"/>
        <w:jc w:val="both"/>
        <w:rPr>
          <w:sz w:val="24"/>
          <w:szCs w:val="24"/>
        </w:rPr>
      </w:pPr>
    </w:p>
    <w:p w14:paraId="10CA5260" w14:textId="68DA0365" w:rsidR="00E632AC" w:rsidRPr="00E632AC" w:rsidRDefault="00E632AC" w:rsidP="001D08C2">
      <w:pPr>
        <w:spacing w:before="76"/>
        <w:jc w:val="both"/>
        <w:rPr>
          <w:sz w:val="24"/>
          <w:szCs w:val="24"/>
        </w:rPr>
      </w:pPr>
      <w:r w:rsidRPr="00E632AC">
        <w:rPr>
          <w:sz w:val="24"/>
          <w:szCs w:val="24"/>
        </w:rPr>
        <w:lastRenderedPageBreak/>
        <w:t xml:space="preserve">[5] </w:t>
      </w:r>
      <w:r w:rsidR="002E7966" w:rsidRPr="002E7966">
        <w:rPr>
          <w:sz w:val="24"/>
          <w:szCs w:val="24"/>
        </w:rPr>
        <w:t>Khursheed Ahmad Ansari</w:t>
      </w:r>
      <w:r w:rsidRPr="00E632AC">
        <w:rPr>
          <w:sz w:val="24"/>
          <w:szCs w:val="24"/>
        </w:rPr>
        <w:t>. (20</w:t>
      </w:r>
      <w:r w:rsidR="002E7966">
        <w:rPr>
          <w:sz w:val="24"/>
          <w:szCs w:val="24"/>
        </w:rPr>
        <w:t>17</w:t>
      </w:r>
      <w:r w:rsidRPr="00E632AC">
        <w:rPr>
          <w:sz w:val="24"/>
          <w:szCs w:val="24"/>
        </w:rPr>
        <w:t>)</w:t>
      </w:r>
      <w:r w:rsidR="002E7966">
        <w:rPr>
          <w:sz w:val="24"/>
          <w:szCs w:val="24"/>
        </w:rPr>
        <w:t>.</w:t>
      </w:r>
      <w:r w:rsidR="002E7966" w:rsidRPr="002E7966">
        <w:rPr>
          <w:sz w:val="24"/>
          <w:szCs w:val="24"/>
        </w:rPr>
        <w:t xml:space="preserve"> Ethnomedical uses of Eucalyptus: A review. Journal of Medicinal Plants Studies 2017; 5(1): 298-301</w:t>
      </w:r>
    </w:p>
    <w:p w14:paraId="3CC6DC28" w14:textId="77777777" w:rsidR="00E632AC" w:rsidRPr="00E632AC" w:rsidRDefault="00E632AC" w:rsidP="001D08C2">
      <w:pPr>
        <w:spacing w:before="76"/>
        <w:jc w:val="both"/>
        <w:rPr>
          <w:sz w:val="24"/>
          <w:szCs w:val="24"/>
        </w:rPr>
      </w:pPr>
      <w:r w:rsidRPr="00E632AC">
        <w:rPr>
          <w:sz w:val="24"/>
          <w:szCs w:val="24"/>
        </w:rPr>
        <w:t>[6] Lima FJB, Brito TS, Freire WBS, Costa RC, Linhares MI, Sousa FCF. (2010) The essential oil of Eucalyptus tereticornis, and its constituents α- and β-pinene, potentiate acetylcholine-induced contractions in isolated rat trachea. Fitoterapia. vol. 81, no. 6, p. 649‑655.</w:t>
      </w:r>
    </w:p>
    <w:p w14:paraId="33F8B59C" w14:textId="77777777" w:rsidR="00E632AC" w:rsidRPr="00E632AC" w:rsidRDefault="00E632AC" w:rsidP="001D08C2">
      <w:pPr>
        <w:spacing w:before="76"/>
        <w:jc w:val="both"/>
        <w:rPr>
          <w:sz w:val="24"/>
          <w:szCs w:val="24"/>
        </w:rPr>
      </w:pPr>
    </w:p>
    <w:p w14:paraId="675BFBA9" w14:textId="77777777" w:rsidR="00E632AC" w:rsidRPr="00E632AC" w:rsidRDefault="00E632AC" w:rsidP="001D08C2">
      <w:pPr>
        <w:spacing w:before="76"/>
        <w:jc w:val="both"/>
        <w:rPr>
          <w:sz w:val="24"/>
          <w:szCs w:val="24"/>
        </w:rPr>
      </w:pPr>
      <w:r w:rsidRPr="00E632AC">
        <w:rPr>
          <w:sz w:val="24"/>
          <w:szCs w:val="24"/>
        </w:rPr>
        <w:t>[7] Santana HT, Trindade FTT, RG S, Silva AAE, Militão J, &amp; Facundo VA. (2015) Essential oils of leaves of Piper species display larvicidal activity against the dengue vector, Aedes aegypti (Diptera: Culicidae). Rev. Arm. Plantas Med..vol. 17, no. 1, p. 105-111.</w:t>
      </w:r>
    </w:p>
    <w:p w14:paraId="4ED26201" w14:textId="77777777" w:rsidR="00E632AC" w:rsidRPr="00E632AC" w:rsidRDefault="00E632AC" w:rsidP="001D08C2">
      <w:pPr>
        <w:spacing w:before="76"/>
        <w:jc w:val="both"/>
        <w:rPr>
          <w:sz w:val="24"/>
          <w:szCs w:val="24"/>
        </w:rPr>
      </w:pPr>
    </w:p>
    <w:p w14:paraId="78069182" w14:textId="77777777" w:rsidR="00E632AC" w:rsidRPr="00E632AC" w:rsidRDefault="00E632AC" w:rsidP="001D08C2">
      <w:pPr>
        <w:spacing w:before="76"/>
        <w:jc w:val="both"/>
        <w:rPr>
          <w:sz w:val="24"/>
          <w:szCs w:val="24"/>
        </w:rPr>
      </w:pPr>
      <w:r w:rsidRPr="00E632AC">
        <w:rPr>
          <w:sz w:val="24"/>
          <w:szCs w:val="24"/>
        </w:rPr>
        <w:t>[8] Avlessi F, Dangou J, Wotto VD, Alitonou GA, Sohounhloue DK, &amp; Menut C. (2004) Antioxidant properties of the essential oil of Clausena anisata (Wild) Hook leaves. Comptes Rendus Chim.. vol. 7, no. 10‑11, p. 1057-1061.</w:t>
      </w:r>
    </w:p>
    <w:p w14:paraId="2F091D91" w14:textId="77777777" w:rsidR="00E632AC" w:rsidRPr="00E632AC" w:rsidRDefault="00E632AC" w:rsidP="001D08C2">
      <w:pPr>
        <w:spacing w:before="76"/>
        <w:jc w:val="both"/>
        <w:rPr>
          <w:sz w:val="24"/>
          <w:szCs w:val="24"/>
        </w:rPr>
      </w:pPr>
    </w:p>
    <w:p w14:paraId="0BC0088A" w14:textId="77777777" w:rsidR="00E632AC" w:rsidRPr="00E632AC" w:rsidRDefault="00E632AC" w:rsidP="001D08C2">
      <w:pPr>
        <w:spacing w:before="76"/>
        <w:jc w:val="both"/>
        <w:rPr>
          <w:sz w:val="24"/>
          <w:szCs w:val="24"/>
        </w:rPr>
      </w:pPr>
      <w:r w:rsidRPr="00E632AC">
        <w:rPr>
          <w:sz w:val="24"/>
          <w:szCs w:val="24"/>
        </w:rPr>
        <w:t>[9] Cotelle N, Bernier J-L, Catteau J-P, Pommery J, Wallet J-C, &amp; Gaydou EM. (1996) Antioxidant properties of hydroxy-flavones. Free Radic. Biol. Med..vol. 20, no. 1, p. 35-43.</w:t>
      </w:r>
    </w:p>
    <w:p w14:paraId="611446D6" w14:textId="77777777" w:rsidR="00E632AC" w:rsidRPr="00E632AC" w:rsidRDefault="00E632AC" w:rsidP="001D08C2">
      <w:pPr>
        <w:spacing w:before="76"/>
        <w:jc w:val="both"/>
        <w:rPr>
          <w:sz w:val="24"/>
          <w:szCs w:val="24"/>
        </w:rPr>
      </w:pPr>
    </w:p>
    <w:p w14:paraId="61EE5C21" w14:textId="77777777" w:rsidR="00E632AC" w:rsidRPr="00E632AC" w:rsidRDefault="00E632AC" w:rsidP="001D08C2">
      <w:pPr>
        <w:spacing w:before="76"/>
        <w:jc w:val="both"/>
        <w:rPr>
          <w:sz w:val="24"/>
          <w:szCs w:val="24"/>
        </w:rPr>
      </w:pPr>
      <w:r w:rsidRPr="00E632AC">
        <w:rPr>
          <w:sz w:val="24"/>
          <w:szCs w:val="24"/>
        </w:rPr>
        <w:t>[10] Trouillas P, Calliste C-A, Allais D-P, Simon A, Marfak A, Delage C, &amp; Duroux J-L. (2003) Antioxidant, anti-inflammatory and antiproliferative properties of sixteen water plant extracts used in the Limousin countryside as herbal teas. Food Chem.. vol. 80, no. 3, p. 399-407.</w:t>
      </w:r>
    </w:p>
    <w:p w14:paraId="10513668" w14:textId="77777777" w:rsidR="00E632AC" w:rsidRPr="00E632AC" w:rsidRDefault="00E632AC" w:rsidP="001D08C2">
      <w:pPr>
        <w:spacing w:before="76"/>
        <w:jc w:val="both"/>
        <w:rPr>
          <w:sz w:val="24"/>
          <w:szCs w:val="24"/>
        </w:rPr>
      </w:pPr>
    </w:p>
    <w:p w14:paraId="16A0F426" w14:textId="77777777" w:rsidR="00E632AC" w:rsidRPr="00E632AC" w:rsidRDefault="00E632AC" w:rsidP="001D08C2">
      <w:pPr>
        <w:spacing w:before="76"/>
        <w:jc w:val="both"/>
        <w:rPr>
          <w:sz w:val="24"/>
          <w:szCs w:val="24"/>
        </w:rPr>
      </w:pPr>
      <w:r w:rsidRPr="00E632AC">
        <w:rPr>
          <w:sz w:val="24"/>
          <w:szCs w:val="24"/>
        </w:rPr>
        <w:t>[11] Agbodan KA, Dotse K, &amp; Koumaglo KH. . (2014) Antioxidant activities of essential oils from three aromatic plants acclimated to Togo. Int. J. Biol. Chem. Sci. vol. 8, no. 3, pp. 1103-1110.</w:t>
      </w:r>
    </w:p>
    <w:p w14:paraId="37C30A68" w14:textId="77777777" w:rsidR="00E632AC" w:rsidRPr="00E632AC" w:rsidRDefault="00E632AC" w:rsidP="001D08C2">
      <w:pPr>
        <w:spacing w:before="76"/>
        <w:jc w:val="both"/>
        <w:rPr>
          <w:sz w:val="24"/>
          <w:szCs w:val="24"/>
        </w:rPr>
      </w:pPr>
    </w:p>
    <w:p w14:paraId="5072FEE3" w14:textId="77777777" w:rsidR="00E632AC" w:rsidRPr="00E632AC" w:rsidRDefault="00E632AC" w:rsidP="001D08C2">
      <w:pPr>
        <w:spacing w:before="76"/>
        <w:jc w:val="both"/>
        <w:rPr>
          <w:sz w:val="24"/>
          <w:szCs w:val="24"/>
        </w:rPr>
      </w:pPr>
      <w:r w:rsidRPr="00E632AC">
        <w:rPr>
          <w:sz w:val="24"/>
          <w:szCs w:val="24"/>
        </w:rPr>
        <w:t>[12] Ou B, Hampsch-Woodill M, &amp; Prior RL. (2001) Development and Validation of an Improved Oxygen Radical Absorbance Capacity Assay Using Fluorescein as the Fluorescent Probe. J. Agric. Food Chem.. vol. 49, no. 10, pp. 4619-4626, doi: 10.1021/jf010586o.</w:t>
      </w:r>
    </w:p>
    <w:p w14:paraId="66A932C3" w14:textId="77777777" w:rsidR="00E632AC" w:rsidRPr="00E632AC" w:rsidRDefault="00E632AC" w:rsidP="001D08C2">
      <w:pPr>
        <w:spacing w:before="76"/>
        <w:jc w:val="both"/>
        <w:rPr>
          <w:sz w:val="24"/>
          <w:szCs w:val="24"/>
        </w:rPr>
      </w:pPr>
    </w:p>
    <w:p w14:paraId="040D5D0D" w14:textId="77777777" w:rsidR="00E632AC" w:rsidRPr="00E632AC" w:rsidRDefault="00E632AC" w:rsidP="001D08C2">
      <w:pPr>
        <w:spacing w:before="76"/>
        <w:jc w:val="both"/>
        <w:rPr>
          <w:sz w:val="24"/>
          <w:szCs w:val="24"/>
        </w:rPr>
      </w:pPr>
      <w:r w:rsidRPr="00E632AC">
        <w:rPr>
          <w:sz w:val="24"/>
          <w:szCs w:val="24"/>
        </w:rPr>
        <w:t>[13] NCCLS C. (2002). Performance standards for antimicrobial susceptibility testing. Twelfth Information Supplement 22,</w:t>
      </w:r>
    </w:p>
    <w:p w14:paraId="0FB77904" w14:textId="77777777" w:rsidR="00E632AC" w:rsidRPr="00E632AC" w:rsidRDefault="00E632AC" w:rsidP="001D08C2">
      <w:pPr>
        <w:spacing w:before="76"/>
        <w:jc w:val="both"/>
        <w:rPr>
          <w:sz w:val="24"/>
          <w:szCs w:val="24"/>
        </w:rPr>
      </w:pPr>
    </w:p>
    <w:p w14:paraId="0CAA5843" w14:textId="77777777" w:rsidR="00E632AC" w:rsidRPr="00E632AC" w:rsidRDefault="00E632AC" w:rsidP="001D08C2">
      <w:pPr>
        <w:spacing w:before="76"/>
        <w:jc w:val="both"/>
        <w:rPr>
          <w:sz w:val="24"/>
          <w:szCs w:val="24"/>
        </w:rPr>
      </w:pPr>
      <w:r w:rsidRPr="00E632AC">
        <w:rPr>
          <w:sz w:val="24"/>
          <w:szCs w:val="24"/>
        </w:rPr>
        <w:t>[14] Oussou KR, Yolou S, Boti JB, Guessennd KN, Kanko C, Ahibo C, &amp; Casanova J. (2008) Chemical study and antidiarrheal activity of essential oils from two aromatic plants in the Ivorian pharmacopoeia. Eur. J. Sci. Res., vol. 24, no. 1, pp. 94-103.</w:t>
      </w:r>
    </w:p>
    <w:p w14:paraId="7E08B297" w14:textId="77777777" w:rsidR="00E632AC" w:rsidRPr="00E632AC" w:rsidRDefault="00E632AC" w:rsidP="001D08C2">
      <w:pPr>
        <w:spacing w:before="76"/>
        <w:jc w:val="both"/>
        <w:rPr>
          <w:sz w:val="24"/>
          <w:szCs w:val="24"/>
        </w:rPr>
      </w:pPr>
    </w:p>
    <w:p w14:paraId="2EB84A29" w14:textId="77777777" w:rsidR="00E632AC" w:rsidRPr="00E632AC" w:rsidRDefault="00E632AC" w:rsidP="001D08C2">
      <w:pPr>
        <w:spacing w:before="76"/>
        <w:jc w:val="both"/>
        <w:rPr>
          <w:sz w:val="24"/>
          <w:szCs w:val="24"/>
        </w:rPr>
      </w:pPr>
      <w:r w:rsidRPr="00E632AC">
        <w:rPr>
          <w:sz w:val="24"/>
          <w:szCs w:val="24"/>
        </w:rPr>
        <w:t>[15] El Amri J, Elbadaoui K, Zair T, Bouharb H, Chakir S, &amp; Alaoui TI. (2014). Study of the antibacterial activity of essential oils of Teucrium capitatium L and Silene vulgaris extract on different strains tested. J. Appl. Biosci., vol. 82, pp. 7481-7492.</w:t>
      </w:r>
    </w:p>
    <w:p w14:paraId="6F01D1BF" w14:textId="77777777" w:rsidR="00E632AC" w:rsidRPr="00E632AC" w:rsidRDefault="00E632AC" w:rsidP="001D08C2">
      <w:pPr>
        <w:spacing w:before="76"/>
        <w:jc w:val="both"/>
        <w:rPr>
          <w:sz w:val="24"/>
          <w:szCs w:val="24"/>
        </w:rPr>
      </w:pPr>
    </w:p>
    <w:p w14:paraId="33D877D6" w14:textId="77777777" w:rsidR="00E632AC" w:rsidRPr="00E632AC" w:rsidRDefault="00E632AC" w:rsidP="001D08C2">
      <w:pPr>
        <w:spacing w:before="76"/>
        <w:jc w:val="both"/>
        <w:rPr>
          <w:sz w:val="24"/>
          <w:szCs w:val="24"/>
        </w:rPr>
      </w:pPr>
      <w:r w:rsidRPr="00E632AC">
        <w:rPr>
          <w:sz w:val="24"/>
          <w:szCs w:val="24"/>
        </w:rPr>
        <w:t>[16] Shalinder K, Harminder PS, Daizy RB, &amp; Ravinder KK. (2011). Chemical characterization, antioxidant and antifungal activity of essential oil from Eucalyptus tereticornis. J.Med. Plant Res. flight. 5, no. 19, p. 4788‑4793.</w:t>
      </w:r>
    </w:p>
    <w:p w14:paraId="127A1281" w14:textId="77777777" w:rsidR="00E632AC" w:rsidRPr="00E632AC" w:rsidRDefault="00E632AC" w:rsidP="001D08C2">
      <w:pPr>
        <w:spacing w:before="76"/>
        <w:jc w:val="both"/>
        <w:rPr>
          <w:sz w:val="24"/>
          <w:szCs w:val="24"/>
        </w:rPr>
      </w:pPr>
    </w:p>
    <w:p w14:paraId="70249675" w14:textId="77777777" w:rsidR="00E632AC" w:rsidRPr="00E632AC" w:rsidRDefault="00E632AC" w:rsidP="001D08C2">
      <w:pPr>
        <w:spacing w:before="76"/>
        <w:jc w:val="both"/>
        <w:rPr>
          <w:sz w:val="24"/>
          <w:szCs w:val="24"/>
        </w:rPr>
      </w:pPr>
      <w:r w:rsidRPr="00E632AC">
        <w:rPr>
          <w:sz w:val="24"/>
          <w:szCs w:val="24"/>
        </w:rPr>
        <w:lastRenderedPageBreak/>
        <w:t>[17] Rao RV, Shashikala S, Sreevani P, Kothiyal V, Sarma CR, &amp; Lal P. (2002). Within tree variation in anatomical properties of some clones of Eucalyptus tereticornis Sm. Wood Sci. Technol. flight. 36, no. 3, p. 271‑285, doi: 10.1007/s00226-002-0139-3.</w:t>
      </w:r>
    </w:p>
    <w:p w14:paraId="46ACFE2A" w14:textId="77777777" w:rsidR="00E632AC" w:rsidRPr="00E632AC" w:rsidRDefault="00E632AC" w:rsidP="001D08C2">
      <w:pPr>
        <w:spacing w:before="76"/>
        <w:jc w:val="both"/>
        <w:rPr>
          <w:sz w:val="24"/>
          <w:szCs w:val="24"/>
        </w:rPr>
      </w:pPr>
    </w:p>
    <w:p w14:paraId="759F6E3E" w14:textId="77777777" w:rsidR="00E632AC" w:rsidRPr="00E632AC" w:rsidRDefault="00E632AC" w:rsidP="001D08C2">
      <w:pPr>
        <w:spacing w:before="76"/>
        <w:jc w:val="both"/>
        <w:rPr>
          <w:sz w:val="24"/>
          <w:szCs w:val="24"/>
        </w:rPr>
      </w:pPr>
      <w:r w:rsidRPr="00E632AC">
        <w:rPr>
          <w:sz w:val="24"/>
          <w:szCs w:val="24"/>
        </w:rPr>
        <w:t>[18] Singh HP, Kaur S, Negi K, Kumari S, Saini V, Batish DR, &amp; Kohli RK. (2012). Assessment of in vitro antioxidant activity of essential oil of Eucalyptus citriodora (lemon-scented Eucalypt; Myrtaceae) and its major constituents. LWT-Food Sci. Technol. flight. 48, no. 2, p. 237-241.</w:t>
      </w:r>
    </w:p>
    <w:p w14:paraId="00552A54" w14:textId="77777777" w:rsidR="00E632AC" w:rsidRPr="00E632AC" w:rsidRDefault="00E632AC" w:rsidP="001D08C2">
      <w:pPr>
        <w:spacing w:before="76"/>
        <w:jc w:val="both"/>
        <w:rPr>
          <w:sz w:val="24"/>
          <w:szCs w:val="24"/>
        </w:rPr>
      </w:pPr>
    </w:p>
    <w:p w14:paraId="5E4577E9" w14:textId="77777777" w:rsidR="00E632AC" w:rsidRPr="00E632AC" w:rsidRDefault="00E632AC" w:rsidP="001D08C2">
      <w:pPr>
        <w:spacing w:before="76"/>
        <w:jc w:val="both"/>
        <w:rPr>
          <w:sz w:val="24"/>
          <w:szCs w:val="24"/>
        </w:rPr>
      </w:pPr>
      <w:r w:rsidRPr="00E632AC">
        <w:rPr>
          <w:sz w:val="24"/>
          <w:szCs w:val="24"/>
        </w:rPr>
        <w:t>[19] Zafar Iqbal ZI, Imtiaz Hussain IH, Hussain A, &amp; MY Ashraf M.Y. (2003). Genetic variability to essential oil contents and composition in five species of Eucalyptus.</w:t>
      </w:r>
    </w:p>
    <w:p w14:paraId="2A16039C" w14:textId="77777777" w:rsidR="00E632AC" w:rsidRPr="00E632AC" w:rsidRDefault="00E632AC" w:rsidP="001D08C2">
      <w:pPr>
        <w:spacing w:before="76"/>
        <w:jc w:val="both"/>
        <w:rPr>
          <w:sz w:val="24"/>
          <w:szCs w:val="24"/>
        </w:rPr>
      </w:pPr>
    </w:p>
    <w:p w14:paraId="299530FE" w14:textId="73B7D020" w:rsidR="00E632AC" w:rsidRPr="00E632AC" w:rsidRDefault="00E632AC" w:rsidP="001D08C2">
      <w:pPr>
        <w:spacing w:before="76"/>
        <w:jc w:val="both"/>
        <w:rPr>
          <w:sz w:val="24"/>
          <w:szCs w:val="24"/>
        </w:rPr>
      </w:pPr>
      <w:r w:rsidRPr="00E632AC">
        <w:rPr>
          <w:sz w:val="24"/>
          <w:szCs w:val="24"/>
        </w:rPr>
        <w:t xml:space="preserve">[20] Ben Ammar R, </w:t>
      </w:r>
      <w:proofErr w:type="spellStart"/>
      <w:r w:rsidRPr="00E632AC">
        <w:rPr>
          <w:sz w:val="24"/>
          <w:szCs w:val="24"/>
        </w:rPr>
        <w:t>Kilani</w:t>
      </w:r>
      <w:proofErr w:type="spellEnd"/>
      <w:r w:rsidRPr="00E632AC">
        <w:rPr>
          <w:sz w:val="24"/>
          <w:szCs w:val="24"/>
        </w:rPr>
        <w:t xml:space="preserve"> S, </w:t>
      </w:r>
      <w:proofErr w:type="spellStart"/>
      <w:r w:rsidRPr="00E632AC">
        <w:rPr>
          <w:sz w:val="24"/>
          <w:szCs w:val="24"/>
        </w:rPr>
        <w:t>Bouhlel</w:t>
      </w:r>
      <w:proofErr w:type="spellEnd"/>
      <w:r w:rsidRPr="00E632AC">
        <w:rPr>
          <w:sz w:val="24"/>
          <w:szCs w:val="24"/>
        </w:rPr>
        <w:t xml:space="preserve"> I, </w:t>
      </w:r>
      <w:proofErr w:type="spellStart"/>
      <w:r w:rsidRPr="00E632AC">
        <w:rPr>
          <w:sz w:val="24"/>
          <w:szCs w:val="24"/>
        </w:rPr>
        <w:t>Skandrani</w:t>
      </w:r>
      <w:proofErr w:type="spellEnd"/>
      <w:r w:rsidRPr="00E632AC">
        <w:rPr>
          <w:sz w:val="24"/>
          <w:szCs w:val="24"/>
        </w:rPr>
        <w:t xml:space="preserve"> I, </w:t>
      </w:r>
      <w:proofErr w:type="spellStart"/>
      <w:r w:rsidRPr="00E632AC">
        <w:rPr>
          <w:sz w:val="24"/>
          <w:szCs w:val="24"/>
        </w:rPr>
        <w:t>Naffeti</w:t>
      </w:r>
      <w:proofErr w:type="spellEnd"/>
      <w:r w:rsidRPr="00E632AC">
        <w:rPr>
          <w:sz w:val="24"/>
          <w:szCs w:val="24"/>
        </w:rPr>
        <w:t xml:space="preserve"> A,</w:t>
      </w:r>
      <w:r w:rsidR="00274700">
        <w:rPr>
          <w:sz w:val="24"/>
          <w:szCs w:val="24"/>
        </w:rPr>
        <w:t xml:space="preserve"> (</w:t>
      </w:r>
      <w:r w:rsidR="00274700" w:rsidRPr="00E632AC">
        <w:rPr>
          <w:sz w:val="24"/>
          <w:szCs w:val="24"/>
        </w:rPr>
        <w:t>2007</w:t>
      </w:r>
      <w:r w:rsidR="00274700">
        <w:rPr>
          <w:sz w:val="24"/>
          <w:szCs w:val="24"/>
        </w:rPr>
        <w:t>)</w:t>
      </w:r>
      <w:r w:rsidRPr="00E632AC">
        <w:rPr>
          <w:sz w:val="24"/>
          <w:szCs w:val="24"/>
        </w:rPr>
        <w:t xml:space="preserve"> </w:t>
      </w:r>
      <w:proofErr w:type="spellStart"/>
      <w:r w:rsidRPr="00E632AC">
        <w:rPr>
          <w:sz w:val="24"/>
          <w:szCs w:val="24"/>
        </w:rPr>
        <w:t>Boubaker</w:t>
      </w:r>
      <w:proofErr w:type="spellEnd"/>
      <w:r w:rsidRPr="00E632AC">
        <w:rPr>
          <w:sz w:val="24"/>
          <w:szCs w:val="24"/>
        </w:rPr>
        <w:t xml:space="preserve"> J Antibacterial and cytotoxic activities of extracts from (Tunisian)Rhamnus alaternus (Rhamnaceae), Ann. </w:t>
      </w:r>
      <w:proofErr w:type="gramStart"/>
      <w:r w:rsidRPr="00E632AC">
        <w:rPr>
          <w:sz w:val="24"/>
          <w:szCs w:val="24"/>
        </w:rPr>
        <w:t>Microbiol..</w:t>
      </w:r>
      <w:proofErr w:type="gramEnd"/>
      <w:r w:rsidRPr="00E632AC">
        <w:rPr>
          <w:sz w:val="24"/>
          <w:szCs w:val="24"/>
        </w:rPr>
        <w:t xml:space="preserve"> vol. 57, no. 3, p. 453, doi: 10.1007/BF03175089.</w:t>
      </w:r>
    </w:p>
    <w:p w14:paraId="5B855863" w14:textId="77777777" w:rsidR="00E632AC" w:rsidRPr="00E632AC" w:rsidRDefault="00E632AC" w:rsidP="001D08C2">
      <w:pPr>
        <w:spacing w:before="76"/>
        <w:jc w:val="both"/>
        <w:rPr>
          <w:sz w:val="24"/>
          <w:szCs w:val="24"/>
        </w:rPr>
      </w:pPr>
    </w:p>
    <w:p w14:paraId="259CBF2F" w14:textId="77777777" w:rsidR="00E632AC" w:rsidRPr="00E632AC" w:rsidRDefault="00E632AC" w:rsidP="001D08C2">
      <w:pPr>
        <w:spacing w:before="76"/>
        <w:jc w:val="both"/>
        <w:rPr>
          <w:sz w:val="24"/>
          <w:szCs w:val="24"/>
        </w:rPr>
      </w:pPr>
      <w:r w:rsidRPr="00E632AC">
        <w:rPr>
          <w:sz w:val="24"/>
          <w:szCs w:val="24"/>
        </w:rPr>
        <w:t>[21] AFNOR (2000). Essential Oils, Monograph Relating to Essential Oils, Volume 2, Vols 1 and 2</w:t>
      </w:r>
    </w:p>
    <w:p w14:paraId="095F3329" w14:textId="77777777" w:rsidR="00E632AC" w:rsidRPr="00E632AC" w:rsidRDefault="00E632AC" w:rsidP="001D08C2">
      <w:pPr>
        <w:spacing w:before="76"/>
        <w:jc w:val="both"/>
        <w:rPr>
          <w:sz w:val="24"/>
          <w:szCs w:val="24"/>
        </w:rPr>
      </w:pPr>
      <w:r w:rsidRPr="00E632AC">
        <w:rPr>
          <w:sz w:val="24"/>
          <w:szCs w:val="24"/>
        </w:rPr>
        <w:t>[22] Novidzro KM, Wokpor K, Fagla BA, Koudou vo K, Dotse K, Osseyi E, &amp; Koumaglo KH. (2019). Study of some physicochemical parameters and analysis of mineral elements, chlorophyll pigments, and carotenoids in Griffonia simplicifolia seed oil. Int. J. Biol. Chem. Sci. vol. 13, no. 4, pp. 2360-2373.</w:t>
      </w:r>
    </w:p>
    <w:p w14:paraId="243A7181" w14:textId="77777777" w:rsidR="00E632AC" w:rsidRPr="00E632AC" w:rsidRDefault="00E632AC" w:rsidP="001D08C2">
      <w:pPr>
        <w:spacing w:before="76"/>
        <w:jc w:val="both"/>
        <w:rPr>
          <w:sz w:val="24"/>
          <w:szCs w:val="24"/>
        </w:rPr>
      </w:pPr>
    </w:p>
    <w:p w14:paraId="732CCB4B" w14:textId="77777777" w:rsidR="00E632AC" w:rsidRPr="00E632AC" w:rsidRDefault="00E632AC" w:rsidP="001D08C2">
      <w:pPr>
        <w:spacing w:before="76"/>
        <w:jc w:val="both"/>
        <w:rPr>
          <w:sz w:val="24"/>
          <w:szCs w:val="24"/>
        </w:rPr>
      </w:pPr>
      <w:r w:rsidRPr="00E632AC">
        <w:rPr>
          <w:sz w:val="24"/>
          <w:szCs w:val="24"/>
        </w:rPr>
        <w:t>[23] Boukhatem MN, Hamaidi MS, Saidi F, &amp; Hakim Y. (2010). Extraction, composition, and physicochemical properties of the essential oil of Rose Geranium (Pelargonium graveolens L.) grown in the Mitidja plain (Algeria). (1)(2) Abstractv. Nat. Technol. vol. 2, no. 2, pp. 37-45.</w:t>
      </w:r>
    </w:p>
    <w:p w14:paraId="187FF568" w14:textId="77777777" w:rsidR="00E632AC" w:rsidRPr="00E632AC" w:rsidRDefault="00E632AC" w:rsidP="001D08C2">
      <w:pPr>
        <w:spacing w:before="76"/>
        <w:jc w:val="both"/>
        <w:rPr>
          <w:sz w:val="24"/>
          <w:szCs w:val="24"/>
        </w:rPr>
      </w:pPr>
    </w:p>
    <w:p w14:paraId="7FF665AD" w14:textId="77777777" w:rsidR="00E632AC" w:rsidRPr="00E632AC" w:rsidRDefault="00E632AC" w:rsidP="001D08C2">
      <w:pPr>
        <w:spacing w:before="76"/>
        <w:jc w:val="both"/>
        <w:rPr>
          <w:sz w:val="24"/>
          <w:szCs w:val="24"/>
        </w:rPr>
      </w:pPr>
      <w:r w:rsidRPr="00E632AC">
        <w:rPr>
          <w:sz w:val="24"/>
          <w:szCs w:val="24"/>
        </w:rPr>
        <w:t>[24] Alitonou G, Avlessi F, Wotto VD, Ahoussi E, Dangou J, &amp; Sohounhloué DC. (2004). Chemical composition, antimicrobial properties, and activity on ticks of the essential oil of Eucalyptus tereticornis Sm. Comptes Rendus Chim. vol. 7, no. 10-11, pp. 1051-1055.</w:t>
      </w:r>
    </w:p>
    <w:p w14:paraId="2AA7A851" w14:textId="77777777" w:rsidR="00E632AC" w:rsidRPr="00E632AC" w:rsidRDefault="00E632AC" w:rsidP="001D08C2">
      <w:pPr>
        <w:spacing w:before="76"/>
        <w:jc w:val="both"/>
        <w:rPr>
          <w:sz w:val="24"/>
          <w:szCs w:val="24"/>
        </w:rPr>
      </w:pPr>
    </w:p>
    <w:p w14:paraId="7CF0F8AC" w14:textId="77777777" w:rsidR="00E632AC" w:rsidRPr="00E632AC" w:rsidRDefault="00E632AC" w:rsidP="001D08C2">
      <w:pPr>
        <w:spacing w:before="76"/>
        <w:jc w:val="both"/>
        <w:rPr>
          <w:sz w:val="24"/>
          <w:szCs w:val="24"/>
        </w:rPr>
      </w:pPr>
      <w:r w:rsidRPr="00E632AC">
        <w:rPr>
          <w:sz w:val="24"/>
          <w:szCs w:val="24"/>
        </w:rPr>
        <w:t>[25] Sohounhloue DK, Dangou J, Gnomhossou B, Garneau F-X, Gagnon H, &amp; Jean F-I. (1996). Leaf Oils of Three Eucalyptus Species from Benin: E. torelliana F. Muell., E. citriodora Hook, and E. tereticornis Smith J. Essent. Oil Res. flight. 8, no. 1, p. 111-113, doi: 10.1080/10412905.1996.9700571.</w:t>
      </w:r>
    </w:p>
    <w:p w14:paraId="4380E91A" w14:textId="77777777" w:rsidR="00E632AC" w:rsidRPr="00E632AC" w:rsidRDefault="00E632AC" w:rsidP="001D08C2">
      <w:pPr>
        <w:spacing w:before="76"/>
        <w:jc w:val="both"/>
        <w:rPr>
          <w:sz w:val="24"/>
          <w:szCs w:val="24"/>
        </w:rPr>
      </w:pPr>
    </w:p>
    <w:p w14:paraId="437B65C8" w14:textId="77777777" w:rsidR="00E632AC" w:rsidRPr="00E632AC" w:rsidRDefault="00E632AC" w:rsidP="001D08C2">
      <w:pPr>
        <w:spacing w:before="76"/>
        <w:jc w:val="both"/>
        <w:rPr>
          <w:sz w:val="24"/>
          <w:szCs w:val="24"/>
        </w:rPr>
      </w:pPr>
      <w:r w:rsidRPr="00E632AC">
        <w:rPr>
          <w:sz w:val="24"/>
          <w:szCs w:val="24"/>
        </w:rPr>
        <w:t>[26] Özcan MM, Chalchat JC. (2008). Chemical composition and antifungal activity of rosemary (Rosmarinus officinalis L.) oil from Turkey”, Int. J. Food Sci. Nutr. 2008. vol. 59, no. 7‑8, p. 691-698, Jan. doi: 10.1080/09637480701777944.</w:t>
      </w:r>
    </w:p>
    <w:p w14:paraId="6FFC939A" w14:textId="77777777" w:rsidR="00E632AC" w:rsidRPr="00E632AC" w:rsidRDefault="00E632AC" w:rsidP="001D08C2">
      <w:pPr>
        <w:spacing w:before="76"/>
        <w:jc w:val="both"/>
        <w:rPr>
          <w:sz w:val="24"/>
          <w:szCs w:val="24"/>
        </w:rPr>
      </w:pPr>
    </w:p>
    <w:p w14:paraId="47B77501" w14:textId="77777777" w:rsidR="00E632AC" w:rsidRPr="00E632AC" w:rsidRDefault="00E632AC" w:rsidP="001D08C2">
      <w:pPr>
        <w:spacing w:before="76"/>
        <w:jc w:val="both"/>
        <w:rPr>
          <w:sz w:val="24"/>
          <w:szCs w:val="24"/>
        </w:rPr>
      </w:pPr>
      <w:r w:rsidRPr="00E632AC">
        <w:rPr>
          <w:sz w:val="24"/>
          <w:szCs w:val="24"/>
        </w:rPr>
        <w:t>[27] Mercier B, Prost J, &amp; Prost M. (2009). Turpentine essential oil and its most volatile part (α- and β-pinenes): A literature review, Int. J. Occup. Med. Environ. Health vol. 22, no. 4, pp. 331-342.</w:t>
      </w:r>
    </w:p>
    <w:p w14:paraId="64107D28" w14:textId="77777777" w:rsidR="00E632AC" w:rsidRPr="00E632AC" w:rsidRDefault="00E632AC" w:rsidP="001D08C2">
      <w:pPr>
        <w:spacing w:before="76"/>
        <w:jc w:val="both"/>
        <w:rPr>
          <w:sz w:val="24"/>
          <w:szCs w:val="24"/>
        </w:rPr>
      </w:pPr>
    </w:p>
    <w:p w14:paraId="679E408B" w14:textId="77777777" w:rsidR="00E632AC" w:rsidRPr="00E632AC" w:rsidRDefault="00E632AC" w:rsidP="001D08C2">
      <w:pPr>
        <w:spacing w:before="76"/>
        <w:jc w:val="both"/>
        <w:rPr>
          <w:sz w:val="24"/>
          <w:szCs w:val="24"/>
        </w:rPr>
      </w:pPr>
      <w:r w:rsidRPr="00E632AC">
        <w:rPr>
          <w:sz w:val="24"/>
          <w:szCs w:val="24"/>
        </w:rPr>
        <w:t>[28] Salehi B, Upadhyay S, Erdogan Orhan I, Kumar Jugran A, LD Jayaweera S, A &amp; Dias D. (2019). Therapeutic potential of α- and β-pinene: A miracle gift of nature, Biomolecules. vol. 9, no. 11, p. 738.</w:t>
      </w:r>
    </w:p>
    <w:p w14:paraId="3D1F0C9B" w14:textId="77777777" w:rsidR="00E632AC" w:rsidRPr="00E632AC" w:rsidRDefault="00E632AC" w:rsidP="001D08C2">
      <w:pPr>
        <w:spacing w:before="76"/>
        <w:jc w:val="both"/>
        <w:rPr>
          <w:sz w:val="24"/>
          <w:szCs w:val="24"/>
        </w:rPr>
      </w:pPr>
    </w:p>
    <w:p w14:paraId="6B3376AA" w14:textId="77777777" w:rsidR="00E632AC" w:rsidRPr="00E632AC" w:rsidRDefault="00E632AC" w:rsidP="001D08C2">
      <w:pPr>
        <w:spacing w:before="76"/>
        <w:jc w:val="both"/>
        <w:rPr>
          <w:sz w:val="24"/>
          <w:szCs w:val="24"/>
        </w:rPr>
      </w:pPr>
      <w:r w:rsidRPr="00E632AC">
        <w:rPr>
          <w:sz w:val="24"/>
          <w:szCs w:val="24"/>
        </w:rPr>
        <w:t>[29] Weston-Green K, Clunas H, and Jimenez-Naranjo C. (2021). A review of the potential use of pinene and linalool as terpene-based medicines for brain health: discovering novel therapeutics in the flavors and fragrances of cannabis, Front. Psychiatry vol. 12, p. 583211, 2021.</w:t>
      </w:r>
    </w:p>
    <w:p w14:paraId="305C483A" w14:textId="77777777" w:rsidR="00E632AC" w:rsidRPr="00E632AC" w:rsidRDefault="00E632AC" w:rsidP="001D08C2">
      <w:pPr>
        <w:spacing w:before="76"/>
        <w:jc w:val="both"/>
        <w:rPr>
          <w:sz w:val="24"/>
          <w:szCs w:val="24"/>
        </w:rPr>
      </w:pPr>
    </w:p>
    <w:p w14:paraId="5F4BA545" w14:textId="77777777" w:rsidR="00E632AC" w:rsidRPr="00E632AC" w:rsidRDefault="00E632AC" w:rsidP="001D08C2">
      <w:pPr>
        <w:spacing w:before="76"/>
        <w:jc w:val="both"/>
        <w:rPr>
          <w:sz w:val="24"/>
          <w:szCs w:val="24"/>
        </w:rPr>
      </w:pPr>
      <w:r w:rsidRPr="00E632AC">
        <w:rPr>
          <w:sz w:val="24"/>
          <w:szCs w:val="24"/>
        </w:rPr>
        <w:t>[30] Yang H, Woo J, Pae AN, Um MY, Cho N-C, Park KD. (2016). α-Pinene, a major constituent of pine tree oils, enhances non-rapid eye movement sleep in mice through GABAA-benzodiazepine receptors, Mol. Pharmacol. flight. 90, no. 5, p. 530‑539.</w:t>
      </w:r>
    </w:p>
    <w:p w14:paraId="74103DDA" w14:textId="77777777" w:rsidR="00E632AC" w:rsidRPr="00E632AC" w:rsidRDefault="00E632AC" w:rsidP="001D08C2">
      <w:pPr>
        <w:spacing w:before="76"/>
        <w:jc w:val="both"/>
        <w:rPr>
          <w:sz w:val="24"/>
          <w:szCs w:val="24"/>
        </w:rPr>
      </w:pPr>
    </w:p>
    <w:p w14:paraId="2E21C2B7" w14:textId="77777777" w:rsidR="00E632AC" w:rsidRPr="00E632AC" w:rsidRDefault="00E632AC" w:rsidP="001D08C2">
      <w:pPr>
        <w:spacing w:before="76"/>
        <w:jc w:val="both"/>
        <w:rPr>
          <w:sz w:val="24"/>
          <w:szCs w:val="24"/>
        </w:rPr>
      </w:pPr>
      <w:r w:rsidRPr="00E632AC">
        <w:rPr>
          <w:sz w:val="24"/>
          <w:szCs w:val="24"/>
        </w:rPr>
        <w:t>[31] Dorman HD. &amp; Deans S.G. (2000). Antimicrobial agents from plants: antibacterial activity of plant volatile oils, J. Appl. Microbiol. flight. 88, no. 2, p. 308-316.</w:t>
      </w:r>
    </w:p>
    <w:p w14:paraId="6037BD52" w14:textId="77777777" w:rsidR="00E632AC" w:rsidRPr="00E632AC" w:rsidRDefault="00E632AC" w:rsidP="001D08C2">
      <w:pPr>
        <w:spacing w:before="76"/>
        <w:jc w:val="both"/>
        <w:rPr>
          <w:sz w:val="24"/>
          <w:szCs w:val="24"/>
        </w:rPr>
      </w:pPr>
    </w:p>
    <w:p w14:paraId="5566E0A2" w14:textId="77777777" w:rsidR="00E632AC" w:rsidRPr="00E632AC" w:rsidRDefault="00E632AC" w:rsidP="001D08C2">
      <w:pPr>
        <w:spacing w:before="76"/>
        <w:jc w:val="both"/>
        <w:rPr>
          <w:sz w:val="24"/>
          <w:szCs w:val="24"/>
        </w:rPr>
      </w:pPr>
      <w:r w:rsidRPr="00E632AC">
        <w:rPr>
          <w:sz w:val="24"/>
          <w:szCs w:val="24"/>
        </w:rPr>
        <w:t>[32] Deans SG, &amp; Ritchie G. (1987). Antibacterial properties of plant essential oils, Int. J. Food Microbiol. Vol. 5, No. 2, pp. 165-180.</w:t>
      </w:r>
    </w:p>
    <w:p w14:paraId="66C48BA1" w14:textId="77777777" w:rsidR="00E632AC" w:rsidRPr="00E632AC" w:rsidRDefault="00E632AC" w:rsidP="001D08C2">
      <w:pPr>
        <w:spacing w:before="76"/>
        <w:jc w:val="both"/>
        <w:rPr>
          <w:sz w:val="24"/>
          <w:szCs w:val="24"/>
        </w:rPr>
      </w:pPr>
    </w:p>
    <w:p w14:paraId="1D2D8518" w14:textId="77777777" w:rsidR="00E632AC" w:rsidRPr="00E632AC" w:rsidRDefault="00E632AC" w:rsidP="001D08C2">
      <w:pPr>
        <w:spacing w:before="76"/>
        <w:jc w:val="both"/>
        <w:rPr>
          <w:sz w:val="24"/>
          <w:szCs w:val="24"/>
        </w:rPr>
      </w:pPr>
      <w:r w:rsidRPr="00E632AC">
        <w:rPr>
          <w:sz w:val="24"/>
          <w:szCs w:val="24"/>
        </w:rPr>
        <w:t>[33] Hermal C. (1993). Bacteriostatic activity of seven essential oil emulsions and two combinations of essential oil emulsions.</w:t>
      </w:r>
    </w:p>
    <w:p w14:paraId="7657A8E1" w14:textId="77777777" w:rsidR="00E632AC" w:rsidRPr="00E632AC" w:rsidRDefault="00E632AC" w:rsidP="001D08C2">
      <w:pPr>
        <w:spacing w:before="76"/>
        <w:jc w:val="both"/>
        <w:rPr>
          <w:sz w:val="24"/>
          <w:szCs w:val="24"/>
        </w:rPr>
      </w:pPr>
    </w:p>
    <w:p w14:paraId="1BF6C4AA" w14:textId="77777777" w:rsidR="00E632AC" w:rsidRPr="00E632AC" w:rsidRDefault="00E632AC" w:rsidP="001D08C2">
      <w:pPr>
        <w:spacing w:before="76"/>
        <w:jc w:val="both"/>
        <w:rPr>
          <w:sz w:val="24"/>
          <w:szCs w:val="24"/>
        </w:rPr>
      </w:pPr>
      <w:r w:rsidRPr="00E632AC">
        <w:rPr>
          <w:sz w:val="24"/>
          <w:szCs w:val="24"/>
        </w:rPr>
        <w:t>[34] Caillet S. &amp; Lacroix M. (2007). Essential oils: their antimicrobial properties and their potential applications in food. INRS-Inst. Armand-Frappier RESALA Vol. 1, No. 8.</w:t>
      </w:r>
    </w:p>
    <w:p w14:paraId="64E36A39" w14:textId="77777777" w:rsidR="00E632AC" w:rsidRPr="00E632AC" w:rsidRDefault="00E632AC" w:rsidP="001D08C2">
      <w:pPr>
        <w:spacing w:before="76"/>
        <w:jc w:val="both"/>
        <w:rPr>
          <w:sz w:val="24"/>
          <w:szCs w:val="24"/>
        </w:rPr>
      </w:pPr>
    </w:p>
    <w:p w14:paraId="036EFCF4" w14:textId="77777777" w:rsidR="00E632AC" w:rsidRPr="00E632AC" w:rsidRDefault="00E632AC" w:rsidP="001D08C2">
      <w:pPr>
        <w:spacing w:before="76"/>
        <w:jc w:val="both"/>
        <w:rPr>
          <w:sz w:val="24"/>
          <w:szCs w:val="24"/>
        </w:rPr>
      </w:pPr>
      <w:r w:rsidRPr="00E632AC">
        <w:rPr>
          <w:sz w:val="24"/>
          <w:szCs w:val="24"/>
        </w:rPr>
        <w:t>[35] Burt S. (2004). Essential oils: their antibacterial properties and potential applications in foods—a review. Int. J. Food Microbiol. Vol. 94, no. 3, p. 223‑253.</w:t>
      </w:r>
    </w:p>
    <w:p w14:paraId="53EAD3DD" w14:textId="77777777" w:rsidR="00E632AC" w:rsidRPr="00E632AC" w:rsidRDefault="00E632AC" w:rsidP="001D08C2">
      <w:pPr>
        <w:spacing w:before="76"/>
        <w:jc w:val="both"/>
        <w:rPr>
          <w:sz w:val="24"/>
          <w:szCs w:val="24"/>
        </w:rPr>
      </w:pPr>
    </w:p>
    <w:p w14:paraId="7E581038" w14:textId="674F0C12" w:rsidR="00D507FB" w:rsidRDefault="00E632AC" w:rsidP="00D507FB">
      <w:pPr>
        <w:spacing w:before="76"/>
        <w:jc w:val="both"/>
        <w:rPr>
          <w:sz w:val="24"/>
          <w:szCs w:val="24"/>
        </w:rPr>
      </w:pPr>
      <w:r w:rsidRPr="00E632AC">
        <w:rPr>
          <w:sz w:val="24"/>
          <w:szCs w:val="24"/>
        </w:rPr>
        <w:t>[36</w:t>
      </w:r>
      <w:proofErr w:type="gramStart"/>
      <w:r w:rsidRPr="00E632AC">
        <w:rPr>
          <w:sz w:val="24"/>
          <w:szCs w:val="24"/>
        </w:rPr>
        <w:t>]</w:t>
      </w:r>
      <w:r w:rsidR="00D507FB">
        <w:rPr>
          <w:sz w:val="24"/>
          <w:szCs w:val="24"/>
        </w:rPr>
        <w:t xml:space="preserve">  </w:t>
      </w:r>
      <w:r w:rsidR="00D507FB" w:rsidRPr="00D507FB">
        <w:rPr>
          <w:sz w:val="24"/>
          <w:szCs w:val="24"/>
        </w:rPr>
        <w:t>Elodie</w:t>
      </w:r>
      <w:proofErr w:type="gramEnd"/>
      <w:r w:rsidR="00D507FB" w:rsidRPr="00D507FB">
        <w:rPr>
          <w:sz w:val="24"/>
          <w:szCs w:val="24"/>
        </w:rPr>
        <w:t xml:space="preserve"> G</w:t>
      </w:r>
      <w:r w:rsidR="00D507FB">
        <w:rPr>
          <w:sz w:val="24"/>
          <w:szCs w:val="24"/>
        </w:rPr>
        <w:t xml:space="preserve">. (2010). </w:t>
      </w:r>
      <w:proofErr w:type="spellStart"/>
      <w:r w:rsidR="00D507FB" w:rsidRPr="00D507FB">
        <w:rPr>
          <w:sz w:val="24"/>
          <w:szCs w:val="24"/>
        </w:rPr>
        <w:t>Molécules</w:t>
      </w:r>
      <w:proofErr w:type="spellEnd"/>
      <w:r w:rsidR="00D507FB" w:rsidRPr="00D507FB">
        <w:rPr>
          <w:sz w:val="24"/>
          <w:szCs w:val="24"/>
        </w:rPr>
        <w:t xml:space="preserve"> </w:t>
      </w:r>
      <w:proofErr w:type="spellStart"/>
      <w:r w:rsidR="00D507FB" w:rsidRPr="00D507FB">
        <w:rPr>
          <w:sz w:val="24"/>
          <w:szCs w:val="24"/>
        </w:rPr>
        <w:t>antibactériennes</w:t>
      </w:r>
      <w:proofErr w:type="spellEnd"/>
      <w:r w:rsidR="00D507FB" w:rsidRPr="00D507FB">
        <w:rPr>
          <w:sz w:val="24"/>
          <w:szCs w:val="24"/>
        </w:rPr>
        <w:t xml:space="preserve"> issues </w:t>
      </w:r>
      <w:proofErr w:type="spellStart"/>
      <w:r w:rsidR="00D507FB" w:rsidRPr="00D507FB">
        <w:rPr>
          <w:sz w:val="24"/>
          <w:szCs w:val="24"/>
        </w:rPr>
        <w:t>d’huiles</w:t>
      </w:r>
      <w:proofErr w:type="spellEnd"/>
      <w:r w:rsidR="00D507FB" w:rsidRPr="00D507FB">
        <w:rPr>
          <w:sz w:val="24"/>
          <w:szCs w:val="24"/>
        </w:rPr>
        <w:t xml:space="preserve"> </w:t>
      </w:r>
      <w:proofErr w:type="spellStart"/>
      <w:proofErr w:type="gramStart"/>
      <w:r w:rsidR="00D507FB" w:rsidRPr="00D507FB">
        <w:rPr>
          <w:sz w:val="24"/>
          <w:szCs w:val="24"/>
        </w:rPr>
        <w:t>essentielles</w:t>
      </w:r>
      <w:proofErr w:type="spellEnd"/>
      <w:r w:rsidR="00D507FB" w:rsidRPr="00D507FB">
        <w:rPr>
          <w:sz w:val="24"/>
          <w:szCs w:val="24"/>
        </w:rPr>
        <w:t xml:space="preserve"> :</w:t>
      </w:r>
      <w:proofErr w:type="gramEnd"/>
      <w:r w:rsidR="00D507FB">
        <w:rPr>
          <w:sz w:val="24"/>
          <w:szCs w:val="24"/>
        </w:rPr>
        <w:t xml:space="preserve"> </w:t>
      </w:r>
      <w:proofErr w:type="spellStart"/>
      <w:r w:rsidR="00D507FB" w:rsidRPr="00D507FB">
        <w:rPr>
          <w:sz w:val="24"/>
          <w:szCs w:val="24"/>
        </w:rPr>
        <w:t>séparation</w:t>
      </w:r>
      <w:proofErr w:type="spellEnd"/>
      <w:r w:rsidR="00D507FB" w:rsidRPr="00D507FB">
        <w:rPr>
          <w:sz w:val="24"/>
          <w:szCs w:val="24"/>
        </w:rPr>
        <w:t xml:space="preserve">, identification et mode </w:t>
      </w:r>
      <w:proofErr w:type="spellStart"/>
      <w:r w:rsidR="00D507FB" w:rsidRPr="00D507FB">
        <w:rPr>
          <w:sz w:val="24"/>
          <w:szCs w:val="24"/>
        </w:rPr>
        <w:t>d’action</w:t>
      </w:r>
      <w:proofErr w:type="spellEnd"/>
      <w:r w:rsidR="00D507FB">
        <w:rPr>
          <w:sz w:val="24"/>
          <w:szCs w:val="24"/>
        </w:rPr>
        <w:t xml:space="preserve">. </w:t>
      </w:r>
      <w:proofErr w:type="spellStart"/>
      <w:r w:rsidR="00D507FB" w:rsidRPr="00D507FB">
        <w:rPr>
          <w:sz w:val="24"/>
          <w:szCs w:val="24"/>
        </w:rPr>
        <w:t>Thèse</w:t>
      </w:r>
      <w:proofErr w:type="spellEnd"/>
      <w:r w:rsidR="00D507FB" w:rsidRPr="00D507FB">
        <w:rPr>
          <w:sz w:val="24"/>
          <w:szCs w:val="24"/>
        </w:rPr>
        <w:t xml:space="preserve"> </w:t>
      </w:r>
      <w:proofErr w:type="spellStart"/>
      <w:r w:rsidR="00D507FB" w:rsidRPr="00D507FB">
        <w:rPr>
          <w:sz w:val="24"/>
          <w:szCs w:val="24"/>
        </w:rPr>
        <w:t>présentée</w:t>
      </w:r>
      <w:proofErr w:type="spellEnd"/>
      <w:r w:rsidR="00D507FB" w:rsidRPr="00D507FB">
        <w:rPr>
          <w:sz w:val="24"/>
          <w:szCs w:val="24"/>
        </w:rPr>
        <w:t xml:space="preserve"> pour </w:t>
      </w:r>
      <w:proofErr w:type="spellStart"/>
      <w:r w:rsidR="00D507FB" w:rsidRPr="00D507FB">
        <w:rPr>
          <w:sz w:val="24"/>
          <w:szCs w:val="24"/>
        </w:rPr>
        <w:t>l’obtention</w:t>
      </w:r>
      <w:proofErr w:type="spellEnd"/>
      <w:r w:rsidR="00D507FB" w:rsidRPr="00D507FB">
        <w:rPr>
          <w:sz w:val="24"/>
          <w:szCs w:val="24"/>
        </w:rPr>
        <w:t xml:space="preserve"> du grade de</w:t>
      </w:r>
      <w:r w:rsidR="00D507FB">
        <w:rPr>
          <w:sz w:val="24"/>
          <w:szCs w:val="24"/>
        </w:rPr>
        <w:t xml:space="preserve"> </w:t>
      </w:r>
      <w:proofErr w:type="spellStart"/>
      <w:r w:rsidR="00D507FB">
        <w:rPr>
          <w:sz w:val="24"/>
          <w:szCs w:val="24"/>
        </w:rPr>
        <w:t>Docteur</w:t>
      </w:r>
      <w:proofErr w:type="spellEnd"/>
      <w:r w:rsidR="00D507FB">
        <w:rPr>
          <w:sz w:val="24"/>
          <w:szCs w:val="24"/>
        </w:rPr>
        <w:t xml:space="preserve"> de </w:t>
      </w:r>
      <w:proofErr w:type="spellStart"/>
      <w:r w:rsidR="00D507FB">
        <w:rPr>
          <w:sz w:val="24"/>
          <w:szCs w:val="24"/>
        </w:rPr>
        <w:t>l’Université</w:t>
      </w:r>
      <w:proofErr w:type="spellEnd"/>
      <w:r w:rsidR="00D507FB">
        <w:rPr>
          <w:sz w:val="24"/>
          <w:szCs w:val="24"/>
        </w:rPr>
        <w:t xml:space="preserve"> de Corse le 6 </w:t>
      </w:r>
      <w:proofErr w:type="spellStart"/>
      <w:r w:rsidR="00D507FB">
        <w:rPr>
          <w:sz w:val="24"/>
          <w:szCs w:val="24"/>
        </w:rPr>
        <w:t>decembre</w:t>
      </w:r>
      <w:proofErr w:type="spellEnd"/>
      <w:r w:rsidR="00D507FB">
        <w:rPr>
          <w:sz w:val="24"/>
          <w:szCs w:val="24"/>
        </w:rPr>
        <w:t xml:space="preserve"> 2010. </w:t>
      </w:r>
      <w:proofErr w:type="gramStart"/>
      <w:r w:rsidR="00D507FB" w:rsidRPr="00D507FB">
        <w:rPr>
          <w:sz w:val="24"/>
          <w:szCs w:val="24"/>
        </w:rPr>
        <w:t>Mention :</w:t>
      </w:r>
      <w:proofErr w:type="gramEnd"/>
      <w:r w:rsidR="00D507FB" w:rsidRPr="00D507FB">
        <w:rPr>
          <w:sz w:val="24"/>
          <w:szCs w:val="24"/>
        </w:rPr>
        <w:t xml:space="preserve"> </w:t>
      </w:r>
      <w:proofErr w:type="spellStart"/>
      <w:r w:rsidR="00D507FB" w:rsidRPr="00D507FB">
        <w:rPr>
          <w:sz w:val="24"/>
          <w:szCs w:val="24"/>
        </w:rPr>
        <w:t>Biochimie</w:t>
      </w:r>
      <w:proofErr w:type="spellEnd"/>
      <w:r w:rsidR="00D507FB" w:rsidRPr="00D507FB">
        <w:rPr>
          <w:sz w:val="24"/>
          <w:szCs w:val="24"/>
        </w:rPr>
        <w:t xml:space="preserve"> - </w:t>
      </w:r>
      <w:proofErr w:type="spellStart"/>
      <w:r w:rsidR="00D507FB" w:rsidRPr="00D507FB">
        <w:rPr>
          <w:sz w:val="24"/>
          <w:szCs w:val="24"/>
        </w:rPr>
        <w:t>Biologie</w:t>
      </w:r>
      <w:proofErr w:type="spellEnd"/>
      <w:r w:rsidR="00D507FB" w:rsidRPr="00D507FB">
        <w:rPr>
          <w:sz w:val="24"/>
          <w:szCs w:val="24"/>
        </w:rPr>
        <w:t xml:space="preserve"> </w:t>
      </w:r>
      <w:proofErr w:type="spellStart"/>
      <w:r w:rsidR="00D507FB" w:rsidRPr="00D507FB">
        <w:rPr>
          <w:sz w:val="24"/>
          <w:szCs w:val="24"/>
        </w:rPr>
        <w:t>moléculaire</w:t>
      </w:r>
      <w:proofErr w:type="spellEnd"/>
    </w:p>
    <w:p w14:paraId="27CB7A54" w14:textId="152DC645" w:rsidR="00490B2C" w:rsidRPr="004651FD" w:rsidRDefault="00490B2C" w:rsidP="001D08C2">
      <w:pPr>
        <w:spacing w:before="76"/>
        <w:jc w:val="both"/>
        <w:rPr>
          <w:sz w:val="24"/>
          <w:szCs w:val="24"/>
        </w:rPr>
        <w:sectPr w:rsidR="00490B2C" w:rsidRPr="004651FD" w:rsidSect="001F45C1">
          <w:pgSz w:w="11920" w:h="16840"/>
          <w:pgMar w:top="1321" w:right="1298" w:bottom="278" w:left="1298" w:header="720" w:footer="720" w:gutter="0"/>
          <w:cols w:space="720"/>
        </w:sectPr>
      </w:pPr>
    </w:p>
    <w:p w14:paraId="303E465A" w14:textId="7093B2BE" w:rsidR="008913D4" w:rsidRPr="004651FD" w:rsidRDefault="008913D4" w:rsidP="004651FD">
      <w:pPr>
        <w:tabs>
          <w:tab w:val="left" w:pos="7976"/>
        </w:tabs>
        <w:rPr>
          <w:sz w:val="24"/>
          <w:szCs w:val="24"/>
        </w:rPr>
      </w:pPr>
    </w:p>
    <w:sectPr w:rsidR="008913D4" w:rsidRPr="004651FD">
      <w:pgSz w:w="11920" w:h="16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FC01F" w14:textId="77777777" w:rsidR="00EB7A09" w:rsidRDefault="00EB7A09" w:rsidP="00546D12">
      <w:r>
        <w:separator/>
      </w:r>
    </w:p>
  </w:endnote>
  <w:endnote w:type="continuationSeparator" w:id="0">
    <w:p w14:paraId="19812C3A" w14:textId="77777777" w:rsidR="00EB7A09" w:rsidRDefault="00EB7A09" w:rsidP="00546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F6BDD" w14:textId="77777777" w:rsidR="007575E3" w:rsidRDefault="00757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7FB8C" w14:textId="77777777" w:rsidR="007575E3" w:rsidRDefault="00757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B647" w14:textId="77777777" w:rsidR="007575E3" w:rsidRDefault="00757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2AD78" w14:textId="77777777" w:rsidR="00EB7A09" w:rsidRDefault="00EB7A09" w:rsidP="00546D12">
      <w:r>
        <w:separator/>
      </w:r>
    </w:p>
  </w:footnote>
  <w:footnote w:type="continuationSeparator" w:id="0">
    <w:p w14:paraId="025E6475" w14:textId="77777777" w:rsidR="00EB7A09" w:rsidRDefault="00EB7A09" w:rsidP="00546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336B" w14:textId="162E80A8" w:rsidR="007575E3" w:rsidRDefault="00EB7A09">
    <w:pPr>
      <w:pStyle w:val="Header"/>
    </w:pPr>
    <w:r>
      <w:rPr>
        <w:noProof/>
      </w:rPr>
      <w:pict w14:anchorId="09E0F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14579" o:spid="_x0000_s2050" type="#_x0000_t136" style="position:absolute;margin-left:0;margin-top:0;width:591.55pt;height:65.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F000" w14:textId="4085BEBD" w:rsidR="007575E3" w:rsidRDefault="00EB7A09">
    <w:pPr>
      <w:pStyle w:val="Header"/>
    </w:pPr>
    <w:r>
      <w:rPr>
        <w:noProof/>
      </w:rPr>
      <w:pict w14:anchorId="327EA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14580" o:spid="_x0000_s2051" type="#_x0000_t136" style="position:absolute;margin-left:0;margin-top:0;width:591.55pt;height:65.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85C9" w14:textId="7600EEA0" w:rsidR="007575E3" w:rsidRDefault="00EB7A09">
    <w:pPr>
      <w:pStyle w:val="Header"/>
    </w:pPr>
    <w:r>
      <w:rPr>
        <w:noProof/>
      </w:rPr>
      <w:pict w14:anchorId="7F4AD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14578" o:spid="_x0000_s2049" type="#_x0000_t136" style="position:absolute;margin-left:0;margin-top:0;width:591.55pt;height:65.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6C4BCF"/>
    <w:multiLevelType w:val="multilevel"/>
    <w:tmpl w:val="10B699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K1MDE1NLC0NDIzMjJU0lEKTi0uzszPAykwrAUA5aHIaSwAAAA="/>
  </w:docVars>
  <w:rsids>
    <w:rsidRoot w:val="00490B2C"/>
    <w:rsid w:val="00010937"/>
    <w:rsid w:val="00016247"/>
    <w:rsid w:val="00026583"/>
    <w:rsid w:val="00032A0C"/>
    <w:rsid w:val="00077995"/>
    <w:rsid w:val="000836A5"/>
    <w:rsid w:val="000A05DE"/>
    <w:rsid w:val="000D19BC"/>
    <w:rsid w:val="000F3BC1"/>
    <w:rsid w:val="000F4829"/>
    <w:rsid w:val="000F5978"/>
    <w:rsid w:val="000F7C38"/>
    <w:rsid w:val="001D08C2"/>
    <w:rsid w:val="001E57C7"/>
    <w:rsid w:val="001F45C1"/>
    <w:rsid w:val="00210020"/>
    <w:rsid w:val="00274700"/>
    <w:rsid w:val="00291646"/>
    <w:rsid w:val="002E7654"/>
    <w:rsid w:val="002E7966"/>
    <w:rsid w:val="003350A8"/>
    <w:rsid w:val="00343442"/>
    <w:rsid w:val="003708E4"/>
    <w:rsid w:val="00376229"/>
    <w:rsid w:val="0038724E"/>
    <w:rsid w:val="00387933"/>
    <w:rsid w:val="00393F29"/>
    <w:rsid w:val="003A71FB"/>
    <w:rsid w:val="003B15A8"/>
    <w:rsid w:val="003B4BF2"/>
    <w:rsid w:val="003C0FA3"/>
    <w:rsid w:val="003E22E2"/>
    <w:rsid w:val="003E5BA0"/>
    <w:rsid w:val="003F66CA"/>
    <w:rsid w:val="00402AB1"/>
    <w:rsid w:val="0040326F"/>
    <w:rsid w:val="00437AFC"/>
    <w:rsid w:val="00453893"/>
    <w:rsid w:val="004651FD"/>
    <w:rsid w:val="00467517"/>
    <w:rsid w:val="004850A1"/>
    <w:rsid w:val="00490B2C"/>
    <w:rsid w:val="004E1D10"/>
    <w:rsid w:val="004E6D46"/>
    <w:rsid w:val="00516414"/>
    <w:rsid w:val="00516A7C"/>
    <w:rsid w:val="00524DF5"/>
    <w:rsid w:val="00544921"/>
    <w:rsid w:val="00546D12"/>
    <w:rsid w:val="0059144E"/>
    <w:rsid w:val="005D40DF"/>
    <w:rsid w:val="00601290"/>
    <w:rsid w:val="0068060A"/>
    <w:rsid w:val="00684AAA"/>
    <w:rsid w:val="00690367"/>
    <w:rsid w:val="006A1FEC"/>
    <w:rsid w:val="006C11E6"/>
    <w:rsid w:val="006D057F"/>
    <w:rsid w:val="006F26E2"/>
    <w:rsid w:val="007037B0"/>
    <w:rsid w:val="00734291"/>
    <w:rsid w:val="00741287"/>
    <w:rsid w:val="007575E3"/>
    <w:rsid w:val="00761B31"/>
    <w:rsid w:val="00771F5D"/>
    <w:rsid w:val="007917BF"/>
    <w:rsid w:val="007C6740"/>
    <w:rsid w:val="008406BC"/>
    <w:rsid w:val="00846E3A"/>
    <w:rsid w:val="008649C1"/>
    <w:rsid w:val="00873037"/>
    <w:rsid w:val="008913D4"/>
    <w:rsid w:val="008A366F"/>
    <w:rsid w:val="008C142F"/>
    <w:rsid w:val="008E4C4B"/>
    <w:rsid w:val="008F4223"/>
    <w:rsid w:val="00901F88"/>
    <w:rsid w:val="00911AFB"/>
    <w:rsid w:val="00927EB1"/>
    <w:rsid w:val="0093631B"/>
    <w:rsid w:val="0095121B"/>
    <w:rsid w:val="009630EB"/>
    <w:rsid w:val="0096764E"/>
    <w:rsid w:val="00983D04"/>
    <w:rsid w:val="009B4327"/>
    <w:rsid w:val="009B4700"/>
    <w:rsid w:val="009F0218"/>
    <w:rsid w:val="009F02FE"/>
    <w:rsid w:val="00A10D81"/>
    <w:rsid w:val="00A3341A"/>
    <w:rsid w:val="00AA6E50"/>
    <w:rsid w:val="00AE7333"/>
    <w:rsid w:val="00B02490"/>
    <w:rsid w:val="00B6012D"/>
    <w:rsid w:val="00B64559"/>
    <w:rsid w:val="00B66F51"/>
    <w:rsid w:val="00BA1D04"/>
    <w:rsid w:val="00BF42DB"/>
    <w:rsid w:val="00C11DE9"/>
    <w:rsid w:val="00C424F3"/>
    <w:rsid w:val="00C509E8"/>
    <w:rsid w:val="00C61002"/>
    <w:rsid w:val="00C6148F"/>
    <w:rsid w:val="00C879E0"/>
    <w:rsid w:val="00C92391"/>
    <w:rsid w:val="00CA4D3F"/>
    <w:rsid w:val="00CB192A"/>
    <w:rsid w:val="00CC308C"/>
    <w:rsid w:val="00CD2C4F"/>
    <w:rsid w:val="00CD473B"/>
    <w:rsid w:val="00CD7C14"/>
    <w:rsid w:val="00CE75B2"/>
    <w:rsid w:val="00CF31AC"/>
    <w:rsid w:val="00D00B57"/>
    <w:rsid w:val="00D35E87"/>
    <w:rsid w:val="00D466FD"/>
    <w:rsid w:val="00D507FB"/>
    <w:rsid w:val="00D57254"/>
    <w:rsid w:val="00D65179"/>
    <w:rsid w:val="00D80683"/>
    <w:rsid w:val="00DB62DA"/>
    <w:rsid w:val="00DC1143"/>
    <w:rsid w:val="00E4109A"/>
    <w:rsid w:val="00E561C9"/>
    <w:rsid w:val="00E60AE9"/>
    <w:rsid w:val="00E627C1"/>
    <w:rsid w:val="00E632AC"/>
    <w:rsid w:val="00E960C5"/>
    <w:rsid w:val="00EB7A09"/>
    <w:rsid w:val="00EF58EB"/>
    <w:rsid w:val="00F13B9F"/>
    <w:rsid w:val="00F17908"/>
    <w:rsid w:val="00F72E3C"/>
    <w:rsid w:val="00F9664D"/>
    <w:rsid w:val="00FC7357"/>
    <w:rsid w:val="00FF6A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5D682B"/>
  <w15:docId w15:val="{35B31489-9FE6-4F64-BF27-AD05F082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546D12"/>
    <w:pPr>
      <w:tabs>
        <w:tab w:val="center" w:pos="4536"/>
        <w:tab w:val="right" w:pos="9072"/>
      </w:tabs>
    </w:pPr>
  </w:style>
  <w:style w:type="character" w:customStyle="1" w:styleId="HeaderChar">
    <w:name w:val="Header Char"/>
    <w:basedOn w:val="DefaultParagraphFont"/>
    <w:link w:val="Header"/>
    <w:uiPriority w:val="99"/>
    <w:rsid w:val="00546D12"/>
  </w:style>
  <w:style w:type="paragraph" w:styleId="Footer">
    <w:name w:val="footer"/>
    <w:basedOn w:val="Normal"/>
    <w:link w:val="FooterChar"/>
    <w:uiPriority w:val="99"/>
    <w:unhideWhenUsed/>
    <w:rsid w:val="00546D12"/>
    <w:pPr>
      <w:tabs>
        <w:tab w:val="center" w:pos="4536"/>
        <w:tab w:val="right" w:pos="9072"/>
      </w:tabs>
    </w:pPr>
  </w:style>
  <w:style w:type="character" w:customStyle="1" w:styleId="FooterChar">
    <w:name w:val="Footer Char"/>
    <w:basedOn w:val="DefaultParagraphFont"/>
    <w:link w:val="Footer"/>
    <w:uiPriority w:val="99"/>
    <w:rsid w:val="00546D12"/>
  </w:style>
  <w:style w:type="paragraph" w:styleId="Bibliography">
    <w:name w:val="Bibliography"/>
    <w:basedOn w:val="Normal"/>
    <w:next w:val="Normal"/>
    <w:uiPriority w:val="37"/>
    <w:unhideWhenUsed/>
    <w:rsid w:val="00927EB1"/>
    <w:pPr>
      <w:tabs>
        <w:tab w:val="left" w:pos="504"/>
      </w:tabs>
      <w:ind w:left="504" w:hanging="504"/>
    </w:pPr>
  </w:style>
  <w:style w:type="paragraph" w:styleId="NormalWeb">
    <w:name w:val="Normal (Web)"/>
    <w:basedOn w:val="Normal"/>
    <w:uiPriority w:val="99"/>
    <w:semiHidden/>
    <w:unhideWhenUsed/>
    <w:rsid w:val="00E561C9"/>
    <w:pPr>
      <w:spacing w:before="100" w:beforeAutospacing="1" w:after="100" w:afterAutospacing="1"/>
    </w:pPr>
    <w:rPr>
      <w:sz w:val="24"/>
      <w:szCs w:val="24"/>
      <w:lang w:val="fr-FR" w:eastAsia="fr-FR"/>
    </w:rPr>
  </w:style>
  <w:style w:type="character" w:styleId="Hyperlink">
    <w:name w:val="Hyperlink"/>
    <w:basedOn w:val="DefaultParagraphFont"/>
    <w:uiPriority w:val="99"/>
    <w:unhideWhenUsed/>
    <w:rsid w:val="000F7C38"/>
    <w:rPr>
      <w:color w:val="0000FF" w:themeColor="hyperlink"/>
      <w:u w:val="single"/>
    </w:rPr>
  </w:style>
  <w:style w:type="character" w:styleId="UnresolvedMention">
    <w:name w:val="Unresolved Mention"/>
    <w:basedOn w:val="DefaultParagraphFont"/>
    <w:uiPriority w:val="99"/>
    <w:semiHidden/>
    <w:unhideWhenUsed/>
    <w:rsid w:val="000F7C38"/>
    <w:rPr>
      <w:color w:val="605E5C"/>
      <w:shd w:val="clear" w:color="auto" w:fill="E1DFDD"/>
    </w:rPr>
  </w:style>
  <w:style w:type="paragraph" w:styleId="HTMLPreformatted">
    <w:name w:val="HTML Preformatted"/>
    <w:basedOn w:val="Normal"/>
    <w:link w:val="HTMLPreformattedChar"/>
    <w:uiPriority w:val="99"/>
    <w:unhideWhenUsed/>
    <w:rsid w:val="00EF5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EF58EB"/>
    <w:rPr>
      <w:rFonts w:ascii="Courier New" w:hAnsi="Courier New" w:cs="Courier New"/>
    </w:rPr>
  </w:style>
  <w:style w:type="character" w:customStyle="1" w:styleId="y2iqfc">
    <w:name w:val="y2iqfc"/>
    <w:basedOn w:val="DefaultParagraphFont"/>
    <w:rsid w:val="00EF58EB"/>
  </w:style>
  <w:style w:type="paragraph" w:styleId="ListParagraph">
    <w:name w:val="List Paragraph"/>
    <w:basedOn w:val="Normal"/>
    <w:uiPriority w:val="34"/>
    <w:qFormat/>
    <w:rsid w:val="000D19BC"/>
    <w:pPr>
      <w:spacing w:after="160" w:line="259" w:lineRule="auto"/>
      <w:ind w:left="720"/>
      <w:contextualSpacing/>
    </w:pPr>
    <w:rPr>
      <w:rFonts w:asciiTheme="minorHAnsi" w:eastAsiaTheme="minorHAnsi" w:hAnsiTheme="minorHAnsi" w:cstheme="minorBidi"/>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5608">
      <w:bodyDiv w:val="1"/>
      <w:marLeft w:val="0"/>
      <w:marRight w:val="0"/>
      <w:marTop w:val="0"/>
      <w:marBottom w:val="0"/>
      <w:divBdr>
        <w:top w:val="none" w:sz="0" w:space="0" w:color="auto"/>
        <w:left w:val="none" w:sz="0" w:space="0" w:color="auto"/>
        <w:bottom w:val="none" w:sz="0" w:space="0" w:color="auto"/>
        <w:right w:val="none" w:sz="0" w:space="0" w:color="auto"/>
      </w:divBdr>
    </w:div>
    <w:div w:id="96563164">
      <w:bodyDiv w:val="1"/>
      <w:marLeft w:val="0"/>
      <w:marRight w:val="0"/>
      <w:marTop w:val="0"/>
      <w:marBottom w:val="0"/>
      <w:divBdr>
        <w:top w:val="none" w:sz="0" w:space="0" w:color="auto"/>
        <w:left w:val="none" w:sz="0" w:space="0" w:color="auto"/>
        <w:bottom w:val="none" w:sz="0" w:space="0" w:color="auto"/>
        <w:right w:val="none" w:sz="0" w:space="0" w:color="auto"/>
      </w:divBdr>
    </w:div>
    <w:div w:id="142822276">
      <w:bodyDiv w:val="1"/>
      <w:marLeft w:val="0"/>
      <w:marRight w:val="0"/>
      <w:marTop w:val="0"/>
      <w:marBottom w:val="0"/>
      <w:divBdr>
        <w:top w:val="none" w:sz="0" w:space="0" w:color="auto"/>
        <w:left w:val="none" w:sz="0" w:space="0" w:color="auto"/>
        <w:bottom w:val="none" w:sz="0" w:space="0" w:color="auto"/>
        <w:right w:val="none" w:sz="0" w:space="0" w:color="auto"/>
      </w:divBdr>
    </w:div>
    <w:div w:id="215241900">
      <w:bodyDiv w:val="1"/>
      <w:marLeft w:val="0"/>
      <w:marRight w:val="0"/>
      <w:marTop w:val="0"/>
      <w:marBottom w:val="0"/>
      <w:divBdr>
        <w:top w:val="none" w:sz="0" w:space="0" w:color="auto"/>
        <w:left w:val="none" w:sz="0" w:space="0" w:color="auto"/>
        <w:bottom w:val="none" w:sz="0" w:space="0" w:color="auto"/>
        <w:right w:val="none" w:sz="0" w:space="0" w:color="auto"/>
      </w:divBdr>
      <w:divsChild>
        <w:div w:id="1136415600">
          <w:marLeft w:val="0"/>
          <w:marRight w:val="0"/>
          <w:marTop w:val="0"/>
          <w:marBottom w:val="0"/>
          <w:divBdr>
            <w:top w:val="none" w:sz="0" w:space="0" w:color="auto"/>
            <w:left w:val="none" w:sz="0" w:space="0" w:color="auto"/>
            <w:bottom w:val="none" w:sz="0" w:space="0" w:color="auto"/>
            <w:right w:val="none" w:sz="0" w:space="0" w:color="auto"/>
          </w:divBdr>
        </w:div>
      </w:divsChild>
    </w:div>
    <w:div w:id="289945267">
      <w:bodyDiv w:val="1"/>
      <w:marLeft w:val="0"/>
      <w:marRight w:val="0"/>
      <w:marTop w:val="0"/>
      <w:marBottom w:val="0"/>
      <w:divBdr>
        <w:top w:val="none" w:sz="0" w:space="0" w:color="auto"/>
        <w:left w:val="none" w:sz="0" w:space="0" w:color="auto"/>
        <w:bottom w:val="none" w:sz="0" w:space="0" w:color="auto"/>
        <w:right w:val="none" w:sz="0" w:space="0" w:color="auto"/>
      </w:divBdr>
    </w:div>
    <w:div w:id="327370007">
      <w:bodyDiv w:val="1"/>
      <w:marLeft w:val="0"/>
      <w:marRight w:val="0"/>
      <w:marTop w:val="0"/>
      <w:marBottom w:val="0"/>
      <w:divBdr>
        <w:top w:val="none" w:sz="0" w:space="0" w:color="auto"/>
        <w:left w:val="none" w:sz="0" w:space="0" w:color="auto"/>
        <w:bottom w:val="none" w:sz="0" w:space="0" w:color="auto"/>
        <w:right w:val="none" w:sz="0" w:space="0" w:color="auto"/>
      </w:divBdr>
    </w:div>
    <w:div w:id="463275773">
      <w:bodyDiv w:val="1"/>
      <w:marLeft w:val="0"/>
      <w:marRight w:val="0"/>
      <w:marTop w:val="0"/>
      <w:marBottom w:val="0"/>
      <w:divBdr>
        <w:top w:val="none" w:sz="0" w:space="0" w:color="auto"/>
        <w:left w:val="none" w:sz="0" w:space="0" w:color="auto"/>
        <w:bottom w:val="none" w:sz="0" w:space="0" w:color="auto"/>
        <w:right w:val="none" w:sz="0" w:space="0" w:color="auto"/>
      </w:divBdr>
    </w:div>
    <w:div w:id="547111864">
      <w:bodyDiv w:val="1"/>
      <w:marLeft w:val="0"/>
      <w:marRight w:val="0"/>
      <w:marTop w:val="0"/>
      <w:marBottom w:val="0"/>
      <w:divBdr>
        <w:top w:val="none" w:sz="0" w:space="0" w:color="auto"/>
        <w:left w:val="none" w:sz="0" w:space="0" w:color="auto"/>
        <w:bottom w:val="none" w:sz="0" w:space="0" w:color="auto"/>
        <w:right w:val="none" w:sz="0" w:space="0" w:color="auto"/>
      </w:divBdr>
    </w:div>
    <w:div w:id="656036286">
      <w:bodyDiv w:val="1"/>
      <w:marLeft w:val="0"/>
      <w:marRight w:val="0"/>
      <w:marTop w:val="0"/>
      <w:marBottom w:val="0"/>
      <w:divBdr>
        <w:top w:val="none" w:sz="0" w:space="0" w:color="auto"/>
        <w:left w:val="none" w:sz="0" w:space="0" w:color="auto"/>
        <w:bottom w:val="none" w:sz="0" w:space="0" w:color="auto"/>
        <w:right w:val="none" w:sz="0" w:space="0" w:color="auto"/>
      </w:divBdr>
    </w:div>
    <w:div w:id="717895118">
      <w:bodyDiv w:val="1"/>
      <w:marLeft w:val="0"/>
      <w:marRight w:val="0"/>
      <w:marTop w:val="0"/>
      <w:marBottom w:val="0"/>
      <w:divBdr>
        <w:top w:val="none" w:sz="0" w:space="0" w:color="auto"/>
        <w:left w:val="none" w:sz="0" w:space="0" w:color="auto"/>
        <w:bottom w:val="none" w:sz="0" w:space="0" w:color="auto"/>
        <w:right w:val="none" w:sz="0" w:space="0" w:color="auto"/>
      </w:divBdr>
    </w:div>
    <w:div w:id="1035957930">
      <w:bodyDiv w:val="1"/>
      <w:marLeft w:val="0"/>
      <w:marRight w:val="0"/>
      <w:marTop w:val="0"/>
      <w:marBottom w:val="0"/>
      <w:divBdr>
        <w:top w:val="none" w:sz="0" w:space="0" w:color="auto"/>
        <w:left w:val="none" w:sz="0" w:space="0" w:color="auto"/>
        <w:bottom w:val="none" w:sz="0" w:space="0" w:color="auto"/>
        <w:right w:val="none" w:sz="0" w:space="0" w:color="auto"/>
      </w:divBdr>
    </w:div>
    <w:div w:id="1111969274">
      <w:bodyDiv w:val="1"/>
      <w:marLeft w:val="0"/>
      <w:marRight w:val="0"/>
      <w:marTop w:val="0"/>
      <w:marBottom w:val="0"/>
      <w:divBdr>
        <w:top w:val="none" w:sz="0" w:space="0" w:color="auto"/>
        <w:left w:val="none" w:sz="0" w:space="0" w:color="auto"/>
        <w:bottom w:val="none" w:sz="0" w:space="0" w:color="auto"/>
        <w:right w:val="none" w:sz="0" w:space="0" w:color="auto"/>
      </w:divBdr>
    </w:div>
    <w:div w:id="1217276908">
      <w:bodyDiv w:val="1"/>
      <w:marLeft w:val="0"/>
      <w:marRight w:val="0"/>
      <w:marTop w:val="0"/>
      <w:marBottom w:val="0"/>
      <w:divBdr>
        <w:top w:val="none" w:sz="0" w:space="0" w:color="auto"/>
        <w:left w:val="none" w:sz="0" w:space="0" w:color="auto"/>
        <w:bottom w:val="none" w:sz="0" w:space="0" w:color="auto"/>
        <w:right w:val="none" w:sz="0" w:space="0" w:color="auto"/>
      </w:divBdr>
      <w:divsChild>
        <w:div w:id="1414357221">
          <w:marLeft w:val="0"/>
          <w:marRight w:val="0"/>
          <w:marTop w:val="0"/>
          <w:marBottom w:val="0"/>
          <w:divBdr>
            <w:top w:val="none" w:sz="0" w:space="0" w:color="auto"/>
            <w:left w:val="none" w:sz="0" w:space="0" w:color="auto"/>
            <w:bottom w:val="none" w:sz="0" w:space="0" w:color="auto"/>
            <w:right w:val="none" w:sz="0" w:space="0" w:color="auto"/>
          </w:divBdr>
        </w:div>
      </w:divsChild>
    </w:div>
    <w:div w:id="1231043316">
      <w:bodyDiv w:val="1"/>
      <w:marLeft w:val="0"/>
      <w:marRight w:val="0"/>
      <w:marTop w:val="0"/>
      <w:marBottom w:val="0"/>
      <w:divBdr>
        <w:top w:val="none" w:sz="0" w:space="0" w:color="auto"/>
        <w:left w:val="none" w:sz="0" w:space="0" w:color="auto"/>
        <w:bottom w:val="none" w:sz="0" w:space="0" w:color="auto"/>
        <w:right w:val="none" w:sz="0" w:space="0" w:color="auto"/>
      </w:divBdr>
    </w:div>
    <w:div w:id="1417941663">
      <w:bodyDiv w:val="1"/>
      <w:marLeft w:val="0"/>
      <w:marRight w:val="0"/>
      <w:marTop w:val="0"/>
      <w:marBottom w:val="0"/>
      <w:divBdr>
        <w:top w:val="none" w:sz="0" w:space="0" w:color="auto"/>
        <w:left w:val="none" w:sz="0" w:space="0" w:color="auto"/>
        <w:bottom w:val="none" w:sz="0" w:space="0" w:color="auto"/>
        <w:right w:val="none" w:sz="0" w:space="0" w:color="auto"/>
      </w:divBdr>
    </w:div>
    <w:div w:id="1534615094">
      <w:bodyDiv w:val="1"/>
      <w:marLeft w:val="0"/>
      <w:marRight w:val="0"/>
      <w:marTop w:val="0"/>
      <w:marBottom w:val="0"/>
      <w:divBdr>
        <w:top w:val="none" w:sz="0" w:space="0" w:color="auto"/>
        <w:left w:val="none" w:sz="0" w:space="0" w:color="auto"/>
        <w:bottom w:val="none" w:sz="0" w:space="0" w:color="auto"/>
        <w:right w:val="none" w:sz="0" w:space="0" w:color="auto"/>
      </w:divBdr>
      <w:divsChild>
        <w:div w:id="464742633">
          <w:marLeft w:val="0"/>
          <w:marRight w:val="0"/>
          <w:marTop w:val="0"/>
          <w:marBottom w:val="0"/>
          <w:divBdr>
            <w:top w:val="none" w:sz="0" w:space="0" w:color="auto"/>
            <w:left w:val="none" w:sz="0" w:space="0" w:color="auto"/>
            <w:bottom w:val="none" w:sz="0" w:space="0" w:color="auto"/>
            <w:right w:val="none" w:sz="0" w:space="0" w:color="auto"/>
          </w:divBdr>
        </w:div>
      </w:divsChild>
    </w:div>
    <w:div w:id="1551064847">
      <w:bodyDiv w:val="1"/>
      <w:marLeft w:val="0"/>
      <w:marRight w:val="0"/>
      <w:marTop w:val="0"/>
      <w:marBottom w:val="0"/>
      <w:divBdr>
        <w:top w:val="none" w:sz="0" w:space="0" w:color="auto"/>
        <w:left w:val="none" w:sz="0" w:space="0" w:color="auto"/>
        <w:bottom w:val="none" w:sz="0" w:space="0" w:color="auto"/>
        <w:right w:val="none" w:sz="0" w:space="0" w:color="auto"/>
      </w:divBdr>
    </w:div>
    <w:div w:id="1556162307">
      <w:bodyDiv w:val="1"/>
      <w:marLeft w:val="0"/>
      <w:marRight w:val="0"/>
      <w:marTop w:val="0"/>
      <w:marBottom w:val="0"/>
      <w:divBdr>
        <w:top w:val="none" w:sz="0" w:space="0" w:color="auto"/>
        <w:left w:val="none" w:sz="0" w:space="0" w:color="auto"/>
        <w:bottom w:val="none" w:sz="0" w:space="0" w:color="auto"/>
        <w:right w:val="none" w:sz="0" w:space="0" w:color="auto"/>
      </w:divBdr>
    </w:div>
    <w:div w:id="1622227504">
      <w:bodyDiv w:val="1"/>
      <w:marLeft w:val="0"/>
      <w:marRight w:val="0"/>
      <w:marTop w:val="0"/>
      <w:marBottom w:val="0"/>
      <w:divBdr>
        <w:top w:val="none" w:sz="0" w:space="0" w:color="auto"/>
        <w:left w:val="none" w:sz="0" w:space="0" w:color="auto"/>
        <w:bottom w:val="none" w:sz="0" w:space="0" w:color="auto"/>
        <w:right w:val="none" w:sz="0" w:space="0" w:color="auto"/>
      </w:divBdr>
    </w:div>
    <w:div w:id="1635795442">
      <w:bodyDiv w:val="1"/>
      <w:marLeft w:val="0"/>
      <w:marRight w:val="0"/>
      <w:marTop w:val="0"/>
      <w:marBottom w:val="0"/>
      <w:divBdr>
        <w:top w:val="none" w:sz="0" w:space="0" w:color="auto"/>
        <w:left w:val="none" w:sz="0" w:space="0" w:color="auto"/>
        <w:bottom w:val="none" w:sz="0" w:space="0" w:color="auto"/>
        <w:right w:val="none" w:sz="0" w:space="0" w:color="auto"/>
      </w:divBdr>
    </w:div>
    <w:div w:id="1717393070">
      <w:bodyDiv w:val="1"/>
      <w:marLeft w:val="0"/>
      <w:marRight w:val="0"/>
      <w:marTop w:val="0"/>
      <w:marBottom w:val="0"/>
      <w:divBdr>
        <w:top w:val="none" w:sz="0" w:space="0" w:color="auto"/>
        <w:left w:val="none" w:sz="0" w:space="0" w:color="auto"/>
        <w:bottom w:val="none" w:sz="0" w:space="0" w:color="auto"/>
        <w:right w:val="none" w:sz="0" w:space="0" w:color="auto"/>
      </w:divBdr>
    </w:div>
    <w:div w:id="1729842130">
      <w:bodyDiv w:val="1"/>
      <w:marLeft w:val="0"/>
      <w:marRight w:val="0"/>
      <w:marTop w:val="0"/>
      <w:marBottom w:val="0"/>
      <w:divBdr>
        <w:top w:val="none" w:sz="0" w:space="0" w:color="auto"/>
        <w:left w:val="none" w:sz="0" w:space="0" w:color="auto"/>
        <w:bottom w:val="none" w:sz="0" w:space="0" w:color="auto"/>
        <w:right w:val="none" w:sz="0" w:space="0" w:color="auto"/>
      </w:divBdr>
      <w:divsChild>
        <w:div w:id="562526703">
          <w:marLeft w:val="0"/>
          <w:marRight w:val="0"/>
          <w:marTop w:val="0"/>
          <w:marBottom w:val="0"/>
          <w:divBdr>
            <w:top w:val="none" w:sz="0" w:space="0" w:color="auto"/>
            <w:left w:val="none" w:sz="0" w:space="0" w:color="auto"/>
            <w:bottom w:val="none" w:sz="0" w:space="0" w:color="auto"/>
            <w:right w:val="none" w:sz="0" w:space="0" w:color="auto"/>
          </w:divBdr>
        </w:div>
      </w:divsChild>
    </w:div>
    <w:div w:id="1974215695">
      <w:bodyDiv w:val="1"/>
      <w:marLeft w:val="0"/>
      <w:marRight w:val="0"/>
      <w:marTop w:val="0"/>
      <w:marBottom w:val="0"/>
      <w:divBdr>
        <w:top w:val="none" w:sz="0" w:space="0" w:color="auto"/>
        <w:left w:val="none" w:sz="0" w:space="0" w:color="auto"/>
        <w:bottom w:val="none" w:sz="0" w:space="0" w:color="auto"/>
        <w:right w:val="none" w:sz="0" w:space="0" w:color="auto"/>
      </w:divBdr>
    </w:div>
    <w:div w:id="2055151385">
      <w:bodyDiv w:val="1"/>
      <w:marLeft w:val="0"/>
      <w:marRight w:val="0"/>
      <w:marTop w:val="0"/>
      <w:marBottom w:val="0"/>
      <w:divBdr>
        <w:top w:val="none" w:sz="0" w:space="0" w:color="auto"/>
        <w:left w:val="none" w:sz="0" w:space="0" w:color="auto"/>
        <w:bottom w:val="none" w:sz="0" w:space="0" w:color="auto"/>
        <w:right w:val="none" w:sz="0" w:space="0" w:color="auto"/>
      </w:divBdr>
      <w:divsChild>
        <w:div w:id="444691287">
          <w:marLeft w:val="0"/>
          <w:marRight w:val="0"/>
          <w:marTop w:val="0"/>
          <w:marBottom w:val="0"/>
          <w:divBdr>
            <w:top w:val="none" w:sz="0" w:space="0" w:color="auto"/>
            <w:left w:val="none" w:sz="0" w:space="0" w:color="auto"/>
            <w:bottom w:val="none" w:sz="0" w:space="0" w:color="auto"/>
            <w:right w:val="none" w:sz="0" w:space="0" w:color="auto"/>
          </w:divBdr>
        </w:div>
      </w:divsChild>
    </w:div>
    <w:div w:id="2094541827">
      <w:bodyDiv w:val="1"/>
      <w:marLeft w:val="0"/>
      <w:marRight w:val="0"/>
      <w:marTop w:val="0"/>
      <w:marBottom w:val="0"/>
      <w:divBdr>
        <w:top w:val="none" w:sz="0" w:space="0" w:color="auto"/>
        <w:left w:val="none" w:sz="0" w:space="0" w:color="auto"/>
        <w:bottom w:val="none" w:sz="0" w:space="0" w:color="auto"/>
        <w:right w:val="none" w:sz="0" w:space="0" w:color="auto"/>
      </w:divBdr>
    </w:div>
    <w:div w:id="2121559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17</Pages>
  <Words>11276</Words>
  <Characters>64277</Characters>
  <Application>Microsoft Office Word</Application>
  <DocSecurity>0</DocSecurity>
  <Lines>535</Lines>
  <Paragraphs>150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DJERI</dc:creator>
  <cp:lastModifiedBy>SDI 1158</cp:lastModifiedBy>
  <cp:revision>21</cp:revision>
  <cp:lastPrinted>2025-09-13T11:51:00Z</cp:lastPrinted>
  <dcterms:created xsi:type="dcterms:W3CDTF">2025-09-22T16:33:00Z</dcterms:created>
  <dcterms:modified xsi:type="dcterms:W3CDTF">2025-09-24T07:14:00Z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id="fyWAUWMK"/&gt;&lt;style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GrammarlyDocumentId">
    <vt:lpwstr>3ac3c929-dd74-4a6a-8087-023f6ca6cdb5</vt:lpwstr>
  </property>
</Properties>
</file>