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14930" w14:textId="32FEEB4F" w:rsidR="000E36B3" w:rsidRPr="000E36B3" w:rsidRDefault="000E36B3" w:rsidP="000E36B3">
      <w:pPr>
        <w:rPr>
          <w:rFonts w:ascii="Times New Roman" w:hAnsi="Times New Roman" w:cs="Times New Roman"/>
        </w:rPr>
      </w:pPr>
      <w:bookmarkStart w:id="0" w:name="_Hlk207719431"/>
      <w:bookmarkEnd w:id="0"/>
      <w:r w:rsidRPr="000E36B3">
        <w:rPr>
          <w:rFonts w:ascii="Times New Roman" w:hAnsi="Times New Roman" w:cs="Times New Roman"/>
        </w:rPr>
        <w:t>TAVR vs. SAVR in Low-Risk Aortic Stenosis: A Systematic Review and Meta-Analysis of Safety and Efficacy</w:t>
      </w:r>
    </w:p>
    <w:p w14:paraId="2F618F4E" w14:textId="77777777" w:rsidR="000E36B3" w:rsidRPr="000E36B3" w:rsidRDefault="000E36B3" w:rsidP="000E36B3">
      <w:pPr>
        <w:rPr>
          <w:rFonts w:ascii="Times New Roman" w:hAnsi="Times New Roman" w:cs="Times New Roman"/>
        </w:rPr>
      </w:pPr>
    </w:p>
    <w:p w14:paraId="005FB716" w14:textId="77777777" w:rsidR="000E36B3" w:rsidRDefault="000E36B3">
      <w:pPr>
        <w:rPr>
          <w:rFonts w:ascii="Times New Roman" w:hAnsi="Times New Roman" w:cs="Times New Roman"/>
          <w:b/>
          <w:bCs/>
        </w:rPr>
      </w:pPr>
    </w:p>
    <w:p w14:paraId="32591238" w14:textId="692D28F8" w:rsidR="00D17396" w:rsidRDefault="00394D51">
      <w:pPr>
        <w:rPr>
          <w:rFonts w:ascii="Times New Roman" w:hAnsi="Times New Roman" w:cs="Times New Roman"/>
          <w:b/>
          <w:bCs/>
        </w:rPr>
      </w:pPr>
      <w:r>
        <w:rPr>
          <w:rFonts w:ascii="Times New Roman" w:hAnsi="Times New Roman" w:cs="Times New Roman"/>
          <w:b/>
          <w:bCs/>
        </w:rPr>
        <w:t>Abstract</w:t>
      </w:r>
    </w:p>
    <w:p w14:paraId="1E1CA9FD" w14:textId="77777777" w:rsidR="00D17396" w:rsidRDefault="00394D51">
      <w:pPr>
        <w:spacing w:before="100" w:beforeAutospacing="1" w:after="100" w:afterAutospacing="1" w:line="240" w:lineRule="auto"/>
        <w:rPr>
          <w:rFonts w:ascii="Times New Roman" w:eastAsia="Times New Roman" w:hAnsi="Times New Roman" w:cs="Times New Roman"/>
          <w:color w:val="36363D"/>
          <w:kern w:val="0"/>
          <w:lang w:eastAsia="en-GB"/>
        </w:rPr>
      </w:pPr>
      <w:r>
        <w:rPr>
          <w:rFonts w:ascii="Times New Roman" w:hAnsi="Times New Roman" w:cs="Times New Roman"/>
          <w:color w:val="36363D"/>
          <w:kern w:val="0"/>
          <w:lang w:eastAsia="en-GB"/>
        </w:rPr>
        <w:t xml:space="preserve">Background: </w:t>
      </w:r>
    </w:p>
    <w:p w14:paraId="4CB218DD" w14:textId="77777777" w:rsidR="00D17396" w:rsidRDefault="00394D51">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color w:val="36363D"/>
          <w:kern w:val="0"/>
          <w:lang w:eastAsia="en-GB"/>
        </w:rPr>
        <w:t>Transcatheter aortic valve replacement (TAVR) is a transformative intervention for severe aortic stenosis (AS), particularly in high- and intermediate-risk patients. However, its role in low-risk individuals remains under investigation. Our systematic review and meta-analysis aimed to compare the safety and efficacy of TAVR versus surgical aortic valve replacement (SAVR) in low-risk patients, focusing on mortality and procedural outcomes.</w:t>
      </w:r>
    </w:p>
    <w:p w14:paraId="6770BAD6" w14:textId="77777777" w:rsidR="00D17396" w:rsidRDefault="00394D51">
      <w:pPr>
        <w:spacing w:before="100" w:beforeAutospacing="1" w:after="100" w:afterAutospacing="1" w:line="240" w:lineRule="auto"/>
        <w:rPr>
          <w:rFonts w:ascii="Times New Roman" w:eastAsia="Times New Roman" w:hAnsi="Times New Roman" w:cs="Times New Roman"/>
          <w:color w:val="36363D"/>
          <w:kern w:val="0"/>
          <w:lang w:eastAsia="en-GB"/>
        </w:rPr>
      </w:pPr>
      <w:r>
        <w:rPr>
          <w:rFonts w:ascii="Times New Roman" w:eastAsia="Times New Roman" w:hAnsi="Times New Roman" w:cs="Times New Roman"/>
          <w:color w:val="36363D"/>
          <w:kern w:val="0"/>
          <w:lang w:eastAsia="en-GB"/>
        </w:rPr>
        <w:t xml:space="preserve">Methods: </w:t>
      </w:r>
    </w:p>
    <w:p w14:paraId="6ABC9ACD" w14:textId="77777777" w:rsidR="00D17396" w:rsidRDefault="00394D51">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color w:val="36363D"/>
          <w:kern w:val="0"/>
          <w:lang w:eastAsia="en-GB"/>
        </w:rPr>
        <w:t xml:space="preserve">We included randomized controlled trials (RCTs) comparing TAVR and SAVR in patients with severe AS and a Society of Thoracic Surgeons Predicted Risk of Mortality (STS-PROM) score &lt;4%. A thorough search of PubMed, EMBASE, and the Cochrane Library was conducted </w:t>
      </w:r>
      <w:proofErr w:type="gramStart"/>
      <w:r>
        <w:rPr>
          <w:rFonts w:ascii="Times New Roman" w:eastAsia="Times New Roman" w:hAnsi="Times New Roman" w:cs="Times New Roman"/>
          <w:color w:val="36363D"/>
          <w:kern w:val="0"/>
          <w:lang w:eastAsia="en-GB"/>
        </w:rPr>
        <w:t>through</w:t>
      </w:r>
      <w:proofErr w:type="gramEnd"/>
      <w:r>
        <w:rPr>
          <w:rFonts w:ascii="Times New Roman" w:eastAsia="Times New Roman" w:hAnsi="Times New Roman" w:cs="Times New Roman"/>
          <w:color w:val="36363D"/>
          <w:kern w:val="0"/>
          <w:lang w:eastAsia="en-GB"/>
        </w:rPr>
        <w:t xml:space="preserve"> March 20, 201</w:t>
      </w:r>
      <w:commentRangeStart w:id="1"/>
      <w:r>
        <w:rPr>
          <w:rFonts w:ascii="Times New Roman" w:eastAsia="Times New Roman" w:hAnsi="Times New Roman" w:cs="Times New Roman"/>
          <w:color w:val="36363D"/>
          <w:kern w:val="0"/>
          <w:lang w:eastAsia="en-GB"/>
        </w:rPr>
        <w:t>9</w:t>
      </w:r>
      <w:commentRangeEnd w:id="1"/>
      <w:r w:rsidR="005E7FEB">
        <w:rPr>
          <w:rStyle w:val="CommentReference"/>
        </w:rPr>
        <w:commentReference w:id="1"/>
      </w:r>
      <w:r>
        <w:rPr>
          <w:rFonts w:ascii="Times New Roman" w:eastAsia="Times New Roman" w:hAnsi="Times New Roman" w:cs="Times New Roman"/>
          <w:color w:val="36363D"/>
          <w:kern w:val="0"/>
          <w:lang w:eastAsia="en-GB"/>
        </w:rPr>
        <w:t>. The Cochrane Risk of Bias tool was used to assess methodological quality. Random-effects meta-analysis was performed to estimate pooled risk ratios (RRs) and 95% confidence intervals (CIs) for key outcomes.</w:t>
      </w:r>
    </w:p>
    <w:p w14:paraId="608B9C5D" w14:textId="77777777" w:rsidR="00D17396" w:rsidRDefault="00394D51">
      <w:pPr>
        <w:spacing w:before="100" w:beforeAutospacing="1" w:after="100" w:afterAutospacing="1" w:line="240" w:lineRule="auto"/>
        <w:rPr>
          <w:rFonts w:ascii="Times New Roman" w:eastAsia="Times New Roman" w:hAnsi="Times New Roman" w:cs="Times New Roman"/>
          <w:color w:val="36363D"/>
          <w:kern w:val="0"/>
          <w:lang w:eastAsia="en-GB"/>
        </w:rPr>
      </w:pPr>
      <w:r>
        <w:rPr>
          <w:rFonts w:ascii="Times New Roman" w:eastAsia="Times New Roman" w:hAnsi="Times New Roman" w:cs="Times New Roman"/>
          <w:color w:val="36363D"/>
          <w:kern w:val="0"/>
          <w:lang w:eastAsia="en-GB"/>
        </w:rPr>
        <w:t xml:space="preserve">Results: </w:t>
      </w:r>
    </w:p>
    <w:p w14:paraId="66FA7938" w14:textId="77777777" w:rsidR="00D17396" w:rsidRDefault="00394D51">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color w:val="36363D"/>
          <w:kern w:val="0"/>
          <w:lang w:eastAsia="en-GB"/>
        </w:rPr>
        <w:t>Four RCTs involving 2,887 patients (1,497 TAVR; 1,390 SAVR) were included. The mean age was 75.4 years, and the average STS-PROM score was 2.3%. At 1-year follow-up, TAVR reduced all-cause mortality (RR: 0.61; 95% CI: 0.39–0.96) and cardiovascular mortality (RR: 0.55; 95% CI: 0.33–0.90). TAVR was also associated with lower risks of atrial fibrillation, bleeding, and acute kidney injury but higher rates of pacemaker implantation and paravalvular leak.</w:t>
      </w:r>
    </w:p>
    <w:p w14:paraId="32094697" w14:textId="77777777" w:rsidR="00D17396" w:rsidRDefault="00394D51">
      <w:pPr>
        <w:spacing w:before="100" w:beforeAutospacing="1" w:after="100" w:afterAutospacing="1" w:line="240" w:lineRule="auto"/>
        <w:rPr>
          <w:rFonts w:ascii="Times New Roman" w:eastAsia="Times New Roman" w:hAnsi="Times New Roman" w:cs="Times New Roman"/>
          <w:color w:val="36363D"/>
          <w:kern w:val="0"/>
          <w:lang w:eastAsia="en-GB"/>
        </w:rPr>
      </w:pPr>
      <w:r>
        <w:rPr>
          <w:rFonts w:ascii="Times New Roman" w:eastAsia="Times New Roman" w:hAnsi="Times New Roman" w:cs="Times New Roman"/>
          <w:color w:val="36363D"/>
          <w:kern w:val="0"/>
          <w:lang w:eastAsia="en-GB"/>
        </w:rPr>
        <w:t xml:space="preserve">Discussion: </w:t>
      </w:r>
    </w:p>
    <w:p w14:paraId="28E5E241" w14:textId="77777777" w:rsidR="00D17396" w:rsidRDefault="00394D51">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color w:val="36363D"/>
          <w:kern w:val="0"/>
          <w:lang w:eastAsia="en-GB"/>
        </w:rPr>
        <w:t>Limitations include moderate heterogeneity and short-term follow-up. Overall, TAVR demonstrates a survival benefit and favorable safety profile in low-risk patients, suggesting a paradigm shift in aortic valve therapy.</w:t>
      </w:r>
    </w:p>
    <w:p w14:paraId="16259176" w14:textId="77777777" w:rsidR="00D17396" w:rsidRDefault="00394D51">
      <w:pPr>
        <w:spacing w:before="100" w:beforeAutospacing="1" w:after="100" w:afterAutospacing="1" w:line="240" w:lineRule="auto"/>
        <w:rPr>
          <w:rFonts w:ascii="Times New Roman" w:eastAsia="Times New Roman" w:hAnsi="Times New Roman" w:cs="Times New Roman"/>
          <w:color w:val="36363D"/>
          <w:kern w:val="0"/>
          <w:lang w:eastAsia="en-GB"/>
        </w:rPr>
      </w:pPr>
      <w:r>
        <w:rPr>
          <w:rFonts w:ascii="Times New Roman" w:eastAsia="Times New Roman" w:hAnsi="Times New Roman" w:cs="Times New Roman"/>
          <w:color w:val="36363D"/>
          <w:kern w:val="0"/>
          <w:lang w:eastAsia="en-GB"/>
        </w:rPr>
        <w:t xml:space="preserve">Other: </w:t>
      </w:r>
    </w:p>
    <w:p w14:paraId="3A4A1809" w14:textId="77777777" w:rsidR="00D17396" w:rsidRDefault="00394D51">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color w:val="36363D"/>
          <w:kern w:val="0"/>
          <w:lang w:eastAsia="en-GB"/>
        </w:rPr>
        <w:t>Our review received no external funding and was not registered in a systematic review registry</w:t>
      </w:r>
      <w:commentRangeStart w:id="2"/>
      <w:r>
        <w:rPr>
          <w:rFonts w:ascii="Times New Roman" w:eastAsia="Times New Roman" w:hAnsi="Times New Roman" w:cs="Times New Roman"/>
          <w:color w:val="36363D"/>
          <w:kern w:val="0"/>
          <w:lang w:eastAsia="en-GB"/>
        </w:rPr>
        <w:t>.</w:t>
      </w:r>
      <w:commentRangeEnd w:id="2"/>
      <w:r w:rsidR="000C7BEB">
        <w:rPr>
          <w:rStyle w:val="CommentReference"/>
        </w:rPr>
        <w:commentReference w:id="2"/>
      </w:r>
    </w:p>
    <w:p w14:paraId="4788E5A3" w14:textId="77777777" w:rsidR="00D17396" w:rsidRDefault="00D17396">
      <w:pPr>
        <w:rPr>
          <w:rFonts w:ascii="Times New Roman" w:hAnsi="Times New Roman" w:cs="Times New Roman"/>
          <w:b/>
          <w:bCs/>
        </w:rPr>
      </w:pPr>
    </w:p>
    <w:p w14:paraId="69DE8C48" w14:textId="77777777" w:rsidR="00D17396" w:rsidRDefault="00394D51">
      <w:pPr>
        <w:rPr>
          <w:rFonts w:ascii="Times New Roman" w:hAnsi="Times New Roman" w:cs="Times New Roman"/>
        </w:rPr>
      </w:pPr>
      <w:r>
        <w:rPr>
          <w:rFonts w:ascii="Times New Roman" w:hAnsi="Times New Roman" w:cs="Times New Roman"/>
          <w:b/>
          <w:bCs/>
        </w:rPr>
        <w:lastRenderedPageBreak/>
        <w:t>Keywords:</w:t>
      </w:r>
      <w:r>
        <w:rPr>
          <w:rFonts w:ascii="Times New Roman" w:hAnsi="Times New Roman" w:cs="Times New Roman"/>
        </w:rPr>
        <w:t xml:space="preserve"> Aortic Stenosis; Low-Risk Patients; Meta-Analysis; Surgical Aortic Valve Replacement (SAVR); Transcatheter Aortic Valve Replacement (TAVR</w:t>
      </w:r>
      <w:commentRangeStart w:id="3"/>
      <w:r>
        <w:rPr>
          <w:rFonts w:ascii="Times New Roman" w:hAnsi="Times New Roman" w:cs="Times New Roman"/>
        </w:rPr>
        <w:t>)</w:t>
      </w:r>
      <w:commentRangeEnd w:id="3"/>
      <w:r w:rsidR="003874BC">
        <w:rPr>
          <w:rStyle w:val="CommentReference"/>
        </w:rPr>
        <w:commentReference w:id="3"/>
      </w:r>
    </w:p>
    <w:p w14:paraId="19B89FD8" w14:textId="77777777" w:rsidR="00D17396" w:rsidRDefault="00D17396">
      <w:pPr>
        <w:rPr>
          <w:rFonts w:ascii="Times New Roman" w:hAnsi="Times New Roman" w:cs="Times New Roman"/>
        </w:rPr>
      </w:pPr>
    </w:p>
    <w:p w14:paraId="5AD8D458" w14:textId="77777777" w:rsidR="00D17396" w:rsidRDefault="00394D51">
      <w:pPr>
        <w:rPr>
          <w:rFonts w:ascii="Times New Roman" w:hAnsi="Times New Roman" w:cs="Times New Roman"/>
          <w:b/>
          <w:bCs/>
        </w:rPr>
      </w:pPr>
      <w:r>
        <w:rPr>
          <w:rFonts w:ascii="Times New Roman" w:hAnsi="Times New Roman" w:cs="Times New Roman"/>
          <w:b/>
          <w:bCs/>
        </w:rPr>
        <w:t>Introduction and Background</w:t>
      </w:r>
    </w:p>
    <w:p w14:paraId="4B571A9F" w14:textId="77777777" w:rsidR="00D17396" w:rsidRDefault="00394D51">
      <w:pPr>
        <w:rPr>
          <w:rFonts w:ascii="Times New Roman" w:hAnsi="Times New Roman" w:cs="Times New Roman"/>
        </w:rPr>
      </w:pPr>
      <w:r>
        <w:rPr>
          <w:rFonts w:ascii="Times New Roman" w:hAnsi="Times New Roman" w:cs="Times New Roman"/>
        </w:rPr>
        <w:t>Aortic stenosis (AS) is a progressive valvular disease with a growing burden, particularly in the aging population. It is estimated that approximately 12% of individuals over 75 are affected by AS, with severe cases present in around 3.4%—a prevalence expected to rise as life expectancy increases [1]. Traditionally, surgical aortic valve replacement (SAVR) has been the standard treatment for severe symptomatic AS, particularly in patients considered low surgical risk. However, the emergence of transcatheter aortic valve replacement (TAVR) has revolutionized the therapeutic landscape, initially offering a viable alternative for patients deemed high or prohibitive surgical risks. Today, TAVR has become a widely adopted procedure, with over 25,000 cases performed annually across more than 400 centers in the United States [2]. As TAVR technology has advanced and operator experience has grown, interest has shifted toward its use in lower-risk populations. Early evidence from randomized controlled trials (RCTs) has indicated promising results. The NOTION (Nordic Aortic Valve Intervention) trial, for example, found no significant differences in major clinical outcomes between TAVR and SAVR over a 5-year follow-up period in patients aged 70 years and older with lower surgical risk profiles [3][4][5]. Similarly, the LRT (Low-Risk TAVR) trial, conducted under an FDA Investigational Device Exemption, demonstrated that TAVR was both safe and feasible in low-risk patients at 1 year [6</w:t>
      </w:r>
      <w:proofErr w:type="gramStart"/>
      <w:r>
        <w:rPr>
          <w:rFonts w:ascii="Times New Roman" w:hAnsi="Times New Roman" w:cs="Times New Roman"/>
        </w:rPr>
        <w:t>][</w:t>
      </w:r>
      <w:proofErr w:type="gramEnd"/>
      <w:r>
        <w:rPr>
          <w:rFonts w:ascii="Times New Roman" w:hAnsi="Times New Roman" w:cs="Times New Roman"/>
        </w:rPr>
        <w:t>7]. More recently, two landmark RCTs confirmed that TAVR, utilizing either balloon-expandable or self-expanding valves, was superior or non-inferior to SAVR in this population [8</w:t>
      </w:r>
      <w:proofErr w:type="gramStart"/>
      <w:r>
        <w:rPr>
          <w:rFonts w:ascii="Times New Roman" w:hAnsi="Times New Roman" w:cs="Times New Roman"/>
        </w:rPr>
        <w:t>][</w:t>
      </w:r>
      <w:proofErr w:type="gramEnd"/>
      <w:r>
        <w:rPr>
          <w:rFonts w:ascii="Times New Roman" w:hAnsi="Times New Roman" w:cs="Times New Roman"/>
        </w:rPr>
        <w:t xml:space="preserve">9]. Despite these encouraging findings, questions remain regarding the long-term durability of transcatheter valves, consistency across device </w:t>
      </w:r>
      <w:proofErr w:type="gramStart"/>
      <w:r>
        <w:rPr>
          <w:rFonts w:ascii="Times New Roman" w:hAnsi="Times New Roman" w:cs="Times New Roman"/>
        </w:rPr>
        <w:t>platforms,</w:t>
      </w:r>
      <w:proofErr w:type="gramEnd"/>
      <w:r>
        <w:rPr>
          <w:rFonts w:ascii="Times New Roman" w:hAnsi="Times New Roman" w:cs="Times New Roman"/>
        </w:rPr>
        <w:t xml:space="preserve"> and comparative outcomes in broader clinical practice. Additionally, the variation in trial designs, including differing primary endpoints and limited power to assess individual clinical outcomes, leaves gaps in our understanding. Given the growing consideration of TAVR for low-risk patients and its potential to redefine standard care, our study aims to provide a thorough systematic review and meta-analysis of RCTs comparing TAVR and SAVR in this population, focusing on safety, efficacy, and future clinical implications</w:t>
      </w:r>
      <w:commentRangeStart w:id="4"/>
      <w:r>
        <w:rPr>
          <w:rFonts w:ascii="Times New Roman" w:hAnsi="Times New Roman" w:cs="Times New Roman"/>
        </w:rPr>
        <w:t>.</w:t>
      </w:r>
      <w:commentRangeEnd w:id="4"/>
      <w:r w:rsidR="00D77C1F">
        <w:rPr>
          <w:rStyle w:val="CommentReference"/>
        </w:rPr>
        <w:commentReference w:id="4"/>
      </w:r>
    </w:p>
    <w:p w14:paraId="67A519C1" w14:textId="77777777" w:rsidR="00D17396" w:rsidRDefault="00D17396">
      <w:pPr>
        <w:rPr>
          <w:rFonts w:hAnsi="Times New Roman" w:cs="Times New Roman"/>
        </w:rPr>
      </w:pPr>
    </w:p>
    <w:p w14:paraId="43D9F2B4" w14:textId="77777777" w:rsidR="00D17396" w:rsidRDefault="00394D51">
      <w:pPr>
        <w:rPr>
          <w:rFonts w:ascii="Times New Roman" w:hAnsi="Times New Roman" w:cs="Times New Roman"/>
          <w:b/>
          <w:bCs/>
        </w:rPr>
      </w:pPr>
      <w:r>
        <w:rPr>
          <w:rFonts w:hAnsi="Times New Roman" w:cs="Times New Roman"/>
          <w:b/>
          <w:bCs/>
        </w:rPr>
        <w:t>Methods</w:t>
      </w:r>
    </w:p>
    <w:p w14:paraId="1B40CB52" w14:textId="77777777" w:rsidR="00D17396" w:rsidRDefault="00394D51">
      <w:pPr>
        <w:rPr>
          <w:rFonts w:hAnsi="Times New Roman" w:cs="Times New Roman"/>
        </w:rPr>
      </w:pPr>
      <w:r>
        <w:rPr>
          <w:rFonts w:hAnsi="Times New Roman" w:cs="Times New Roman"/>
        </w:rPr>
        <w:t>Data Sources:</w:t>
      </w:r>
    </w:p>
    <w:p w14:paraId="1FC4B9CB" w14:textId="77777777" w:rsidR="00D17396" w:rsidRDefault="00394D51">
      <w:pPr>
        <w:rPr>
          <w:rFonts w:hAnsi="Times New Roman" w:cs="Times New Roman"/>
        </w:rPr>
      </w:pPr>
      <w:r>
        <w:rPr>
          <w:rFonts w:hAnsi="Times New Roman" w:cs="Times New Roman"/>
        </w:rPr>
        <w:t xml:space="preserve">A thorough search </w:t>
      </w:r>
      <w:proofErr w:type="gramStart"/>
      <w:r>
        <w:rPr>
          <w:rFonts w:hAnsi="Times New Roman" w:cs="Times New Roman"/>
        </w:rPr>
        <w:t>was conducted</w:t>
      </w:r>
      <w:proofErr w:type="gramEnd"/>
      <w:r>
        <w:rPr>
          <w:rFonts w:hAnsi="Times New Roman" w:cs="Times New Roman"/>
        </w:rPr>
        <w:t xml:space="preserve"> across multiple electronic databases, including PubMed/MEDLINE (Medical Literature Analysis and Retrieval System Online), CINAHL (Cumulative Index to Nursing and Allied Health Literature), Cochrane CENTRAL (Central Register of Controlled Trials), EMBASE (Excerpta Medica Database), and Web </w:t>
      </w:r>
      <w:r>
        <w:rPr>
          <w:rFonts w:hAnsi="Times New Roman" w:cs="Times New Roman"/>
        </w:rPr>
        <w:lastRenderedPageBreak/>
        <w:t xml:space="preserve">of Science, from inception through March 20, 2019. The search was limited to peer-reviewed articles published in English. We used a combination of keywords and Medical Subject Headings (MeSH) terms such as </w:t>
      </w:r>
      <w:r>
        <w:rPr>
          <w:rFonts w:hAnsi="Times New Roman" w:cs="Times New Roman"/>
        </w:rPr>
        <w:t>“</w:t>
      </w:r>
      <w:r>
        <w:rPr>
          <w:rFonts w:hAnsi="Times New Roman" w:cs="Times New Roman"/>
        </w:rPr>
        <w:t>transcatheter aortic valve replacement (MeSH),</w:t>
      </w:r>
      <w:r>
        <w:rPr>
          <w:rFonts w:hAnsi="Times New Roman" w:cs="Times New Roman"/>
        </w:rPr>
        <w:t>”</w:t>
      </w:r>
      <w:r>
        <w:rPr>
          <w:rFonts w:hAnsi="Times New Roman" w:cs="Times New Roman"/>
        </w:rPr>
        <w:t xml:space="preserve"> </w:t>
      </w:r>
      <w:r>
        <w:rPr>
          <w:rFonts w:hAnsi="Times New Roman" w:cs="Times New Roman"/>
        </w:rPr>
        <w:t>“</w:t>
      </w:r>
      <w:r>
        <w:rPr>
          <w:rFonts w:hAnsi="Times New Roman" w:cs="Times New Roman"/>
        </w:rPr>
        <w:t>transcatheter aortic valve implantation,</w:t>
      </w:r>
      <w:r>
        <w:rPr>
          <w:rFonts w:hAnsi="Times New Roman" w:cs="Times New Roman"/>
        </w:rPr>
        <w:t>”</w:t>
      </w:r>
      <w:r>
        <w:rPr>
          <w:rFonts w:hAnsi="Times New Roman" w:cs="Times New Roman"/>
        </w:rPr>
        <w:t xml:space="preserve"> </w:t>
      </w:r>
      <w:r>
        <w:rPr>
          <w:rFonts w:hAnsi="Times New Roman" w:cs="Times New Roman"/>
        </w:rPr>
        <w:t>“</w:t>
      </w:r>
      <w:r>
        <w:rPr>
          <w:rFonts w:hAnsi="Times New Roman" w:cs="Times New Roman"/>
        </w:rPr>
        <w:t>TAVR,</w:t>
      </w:r>
      <w:r>
        <w:rPr>
          <w:rFonts w:hAnsi="Times New Roman" w:cs="Times New Roman"/>
        </w:rPr>
        <w:t>”</w:t>
      </w:r>
      <w:r>
        <w:rPr>
          <w:rFonts w:hAnsi="Times New Roman" w:cs="Times New Roman"/>
        </w:rPr>
        <w:t xml:space="preserve"> </w:t>
      </w:r>
      <w:r>
        <w:rPr>
          <w:rFonts w:hAnsi="Times New Roman" w:cs="Times New Roman"/>
        </w:rPr>
        <w:t>“</w:t>
      </w:r>
      <w:r>
        <w:rPr>
          <w:rFonts w:hAnsi="Times New Roman" w:cs="Times New Roman"/>
        </w:rPr>
        <w:t>TAVI,</w:t>
      </w:r>
      <w:r>
        <w:rPr>
          <w:rFonts w:hAnsi="Times New Roman" w:cs="Times New Roman"/>
        </w:rPr>
        <w:t>”</w:t>
      </w:r>
      <w:r>
        <w:rPr>
          <w:rFonts w:hAnsi="Times New Roman" w:cs="Times New Roman"/>
        </w:rPr>
        <w:t xml:space="preserve"> and </w:t>
      </w:r>
      <w:r>
        <w:rPr>
          <w:rFonts w:hAnsi="Times New Roman" w:cs="Times New Roman"/>
        </w:rPr>
        <w:t>“</w:t>
      </w:r>
      <w:r>
        <w:rPr>
          <w:rFonts w:hAnsi="Times New Roman" w:cs="Times New Roman"/>
        </w:rPr>
        <w:t>low risk</w:t>
      </w:r>
      <w:r>
        <w:rPr>
          <w:rFonts w:hAnsi="Times New Roman" w:cs="Times New Roman"/>
        </w:rPr>
        <w:t>”</w:t>
      </w:r>
      <w:r>
        <w:rPr>
          <w:rFonts w:hAnsi="Times New Roman" w:cs="Times New Roman"/>
        </w:rPr>
        <w:t xml:space="preserve"> (Table 1). In addition to the database search, we manually screened reference lists of relevant reviews, meta-analyses, and original articles to identify additional eligible studies.</w:t>
      </w:r>
    </w:p>
    <w:p w14:paraId="591872A4" w14:textId="77777777" w:rsidR="00D17396" w:rsidRDefault="00394D51">
      <w:pPr>
        <w:rPr>
          <w:rFonts w:hAnsi="Times New Roman" w:cs="Times New Roman"/>
        </w:rPr>
      </w:pPr>
      <w:r>
        <w:rPr>
          <w:rFonts w:hAnsi="Times New Roman" w:cs="Times New Roman"/>
        </w:rPr>
        <w:t>Study Selection:</w:t>
      </w:r>
    </w:p>
    <w:p w14:paraId="19F2EBE0" w14:textId="77777777" w:rsidR="00D17396" w:rsidRDefault="00394D51">
      <w:pPr>
        <w:rPr>
          <w:rFonts w:hAnsi="Times New Roman" w:cs="Times New Roman"/>
        </w:rPr>
      </w:pPr>
      <w:r>
        <w:rPr>
          <w:rFonts w:hAnsi="Times New Roman" w:cs="Times New Roman"/>
        </w:rPr>
        <w:t>Eligible studies were included based on the following criteria: (1) randomized controlled trials (RCTs) or post hoc analyses of RCTs; (2) direct comparisons of TAVR versus SAVR; (3) enrollment of low-risk patients, defined as having a Society of Thoracic Surgeons Predicted Risk of Mortality (STS-PROM) score below 4%; and (4) reporting of 1-year clinical outcomes. The study selection process adhered to the Preferred Reporting Items for Systematic Reviews and Meta-Analyses (PRISMA) guidelines [10].</w:t>
      </w:r>
    </w:p>
    <w:p w14:paraId="174FB23D" w14:textId="77777777" w:rsidR="00D17396" w:rsidRDefault="00394D51">
      <w:pPr>
        <w:rPr>
          <w:rFonts w:hAnsi="Times New Roman" w:cs="Times New Roman"/>
        </w:rPr>
      </w:pPr>
      <w:r>
        <w:rPr>
          <w:rFonts w:hAnsi="Times New Roman" w:cs="Times New Roman"/>
        </w:rPr>
        <w:t>Data Extraction and Quality Assessment:</w:t>
      </w:r>
    </w:p>
    <w:p w14:paraId="67759B09" w14:textId="77777777" w:rsidR="00D17396" w:rsidRDefault="00394D51">
      <w:pPr>
        <w:rPr>
          <w:rFonts w:hAnsi="Times New Roman" w:cs="Times New Roman"/>
        </w:rPr>
      </w:pPr>
      <w:r>
        <w:rPr>
          <w:rFonts w:hAnsi="Times New Roman" w:cs="Times New Roman"/>
        </w:rPr>
        <w:t xml:space="preserve">Two independent reviewers (C.E. and T.C.E.) screened studies, assessed eligibility, and extracted data using standardized forms. Any discrepancies were resolved through discussion to achieve consensus. The extracted data included study design, baseline patient demographics, procedural characteristics, and reported outcomes. The methodological quality of the included trials </w:t>
      </w:r>
      <w:proofErr w:type="gramStart"/>
      <w:r>
        <w:rPr>
          <w:rFonts w:hAnsi="Times New Roman" w:cs="Times New Roman"/>
        </w:rPr>
        <w:t>was evaluated</w:t>
      </w:r>
      <w:proofErr w:type="gramEnd"/>
      <w:r>
        <w:rPr>
          <w:rFonts w:hAnsi="Times New Roman" w:cs="Times New Roman"/>
        </w:rPr>
        <w:t xml:space="preserve"> using the Cochrane risk-of-bias tool for randomized trials (RoB 2) [11].</w:t>
      </w:r>
    </w:p>
    <w:p w14:paraId="25C9900C" w14:textId="77777777" w:rsidR="00D17396" w:rsidRDefault="00394D51">
      <w:pPr>
        <w:rPr>
          <w:rFonts w:hAnsi="Times New Roman" w:cs="Times New Roman"/>
        </w:rPr>
      </w:pPr>
      <w:r>
        <w:rPr>
          <w:rFonts w:hAnsi="Times New Roman" w:cs="Times New Roman"/>
        </w:rPr>
        <w:t>Outcomes:</w:t>
      </w:r>
    </w:p>
    <w:p w14:paraId="40A7E5CA" w14:textId="77777777" w:rsidR="00D17396" w:rsidRDefault="00394D51">
      <w:pPr>
        <w:rPr>
          <w:rFonts w:hAnsi="Times New Roman" w:cs="Times New Roman"/>
        </w:rPr>
      </w:pPr>
      <w:r>
        <w:rPr>
          <w:rFonts w:hAnsi="Times New Roman" w:cs="Times New Roman"/>
        </w:rPr>
        <w:t xml:space="preserve">The primary outcome of interest was all-cause mortality at 1 year. </w:t>
      </w:r>
      <w:proofErr w:type="gramStart"/>
      <w:r>
        <w:rPr>
          <w:rFonts w:hAnsi="Times New Roman" w:cs="Times New Roman"/>
        </w:rPr>
        <w:t xml:space="preserve">Secondary outcomes included cardiovascular mortality, stroke, myocardial infarction (MI), rehospitalization due to valve or heart failure, new or worsening atrial fibrillation, permanent pacemaker (PPM) implantation, major vascular complications, life-threatening or disabling bleeding, stage 2/3 acute kidney injury (AKI), endocarditis, aortic valve reintervention, moderate or severe paravalvular leak (PVL), and New York Heart Association (NYHA) functional class </w:t>
      </w:r>
      <w:r>
        <w:rPr>
          <w:rFonts w:hAnsi="Times New Roman" w:cs="Times New Roman"/>
        </w:rPr>
        <w:t>≥</w:t>
      </w:r>
      <w:r>
        <w:rPr>
          <w:rFonts w:hAnsi="Times New Roman" w:cs="Times New Roman"/>
        </w:rPr>
        <w:t>II, all evaluated at 1-year follow-up.</w:t>
      </w:r>
      <w:proofErr w:type="gramEnd"/>
    </w:p>
    <w:p w14:paraId="04275087" w14:textId="77777777" w:rsidR="00D17396" w:rsidRDefault="00394D51">
      <w:pPr>
        <w:rPr>
          <w:rFonts w:hAnsi="Times New Roman" w:cs="Times New Roman"/>
        </w:rPr>
      </w:pPr>
      <w:r>
        <w:rPr>
          <w:rFonts w:hAnsi="Times New Roman" w:cs="Times New Roman"/>
        </w:rPr>
        <w:t>Statistical Analysis:</w:t>
      </w:r>
    </w:p>
    <w:p w14:paraId="7348EBDC" w14:textId="77777777" w:rsidR="00D17396" w:rsidRDefault="00394D51">
      <w:pPr>
        <w:rPr>
          <w:rFonts w:hAnsi="Times New Roman" w:cs="Times New Roman"/>
        </w:rPr>
      </w:pPr>
      <w:r>
        <w:rPr>
          <w:rFonts w:hAnsi="Times New Roman" w:cs="Times New Roman"/>
        </w:rPr>
        <w:t xml:space="preserve">We used DerSimonian and Laird random-effects models to calculate pooled risk ratios (RRs) with corresponding 95% confidence intervals (CIs) for all outcomes of interest. Between-study heterogeneity </w:t>
      </w:r>
      <w:proofErr w:type="gramStart"/>
      <w:r>
        <w:rPr>
          <w:rFonts w:hAnsi="Times New Roman" w:cs="Times New Roman"/>
        </w:rPr>
        <w:t>was quantified</w:t>
      </w:r>
      <w:proofErr w:type="gramEnd"/>
      <w:r>
        <w:rPr>
          <w:rFonts w:hAnsi="Times New Roman" w:cs="Times New Roman"/>
        </w:rPr>
        <w:t xml:space="preserve"> using the Higgins I</w:t>
      </w:r>
      <w:r>
        <w:rPr>
          <w:rFonts w:hAnsi="Times New Roman" w:cs="Times New Roman"/>
        </w:rPr>
        <w:t>²</w:t>
      </w:r>
      <w:r>
        <w:rPr>
          <w:rFonts w:hAnsi="Times New Roman" w:cs="Times New Roman"/>
        </w:rPr>
        <w:t xml:space="preserve"> statistic, with values below 25% indicating low heterogeneity and those above 75% suggesting high heterogeneity. Potential publication bias </w:t>
      </w:r>
      <w:proofErr w:type="gramStart"/>
      <w:r>
        <w:rPr>
          <w:rFonts w:hAnsi="Times New Roman" w:cs="Times New Roman"/>
        </w:rPr>
        <w:t>was evaluated</w:t>
      </w:r>
      <w:proofErr w:type="gramEnd"/>
      <w:r>
        <w:rPr>
          <w:rFonts w:hAnsi="Times New Roman" w:cs="Times New Roman"/>
        </w:rPr>
        <w:t xml:space="preserve"> visually via funnel plot asymmetry and formally with Egger's regression test. To assess the robustness of our </w:t>
      </w:r>
      <w:r>
        <w:rPr>
          <w:rFonts w:hAnsi="Times New Roman" w:cs="Times New Roman"/>
        </w:rPr>
        <w:lastRenderedPageBreak/>
        <w:t xml:space="preserve">findings, sensitivity analyses </w:t>
      </w:r>
      <w:proofErr w:type="gramStart"/>
      <w:r>
        <w:rPr>
          <w:rFonts w:hAnsi="Times New Roman" w:cs="Times New Roman"/>
        </w:rPr>
        <w:t>were performed</w:t>
      </w:r>
      <w:proofErr w:type="gramEnd"/>
      <w:r>
        <w:rPr>
          <w:rFonts w:hAnsi="Times New Roman" w:cs="Times New Roman"/>
        </w:rPr>
        <w:t xml:space="preserve"> using fixed-effect models and excluding the post hoc analysis of the SURTAVI (Surgical Replacement and Transcatheter Aortic Valve Implantation) trial. All statistical tests were two-sided, with a significance threshold of p &lt; 0.05. Data analyses were conducted using Review Manager version 5.3 (The Nordic Cochrane Center, The Cochrane Collaboration, Copenhagen, Denmark) and Meta-Essentials version 1.4 [12].</w:t>
      </w:r>
    </w:p>
    <w:p w14:paraId="4F8D4631" w14:textId="77777777" w:rsidR="00D17396" w:rsidRDefault="00D17396">
      <w:pPr>
        <w:rPr>
          <w:rFonts w:ascii="Times New Roman" w:hAnsi="Times New Roman" w:cs="Times New Roman"/>
        </w:rPr>
      </w:pPr>
    </w:p>
    <w:p w14:paraId="79CA9599" w14:textId="77777777" w:rsidR="00D17396" w:rsidRDefault="00D17396">
      <w:pPr>
        <w:rPr>
          <w:rFonts w:ascii="Times New Roman" w:hAnsi="Times New Roman" w:cs="Times New Roman"/>
        </w:rPr>
      </w:pPr>
    </w:p>
    <w:p w14:paraId="6BD9F994" w14:textId="77777777" w:rsidR="00D17396" w:rsidRDefault="00394D51">
      <w:pPr>
        <w:rPr>
          <w:rFonts w:ascii="Times New Roman" w:hAnsi="Times New Roman" w:cs="Times New Roman"/>
        </w:rPr>
      </w:pPr>
      <w:r>
        <w:rPr>
          <w:rFonts w:ascii="Times New Roman" w:hAnsi="Times New Roman" w:cs="Times New Roman"/>
          <w:b/>
          <w:bCs/>
        </w:rPr>
        <w:t>Results</w:t>
      </w:r>
    </w:p>
    <w:p w14:paraId="24488B4B" w14:textId="77777777" w:rsidR="00D17396" w:rsidRDefault="00394D51">
      <w:pPr>
        <w:rPr>
          <w:rFonts w:hAnsi="Times New Roman" w:cs="Times New Roman"/>
        </w:rPr>
      </w:pPr>
      <w:proofErr w:type="gramStart"/>
      <w:r>
        <w:rPr>
          <w:rFonts w:hAnsi="Times New Roman" w:cs="Times New Roman"/>
        </w:rPr>
        <w:t>A total of 578</w:t>
      </w:r>
      <w:proofErr w:type="gramEnd"/>
      <w:r>
        <w:rPr>
          <w:rFonts w:hAnsi="Times New Roman" w:cs="Times New Roman"/>
        </w:rPr>
        <w:t xml:space="preserve"> articles were initially identified through database searches. After removing duplicates, 488 articles underwent title and abstract screening. Of these, 479 </w:t>
      </w:r>
      <w:proofErr w:type="gramStart"/>
      <w:r>
        <w:rPr>
          <w:rFonts w:hAnsi="Times New Roman" w:cs="Times New Roman"/>
        </w:rPr>
        <w:t>were excluded</w:t>
      </w:r>
      <w:proofErr w:type="gramEnd"/>
      <w:r>
        <w:rPr>
          <w:rFonts w:hAnsi="Times New Roman" w:cs="Times New Roman"/>
        </w:rPr>
        <w:t xml:space="preserve"> for review articles, meta-analyses, observational studies, or involving mixed-risk patient populations. Ultimately, nine full-text articles were assessed for eligibility (Figure 1), with four studies meeting the inclusion criteria for this meta-analysis [3</w:t>
      </w:r>
      <w:proofErr w:type="gramStart"/>
      <w:r>
        <w:rPr>
          <w:rFonts w:hAnsi="Times New Roman" w:cs="Times New Roman"/>
        </w:rPr>
        <w:t>][</w:t>
      </w:r>
      <w:proofErr w:type="gramEnd"/>
      <w:r>
        <w:rPr>
          <w:rFonts w:hAnsi="Times New Roman" w:cs="Times New Roman"/>
        </w:rPr>
        <w:t xml:space="preserve">8][9][13]. Detailed characteristics of these studies </w:t>
      </w:r>
      <w:proofErr w:type="gramStart"/>
      <w:r>
        <w:rPr>
          <w:rFonts w:hAnsi="Times New Roman" w:cs="Times New Roman"/>
        </w:rPr>
        <w:t>are presented</w:t>
      </w:r>
      <w:proofErr w:type="gramEnd"/>
      <w:r>
        <w:rPr>
          <w:rFonts w:hAnsi="Times New Roman" w:cs="Times New Roman"/>
        </w:rPr>
        <w:t xml:space="preserve"> in Table 2. Among the included studies, three were randomized controlled trials (RCTs), while one was a post hoc analysis of an RCT. These studies encompassed 2,887 patients</w:t>
      </w:r>
      <w:r>
        <w:rPr>
          <w:rFonts w:hAnsi="Times New Roman" w:cs="Times New Roman"/>
        </w:rPr>
        <w:t>—</w:t>
      </w:r>
      <w:r>
        <w:rPr>
          <w:rFonts w:hAnsi="Times New Roman" w:cs="Times New Roman"/>
        </w:rPr>
        <w:t>1,497 assigned to TAVR and 1,390 to SAVR.</w:t>
      </w:r>
    </w:p>
    <w:p w14:paraId="0E147EB6" w14:textId="77777777" w:rsidR="00D17396" w:rsidRDefault="00394D51">
      <w:pPr>
        <w:rPr>
          <w:rFonts w:hAnsi="Times New Roman" w:cs="Times New Roman"/>
        </w:rPr>
      </w:pPr>
      <w:r>
        <w:rPr>
          <w:rFonts w:hAnsi="Times New Roman" w:cs="Times New Roman"/>
        </w:rPr>
        <w:t xml:space="preserve">Across the TAVR cohort, self-expanding valves </w:t>
      </w:r>
      <w:proofErr w:type="gramStart"/>
      <w:r>
        <w:rPr>
          <w:rFonts w:hAnsi="Times New Roman" w:cs="Times New Roman"/>
        </w:rPr>
        <w:t>were utilized</w:t>
      </w:r>
      <w:proofErr w:type="gramEnd"/>
      <w:r>
        <w:rPr>
          <w:rFonts w:hAnsi="Times New Roman" w:cs="Times New Roman"/>
        </w:rPr>
        <w:t xml:space="preserve"> in 1,001 patients (66.9%), while balloon-expandable valves were used in 496 patients (33.1%). Risk-of-bias evaluation indicated a "low risk" in three studies, with "some concerns" noted for the post hoc analysis (Table 3). The baseline demographic and procedural characteristics of the included patients </w:t>
      </w:r>
      <w:proofErr w:type="gramStart"/>
      <w:r>
        <w:rPr>
          <w:rFonts w:hAnsi="Times New Roman" w:cs="Times New Roman"/>
        </w:rPr>
        <w:t>are summarized</w:t>
      </w:r>
      <w:proofErr w:type="gramEnd"/>
      <w:r>
        <w:rPr>
          <w:rFonts w:hAnsi="Times New Roman" w:cs="Times New Roman"/>
        </w:rPr>
        <w:t xml:space="preserve"> in Table 4. The average patient age was 75.4 years, with male participants comprising 53.2% and 69.3% of the study population. The mean STS-PROM score across studies was 2.3%.</w:t>
      </w:r>
    </w:p>
    <w:p w14:paraId="434DC404" w14:textId="77777777" w:rsidR="00D17396" w:rsidRDefault="00394D51">
      <w:pPr>
        <w:rPr>
          <w:rFonts w:hAnsi="Times New Roman" w:cs="Times New Roman"/>
        </w:rPr>
      </w:pPr>
      <w:r>
        <w:rPr>
          <w:rFonts w:hAnsi="Times New Roman" w:cs="Times New Roman"/>
        </w:rPr>
        <w:t>In patients with severe AS deemed low-risk, TAVR significantly reduced the risk of all-cause mortality at 1 year compared with SAVR (2.1% vs. 3.5%; RR: 0.61; 95% CI: 0.39</w:t>
      </w:r>
      <w:r>
        <w:rPr>
          <w:rFonts w:hAnsi="Times New Roman" w:cs="Times New Roman"/>
        </w:rPr>
        <w:t>–</w:t>
      </w:r>
      <w:r>
        <w:rPr>
          <w:rFonts w:hAnsi="Times New Roman" w:cs="Times New Roman"/>
        </w:rPr>
        <w:t>0.96; p = 0.03; I</w:t>
      </w:r>
      <w:r>
        <w:rPr>
          <w:rFonts w:hAnsi="Times New Roman" w:cs="Times New Roman"/>
        </w:rPr>
        <w:t>²</w:t>
      </w:r>
      <w:r>
        <w:rPr>
          <w:rFonts w:hAnsi="Times New Roman" w:cs="Times New Roman"/>
        </w:rPr>
        <w:t xml:space="preserve"> = 0%) (Central Illustration [Figure 2]). Furthermore, TAVR was associated with a lower risk of cardiovascular death (1.6% vs. 2.9%; RR: 0.55; 95% CI: 0.33</w:t>
      </w:r>
      <w:r>
        <w:rPr>
          <w:rFonts w:hAnsi="Times New Roman" w:cs="Times New Roman"/>
        </w:rPr>
        <w:t>–</w:t>
      </w:r>
      <w:r>
        <w:rPr>
          <w:rFonts w:hAnsi="Times New Roman" w:cs="Times New Roman"/>
        </w:rPr>
        <w:t>0.90; p = 0.02; I</w:t>
      </w:r>
      <w:r>
        <w:rPr>
          <w:rFonts w:hAnsi="Times New Roman" w:cs="Times New Roman"/>
        </w:rPr>
        <w:t>²</w:t>
      </w:r>
      <w:r>
        <w:rPr>
          <w:rFonts w:hAnsi="Times New Roman" w:cs="Times New Roman"/>
        </w:rPr>
        <w:t xml:space="preserve"> = 0%). However, no significant differences were observed between TAVR and SAVR for stroke (3.0% vs. 4.2%; RR: 0.68; 95% CI: 0.43</w:t>
      </w:r>
      <w:r>
        <w:rPr>
          <w:rFonts w:hAnsi="Times New Roman" w:cs="Times New Roman"/>
        </w:rPr>
        <w:t>–</w:t>
      </w:r>
      <w:r>
        <w:rPr>
          <w:rFonts w:hAnsi="Times New Roman" w:cs="Times New Roman"/>
        </w:rPr>
        <w:t>1.07; p = 0.10; I</w:t>
      </w:r>
      <w:r>
        <w:rPr>
          <w:rFonts w:hAnsi="Times New Roman" w:cs="Times New Roman"/>
        </w:rPr>
        <w:t>²</w:t>
      </w:r>
      <w:r>
        <w:rPr>
          <w:rFonts w:hAnsi="Times New Roman" w:cs="Times New Roman"/>
        </w:rPr>
        <w:t xml:space="preserve"> = 17%), myocardial infarction (1.7% vs. 2.1%; RR: 0.78; 95% CI: 0.46</w:t>
      </w:r>
      <w:r>
        <w:rPr>
          <w:rFonts w:hAnsi="Times New Roman" w:cs="Times New Roman"/>
        </w:rPr>
        <w:t>–</w:t>
      </w:r>
      <w:r>
        <w:rPr>
          <w:rFonts w:hAnsi="Times New Roman" w:cs="Times New Roman"/>
        </w:rPr>
        <w:t>1.34; p = 0.37; I</w:t>
      </w:r>
      <w:r>
        <w:rPr>
          <w:rFonts w:hAnsi="Times New Roman" w:cs="Times New Roman"/>
        </w:rPr>
        <w:t>²</w:t>
      </w:r>
      <w:r>
        <w:rPr>
          <w:rFonts w:hAnsi="Times New Roman" w:cs="Times New Roman"/>
        </w:rPr>
        <w:t xml:space="preserve"> = 0%), or valve/heart failure-related rehospitalizations (5.2% vs. 7.9%; RR: 0.72; 95% CI: 0.42</w:t>
      </w:r>
      <w:r>
        <w:rPr>
          <w:rFonts w:hAnsi="Times New Roman" w:cs="Times New Roman"/>
        </w:rPr>
        <w:t>–</w:t>
      </w:r>
      <w:r>
        <w:rPr>
          <w:rFonts w:hAnsi="Times New Roman" w:cs="Times New Roman"/>
        </w:rPr>
        <w:t>1.23; p = 0.23; I</w:t>
      </w:r>
      <w:r>
        <w:rPr>
          <w:rFonts w:hAnsi="Times New Roman" w:cs="Times New Roman"/>
        </w:rPr>
        <w:t>²</w:t>
      </w:r>
      <w:r>
        <w:rPr>
          <w:rFonts w:hAnsi="Times New Roman" w:cs="Times New Roman"/>
        </w:rPr>
        <w:t xml:space="preserve"> = 62%) (Figure 3).</w:t>
      </w:r>
    </w:p>
    <w:p w14:paraId="19659443" w14:textId="77777777" w:rsidR="00D17396" w:rsidRDefault="00394D51">
      <w:pPr>
        <w:rPr>
          <w:rFonts w:hAnsi="Times New Roman" w:cs="Times New Roman"/>
        </w:rPr>
      </w:pPr>
      <w:proofErr w:type="gramStart"/>
      <w:r>
        <w:rPr>
          <w:rFonts w:hAnsi="Times New Roman" w:cs="Times New Roman"/>
        </w:rPr>
        <w:t>TAVR demonstrated notable advantages over SAVR in reducing new or worsening atrial fibrillation (10.0% vs. 39.4%; RR: 0.27; 95% CI: 0.20</w:t>
      </w:r>
      <w:r>
        <w:rPr>
          <w:rFonts w:hAnsi="Times New Roman" w:cs="Times New Roman"/>
        </w:rPr>
        <w:t>–</w:t>
      </w:r>
      <w:r>
        <w:rPr>
          <w:rFonts w:hAnsi="Times New Roman" w:cs="Times New Roman"/>
        </w:rPr>
        <w:t>0.32; p &lt; 0.001; I</w:t>
      </w:r>
      <w:r>
        <w:rPr>
          <w:rFonts w:hAnsi="Times New Roman" w:cs="Times New Roman"/>
        </w:rPr>
        <w:t>²</w:t>
      </w:r>
      <w:r>
        <w:rPr>
          <w:rFonts w:hAnsi="Times New Roman" w:cs="Times New Roman"/>
        </w:rPr>
        <w:t xml:space="preserve"> = 63%), life-threatening or disabling bleeding (3.9% vs. 11.2%; RR: 0.37; 95% CI: 0.24</w:t>
      </w:r>
      <w:r>
        <w:rPr>
          <w:rFonts w:hAnsi="Times New Roman" w:cs="Times New Roman"/>
        </w:rPr>
        <w:t>–</w:t>
      </w:r>
      <w:r>
        <w:rPr>
          <w:rFonts w:hAnsi="Times New Roman" w:cs="Times New Roman"/>
        </w:rPr>
        <w:t xml:space="preserve">0.55; p &lt; </w:t>
      </w:r>
      <w:r>
        <w:rPr>
          <w:rFonts w:hAnsi="Times New Roman" w:cs="Times New Roman"/>
        </w:rPr>
        <w:lastRenderedPageBreak/>
        <w:t>0.001; I</w:t>
      </w:r>
      <w:r>
        <w:rPr>
          <w:rFonts w:hAnsi="Times New Roman" w:cs="Times New Roman"/>
        </w:rPr>
        <w:t>²</w:t>
      </w:r>
      <w:r>
        <w:rPr>
          <w:rFonts w:hAnsi="Times New Roman" w:cs="Times New Roman"/>
        </w:rPr>
        <w:t xml:space="preserve"> = 42%), and stage 2/3 acute kidney injury (0.7% vs. 2.9%; RR: 0.26; 95% CI: 0.13</w:t>
      </w:r>
      <w:r>
        <w:rPr>
          <w:rFonts w:hAnsi="Times New Roman" w:cs="Times New Roman"/>
        </w:rPr>
        <w:t>–</w:t>
      </w:r>
      <w:r>
        <w:rPr>
          <w:rFonts w:hAnsi="Times New Roman" w:cs="Times New Roman"/>
        </w:rPr>
        <w:t>0.52; p &lt; 0.001; I</w:t>
      </w:r>
      <w:r>
        <w:rPr>
          <w:rFonts w:hAnsi="Times New Roman" w:cs="Times New Roman"/>
        </w:rPr>
        <w:t>²</w:t>
      </w:r>
      <w:r>
        <w:rPr>
          <w:rFonts w:hAnsi="Times New Roman" w:cs="Times New Roman"/>
        </w:rPr>
        <w:t xml:space="preserve"> = 0%).</w:t>
      </w:r>
      <w:proofErr w:type="gramEnd"/>
      <w:r>
        <w:rPr>
          <w:rFonts w:hAnsi="Times New Roman" w:cs="Times New Roman"/>
        </w:rPr>
        <w:t xml:space="preserve"> Conversely, higher rates of permanent pacemaker implantation (17.4% vs. 5.5%; RR: 3.85; 95% CI: 1.73</w:t>
      </w:r>
      <w:r>
        <w:rPr>
          <w:rFonts w:hAnsi="Times New Roman" w:cs="Times New Roman"/>
        </w:rPr>
        <w:t>–</w:t>
      </w:r>
      <w:r>
        <w:rPr>
          <w:rFonts w:hAnsi="Times New Roman" w:cs="Times New Roman"/>
        </w:rPr>
        <w:t>8.58; p = 0.001; I</w:t>
      </w:r>
      <w:r>
        <w:rPr>
          <w:rFonts w:hAnsi="Times New Roman" w:cs="Times New Roman"/>
        </w:rPr>
        <w:t>²</w:t>
      </w:r>
      <w:r>
        <w:rPr>
          <w:rFonts w:hAnsi="Times New Roman" w:cs="Times New Roman"/>
        </w:rPr>
        <w:t xml:space="preserve"> = 85%) and moderate-to-severe paravalvular leak (3.6% vs. 1.7%; RR: 2.16; 95% CI: 1.03</w:t>
      </w:r>
      <w:r>
        <w:rPr>
          <w:rFonts w:hAnsi="Times New Roman" w:cs="Times New Roman"/>
        </w:rPr>
        <w:t>–</w:t>
      </w:r>
      <w:r>
        <w:rPr>
          <w:rFonts w:hAnsi="Times New Roman" w:cs="Times New Roman"/>
        </w:rPr>
        <w:t>4.54; p = 0.04; I</w:t>
      </w:r>
      <w:r>
        <w:rPr>
          <w:rFonts w:hAnsi="Times New Roman" w:cs="Times New Roman"/>
        </w:rPr>
        <w:t>²</w:t>
      </w:r>
      <w:r>
        <w:rPr>
          <w:rFonts w:hAnsi="Times New Roman" w:cs="Times New Roman"/>
        </w:rPr>
        <w:t xml:space="preserve"> = 18%) were observed with TAVR.</w:t>
      </w:r>
    </w:p>
    <w:p w14:paraId="68F59AC4" w14:textId="77777777" w:rsidR="00D17396" w:rsidRDefault="00394D51">
      <w:pPr>
        <w:rPr>
          <w:rFonts w:hAnsi="Times New Roman" w:cs="Times New Roman"/>
        </w:rPr>
      </w:pPr>
      <w:proofErr w:type="gramStart"/>
      <w:r>
        <w:rPr>
          <w:rFonts w:hAnsi="Times New Roman" w:cs="Times New Roman"/>
        </w:rPr>
        <w:t>No significant differences emerged between TAVR and SAVR in the incidence of major vascular complications (3.6% vs. 2.4%; RR: 1.66; 95% CI: 0.89</w:t>
      </w:r>
      <w:r>
        <w:rPr>
          <w:rFonts w:hAnsi="Times New Roman" w:cs="Times New Roman"/>
        </w:rPr>
        <w:t>–</w:t>
      </w:r>
      <w:r>
        <w:rPr>
          <w:rFonts w:hAnsi="Times New Roman" w:cs="Times New Roman"/>
        </w:rPr>
        <w:t>3.11; p = 0.11; I</w:t>
      </w:r>
      <w:r>
        <w:rPr>
          <w:rFonts w:hAnsi="Times New Roman" w:cs="Times New Roman"/>
        </w:rPr>
        <w:t>²</w:t>
      </w:r>
      <w:r>
        <w:rPr>
          <w:rFonts w:hAnsi="Times New Roman" w:cs="Times New Roman"/>
        </w:rPr>
        <w:t xml:space="preserve"> = 30%), endocarditis (0.4% vs. 0.6%; RR: 0.73; 95% CI: 0.24</w:t>
      </w:r>
      <w:r>
        <w:rPr>
          <w:rFonts w:hAnsi="Times New Roman" w:cs="Times New Roman"/>
        </w:rPr>
        <w:t>–</w:t>
      </w:r>
      <w:r>
        <w:rPr>
          <w:rFonts w:hAnsi="Times New Roman" w:cs="Times New Roman"/>
        </w:rPr>
        <w:t>2.20; p = 0.58; I</w:t>
      </w:r>
      <w:r>
        <w:rPr>
          <w:rFonts w:hAnsi="Times New Roman" w:cs="Times New Roman"/>
        </w:rPr>
        <w:t>²</w:t>
      </w:r>
      <w:r>
        <w:rPr>
          <w:rFonts w:hAnsi="Times New Roman" w:cs="Times New Roman"/>
        </w:rPr>
        <w:t xml:space="preserve"> = 0%), aortic valve reintervention (1.1% vs. 0.6%; RR: 0.75; 95% CI: 0.67</w:t>
      </w:r>
      <w:r>
        <w:rPr>
          <w:rFonts w:hAnsi="Times New Roman" w:cs="Times New Roman"/>
        </w:rPr>
        <w:t>–</w:t>
      </w:r>
      <w:r>
        <w:rPr>
          <w:rFonts w:hAnsi="Times New Roman" w:cs="Times New Roman"/>
        </w:rPr>
        <w:t>4.59; p = 0.25; I</w:t>
      </w:r>
      <w:r>
        <w:rPr>
          <w:rFonts w:hAnsi="Times New Roman" w:cs="Times New Roman"/>
        </w:rPr>
        <w:t>²</w:t>
      </w:r>
      <w:r>
        <w:rPr>
          <w:rFonts w:hAnsi="Times New Roman" w:cs="Times New Roman"/>
        </w:rPr>
        <w:t xml:space="preserve"> = 3%), or NYHA functional class </w:t>
      </w:r>
      <w:r>
        <w:rPr>
          <w:rFonts w:hAnsi="Times New Roman" w:cs="Times New Roman"/>
        </w:rPr>
        <w:t>≥</w:t>
      </w:r>
      <w:r>
        <w:rPr>
          <w:rFonts w:hAnsi="Times New Roman" w:cs="Times New Roman"/>
        </w:rPr>
        <w:t>II (21.2% vs. 17.6%; RR: 1.24; 95% CI: 0.96</w:t>
      </w:r>
      <w:r>
        <w:rPr>
          <w:rFonts w:hAnsi="Times New Roman" w:cs="Times New Roman"/>
        </w:rPr>
        <w:t>–</w:t>
      </w:r>
      <w:r>
        <w:rPr>
          <w:rFonts w:hAnsi="Times New Roman" w:cs="Times New Roman"/>
        </w:rPr>
        <w:t>1.61; p = 0.11; I</w:t>
      </w:r>
      <w:r>
        <w:rPr>
          <w:rFonts w:hAnsi="Times New Roman" w:cs="Times New Roman"/>
        </w:rPr>
        <w:t>²</w:t>
      </w:r>
      <w:r>
        <w:rPr>
          <w:rFonts w:hAnsi="Times New Roman" w:cs="Times New Roman"/>
        </w:rPr>
        <w:t xml:space="preserve"> = 45%)</w:t>
      </w:r>
      <w:proofErr w:type="gramEnd"/>
      <w:r>
        <w:rPr>
          <w:rFonts w:hAnsi="Times New Roman" w:cs="Times New Roman"/>
        </w:rPr>
        <w:t xml:space="preserve"> (Figure 4).</w:t>
      </w:r>
    </w:p>
    <w:p w14:paraId="313F3589" w14:textId="77777777" w:rsidR="00D17396" w:rsidRDefault="00394D51">
      <w:pPr>
        <w:rPr>
          <w:rFonts w:hAnsi="Times New Roman" w:cs="Times New Roman"/>
        </w:rPr>
      </w:pPr>
      <w:r>
        <w:rPr>
          <w:rFonts w:hAnsi="Times New Roman" w:cs="Times New Roman"/>
        </w:rPr>
        <w:t>Visual assessment of funnel plots suggested some asymmetry, indicating the potential for publication bias. However, Egger</w:t>
      </w:r>
      <w:r>
        <w:rPr>
          <w:rFonts w:hAnsi="Times New Roman" w:cs="Times New Roman"/>
        </w:rPr>
        <w:t>’</w:t>
      </w:r>
      <w:r>
        <w:rPr>
          <w:rFonts w:hAnsi="Times New Roman" w:cs="Times New Roman"/>
        </w:rPr>
        <w:t>s regression test did not find evidence of publication bias across most outcomes, except for major vascular complications (p = 0.025) (Figure 5).</w:t>
      </w:r>
    </w:p>
    <w:p w14:paraId="60F58490" w14:textId="77777777" w:rsidR="00D17396" w:rsidRDefault="00394D51">
      <w:pPr>
        <w:rPr>
          <w:rFonts w:hAnsi="Times New Roman" w:cs="Times New Roman"/>
        </w:rPr>
      </w:pPr>
      <w:r>
        <w:rPr>
          <w:rFonts w:hAnsi="Times New Roman" w:cs="Times New Roman"/>
        </w:rPr>
        <w:t>Sensitivity analyses using fixed-effects models yielded consistent results (Table 5). When excluding the post hoc analysis from the SURTAVI trial, results remained largely similar, though the reduction in all-cause mortality lost statistical significance (RR: 0.66; 95% CI: 0.41</w:t>
      </w:r>
      <w:r>
        <w:rPr>
          <w:rFonts w:hAnsi="Times New Roman" w:cs="Times New Roman"/>
        </w:rPr>
        <w:t>–</w:t>
      </w:r>
      <w:r>
        <w:rPr>
          <w:rFonts w:hAnsi="Times New Roman" w:cs="Times New Roman"/>
        </w:rPr>
        <w:t>1.06; p = 0.09; I</w:t>
      </w:r>
      <w:r>
        <w:rPr>
          <w:rFonts w:hAnsi="Times New Roman" w:cs="Times New Roman"/>
        </w:rPr>
        <w:t>²</w:t>
      </w:r>
      <w:r>
        <w:rPr>
          <w:rFonts w:hAnsi="Times New Roman" w:cs="Times New Roman"/>
        </w:rPr>
        <w:t xml:space="preserve"> = 0%). Interestingly, valve/heart failure rehospitalization became significantly lower with TAVR compared to SAVR in this subset (RR: 0.59; 95% CI: 0.43</w:t>
      </w:r>
      <w:r>
        <w:rPr>
          <w:rFonts w:hAnsi="Times New Roman" w:cs="Times New Roman"/>
        </w:rPr>
        <w:t>–</w:t>
      </w:r>
      <w:r>
        <w:rPr>
          <w:rFonts w:hAnsi="Times New Roman" w:cs="Times New Roman"/>
        </w:rPr>
        <w:t>0.81; p = 0.001; I</w:t>
      </w:r>
      <w:r>
        <w:rPr>
          <w:rFonts w:hAnsi="Times New Roman" w:cs="Times New Roman"/>
        </w:rPr>
        <w:t>²</w:t>
      </w:r>
      <w:r>
        <w:rPr>
          <w:rFonts w:hAnsi="Times New Roman" w:cs="Times New Roman"/>
        </w:rPr>
        <w:t xml:space="preserve"> = 0%) (Table 6</w:t>
      </w:r>
      <w:commentRangeStart w:id="5"/>
      <w:r>
        <w:rPr>
          <w:rFonts w:hAnsi="Times New Roman" w:cs="Times New Roman"/>
        </w:rPr>
        <w:t>)</w:t>
      </w:r>
      <w:commentRangeEnd w:id="5"/>
      <w:r w:rsidR="00937542">
        <w:rPr>
          <w:rStyle w:val="CommentReference"/>
        </w:rPr>
        <w:commentReference w:id="5"/>
      </w:r>
      <w:r>
        <w:rPr>
          <w:rFonts w:hAnsi="Times New Roman" w:cs="Times New Roman"/>
        </w:rPr>
        <w:t>.</w:t>
      </w:r>
    </w:p>
    <w:p w14:paraId="45EB6034" w14:textId="77777777" w:rsidR="00D17396" w:rsidRDefault="00D17396">
      <w:pPr>
        <w:rPr>
          <w:rFonts w:ascii="Times New Roman" w:hAnsi="Times New Roman" w:cs="Times New Roman"/>
        </w:rPr>
      </w:pPr>
    </w:p>
    <w:p w14:paraId="71D68733" w14:textId="77777777" w:rsidR="00D17396" w:rsidRDefault="00D17396">
      <w:pPr>
        <w:rPr>
          <w:rFonts w:hAnsi="Times New Roman" w:cs="Times New Roman"/>
          <w:b/>
          <w:bCs/>
        </w:rPr>
      </w:pPr>
    </w:p>
    <w:p w14:paraId="4E0DA756" w14:textId="77777777" w:rsidR="00D17396" w:rsidRDefault="00394D51">
      <w:pPr>
        <w:rPr>
          <w:rFonts w:ascii="Times New Roman" w:hAnsi="Times New Roman" w:cs="Times New Roman"/>
        </w:rPr>
      </w:pPr>
      <w:r>
        <w:rPr>
          <w:rFonts w:hAnsi="Times New Roman" w:cs="Times New Roman"/>
          <w:b/>
          <w:bCs/>
        </w:rPr>
        <w:t>Discussion</w:t>
      </w:r>
    </w:p>
    <w:p w14:paraId="7CD97929" w14:textId="77777777" w:rsidR="00D17396" w:rsidRDefault="00394D51">
      <w:pPr>
        <w:rPr>
          <w:rFonts w:ascii="Times New Roman" w:hAnsi="Times New Roman" w:cs="Times New Roman"/>
        </w:rPr>
      </w:pPr>
      <w:r>
        <w:rPr>
          <w:rFonts w:ascii="Times New Roman" w:hAnsi="Times New Roman" w:cs="Times New Roman"/>
        </w:rPr>
        <w:t xml:space="preserve">Our meta-analysis of randomized controlled trials (RCTs) evaluating transcatheter aortic valve replacement (TAVR) versus surgical aortic valve replacement (SAVR) in low-risk patients with severe aortic stenosis (AS) demonstrates a significant reduction in both all-cause and cardiovascular mortality at one year with TAVR. Additionally, TAVR was associated with decreased incidences of new or worsening atrial fibrillation, </w:t>
      </w:r>
      <w:proofErr w:type="gramStart"/>
      <w:r>
        <w:rPr>
          <w:rFonts w:ascii="Times New Roman" w:hAnsi="Times New Roman" w:cs="Times New Roman"/>
        </w:rPr>
        <w:t>life-threatening</w:t>
      </w:r>
      <w:proofErr w:type="gramEnd"/>
      <w:r>
        <w:rPr>
          <w:rFonts w:ascii="Times New Roman" w:hAnsi="Times New Roman" w:cs="Times New Roman"/>
        </w:rPr>
        <w:t xml:space="preserve"> or disabling bleeding, and stage 2/3 acute kidney injury (AKI) when compared to SAVR. Stroke, myocardial infarction (MI), heart failure rehospitalization, major vascular complications, endocarditis, aortic valve reintervention, and New York Heart Association (NYHA) functional class ≥II showed no significant differences between the two interventions. However, higher rates of permanent pacemaker (PPM) implantation and moderate to severe paravalvular leak (PVL) </w:t>
      </w:r>
      <w:proofErr w:type="gramStart"/>
      <w:r>
        <w:rPr>
          <w:rFonts w:ascii="Times New Roman" w:hAnsi="Times New Roman" w:cs="Times New Roman"/>
        </w:rPr>
        <w:t>were noted</w:t>
      </w:r>
      <w:proofErr w:type="gramEnd"/>
      <w:r>
        <w:rPr>
          <w:rFonts w:ascii="Times New Roman" w:hAnsi="Times New Roman" w:cs="Times New Roman"/>
        </w:rPr>
        <w:t xml:space="preserve"> following TAVR. This represents the first comprehensive meta-analysis focused exclusively on RCTs comparing these procedures in a low-risk population.</w:t>
      </w:r>
    </w:p>
    <w:p w14:paraId="3E0A21D1" w14:textId="77777777" w:rsidR="00D17396" w:rsidRDefault="00394D51">
      <w:pPr>
        <w:rPr>
          <w:rFonts w:ascii="Times New Roman" w:hAnsi="Times New Roman" w:cs="Times New Roman"/>
        </w:rPr>
      </w:pPr>
      <w:r>
        <w:rPr>
          <w:rFonts w:ascii="Times New Roman" w:hAnsi="Times New Roman" w:cs="Times New Roman"/>
        </w:rPr>
        <w:lastRenderedPageBreak/>
        <w:t>Since its initial FDA approval in 2011 for inoperable patients, the application of TAVR has rapidly expanded to include individuals at high and intermediate surgical risk. Yet, among low-risk patients and younger cohorts, SAVR has traditionally remained the standard of care [14]. Prior observational studies exploring TAVR in low-risk populations have yielded inconsistent results [15</w:t>
      </w:r>
      <w:proofErr w:type="gramStart"/>
      <w:r>
        <w:rPr>
          <w:rFonts w:ascii="Times New Roman" w:hAnsi="Times New Roman" w:cs="Times New Roman"/>
        </w:rPr>
        <w:t>][</w:t>
      </w:r>
      <w:proofErr w:type="gramEnd"/>
      <w:r>
        <w:rPr>
          <w:rFonts w:ascii="Times New Roman" w:hAnsi="Times New Roman" w:cs="Times New Roman"/>
        </w:rPr>
        <w:t xml:space="preserve">16][17]. The landmark NOTION trial first indicated that, in patients over 70 years old with predominantly low STS-PROM scores (&lt;4%), TAVR was non-inferior to SAVR for the composite outcome of death, MI, or stroke at one year, with these findings sustained over a five-year follow-up [3][4][5]. More recently, pivotal trials such as PARTNER 3 and Evolut Low Risk established the noninferiority—and, in some endpoints, superiority—of TAVR compared to SAVR in low-risk individuals [8][9]. However, it is essential to recognize that these studies utilized varying composite endpoints and </w:t>
      </w:r>
      <w:proofErr w:type="gramStart"/>
      <w:r>
        <w:rPr>
          <w:rFonts w:ascii="Times New Roman" w:hAnsi="Times New Roman" w:cs="Times New Roman"/>
        </w:rPr>
        <w:t>were not specifically powered</w:t>
      </w:r>
      <w:proofErr w:type="gramEnd"/>
      <w:r>
        <w:rPr>
          <w:rFonts w:ascii="Times New Roman" w:hAnsi="Times New Roman" w:cs="Times New Roman"/>
        </w:rPr>
        <w:t xml:space="preserve"> to detect differences in the individual components of these outcomes.</w:t>
      </w:r>
    </w:p>
    <w:p w14:paraId="25C0156F" w14:textId="77777777" w:rsidR="00D17396" w:rsidRDefault="00394D51">
      <w:pPr>
        <w:rPr>
          <w:rFonts w:ascii="Times New Roman" w:hAnsi="Times New Roman" w:cs="Times New Roman"/>
        </w:rPr>
      </w:pPr>
      <w:r>
        <w:rPr>
          <w:rFonts w:ascii="Times New Roman" w:hAnsi="Times New Roman" w:cs="Times New Roman"/>
        </w:rPr>
        <w:t>In this meta-analysis concentrating on discrete endpoints, TAVR demonstrated a 39% relative risk reduction for all-cause mortality and a 45% reduction for cardiovascular mortality compared to SAVR in low-risk patients with severe AS. While sensitivity analysis excluding the post hoc SURTAVI data rendered all-cause mortality statistically nonsignificant (p = 0.09), the relative risk remained favorable toward TAVR (RR: 0.66), suggesting that insufficient power rather than effect size explains the loss of significance. The mortality benefits observed align with the individual results from PARTNER 3 and Evolut Low Risk [8</w:t>
      </w:r>
      <w:proofErr w:type="gramStart"/>
      <w:r>
        <w:rPr>
          <w:rFonts w:ascii="Times New Roman" w:hAnsi="Times New Roman" w:cs="Times New Roman"/>
        </w:rPr>
        <w:t>][</w:t>
      </w:r>
      <w:proofErr w:type="gramEnd"/>
      <w:r>
        <w:rPr>
          <w:rFonts w:ascii="Times New Roman" w:hAnsi="Times New Roman" w:cs="Times New Roman"/>
        </w:rPr>
        <w:t>9], although neither trial was independently powered to assess mortality differences. Multiple factors likely underpin the survival advantage of TAVR, including its minimally invasive approach, expedited recovery, and the reduction of complications like atrial fibrillation, bleeding, and AKI, all of which are strongly correlated with poorer outcomes [18][19][20][21].</w:t>
      </w:r>
    </w:p>
    <w:p w14:paraId="55031A3D" w14:textId="77777777" w:rsidR="00D17396" w:rsidRDefault="00394D51">
      <w:pPr>
        <w:rPr>
          <w:rFonts w:ascii="Times New Roman" w:hAnsi="Times New Roman" w:cs="Times New Roman"/>
        </w:rPr>
      </w:pPr>
      <w:r>
        <w:rPr>
          <w:rFonts w:ascii="Times New Roman" w:hAnsi="Times New Roman" w:cs="Times New Roman"/>
        </w:rPr>
        <w:t xml:space="preserve">Regarding stroke risk, this analysis found no significant difference between TAVR and SAVR at one year. However, TAVR was associated with increased rates of PPM implantation and moderate/severe PVL. These adverse outcomes </w:t>
      </w:r>
      <w:proofErr w:type="gramStart"/>
      <w:r>
        <w:rPr>
          <w:rFonts w:ascii="Times New Roman" w:hAnsi="Times New Roman" w:cs="Times New Roman"/>
        </w:rPr>
        <w:t>are particularly pronounced</w:t>
      </w:r>
      <w:proofErr w:type="gramEnd"/>
      <w:r>
        <w:rPr>
          <w:rFonts w:ascii="Times New Roman" w:hAnsi="Times New Roman" w:cs="Times New Roman"/>
        </w:rPr>
        <w:t xml:space="preserve"> with self-expanding valves, as seen in three of the four included trials, including the NOTION trial, which employed the first-generation CoreValve (Medtronic, Dublin, Ireland) and reported the highest rates of PPM (38%) and moderate/severe aortic regurgitation (15.7%) at one year [3]. Due to the limited number of RCTs and the valve-specific designs of each study (either self-expanding or balloon-expandable), we could not conduct a formal meta-regression to assess whether valve type modifies the risk of PPM implantation or PVL in low-risk cohorts. Interestingly, in the PARTNER 3 trial using a balloon-expandable valve, PPM and PVL rates were comparably low between TAVR and SAVR (7.3% vs. 5.4% and 0.6% vs. 0.5%, respectively) [8].</w:t>
      </w:r>
    </w:p>
    <w:p w14:paraId="73128AF8" w14:textId="77777777" w:rsidR="00D17396" w:rsidRDefault="00394D51">
      <w:pPr>
        <w:rPr>
          <w:rFonts w:ascii="Times New Roman" w:hAnsi="Times New Roman" w:cs="Times New Roman"/>
        </w:rPr>
      </w:pPr>
      <w:r>
        <w:rPr>
          <w:rFonts w:ascii="Times New Roman" w:hAnsi="Times New Roman" w:cs="Times New Roman"/>
        </w:rPr>
        <w:t xml:space="preserve">The implications of these findings are considerable. The observed reductions in mortality suggest that TAVR is the preferred strategy over SAVR for select low-risk patients (STS-PROM &lt;4%) with severe AS who are eligible for bioprosthetic valve replacement via transfemoral access. However, it is crucial to note that specific anatomical exclusions—such as bicuspid or unicuspid valves, noncalcified aortic valves, previous valve replacements, or significant concomitant valve </w:t>
      </w:r>
      <w:r>
        <w:rPr>
          <w:rFonts w:ascii="Times New Roman" w:hAnsi="Times New Roman" w:cs="Times New Roman"/>
        </w:rPr>
        <w:lastRenderedPageBreak/>
        <w:t xml:space="preserve">diseases—were uniformly excluded from key trials like PARTNER 3 and Evolut Low Risk [8][9]. Consequently, our meta-analysis findings are not generalizable to low-risk patients with these features. Moreover, although no strict age limits were applied in trials like SURTAVI, PARTNER 3, and Evolut Low </w:t>
      </w:r>
      <w:proofErr w:type="gramStart"/>
      <w:r>
        <w:rPr>
          <w:rFonts w:ascii="Times New Roman" w:hAnsi="Times New Roman" w:cs="Times New Roman"/>
        </w:rPr>
        <w:t>Risk,</w:t>
      </w:r>
      <w:proofErr w:type="gramEnd"/>
      <w:r>
        <w:rPr>
          <w:rFonts w:ascii="Times New Roman" w:hAnsi="Times New Roman" w:cs="Times New Roman"/>
        </w:rPr>
        <w:t xml:space="preserve"> enrolled patients were predominantly older and suitable for bioprosthetic valves, reinforcing the caution against extrapolating these results to younger patients who may derive long-term benefits from mechanical valve prostheses.</w:t>
      </w:r>
    </w:p>
    <w:p w14:paraId="296A531E" w14:textId="77777777" w:rsidR="00D17396" w:rsidRDefault="00394D51">
      <w:pPr>
        <w:rPr>
          <w:rFonts w:ascii="Times New Roman" w:hAnsi="Times New Roman" w:cs="Times New Roman"/>
        </w:rPr>
      </w:pPr>
      <w:r>
        <w:rPr>
          <w:rFonts w:ascii="Times New Roman" w:hAnsi="Times New Roman" w:cs="Times New Roman"/>
        </w:rPr>
        <w:t>Another critical consideration is the uncertain long-term durability of transcatheter heart valves. Data from long-term registries such as the UK TAVI and FRANCE-2 suggest moderate rates of structural valve deterioration (SVD) between five and ten years post-implantation [25][26]. Conversely, NOTION trial findings up to six years reported lower rates of moderate/severe SVD in TAVR compared with SAVR (4.8% vs. 24%, p &lt; 0.001) [27]. Ongoing extended follow-up from PARTNER 3 and Evolut Low Risk aims to clarify valve durability over a decade, which will be pivotal for guiding the optimal management of low-risk patients, particularly younger individuals with longer life expectancies.</w:t>
      </w:r>
    </w:p>
    <w:p w14:paraId="6F036583" w14:textId="77777777" w:rsidR="00D17396" w:rsidRDefault="00D17396">
      <w:pPr>
        <w:rPr>
          <w:rFonts w:ascii="Times New Roman" w:hAnsi="Times New Roman" w:cs="Times New Roman"/>
          <w:b/>
          <w:bCs/>
        </w:rPr>
      </w:pPr>
    </w:p>
    <w:p w14:paraId="705A3498" w14:textId="77777777" w:rsidR="00D17396" w:rsidRDefault="00394D51">
      <w:pPr>
        <w:rPr>
          <w:rFonts w:ascii="Times New Roman" w:hAnsi="Times New Roman" w:cs="Times New Roman"/>
          <w:b/>
          <w:bCs/>
        </w:rPr>
      </w:pPr>
      <w:r>
        <w:rPr>
          <w:rFonts w:ascii="Times New Roman" w:hAnsi="Times New Roman" w:cs="Times New Roman"/>
          <w:b/>
          <w:bCs/>
        </w:rPr>
        <w:t>Study Limitations</w:t>
      </w:r>
    </w:p>
    <w:p w14:paraId="4FA09B89" w14:textId="77777777" w:rsidR="00D17396" w:rsidRDefault="00394D51">
      <w:pPr>
        <w:rPr>
          <w:rFonts w:ascii="Times New Roman" w:hAnsi="Times New Roman" w:cs="Times New Roman"/>
        </w:rPr>
      </w:pPr>
      <w:r>
        <w:rPr>
          <w:rFonts w:ascii="Times New Roman" w:hAnsi="Times New Roman" w:cs="Times New Roman"/>
        </w:rPr>
        <w:t xml:space="preserve">This meta-analysis has several limitations worth noting. First, the analysis </w:t>
      </w:r>
      <w:proofErr w:type="gramStart"/>
      <w:r>
        <w:rPr>
          <w:rFonts w:ascii="Times New Roman" w:hAnsi="Times New Roman" w:cs="Times New Roman"/>
        </w:rPr>
        <w:t>was based</w:t>
      </w:r>
      <w:proofErr w:type="gramEnd"/>
      <w:r>
        <w:rPr>
          <w:rFonts w:ascii="Times New Roman" w:hAnsi="Times New Roman" w:cs="Times New Roman"/>
        </w:rPr>
        <w:t xml:space="preserve"> on aggregated study-level data rather than individual patient-level data, limiting our ability to perform more granular subgroup analyses. Second, although longer-term outcomes at 2 and 5 years have been reported from the NOTION trial, we focused on 1-year outcomes to align with the original study protocols and ensure consistency in follow-up periods across all included trials [3][4][5]. Third, event rates for the Evolut Low-Risk trial were estimated using Bayesian analysis (median of the posterior probability distribution) rather than actual observed incidence data, which may introduce some estimation bias [9]. Fourth, the absence of detailed event timing across the included studies prevented us from conducting time-to-event analyses or applying competing risk models. Lastly, the relatively small number of available RCTs limited our ability to perform meta-regression to explore the impact of potential effect modifiers, such as patient age, prosthetic valve type, and other clinical variables, on the comparative outcomes of TAVR versus SAVR in this low-risk population [28].</w:t>
      </w:r>
    </w:p>
    <w:p w14:paraId="5F7BBB66" w14:textId="77777777" w:rsidR="00D17396" w:rsidRDefault="00D17396">
      <w:pPr>
        <w:rPr>
          <w:rFonts w:ascii="Times New Roman" w:hAnsi="Times New Roman" w:cs="Times New Roman"/>
        </w:rPr>
      </w:pPr>
    </w:p>
    <w:p w14:paraId="28D10FB9" w14:textId="77777777" w:rsidR="00D17396" w:rsidRDefault="00394D51">
      <w:pPr>
        <w:rPr>
          <w:rFonts w:ascii="Times New Roman" w:hAnsi="Times New Roman" w:cs="Times New Roman"/>
          <w:b/>
          <w:bCs/>
        </w:rPr>
      </w:pPr>
      <w:r>
        <w:rPr>
          <w:rFonts w:ascii="Times New Roman" w:hAnsi="Times New Roman" w:cs="Times New Roman"/>
          <w:b/>
          <w:bCs/>
        </w:rPr>
        <w:t>Other information</w:t>
      </w:r>
    </w:p>
    <w:p w14:paraId="7754F39C" w14:textId="77777777" w:rsidR="00D17396" w:rsidRDefault="00394D51">
      <w:pPr>
        <w:rPr>
          <w:rFonts w:ascii="Times New Roman" w:hAnsi="Times New Roman" w:cs="Times New Roman"/>
        </w:rPr>
      </w:pPr>
      <w:r>
        <w:rPr>
          <w:rFonts w:ascii="Times New Roman" w:hAnsi="Times New Roman" w:cs="Times New Roman"/>
        </w:rPr>
        <w:t xml:space="preserve">Our review was not registered, and a formal protocol was not prepared; therefore, no amendments </w:t>
      </w:r>
      <w:proofErr w:type="gramStart"/>
      <w:r>
        <w:rPr>
          <w:rFonts w:ascii="Times New Roman" w:hAnsi="Times New Roman" w:cs="Times New Roman"/>
        </w:rPr>
        <w:t>were made</w:t>
      </w:r>
      <w:proofErr w:type="gramEnd"/>
      <w:r>
        <w:rPr>
          <w:rFonts w:ascii="Times New Roman" w:hAnsi="Times New Roman" w:cs="Times New Roman"/>
        </w:rPr>
        <w:t>. The authors received no financial or non-financial support, and no funders or sponsors had any role in the review. The authors declare no competing interests, and all data, materials, and relevant documentation used in this review are included in the published article.</w:t>
      </w:r>
    </w:p>
    <w:p w14:paraId="1112ABD9" w14:textId="77777777" w:rsidR="00D17396" w:rsidRDefault="00D17396">
      <w:pPr>
        <w:rPr>
          <w:rFonts w:ascii="Times New Roman" w:hAnsi="Times New Roman" w:cs="Times New Roman"/>
        </w:rPr>
      </w:pPr>
    </w:p>
    <w:p w14:paraId="14576732" w14:textId="3503D390" w:rsidR="00D17396" w:rsidRDefault="001E1CE9">
      <w:pPr>
        <w:rPr>
          <w:rFonts w:ascii="Times New Roman" w:hAnsi="Times New Roman" w:cs="Times New Roman"/>
          <w:b/>
          <w:bCs/>
        </w:rPr>
      </w:pPr>
      <w:r>
        <w:rPr>
          <w:rFonts w:ascii="Times New Roman" w:hAnsi="Times New Roman" w:cs="Times New Roman"/>
          <w:b/>
          <w:bCs/>
        </w:rPr>
        <w:t xml:space="preserve">Conclusion </w:t>
      </w:r>
    </w:p>
    <w:p w14:paraId="781EA7F3" w14:textId="77777777" w:rsidR="00D17396" w:rsidRDefault="00394D51">
      <w:pPr>
        <w:rPr>
          <w:rFonts w:ascii="Times New Roman" w:hAnsi="Times New Roman" w:cs="Times New Roman"/>
        </w:rPr>
      </w:pPr>
      <w:r>
        <w:rPr>
          <w:rFonts w:ascii="Times New Roman" w:hAnsi="Times New Roman" w:cs="Times New Roman"/>
        </w:rPr>
        <w:t xml:space="preserve">This meta-analysis of randomized controlled trials evaluating TAVR versus SAVR in low-risk patients with severe aortic stenosis demonstrated that TAVR is associated with a significantly reduced risk of all-cause and cardiovascular mortality at 1 year. Additionally, TAVR showed lower incidences of new or worsening atrial fibrillation, </w:t>
      </w:r>
      <w:proofErr w:type="gramStart"/>
      <w:r>
        <w:rPr>
          <w:rFonts w:ascii="Times New Roman" w:hAnsi="Times New Roman" w:cs="Times New Roman"/>
        </w:rPr>
        <w:t>life-threatening</w:t>
      </w:r>
      <w:proofErr w:type="gramEnd"/>
      <w:r>
        <w:rPr>
          <w:rFonts w:ascii="Times New Roman" w:hAnsi="Times New Roman" w:cs="Times New Roman"/>
        </w:rPr>
        <w:t xml:space="preserve"> or disabling bleeding, and stage 2/3 acute kidney injury. However, it </w:t>
      </w:r>
      <w:proofErr w:type="gramStart"/>
      <w:r>
        <w:rPr>
          <w:rFonts w:ascii="Times New Roman" w:hAnsi="Times New Roman" w:cs="Times New Roman"/>
        </w:rPr>
        <w:t>was linked</w:t>
      </w:r>
      <w:proofErr w:type="gramEnd"/>
      <w:r>
        <w:rPr>
          <w:rFonts w:ascii="Times New Roman" w:hAnsi="Times New Roman" w:cs="Times New Roman"/>
        </w:rPr>
        <w:t xml:space="preserve"> to higher rates of permanent pacemaker implantation and moderate to severe paravalvular leak compared to SAVR. These results align with recent landmark RCTs and strengthen the growing evidence supporting TAVR as a favorable alternative to SAVR in appropriately selected low-risk patients undergoing bioprosthetic aortic valve replacement. However, ongoing surveillance of long-term clinical outcomes and prosthetic valve durability remains essential to fully establishing the role of TAVR in this population.</w:t>
      </w:r>
    </w:p>
    <w:p w14:paraId="4B1E1DB9" w14:textId="77777777" w:rsidR="00D17396" w:rsidRDefault="00D17396">
      <w:pPr>
        <w:rPr>
          <w:rFonts w:ascii="Times New Roman" w:hAnsi="Times New Roman" w:cs="Times New Roman"/>
        </w:rPr>
      </w:pPr>
    </w:p>
    <w:p w14:paraId="5D671334" w14:textId="77777777" w:rsidR="00D17396" w:rsidRDefault="00394D51">
      <w:pPr>
        <w:rPr>
          <w:rFonts w:ascii="Times New Roman" w:hAnsi="Times New Roman" w:cs="Times New Roman"/>
          <w:b/>
          <w:bCs/>
        </w:rPr>
      </w:pPr>
      <w:r>
        <w:rPr>
          <w:rFonts w:ascii="Times New Roman" w:hAnsi="Times New Roman" w:cs="Times New Roman"/>
          <w:b/>
          <w:bCs/>
        </w:rPr>
        <w:t>Perspective</w:t>
      </w:r>
      <w:commentRangeStart w:id="6"/>
      <w:r>
        <w:rPr>
          <w:rFonts w:ascii="Times New Roman" w:hAnsi="Times New Roman" w:cs="Times New Roman"/>
          <w:b/>
          <w:bCs/>
        </w:rPr>
        <w:t>s</w:t>
      </w:r>
      <w:commentRangeEnd w:id="6"/>
      <w:r w:rsidR="0058390A">
        <w:rPr>
          <w:rStyle w:val="CommentReference"/>
        </w:rPr>
        <w:commentReference w:id="6"/>
      </w:r>
    </w:p>
    <w:p w14:paraId="5658994A" w14:textId="77777777" w:rsidR="00D17396" w:rsidRDefault="00394D51">
      <w:pPr>
        <w:pStyle w:val="ListParagraph"/>
        <w:numPr>
          <w:ilvl w:val="0"/>
          <w:numId w:val="1"/>
        </w:numPr>
        <w:rPr>
          <w:rFonts w:ascii="Times New Roman" w:hAnsi="Times New Roman" w:cs="Times New Roman"/>
        </w:rPr>
      </w:pPr>
      <w:r>
        <w:rPr>
          <w:rFonts w:ascii="Times New Roman" w:hAnsi="Times New Roman" w:cs="Times New Roman"/>
        </w:rPr>
        <w:t xml:space="preserve">COMPETENCY IN PATIENT CARE AND PROCEDURAL SKILLS: This meta-analysis demonstrates that </w:t>
      </w:r>
      <w:proofErr w:type="gramStart"/>
      <w:r>
        <w:rPr>
          <w:rFonts w:ascii="Times New Roman" w:hAnsi="Times New Roman" w:cs="Times New Roman"/>
        </w:rPr>
        <w:t>among low-risk patients with severe aortic stenosis (AS), as defined within the randomized controlled trials,</w:t>
      </w:r>
      <w:proofErr w:type="gramEnd"/>
      <w:r>
        <w:rPr>
          <w:rFonts w:ascii="Times New Roman" w:hAnsi="Times New Roman" w:cs="Times New Roman"/>
        </w:rPr>
        <w:t xml:space="preserve"> transcatheter aortic valve replacement (TAVR) offers a significant reduction in both all-cause mortality and cardiovascular mortality at 1-year follow-up when compared with surgical aortic valve replacement (SAVR).</w:t>
      </w:r>
    </w:p>
    <w:p w14:paraId="1FFD9F33" w14:textId="77777777" w:rsidR="00D17396" w:rsidRDefault="00394D51">
      <w:pPr>
        <w:pStyle w:val="ListParagraph"/>
        <w:numPr>
          <w:ilvl w:val="0"/>
          <w:numId w:val="1"/>
        </w:numPr>
        <w:rPr>
          <w:rFonts w:ascii="Times New Roman" w:hAnsi="Times New Roman" w:cs="Times New Roman"/>
        </w:rPr>
      </w:pPr>
      <w:r>
        <w:rPr>
          <w:rFonts w:ascii="Times New Roman" w:hAnsi="Times New Roman" w:cs="Times New Roman"/>
        </w:rPr>
        <w:t>TRANSLATIONAL OUTLOOK: Extended follow-up of low-risk patient cohorts from these pivotal trials is essential to better clarify the long-term performance of TAVR relative to SAVR, particularly regarding overall survival, structural valve durability, and the incidence of late adverse events.</w:t>
      </w:r>
    </w:p>
    <w:p w14:paraId="5FD12FE8" w14:textId="77777777" w:rsidR="00D17396" w:rsidRDefault="00D17396">
      <w:pPr>
        <w:rPr>
          <w:rFonts w:ascii="Times New Roman" w:hAnsi="Times New Roman" w:cs="Times New Roman"/>
        </w:rPr>
      </w:pPr>
    </w:p>
    <w:p w14:paraId="78BC4443" w14:textId="77777777" w:rsidR="001E1CE9" w:rsidRDefault="001E1CE9">
      <w:pPr>
        <w:rPr>
          <w:rFonts w:ascii="Times New Roman" w:hAnsi="Times New Roman" w:cs="Times New Roman"/>
        </w:rPr>
      </w:pPr>
    </w:p>
    <w:p w14:paraId="6263BEDD" w14:textId="77777777" w:rsidR="001E1CE9" w:rsidRDefault="001E1CE9">
      <w:pPr>
        <w:rPr>
          <w:rFonts w:ascii="Times New Roman" w:hAnsi="Times New Roman" w:cs="Times New Roman"/>
        </w:rPr>
      </w:pPr>
    </w:p>
    <w:p w14:paraId="26DC4BE1" w14:textId="4C9DA5EF" w:rsidR="001E1CE9" w:rsidRDefault="001E1CE9" w:rsidP="001E1CE9">
      <w:pPr>
        <w:rPr>
          <w:rFonts w:ascii="Times New Roman" w:hAnsi="Times New Roman" w:cs="Times New Roman"/>
        </w:rPr>
      </w:pPr>
    </w:p>
    <w:p w14:paraId="56F39E0F" w14:textId="77777777" w:rsidR="00442DA7" w:rsidRPr="000E36B3" w:rsidRDefault="00442DA7" w:rsidP="001E1CE9">
      <w:pPr>
        <w:rPr>
          <w:rFonts w:ascii="Times New Roman" w:hAnsi="Times New Roman" w:cs="Times New Roman"/>
        </w:rPr>
      </w:pPr>
    </w:p>
    <w:p w14:paraId="6C57C7E2" w14:textId="77777777" w:rsidR="001E1CE9" w:rsidRPr="000E36B3" w:rsidRDefault="001E1CE9" w:rsidP="001E1CE9">
      <w:pPr>
        <w:rPr>
          <w:rFonts w:ascii="Times New Roman" w:hAnsi="Times New Roman" w:cs="Times New Roman"/>
        </w:rPr>
      </w:pPr>
      <w:r w:rsidRPr="000E36B3">
        <w:rPr>
          <w:rFonts w:ascii="Times New Roman" w:hAnsi="Times New Roman" w:cs="Times New Roman"/>
        </w:rPr>
        <w:t>Declaration/Disclaimer/Disclosure Statement</w:t>
      </w:r>
    </w:p>
    <w:p w14:paraId="7E9C1E70" w14:textId="77777777" w:rsidR="001E1CE9" w:rsidRPr="000E36B3" w:rsidRDefault="001E1CE9" w:rsidP="001E1CE9">
      <w:pPr>
        <w:rPr>
          <w:rFonts w:ascii="Times New Roman" w:hAnsi="Times New Roman" w:cs="Times New Roman"/>
        </w:rPr>
      </w:pPr>
      <w:r w:rsidRPr="000E36B3">
        <w:rPr>
          <w:rFonts w:ascii="Times New Roman" w:hAnsi="Times New Roman" w:cs="Times New Roman"/>
        </w:rPr>
        <w:t>The views and opinions expressed in this paper are solely those of the authors and do not necessarily reflect any institution or organization's official policy or position. The authors declare no conflicts of interest or financial disclosures related to this research.</w:t>
      </w:r>
    </w:p>
    <w:p w14:paraId="464899E9" w14:textId="77777777" w:rsidR="001E1CE9" w:rsidRPr="000E36B3" w:rsidRDefault="001E1CE9" w:rsidP="001E1CE9">
      <w:pPr>
        <w:rPr>
          <w:rFonts w:ascii="Times New Roman" w:hAnsi="Times New Roman" w:cs="Times New Roman"/>
        </w:rPr>
      </w:pPr>
    </w:p>
    <w:p w14:paraId="6A4556C9" w14:textId="77777777" w:rsidR="001E1CE9" w:rsidRPr="000E36B3" w:rsidRDefault="001E1CE9" w:rsidP="001E1CE9">
      <w:pPr>
        <w:rPr>
          <w:rFonts w:ascii="Times New Roman" w:hAnsi="Times New Roman" w:cs="Times New Roman"/>
        </w:rPr>
      </w:pPr>
      <w:r w:rsidRPr="000E36B3">
        <w:rPr>
          <w:rFonts w:ascii="Times New Roman" w:hAnsi="Times New Roman" w:cs="Times New Roman"/>
        </w:rPr>
        <w:t>Ethics Statement</w:t>
      </w:r>
    </w:p>
    <w:p w14:paraId="011F4061" w14:textId="77777777" w:rsidR="001E1CE9" w:rsidRPr="000E36B3" w:rsidRDefault="001E1CE9" w:rsidP="001E1CE9">
      <w:pPr>
        <w:rPr>
          <w:rFonts w:ascii="Times New Roman" w:hAnsi="Times New Roman" w:cs="Times New Roman"/>
        </w:rPr>
      </w:pPr>
      <w:r w:rsidRPr="000E36B3">
        <w:rPr>
          <w:rFonts w:ascii="Times New Roman" w:hAnsi="Times New Roman" w:cs="Times New Roman"/>
        </w:rPr>
        <w:t>This study received approval from the Institutional Review Board. All participants provided informed consent</w:t>
      </w:r>
      <w:bookmarkStart w:id="7" w:name="_GoBack"/>
      <w:bookmarkEnd w:id="7"/>
      <w:r w:rsidRPr="000E36B3">
        <w:rPr>
          <w:rFonts w:ascii="Times New Roman" w:hAnsi="Times New Roman" w:cs="Times New Roman"/>
        </w:rPr>
        <w:t>, and confidentiality and ethical guidelines were strictly followed throughout the research.</w:t>
      </w:r>
    </w:p>
    <w:p w14:paraId="26F5772C" w14:textId="77777777" w:rsidR="001E1CE9" w:rsidRPr="000E36B3" w:rsidRDefault="001E1CE9" w:rsidP="001E1CE9">
      <w:pPr>
        <w:rPr>
          <w:rFonts w:ascii="Times New Roman" w:hAnsi="Times New Roman" w:cs="Times New Roman"/>
        </w:rPr>
      </w:pPr>
    </w:p>
    <w:p w14:paraId="31E993BA" w14:textId="77777777" w:rsidR="001E1CE9" w:rsidRPr="000E36B3" w:rsidRDefault="001E1CE9" w:rsidP="001E1CE9">
      <w:pPr>
        <w:rPr>
          <w:rFonts w:ascii="Times New Roman" w:hAnsi="Times New Roman" w:cs="Times New Roman"/>
        </w:rPr>
      </w:pPr>
      <w:r w:rsidRPr="000E36B3">
        <w:rPr>
          <w:rFonts w:ascii="Times New Roman" w:hAnsi="Times New Roman" w:cs="Times New Roman"/>
        </w:rPr>
        <w:t>Data Availability Statement</w:t>
      </w:r>
    </w:p>
    <w:p w14:paraId="68D50326" w14:textId="77777777" w:rsidR="001E1CE9" w:rsidRDefault="001E1CE9" w:rsidP="001E1CE9">
      <w:pPr>
        <w:rPr>
          <w:rFonts w:ascii="Times New Roman" w:hAnsi="Times New Roman" w:cs="Times New Roman"/>
        </w:rPr>
      </w:pPr>
      <w:r w:rsidRPr="000E36B3">
        <w:rPr>
          <w:rFonts w:ascii="Times New Roman" w:hAnsi="Times New Roman" w:cs="Times New Roman"/>
        </w:rPr>
        <w:t xml:space="preserve">No new data </w:t>
      </w:r>
      <w:proofErr w:type="gramStart"/>
      <w:r w:rsidRPr="000E36B3">
        <w:rPr>
          <w:rFonts w:ascii="Times New Roman" w:hAnsi="Times New Roman" w:cs="Times New Roman"/>
        </w:rPr>
        <w:t>were generated or analyzed in this study</w:t>
      </w:r>
      <w:proofErr w:type="gramEnd"/>
      <w:r w:rsidRPr="000E36B3">
        <w:rPr>
          <w:rFonts w:ascii="Times New Roman" w:hAnsi="Times New Roman" w:cs="Times New Roman"/>
        </w:rPr>
        <w:t>. All relevant information is included within the published article.</w:t>
      </w:r>
    </w:p>
    <w:p w14:paraId="35A6A488" w14:textId="77777777" w:rsidR="001E1CE9" w:rsidRDefault="001E1CE9">
      <w:pPr>
        <w:rPr>
          <w:rFonts w:ascii="Times New Roman" w:hAnsi="Times New Roman" w:cs="Times New Roman"/>
        </w:rPr>
      </w:pPr>
    </w:p>
    <w:p w14:paraId="7727C2F3" w14:textId="77777777" w:rsidR="00D17396" w:rsidRDefault="00394D51">
      <w:pPr>
        <w:rPr>
          <w:rFonts w:ascii="Times New Roman" w:hAnsi="Times New Roman" w:cs="Times New Roman"/>
        </w:rPr>
      </w:pPr>
      <w:r>
        <w:rPr>
          <w:rFonts w:ascii="Times New Roman" w:hAnsi="Times New Roman" w:cs="Times New Roman"/>
          <w:b/>
          <w:bCs/>
        </w:rPr>
        <w:t>Reference</w:t>
      </w:r>
      <w:commentRangeStart w:id="8"/>
      <w:r>
        <w:rPr>
          <w:rFonts w:ascii="Times New Roman" w:hAnsi="Times New Roman" w:cs="Times New Roman"/>
          <w:b/>
          <w:bCs/>
        </w:rPr>
        <w:t>s</w:t>
      </w:r>
      <w:commentRangeEnd w:id="8"/>
      <w:r w:rsidR="0083083E">
        <w:rPr>
          <w:rStyle w:val="CommentReference"/>
        </w:rPr>
        <w:commentReference w:id="8"/>
      </w:r>
    </w:p>
    <w:p w14:paraId="4B6EE527"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Osnabrugge RL, Mylotte D, Head SJ, Van Mieghem NM, Nkomo VT, LeReun CM, Bogers AJ, Piazza N, Kappetein AP. Aortic stenosis in the elderly: disease prevalence and number of candidates for transcatheter aortic valve replacement: a meta-analysis and modeling study. J Am Coll Cardiol. 2013 Sep 10</w:t>
      </w:r>
      <w:proofErr w:type="gramStart"/>
      <w:r>
        <w:rPr>
          <w:rFonts w:ascii="Calibri" w:hAnsi="Calibri" w:cs="Times New Roman"/>
          <w:sz w:val="22"/>
          <w:szCs w:val="22"/>
          <w:lang w:eastAsia="zh-CN"/>
        </w:rPr>
        <w:t>;62</w:t>
      </w:r>
      <w:proofErr w:type="gramEnd"/>
      <w:r>
        <w:rPr>
          <w:rFonts w:ascii="Calibri" w:hAnsi="Calibri" w:cs="Times New Roman"/>
          <w:sz w:val="22"/>
          <w:szCs w:val="22"/>
          <w:lang w:eastAsia="zh-CN"/>
        </w:rPr>
        <w:t xml:space="preserve">(11):1002-12.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10.1016/j.jacc.2013.05.015. </w:t>
      </w:r>
    </w:p>
    <w:p w14:paraId="7859F330"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 xml:space="preserve">Grover FL, Vemulapalli S, Carroll JD, Edwards FH, Mack MJ, Thourani VH, Brindis RG, Shahian DM, Ruiz CE, Jacobs JP, Hanzel G, Bavaria JE, Tuzcu EM, Peterson ED, Fitzgerald S, Kourtis M, Michaels J, Christensen B, Seward WF, Hewitt K, Holmes DR Jr; STS/ACC TVT Registry. 2016 Annual Report of </w:t>
      </w:r>
      <w:proofErr w:type="gramStart"/>
      <w:r>
        <w:rPr>
          <w:rFonts w:ascii="Calibri" w:hAnsi="Calibri" w:cs="Times New Roman"/>
          <w:sz w:val="22"/>
          <w:szCs w:val="22"/>
          <w:lang w:eastAsia="zh-CN"/>
        </w:rPr>
        <w:t>The</w:t>
      </w:r>
      <w:proofErr w:type="gramEnd"/>
      <w:r>
        <w:rPr>
          <w:rFonts w:ascii="Calibri" w:hAnsi="Calibri" w:cs="Times New Roman"/>
          <w:sz w:val="22"/>
          <w:szCs w:val="22"/>
          <w:lang w:eastAsia="zh-CN"/>
        </w:rPr>
        <w:t xml:space="preserve"> Society of Thoracic Surgeons/American College of Cardiology Transcatheter Valve Therapy Registry. J Am Coll Cardiol. 2017 Mar 14</w:t>
      </w:r>
      <w:proofErr w:type="gramStart"/>
      <w:r>
        <w:rPr>
          <w:rFonts w:ascii="Calibri" w:hAnsi="Calibri" w:cs="Times New Roman"/>
          <w:sz w:val="22"/>
          <w:szCs w:val="22"/>
          <w:lang w:eastAsia="zh-CN"/>
        </w:rPr>
        <w:t>;69</w:t>
      </w:r>
      <w:proofErr w:type="gramEnd"/>
      <w:r>
        <w:rPr>
          <w:rFonts w:ascii="Calibri" w:hAnsi="Calibri" w:cs="Times New Roman"/>
          <w:sz w:val="22"/>
          <w:szCs w:val="22"/>
          <w:lang w:eastAsia="zh-CN"/>
        </w:rPr>
        <w:t xml:space="preserve">(10):1215-1230.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10.1016/j.jacc.2016.11.033. </w:t>
      </w:r>
    </w:p>
    <w:p w14:paraId="2DD37977"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Thyregod HG, Steinbrüchel DA, Ihlemann N, Nissen H, Kjeldsen BJ, Petursson P, Chang Y, Franzen OW, Engstrøm T, Clemmensen P, Hansen PB, Andersen LW, Olsen PS, Søndergaard L. Transcatheter Versus Surgical Aortic Valve Replacement in Patients With Severe Aortic Valve Stenosis: 1-Year Results From the All-Comers NOTION Randomized Clinical Trial. J Am Coll Cardiol. 2015 May 26</w:t>
      </w:r>
      <w:proofErr w:type="gramStart"/>
      <w:r>
        <w:rPr>
          <w:rFonts w:ascii="Calibri" w:hAnsi="Calibri" w:cs="Times New Roman"/>
          <w:sz w:val="22"/>
          <w:szCs w:val="22"/>
          <w:lang w:eastAsia="zh-CN"/>
        </w:rPr>
        <w:t>;65</w:t>
      </w:r>
      <w:proofErr w:type="gramEnd"/>
      <w:r>
        <w:rPr>
          <w:rFonts w:ascii="Calibri" w:hAnsi="Calibri" w:cs="Times New Roman"/>
          <w:sz w:val="22"/>
          <w:szCs w:val="22"/>
          <w:lang w:eastAsia="zh-CN"/>
        </w:rPr>
        <w:t xml:space="preserve">(20):2184-94.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10.1016/j.jacc.2015.03.014. </w:t>
      </w:r>
    </w:p>
    <w:p w14:paraId="24E79BD4"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Søndergaard L, Steinbrüchel DA, Ihlemann N, Nissen H, Kjeldsen BJ, Petursson P, Ngo AT, Olsen NT, Chang Y, Franzen OW, Engstrøm T, Clemmensen P, Olsen PS, Thyregod HG. Two-Year Outcomes in Patients With Severe Aortic Valve Stenosis Randomized to Transcatheter Versus Surgical Aortic Valve Replacement: The All-Comers Nordic Aortic Valve Intervention Randomized Clinical Trial. Circ Cardiovasc Interv. 2016 Jun</w:t>
      </w:r>
      <w:proofErr w:type="gramStart"/>
      <w:r>
        <w:rPr>
          <w:rFonts w:ascii="Calibri" w:hAnsi="Calibri" w:cs="Times New Roman"/>
          <w:sz w:val="22"/>
          <w:szCs w:val="22"/>
          <w:lang w:eastAsia="zh-CN"/>
        </w:rPr>
        <w:t>;9</w:t>
      </w:r>
      <w:proofErr w:type="gramEnd"/>
      <w:r>
        <w:rPr>
          <w:rFonts w:ascii="Calibri" w:hAnsi="Calibri" w:cs="Times New Roman"/>
          <w:sz w:val="22"/>
          <w:szCs w:val="22"/>
          <w:lang w:eastAsia="zh-CN"/>
        </w:rPr>
        <w:t xml:space="preserve">(6):e003665.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10.1161/CIRCINTERVENTIONS.115.003665. </w:t>
      </w:r>
    </w:p>
    <w:p w14:paraId="6451E66F"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Thyregod HGH, Ihlemann N, Jørgensen TH, Nissen H, Kjeldsen BJ, Petursson P, Chang Y, Franzen OW, Engstrøm T, Clemmensen P, Hansen PB, Andersen LW, Steinbruüchel DA, Olsen PS, Søndergaard L. Five-Year Clinical and Echocardiographic Outcomes From the NOTION Randomized Clinical Trial in Patients at Lower Surgical Risk. Circulation. 2019 Jun 11</w:t>
      </w:r>
      <w:proofErr w:type="gramStart"/>
      <w:r>
        <w:rPr>
          <w:rFonts w:ascii="Calibri" w:hAnsi="Calibri" w:cs="Times New Roman"/>
          <w:sz w:val="22"/>
          <w:szCs w:val="22"/>
          <w:lang w:eastAsia="zh-CN"/>
        </w:rPr>
        <w:t>;139</w:t>
      </w:r>
      <w:proofErr w:type="gramEnd"/>
      <w:r>
        <w:rPr>
          <w:rFonts w:ascii="Calibri" w:hAnsi="Calibri" w:cs="Times New Roman"/>
          <w:sz w:val="22"/>
          <w:szCs w:val="22"/>
          <w:lang w:eastAsia="zh-CN"/>
        </w:rPr>
        <w:t xml:space="preserve">(24):2714-2723.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10.1161/CIRCULATIONAHA.118.036606. </w:t>
      </w:r>
    </w:p>
    <w:p w14:paraId="35022909"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lastRenderedPageBreak/>
        <w:t xml:space="preserve">Waksman R, Rogers T, Torguson R, Gordon P, Ehsan A, Wilson SR, Goncalves J, Levitt R, Hahn C, Parikh P, Bilfinger T, Butzel D, Buchanan S, Hanna N, Garrett R, Asch F, Weissman G, Ben-Dor I, Shults C, Bastian R, Craig PE, Garcia-Garcia HM, Kolm P, Zou Q, Satler LF, Corso PJ. Transcatheter Aortic Valve Replacement in Low-Risk Patients </w:t>
      </w:r>
      <w:proofErr w:type="gramStart"/>
      <w:r>
        <w:rPr>
          <w:rFonts w:ascii="Calibri" w:hAnsi="Calibri" w:cs="Times New Roman"/>
          <w:sz w:val="22"/>
          <w:szCs w:val="22"/>
          <w:lang w:eastAsia="zh-CN"/>
        </w:rPr>
        <w:t>With</w:t>
      </w:r>
      <w:proofErr w:type="gramEnd"/>
      <w:r>
        <w:rPr>
          <w:rFonts w:ascii="Calibri" w:hAnsi="Calibri" w:cs="Times New Roman"/>
          <w:sz w:val="22"/>
          <w:szCs w:val="22"/>
          <w:lang w:eastAsia="zh-CN"/>
        </w:rPr>
        <w:t xml:space="preserve"> Symptomatic Severe Aortic Stenosis. J Am Coll Cardiol. 2018 Oct 30</w:t>
      </w:r>
      <w:proofErr w:type="gramStart"/>
      <w:r>
        <w:rPr>
          <w:rFonts w:ascii="Calibri" w:hAnsi="Calibri" w:cs="Times New Roman"/>
          <w:sz w:val="22"/>
          <w:szCs w:val="22"/>
          <w:lang w:eastAsia="zh-CN"/>
        </w:rPr>
        <w:t>;72</w:t>
      </w:r>
      <w:proofErr w:type="gramEnd"/>
      <w:r>
        <w:rPr>
          <w:rFonts w:ascii="Calibri" w:hAnsi="Calibri" w:cs="Times New Roman"/>
          <w:sz w:val="22"/>
          <w:szCs w:val="22"/>
          <w:lang w:eastAsia="zh-CN"/>
        </w:rPr>
        <w:t xml:space="preserve">(18):2095-2105.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10.1016/j.jacc.2018.08.1033. </w:t>
      </w:r>
    </w:p>
    <w:p w14:paraId="2EED09A6" w14:textId="77777777" w:rsidR="00D17396" w:rsidRDefault="00394D51">
      <w:pPr>
        <w:pStyle w:val="ListParagraph"/>
        <w:numPr>
          <w:ilvl w:val="0"/>
          <w:numId w:val="3"/>
        </w:numPr>
        <w:spacing w:after="200" w:line="276" w:lineRule="auto"/>
        <w:rPr>
          <w:rFonts w:ascii="Times New Roman" w:hAnsi="Times New Roman" w:cs="Times New Roman"/>
        </w:rPr>
      </w:pPr>
      <w:proofErr w:type="gramStart"/>
      <w:r>
        <w:rPr>
          <w:rFonts w:ascii="Calibri" w:hAnsi="Calibri" w:cs="Times New Roman"/>
          <w:sz w:val="22"/>
          <w:szCs w:val="22"/>
          <w:lang w:eastAsia="zh-CN"/>
        </w:rPr>
        <w:t>Waksman R, Corso PJ, Torguson R, Gordon P, Ehsan A, Wilson SR, Goncalves J, Levitt R, Hahn C, Parikh P, Bilfinger T, Butzel D, Buchanan S, Hanna N, Garrett R, Buchbinder M, Asch F, Weissman G, Ben-Dor I, Shults C, Bastian R, Craig PE, Ali S, Garcia-Garcia HM, Kolm P, Zou Q, Satler LF, Rogers T. TAVR in Low-Risk Patients: 1-Year Results From the LRT Trial.</w:t>
      </w:r>
      <w:proofErr w:type="gramEnd"/>
      <w:r>
        <w:rPr>
          <w:rFonts w:ascii="Calibri" w:hAnsi="Calibri" w:cs="Times New Roman"/>
          <w:sz w:val="22"/>
          <w:szCs w:val="22"/>
          <w:lang w:eastAsia="zh-CN"/>
        </w:rPr>
        <w:t xml:space="preserve"> JACC Cardiovasc Interv. 2019 May 27</w:t>
      </w:r>
      <w:proofErr w:type="gramStart"/>
      <w:r>
        <w:rPr>
          <w:rFonts w:ascii="Calibri" w:hAnsi="Calibri" w:cs="Times New Roman"/>
          <w:sz w:val="22"/>
          <w:szCs w:val="22"/>
          <w:lang w:eastAsia="zh-CN"/>
        </w:rPr>
        <w:t>;12</w:t>
      </w:r>
      <w:proofErr w:type="gramEnd"/>
      <w:r>
        <w:rPr>
          <w:rFonts w:ascii="Calibri" w:hAnsi="Calibri" w:cs="Times New Roman"/>
          <w:sz w:val="22"/>
          <w:szCs w:val="22"/>
          <w:lang w:eastAsia="zh-CN"/>
        </w:rPr>
        <w:t xml:space="preserve">(10):901-907.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10.1016/j.jcin.2019.03.002.</w:t>
      </w:r>
    </w:p>
    <w:p w14:paraId="5697F4CD"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Mack MJ, Leon MB, Thourani VH, Makkar R, Kodali SK, Russo M, Kapadia SR, Malaisrie SC, Cohen DJ, Pibarot P, Leipsic J, Hahn RT, Blanke P, Williams MR, McCabe JM, Brown DL, Babaliaros V, Goldman S, Szeto WY, Genereux P, Pershad A, Pocock SJ, Alu MC, Webb JG, Smith CR; PARTNER 3 Investigators. Transcatheter Aortic-Valve Replacement with a Balloon-Expandable Valve in Low-Risk Patients. N Engl J Med. 2019 May 2</w:t>
      </w:r>
      <w:proofErr w:type="gramStart"/>
      <w:r>
        <w:rPr>
          <w:rFonts w:ascii="Calibri" w:hAnsi="Calibri" w:cs="Times New Roman"/>
          <w:sz w:val="22"/>
          <w:szCs w:val="22"/>
          <w:lang w:eastAsia="zh-CN"/>
        </w:rPr>
        <w:t>;380</w:t>
      </w:r>
      <w:proofErr w:type="gramEnd"/>
      <w:r>
        <w:rPr>
          <w:rFonts w:ascii="Calibri" w:hAnsi="Calibri" w:cs="Times New Roman"/>
          <w:sz w:val="22"/>
          <w:szCs w:val="22"/>
          <w:lang w:eastAsia="zh-CN"/>
        </w:rPr>
        <w:t xml:space="preserve">(18):1695-1705.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10.1056/NEJMoa1814052. </w:t>
      </w:r>
    </w:p>
    <w:p w14:paraId="1E9751F6" w14:textId="77777777" w:rsidR="00D17396" w:rsidRDefault="00394D51">
      <w:pPr>
        <w:pStyle w:val="ListParagraph"/>
        <w:numPr>
          <w:ilvl w:val="0"/>
          <w:numId w:val="3"/>
        </w:numPr>
        <w:spacing w:after="200" w:line="276" w:lineRule="auto"/>
        <w:rPr>
          <w:rFonts w:ascii="Times New Roman" w:hAnsi="Times New Roman" w:cs="Times New Roman"/>
        </w:rPr>
      </w:pPr>
      <w:proofErr w:type="gramStart"/>
      <w:r>
        <w:rPr>
          <w:rFonts w:ascii="Calibri" w:hAnsi="Calibri" w:cs="Times New Roman"/>
          <w:sz w:val="22"/>
          <w:szCs w:val="22"/>
          <w:lang w:eastAsia="zh-CN"/>
        </w:rPr>
        <w:t>Popma JJ, Deeb GM, Yakubov SJ, Mumtaz M, Gada H, O'Hair D, Bajwa T, Heiser JC, Merhi W, Kleiman NS, Askew J, Sorajja P, Rovin J, Chetcuti SJ, Adams DH, Teirstein PS, Zorn GL 3rd, Forrest JK, Tchétché D, Resar J, Walton A, Piazza N, Ramlawi B, Robinson N, Petrossian G, Gleason TG, Oh JK, Boulware MJ, Qiao H, Mugglin AS, Reardon MJ; Evolut Low Risk Trial Investigators.</w:t>
      </w:r>
      <w:proofErr w:type="gramEnd"/>
      <w:r>
        <w:rPr>
          <w:rFonts w:ascii="Calibri" w:hAnsi="Calibri" w:cs="Times New Roman"/>
          <w:sz w:val="22"/>
          <w:szCs w:val="22"/>
          <w:lang w:eastAsia="zh-CN"/>
        </w:rPr>
        <w:t xml:space="preserve"> Transcatheter Aortic-Valve Replacement with a Self-Expanding Valve in Low-Risk Patients. N Engl J Med. 2019 May 2</w:t>
      </w:r>
      <w:proofErr w:type="gramStart"/>
      <w:r>
        <w:rPr>
          <w:rFonts w:ascii="Calibri" w:hAnsi="Calibri" w:cs="Times New Roman"/>
          <w:sz w:val="22"/>
          <w:szCs w:val="22"/>
          <w:lang w:eastAsia="zh-CN"/>
        </w:rPr>
        <w:t>;380</w:t>
      </w:r>
      <w:proofErr w:type="gramEnd"/>
      <w:r>
        <w:rPr>
          <w:rFonts w:ascii="Calibri" w:hAnsi="Calibri" w:cs="Times New Roman"/>
          <w:sz w:val="22"/>
          <w:szCs w:val="22"/>
          <w:lang w:eastAsia="zh-CN"/>
        </w:rPr>
        <w:t xml:space="preserve">(18):1706-1715.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10.1056/NEJMoa1816885. </w:t>
      </w:r>
    </w:p>
    <w:p w14:paraId="2E301D04"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Moher D, Liberati A, Tetzlaff J, Altman DG; PRISMA Group. Preferred reporting items for systematic reviews and meta-analyses: the PRISMA statement. PLoS Med. 2009 Jul 21</w:t>
      </w:r>
      <w:proofErr w:type="gramStart"/>
      <w:r>
        <w:rPr>
          <w:rFonts w:ascii="Calibri" w:hAnsi="Calibri" w:cs="Times New Roman"/>
          <w:sz w:val="22"/>
          <w:szCs w:val="22"/>
          <w:lang w:eastAsia="zh-CN"/>
        </w:rPr>
        <w:t>;6</w:t>
      </w:r>
      <w:proofErr w:type="gramEnd"/>
      <w:r>
        <w:rPr>
          <w:rFonts w:ascii="Calibri" w:hAnsi="Calibri" w:cs="Times New Roman"/>
          <w:sz w:val="22"/>
          <w:szCs w:val="22"/>
          <w:lang w:eastAsia="zh-CN"/>
        </w:rPr>
        <w:t xml:space="preserve">(7):e1000097.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10.1371/journal.pmed.1000097. </w:t>
      </w:r>
    </w:p>
    <w:p w14:paraId="06D5E358"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Sterne JAC, Savović J, Page MJ, Elbers RG, Blencowe NS, Boutron I, Cates CJ, Cheng HY, Corbett MS, Eldridge SM, Emberson JR, Hernán MA, Hopewell S, Hróbjartsson A, Junqueira DR, Jüni P, Kirkham JJ, Lasserson T, Li T, McAleenan A, Reeves BC, Shepperd S, Shrier I, Stewart LA, Tilling K, White IR, Whiting PF, Higgins JPT. RoB 2: a revised tool for assessing risk of bias in randomised trials. BMJ. 2019 Aug 28</w:t>
      </w:r>
      <w:proofErr w:type="gramStart"/>
      <w:r>
        <w:rPr>
          <w:rFonts w:ascii="Calibri" w:hAnsi="Calibri" w:cs="Times New Roman"/>
          <w:sz w:val="22"/>
          <w:szCs w:val="22"/>
          <w:lang w:eastAsia="zh-CN"/>
        </w:rPr>
        <w:t>;366:l4898</w:t>
      </w:r>
      <w:proofErr w:type="gramEnd"/>
      <w:r>
        <w:rPr>
          <w:rFonts w:ascii="Calibri" w:hAnsi="Calibri" w:cs="Times New Roman"/>
          <w:sz w:val="22"/>
          <w:szCs w:val="22"/>
          <w:lang w:eastAsia="zh-CN"/>
        </w:rPr>
        <w:t xml:space="preserve">.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10.1136/bmj.l4898. </w:t>
      </w:r>
    </w:p>
    <w:p w14:paraId="567F65FB"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Suurmond R, van Rhee H, Hak T. Introduction, comparison, and validation of Meta-Essentials: A free and simple tool for meta-analysis. Res Synth Methods. 2017 Dec</w:t>
      </w:r>
      <w:proofErr w:type="gramStart"/>
      <w:r>
        <w:rPr>
          <w:rFonts w:ascii="Calibri" w:hAnsi="Calibri" w:cs="Times New Roman"/>
          <w:sz w:val="22"/>
          <w:szCs w:val="22"/>
          <w:lang w:eastAsia="zh-CN"/>
        </w:rPr>
        <w:t>;8</w:t>
      </w:r>
      <w:proofErr w:type="gramEnd"/>
      <w:r>
        <w:rPr>
          <w:rFonts w:ascii="Calibri" w:hAnsi="Calibri" w:cs="Times New Roman"/>
          <w:sz w:val="22"/>
          <w:szCs w:val="22"/>
          <w:lang w:eastAsia="zh-CN"/>
        </w:rPr>
        <w:t xml:space="preserve">(4):537-553.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10.1002/jrsm.1260.  </w:t>
      </w:r>
    </w:p>
    <w:p w14:paraId="7078452B"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Serruys PW, Modolo R, Reardon M, Miyazaki Y, Windecker S, Popma J, Chang Y, Kleiman NS, Lilly S, Amrane H, Boonstra PW, Kappetein AP, Onuma Y, Søndergaard L, van Mieghem N. One-year outcomes of patients with severe aortic stenosis and an STS PROM of less than three percent in the SURTAVI trial. EuroIntervention. 2018 Oct 20</w:t>
      </w:r>
      <w:proofErr w:type="gramStart"/>
      <w:r>
        <w:rPr>
          <w:rFonts w:ascii="Calibri" w:hAnsi="Calibri" w:cs="Times New Roman"/>
          <w:sz w:val="22"/>
          <w:szCs w:val="22"/>
          <w:lang w:eastAsia="zh-CN"/>
        </w:rPr>
        <w:t>;14</w:t>
      </w:r>
      <w:proofErr w:type="gramEnd"/>
      <w:r>
        <w:rPr>
          <w:rFonts w:ascii="Calibri" w:hAnsi="Calibri" w:cs="Times New Roman"/>
          <w:sz w:val="22"/>
          <w:szCs w:val="22"/>
          <w:lang w:eastAsia="zh-CN"/>
        </w:rPr>
        <w:t xml:space="preserve">(8):877-883.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10.4244/EIJ-D-18-00460. </w:t>
      </w:r>
    </w:p>
    <w:p w14:paraId="51026D8B" w14:textId="77777777" w:rsidR="00D17396" w:rsidRDefault="00394D51">
      <w:pPr>
        <w:pStyle w:val="ListParagraph"/>
        <w:numPr>
          <w:ilvl w:val="0"/>
          <w:numId w:val="3"/>
        </w:numPr>
        <w:spacing w:after="200" w:line="276" w:lineRule="auto"/>
        <w:rPr>
          <w:rFonts w:ascii="Times New Roman" w:hAnsi="Times New Roman" w:cs="Times New Roman"/>
        </w:rPr>
      </w:pPr>
      <w:proofErr w:type="gramStart"/>
      <w:r>
        <w:rPr>
          <w:rFonts w:ascii="Calibri" w:hAnsi="Calibri" w:cs="Times New Roman"/>
          <w:sz w:val="22"/>
          <w:szCs w:val="22"/>
          <w:lang w:eastAsia="zh-CN"/>
        </w:rPr>
        <w:t xml:space="preserve">Nishimura RA, Otto CM, Bonow RO, Carabello BA, Erwin JP 3rd, Fleisher LA, Jneid H, Mack MJ, McLeod CJ, O'Gara PT, Rigolin VH, Sundt TM 3rd, Thompson A. 2017 AHA/ACC Focused Update of the 2014 AHA/ACC Guideline for the Management of Patients With Valvular Heart Disease: A Report of the American College of Cardiology/American Heart Association Task Force on Clinical </w:t>
      </w:r>
      <w:r>
        <w:rPr>
          <w:rFonts w:ascii="Calibri" w:hAnsi="Calibri" w:cs="Times New Roman"/>
          <w:sz w:val="22"/>
          <w:szCs w:val="22"/>
          <w:lang w:eastAsia="zh-CN"/>
        </w:rPr>
        <w:lastRenderedPageBreak/>
        <w:t>Practice Guidelines.</w:t>
      </w:r>
      <w:proofErr w:type="gramEnd"/>
      <w:r>
        <w:rPr>
          <w:rFonts w:ascii="Calibri" w:hAnsi="Calibri" w:cs="Times New Roman"/>
          <w:sz w:val="22"/>
          <w:szCs w:val="22"/>
          <w:lang w:eastAsia="zh-CN"/>
        </w:rPr>
        <w:t xml:space="preserve"> Circulation. 2017 Jun 20</w:t>
      </w:r>
      <w:proofErr w:type="gramStart"/>
      <w:r>
        <w:rPr>
          <w:rFonts w:ascii="Calibri" w:hAnsi="Calibri" w:cs="Times New Roman"/>
          <w:sz w:val="22"/>
          <w:szCs w:val="22"/>
          <w:lang w:eastAsia="zh-CN"/>
        </w:rPr>
        <w:t>;135</w:t>
      </w:r>
      <w:proofErr w:type="gramEnd"/>
      <w:r>
        <w:rPr>
          <w:rFonts w:ascii="Calibri" w:hAnsi="Calibri" w:cs="Times New Roman"/>
          <w:sz w:val="22"/>
          <w:szCs w:val="22"/>
          <w:lang w:eastAsia="zh-CN"/>
        </w:rPr>
        <w:t xml:space="preserve">(25):e1159-e1195.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10.1161/CIR.0000000000000503. </w:t>
      </w:r>
    </w:p>
    <w:p w14:paraId="65314F20"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Rosato S, Santini F, Barbanti M, Biancari F, D'Errigo P, Onorati F, Tamburino C, Ranucci M, Covello RD, Santoro G, Grossi C, Ventura M, Fusco D, Seccareccia F; OBSERVANT Research Group. Transcatheter Aortic Valve Implantation Compared With Surgical Aortic Valve Replacement in Low-Risk Patients. Circ Cardiovasc Interv. 2016 May</w:t>
      </w:r>
      <w:proofErr w:type="gramStart"/>
      <w:r>
        <w:rPr>
          <w:rFonts w:ascii="Calibri" w:hAnsi="Calibri" w:cs="Times New Roman"/>
          <w:sz w:val="22"/>
          <w:szCs w:val="22"/>
          <w:lang w:eastAsia="zh-CN"/>
        </w:rPr>
        <w:t>;9</w:t>
      </w:r>
      <w:proofErr w:type="gramEnd"/>
      <w:r>
        <w:rPr>
          <w:rFonts w:ascii="Calibri" w:hAnsi="Calibri" w:cs="Times New Roman"/>
          <w:sz w:val="22"/>
          <w:szCs w:val="22"/>
          <w:lang w:eastAsia="zh-CN"/>
        </w:rPr>
        <w:t xml:space="preserve">(5):e003326.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10.1161/CIRCINTERVENTIONS.115.003326. </w:t>
      </w:r>
    </w:p>
    <w:p w14:paraId="2FB57277" w14:textId="77777777" w:rsidR="00D17396" w:rsidRDefault="00394D51">
      <w:pPr>
        <w:pStyle w:val="ListParagraph"/>
        <w:numPr>
          <w:ilvl w:val="0"/>
          <w:numId w:val="3"/>
        </w:numPr>
        <w:spacing w:after="200" w:line="276" w:lineRule="auto"/>
        <w:rPr>
          <w:rFonts w:ascii="Times New Roman" w:hAnsi="Times New Roman" w:cs="Times New Roman"/>
        </w:rPr>
      </w:pPr>
      <w:proofErr w:type="gramStart"/>
      <w:r>
        <w:rPr>
          <w:rFonts w:ascii="Calibri" w:hAnsi="Calibri" w:cs="Times New Roman"/>
          <w:sz w:val="22"/>
          <w:szCs w:val="22"/>
          <w:lang w:eastAsia="zh-CN"/>
        </w:rPr>
        <w:t>Bekeredjian R, Szabo G, Balaban Ü, Bleiziffer S, Bauer T, Ensminger S, Frerker C, Herrmann E, Beyersdorf F, Hamm C, Beckmann A, Möllmann H, Karck M, Katus HA, Walther T. Patients at low surgical risk as defined by the Society of Thoracic Surgeons Score undergoing isolated interventional or surgical aortic valve implantation: in-hospital data and 1-year results from the German Aortic Valve Registry (GARY).</w:t>
      </w:r>
      <w:proofErr w:type="gramEnd"/>
      <w:r>
        <w:rPr>
          <w:rFonts w:ascii="Calibri" w:hAnsi="Calibri" w:cs="Times New Roman"/>
          <w:sz w:val="22"/>
          <w:szCs w:val="22"/>
          <w:lang w:eastAsia="zh-CN"/>
        </w:rPr>
        <w:t xml:space="preserve"> Eur Heart J. 2019 May 1</w:t>
      </w:r>
      <w:proofErr w:type="gramStart"/>
      <w:r>
        <w:rPr>
          <w:rFonts w:ascii="Calibri" w:hAnsi="Calibri" w:cs="Times New Roman"/>
          <w:sz w:val="22"/>
          <w:szCs w:val="22"/>
          <w:lang w:eastAsia="zh-CN"/>
        </w:rPr>
        <w:t>;40</w:t>
      </w:r>
      <w:proofErr w:type="gramEnd"/>
      <w:r>
        <w:rPr>
          <w:rFonts w:ascii="Calibri" w:hAnsi="Calibri" w:cs="Times New Roman"/>
          <w:sz w:val="22"/>
          <w:szCs w:val="22"/>
          <w:lang w:eastAsia="zh-CN"/>
        </w:rPr>
        <w:t xml:space="preserve">(17):1323-1330.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10.1093/eurheartj/ehy699. </w:t>
      </w:r>
    </w:p>
    <w:p w14:paraId="5EF51206"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Frank D, Abdel-Wahab M, Gilard M, Digne F, Souteyrand G, Caussin C, Collart F, Letocart V, Wöhrle J, Kuhn C, Hovorka T, Baumgartner H. Characteristics and outcomes of patients ≤ 75 years who underwent transcatheter aortic valve implantation: insights from the SOURCE 3 Registry. Clin Res Cardiol. 2019 Jul</w:t>
      </w:r>
      <w:proofErr w:type="gramStart"/>
      <w:r>
        <w:rPr>
          <w:rFonts w:ascii="Calibri" w:hAnsi="Calibri" w:cs="Times New Roman"/>
          <w:sz w:val="22"/>
          <w:szCs w:val="22"/>
          <w:lang w:eastAsia="zh-CN"/>
        </w:rPr>
        <w:t>;108</w:t>
      </w:r>
      <w:proofErr w:type="gramEnd"/>
      <w:r>
        <w:rPr>
          <w:rFonts w:ascii="Calibri" w:hAnsi="Calibri" w:cs="Times New Roman"/>
          <w:sz w:val="22"/>
          <w:szCs w:val="22"/>
          <w:lang w:eastAsia="zh-CN"/>
        </w:rPr>
        <w:t xml:space="preserve">(7):763-771.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10.1007/s00392-018-1404-2. </w:t>
      </w:r>
    </w:p>
    <w:p w14:paraId="7AC1655D"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Vora AN, Dai D, Matsuoka R, Harrison JK, Hughes GC 4th, Sherwood MW, Piccini JP, Bhardwaj B, Lopes RD, Cohen D, Holmes DR Jr, Thourani VH, Peterson E, Kirtane A, Kapadia S, Vemulapalli S. Incidence, Management, and Associated Clinical Outcomes of New-Onset Atrial Fibrillation Following Transcatheter Aortic Valve Replacement: An Analysis From the STS/ACC TVT Registry. JACC Cardiovasc Interv. 2018 Sep 10</w:t>
      </w:r>
      <w:proofErr w:type="gramStart"/>
      <w:r>
        <w:rPr>
          <w:rFonts w:ascii="Calibri" w:hAnsi="Calibri" w:cs="Times New Roman"/>
          <w:sz w:val="22"/>
          <w:szCs w:val="22"/>
          <w:lang w:eastAsia="zh-CN"/>
        </w:rPr>
        <w:t>;11</w:t>
      </w:r>
      <w:proofErr w:type="gramEnd"/>
      <w:r>
        <w:rPr>
          <w:rFonts w:ascii="Calibri" w:hAnsi="Calibri" w:cs="Times New Roman"/>
          <w:sz w:val="22"/>
          <w:szCs w:val="22"/>
          <w:lang w:eastAsia="zh-CN"/>
        </w:rPr>
        <w:t xml:space="preserve">(17):1746-1756.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10.1016/j.jcin.2018.05.042. </w:t>
      </w:r>
    </w:p>
    <w:p w14:paraId="685AA448"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Filardo G, Hamilton C, Hamman B, Hebeler RF Jr, Adams J, Grayburn P. New-onset postoperative atrial fibrillation and long-term survival after aortic valve replacement surgery. Ann Thorac Surg. 2010 Aug</w:t>
      </w:r>
      <w:proofErr w:type="gramStart"/>
      <w:r>
        <w:rPr>
          <w:rFonts w:ascii="Calibri" w:hAnsi="Calibri" w:cs="Times New Roman"/>
          <w:sz w:val="22"/>
          <w:szCs w:val="22"/>
          <w:lang w:eastAsia="zh-CN"/>
        </w:rPr>
        <w:t>;90</w:t>
      </w:r>
      <w:proofErr w:type="gramEnd"/>
      <w:r>
        <w:rPr>
          <w:rFonts w:ascii="Calibri" w:hAnsi="Calibri" w:cs="Times New Roman"/>
          <w:sz w:val="22"/>
          <w:szCs w:val="22"/>
          <w:lang w:eastAsia="zh-CN"/>
        </w:rPr>
        <w:t xml:space="preserve">(2):474-9.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10.1016/j.athoracsur.2010.02.081. </w:t>
      </w:r>
    </w:p>
    <w:p w14:paraId="785D55F7"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Généreux P, Cohen DJ, Williams MR, Mack M, Kodali SK, Svensson LG, Kirtane AJ, Xu K, McAndrew TC, Makkar R, Smith CR, Leon MB. Bleeding complications after surgical aortic valve replacement compared with transcatheter aortic valve replacement: insights from the PARTNER I Trial (Placement of Aortic Transcatheter Valve). J Am Coll Cardiol. 2014 Mar 25</w:t>
      </w:r>
      <w:proofErr w:type="gramStart"/>
      <w:r>
        <w:rPr>
          <w:rFonts w:ascii="Calibri" w:hAnsi="Calibri" w:cs="Times New Roman"/>
          <w:sz w:val="22"/>
          <w:szCs w:val="22"/>
          <w:lang w:eastAsia="zh-CN"/>
        </w:rPr>
        <w:t>;63</w:t>
      </w:r>
      <w:proofErr w:type="gramEnd"/>
      <w:r>
        <w:rPr>
          <w:rFonts w:ascii="Calibri" w:hAnsi="Calibri" w:cs="Times New Roman"/>
          <w:sz w:val="22"/>
          <w:szCs w:val="22"/>
          <w:lang w:eastAsia="zh-CN"/>
        </w:rPr>
        <w:t xml:space="preserve">(11):1100-9.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10.1016/j.jacc.2013.10.058. </w:t>
      </w:r>
    </w:p>
    <w:p w14:paraId="2FB7CF94"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Najjar M, Salna M, George I. Acute kidney injury after aortic valve replacement: incidence, risk factors and outcomes. Expert Rev Cardiovasc Ther. 2015 Mar</w:t>
      </w:r>
      <w:proofErr w:type="gramStart"/>
      <w:r>
        <w:rPr>
          <w:rFonts w:ascii="Calibri" w:hAnsi="Calibri" w:cs="Times New Roman"/>
          <w:sz w:val="22"/>
          <w:szCs w:val="22"/>
          <w:lang w:eastAsia="zh-CN"/>
        </w:rPr>
        <w:t>;13</w:t>
      </w:r>
      <w:proofErr w:type="gramEnd"/>
      <w:r>
        <w:rPr>
          <w:rFonts w:ascii="Calibri" w:hAnsi="Calibri" w:cs="Times New Roman"/>
          <w:sz w:val="22"/>
          <w:szCs w:val="22"/>
          <w:lang w:eastAsia="zh-CN"/>
        </w:rPr>
        <w:t xml:space="preserve">(3):301-16.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10.1586/14779072.2015.1002467. </w:t>
      </w:r>
    </w:p>
    <w:p w14:paraId="39A33B5B"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Abdel-Wahab M, Mehilli J, Frerker C, Neumann FJ, Kurz T, Tölg R, Zachow D, Guerra E, Massberg S, Schäfer U, El-Mawardy M, Richardt G; CHOICE investigators. Comparison of balloon-expandable vs self-expandable valves in patients undergoing transcatheter aortic valve replacement: the CHOICE randomized clinical trial. JAMA. 2014 Apr 16</w:t>
      </w:r>
      <w:proofErr w:type="gramStart"/>
      <w:r>
        <w:rPr>
          <w:rFonts w:ascii="Calibri" w:hAnsi="Calibri" w:cs="Times New Roman"/>
          <w:sz w:val="22"/>
          <w:szCs w:val="22"/>
          <w:lang w:eastAsia="zh-CN"/>
        </w:rPr>
        <w:t>;311</w:t>
      </w:r>
      <w:proofErr w:type="gramEnd"/>
      <w:r>
        <w:rPr>
          <w:rFonts w:ascii="Calibri" w:hAnsi="Calibri" w:cs="Times New Roman"/>
          <w:sz w:val="22"/>
          <w:szCs w:val="22"/>
          <w:lang w:eastAsia="zh-CN"/>
        </w:rPr>
        <w:t xml:space="preserve">(15):1503-14.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10.1001/jama.2014.3316. </w:t>
      </w:r>
    </w:p>
    <w:p w14:paraId="4628DCB0"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 xml:space="preserve">Abdel-Wahab M, Neumann FJ, Mehilli J, Frerker C, Richardt D, Landt M, Jose J, Toelg R, Kuck KH, Massberg S, Robinson DR, El-Mawardy M, Richardt G; CHOICE Investigators. 1-Year Outcomes After Transcatheter Aortic Valve Replacement With Balloon-Expandable Versus Self-Expandable </w:t>
      </w:r>
      <w:r>
        <w:rPr>
          <w:rFonts w:ascii="Calibri" w:hAnsi="Calibri" w:cs="Times New Roman"/>
          <w:sz w:val="22"/>
          <w:szCs w:val="22"/>
          <w:lang w:eastAsia="zh-CN"/>
        </w:rPr>
        <w:lastRenderedPageBreak/>
        <w:t>Valves: Results From the CHOICE Randomized Clinical Trial. J Am Coll Cardiol. 2015 Aug 18</w:t>
      </w:r>
      <w:proofErr w:type="gramStart"/>
      <w:r>
        <w:rPr>
          <w:rFonts w:ascii="Calibri" w:hAnsi="Calibri" w:cs="Times New Roman"/>
          <w:sz w:val="22"/>
          <w:szCs w:val="22"/>
          <w:lang w:eastAsia="zh-CN"/>
        </w:rPr>
        <w:t>;66</w:t>
      </w:r>
      <w:proofErr w:type="gramEnd"/>
      <w:r>
        <w:rPr>
          <w:rFonts w:ascii="Calibri" w:hAnsi="Calibri" w:cs="Times New Roman"/>
          <w:sz w:val="22"/>
          <w:szCs w:val="22"/>
          <w:lang w:eastAsia="zh-CN"/>
        </w:rPr>
        <w:t xml:space="preserve">(7):791-800.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10.1016/j.jacc.2015.06.026. </w:t>
      </w:r>
    </w:p>
    <w:p w14:paraId="28A7227B"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Abdelghani M, Mankerious N, Allali A, Landt M, Kaur J, Sulimov DS, Merten C, Sachse S, Mehilli J, Neumann FJ, Frerker C, Kurz T, El-Mawardy M, Richardt G, Abdel-Wahab M. Bioprosthetic Valve Performance After Transcatheter Aortic Valve Replacement With Self-Expanding Versus Balloon-Expandable Valves in Large Versus Small Aortic Valve Annuli: Insights From the CHOICE Trial and the CHOICE-Extend Registry. JACC Cardiovasc Interv. 2018 Dec 24</w:t>
      </w:r>
      <w:proofErr w:type="gramStart"/>
      <w:r>
        <w:rPr>
          <w:rFonts w:ascii="Calibri" w:hAnsi="Calibri" w:cs="Times New Roman"/>
          <w:sz w:val="22"/>
          <w:szCs w:val="22"/>
          <w:lang w:eastAsia="zh-CN"/>
        </w:rPr>
        <w:t>;11</w:t>
      </w:r>
      <w:proofErr w:type="gramEnd"/>
      <w:r>
        <w:rPr>
          <w:rFonts w:ascii="Calibri" w:hAnsi="Calibri" w:cs="Times New Roman"/>
          <w:sz w:val="22"/>
          <w:szCs w:val="22"/>
          <w:lang w:eastAsia="zh-CN"/>
        </w:rPr>
        <w:t xml:space="preserve">(24):2507-2518.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10.1016/j.jcin.2018.07.050. </w:t>
      </w:r>
    </w:p>
    <w:p w14:paraId="2EE29AA8" w14:textId="77777777" w:rsidR="00D17396" w:rsidRDefault="00394D51">
      <w:pPr>
        <w:pStyle w:val="ListParagraph"/>
        <w:numPr>
          <w:ilvl w:val="0"/>
          <w:numId w:val="3"/>
        </w:numPr>
        <w:spacing w:after="200" w:line="276" w:lineRule="auto"/>
        <w:rPr>
          <w:rFonts w:ascii="Times New Roman" w:hAnsi="Times New Roman" w:cs="Times New Roman"/>
        </w:rPr>
      </w:pPr>
      <w:proofErr w:type="gramStart"/>
      <w:r>
        <w:rPr>
          <w:rFonts w:ascii="Calibri" w:hAnsi="Calibri" w:cs="Times New Roman"/>
          <w:sz w:val="22"/>
          <w:szCs w:val="22"/>
          <w:lang w:eastAsia="zh-CN"/>
        </w:rPr>
        <w:t>Blackman DJ, Saraf S, MacCarthy PA, Myat A, Anderson SG, Malkin CJ, Cunnington MS, Somers K, Brennan P, Manoharan G, Parker J, Aldalati O, Brecker SJ, Dowling C, Hoole SP, Dorman S, Mullen M, Kennon S, Jerrum M, Chandrala P, Roberts DH, Tay J, Doshi SN, Ludman PF, Fairbairn TA, Crowe J, Levy RD, Banning AP, Ruparelia N, Spence MS, Hildick-Smith D. Long-Term Durability of Transcatheter Aortic Valve Prostheses.</w:t>
      </w:r>
      <w:proofErr w:type="gramEnd"/>
      <w:r>
        <w:rPr>
          <w:rFonts w:ascii="Calibri" w:hAnsi="Calibri" w:cs="Times New Roman"/>
          <w:sz w:val="22"/>
          <w:szCs w:val="22"/>
          <w:lang w:eastAsia="zh-CN"/>
        </w:rPr>
        <w:t xml:space="preserve"> J Am Coll Cardiol. 2019 Feb 12</w:t>
      </w:r>
      <w:proofErr w:type="gramStart"/>
      <w:r>
        <w:rPr>
          <w:rFonts w:ascii="Calibri" w:hAnsi="Calibri" w:cs="Times New Roman"/>
          <w:sz w:val="22"/>
          <w:szCs w:val="22"/>
          <w:lang w:eastAsia="zh-CN"/>
        </w:rPr>
        <w:t>;73</w:t>
      </w:r>
      <w:proofErr w:type="gramEnd"/>
      <w:r>
        <w:rPr>
          <w:rFonts w:ascii="Calibri" w:hAnsi="Calibri" w:cs="Times New Roman"/>
          <w:sz w:val="22"/>
          <w:szCs w:val="22"/>
          <w:lang w:eastAsia="zh-CN"/>
        </w:rPr>
        <w:t xml:space="preserve">(5):537-545.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10.1016/j.jacc.2018.10.078. </w:t>
      </w:r>
    </w:p>
    <w:p w14:paraId="4653EDEE" w14:textId="77777777" w:rsidR="00D17396" w:rsidRDefault="00394D51">
      <w:pPr>
        <w:pStyle w:val="ListParagraph"/>
        <w:numPr>
          <w:ilvl w:val="0"/>
          <w:numId w:val="3"/>
        </w:numPr>
        <w:spacing w:after="200" w:line="276" w:lineRule="auto"/>
        <w:rPr>
          <w:rFonts w:ascii="Times New Roman" w:hAnsi="Times New Roman" w:cs="Times New Roman"/>
        </w:rPr>
      </w:pPr>
      <w:proofErr w:type="gramStart"/>
      <w:r>
        <w:rPr>
          <w:rFonts w:ascii="Calibri" w:hAnsi="Calibri" w:cs="Times New Roman"/>
          <w:sz w:val="22"/>
          <w:szCs w:val="22"/>
          <w:lang w:eastAsia="zh-CN"/>
        </w:rPr>
        <w:t>Didier R, Eltchaninoff H, Donzeau-Gouge P, Chevreul K, Fajadet J, Leprince P, Leguerrier A, Lièvre M, Prat A, Teiger E, Lefevre T, Tchetché D, Carrié D, Himbert D, Albat B, Cribier A, Sudre A, Blanchard D, Rioufol G, Collet F, Houel R, Dos Santos P, Meneveau N, Ghostine S, Manigold T, Guyon P, Cuisset T, Le Breton H, Delepine S, Favereau X, Souteyrand G, Ohlmann P, Doisy V, Lognoné T, Gommeaux A, Claudel JP, Bourlon F, Bertrand B, Iung B, Gilard M. Five-Year Clinical Outcome and Valve Durability After Transcatheter Aortic Valve Replacement in High-Risk Patients.</w:t>
      </w:r>
      <w:proofErr w:type="gramEnd"/>
      <w:r>
        <w:rPr>
          <w:rFonts w:ascii="Calibri" w:hAnsi="Calibri" w:cs="Times New Roman"/>
          <w:sz w:val="22"/>
          <w:szCs w:val="22"/>
          <w:lang w:eastAsia="zh-CN"/>
        </w:rPr>
        <w:t xml:space="preserve"> Circulation. 2018 Dec 4</w:t>
      </w:r>
      <w:proofErr w:type="gramStart"/>
      <w:r>
        <w:rPr>
          <w:rFonts w:ascii="Calibri" w:hAnsi="Calibri" w:cs="Times New Roman"/>
          <w:sz w:val="22"/>
          <w:szCs w:val="22"/>
          <w:lang w:eastAsia="zh-CN"/>
        </w:rPr>
        <w:t>;138</w:t>
      </w:r>
      <w:proofErr w:type="gramEnd"/>
      <w:r>
        <w:rPr>
          <w:rFonts w:ascii="Calibri" w:hAnsi="Calibri" w:cs="Times New Roman"/>
          <w:sz w:val="22"/>
          <w:szCs w:val="22"/>
          <w:lang w:eastAsia="zh-CN"/>
        </w:rPr>
        <w:t xml:space="preserve">(23):2597-2607.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10.1161/CIRCULATIONAHA.118.036866. </w:t>
      </w:r>
    </w:p>
    <w:p w14:paraId="1CDBA791"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Søndergaard L, Ihlemann N, Capodanno D, Jørgensen TH, Nissen H, Kjeldsen BJ, Chang Y, Steinbrüchel DA, Olsen PS, Petronio AS, Thyregod HGH. Durability of Transcatheter and Surgical Bioprosthetic Aortic Valves in Patients at Lower Surgical Risk. J Am Coll Cardiol. 2019 Feb 12</w:t>
      </w:r>
      <w:proofErr w:type="gramStart"/>
      <w:r>
        <w:rPr>
          <w:rFonts w:ascii="Calibri" w:hAnsi="Calibri" w:cs="Times New Roman"/>
          <w:sz w:val="22"/>
          <w:szCs w:val="22"/>
          <w:lang w:eastAsia="zh-CN"/>
        </w:rPr>
        <w:t>;73</w:t>
      </w:r>
      <w:proofErr w:type="gramEnd"/>
      <w:r>
        <w:rPr>
          <w:rFonts w:ascii="Calibri" w:hAnsi="Calibri" w:cs="Times New Roman"/>
          <w:sz w:val="22"/>
          <w:szCs w:val="22"/>
          <w:lang w:eastAsia="zh-CN"/>
        </w:rPr>
        <w:t xml:space="preserve">(5):546-553. </w:t>
      </w:r>
      <w:proofErr w:type="gramStart"/>
      <w:r>
        <w:rPr>
          <w:rFonts w:ascii="Calibri" w:hAnsi="Calibri" w:cs="Times New Roman"/>
          <w:sz w:val="22"/>
          <w:szCs w:val="22"/>
          <w:lang w:eastAsia="zh-CN"/>
        </w:rPr>
        <w:t>doi</w:t>
      </w:r>
      <w:proofErr w:type="gramEnd"/>
      <w:r>
        <w:rPr>
          <w:rFonts w:ascii="Calibri" w:hAnsi="Calibri" w:cs="Times New Roman"/>
          <w:sz w:val="22"/>
          <w:szCs w:val="22"/>
          <w:lang w:eastAsia="zh-CN"/>
        </w:rPr>
        <w:t xml:space="preserve">: 10.1016/j.jacc.2018.10.083. </w:t>
      </w:r>
    </w:p>
    <w:p w14:paraId="31B832EE" w14:textId="37899074" w:rsidR="00D17396" w:rsidRPr="00BB4E21"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 xml:space="preserve">Higgins JPT, Green S, eds. Cochrane Handbook for Systematic Reviews of Interventions. Version 5.1.0. Updated March 2011. The Cochrane Collaboration. Available at: </w:t>
      </w:r>
      <w:hyperlink r:id="rId9" w:history="1">
        <w:r w:rsidR="00BB4E21" w:rsidRPr="001C16D0">
          <w:rPr>
            <w:rStyle w:val="Hyperlink"/>
            <w:rFonts w:ascii="Calibri" w:hAnsi="Calibri" w:cs="Times New Roman"/>
            <w:sz w:val="22"/>
            <w:szCs w:val="22"/>
            <w:lang w:eastAsia="zh-CN"/>
          </w:rPr>
          <w:t>http://www.handbook.cochrane.org</w:t>
        </w:r>
      </w:hyperlink>
      <w:r>
        <w:rPr>
          <w:rFonts w:ascii="Calibri" w:hAnsi="Calibri" w:cs="Times New Roman"/>
          <w:sz w:val="22"/>
          <w:szCs w:val="22"/>
          <w:lang w:eastAsia="zh-CN"/>
        </w:rPr>
        <w:t>.</w:t>
      </w:r>
    </w:p>
    <w:p w14:paraId="727EF0C0" w14:textId="77777777" w:rsidR="00BB4E21" w:rsidRDefault="00BB4E21" w:rsidP="00BB4E21">
      <w:pPr>
        <w:pStyle w:val="ListParagraph"/>
        <w:spacing w:after="200" w:line="276" w:lineRule="auto"/>
        <w:rPr>
          <w:rFonts w:ascii="Times New Roman" w:hAnsi="Times New Roman" w:cs="Times New Roman"/>
        </w:rPr>
      </w:pPr>
    </w:p>
    <w:p w14:paraId="08CC95B1" w14:textId="77777777" w:rsidR="00BB4E21" w:rsidRDefault="00BB4E21">
      <w:pPr>
        <w:spacing w:after="200" w:line="276" w:lineRule="auto"/>
        <w:rPr>
          <w:rFonts w:ascii="Times New Roman" w:hAnsi="Times New Roman" w:cs="Times New Roman"/>
          <w:b/>
          <w:bCs/>
        </w:rPr>
      </w:pPr>
    </w:p>
    <w:p w14:paraId="68EF910C" w14:textId="77777777" w:rsidR="00BB4E21" w:rsidRDefault="00BB4E21">
      <w:pPr>
        <w:spacing w:after="200" w:line="276" w:lineRule="auto"/>
        <w:rPr>
          <w:rFonts w:ascii="Times New Roman" w:hAnsi="Times New Roman" w:cs="Times New Roman"/>
          <w:b/>
          <w:bCs/>
        </w:rPr>
      </w:pPr>
    </w:p>
    <w:p w14:paraId="12666132" w14:textId="77777777" w:rsidR="00BB4E21" w:rsidRDefault="00BB4E21">
      <w:pPr>
        <w:spacing w:after="200" w:line="276" w:lineRule="auto"/>
        <w:rPr>
          <w:rFonts w:ascii="Times New Roman" w:hAnsi="Times New Roman" w:cs="Times New Roman"/>
          <w:b/>
          <w:bCs/>
        </w:rPr>
      </w:pPr>
    </w:p>
    <w:p w14:paraId="589511AE" w14:textId="77777777" w:rsidR="00BB4E21" w:rsidRDefault="00BB4E21">
      <w:pPr>
        <w:spacing w:after="200" w:line="276" w:lineRule="auto"/>
        <w:rPr>
          <w:rFonts w:ascii="Times New Roman" w:hAnsi="Times New Roman" w:cs="Times New Roman"/>
          <w:b/>
          <w:bCs/>
        </w:rPr>
      </w:pPr>
    </w:p>
    <w:p w14:paraId="0931B3D0" w14:textId="77777777" w:rsidR="00BB4E21" w:rsidRDefault="00BB4E21">
      <w:pPr>
        <w:spacing w:after="200" w:line="276" w:lineRule="auto"/>
        <w:rPr>
          <w:rFonts w:ascii="Times New Roman" w:hAnsi="Times New Roman" w:cs="Times New Roman"/>
          <w:b/>
          <w:bCs/>
        </w:rPr>
      </w:pPr>
    </w:p>
    <w:p w14:paraId="725929E8" w14:textId="77777777" w:rsidR="00BB4E21" w:rsidRDefault="00BB4E21">
      <w:pPr>
        <w:spacing w:after="200" w:line="276" w:lineRule="auto"/>
        <w:rPr>
          <w:rFonts w:ascii="Times New Roman" w:hAnsi="Times New Roman" w:cs="Times New Roman"/>
          <w:b/>
          <w:bCs/>
        </w:rPr>
      </w:pPr>
    </w:p>
    <w:p w14:paraId="59170679" w14:textId="77777777" w:rsidR="00BB4E21" w:rsidRDefault="00BB4E21" w:rsidP="00BB4E21">
      <w:pPr>
        <w:rPr>
          <w:rFonts w:ascii="Times New Roman" w:hAnsi="Times New Roman" w:cs="Times New Roman"/>
        </w:rPr>
      </w:pPr>
      <w:r>
        <w:rPr>
          <w:rFonts w:ascii="Times New Roman" w:hAnsi="Times New Roman" w:cs="Times New Roman"/>
        </w:rPr>
        <w:lastRenderedPageBreak/>
        <w:t>Figure 1</w:t>
      </w:r>
      <w:r>
        <w:rPr>
          <w:rFonts w:ascii="Times New Roman" w:hAnsi="Times New Roman" w:cs="Times New Roman"/>
          <w:noProof/>
        </w:rPr>
        <w:drawing>
          <wp:anchor distT="0" distB="0" distL="0" distR="0" simplePos="0" relativeHeight="251659264" behindDoc="0" locked="0" layoutInCell="1" allowOverlap="1" wp14:anchorId="7E7D62C2" wp14:editId="2B4295E7">
            <wp:simplePos x="0" y="0"/>
            <wp:positionH relativeFrom="column">
              <wp:posOffset>0</wp:posOffset>
            </wp:positionH>
            <wp:positionV relativeFrom="paragraph">
              <wp:posOffset>292100</wp:posOffset>
            </wp:positionV>
            <wp:extent cx="5943600" cy="5455920"/>
            <wp:effectExtent l="0" t="0" r="0" b="0"/>
            <wp:wrapTopAndBottom/>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943600" cy="5455920"/>
                    </a:xfrm>
                    <a:prstGeom prst="rect">
                      <a:avLst/>
                    </a:prstGeom>
                  </pic:spPr>
                </pic:pic>
              </a:graphicData>
            </a:graphic>
          </wp:anchor>
        </w:drawing>
      </w:r>
      <w:r>
        <w:rPr>
          <w:rFonts w:ascii="Times New Roman" w:hAnsi="Times New Roman" w:cs="Times New Roman"/>
        </w:rPr>
        <w:t xml:space="preserve"> : PRISMA Study Selection Flow Diagram</w:t>
      </w:r>
    </w:p>
    <w:p w14:paraId="63603FD3" w14:textId="77777777" w:rsidR="00BB4E21" w:rsidRDefault="00BB4E21" w:rsidP="00BB4E21">
      <w:pPr>
        <w:rPr>
          <w:rFonts w:hAnsi="Times New Roman" w:cs="Times New Roman"/>
          <w:i/>
          <w:iCs/>
        </w:rPr>
      </w:pPr>
      <w:r>
        <w:rPr>
          <w:rFonts w:hAnsi="Times New Roman" w:cs="Times New Roman"/>
          <w:i/>
          <w:iCs/>
        </w:rPr>
        <w:t xml:space="preserve">Five hundred seventy-eight records </w:t>
      </w:r>
      <w:proofErr w:type="gramStart"/>
      <w:r>
        <w:rPr>
          <w:rFonts w:hAnsi="Times New Roman" w:cs="Times New Roman"/>
          <w:i/>
          <w:iCs/>
        </w:rPr>
        <w:t>were identified</w:t>
      </w:r>
      <w:proofErr w:type="gramEnd"/>
      <w:r>
        <w:rPr>
          <w:rFonts w:hAnsi="Times New Roman" w:cs="Times New Roman"/>
          <w:i/>
          <w:iCs/>
        </w:rPr>
        <w:t xml:space="preserve">, with 488 remaining after duplicate removal. Title and abstract screening excluded 479 studies. Of nine full-text articles reviewed, four met the inclusion criteria for meta-analysis. Abbreviations: NOTION </w:t>
      </w:r>
      <w:r>
        <w:rPr>
          <w:rFonts w:hAnsi="Times New Roman" w:cs="Times New Roman"/>
          <w:i/>
          <w:iCs/>
        </w:rPr>
        <w:t>–</w:t>
      </w:r>
      <w:r>
        <w:rPr>
          <w:rFonts w:hAnsi="Times New Roman" w:cs="Times New Roman"/>
          <w:i/>
          <w:iCs/>
        </w:rPr>
        <w:t xml:space="preserve"> Nordic Aortic Valve Intervention Trial; PRISMA </w:t>
      </w:r>
      <w:r>
        <w:rPr>
          <w:rFonts w:hAnsi="Times New Roman" w:cs="Times New Roman"/>
          <w:i/>
          <w:iCs/>
        </w:rPr>
        <w:t>–</w:t>
      </w:r>
      <w:r>
        <w:rPr>
          <w:rFonts w:hAnsi="Times New Roman" w:cs="Times New Roman"/>
          <w:i/>
          <w:iCs/>
        </w:rPr>
        <w:t xml:space="preserve"> Preferred Reporting Items for Systematic Reviews and Meta-Analyses; RCT </w:t>
      </w:r>
      <w:r>
        <w:rPr>
          <w:rFonts w:hAnsi="Times New Roman" w:cs="Times New Roman"/>
          <w:i/>
          <w:iCs/>
        </w:rPr>
        <w:t>–</w:t>
      </w:r>
      <w:r>
        <w:rPr>
          <w:rFonts w:hAnsi="Times New Roman" w:cs="Times New Roman"/>
          <w:i/>
          <w:iCs/>
        </w:rPr>
        <w:t xml:space="preserve"> randomized controlled trial; SAVR </w:t>
      </w:r>
      <w:r>
        <w:rPr>
          <w:rFonts w:hAnsi="Times New Roman" w:cs="Times New Roman"/>
          <w:i/>
          <w:iCs/>
        </w:rPr>
        <w:t>–</w:t>
      </w:r>
      <w:r>
        <w:rPr>
          <w:rFonts w:hAnsi="Times New Roman" w:cs="Times New Roman"/>
          <w:i/>
          <w:iCs/>
        </w:rPr>
        <w:t xml:space="preserve"> surgical aortic valve replacement; TAVR </w:t>
      </w:r>
      <w:r>
        <w:rPr>
          <w:rFonts w:hAnsi="Times New Roman" w:cs="Times New Roman"/>
          <w:i/>
          <w:iCs/>
        </w:rPr>
        <w:t>–</w:t>
      </w:r>
      <w:r>
        <w:rPr>
          <w:rFonts w:hAnsi="Times New Roman" w:cs="Times New Roman"/>
          <w:i/>
          <w:iCs/>
        </w:rPr>
        <w:t xml:space="preserve"> transcatheter aortic valve replacement.</w:t>
      </w:r>
    </w:p>
    <w:p w14:paraId="10A4C481" w14:textId="77777777" w:rsidR="00BB4E21" w:rsidRDefault="00BB4E21" w:rsidP="00BB4E21">
      <w:pPr>
        <w:rPr>
          <w:rFonts w:hAnsi="Times New Roman" w:cs="Times New Roman"/>
          <w:i/>
          <w:iCs/>
        </w:rPr>
      </w:pPr>
    </w:p>
    <w:p w14:paraId="3C533BEC" w14:textId="77777777" w:rsidR="00BB4E21" w:rsidRDefault="00BB4E21" w:rsidP="00BB4E21">
      <w:pPr>
        <w:rPr>
          <w:rFonts w:ascii="Times New Roman" w:hAnsi="Times New Roman" w:cs="Times New Roman"/>
        </w:rPr>
      </w:pPr>
      <w:r>
        <w:rPr>
          <w:rFonts w:ascii="Times New Roman" w:hAnsi="Times New Roman" w:cs="Times New Roman"/>
        </w:rPr>
        <w:lastRenderedPageBreak/>
        <w:t>Figure 2</w:t>
      </w:r>
      <w:r>
        <w:rPr>
          <w:rFonts w:ascii="Times New Roman" w:hAnsi="Times New Roman" w:cs="Times New Roman"/>
          <w:noProof/>
        </w:rPr>
        <w:drawing>
          <wp:anchor distT="0" distB="0" distL="0" distR="0" simplePos="0" relativeHeight="251661312" behindDoc="0" locked="0" layoutInCell="1" allowOverlap="1" wp14:anchorId="50525AEC" wp14:editId="0276F69D">
            <wp:simplePos x="0" y="0"/>
            <wp:positionH relativeFrom="column">
              <wp:posOffset>0</wp:posOffset>
            </wp:positionH>
            <wp:positionV relativeFrom="paragraph">
              <wp:posOffset>292100</wp:posOffset>
            </wp:positionV>
            <wp:extent cx="5943600" cy="4394200"/>
            <wp:effectExtent l="0" t="0" r="0" b="6350"/>
            <wp:wrapTopAndBottom/>
            <wp:docPr id="10923137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srcRect/>
                    <a:stretch/>
                  </pic:blipFill>
                  <pic:spPr>
                    <a:xfrm>
                      <a:off x="0" y="0"/>
                      <a:ext cx="5943600" cy="4394200"/>
                    </a:xfrm>
                    <a:prstGeom prst="rect">
                      <a:avLst/>
                    </a:prstGeom>
                  </pic:spPr>
                </pic:pic>
              </a:graphicData>
            </a:graphic>
          </wp:anchor>
        </w:drawing>
      </w:r>
      <w:r>
        <w:rPr>
          <w:rFonts w:ascii="Times New Roman" w:hAnsi="Times New Roman" w:cs="Times New Roman"/>
        </w:rPr>
        <w:t>: Central Illustration</w:t>
      </w:r>
    </w:p>
    <w:p w14:paraId="602EB329" w14:textId="77777777" w:rsidR="00BB4E21" w:rsidRDefault="00BB4E21" w:rsidP="00BB4E21">
      <w:pPr>
        <w:rPr>
          <w:rFonts w:ascii="Times New Roman" w:hAnsi="Times New Roman" w:cs="Times New Roman"/>
          <w:i/>
          <w:iCs/>
        </w:rPr>
      </w:pPr>
      <w:r>
        <w:rPr>
          <w:rFonts w:hAnsi="Times New Roman" w:cs="Times New Roman"/>
          <w:i/>
          <w:iCs/>
        </w:rPr>
        <w:t xml:space="preserve">One-year outcomes of TAVR vs. SAVR in low-risk patients with severe aortic stenosis </w:t>
      </w:r>
      <w:proofErr w:type="gramStart"/>
      <w:r>
        <w:rPr>
          <w:rFonts w:hAnsi="Times New Roman" w:cs="Times New Roman"/>
          <w:i/>
          <w:iCs/>
        </w:rPr>
        <w:t>are presented</w:t>
      </w:r>
      <w:proofErr w:type="gramEnd"/>
      <w:r>
        <w:rPr>
          <w:rFonts w:hAnsi="Times New Roman" w:cs="Times New Roman"/>
          <w:i/>
          <w:iCs/>
        </w:rPr>
        <w:t xml:space="preserve"> for all-cause death (A) and cardiovascular death (B). TAVR showed a significantly lower risk of all-cause mortality (2.1% vs. 3.5%; RR: 0.61; 95% CI: 0.39</w:t>
      </w:r>
      <w:r>
        <w:rPr>
          <w:rFonts w:hAnsi="Times New Roman" w:cs="Times New Roman"/>
          <w:i/>
          <w:iCs/>
        </w:rPr>
        <w:t>–</w:t>
      </w:r>
      <w:r>
        <w:rPr>
          <w:rFonts w:hAnsi="Times New Roman" w:cs="Times New Roman"/>
          <w:i/>
          <w:iCs/>
        </w:rPr>
        <w:t>0.96; p = 0.03; I</w:t>
      </w:r>
      <w:r>
        <w:rPr>
          <w:rFonts w:hAnsi="Times New Roman" w:cs="Times New Roman"/>
          <w:i/>
          <w:iCs/>
        </w:rPr>
        <w:t>²</w:t>
      </w:r>
      <w:r>
        <w:rPr>
          <w:rFonts w:hAnsi="Times New Roman" w:cs="Times New Roman"/>
          <w:i/>
          <w:iCs/>
        </w:rPr>
        <w:t xml:space="preserve"> = 0%) and cardiovascular mortality (1.6% vs. 2.9%; RR: 0.55; 95% CI: 0.33</w:t>
      </w:r>
      <w:r>
        <w:rPr>
          <w:rFonts w:hAnsi="Times New Roman" w:cs="Times New Roman"/>
          <w:i/>
          <w:iCs/>
        </w:rPr>
        <w:t>–</w:t>
      </w:r>
      <w:r>
        <w:rPr>
          <w:rFonts w:hAnsi="Times New Roman" w:cs="Times New Roman"/>
          <w:i/>
          <w:iCs/>
        </w:rPr>
        <w:t>0.90; p = 0.02; I</w:t>
      </w:r>
      <w:r>
        <w:rPr>
          <w:rFonts w:hAnsi="Times New Roman" w:cs="Times New Roman"/>
          <w:i/>
          <w:iCs/>
        </w:rPr>
        <w:t>²</w:t>
      </w:r>
      <w:r>
        <w:rPr>
          <w:rFonts w:hAnsi="Times New Roman" w:cs="Times New Roman"/>
          <w:i/>
          <w:iCs/>
        </w:rPr>
        <w:t xml:space="preserve"> = 0%) compared to SAVR.</w:t>
      </w:r>
    </w:p>
    <w:p w14:paraId="7A9C1158" w14:textId="77777777" w:rsidR="00BB4E21" w:rsidRDefault="00BB4E21" w:rsidP="00BB4E21">
      <w:pPr>
        <w:rPr>
          <w:rFonts w:hAnsi="Times New Roman" w:cs="Times New Roman"/>
          <w:i/>
          <w:iCs/>
        </w:rPr>
      </w:pPr>
      <w:r>
        <w:rPr>
          <w:rFonts w:hAnsi="Times New Roman" w:cs="Times New Roman"/>
          <w:i/>
          <w:iCs/>
        </w:rPr>
        <w:t xml:space="preserve">Abbreviations: CI </w:t>
      </w:r>
      <w:r>
        <w:rPr>
          <w:rFonts w:hAnsi="Times New Roman" w:cs="Times New Roman"/>
          <w:i/>
          <w:iCs/>
        </w:rPr>
        <w:t>–</w:t>
      </w:r>
      <w:r>
        <w:rPr>
          <w:rFonts w:hAnsi="Times New Roman" w:cs="Times New Roman"/>
          <w:i/>
          <w:iCs/>
        </w:rPr>
        <w:t xml:space="preserve"> confidence interval; M-H </w:t>
      </w:r>
      <w:r>
        <w:rPr>
          <w:rFonts w:hAnsi="Times New Roman" w:cs="Times New Roman"/>
          <w:i/>
          <w:iCs/>
        </w:rPr>
        <w:t>–</w:t>
      </w:r>
      <w:r>
        <w:rPr>
          <w:rFonts w:hAnsi="Times New Roman" w:cs="Times New Roman"/>
          <w:i/>
          <w:iCs/>
        </w:rPr>
        <w:t xml:space="preserve"> Mantel-Haenszel; NOTION </w:t>
      </w:r>
      <w:r>
        <w:rPr>
          <w:rFonts w:hAnsi="Times New Roman" w:cs="Times New Roman"/>
          <w:i/>
          <w:iCs/>
        </w:rPr>
        <w:t>–</w:t>
      </w:r>
      <w:r>
        <w:rPr>
          <w:rFonts w:hAnsi="Times New Roman" w:cs="Times New Roman"/>
          <w:i/>
          <w:iCs/>
        </w:rPr>
        <w:t xml:space="preserve"> Nordic Aortic Valve Intervention Trial; PARTNER </w:t>
      </w:r>
      <w:r>
        <w:rPr>
          <w:rFonts w:hAnsi="Times New Roman" w:cs="Times New Roman"/>
          <w:i/>
          <w:iCs/>
        </w:rPr>
        <w:t>–</w:t>
      </w:r>
      <w:r>
        <w:rPr>
          <w:rFonts w:hAnsi="Times New Roman" w:cs="Times New Roman"/>
          <w:i/>
          <w:iCs/>
        </w:rPr>
        <w:t xml:space="preserve"> Placement of Aortic Transcatheter Valves; RR </w:t>
      </w:r>
      <w:r>
        <w:rPr>
          <w:rFonts w:hAnsi="Times New Roman" w:cs="Times New Roman"/>
          <w:i/>
          <w:iCs/>
        </w:rPr>
        <w:t>–</w:t>
      </w:r>
      <w:r>
        <w:rPr>
          <w:rFonts w:hAnsi="Times New Roman" w:cs="Times New Roman"/>
          <w:i/>
          <w:iCs/>
        </w:rPr>
        <w:t xml:space="preserve"> risk ratio; SAVR </w:t>
      </w:r>
      <w:r>
        <w:rPr>
          <w:rFonts w:hAnsi="Times New Roman" w:cs="Times New Roman"/>
          <w:i/>
          <w:iCs/>
        </w:rPr>
        <w:t>–</w:t>
      </w:r>
      <w:r>
        <w:rPr>
          <w:rFonts w:hAnsi="Times New Roman" w:cs="Times New Roman"/>
          <w:i/>
          <w:iCs/>
        </w:rPr>
        <w:t xml:space="preserve"> surgical aortic valve replacement; STS </w:t>
      </w:r>
      <w:r>
        <w:rPr>
          <w:rFonts w:hAnsi="Times New Roman" w:cs="Times New Roman"/>
          <w:i/>
          <w:iCs/>
        </w:rPr>
        <w:t>–</w:t>
      </w:r>
      <w:r>
        <w:rPr>
          <w:rFonts w:hAnsi="Times New Roman" w:cs="Times New Roman"/>
          <w:i/>
          <w:iCs/>
        </w:rPr>
        <w:t xml:space="preserve"> Society of Thoracic Surgeons; SURTAVI </w:t>
      </w:r>
      <w:r>
        <w:rPr>
          <w:rFonts w:hAnsi="Times New Roman" w:cs="Times New Roman"/>
          <w:i/>
          <w:iCs/>
        </w:rPr>
        <w:t>–</w:t>
      </w:r>
      <w:r>
        <w:rPr>
          <w:rFonts w:hAnsi="Times New Roman" w:cs="Times New Roman"/>
          <w:i/>
          <w:iCs/>
        </w:rPr>
        <w:t xml:space="preserve"> Surgical Replacement and Transcatheter Aortic Valve Implantation; TAVR </w:t>
      </w:r>
      <w:r>
        <w:rPr>
          <w:rFonts w:hAnsi="Times New Roman" w:cs="Times New Roman"/>
          <w:i/>
          <w:iCs/>
        </w:rPr>
        <w:t>–</w:t>
      </w:r>
      <w:r>
        <w:rPr>
          <w:rFonts w:hAnsi="Times New Roman" w:cs="Times New Roman"/>
          <w:i/>
          <w:iCs/>
        </w:rPr>
        <w:t xml:space="preserve"> transcatheter aortic valve replacement.</w:t>
      </w:r>
    </w:p>
    <w:p w14:paraId="7143285F" w14:textId="77777777" w:rsidR="00BB4E21" w:rsidRDefault="00BB4E21" w:rsidP="00BB4E21">
      <w:pPr>
        <w:pStyle w:val="ListParagraph"/>
        <w:spacing w:after="200" w:line="276" w:lineRule="auto"/>
        <w:rPr>
          <w:rFonts w:ascii="Times New Roman" w:hAnsi="Times New Roman" w:cs="Times New Roman"/>
        </w:rPr>
      </w:pPr>
      <w:r>
        <w:rPr>
          <w:rFonts w:ascii="Times New Roman" w:hAnsi="Times New Roman" w:cs="Times New Roman"/>
        </w:rPr>
        <w:lastRenderedPageBreak/>
        <w:t>Figure 3</w:t>
      </w:r>
      <w:r>
        <w:rPr>
          <w:rFonts w:ascii="Times New Roman" w:hAnsi="Times New Roman" w:cs="Times New Roman"/>
          <w:noProof/>
        </w:rPr>
        <w:drawing>
          <wp:anchor distT="0" distB="0" distL="0" distR="0" simplePos="0" relativeHeight="251663360" behindDoc="0" locked="0" layoutInCell="1" allowOverlap="1" wp14:anchorId="73FD74CC" wp14:editId="5D76A2E7">
            <wp:simplePos x="0" y="0"/>
            <wp:positionH relativeFrom="column">
              <wp:posOffset>0</wp:posOffset>
            </wp:positionH>
            <wp:positionV relativeFrom="paragraph">
              <wp:posOffset>292100</wp:posOffset>
            </wp:positionV>
            <wp:extent cx="5943600" cy="5387340"/>
            <wp:effectExtent l="0" t="0" r="0" b="3810"/>
            <wp:wrapTopAndBottom/>
            <wp:docPr id="5555267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srcRect/>
                    <a:stretch/>
                  </pic:blipFill>
                  <pic:spPr>
                    <a:xfrm>
                      <a:off x="0" y="0"/>
                      <a:ext cx="5943600" cy="5387340"/>
                    </a:xfrm>
                    <a:prstGeom prst="rect">
                      <a:avLst/>
                    </a:prstGeom>
                  </pic:spPr>
                </pic:pic>
              </a:graphicData>
            </a:graphic>
          </wp:anchor>
        </w:drawing>
      </w:r>
      <w:r>
        <w:rPr>
          <w:rFonts w:ascii="Times New Roman" w:hAnsi="Times New Roman" w:cs="Times New Roman"/>
        </w:rPr>
        <w:t xml:space="preserve">: Stroke, MI, and Valve/Heart Failure Rehospitalization at 1 Year </w:t>
      </w:r>
      <w:proofErr w:type="gramStart"/>
      <w:r>
        <w:rPr>
          <w:rFonts w:ascii="Times New Roman" w:hAnsi="Times New Roman" w:cs="Times New Roman"/>
        </w:rPr>
        <w:t>After</w:t>
      </w:r>
      <w:proofErr w:type="gramEnd"/>
      <w:r>
        <w:rPr>
          <w:rFonts w:ascii="Times New Roman" w:hAnsi="Times New Roman" w:cs="Times New Roman"/>
        </w:rPr>
        <w:t xml:space="preserve"> TAVR Versus SAVR in Low-Risk Patients</w:t>
      </w:r>
    </w:p>
    <w:p w14:paraId="57C4A2FC" w14:textId="77777777" w:rsidR="00BB4E21" w:rsidRDefault="00BB4E21" w:rsidP="00BB4E21">
      <w:pPr>
        <w:rPr>
          <w:rFonts w:ascii="Times New Roman" w:hAnsi="Times New Roman" w:cs="Times New Roman"/>
          <w:i/>
          <w:iCs/>
        </w:rPr>
      </w:pPr>
      <w:r>
        <w:rPr>
          <w:rFonts w:hAnsi="Times New Roman" w:cs="Times New Roman"/>
          <w:i/>
          <w:iCs/>
        </w:rPr>
        <w:t>One-year rates of stroke (A), myocardial infarction (B), and valve/heart failure rehospitalization (C) in low-risk patients with severe aortic stenosis showed no significant differences between TAVR and SAVR. Stroke occurred in 3.0% vs. 4.2% (RR: 0.68; 95% CI: 0.43</w:t>
      </w:r>
      <w:r>
        <w:rPr>
          <w:rFonts w:hAnsi="Times New Roman" w:cs="Times New Roman"/>
          <w:i/>
          <w:iCs/>
        </w:rPr>
        <w:t>–</w:t>
      </w:r>
      <w:r>
        <w:rPr>
          <w:rFonts w:hAnsi="Times New Roman" w:cs="Times New Roman"/>
          <w:i/>
          <w:iCs/>
        </w:rPr>
        <w:t>1.07; p = 0.10; I</w:t>
      </w:r>
      <w:r>
        <w:rPr>
          <w:rFonts w:hAnsi="Times New Roman" w:cs="Times New Roman"/>
          <w:i/>
          <w:iCs/>
        </w:rPr>
        <w:t>²</w:t>
      </w:r>
      <w:r>
        <w:rPr>
          <w:rFonts w:hAnsi="Times New Roman" w:cs="Times New Roman"/>
          <w:i/>
          <w:iCs/>
        </w:rPr>
        <w:t xml:space="preserve"> = 17%), MI in 1.7% vs. 2.1% (RR: 0.78; 95% CI: 0.46</w:t>
      </w:r>
      <w:r>
        <w:rPr>
          <w:rFonts w:hAnsi="Times New Roman" w:cs="Times New Roman"/>
          <w:i/>
          <w:iCs/>
        </w:rPr>
        <w:t>–</w:t>
      </w:r>
      <w:r>
        <w:rPr>
          <w:rFonts w:hAnsi="Times New Roman" w:cs="Times New Roman"/>
          <w:i/>
          <w:iCs/>
        </w:rPr>
        <w:t>1.34; p = 0.37; I</w:t>
      </w:r>
      <w:r>
        <w:rPr>
          <w:rFonts w:hAnsi="Times New Roman" w:cs="Times New Roman"/>
          <w:i/>
          <w:iCs/>
        </w:rPr>
        <w:t>²</w:t>
      </w:r>
      <w:r>
        <w:rPr>
          <w:rFonts w:hAnsi="Times New Roman" w:cs="Times New Roman"/>
          <w:i/>
          <w:iCs/>
        </w:rPr>
        <w:t xml:space="preserve"> = 0%), and rehospitalization in 5.2% vs. 7.9% (RR: 0.72; 95% CI: 0.42</w:t>
      </w:r>
      <w:r>
        <w:rPr>
          <w:rFonts w:hAnsi="Times New Roman" w:cs="Times New Roman"/>
          <w:i/>
          <w:iCs/>
        </w:rPr>
        <w:t>–</w:t>
      </w:r>
      <w:r>
        <w:rPr>
          <w:rFonts w:hAnsi="Times New Roman" w:cs="Times New Roman"/>
          <w:i/>
          <w:iCs/>
        </w:rPr>
        <w:t>1.23; p = 0.23; I</w:t>
      </w:r>
      <w:r>
        <w:rPr>
          <w:rFonts w:hAnsi="Times New Roman" w:cs="Times New Roman"/>
          <w:i/>
          <w:iCs/>
        </w:rPr>
        <w:t>²</w:t>
      </w:r>
      <w:r>
        <w:rPr>
          <w:rFonts w:hAnsi="Times New Roman" w:cs="Times New Roman"/>
          <w:i/>
          <w:iCs/>
        </w:rPr>
        <w:t xml:space="preserve"> = 62%).</w:t>
      </w:r>
    </w:p>
    <w:p w14:paraId="2DAD7F68" w14:textId="77777777" w:rsidR="00BB4E21" w:rsidRDefault="00BB4E21" w:rsidP="00BB4E21">
      <w:pPr>
        <w:rPr>
          <w:rFonts w:hAnsi="Times New Roman" w:cs="Times New Roman"/>
          <w:i/>
          <w:iCs/>
        </w:rPr>
      </w:pPr>
      <w:r>
        <w:rPr>
          <w:rFonts w:hAnsi="Times New Roman" w:cs="Times New Roman"/>
          <w:i/>
          <w:iCs/>
        </w:rPr>
        <w:t xml:space="preserve">Abbreviations: CI </w:t>
      </w:r>
      <w:r>
        <w:rPr>
          <w:rFonts w:hAnsi="Times New Roman" w:cs="Times New Roman"/>
          <w:i/>
          <w:iCs/>
        </w:rPr>
        <w:t>–</w:t>
      </w:r>
      <w:r>
        <w:rPr>
          <w:rFonts w:hAnsi="Times New Roman" w:cs="Times New Roman"/>
          <w:i/>
          <w:iCs/>
        </w:rPr>
        <w:t xml:space="preserve"> confidence interval; M-H </w:t>
      </w:r>
      <w:r>
        <w:rPr>
          <w:rFonts w:hAnsi="Times New Roman" w:cs="Times New Roman"/>
          <w:i/>
          <w:iCs/>
        </w:rPr>
        <w:t>–</w:t>
      </w:r>
      <w:r>
        <w:rPr>
          <w:rFonts w:hAnsi="Times New Roman" w:cs="Times New Roman"/>
          <w:i/>
          <w:iCs/>
        </w:rPr>
        <w:t xml:space="preserve"> Mantel-Haenszel; MI </w:t>
      </w:r>
      <w:r>
        <w:rPr>
          <w:rFonts w:hAnsi="Times New Roman" w:cs="Times New Roman"/>
          <w:i/>
          <w:iCs/>
        </w:rPr>
        <w:t>–</w:t>
      </w:r>
      <w:r>
        <w:rPr>
          <w:rFonts w:hAnsi="Times New Roman" w:cs="Times New Roman"/>
          <w:i/>
          <w:iCs/>
        </w:rPr>
        <w:t xml:space="preserve"> myocardial infarction; NOTION </w:t>
      </w:r>
      <w:r>
        <w:rPr>
          <w:rFonts w:hAnsi="Times New Roman" w:cs="Times New Roman"/>
          <w:i/>
          <w:iCs/>
        </w:rPr>
        <w:t>–</w:t>
      </w:r>
      <w:r>
        <w:rPr>
          <w:rFonts w:hAnsi="Times New Roman" w:cs="Times New Roman"/>
          <w:i/>
          <w:iCs/>
        </w:rPr>
        <w:t xml:space="preserve"> Nordic Aortic Valve Intervention Trial; PARTNER </w:t>
      </w:r>
      <w:r>
        <w:rPr>
          <w:rFonts w:hAnsi="Times New Roman" w:cs="Times New Roman"/>
          <w:i/>
          <w:iCs/>
        </w:rPr>
        <w:t>–</w:t>
      </w:r>
      <w:r>
        <w:rPr>
          <w:rFonts w:hAnsi="Times New Roman" w:cs="Times New Roman"/>
          <w:i/>
          <w:iCs/>
        </w:rPr>
        <w:t xml:space="preserve"> Placement of Aortic Transcatheter Valves; RR </w:t>
      </w:r>
      <w:r>
        <w:rPr>
          <w:rFonts w:hAnsi="Times New Roman" w:cs="Times New Roman"/>
          <w:i/>
          <w:iCs/>
        </w:rPr>
        <w:t>–</w:t>
      </w:r>
      <w:r>
        <w:rPr>
          <w:rFonts w:hAnsi="Times New Roman" w:cs="Times New Roman"/>
          <w:i/>
          <w:iCs/>
        </w:rPr>
        <w:t xml:space="preserve"> risk ratio; SAVR </w:t>
      </w:r>
      <w:r>
        <w:rPr>
          <w:rFonts w:hAnsi="Times New Roman" w:cs="Times New Roman"/>
          <w:i/>
          <w:iCs/>
        </w:rPr>
        <w:t>–</w:t>
      </w:r>
      <w:r>
        <w:rPr>
          <w:rFonts w:hAnsi="Times New Roman" w:cs="Times New Roman"/>
          <w:i/>
          <w:iCs/>
        </w:rPr>
        <w:t xml:space="preserve"> surgical aortic valve replacement; </w:t>
      </w:r>
      <w:r>
        <w:rPr>
          <w:rFonts w:hAnsi="Times New Roman" w:cs="Times New Roman"/>
          <w:i/>
          <w:iCs/>
        </w:rPr>
        <w:lastRenderedPageBreak/>
        <w:t xml:space="preserve">STS </w:t>
      </w:r>
      <w:r>
        <w:rPr>
          <w:rFonts w:hAnsi="Times New Roman" w:cs="Times New Roman"/>
          <w:i/>
          <w:iCs/>
        </w:rPr>
        <w:t>–</w:t>
      </w:r>
      <w:r>
        <w:rPr>
          <w:rFonts w:hAnsi="Times New Roman" w:cs="Times New Roman"/>
          <w:i/>
          <w:iCs/>
        </w:rPr>
        <w:t xml:space="preserve"> Society of Thoracic Surgeons; SURTAVI </w:t>
      </w:r>
      <w:r>
        <w:rPr>
          <w:rFonts w:hAnsi="Times New Roman" w:cs="Times New Roman"/>
          <w:i/>
          <w:iCs/>
        </w:rPr>
        <w:t>–</w:t>
      </w:r>
      <w:r>
        <w:rPr>
          <w:rFonts w:hAnsi="Times New Roman" w:cs="Times New Roman"/>
          <w:i/>
          <w:iCs/>
        </w:rPr>
        <w:t xml:space="preserve"> Surgical Replacement and Transcatheter Aortic Valve Implantation; other abbreviations as in Figure 1.</w:t>
      </w:r>
    </w:p>
    <w:p w14:paraId="7A33096A" w14:textId="77777777" w:rsidR="00BB4E21" w:rsidRDefault="00BB4E21" w:rsidP="00BB4E21">
      <w:pPr>
        <w:rPr>
          <w:rFonts w:hAnsi="Times New Roman" w:cs="Times New Roman"/>
          <w:i/>
          <w:iCs/>
        </w:rPr>
      </w:pPr>
    </w:p>
    <w:p w14:paraId="46918BF1" w14:textId="77777777" w:rsidR="00BB4E21" w:rsidRDefault="00BB4E21" w:rsidP="00BB4E21">
      <w:pPr>
        <w:rPr>
          <w:rFonts w:ascii="Times New Roman" w:hAnsi="Times New Roman" w:cs="Times New Roman"/>
          <w:i/>
          <w:iCs/>
        </w:rPr>
      </w:pPr>
    </w:p>
    <w:p w14:paraId="2647CD31" w14:textId="77777777" w:rsidR="00BB4E21" w:rsidRDefault="00BB4E21" w:rsidP="00BB4E21">
      <w:pPr>
        <w:rPr>
          <w:rFonts w:ascii="Times New Roman" w:hAnsi="Times New Roman" w:cs="Times New Roman"/>
          <w:i/>
          <w:iCs/>
        </w:rPr>
      </w:pPr>
    </w:p>
    <w:p w14:paraId="63103754" w14:textId="77777777" w:rsidR="00BB4E21" w:rsidRDefault="00BB4E21" w:rsidP="00BB4E21">
      <w:pPr>
        <w:rPr>
          <w:rFonts w:ascii="Times New Roman" w:hAnsi="Times New Roman" w:cs="Times New Roman"/>
          <w:i/>
          <w:iCs/>
        </w:rPr>
      </w:pPr>
    </w:p>
    <w:p w14:paraId="5E9EEF70" w14:textId="77777777" w:rsidR="00BB4E21" w:rsidRDefault="00BB4E21" w:rsidP="00BB4E21">
      <w:pPr>
        <w:rPr>
          <w:rFonts w:ascii="Times New Roman" w:hAnsi="Times New Roman" w:cs="Times New Roman"/>
          <w:i/>
          <w:iCs/>
        </w:rPr>
      </w:pPr>
    </w:p>
    <w:p w14:paraId="4F63D43D" w14:textId="77777777" w:rsidR="00BB4E21" w:rsidRDefault="00BB4E21" w:rsidP="00BB4E21">
      <w:pPr>
        <w:rPr>
          <w:rFonts w:ascii="Times New Roman" w:hAnsi="Times New Roman" w:cs="Times New Roman"/>
          <w:i/>
          <w:iCs/>
        </w:rPr>
      </w:pPr>
    </w:p>
    <w:p w14:paraId="69A3B72E" w14:textId="77777777" w:rsidR="00BB4E21" w:rsidRDefault="00BB4E21" w:rsidP="00BB4E21">
      <w:pPr>
        <w:rPr>
          <w:rFonts w:ascii="Times New Roman" w:hAnsi="Times New Roman" w:cs="Times New Roman"/>
          <w:i/>
          <w:iCs/>
        </w:rPr>
      </w:pPr>
    </w:p>
    <w:p w14:paraId="3B4F638E" w14:textId="77777777" w:rsidR="00BB4E21" w:rsidRDefault="00BB4E21" w:rsidP="00BB4E21">
      <w:pPr>
        <w:rPr>
          <w:rFonts w:ascii="Times New Roman" w:hAnsi="Times New Roman" w:cs="Times New Roman"/>
          <w:i/>
          <w:iCs/>
        </w:rPr>
      </w:pPr>
    </w:p>
    <w:p w14:paraId="10B28C56" w14:textId="77777777" w:rsidR="00BB4E21" w:rsidRDefault="00BB4E21" w:rsidP="00BB4E21">
      <w:pPr>
        <w:rPr>
          <w:rFonts w:ascii="Times New Roman" w:hAnsi="Times New Roman" w:cs="Times New Roman"/>
          <w:i/>
          <w:iCs/>
        </w:rPr>
      </w:pPr>
    </w:p>
    <w:p w14:paraId="2058191F" w14:textId="77777777" w:rsidR="00BB4E21" w:rsidRDefault="00BB4E21" w:rsidP="00BB4E21">
      <w:pPr>
        <w:rPr>
          <w:rFonts w:ascii="Times New Roman" w:hAnsi="Times New Roman" w:cs="Times New Roman"/>
          <w:i/>
          <w:iCs/>
        </w:rPr>
      </w:pPr>
    </w:p>
    <w:p w14:paraId="1EBB8892" w14:textId="77777777" w:rsidR="00BB4E21" w:rsidRDefault="00BB4E21" w:rsidP="00BB4E21">
      <w:pPr>
        <w:rPr>
          <w:rFonts w:ascii="Times New Roman" w:hAnsi="Times New Roman" w:cs="Times New Roman"/>
          <w:i/>
          <w:iCs/>
        </w:rPr>
      </w:pPr>
    </w:p>
    <w:p w14:paraId="263F9AC3" w14:textId="77777777" w:rsidR="00BB4E21" w:rsidRDefault="00BB4E21" w:rsidP="00BB4E21">
      <w:pPr>
        <w:rPr>
          <w:rFonts w:ascii="Times New Roman" w:hAnsi="Times New Roman" w:cs="Times New Roman"/>
          <w:i/>
          <w:iCs/>
        </w:rPr>
      </w:pPr>
    </w:p>
    <w:p w14:paraId="1A899B37" w14:textId="77777777" w:rsidR="00BB4E21" w:rsidRDefault="00BB4E21" w:rsidP="00BB4E21">
      <w:pPr>
        <w:rPr>
          <w:rFonts w:ascii="Times New Roman" w:hAnsi="Times New Roman" w:cs="Times New Roman"/>
          <w:i/>
          <w:iCs/>
        </w:rPr>
      </w:pPr>
    </w:p>
    <w:p w14:paraId="1F869F5A" w14:textId="77777777" w:rsidR="00BB4E21" w:rsidRDefault="00BB4E21" w:rsidP="00BB4E21">
      <w:pPr>
        <w:rPr>
          <w:rFonts w:ascii="Times New Roman" w:hAnsi="Times New Roman" w:cs="Times New Roman"/>
          <w:i/>
          <w:iCs/>
        </w:rPr>
      </w:pPr>
    </w:p>
    <w:p w14:paraId="1D705DC7" w14:textId="77777777" w:rsidR="00BB4E21" w:rsidRDefault="00BB4E21" w:rsidP="00BB4E21">
      <w:pPr>
        <w:rPr>
          <w:rFonts w:ascii="Times New Roman" w:hAnsi="Times New Roman" w:cs="Times New Roman"/>
          <w:i/>
          <w:iCs/>
        </w:rPr>
      </w:pPr>
    </w:p>
    <w:p w14:paraId="3FFD1910" w14:textId="77777777" w:rsidR="00BB4E21" w:rsidRDefault="00BB4E21" w:rsidP="00BB4E21">
      <w:pPr>
        <w:rPr>
          <w:rFonts w:ascii="Times New Roman" w:hAnsi="Times New Roman" w:cs="Times New Roman"/>
          <w:i/>
          <w:iCs/>
        </w:rPr>
      </w:pPr>
    </w:p>
    <w:p w14:paraId="74904CD1" w14:textId="77777777" w:rsidR="00BB4E21" w:rsidRDefault="00BB4E21" w:rsidP="00BB4E21">
      <w:pPr>
        <w:rPr>
          <w:rFonts w:ascii="Times New Roman" w:hAnsi="Times New Roman" w:cs="Times New Roman"/>
          <w:i/>
          <w:iCs/>
        </w:rPr>
      </w:pPr>
    </w:p>
    <w:p w14:paraId="5054B302" w14:textId="77777777" w:rsidR="00BB4E21" w:rsidRDefault="00BB4E21" w:rsidP="00BB4E21">
      <w:pPr>
        <w:rPr>
          <w:rFonts w:ascii="Times New Roman" w:hAnsi="Times New Roman" w:cs="Times New Roman"/>
          <w:i/>
          <w:iCs/>
        </w:rPr>
      </w:pPr>
    </w:p>
    <w:p w14:paraId="0D905EAF" w14:textId="77777777" w:rsidR="00BB4E21" w:rsidRDefault="00BB4E21" w:rsidP="00BB4E21">
      <w:pPr>
        <w:rPr>
          <w:rFonts w:ascii="Times New Roman" w:hAnsi="Times New Roman" w:cs="Times New Roman"/>
          <w:i/>
          <w:iCs/>
        </w:rPr>
      </w:pPr>
    </w:p>
    <w:p w14:paraId="1C601410" w14:textId="77777777" w:rsidR="00BB4E21" w:rsidRDefault="00BB4E21" w:rsidP="00BB4E21">
      <w:pPr>
        <w:rPr>
          <w:rFonts w:ascii="Times New Roman" w:hAnsi="Times New Roman" w:cs="Times New Roman"/>
          <w:i/>
          <w:iCs/>
        </w:rPr>
      </w:pPr>
    </w:p>
    <w:p w14:paraId="5091A524" w14:textId="77777777" w:rsidR="00BB4E21" w:rsidRDefault="00BB4E21" w:rsidP="00BB4E21">
      <w:pPr>
        <w:rPr>
          <w:rFonts w:ascii="Times New Roman" w:hAnsi="Times New Roman" w:cs="Times New Roman"/>
          <w:i/>
          <w:iCs/>
        </w:rPr>
      </w:pPr>
    </w:p>
    <w:p w14:paraId="0852F184" w14:textId="77777777" w:rsidR="00BB4E21" w:rsidRDefault="00BB4E21" w:rsidP="00BB4E21">
      <w:pPr>
        <w:rPr>
          <w:rFonts w:ascii="Times New Roman" w:hAnsi="Times New Roman" w:cs="Times New Roman"/>
          <w:i/>
          <w:iCs/>
        </w:rPr>
      </w:pPr>
    </w:p>
    <w:p w14:paraId="5B2FC188" w14:textId="77777777" w:rsidR="00BB4E21" w:rsidRDefault="00BB4E21" w:rsidP="00BB4E21">
      <w:pPr>
        <w:rPr>
          <w:rFonts w:ascii="Times New Roman" w:hAnsi="Times New Roman" w:cs="Times New Roman"/>
          <w:i/>
          <w:iCs/>
        </w:rPr>
      </w:pPr>
    </w:p>
    <w:p w14:paraId="3D2E42D6" w14:textId="77777777" w:rsidR="00BB4E21" w:rsidRDefault="00BB4E21" w:rsidP="00BB4E21">
      <w:pPr>
        <w:rPr>
          <w:rFonts w:ascii="Times New Roman" w:hAnsi="Times New Roman" w:cs="Times New Roman"/>
          <w:i/>
          <w:iCs/>
        </w:rPr>
      </w:pPr>
    </w:p>
    <w:p w14:paraId="12991FDB" w14:textId="77777777" w:rsidR="00BB4E21" w:rsidRDefault="00BB4E21" w:rsidP="00BB4E21">
      <w:pPr>
        <w:rPr>
          <w:rFonts w:ascii="Times New Roman" w:hAnsi="Times New Roman" w:cs="Times New Roman"/>
          <w:i/>
          <w:iCs/>
        </w:rPr>
      </w:pPr>
    </w:p>
    <w:p w14:paraId="0650B504" w14:textId="77777777" w:rsidR="00BB4E21" w:rsidRDefault="00BB4E21" w:rsidP="00BB4E21">
      <w:pPr>
        <w:rPr>
          <w:rFonts w:ascii="Times New Roman" w:hAnsi="Times New Roman" w:cs="Times New Roman"/>
          <w:i/>
          <w:iCs/>
        </w:rPr>
        <w:sectPr w:rsidR="00BB4E2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docGrid w:linePitch="360"/>
        </w:sectPr>
      </w:pPr>
    </w:p>
    <w:p w14:paraId="6E83B8A4" w14:textId="77777777" w:rsidR="00BB4E21" w:rsidRDefault="00BB4E21" w:rsidP="00BB4E21">
      <w:pPr>
        <w:rPr>
          <w:rFonts w:ascii="Times New Roman" w:hAnsi="Times New Roman" w:cs="Times New Roman"/>
        </w:rPr>
      </w:pPr>
      <w:bookmarkStart w:id="9" w:name="_Hlk207719412"/>
      <w:r>
        <w:rPr>
          <w:rFonts w:ascii="Times New Roman" w:hAnsi="Times New Roman" w:cs="Times New Roman"/>
        </w:rPr>
        <w:lastRenderedPageBreak/>
        <w:t>Figure 4: TAVR vs SAVR in Low-Risk Patients</w:t>
      </w:r>
    </w:p>
    <w:p w14:paraId="4E4F547A" w14:textId="77777777" w:rsidR="00BB4E21" w:rsidRDefault="00BB4E21" w:rsidP="00BB4E21">
      <w:pPr>
        <w:rPr>
          <w:rFonts w:ascii="Times New Roman" w:hAnsi="Times New Roman" w:cs="Times New Roman"/>
        </w:rPr>
      </w:pPr>
    </w:p>
    <w:p w14:paraId="5468B18C" w14:textId="77777777" w:rsidR="00BB4E21" w:rsidRDefault="00BB4E21" w:rsidP="00BB4E21">
      <w:pPr>
        <w:rPr>
          <w:rFonts w:ascii="Times New Roman" w:hAnsi="Times New Roman" w:cs="Times New Roman"/>
          <w:b/>
        </w:rPr>
      </w:pPr>
      <w:r>
        <w:rPr>
          <w:rFonts w:ascii="Times New Roman" w:hAnsi="Times New Roman" w:cs="Times New Roman"/>
          <w:b/>
        </w:rPr>
        <w:t>A) New/Worsening Atrial Fibrillation</w:t>
      </w:r>
    </w:p>
    <w:p w14:paraId="4F7030E9" w14:textId="77777777" w:rsidR="00BB4E21" w:rsidRDefault="00BB4E21" w:rsidP="00BB4E21">
      <w:pPr>
        <w:rPr>
          <w:rFonts w:ascii="Times New Roman" w:hAnsi="Times New Roman" w:cs="Times New Roman"/>
          <w:b/>
        </w:rPr>
      </w:pPr>
      <w:r>
        <w:rPr>
          <w:rFonts w:ascii="Times New Roman" w:hAnsi="Times New Roman" w:cs="Times New Roman"/>
          <w:b/>
          <w:noProof/>
        </w:rPr>
        <w:drawing>
          <wp:inline distT="0" distB="0" distL="0" distR="0" wp14:anchorId="3B3089D4" wp14:editId="50244F19">
            <wp:extent cx="7610475" cy="1828800"/>
            <wp:effectExtent l="0" t="0" r="9525" b="0"/>
            <wp:docPr id="15682865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cstate="print"/>
                    <a:srcRect/>
                    <a:stretch/>
                  </pic:blipFill>
                  <pic:spPr>
                    <a:xfrm>
                      <a:off x="0" y="0"/>
                      <a:ext cx="7610475" cy="1828800"/>
                    </a:xfrm>
                    <a:prstGeom prst="rect">
                      <a:avLst/>
                    </a:prstGeom>
                  </pic:spPr>
                </pic:pic>
              </a:graphicData>
            </a:graphic>
          </wp:inline>
        </w:drawing>
      </w:r>
    </w:p>
    <w:p w14:paraId="1E112773" w14:textId="77777777" w:rsidR="00BB4E21" w:rsidRDefault="00BB4E21" w:rsidP="00BB4E21">
      <w:pPr>
        <w:spacing w:after="0" w:line="480" w:lineRule="auto"/>
        <w:ind w:right="-810"/>
        <w:rPr>
          <w:rFonts w:ascii="Times New Roman" w:hAnsi="Times New Roman" w:cs="Times New Roman"/>
          <w:b/>
        </w:rPr>
      </w:pPr>
    </w:p>
    <w:p w14:paraId="13232139"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B) Life-Threatening/Disabling Bleeding</w:t>
      </w:r>
    </w:p>
    <w:p w14:paraId="45BE5542"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1BFB5E0E" wp14:editId="15540F1D">
            <wp:extent cx="7610475" cy="1828800"/>
            <wp:effectExtent l="0" t="0" r="9525" b="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20" cstate="print"/>
                    <a:srcRect/>
                    <a:stretch/>
                  </pic:blipFill>
                  <pic:spPr>
                    <a:xfrm>
                      <a:off x="0" y="0"/>
                      <a:ext cx="7610475" cy="1828800"/>
                    </a:xfrm>
                    <a:prstGeom prst="rect">
                      <a:avLst/>
                    </a:prstGeom>
                  </pic:spPr>
                </pic:pic>
              </a:graphicData>
            </a:graphic>
          </wp:inline>
        </w:drawing>
      </w:r>
      <w:r>
        <w:rPr>
          <w:rFonts w:ascii="Times New Roman" w:hAnsi="Times New Roman" w:cs="Times New Roman"/>
          <w:b/>
        </w:rPr>
        <w:t xml:space="preserve"> </w:t>
      </w:r>
    </w:p>
    <w:p w14:paraId="31D99EB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C) AKI Stage 2/3</w:t>
      </w:r>
    </w:p>
    <w:p w14:paraId="04ABA9BB"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lastRenderedPageBreak/>
        <w:drawing>
          <wp:inline distT="0" distB="0" distL="0" distR="0" wp14:anchorId="54D47EB6" wp14:editId="770DE847">
            <wp:extent cx="7610475" cy="1828800"/>
            <wp:effectExtent l="0" t="0" r="9525" b="0"/>
            <wp:docPr id="10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1" cstate="print"/>
                    <a:srcRect/>
                    <a:stretch/>
                  </pic:blipFill>
                  <pic:spPr>
                    <a:xfrm>
                      <a:off x="0" y="0"/>
                      <a:ext cx="7610475" cy="1828800"/>
                    </a:xfrm>
                    <a:prstGeom prst="rect">
                      <a:avLst/>
                    </a:prstGeom>
                  </pic:spPr>
                </pic:pic>
              </a:graphicData>
            </a:graphic>
          </wp:inline>
        </w:drawing>
      </w:r>
    </w:p>
    <w:p w14:paraId="489B2215" w14:textId="77777777" w:rsidR="00BB4E21" w:rsidRDefault="00BB4E21" w:rsidP="00BB4E21">
      <w:pPr>
        <w:spacing w:after="0" w:line="480" w:lineRule="auto"/>
        <w:ind w:right="-810"/>
        <w:rPr>
          <w:rFonts w:ascii="Times New Roman" w:hAnsi="Times New Roman" w:cs="Times New Roman"/>
          <w:b/>
        </w:rPr>
      </w:pPr>
    </w:p>
    <w:p w14:paraId="02774D7C"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D) Permanent Pacemaker Implantation</w:t>
      </w:r>
    </w:p>
    <w:p w14:paraId="35E436F5"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6B94D5AA" wp14:editId="47D5CDEC">
            <wp:extent cx="7610475" cy="1828800"/>
            <wp:effectExtent l="0" t="0" r="9525" b="0"/>
            <wp:docPr id="10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22" cstate="print"/>
                    <a:srcRect/>
                    <a:stretch/>
                  </pic:blipFill>
                  <pic:spPr>
                    <a:xfrm>
                      <a:off x="0" y="0"/>
                      <a:ext cx="7610475" cy="1828800"/>
                    </a:xfrm>
                    <a:prstGeom prst="rect">
                      <a:avLst/>
                    </a:prstGeom>
                  </pic:spPr>
                </pic:pic>
              </a:graphicData>
            </a:graphic>
          </wp:inline>
        </w:drawing>
      </w:r>
    </w:p>
    <w:p w14:paraId="0F1D3598" w14:textId="77777777" w:rsidR="00BB4E21" w:rsidRDefault="00BB4E21" w:rsidP="00BB4E21">
      <w:pPr>
        <w:spacing w:after="0" w:line="480" w:lineRule="auto"/>
        <w:ind w:right="-810"/>
        <w:rPr>
          <w:rFonts w:ascii="Times New Roman" w:hAnsi="Times New Roman" w:cs="Times New Roman"/>
          <w:b/>
        </w:rPr>
      </w:pPr>
    </w:p>
    <w:p w14:paraId="6E9DB180"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E) Moderate/Severe PVL</w:t>
      </w:r>
    </w:p>
    <w:p w14:paraId="32AF7EED"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lastRenderedPageBreak/>
        <w:drawing>
          <wp:inline distT="0" distB="0" distL="0" distR="0" wp14:anchorId="7049B79D" wp14:editId="5715FCEB">
            <wp:extent cx="7258050" cy="1676400"/>
            <wp:effectExtent l="0" t="0" r="0" b="0"/>
            <wp:docPr id="10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23" cstate="print"/>
                    <a:srcRect/>
                    <a:stretch/>
                  </pic:blipFill>
                  <pic:spPr>
                    <a:xfrm>
                      <a:off x="0" y="0"/>
                      <a:ext cx="7258050" cy="1676400"/>
                    </a:xfrm>
                    <a:prstGeom prst="rect">
                      <a:avLst/>
                    </a:prstGeom>
                  </pic:spPr>
                </pic:pic>
              </a:graphicData>
            </a:graphic>
          </wp:inline>
        </w:drawing>
      </w:r>
    </w:p>
    <w:p w14:paraId="11A514A8" w14:textId="77777777" w:rsidR="00BB4E21" w:rsidRDefault="00BB4E21" w:rsidP="00BB4E21">
      <w:pPr>
        <w:spacing w:after="0" w:line="480" w:lineRule="auto"/>
        <w:ind w:right="-810"/>
        <w:rPr>
          <w:rFonts w:ascii="Times New Roman" w:hAnsi="Times New Roman" w:cs="Times New Roman"/>
          <w:b/>
        </w:rPr>
      </w:pPr>
    </w:p>
    <w:p w14:paraId="05161A3F"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F) Major Vascular Complications</w:t>
      </w:r>
    </w:p>
    <w:p w14:paraId="3BF9929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01949905" wp14:editId="3CBEF988">
            <wp:extent cx="7610475" cy="1828800"/>
            <wp:effectExtent l="0" t="0" r="9525" b="0"/>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24" cstate="print"/>
                    <a:srcRect/>
                    <a:stretch/>
                  </pic:blipFill>
                  <pic:spPr>
                    <a:xfrm>
                      <a:off x="0" y="0"/>
                      <a:ext cx="7610475" cy="1828800"/>
                    </a:xfrm>
                    <a:prstGeom prst="rect">
                      <a:avLst/>
                    </a:prstGeom>
                  </pic:spPr>
                </pic:pic>
              </a:graphicData>
            </a:graphic>
          </wp:inline>
        </w:drawing>
      </w:r>
    </w:p>
    <w:p w14:paraId="707A85EC" w14:textId="77777777" w:rsidR="00BB4E21" w:rsidRDefault="00BB4E21" w:rsidP="00BB4E21">
      <w:pPr>
        <w:spacing w:after="0" w:line="480" w:lineRule="auto"/>
        <w:ind w:right="-810"/>
        <w:rPr>
          <w:rFonts w:ascii="Times New Roman" w:hAnsi="Times New Roman" w:cs="Times New Roman"/>
          <w:b/>
        </w:rPr>
      </w:pPr>
    </w:p>
    <w:p w14:paraId="2770965D" w14:textId="77777777" w:rsidR="00BB4E21" w:rsidRDefault="00BB4E21" w:rsidP="00BB4E21">
      <w:pPr>
        <w:spacing w:after="0" w:line="480" w:lineRule="auto"/>
        <w:ind w:right="-810"/>
        <w:rPr>
          <w:rFonts w:ascii="Times New Roman" w:hAnsi="Times New Roman" w:cs="Times New Roman"/>
          <w:b/>
        </w:rPr>
      </w:pPr>
    </w:p>
    <w:p w14:paraId="2545295B" w14:textId="77777777" w:rsidR="00BB4E21" w:rsidRDefault="00BB4E21" w:rsidP="00BB4E21">
      <w:pPr>
        <w:spacing w:after="0" w:line="480" w:lineRule="auto"/>
        <w:ind w:right="-810"/>
        <w:rPr>
          <w:rFonts w:ascii="Times New Roman" w:hAnsi="Times New Roman" w:cs="Times New Roman"/>
          <w:b/>
        </w:rPr>
      </w:pPr>
    </w:p>
    <w:p w14:paraId="69504B0B"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G) Endocarditis</w:t>
      </w:r>
    </w:p>
    <w:p w14:paraId="485BCDAC"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lastRenderedPageBreak/>
        <w:drawing>
          <wp:inline distT="0" distB="0" distL="0" distR="0" wp14:anchorId="0577B066" wp14:editId="5BB6FDC3">
            <wp:extent cx="7610475" cy="1828800"/>
            <wp:effectExtent l="0" t="0" r="9525" b="0"/>
            <wp:docPr id="10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25" cstate="print"/>
                    <a:srcRect/>
                    <a:stretch/>
                  </pic:blipFill>
                  <pic:spPr>
                    <a:xfrm>
                      <a:off x="0" y="0"/>
                      <a:ext cx="7610475" cy="1828800"/>
                    </a:xfrm>
                    <a:prstGeom prst="rect">
                      <a:avLst/>
                    </a:prstGeom>
                  </pic:spPr>
                </pic:pic>
              </a:graphicData>
            </a:graphic>
          </wp:inline>
        </w:drawing>
      </w:r>
    </w:p>
    <w:p w14:paraId="04EE0FD0" w14:textId="77777777" w:rsidR="00BB4E21" w:rsidRDefault="00BB4E21" w:rsidP="00BB4E21">
      <w:pPr>
        <w:spacing w:after="0" w:line="480" w:lineRule="auto"/>
        <w:ind w:right="-810"/>
        <w:rPr>
          <w:rFonts w:ascii="Times New Roman" w:hAnsi="Times New Roman" w:cs="Times New Roman"/>
          <w:b/>
        </w:rPr>
      </w:pPr>
    </w:p>
    <w:p w14:paraId="3BE14740"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H) Aortic Valve Reintervention</w:t>
      </w:r>
    </w:p>
    <w:p w14:paraId="4C772DED"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16321156" wp14:editId="19CFCE83">
            <wp:extent cx="7610475" cy="1676400"/>
            <wp:effectExtent l="0" t="0" r="9525" b="0"/>
            <wp:docPr id="10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26" cstate="print"/>
                    <a:srcRect/>
                    <a:stretch/>
                  </pic:blipFill>
                  <pic:spPr>
                    <a:xfrm>
                      <a:off x="0" y="0"/>
                      <a:ext cx="7610475" cy="1676400"/>
                    </a:xfrm>
                    <a:prstGeom prst="rect">
                      <a:avLst/>
                    </a:prstGeom>
                  </pic:spPr>
                </pic:pic>
              </a:graphicData>
            </a:graphic>
          </wp:inline>
        </w:drawing>
      </w:r>
    </w:p>
    <w:p w14:paraId="1329C879" w14:textId="77777777" w:rsidR="00BB4E21" w:rsidRDefault="00BB4E21" w:rsidP="00BB4E21">
      <w:pPr>
        <w:spacing w:after="0" w:line="480" w:lineRule="auto"/>
        <w:ind w:right="-810"/>
        <w:rPr>
          <w:rFonts w:ascii="Times New Roman" w:hAnsi="Times New Roman" w:cs="Times New Roman"/>
          <w:b/>
        </w:rPr>
      </w:pPr>
    </w:p>
    <w:p w14:paraId="44FC8899" w14:textId="77777777" w:rsidR="00BB4E21" w:rsidRDefault="00BB4E21" w:rsidP="00BB4E21">
      <w:pPr>
        <w:spacing w:after="0" w:line="480" w:lineRule="auto"/>
        <w:ind w:right="-810"/>
        <w:rPr>
          <w:rFonts w:ascii="Times New Roman" w:hAnsi="Times New Roman" w:cs="Times New Roman"/>
          <w:b/>
        </w:rPr>
      </w:pPr>
    </w:p>
    <w:p w14:paraId="271129BA" w14:textId="77777777" w:rsidR="00BB4E21" w:rsidRDefault="00BB4E21" w:rsidP="00BB4E21">
      <w:pPr>
        <w:spacing w:after="0" w:line="480" w:lineRule="auto"/>
        <w:ind w:right="-810"/>
        <w:rPr>
          <w:rFonts w:ascii="Times New Roman" w:hAnsi="Times New Roman" w:cs="Times New Roman"/>
          <w:b/>
        </w:rPr>
      </w:pPr>
    </w:p>
    <w:p w14:paraId="587A9DBC"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I) NYHA Functional Class &gt;II</w:t>
      </w:r>
    </w:p>
    <w:p w14:paraId="730214FA"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lastRenderedPageBreak/>
        <w:drawing>
          <wp:inline distT="0" distB="0" distL="0" distR="0" wp14:anchorId="543228E4" wp14:editId="2357A09A">
            <wp:extent cx="7258050" cy="1676400"/>
            <wp:effectExtent l="0" t="0" r="0" b="0"/>
            <wp:docPr id="10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27" cstate="print"/>
                    <a:srcRect/>
                    <a:stretch/>
                  </pic:blipFill>
                  <pic:spPr>
                    <a:xfrm>
                      <a:off x="0" y="0"/>
                      <a:ext cx="7258050" cy="1676400"/>
                    </a:xfrm>
                    <a:prstGeom prst="rect">
                      <a:avLst/>
                    </a:prstGeom>
                  </pic:spPr>
                </pic:pic>
              </a:graphicData>
            </a:graphic>
          </wp:inline>
        </w:drawing>
      </w:r>
    </w:p>
    <w:bookmarkEnd w:id="9"/>
    <w:p w14:paraId="31EBB94D" w14:textId="77777777" w:rsidR="00BB4E21" w:rsidRDefault="00BB4E21" w:rsidP="00BB4E21">
      <w:pPr>
        <w:spacing w:after="0" w:line="480" w:lineRule="auto"/>
        <w:ind w:right="-810"/>
        <w:rPr>
          <w:rFonts w:ascii="Times New Roman" w:hAnsi="Times New Roman" w:cs="Times New Roman"/>
          <w:b/>
        </w:rPr>
      </w:pPr>
    </w:p>
    <w:p w14:paraId="613D0948" w14:textId="77777777" w:rsidR="00BB4E21" w:rsidRDefault="00BB4E21" w:rsidP="00BB4E21">
      <w:pPr>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3F302915" w14:textId="77777777" w:rsidR="00BB4E21" w:rsidRDefault="00BB4E21" w:rsidP="00BB4E21">
      <w:pPr>
        <w:spacing w:after="0" w:line="480" w:lineRule="auto"/>
        <w:ind w:right="-810"/>
        <w:rPr>
          <w:rFonts w:ascii="Times New Roman" w:hAnsi="Times New Roman" w:cs="Times New Roman"/>
        </w:rPr>
      </w:pPr>
      <w:r>
        <w:rPr>
          <w:rFonts w:ascii="Times New Roman" w:hAnsi="Times New Roman" w:cs="Times New Roman"/>
        </w:rPr>
        <w:lastRenderedPageBreak/>
        <w:t>Figure 5: Publication Bias Assessment</w:t>
      </w:r>
    </w:p>
    <w:p w14:paraId="35A4EFA2" w14:textId="77777777" w:rsidR="00BB4E21" w:rsidRDefault="00BB4E21" w:rsidP="00BB4E21">
      <w:pPr>
        <w:spacing w:after="0" w:line="480" w:lineRule="auto"/>
        <w:ind w:right="-810"/>
        <w:rPr>
          <w:rFonts w:ascii="Times New Roman" w:hAnsi="Times New Roman" w:cs="Times New Roman"/>
        </w:rPr>
      </w:pPr>
    </w:p>
    <w:p w14:paraId="1389EE00"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A) Death</w:t>
      </w:r>
    </w:p>
    <w:p w14:paraId="2D7C28C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11804B74" wp14:editId="01DB6627">
            <wp:extent cx="5029200" cy="3352800"/>
            <wp:effectExtent l="0" t="0" r="0" b="0"/>
            <wp:docPr id="30267701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cstate="print"/>
                    <a:srcRect/>
                    <a:stretch/>
                  </pic:blipFill>
                  <pic:spPr>
                    <a:xfrm>
                      <a:off x="0" y="0"/>
                      <a:ext cx="5029200" cy="3352800"/>
                    </a:xfrm>
                    <a:prstGeom prst="rect">
                      <a:avLst/>
                    </a:prstGeom>
                  </pic:spPr>
                </pic:pic>
              </a:graphicData>
            </a:graphic>
          </wp:inline>
        </w:drawing>
      </w: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6F4D73C4" w14:textId="77777777" w:rsidTr="00056603">
        <w:trPr>
          <w:trHeight w:val="240"/>
        </w:trPr>
        <w:tc>
          <w:tcPr>
            <w:tcW w:w="1396" w:type="dxa"/>
            <w:tcBorders>
              <w:top w:val="nil"/>
              <w:left w:val="nil"/>
              <w:bottom w:val="nil"/>
              <w:right w:val="nil"/>
            </w:tcBorders>
            <w:shd w:val="clear" w:color="000000" w:fill="BFBFBF"/>
            <w:noWrap/>
            <w:vAlign w:val="bottom"/>
            <w:hideMark/>
          </w:tcPr>
          <w:p w14:paraId="0F362029"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2A7C76A6"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03E08929"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57FAAEFA"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471798CB"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525EAF07" w14:textId="77777777" w:rsidTr="00056603">
        <w:trPr>
          <w:trHeight w:val="240"/>
        </w:trPr>
        <w:tc>
          <w:tcPr>
            <w:tcW w:w="1396" w:type="dxa"/>
            <w:tcBorders>
              <w:top w:val="nil"/>
              <w:left w:val="nil"/>
              <w:bottom w:val="nil"/>
              <w:right w:val="nil"/>
            </w:tcBorders>
            <w:shd w:val="clear" w:color="000000" w:fill="BFBFBF"/>
            <w:noWrap/>
            <w:vAlign w:val="bottom"/>
            <w:hideMark/>
          </w:tcPr>
          <w:p w14:paraId="095F261C"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2245B60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-2.65</w:t>
            </w:r>
          </w:p>
        </w:tc>
        <w:tc>
          <w:tcPr>
            <w:tcW w:w="516" w:type="dxa"/>
            <w:tcBorders>
              <w:top w:val="nil"/>
              <w:left w:val="nil"/>
              <w:bottom w:val="nil"/>
              <w:right w:val="nil"/>
            </w:tcBorders>
            <w:shd w:val="clear" w:color="000000" w:fill="D9D9D9"/>
            <w:noWrap/>
            <w:vAlign w:val="bottom"/>
            <w:hideMark/>
          </w:tcPr>
          <w:p w14:paraId="6765B4D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0.62</w:t>
            </w:r>
          </w:p>
        </w:tc>
        <w:tc>
          <w:tcPr>
            <w:tcW w:w="1076" w:type="dxa"/>
            <w:tcBorders>
              <w:top w:val="nil"/>
              <w:left w:val="nil"/>
              <w:bottom w:val="nil"/>
              <w:right w:val="nil"/>
            </w:tcBorders>
            <w:shd w:val="clear" w:color="000000" w:fill="D9D9D9"/>
            <w:noWrap/>
            <w:vAlign w:val="bottom"/>
            <w:hideMark/>
          </w:tcPr>
          <w:p w14:paraId="43D764B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-4.63</w:t>
            </w:r>
          </w:p>
        </w:tc>
        <w:tc>
          <w:tcPr>
            <w:tcW w:w="1076" w:type="dxa"/>
            <w:tcBorders>
              <w:top w:val="nil"/>
              <w:left w:val="nil"/>
              <w:bottom w:val="nil"/>
              <w:right w:val="nil"/>
            </w:tcBorders>
            <w:shd w:val="clear" w:color="000000" w:fill="D9D9D9"/>
            <w:noWrap/>
            <w:vAlign w:val="bottom"/>
            <w:hideMark/>
          </w:tcPr>
          <w:p w14:paraId="393F745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-0.66</w:t>
            </w:r>
          </w:p>
        </w:tc>
      </w:tr>
      <w:tr w:rsidR="00BB4E21" w14:paraId="4FBE8BFD" w14:textId="77777777" w:rsidTr="00056603">
        <w:trPr>
          <w:trHeight w:val="240"/>
        </w:trPr>
        <w:tc>
          <w:tcPr>
            <w:tcW w:w="1396" w:type="dxa"/>
            <w:tcBorders>
              <w:top w:val="nil"/>
              <w:left w:val="nil"/>
              <w:bottom w:val="nil"/>
              <w:right w:val="nil"/>
            </w:tcBorders>
            <w:shd w:val="clear" w:color="000000" w:fill="BFBFBF"/>
            <w:noWrap/>
            <w:vAlign w:val="bottom"/>
            <w:hideMark/>
          </w:tcPr>
          <w:p w14:paraId="156D8AB1"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266E786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0.86</w:t>
            </w:r>
          </w:p>
        </w:tc>
        <w:tc>
          <w:tcPr>
            <w:tcW w:w="516" w:type="dxa"/>
            <w:tcBorders>
              <w:top w:val="nil"/>
              <w:left w:val="nil"/>
              <w:bottom w:val="nil"/>
              <w:right w:val="nil"/>
            </w:tcBorders>
            <w:shd w:val="clear" w:color="000000" w:fill="D9D9D9"/>
            <w:noWrap/>
            <w:vAlign w:val="bottom"/>
            <w:hideMark/>
          </w:tcPr>
          <w:p w14:paraId="770DC18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0.34</w:t>
            </w:r>
          </w:p>
        </w:tc>
        <w:tc>
          <w:tcPr>
            <w:tcW w:w="1076" w:type="dxa"/>
            <w:tcBorders>
              <w:top w:val="nil"/>
              <w:left w:val="nil"/>
              <w:bottom w:val="nil"/>
              <w:right w:val="nil"/>
            </w:tcBorders>
            <w:shd w:val="clear" w:color="000000" w:fill="D9D9D9"/>
            <w:noWrap/>
            <w:vAlign w:val="bottom"/>
            <w:hideMark/>
          </w:tcPr>
          <w:p w14:paraId="65C7895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-0.23</w:t>
            </w:r>
          </w:p>
        </w:tc>
        <w:tc>
          <w:tcPr>
            <w:tcW w:w="1076" w:type="dxa"/>
            <w:tcBorders>
              <w:top w:val="nil"/>
              <w:left w:val="nil"/>
              <w:bottom w:val="nil"/>
              <w:right w:val="nil"/>
            </w:tcBorders>
            <w:shd w:val="clear" w:color="000000" w:fill="D9D9D9"/>
            <w:noWrap/>
            <w:vAlign w:val="bottom"/>
            <w:hideMark/>
          </w:tcPr>
          <w:p w14:paraId="32ED2C0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1.94</w:t>
            </w:r>
          </w:p>
        </w:tc>
      </w:tr>
      <w:tr w:rsidR="00BB4E21" w14:paraId="69DB51BA" w14:textId="77777777" w:rsidTr="00056603">
        <w:trPr>
          <w:trHeight w:val="240"/>
        </w:trPr>
        <w:tc>
          <w:tcPr>
            <w:tcW w:w="1396" w:type="dxa"/>
            <w:tcBorders>
              <w:top w:val="nil"/>
              <w:left w:val="nil"/>
              <w:bottom w:val="nil"/>
              <w:right w:val="nil"/>
            </w:tcBorders>
            <w:noWrap/>
            <w:vAlign w:val="bottom"/>
            <w:hideMark/>
          </w:tcPr>
          <w:p w14:paraId="5C0D5062"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05D1B9E3"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59D4FDB9"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B168E4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0B5C2A9C" w14:textId="77777777" w:rsidR="00BB4E21" w:rsidRDefault="00BB4E21" w:rsidP="00056603">
            <w:pPr>
              <w:spacing w:after="0" w:line="240" w:lineRule="auto"/>
              <w:rPr>
                <w:rFonts w:ascii="Arial" w:eastAsia="Times New Roman" w:hAnsi="Arial" w:cs="Arial"/>
                <w:color w:val="000000"/>
              </w:rPr>
            </w:pPr>
          </w:p>
        </w:tc>
      </w:tr>
      <w:tr w:rsidR="00BB4E21" w14:paraId="527972BC" w14:textId="77777777" w:rsidTr="00056603">
        <w:trPr>
          <w:trHeight w:val="240"/>
        </w:trPr>
        <w:tc>
          <w:tcPr>
            <w:tcW w:w="1396" w:type="dxa"/>
            <w:tcBorders>
              <w:top w:val="nil"/>
              <w:left w:val="nil"/>
              <w:bottom w:val="nil"/>
              <w:right w:val="nil"/>
            </w:tcBorders>
            <w:shd w:val="clear" w:color="000000" w:fill="BFBFBF"/>
            <w:noWrap/>
            <w:vAlign w:val="bottom"/>
            <w:hideMark/>
          </w:tcPr>
          <w:p w14:paraId="1DDB291C"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7BC4D728"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-4.25</w:t>
            </w:r>
          </w:p>
        </w:tc>
        <w:tc>
          <w:tcPr>
            <w:tcW w:w="516" w:type="dxa"/>
            <w:tcBorders>
              <w:top w:val="nil"/>
              <w:left w:val="nil"/>
              <w:bottom w:val="nil"/>
              <w:right w:val="nil"/>
            </w:tcBorders>
            <w:noWrap/>
            <w:vAlign w:val="bottom"/>
            <w:hideMark/>
          </w:tcPr>
          <w:p w14:paraId="497F1E6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2CBD4B0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4F41292" w14:textId="77777777" w:rsidR="00BB4E21" w:rsidRDefault="00BB4E21" w:rsidP="00056603">
            <w:pPr>
              <w:spacing w:after="0" w:line="240" w:lineRule="auto"/>
              <w:rPr>
                <w:rFonts w:ascii="Arial" w:eastAsia="Times New Roman" w:hAnsi="Arial" w:cs="Arial"/>
                <w:color w:val="000000"/>
              </w:rPr>
            </w:pPr>
          </w:p>
        </w:tc>
      </w:tr>
      <w:tr w:rsidR="00BB4E21" w14:paraId="5C8833A7" w14:textId="77777777" w:rsidTr="00056603">
        <w:trPr>
          <w:trHeight w:val="240"/>
        </w:trPr>
        <w:tc>
          <w:tcPr>
            <w:tcW w:w="1396" w:type="dxa"/>
            <w:tcBorders>
              <w:top w:val="nil"/>
              <w:left w:val="nil"/>
              <w:bottom w:val="nil"/>
              <w:right w:val="nil"/>
            </w:tcBorders>
            <w:shd w:val="clear" w:color="000000" w:fill="BFBFBF"/>
            <w:noWrap/>
            <w:vAlign w:val="bottom"/>
            <w:hideMark/>
          </w:tcPr>
          <w:p w14:paraId="18336E57"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081CC37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0.051</w:t>
            </w:r>
          </w:p>
        </w:tc>
        <w:tc>
          <w:tcPr>
            <w:tcW w:w="516" w:type="dxa"/>
            <w:tcBorders>
              <w:top w:val="nil"/>
              <w:left w:val="nil"/>
              <w:bottom w:val="nil"/>
              <w:right w:val="nil"/>
            </w:tcBorders>
            <w:noWrap/>
            <w:vAlign w:val="bottom"/>
            <w:hideMark/>
          </w:tcPr>
          <w:p w14:paraId="528481FA"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07B3F6B"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33CBF6A" w14:textId="77777777" w:rsidR="00BB4E21" w:rsidRDefault="00BB4E21" w:rsidP="00056603">
            <w:pPr>
              <w:spacing w:after="0" w:line="240" w:lineRule="auto"/>
              <w:rPr>
                <w:rFonts w:ascii="Arial" w:eastAsia="Times New Roman" w:hAnsi="Arial" w:cs="Arial"/>
                <w:color w:val="000000"/>
              </w:rPr>
            </w:pPr>
          </w:p>
        </w:tc>
      </w:tr>
    </w:tbl>
    <w:p w14:paraId="703267F4" w14:textId="77777777" w:rsidR="00BB4E21" w:rsidRDefault="00BB4E21" w:rsidP="00BB4E21">
      <w:pPr>
        <w:spacing w:after="0" w:line="480" w:lineRule="auto"/>
        <w:ind w:right="-810"/>
        <w:rPr>
          <w:rFonts w:ascii="Times New Roman" w:hAnsi="Times New Roman" w:cs="Times New Roman"/>
          <w:b/>
        </w:rPr>
      </w:pPr>
    </w:p>
    <w:p w14:paraId="58CAF71F" w14:textId="77777777" w:rsidR="00BB4E21" w:rsidRDefault="00BB4E21" w:rsidP="00BB4E21">
      <w:pPr>
        <w:spacing w:after="0" w:line="480" w:lineRule="auto"/>
        <w:ind w:right="-810"/>
        <w:rPr>
          <w:rFonts w:ascii="Times New Roman" w:hAnsi="Times New Roman" w:cs="Times New Roman"/>
          <w:b/>
        </w:rPr>
      </w:pPr>
    </w:p>
    <w:p w14:paraId="7D774749" w14:textId="77777777" w:rsidR="00BB4E21" w:rsidRDefault="00BB4E21" w:rsidP="00BB4E21">
      <w:pPr>
        <w:spacing w:after="0" w:line="480" w:lineRule="auto"/>
        <w:ind w:right="-810"/>
        <w:rPr>
          <w:rFonts w:ascii="Times New Roman" w:hAnsi="Times New Roman" w:cs="Times New Roman"/>
          <w:b/>
        </w:rPr>
      </w:pPr>
    </w:p>
    <w:p w14:paraId="63F6B25B" w14:textId="77777777" w:rsidR="00BB4E21" w:rsidRDefault="00BB4E21" w:rsidP="00BB4E21">
      <w:pPr>
        <w:spacing w:after="0" w:line="480" w:lineRule="auto"/>
        <w:ind w:right="-810"/>
        <w:rPr>
          <w:rFonts w:ascii="Times New Roman" w:hAnsi="Times New Roman" w:cs="Times New Roman"/>
          <w:b/>
        </w:rPr>
      </w:pPr>
    </w:p>
    <w:p w14:paraId="0A252A33" w14:textId="77777777" w:rsidR="00BB4E21" w:rsidRDefault="00BB4E21" w:rsidP="00BB4E21">
      <w:pPr>
        <w:spacing w:after="0" w:line="480" w:lineRule="auto"/>
        <w:ind w:right="-810"/>
        <w:rPr>
          <w:rFonts w:ascii="Times New Roman" w:hAnsi="Times New Roman" w:cs="Times New Roman"/>
          <w:b/>
        </w:rPr>
      </w:pPr>
    </w:p>
    <w:p w14:paraId="4ED09189" w14:textId="77777777" w:rsidR="00BB4E21" w:rsidRDefault="00BB4E21" w:rsidP="00BB4E21">
      <w:pPr>
        <w:spacing w:after="0" w:line="480" w:lineRule="auto"/>
        <w:ind w:right="-810"/>
        <w:rPr>
          <w:rFonts w:ascii="Times New Roman" w:hAnsi="Times New Roman" w:cs="Times New Roman"/>
          <w:b/>
        </w:rPr>
      </w:pPr>
    </w:p>
    <w:p w14:paraId="326C18A6" w14:textId="77777777" w:rsidR="00BB4E21" w:rsidRDefault="00BB4E21" w:rsidP="00BB4E21">
      <w:pPr>
        <w:spacing w:after="0" w:line="480" w:lineRule="auto"/>
        <w:ind w:right="-810"/>
        <w:rPr>
          <w:rFonts w:ascii="Times New Roman" w:hAnsi="Times New Roman" w:cs="Times New Roman"/>
          <w:b/>
        </w:rPr>
      </w:pPr>
    </w:p>
    <w:p w14:paraId="77FA7703" w14:textId="77777777" w:rsidR="00BB4E21" w:rsidRDefault="00BB4E21" w:rsidP="00BB4E21">
      <w:pPr>
        <w:rPr>
          <w:rFonts w:ascii="Times New Roman" w:hAnsi="Times New Roman" w:cs="Times New Roman"/>
          <w:b/>
        </w:rPr>
      </w:pPr>
      <w:r>
        <w:rPr>
          <w:rFonts w:ascii="Times New Roman" w:hAnsi="Times New Roman" w:cs="Times New Roman"/>
          <w:b/>
        </w:rPr>
        <w:lastRenderedPageBreak/>
        <w:br w:type="page"/>
      </w:r>
    </w:p>
    <w:p w14:paraId="5EB49EB5"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B) Cardiovascular Death</w:t>
      </w:r>
    </w:p>
    <w:p w14:paraId="52395FE4" w14:textId="77777777" w:rsidR="00BB4E21" w:rsidRDefault="00BB4E21" w:rsidP="00BB4E21">
      <w:pPr>
        <w:spacing w:after="0" w:line="480" w:lineRule="auto"/>
        <w:ind w:right="-810"/>
        <w:rPr>
          <w:rFonts w:ascii="Times New Roman" w:hAnsi="Times New Roman" w:cs="Times New Roman"/>
          <w:b/>
        </w:rPr>
      </w:pPr>
    </w:p>
    <w:p w14:paraId="7E209B5F"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58EAA4CF" wp14:editId="3CC16D59">
            <wp:extent cx="5029200" cy="3352800"/>
            <wp:effectExtent l="0" t="0" r="0" b="0"/>
            <wp:docPr id="3745880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29" cstate="print"/>
                    <a:srcRect/>
                    <a:stretch/>
                  </pic:blipFill>
                  <pic:spPr>
                    <a:xfrm>
                      <a:off x="0" y="0"/>
                      <a:ext cx="5029200" cy="3352800"/>
                    </a:xfrm>
                    <a:prstGeom prst="rect">
                      <a:avLst/>
                    </a:prstGeom>
                  </pic:spPr>
                </pic:pic>
              </a:graphicData>
            </a:graphic>
          </wp:inline>
        </w:drawing>
      </w:r>
    </w:p>
    <w:p w14:paraId="43F57AC8"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48C06702" w14:textId="77777777" w:rsidTr="00056603">
        <w:trPr>
          <w:trHeight w:val="240"/>
        </w:trPr>
        <w:tc>
          <w:tcPr>
            <w:tcW w:w="1396" w:type="dxa"/>
            <w:tcBorders>
              <w:top w:val="nil"/>
              <w:left w:val="nil"/>
              <w:bottom w:val="nil"/>
              <w:right w:val="nil"/>
            </w:tcBorders>
            <w:shd w:val="clear" w:color="000000" w:fill="BFBFBF"/>
            <w:noWrap/>
            <w:vAlign w:val="bottom"/>
            <w:hideMark/>
          </w:tcPr>
          <w:p w14:paraId="3B741A75" w14:textId="77777777" w:rsidR="00BB4E21" w:rsidRDefault="00BB4E21" w:rsidP="00056603">
            <w:pPr>
              <w:spacing w:after="0" w:line="240" w:lineRule="auto"/>
              <w:rPr>
                <w:rFonts w:ascii="Arial" w:eastAsia="Times New Roman" w:hAnsi="Arial" w:cs="Arial"/>
              </w:rPr>
            </w:pPr>
            <w:bookmarkStart w:id="10" w:name="RANGE!O2"/>
            <w:r>
              <w:rPr>
                <w:rFonts w:ascii="Arial" w:eastAsia="Times New Roman" w:hAnsi="Arial" w:cs="Arial"/>
              </w:rPr>
              <w:t> </w:t>
            </w:r>
            <w:bookmarkEnd w:id="10"/>
          </w:p>
        </w:tc>
        <w:tc>
          <w:tcPr>
            <w:tcW w:w="1256" w:type="dxa"/>
            <w:tcBorders>
              <w:top w:val="nil"/>
              <w:left w:val="nil"/>
              <w:bottom w:val="nil"/>
              <w:right w:val="nil"/>
            </w:tcBorders>
            <w:shd w:val="clear" w:color="000000" w:fill="BFBFBF"/>
            <w:noWrap/>
            <w:vAlign w:val="bottom"/>
            <w:hideMark/>
          </w:tcPr>
          <w:p w14:paraId="7027BF23"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3FDC8A3D"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0AB02EFD"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240757CF"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6A626BFD" w14:textId="77777777" w:rsidTr="00056603">
        <w:trPr>
          <w:trHeight w:val="240"/>
        </w:trPr>
        <w:tc>
          <w:tcPr>
            <w:tcW w:w="1396" w:type="dxa"/>
            <w:tcBorders>
              <w:top w:val="nil"/>
              <w:left w:val="nil"/>
              <w:bottom w:val="nil"/>
              <w:right w:val="nil"/>
            </w:tcBorders>
            <w:shd w:val="clear" w:color="000000" w:fill="BFBFBF"/>
            <w:noWrap/>
            <w:vAlign w:val="bottom"/>
            <w:hideMark/>
          </w:tcPr>
          <w:p w14:paraId="183C8428"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64A6B07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-0.86</w:t>
            </w:r>
          </w:p>
        </w:tc>
        <w:tc>
          <w:tcPr>
            <w:tcW w:w="516" w:type="dxa"/>
            <w:tcBorders>
              <w:top w:val="nil"/>
              <w:left w:val="nil"/>
              <w:bottom w:val="nil"/>
              <w:right w:val="nil"/>
            </w:tcBorders>
            <w:shd w:val="clear" w:color="000000" w:fill="D9D9D9"/>
            <w:noWrap/>
            <w:vAlign w:val="bottom"/>
            <w:hideMark/>
          </w:tcPr>
          <w:p w14:paraId="69CDDA4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0.49</w:t>
            </w:r>
          </w:p>
        </w:tc>
        <w:tc>
          <w:tcPr>
            <w:tcW w:w="1076" w:type="dxa"/>
            <w:tcBorders>
              <w:top w:val="nil"/>
              <w:left w:val="nil"/>
              <w:bottom w:val="nil"/>
              <w:right w:val="nil"/>
            </w:tcBorders>
            <w:shd w:val="clear" w:color="000000" w:fill="D9D9D9"/>
            <w:noWrap/>
            <w:vAlign w:val="bottom"/>
            <w:hideMark/>
          </w:tcPr>
          <w:p w14:paraId="193C472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-2.43</w:t>
            </w:r>
          </w:p>
        </w:tc>
        <w:tc>
          <w:tcPr>
            <w:tcW w:w="1076" w:type="dxa"/>
            <w:tcBorders>
              <w:top w:val="nil"/>
              <w:left w:val="nil"/>
              <w:bottom w:val="nil"/>
              <w:right w:val="nil"/>
            </w:tcBorders>
            <w:shd w:val="clear" w:color="000000" w:fill="D9D9D9"/>
            <w:noWrap/>
            <w:vAlign w:val="bottom"/>
            <w:hideMark/>
          </w:tcPr>
          <w:p w14:paraId="3881E60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0.72</w:t>
            </w:r>
          </w:p>
        </w:tc>
      </w:tr>
      <w:tr w:rsidR="00BB4E21" w14:paraId="43D5F484" w14:textId="77777777" w:rsidTr="00056603">
        <w:trPr>
          <w:trHeight w:val="240"/>
        </w:trPr>
        <w:tc>
          <w:tcPr>
            <w:tcW w:w="1396" w:type="dxa"/>
            <w:tcBorders>
              <w:top w:val="nil"/>
              <w:left w:val="nil"/>
              <w:bottom w:val="nil"/>
              <w:right w:val="nil"/>
            </w:tcBorders>
            <w:shd w:val="clear" w:color="000000" w:fill="BFBFBF"/>
            <w:noWrap/>
            <w:vAlign w:val="bottom"/>
            <w:hideMark/>
          </w:tcPr>
          <w:p w14:paraId="5CD5B3C2"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0D5DF41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-0.19</w:t>
            </w:r>
          </w:p>
        </w:tc>
        <w:tc>
          <w:tcPr>
            <w:tcW w:w="516" w:type="dxa"/>
            <w:tcBorders>
              <w:top w:val="nil"/>
              <w:left w:val="nil"/>
              <w:bottom w:val="nil"/>
              <w:right w:val="nil"/>
            </w:tcBorders>
            <w:shd w:val="clear" w:color="000000" w:fill="D9D9D9"/>
            <w:noWrap/>
            <w:vAlign w:val="bottom"/>
            <w:hideMark/>
          </w:tcPr>
          <w:p w14:paraId="6868FAC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0.26</w:t>
            </w:r>
          </w:p>
        </w:tc>
        <w:tc>
          <w:tcPr>
            <w:tcW w:w="1076" w:type="dxa"/>
            <w:tcBorders>
              <w:top w:val="nil"/>
              <w:left w:val="nil"/>
              <w:bottom w:val="nil"/>
              <w:right w:val="nil"/>
            </w:tcBorders>
            <w:shd w:val="clear" w:color="000000" w:fill="D9D9D9"/>
            <w:noWrap/>
            <w:vAlign w:val="bottom"/>
            <w:hideMark/>
          </w:tcPr>
          <w:p w14:paraId="1E6A876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-1.01</w:t>
            </w:r>
          </w:p>
        </w:tc>
        <w:tc>
          <w:tcPr>
            <w:tcW w:w="1076" w:type="dxa"/>
            <w:tcBorders>
              <w:top w:val="nil"/>
              <w:left w:val="nil"/>
              <w:bottom w:val="nil"/>
              <w:right w:val="nil"/>
            </w:tcBorders>
            <w:shd w:val="clear" w:color="000000" w:fill="D9D9D9"/>
            <w:noWrap/>
            <w:vAlign w:val="bottom"/>
            <w:hideMark/>
          </w:tcPr>
          <w:p w14:paraId="77D8663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0.63</w:t>
            </w:r>
          </w:p>
        </w:tc>
      </w:tr>
      <w:tr w:rsidR="00BB4E21" w14:paraId="74159367" w14:textId="77777777" w:rsidTr="00056603">
        <w:trPr>
          <w:trHeight w:val="240"/>
        </w:trPr>
        <w:tc>
          <w:tcPr>
            <w:tcW w:w="1396" w:type="dxa"/>
            <w:tcBorders>
              <w:top w:val="nil"/>
              <w:left w:val="nil"/>
              <w:bottom w:val="nil"/>
              <w:right w:val="nil"/>
            </w:tcBorders>
            <w:noWrap/>
            <w:vAlign w:val="bottom"/>
            <w:hideMark/>
          </w:tcPr>
          <w:p w14:paraId="02125023"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1398FC93"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6F1E4D2C"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883838C"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85A87B8" w14:textId="77777777" w:rsidR="00BB4E21" w:rsidRDefault="00BB4E21" w:rsidP="00056603">
            <w:pPr>
              <w:spacing w:after="0" w:line="240" w:lineRule="auto"/>
              <w:rPr>
                <w:rFonts w:ascii="Arial" w:eastAsia="Times New Roman" w:hAnsi="Arial" w:cs="Arial"/>
                <w:color w:val="000000"/>
              </w:rPr>
            </w:pPr>
          </w:p>
        </w:tc>
      </w:tr>
      <w:tr w:rsidR="00BB4E21" w14:paraId="6AA83B72" w14:textId="77777777" w:rsidTr="00056603">
        <w:trPr>
          <w:trHeight w:val="240"/>
        </w:trPr>
        <w:tc>
          <w:tcPr>
            <w:tcW w:w="1396" w:type="dxa"/>
            <w:tcBorders>
              <w:top w:val="nil"/>
              <w:left w:val="nil"/>
              <w:bottom w:val="nil"/>
              <w:right w:val="nil"/>
            </w:tcBorders>
            <w:shd w:val="clear" w:color="000000" w:fill="BFBFBF"/>
            <w:noWrap/>
            <w:vAlign w:val="bottom"/>
            <w:hideMark/>
          </w:tcPr>
          <w:p w14:paraId="7AC4D664"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6C61C3D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-1.73</w:t>
            </w:r>
          </w:p>
        </w:tc>
        <w:tc>
          <w:tcPr>
            <w:tcW w:w="516" w:type="dxa"/>
            <w:tcBorders>
              <w:top w:val="nil"/>
              <w:left w:val="nil"/>
              <w:bottom w:val="nil"/>
              <w:right w:val="nil"/>
            </w:tcBorders>
            <w:noWrap/>
            <w:vAlign w:val="bottom"/>
            <w:hideMark/>
          </w:tcPr>
          <w:p w14:paraId="7DA2351D"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2DC940B"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328433C" w14:textId="77777777" w:rsidR="00BB4E21" w:rsidRDefault="00BB4E21" w:rsidP="00056603">
            <w:pPr>
              <w:spacing w:after="0" w:line="240" w:lineRule="auto"/>
              <w:rPr>
                <w:rFonts w:ascii="Arial" w:eastAsia="Times New Roman" w:hAnsi="Arial" w:cs="Arial"/>
                <w:color w:val="000000"/>
              </w:rPr>
            </w:pPr>
          </w:p>
        </w:tc>
      </w:tr>
      <w:tr w:rsidR="00BB4E21" w14:paraId="227BE664" w14:textId="77777777" w:rsidTr="00056603">
        <w:trPr>
          <w:trHeight w:val="240"/>
        </w:trPr>
        <w:tc>
          <w:tcPr>
            <w:tcW w:w="1396" w:type="dxa"/>
            <w:tcBorders>
              <w:top w:val="nil"/>
              <w:left w:val="nil"/>
              <w:bottom w:val="nil"/>
              <w:right w:val="nil"/>
            </w:tcBorders>
            <w:shd w:val="clear" w:color="000000" w:fill="BFBFBF"/>
            <w:noWrap/>
            <w:vAlign w:val="bottom"/>
            <w:hideMark/>
          </w:tcPr>
          <w:p w14:paraId="52FD7EEC"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61FAFCE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0.225</w:t>
            </w:r>
          </w:p>
        </w:tc>
        <w:tc>
          <w:tcPr>
            <w:tcW w:w="516" w:type="dxa"/>
            <w:tcBorders>
              <w:top w:val="nil"/>
              <w:left w:val="nil"/>
              <w:bottom w:val="nil"/>
              <w:right w:val="nil"/>
            </w:tcBorders>
            <w:noWrap/>
            <w:vAlign w:val="bottom"/>
            <w:hideMark/>
          </w:tcPr>
          <w:p w14:paraId="74C4E33C"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04E734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1CA935A6" w14:textId="77777777" w:rsidR="00BB4E21" w:rsidRDefault="00BB4E21" w:rsidP="00056603">
            <w:pPr>
              <w:spacing w:after="0" w:line="240" w:lineRule="auto"/>
              <w:rPr>
                <w:rFonts w:ascii="Arial" w:eastAsia="Times New Roman" w:hAnsi="Arial" w:cs="Arial"/>
                <w:color w:val="000000"/>
              </w:rPr>
            </w:pPr>
          </w:p>
        </w:tc>
      </w:tr>
    </w:tbl>
    <w:p w14:paraId="06424FF1" w14:textId="77777777" w:rsidR="00BB4E21" w:rsidRDefault="00BB4E21" w:rsidP="00BB4E21">
      <w:pPr>
        <w:spacing w:after="0" w:line="480" w:lineRule="auto"/>
        <w:ind w:right="-810"/>
        <w:rPr>
          <w:rFonts w:ascii="Times New Roman" w:hAnsi="Times New Roman" w:cs="Times New Roman"/>
          <w:b/>
        </w:rPr>
      </w:pPr>
    </w:p>
    <w:p w14:paraId="39017A36" w14:textId="77777777" w:rsidR="00BB4E21" w:rsidRDefault="00BB4E21" w:rsidP="00BB4E21">
      <w:pPr>
        <w:spacing w:after="0" w:line="480" w:lineRule="auto"/>
        <w:ind w:right="-810"/>
        <w:rPr>
          <w:rFonts w:ascii="Times New Roman" w:hAnsi="Times New Roman" w:cs="Times New Roman"/>
          <w:b/>
        </w:rPr>
      </w:pPr>
    </w:p>
    <w:p w14:paraId="08BA4329"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6CAF31B1"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C) Stroke</w:t>
      </w:r>
    </w:p>
    <w:p w14:paraId="18123D2D" w14:textId="77777777" w:rsidR="00BB4E21" w:rsidRDefault="00BB4E21" w:rsidP="00BB4E21">
      <w:pPr>
        <w:spacing w:after="0" w:line="480" w:lineRule="auto"/>
        <w:ind w:right="-810"/>
        <w:rPr>
          <w:rFonts w:ascii="Times New Roman" w:hAnsi="Times New Roman" w:cs="Times New Roman"/>
          <w:b/>
        </w:rPr>
      </w:pPr>
    </w:p>
    <w:p w14:paraId="0EC1B427"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638CB922" wp14:editId="28A74A55">
            <wp:extent cx="5029200" cy="3352800"/>
            <wp:effectExtent l="0" t="0" r="0" b="0"/>
            <wp:docPr id="20084044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0" cstate="print"/>
                    <a:srcRect/>
                    <a:stretch/>
                  </pic:blipFill>
                  <pic:spPr>
                    <a:xfrm>
                      <a:off x="0" y="0"/>
                      <a:ext cx="5029200" cy="3352800"/>
                    </a:xfrm>
                    <a:prstGeom prst="rect">
                      <a:avLst/>
                    </a:prstGeom>
                  </pic:spPr>
                </pic:pic>
              </a:graphicData>
            </a:graphic>
          </wp:inline>
        </w:drawing>
      </w:r>
    </w:p>
    <w:p w14:paraId="3828F69D"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1DCB4DBA" w14:textId="77777777" w:rsidTr="00056603">
        <w:trPr>
          <w:trHeight w:val="240"/>
        </w:trPr>
        <w:tc>
          <w:tcPr>
            <w:tcW w:w="1396" w:type="dxa"/>
            <w:tcBorders>
              <w:top w:val="nil"/>
              <w:left w:val="nil"/>
              <w:bottom w:val="nil"/>
              <w:right w:val="nil"/>
            </w:tcBorders>
            <w:shd w:val="clear" w:color="000000" w:fill="BFBFBF"/>
            <w:noWrap/>
            <w:vAlign w:val="bottom"/>
            <w:hideMark/>
          </w:tcPr>
          <w:p w14:paraId="1689B297"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3B94FE42"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5DEAF4AE"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19B994B9"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7F8B4B0E"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5781E165" w14:textId="77777777" w:rsidTr="00056603">
        <w:trPr>
          <w:trHeight w:val="240"/>
        </w:trPr>
        <w:tc>
          <w:tcPr>
            <w:tcW w:w="1396" w:type="dxa"/>
            <w:tcBorders>
              <w:top w:val="nil"/>
              <w:left w:val="nil"/>
              <w:bottom w:val="nil"/>
              <w:right w:val="nil"/>
            </w:tcBorders>
            <w:shd w:val="clear" w:color="000000" w:fill="BFBFBF"/>
            <w:noWrap/>
            <w:vAlign w:val="bottom"/>
            <w:hideMark/>
          </w:tcPr>
          <w:p w14:paraId="1B7192F1"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6F1EEE2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-2.47</w:t>
            </w:r>
          </w:p>
        </w:tc>
        <w:tc>
          <w:tcPr>
            <w:tcW w:w="516" w:type="dxa"/>
            <w:tcBorders>
              <w:top w:val="nil"/>
              <w:left w:val="nil"/>
              <w:bottom w:val="nil"/>
              <w:right w:val="nil"/>
            </w:tcBorders>
            <w:shd w:val="clear" w:color="000000" w:fill="D9D9D9"/>
            <w:noWrap/>
            <w:vAlign w:val="bottom"/>
            <w:hideMark/>
          </w:tcPr>
          <w:p w14:paraId="10A26C3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1.49</w:t>
            </w:r>
          </w:p>
        </w:tc>
        <w:tc>
          <w:tcPr>
            <w:tcW w:w="1076" w:type="dxa"/>
            <w:tcBorders>
              <w:top w:val="nil"/>
              <w:left w:val="nil"/>
              <w:bottom w:val="nil"/>
              <w:right w:val="nil"/>
            </w:tcBorders>
            <w:shd w:val="clear" w:color="000000" w:fill="D9D9D9"/>
            <w:noWrap/>
            <w:vAlign w:val="bottom"/>
            <w:hideMark/>
          </w:tcPr>
          <w:p w14:paraId="421F2A9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-7.21</w:t>
            </w:r>
          </w:p>
        </w:tc>
        <w:tc>
          <w:tcPr>
            <w:tcW w:w="1076" w:type="dxa"/>
            <w:tcBorders>
              <w:top w:val="nil"/>
              <w:left w:val="nil"/>
              <w:bottom w:val="nil"/>
              <w:right w:val="nil"/>
            </w:tcBorders>
            <w:shd w:val="clear" w:color="000000" w:fill="D9D9D9"/>
            <w:noWrap/>
            <w:vAlign w:val="bottom"/>
            <w:hideMark/>
          </w:tcPr>
          <w:p w14:paraId="40B0BE5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2.27</w:t>
            </w:r>
          </w:p>
        </w:tc>
      </w:tr>
      <w:tr w:rsidR="00BB4E21" w14:paraId="6BDD5412" w14:textId="77777777" w:rsidTr="00056603">
        <w:trPr>
          <w:trHeight w:val="240"/>
        </w:trPr>
        <w:tc>
          <w:tcPr>
            <w:tcW w:w="1396" w:type="dxa"/>
            <w:tcBorders>
              <w:top w:val="nil"/>
              <w:left w:val="nil"/>
              <w:bottom w:val="nil"/>
              <w:right w:val="nil"/>
            </w:tcBorders>
            <w:shd w:val="clear" w:color="000000" w:fill="BFBFBF"/>
            <w:noWrap/>
            <w:vAlign w:val="bottom"/>
            <w:hideMark/>
          </w:tcPr>
          <w:p w14:paraId="2CB0D3D5"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16BB5AB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0.88</w:t>
            </w:r>
          </w:p>
        </w:tc>
        <w:tc>
          <w:tcPr>
            <w:tcW w:w="516" w:type="dxa"/>
            <w:tcBorders>
              <w:top w:val="nil"/>
              <w:left w:val="nil"/>
              <w:bottom w:val="nil"/>
              <w:right w:val="nil"/>
            </w:tcBorders>
            <w:shd w:val="clear" w:color="000000" w:fill="D9D9D9"/>
            <w:noWrap/>
            <w:vAlign w:val="bottom"/>
            <w:hideMark/>
          </w:tcPr>
          <w:p w14:paraId="2C92D048"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0.82</w:t>
            </w:r>
          </w:p>
        </w:tc>
        <w:tc>
          <w:tcPr>
            <w:tcW w:w="1076" w:type="dxa"/>
            <w:tcBorders>
              <w:top w:val="nil"/>
              <w:left w:val="nil"/>
              <w:bottom w:val="nil"/>
              <w:right w:val="nil"/>
            </w:tcBorders>
            <w:shd w:val="clear" w:color="000000" w:fill="D9D9D9"/>
            <w:noWrap/>
            <w:vAlign w:val="bottom"/>
            <w:hideMark/>
          </w:tcPr>
          <w:p w14:paraId="174D126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-1.73</w:t>
            </w:r>
          </w:p>
        </w:tc>
        <w:tc>
          <w:tcPr>
            <w:tcW w:w="1076" w:type="dxa"/>
            <w:tcBorders>
              <w:top w:val="nil"/>
              <w:left w:val="nil"/>
              <w:bottom w:val="nil"/>
              <w:right w:val="nil"/>
            </w:tcBorders>
            <w:shd w:val="clear" w:color="000000" w:fill="D9D9D9"/>
            <w:noWrap/>
            <w:vAlign w:val="bottom"/>
            <w:hideMark/>
          </w:tcPr>
          <w:p w14:paraId="02C8C94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3.50</w:t>
            </w:r>
          </w:p>
        </w:tc>
      </w:tr>
      <w:tr w:rsidR="00BB4E21" w14:paraId="050F9806" w14:textId="77777777" w:rsidTr="00056603">
        <w:trPr>
          <w:trHeight w:val="240"/>
        </w:trPr>
        <w:tc>
          <w:tcPr>
            <w:tcW w:w="1396" w:type="dxa"/>
            <w:tcBorders>
              <w:top w:val="nil"/>
              <w:left w:val="nil"/>
              <w:bottom w:val="nil"/>
              <w:right w:val="nil"/>
            </w:tcBorders>
            <w:noWrap/>
            <w:vAlign w:val="bottom"/>
            <w:hideMark/>
          </w:tcPr>
          <w:p w14:paraId="24EF1CBF"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042E8CA7"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08D69E2A"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2C7E6D4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0933033B" w14:textId="77777777" w:rsidR="00BB4E21" w:rsidRDefault="00BB4E21" w:rsidP="00056603">
            <w:pPr>
              <w:spacing w:after="0" w:line="240" w:lineRule="auto"/>
              <w:rPr>
                <w:rFonts w:ascii="Arial" w:eastAsia="Times New Roman" w:hAnsi="Arial" w:cs="Arial"/>
                <w:color w:val="000000"/>
              </w:rPr>
            </w:pPr>
          </w:p>
        </w:tc>
      </w:tr>
      <w:tr w:rsidR="00BB4E21" w14:paraId="3141139D" w14:textId="77777777" w:rsidTr="00056603">
        <w:trPr>
          <w:trHeight w:val="240"/>
        </w:trPr>
        <w:tc>
          <w:tcPr>
            <w:tcW w:w="1396" w:type="dxa"/>
            <w:tcBorders>
              <w:top w:val="nil"/>
              <w:left w:val="nil"/>
              <w:bottom w:val="nil"/>
              <w:right w:val="nil"/>
            </w:tcBorders>
            <w:shd w:val="clear" w:color="000000" w:fill="BFBFBF"/>
            <w:noWrap/>
            <w:vAlign w:val="bottom"/>
            <w:hideMark/>
          </w:tcPr>
          <w:p w14:paraId="4247CA63"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572C183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-1.66</w:t>
            </w:r>
          </w:p>
        </w:tc>
        <w:tc>
          <w:tcPr>
            <w:tcW w:w="516" w:type="dxa"/>
            <w:tcBorders>
              <w:top w:val="nil"/>
              <w:left w:val="nil"/>
              <w:bottom w:val="nil"/>
              <w:right w:val="nil"/>
            </w:tcBorders>
            <w:noWrap/>
            <w:vAlign w:val="bottom"/>
            <w:hideMark/>
          </w:tcPr>
          <w:p w14:paraId="51AB1263"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2AED303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85F760F" w14:textId="77777777" w:rsidR="00BB4E21" w:rsidRDefault="00BB4E21" w:rsidP="00056603">
            <w:pPr>
              <w:spacing w:after="0" w:line="240" w:lineRule="auto"/>
              <w:rPr>
                <w:rFonts w:ascii="Arial" w:eastAsia="Times New Roman" w:hAnsi="Arial" w:cs="Arial"/>
                <w:color w:val="000000"/>
              </w:rPr>
            </w:pPr>
          </w:p>
        </w:tc>
      </w:tr>
      <w:tr w:rsidR="00BB4E21" w14:paraId="722D08DB" w14:textId="77777777" w:rsidTr="00056603">
        <w:trPr>
          <w:trHeight w:val="240"/>
        </w:trPr>
        <w:tc>
          <w:tcPr>
            <w:tcW w:w="1396" w:type="dxa"/>
            <w:tcBorders>
              <w:top w:val="nil"/>
              <w:left w:val="nil"/>
              <w:bottom w:val="nil"/>
              <w:right w:val="nil"/>
            </w:tcBorders>
            <w:shd w:val="clear" w:color="000000" w:fill="BFBFBF"/>
            <w:noWrap/>
            <w:vAlign w:val="bottom"/>
            <w:hideMark/>
          </w:tcPr>
          <w:p w14:paraId="289A32AC"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3E96B2A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0.239</w:t>
            </w:r>
          </w:p>
        </w:tc>
        <w:tc>
          <w:tcPr>
            <w:tcW w:w="516" w:type="dxa"/>
            <w:tcBorders>
              <w:top w:val="nil"/>
              <w:left w:val="nil"/>
              <w:bottom w:val="nil"/>
              <w:right w:val="nil"/>
            </w:tcBorders>
            <w:noWrap/>
            <w:vAlign w:val="bottom"/>
            <w:hideMark/>
          </w:tcPr>
          <w:p w14:paraId="36504CB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19AF998"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1660725" w14:textId="77777777" w:rsidR="00BB4E21" w:rsidRDefault="00BB4E21" w:rsidP="00056603">
            <w:pPr>
              <w:spacing w:after="0" w:line="240" w:lineRule="auto"/>
              <w:rPr>
                <w:rFonts w:ascii="Arial" w:eastAsia="Times New Roman" w:hAnsi="Arial" w:cs="Arial"/>
                <w:color w:val="000000"/>
              </w:rPr>
            </w:pPr>
          </w:p>
        </w:tc>
      </w:tr>
    </w:tbl>
    <w:p w14:paraId="44B9A17C" w14:textId="77777777" w:rsidR="00BB4E21" w:rsidRDefault="00BB4E21" w:rsidP="00BB4E21">
      <w:pPr>
        <w:spacing w:after="0" w:line="480" w:lineRule="auto"/>
        <w:ind w:right="-810"/>
        <w:rPr>
          <w:rFonts w:ascii="Times New Roman" w:hAnsi="Times New Roman" w:cs="Times New Roman"/>
          <w:b/>
        </w:rPr>
      </w:pPr>
    </w:p>
    <w:p w14:paraId="2074E97E"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402E3947"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D) Myocardial Infarction</w:t>
      </w:r>
    </w:p>
    <w:p w14:paraId="48581C9A" w14:textId="77777777" w:rsidR="00BB4E21" w:rsidRDefault="00BB4E21" w:rsidP="00BB4E21">
      <w:pPr>
        <w:spacing w:after="0" w:line="480" w:lineRule="auto"/>
        <w:ind w:right="-810"/>
        <w:rPr>
          <w:rFonts w:ascii="Times New Roman" w:hAnsi="Times New Roman" w:cs="Times New Roman"/>
          <w:b/>
        </w:rPr>
      </w:pPr>
    </w:p>
    <w:p w14:paraId="774E288B"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34DB77D2" wp14:editId="62907E11">
            <wp:extent cx="5029200" cy="3352800"/>
            <wp:effectExtent l="0" t="0" r="0" b="0"/>
            <wp:docPr id="151071828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
                    <pic:cNvPicPr/>
                  </pic:nvPicPr>
                  <pic:blipFill>
                    <a:blip r:embed="rId31" cstate="print"/>
                    <a:srcRect/>
                    <a:stretch/>
                  </pic:blipFill>
                  <pic:spPr>
                    <a:xfrm>
                      <a:off x="0" y="0"/>
                      <a:ext cx="5029200" cy="3352800"/>
                    </a:xfrm>
                    <a:prstGeom prst="rect">
                      <a:avLst/>
                    </a:prstGeom>
                  </pic:spPr>
                </pic:pic>
              </a:graphicData>
            </a:graphic>
          </wp:inline>
        </w:drawing>
      </w:r>
    </w:p>
    <w:p w14:paraId="0C764C38"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5E43A6BA" w14:textId="77777777" w:rsidTr="00056603">
        <w:trPr>
          <w:trHeight w:val="240"/>
        </w:trPr>
        <w:tc>
          <w:tcPr>
            <w:tcW w:w="1396" w:type="dxa"/>
            <w:tcBorders>
              <w:top w:val="nil"/>
              <w:left w:val="nil"/>
              <w:bottom w:val="nil"/>
              <w:right w:val="nil"/>
            </w:tcBorders>
            <w:shd w:val="clear" w:color="000000" w:fill="BFBFBF"/>
            <w:noWrap/>
            <w:vAlign w:val="bottom"/>
            <w:hideMark/>
          </w:tcPr>
          <w:p w14:paraId="3156AD3A"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65405C57"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71236060"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75353CDB"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166C92AD"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680D12EF" w14:textId="77777777" w:rsidTr="00056603">
        <w:trPr>
          <w:trHeight w:val="240"/>
        </w:trPr>
        <w:tc>
          <w:tcPr>
            <w:tcW w:w="1396" w:type="dxa"/>
            <w:tcBorders>
              <w:top w:val="nil"/>
              <w:left w:val="nil"/>
              <w:bottom w:val="nil"/>
              <w:right w:val="nil"/>
            </w:tcBorders>
            <w:shd w:val="clear" w:color="000000" w:fill="BFBFBF"/>
            <w:noWrap/>
            <w:vAlign w:val="bottom"/>
            <w:hideMark/>
          </w:tcPr>
          <w:p w14:paraId="64600A08"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536DB44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1.11</w:t>
            </w:r>
          </w:p>
        </w:tc>
        <w:tc>
          <w:tcPr>
            <w:tcW w:w="516" w:type="dxa"/>
            <w:tcBorders>
              <w:top w:val="nil"/>
              <w:left w:val="nil"/>
              <w:bottom w:val="nil"/>
              <w:right w:val="nil"/>
            </w:tcBorders>
            <w:shd w:val="clear" w:color="000000" w:fill="D9D9D9"/>
            <w:noWrap/>
            <w:vAlign w:val="bottom"/>
            <w:hideMark/>
          </w:tcPr>
          <w:p w14:paraId="32AA5D7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1.37</w:t>
            </w:r>
          </w:p>
        </w:tc>
        <w:tc>
          <w:tcPr>
            <w:tcW w:w="1076" w:type="dxa"/>
            <w:tcBorders>
              <w:top w:val="nil"/>
              <w:left w:val="nil"/>
              <w:bottom w:val="nil"/>
              <w:right w:val="nil"/>
            </w:tcBorders>
            <w:shd w:val="clear" w:color="000000" w:fill="D9D9D9"/>
            <w:noWrap/>
            <w:vAlign w:val="bottom"/>
            <w:hideMark/>
          </w:tcPr>
          <w:p w14:paraId="4CD15FB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-3.26</w:t>
            </w:r>
          </w:p>
        </w:tc>
        <w:tc>
          <w:tcPr>
            <w:tcW w:w="1076" w:type="dxa"/>
            <w:tcBorders>
              <w:top w:val="nil"/>
              <w:left w:val="nil"/>
              <w:bottom w:val="nil"/>
              <w:right w:val="nil"/>
            </w:tcBorders>
            <w:shd w:val="clear" w:color="000000" w:fill="D9D9D9"/>
            <w:noWrap/>
            <w:vAlign w:val="bottom"/>
            <w:hideMark/>
          </w:tcPr>
          <w:p w14:paraId="17530C5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5.47</w:t>
            </w:r>
          </w:p>
        </w:tc>
      </w:tr>
      <w:tr w:rsidR="00BB4E21" w14:paraId="52783ABE" w14:textId="77777777" w:rsidTr="00056603">
        <w:trPr>
          <w:trHeight w:val="240"/>
        </w:trPr>
        <w:tc>
          <w:tcPr>
            <w:tcW w:w="1396" w:type="dxa"/>
            <w:tcBorders>
              <w:top w:val="nil"/>
              <w:left w:val="nil"/>
              <w:bottom w:val="nil"/>
              <w:right w:val="nil"/>
            </w:tcBorders>
            <w:shd w:val="clear" w:color="000000" w:fill="BFBFBF"/>
            <w:noWrap/>
            <w:vAlign w:val="bottom"/>
            <w:hideMark/>
          </w:tcPr>
          <w:p w14:paraId="589C56E7"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00BED45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-0.83</w:t>
            </w:r>
          </w:p>
        </w:tc>
        <w:tc>
          <w:tcPr>
            <w:tcW w:w="516" w:type="dxa"/>
            <w:tcBorders>
              <w:top w:val="nil"/>
              <w:left w:val="nil"/>
              <w:bottom w:val="nil"/>
              <w:right w:val="nil"/>
            </w:tcBorders>
            <w:shd w:val="clear" w:color="000000" w:fill="D9D9D9"/>
            <w:noWrap/>
            <w:vAlign w:val="bottom"/>
            <w:hideMark/>
          </w:tcPr>
          <w:p w14:paraId="33E4706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0.77</w:t>
            </w:r>
          </w:p>
        </w:tc>
        <w:tc>
          <w:tcPr>
            <w:tcW w:w="1076" w:type="dxa"/>
            <w:tcBorders>
              <w:top w:val="nil"/>
              <w:left w:val="nil"/>
              <w:bottom w:val="nil"/>
              <w:right w:val="nil"/>
            </w:tcBorders>
            <w:shd w:val="clear" w:color="000000" w:fill="D9D9D9"/>
            <w:noWrap/>
            <w:vAlign w:val="bottom"/>
            <w:hideMark/>
          </w:tcPr>
          <w:p w14:paraId="5DB83F9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-3.28</w:t>
            </w:r>
          </w:p>
        </w:tc>
        <w:tc>
          <w:tcPr>
            <w:tcW w:w="1076" w:type="dxa"/>
            <w:tcBorders>
              <w:top w:val="nil"/>
              <w:left w:val="nil"/>
              <w:bottom w:val="nil"/>
              <w:right w:val="nil"/>
            </w:tcBorders>
            <w:shd w:val="clear" w:color="000000" w:fill="D9D9D9"/>
            <w:noWrap/>
            <w:vAlign w:val="bottom"/>
            <w:hideMark/>
          </w:tcPr>
          <w:p w14:paraId="006C36A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1.62</w:t>
            </w:r>
          </w:p>
        </w:tc>
      </w:tr>
      <w:tr w:rsidR="00BB4E21" w14:paraId="3EE55EFD" w14:textId="77777777" w:rsidTr="00056603">
        <w:trPr>
          <w:trHeight w:val="240"/>
        </w:trPr>
        <w:tc>
          <w:tcPr>
            <w:tcW w:w="1396" w:type="dxa"/>
            <w:tcBorders>
              <w:top w:val="nil"/>
              <w:left w:val="nil"/>
              <w:bottom w:val="nil"/>
              <w:right w:val="nil"/>
            </w:tcBorders>
            <w:noWrap/>
            <w:vAlign w:val="bottom"/>
            <w:hideMark/>
          </w:tcPr>
          <w:p w14:paraId="697261B7"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641B94DA"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112A5434"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1FECFCAD"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1A62BA6" w14:textId="77777777" w:rsidR="00BB4E21" w:rsidRDefault="00BB4E21" w:rsidP="00056603">
            <w:pPr>
              <w:spacing w:after="0" w:line="240" w:lineRule="auto"/>
              <w:rPr>
                <w:rFonts w:ascii="Arial" w:eastAsia="Times New Roman" w:hAnsi="Arial" w:cs="Arial"/>
                <w:color w:val="000000"/>
              </w:rPr>
            </w:pPr>
          </w:p>
        </w:tc>
      </w:tr>
      <w:tr w:rsidR="00BB4E21" w14:paraId="5D4D61FE" w14:textId="77777777" w:rsidTr="00056603">
        <w:trPr>
          <w:trHeight w:val="240"/>
        </w:trPr>
        <w:tc>
          <w:tcPr>
            <w:tcW w:w="1396" w:type="dxa"/>
            <w:tcBorders>
              <w:top w:val="nil"/>
              <w:left w:val="nil"/>
              <w:bottom w:val="nil"/>
              <w:right w:val="nil"/>
            </w:tcBorders>
            <w:shd w:val="clear" w:color="000000" w:fill="BFBFBF"/>
            <w:noWrap/>
            <w:vAlign w:val="bottom"/>
            <w:hideMark/>
          </w:tcPr>
          <w:p w14:paraId="0079E808"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5FC71F6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0.81</w:t>
            </w:r>
          </w:p>
        </w:tc>
        <w:tc>
          <w:tcPr>
            <w:tcW w:w="516" w:type="dxa"/>
            <w:tcBorders>
              <w:top w:val="nil"/>
              <w:left w:val="nil"/>
              <w:bottom w:val="nil"/>
              <w:right w:val="nil"/>
            </w:tcBorders>
            <w:noWrap/>
            <w:vAlign w:val="bottom"/>
            <w:hideMark/>
          </w:tcPr>
          <w:p w14:paraId="750C5123"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491A326"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122CD754" w14:textId="77777777" w:rsidR="00BB4E21" w:rsidRDefault="00BB4E21" w:rsidP="00056603">
            <w:pPr>
              <w:spacing w:after="0" w:line="240" w:lineRule="auto"/>
              <w:rPr>
                <w:rFonts w:ascii="Arial" w:eastAsia="Times New Roman" w:hAnsi="Arial" w:cs="Arial"/>
                <w:color w:val="000000"/>
              </w:rPr>
            </w:pPr>
          </w:p>
        </w:tc>
      </w:tr>
      <w:tr w:rsidR="00BB4E21" w14:paraId="52748F13" w14:textId="77777777" w:rsidTr="00056603">
        <w:trPr>
          <w:trHeight w:val="240"/>
        </w:trPr>
        <w:tc>
          <w:tcPr>
            <w:tcW w:w="1396" w:type="dxa"/>
            <w:tcBorders>
              <w:top w:val="nil"/>
              <w:left w:val="nil"/>
              <w:bottom w:val="nil"/>
              <w:right w:val="nil"/>
            </w:tcBorders>
            <w:shd w:val="clear" w:color="000000" w:fill="BFBFBF"/>
            <w:noWrap/>
            <w:vAlign w:val="bottom"/>
            <w:hideMark/>
          </w:tcPr>
          <w:p w14:paraId="7CB53B1D"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4FA9D2A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0.504</w:t>
            </w:r>
          </w:p>
        </w:tc>
        <w:tc>
          <w:tcPr>
            <w:tcW w:w="516" w:type="dxa"/>
            <w:tcBorders>
              <w:top w:val="nil"/>
              <w:left w:val="nil"/>
              <w:bottom w:val="nil"/>
              <w:right w:val="nil"/>
            </w:tcBorders>
            <w:noWrap/>
            <w:vAlign w:val="bottom"/>
            <w:hideMark/>
          </w:tcPr>
          <w:p w14:paraId="41041C8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5C72D2D"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51CF1C9" w14:textId="77777777" w:rsidR="00BB4E21" w:rsidRDefault="00BB4E21" w:rsidP="00056603">
            <w:pPr>
              <w:spacing w:after="0" w:line="240" w:lineRule="auto"/>
              <w:rPr>
                <w:rFonts w:ascii="Arial" w:eastAsia="Times New Roman" w:hAnsi="Arial" w:cs="Arial"/>
                <w:color w:val="000000"/>
              </w:rPr>
            </w:pPr>
          </w:p>
        </w:tc>
      </w:tr>
    </w:tbl>
    <w:p w14:paraId="5CA1AAAF" w14:textId="77777777" w:rsidR="00BB4E21" w:rsidRDefault="00BB4E21" w:rsidP="00BB4E21">
      <w:pPr>
        <w:spacing w:after="0" w:line="480" w:lineRule="auto"/>
        <w:ind w:right="-810"/>
        <w:rPr>
          <w:rFonts w:ascii="Times New Roman" w:hAnsi="Times New Roman" w:cs="Times New Roman"/>
          <w:b/>
        </w:rPr>
      </w:pPr>
    </w:p>
    <w:p w14:paraId="411DF329"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350641D7"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E) Valve/Heart Failure Rehospitalization</w:t>
      </w:r>
    </w:p>
    <w:p w14:paraId="4C1895B1" w14:textId="77777777" w:rsidR="00BB4E21" w:rsidRDefault="00BB4E21" w:rsidP="00BB4E21">
      <w:pPr>
        <w:spacing w:after="0" w:line="480" w:lineRule="auto"/>
        <w:ind w:right="-810"/>
        <w:rPr>
          <w:rFonts w:ascii="Times New Roman" w:hAnsi="Times New Roman" w:cs="Times New Roman"/>
          <w:b/>
        </w:rPr>
      </w:pPr>
    </w:p>
    <w:p w14:paraId="6633972B"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5C4136A7" wp14:editId="4CDA94C3">
            <wp:extent cx="5029200" cy="3352800"/>
            <wp:effectExtent l="0" t="0" r="0" b="0"/>
            <wp:docPr id="4170251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pic:cNvPicPr/>
                  </pic:nvPicPr>
                  <pic:blipFill>
                    <a:blip r:embed="rId32" cstate="print"/>
                    <a:srcRect/>
                    <a:stretch/>
                  </pic:blipFill>
                  <pic:spPr>
                    <a:xfrm>
                      <a:off x="0" y="0"/>
                      <a:ext cx="5029200" cy="3352800"/>
                    </a:xfrm>
                    <a:prstGeom prst="rect">
                      <a:avLst/>
                    </a:prstGeom>
                  </pic:spPr>
                </pic:pic>
              </a:graphicData>
            </a:graphic>
          </wp:inline>
        </w:drawing>
      </w:r>
    </w:p>
    <w:p w14:paraId="643B2DBA"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194DC284" w14:textId="77777777" w:rsidTr="00056603">
        <w:trPr>
          <w:trHeight w:val="240"/>
        </w:trPr>
        <w:tc>
          <w:tcPr>
            <w:tcW w:w="1396" w:type="dxa"/>
            <w:tcBorders>
              <w:top w:val="nil"/>
              <w:left w:val="nil"/>
              <w:bottom w:val="nil"/>
              <w:right w:val="nil"/>
            </w:tcBorders>
            <w:shd w:val="clear" w:color="000000" w:fill="BFBFBF"/>
            <w:noWrap/>
            <w:vAlign w:val="bottom"/>
            <w:hideMark/>
          </w:tcPr>
          <w:p w14:paraId="4D5621FE"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7C62FCEA"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7C8D8F92"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5DC9C9E6"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2153721F"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29975C51" w14:textId="77777777" w:rsidTr="00056603">
        <w:trPr>
          <w:trHeight w:val="240"/>
        </w:trPr>
        <w:tc>
          <w:tcPr>
            <w:tcW w:w="1396" w:type="dxa"/>
            <w:tcBorders>
              <w:top w:val="nil"/>
              <w:left w:val="nil"/>
              <w:bottom w:val="nil"/>
              <w:right w:val="nil"/>
            </w:tcBorders>
            <w:shd w:val="clear" w:color="000000" w:fill="BFBFBF"/>
            <w:noWrap/>
            <w:vAlign w:val="bottom"/>
            <w:hideMark/>
          </w:tcPr>
          <w:p w14:paraId="572BFEB8"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4DD7BE9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5.29</w:t>
            </w:r>
          </w:p>
        </w:tc>
        <w:tc>
          <w:tcPr>
            <w:tcW w:w="516" w:type="dxa"/>
            <w:tcBorders>
              <w:top w:val="nil"/>
              <w:left w:val="nil"/>
              <w:bottom w:val="nil"/>
              <w:right w:val="nil"/>
            </w:tcBorders>
            <w:shd w:val="clear" w:color="000000" w:fill="D9D9D9"/>
            <w:noWrap/>
            <w:vAlign w:val="bottom"/>
            <w:hideMark/>
          </w:tcPr>
          <w:p w14:paraId="68B7C0A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2.38</w:t>
            </w:r>
          </w:p>
        </w:tc>
        <w:tc>
          <w:tcPr>
            <w:tcW w:w="1076" w:type="dxa"/>
            <w:tcBorders>
              <w:top w:val="nil"/>
              <w:left w:val="nil"/>
              <w:bottom w:val="nil"/>
              <w:right w:val="nil"/>
            </w:tcBorders>
            <w:shd w:val="clear" w:color="000000" w:fill="D9D9D9"/>
            <w:noWrap/>
            <w:vAlign w:val="bottom"/>
            <w:hideMark/>
          </w:tcPr>
          <w:p w14:paraId="6C67CFE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-4.94</w:t>
            </w:r>
          </w:p>
        </w:tc>
        <w:tc>
          <w:tcPr>
            <w:tcW w:w="1076" w:type="dxa"/>
            <w:tcBorders>
              <w:top w:val="nil"/>
              <w:left w:val="nil"/>
              <w:bottom w:val="nil"/>
              <w:right w:val="nil"/>
            </w:tcBorders>
            <w:shd w:val="clear" w:color="000000" w:fill="D9D9D9"/>
            <w:noWrap/>
            <w:vAlign w:val="bottom"/>
            <w:hideMark/>
          </w:tcPr>
          <w:p w14:paraId="659F414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15.51</w:t>
            </w:r>
          </w:p>
        </w:tc>
      </w:tr>
      <w:tr w:rsidR="00BB4E21" w14:paraId="0D98B9C0" w14:textId="77777777" w:rsidTr="00056603">
        <w:trPr>
          <w:trHeight w:val="240"/>
        </w:trPr>
        <w:tc>
          <w:tcPr>
            <w:tcW w:w="1396" w:type="dxa"/>
            <w:tcBorders>
              <w:top w:val="nil"/>
              <w:left w:val="nil"/>
              <w:bottom w:val="nil"/>
              <w:right w:val="nil"/>
            </w:tcBorders>
            <w:shd w:val="clear" w:color="000000" w:fill="BFBFBF"/>
            <w:noWrap/>
            <w:vAlign w:val="bottom"/>
            <w:hideMark/>
          </w:tcPr>
          <w:p w14:paraId="2EBD5303"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30266DC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-2.71</w:t>
            </w:r>
          </w:p>
        </w:tc>
        <w:tc>
          <w:tcPr>
            <w:tcW w:w="516" w:type="dxa"/>
            <w:tcBorders>
              <w:top w:val="nil"/>
              <w:left w:val="nil"/>
              <w:bottom w:val="nil"/>
              <w:right w:val="nil"/>
            </w:tcBorders>
            <w:shd w:val="clear" w:color="000000" w:fill="D9D9D9"/>
            <w:noWrap/>
            <w:vAlign w:val="bottom"/>
            <w:hideMark/>
          </w:tcPr>
          <w:p w14:paraId="4D4E8DB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1.07</w:t>
            </w:r>
          </w:p>
        </w:tc>
        <w:tc>
          <w:tcPr>
            <w:tcW w:w="1076" w:type="dxa"/>
            <w:tcBorders>
              <w:top w:val="nil"/>
              <w:left w:val="nil"/>
              <w:bottom w:val="nil"/>
              <w:right w:val="nil"/>
            </w:tcBorders>
            <w:shd w:val="clear" w:color="000000" w:fill="D9D9D9"/>
            <w:noWrap/>
            <w:vAlign w:val="bottom"/>
            <w:hideMark/>
          </w:tcPr>
          <w:p w14:paraId="59A05DB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-7.31</w:t>
            </w:r>
          </w:p>
        </w:tc>
        <w:tc>
          <w:tcPr>
            <w:tcW w:w="1076" w:type="dxa"/>
            <w:tcBorders>
              <w:top w:val="nil"/>
              <w:left w:val="nil"/>
              <w:bottom w:val="nil"/>
              <w:right w:val="nil"/>
            </w:tcBorders>
            <w:shd w:val="clear" w:color="000000" w:fill="D9D9D9"/>
            <w:noWrap/>
            <w:vAlign w:val="bottom"/>
            <w:hideMark/>
          </w:tcPr>
          <w:p w14:paraId="7837BE9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1.88</w:t>
            </w:r>
          </w:p>
        </w:tc>
      </w:tr>
      <w:tr w:rsidR="00BB4E21" w14:paraId="4DB781EE" w14:textId="77777777" w:rsidTr="00056603">
        <w:trPr>
          <w:trHeight w:val="240"/>
        </w:trPr>
        <w:tc>
          <w:tcPr>
            <w:tcW w:w="1396" w:type="dxa"/>
            <w:tcBorders>
              <w:top w:val="nil"/>
              <w:left w:val="nil"/>
              <w:bottom w:val="nil"/>
              <w:right w:val="nil"/>
            </w:tcBorders>
            <w:noWrap/>
            <w:vAlign w:val="bottom"/>
            <w:hideMark/>
          </w:tcPr>
          <w:p w14:paraId="371AA217"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13C90DB2"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231F282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D5331E2"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BAD9845" w14:textId="77777777" w:rsidR="00BB4E21" w:rsidRDefault="00BB4E21" w:rsidP="00056603">
            <w:pPr>
              <w:spacing w:after="0" w:line="240" w:lineRule="auto"/>
              <w:rPr>
                <w:rFonts w:ascii="Arial" w:eastAsia="Times New Roman" w:hAnsi="Arial" w:cs="Arial"/>
                <w:color w:val="000000"/>
              </w:rPr>
            </w:pPr>
          </w:p>
        </w:tc>
      </w:tr>
      <w:tr w:rsidR="00BB4E21" w14:paraId="74402749" w14:textId="77777777" w:rsidTr="00056603">
        <w:trPr>
          <w:trHeight w:val="240"/>
        </w:trPr>
        <w:tc>
          <w:tcPr>
            <w:tcW w:w="1396" w:type="dxa"/>
            <w:tcBorders>
              <w:top w:val="nil"/>
              <w:left w:val="nil"/>
              <w:bottom w:val="nil"/>
              <w:right w:val="nil"/>
            </w:tcBorders>
            <w:shd w:val="clear" w:color="000000" w:fill="BFBFBF"/>
            <w:noWrap/>
            <w:vAlign w:val="bottom"/>
            <w:hideMark/>
          </w:tcPr>
          <w:p w14:paraId="140072D6"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70423A6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2.22</w:t>
            </w:r>
          </w:p>
        </w:tc>
        <w:tc>
          <w:tcPr>
            <w:tcW w:w="516" w:type="dxa"/>
            <w:tcBorders>
              <w:top w:val="nil"/>
              <w:left w:val="nil"/>
              <w:bottom w:val="nil"/>
              <w:right w:val="nil"/>
            </w:tcBorders>
            <w:noWrap/>
            <w:vAlign w:val="bottom"/>
            <w:hideMark/>
          </w:tcPr>
          <w:p w14:paraId="37C695BF"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86B99A0"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32F175C7" w14:textId="77777777" w:rsidR="00BB4E21" w:rsidRDefault="00BB4E21" w:rsidP="00056603">
            <w:pPr>
              <w:spacing w:after="0" w:line="240" w:lineRule="auto"/>
              <w:rPr>
                <w:rFonts w:ascii="Arial" w:eastAsia="Times New Roman" w:hAnsi="Arial" w:cs="Arial"/>
                <w:color w:val="000000"/>
              </w:rPr>
            </w:pPr>
          </w:p>
        </w:tc>
      </w:tr>
      <w:tr w:rsidR="00BB4E21" w14:paraId="351A8485" w14:textId="77777777" w:rsidTr="00056603">
        <w:trPr>
          <w:trHeight w:val="240"/>
        </w:trPr>
        <w:tc>
          <w:tcPr>
            <w:tcW w:w="1396" w:type="dxa"/>
            <w:tcBorders>
              <w:top w:val="nil"/>
              <w:left w:val="nil"/>
              <w:bottom w:val="nil"/>
              <w:right w:val="nil"/>
            </w:tcBorders>
            <w:shd w:val="clear" w:color="000000" w:fill="BFBFBF"/>
            <w:noWrap/>
            <w:vAlign w:val="bottom"/>
            <w:hideMark/>
          </w:tcPr>
          <w:p w14:paraId="5C300D1C"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3A73D31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0.269</w:t>
            </w:r>
          </w:p>
        </w:tc>
        <w:tc>
          <w:tcPr>
            <w:tcW w:w="516" w:type="dxa"/>
            <w:tcBorders>
              <w:top w:val="nil"/>
              <w:left w:val="nil"/>
              <w:bottom w:val="nil"/>
              <w:right w:val="nil"/>
            </w:tcBorders>
            <w:noWrap/>
            <w:vAlign w:val="bottom"/>
            <w:hideMark/>
          </w:tcPr>
          <w:p w14:paraId="08763D74"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3B2036AD"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DDE52C7" w14:textId="77777777" w:rsidR="00BB4E21" w:rsidRDefault="00BB4E21" w:rsidP="00056603">
            <w:pPr>
              <w:spacing w:after="0" w:line="240" w:lineRule="auto"/>
              <w:rPr>
                <w:rFonts w:ascii="Arial" w:eastAsia="Times New Roman" w:hAnsi="Arial" w:cs="Arial"/>
                <w:color w:val="000000"/>
              </w:rPr>
            </w:pPr>
          </w:p>
        </w:tc>
      </w:tr>
    </w:tbl>
    <w:p w14:paraId="555AAF31" w14:textId="77777777" w:rsidR="00BB4E21" w:rsidRDefault="00BB4E21" w:rsidP="00BB4E21">
      <w:pPr>
        <w:spacing w:after="0" w:line="480" w:lineRule="auto"/>
        <w:ind w:right="-810"/>
        <w:rPr>
          <w:rFonts w:ascii="Times New Roman" w:hAnsi="Times New Roman" w:cs="Times New Roman"/>
          <w:b/>
        </w:rPr>
      </w:pPr>
    </w:p>
    <w:p w14:paraId="12FFD294"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7B3E4131"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F) New/Worsening Atrial Fibrillation</w:t>
      </w:r>
    </w:p>
    <w:p w14:paraId="1E57F54E" w14:textId="77777777" w:rsidR="00BB4E21" w:rsidRDefault="00BB4E21" w:rsidP="00BB4E21">
      <w:pPr>
        <w:spacing w:after="0" w:line="480" w:lineRule="auto"/>
        <w:ind w:right="-810"/>
        <w:rPr>
          <w:rFonts w:ascii="Times New Roman" w:hAnsi="Times New Roman" w:cs="Times New Roman"/>
          <w:b/>
        </w:rPr>
      </w:pPr>
    </w:p>
    <w:p w14:paraId="2F6A7898"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7889CC7C" wp14:editId="5976B478">
            <wp:extent cx="5029200" cy="3352800"/>
            <wp:effectExtent l="0" t="0" r="0" b="0"/>
            <wp:docPr id="85991191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8"/>
                    <pic:cNvPicPr/>
                  </pic:nvPicPr>
                  <pic:blipFill>
                    <a:blip r:embed="rId33" cstate="print"/>
                    <a:srcRect/>
                    <a:stretch/>
                  </pic:blipFill>
                  <pic:spPr>
                    <a:xfrm>
                      <a:off x="0" y="0"/>
                      <a:ext cx="5029200" cy="3352800"/>
                    </a:xfrm>
                    <a:prstGeom prst="rect">
                      <a:avLst/>
                    </a:prstGeom>
                  </pic:spPr>
                </pic:pic>
              </a:graphicData>
            </a:graphic>
          </wp:inline>
        </w:drawing>
      </w:r>
    </w:p>
    <w:p w14:paraId="22A12F18"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32F6B5E9" w14:textId="77777777" w:rsidTr="00056603">
        <w:trPr>
          <w:trHeight w:val="240"/>
        </w:trPr>
        <w:tc>
          <w:tcPr>
            <w:tcW w:w="1380" w:type="dxa"/>
            <w:tcBorders>
              <w:top w:val="nil"/>
              <w:left w:val="nil"/>
              <w:bottom w:val="nil"/>
              <w:right w:val="nil"/>
            </w:tcBorders>
            <w:shd w:val="clear" w:color="000000" w:fill="BFBFBF"/>
            <w:noWrap/>
            <w:vAlign w:val="bottom"/>
            <w:hideMark/>
          </w:tcPr>
          <w:p w14:paraId="1C987753"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20266932"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7C9E65EC"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63B908DE"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4C96097C"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6C324D95" w14:textId="77777777" w:rsidTr="00056603">
        <w:trPr>
          <w:trHeight w:val="240"/>
        </w:trPr>
        <w:tc>
          <w:tcPr>
            <w:tcW w:w="1380" w:type="dxa"/>
            <w:tcBorders>
              <w:top w:val="nil"/>
              <w:left w:val="nil"/>
              <w:bottom w:val="nil"/>
              <w:right w:val="nil"/>
            </w:tcBorders>
            <w:shd w:val="clear" w:color="000000" w:fill="BFBFBF"/>
            <w:noWrap/>
            <w:vAlign w:val="bottom"/>
            <w:hideMark/>
          </w:tcPr>
          <w:p w14:paraId="3DAD79A5"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43208C2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0.97</w:t>
            </w:r>
          </w:p>
        </w:tc>
        <w:tc>
          <w:tcPr>
            <w:tcW w:w="500" w:type="dxa"/>
            <w:tcBorders>
              <w:top w:val="nil"/>
              <w:left w:val="nil"/>
              <w:bottom w:val="nil"/>
              <w:right w:val="nil"/>
            </w:tcBorders>
            <w:shd w:val="clear" w:color="000000" w:fill="D9D9D9"/>
            <w:noWrap/>
            <w:vAlign w:val="bottom"/>
            <w:hideMark/>
          </w:tcPr>
          <w:p w14:paraId="52AD8C8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2.43</w:t>
            </w:r>
          </w:p>
        </w:tc>
        <w:tc>
          <w:tcPr>
            <w:tcW w:w="1060" w:type="dxa"/>
            <w:tcBorders>
              <w:top w:val="nil"/>
              <w:left w:val="nil"/>
              <w:bottom w:val="nil"/>
              <w:right w:val="nil"/>
            </w:tcBorders>
            <w:shd w:val="clear" w:color="000000" w:fill="D9D9D9"/>
            <w:noWrap/>
            <w:vAlign w:val="bottom"/>
            <w:hideMark/>
          </w:tcPr>
          <w:p w14:paraId="66F436F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-6.78</w:t>
            </w:r>
          </w:p>
        </w:tc>
        <w:tc>
          <w:tcPr>
            <w:tcW w:w="1060" w:type="dxa"/>
            <w:tcBorders>
              <w:top w:val="nil"/>
              <w:left w:val="nil"/>
              <w:bottom w:val="nil"/>
              <w:right w:val="nil"/>
            </w:tcBorders>
            <w:shd w:val="clear" w:color="000000" w:fill="D9D9D9"/>
            <w:noWrap/>
            <w:vAlign w:val="bottom"/>
            <w:hideMark/>
          </w:tcPr>
          <w:p w14:paraId="41EE40A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8.71</w:t>
            </w:r>
          </w:p>
        </w:tc>
      </w:tr>
      <w:tr w:rsidR="00BB4E21" w14:paraId="6038B983" w14:textId="77777777" w:rsidTr="00056603">
        <w:trPr>
          <w:trHeight w:val="240"/>
        </w:trPr>
        <w:tc>
          <w:tcPr>
            <w:tcW w:w="1380" w:type="dxa"/>
            <w:tcBorders>
              <w:top w:val="nil"/>
              <w:left w:val="nil"/>
              <w:bottom w:val="nil"/>
              <w:right w:val="nil"/>
            </w:tcBorders>
            <w:shd w:val="clear" w:color="000000" w:fill="BFBFBF"/>
            <w:noWrap/>
            <w:vAlign w:val="bottom"/>
            <w:hideMark/>
          </w:tcPr>
          <w:p w14:paraId="60D738F3"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3BB0AAC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-2.06</w:t>
            </w:r>
          </w:p>
        </w:tc>
        <w:tc>
          <w:tcPr>
            <w:tcW w:w="500" w:type="dxa"/>
            <w:tcBorders>
              <w:top w:val="nil"/>
              <w:left w:val="nil"/>
              <w:bottom w:val="nil"/>
              <w:right w:val="nil"/>
            </w:tcBorders>
            <w:shd w:val="clear" w:color="000000" w:fill="D9D9D9"/>
            <w:noWrap/>
            <w:vAlign w:val="bottom"/>
            <w:hideMark/>
          </w:tcPr>
          <w:p w14:paraId="0395633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0.66</w:t>
            </w:r>
          </w:p>
        </w:tc>
        <w:tc>
          <w:tcPr>
            <w:tcW w:w="1060" w:type="dxa"/>
            <w:tcBorders>
              <w:top w:val="nil"/>
              <w:left w:val="nil"/>
              <w:bottom w:val="nil"/>
              <w:right w:val="nil"/>
            </w:tcBorders>
            <w:shd w:val="clear" w:color="000000" w:fill="D9D9D9"/>
            <w:noWrap/>
            <w:vAlign w:val="bottom"/>
            <w:hideMark/>
          </w:tcPr>
          <w:p w14:paraId="150C590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-4.16</w:t>
            </w:r>
          </w:p>
        </w:tc>
        <w:tc>
          <w:tcPr>
            <w:tcW w:w="1060" w:type="dxa"/>
            <w:tcBorders>
              <w:top w:val="nil"/>
              <w:left w:val="nil"/>
              <w:bottom w:val="nil"/>
              <w:right w:val="nil"/>
            </w:tcBorders>
            <w:shd w:val="clear" w:color="000000" w:fill="D9D9D9"/>
            <w:noWrap/>
            <w:vAlign w:val="bottom"/>
            <w:hideMark/>
          </w:tcPr>
          <w:p w14:paraId="15BF1FE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0.05</w:t>
            </w:r>
          </w:p>
        </w:tc>
      </w:tr>
      <w:tr w:rsidR="00BB4E21" w14:paraId="26B0428D" w14:textId="77777777" w:rsidTr="00056603">
        <w:trPr>
          <w:trHeight w:val="240"/>
        </w:trPr>
        <w:tc>
          <w:tcPr>
            <w:tcW w:w="1380" w:type="dxa"/>
            <w:tcBorders>
              <w:top w:val="nil"/>
              <w:left w:val="nil"/>
              <w:bottom w:val="nil"/>
              <w:right w:val="nil"/>
            </w:tcBorders>
            <w:noWrap/>
            <w:vAlign w:val="bottom"/>
            <w:hideMark/>
          </w:tcPr>
          <w:p w14:paraId="7B31BE70"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3E63C573"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149AA2DF"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B67138A"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C655666" w14:textId="77777777" w:rsidR="00BB4E21" w:rsidRDefault="00BB4E21" w:rsidP="00056603">
            <w:pPr>
              <w:spacing w:after="0" w:line="240" w:lineRule="auto"/>
              <w:rPr>
                <w:rFonts w:ascii="Arial" w:eastAsia="Times New Roman" w:hAnsi="Arial" w:cs="Arial"/>
                <w:color w:val="000000"/>
              </w:rPr>
            </w:pPr>
          </w:p>
        </w:tc>
      </w:tr>
      <w:tr w:rsidR="00BB4E21" w14:paraId="5CEB900D" w14:textId="77777777" w:rsidTr="00056603">
        <w:trPr>
          <w:trHeight w:val="240"/>
        </w:trPr>
        <w:tc>
          <w:tcPr>
            <w:tcW w:w="1380" w:type="dxa"/>
            <w:tcBorders>
              <w:top w:val="nil"/>
              <w:left w:val="nil"/>
              <w:bottom w:val="nil"/>
              <w:right w:val="nil"/>
            </w:tcBorders>
            <w:shd w:val="clear" w:color="000000" w:fill="BFBFBF"/>
            <w:noWrap/>
            <w:vAlign w:val="bottom"/>
            <w:hideMark/>
          </w:tcPr>
          <w:p w14:paraId="52F5D73D"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3C4F2BF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0.40</w:t>
            </w:r>
          </w:p>
        </w:tc>
        <w:tc>
          <w:tcPr>
            <w:tcW w:w="500" w:type="dxa"/>
            <w:tcBorders>
              <w:top w:val="nil"/>
              <w:left w:val="nil"/>
              <w:bottom w:val="nil"/>
              <w:right w:val="nil"/>
            </w:tcBorders>
            <w:noWrap/>
            <w:vAlign w:val="bottom"/>
            <w:hideMark/>
          </w:tcPr>
          <w:p w14:paraId="445625F4"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37FAD436"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CABFBE7" w14:textId="77777777" w:rsidR="00BB4E21" w:rsidRDefault="00BB4E21" w:rsidP="00056603">
            <w:pPr>
              <w:spacing w:after="0" w:line="240" w:lineRule="auto"/>
              <w:rPr>
                <w:rFonts w:ascii="Arial" w:eastAsia="Times New Roman" w:hAnsi="Arial" w:cs="Arial"/>
                <w:color w:val="000000"/>
              </w:rPr>
            </w:pPr>
          </w:p>
        </w:tc>
      </w:tr>
      <w:tr w:rsidR="00BB4E21" w14:paraId="31D4EC48" w14:textId="77777777" w:rsidTr="00056603">
        <w:trPr>
          <w:trHeight w:val="240"/>
        </w:trPr>
        <w:tc>
          <w:tcPr>
            <w:tcW w:w="1380" w:type="dxa"/>
            <w:tcBorders>
              <w:top w:val="nil"/>
              <w:left w:val="nil"/>
              <w:bottom w:val="nil"/>
              <w:right w:val="nil"/>
            </w:tcBorders>
            <w:shd w:val="clear" w:color="000000" w:fill="BFBFBF"/>
            <w:noWrap/>
            <w:vAlign w:val="bottom"/>
            <w:hideMark/>
          </w:tcPr>
          <w:p w14:paraId="54023955"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745E605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0.729</w:t>
            </w:r>
          </w:p>
        </w:tc>
        <w:tc>
          <w:tcPr>
            <w:tcW w:w="500" w:type="dxa"/>
            <w:tcBorders>
              <w:top w:val="nil"/>
              <w:left w:val="nil"/>
              <w:bottom w:val="nil"/>
              <w:right w:val="nil"/>
            </w:tcBorders>
            <w:noWrap/>
            <w:vAlign w:val="bottom"/>
            <w:hideMark/>
          </w:tcPr>
          <w:p w14:paraId="63A21FF3"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DB09859"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AD17DD3" w14:textId="77777777" w:rsidR="00BB4E21" w:rsidRDefault="00BB4E21" w:rsidP="00056603">
            <w:pPr>
              <w:spacing w:after="0" w:line="240" w:lineRule="auto"/>
              <w:rPr>
                <w:rFonts w:ascii="Arial" w:eastAsia="Times New Roman" w:hAnsi="Arial" w:cs="Arial"/>
                <w:color w:val="000000"/>
              </w:rPr>
            </w:pPr>
          </w:p>
        </w:tc>
      </w:tr>
    </w:tbl>
    <w:p w14:paraId="50795DD2" w14:textId="77777777" w:rsidR="00BB4E21" w:rsidRDefault="00BB4E21" w:rsidP="00BB4E21">
      <w:pPr>
        <w:spacing w:after="0" w:line="480" w:lineRule="auto"/>
        <w:ind w:right="-810"/>
        <w:rPr>
          <w:rFonts w:ascii="Times New Roman" w:hAnsi="Times New Roman" w:cs="Times New Roman"/>
          <w:b/>
        </w:rPr>
      </w:pPr>
    </w:p>
    <w:p w14:paraId="5B112F0F"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3D473043"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G) Life-Threatening/Disabling Bleeding</w:t>
      </w:r>
    </w:p>
    <w:p w14:paraId="6F133DB3" w14:textId="77777777" w:rsidR="00BB4E21" w:rsidRDefault="00BB4E21" w:rsidP="00BB4E21">
      <w:pPr>
        <w:spacing w:after="0" w:line="480" w:lineRule="auto"/>
        <w:ind w:right="-810"/>
        <w:rPr>
          <w:rFonts w:ascii="Times New Roman" w:hAnsi="Times New Roman" w:cs="Times New Roman"/>
          <w:b/>
        </w:rPr>
      </w:pPr>
    </w:p>
    <w:p w14:paraId="5032E12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39F65083" wp14:editId="397B812A">
            <wp:extent cx="5029200" cy="3352800"/>
            <wp:effectExtent l="0" t="0" r="0" b="0"/>
            <wp:docPr id="67696075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34" cstate="print"/>
                    <a:srcRect/>
                    <a:stretch/>
                  </pic:blipFill>
                  <pic:spPr>
                    <a:xfrm>
                      <a:off x="0" y="0"/>
                      <a:ext cx="5029200" cy="3352800"/>
                    </a:xfrm>
                    <a:prstGeom prst="rect">
                      <a:avLst/>
                    </a:prstGeom>
                  </pic:spPr>
                </pic:pic>
              </a:graphicData>
            </a:graphic>
          </wp:inline>
        </w:drawing>
      </w:r>
    </w:p>
    <w:p w14:paraId="4AF583F1"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57869A42" w14:textId="77777777" w:rsidTr="00056603">
        <w:trPr>
          <w:trHeight w:val="240"/>
        </w:trPr>
        <w:tc>
          <w:tcPr>
            <w:tcW w:w="1380" w:type="dxa"/>
            <w:tcBorders>
              <w:top w:val="nil"/>
              <w:left w:val="nil"/>
              <w:bottom w:val="nil"/>
              <w:right w:val="nil"/>
            </w:tcBorders>
            <w:shd w:val="clear" w:color="000000" w:fill="BFBFBF"/>
            <w:noWrap/>
            <w:vAlign w:val="bottom"/>
            <w:hideMark/>
          </w:tcPr>
          <w:p w14:paraId="47D39369"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1ACAFB56"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7818E410"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6DF22123"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7CEE2822"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11C94C0C" w14:textId="77777777" w:rsidTr="00056603">
        <w:trPr>
          <w:trHeight w:val="240"/>
        </w:trPr>
        <w:tc>
          <w:tcPr>
            <w:tcW w:w="1380" w:type="dxa"/>
            <w:tcBorders>
              <w:top w:val="nil"/>
              <w:left w:val="nil"/>
              <w:bottom w:val="nil"/>
              <w:right w:val="nil"/>
            </w:tcBorders>
            <w:shd w:val="clear" w:color="000000" w:fill="BFBFBF"/>
            <w:noWrap/>
            <w:vAlign w:val="bottom"/>
            <w:hideMark/>
          </w:tcPr>
          <w:p w14:paraId="61D8C432"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53EB936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2.32</w:t>
            </w:r>
          </w:p>
        </w:tc>
        <w:tc>
          <w:tcPr>
            <w:tcW w:w="500" w:type="dxa"/>
            <w:tcBorders>
              <w:top w:val="nil"/>
              <w:left w:val="nil"/>
              <w:bottom w:val="nil"/>
              <w:right w:val="nil"/>
            </w:tcBorders>
            <w:shd w:val="clear" w:color="000000" w:fill="D9D9D9"/>
            <w:noWrap/>
            <w:vAlign w:val="bottom"/>
            <w:hideMark/>
          </w:tcPr>
          <w:p w14:paraId="0F83673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2.95</w:t>
            </w:r>
          </w:p>
        </w:tc>
        <w:tc>
          <w:tcPr>
            <w:tcW w:w="1060" w:type="dxa"/>
            <w:tcBorders>
              <w:top w:val="nil"/>
              <w:left w:val="nil"/>
              <w:bottom w:val="nil"/>
              <w:right w:val="nil"/>
            </w:tcBorders>
            <w:shd w:val="clear" w:color="000000" w:fill="D9D9D9"/>
            <w:noWrap/>
            <w:vAlign w:val="bottom"/>
            <w:hideMark/>
          </w:tcPr>
          <w:p w14:paraId="3F1C29D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-7.05</w:t>
            </w:r>
          </w:p>
        </w:tc>
        <w:tc>
          <w:tcPr>
            <w:tcW w:w="1060" w:type="dxa"/>
            <w:tcBorders>
              <w:top w:val="nil"/>
              <w:left w:val="nil"/>
              <w:bottom w:val="nil"/>
              <w:right w:val="nil"/>
            </w:tcBorders>
            <w:shd w:val="clear" w:color="000000" w:fill="D9D9D9"/>
            <w:noWrap/>
            <w:vAlign w:val="bottom"/>
            <w:hideMark/>
          </w:tcPr>
          <w:p w14:paraId="367DC3B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11.70</w:t>
            </w:r>
          </w:p>
        </w:tc>
      </w:tr>
      <w:tr w:rsidR="00BB4E21" w14:paraId="5E9815DA" w14:textId="77777777" w:rsidTr="00056603">
        <w:trPr>
          <w:trHeight w:val="240"/>
        </w:trPr>
        <w:tc>
          <w:tcPr>
            <w:tcW w:w="1380" w:type="dxa"/>
            <w:tcBorders>
              <w:top w:val="nil"/>
              <w:left w:val="nil"/>
              <w:bottom w:val="nil"/>
              <w:right w:val="nil"/>
            </w:tcBorders>
            <w:shd w:val="clear" w:color="000000" w:fill="BFBFBF"/>
            <w:noWrap/>
            <w:vAlign w:val="bottom"/>
            <w:hideMark/>
          </w:tcPr>
          <w:p w14:paraId="72772DAA"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611FD3A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-2.23</w:t>
            </w:r>
          </w:p>
        </w:tc>
        <w:tc>
          <w:tcPr>
            <w:tcW w:w="500" w:type="dxa"/>
            <w:tcBorders>
              <w:top w:val="nil"/>
              <w:left w:val="nil"/>
              <w:bottom w:val="nil"/>
              <w:right w:val="nil"/>
            </w:tcBorders>
            <w:shd w:val="clear" w:color="000000" w:fill="D9D9D9"/>
            <w:noWrap/>
            <w:vAlign w:val="bottom"/>
            <w:hideMark/>
          </w:tcPr>
          <w:p w14:paraId="1D06D7E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1.46</w:t>
            </w:r>
          </w:p>
        </w:tc>
        <w:tc>
          <w:tcPr>
            <w:tcW w:w="1060" w:type="dxa"/>
            <w:tcBorders>
              <w:top w:val="nil"/>
              <w:left w:val="nil"/>
              <w:bottom w:val="nil"/>
              <w:right w:val="nil"/>
            </w:tcBorders>
            <w:shd w:val="clear" w:color="000000" w:fill="D9D9D9"/>
            <w:noWrap/>
            <w:vAlign w:val="bottom"/>
            <w:hideMark/>
          </w:tcPr>
          <w:p w14:paraId="2A94870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-6.86</w:t>
            </w:r>
          </w:p>
        </w:tc>
        <w:tc>
          <w:tcPr>
            <w:tcW w:w="1060" w:type="dxa"/>
            <w:tcBorders>
              <w:top w:val="nil"/>
              <w:left w:val="nil"/>
              <w:bottom w:val="nil"/>
              <w:right w:val="nil"/>
            </w:tcBorders>
            <w:shd w:val="clear" w:color="000000" w:fill="D9D9D9"/>
            <w:noWrap/>
            <w:vAlign w:val="bottom"/>
            <w:hideMark/>
          </w:tcPr>
          <w:p w14:paraId="1F0D5C3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2.40</w:t>
            </w:r>
          </w:p>
        </w:tc>
      </w:tr>
      <w:tr w:rsidR="00BB4E21" w14:paraId="5314DEAE" w14:textId="77777777" w:rsidTr="00056603">
        <w:trPr>
          <w:trHeight w:val="240"/>
        </w:trPr>
        <w:tc>
          <w:tcPr>
            <w:tcW w:w="1380" w:type="dxa"/>
            <w:tcBorders>
              <w:top w:val="nil"/>
              <w:left w:val="nil"/>
              <w:bottom w:val="nil"/>
              <w:right w:val="nil"/>
            </w:tcBorders>
            <w:noWrap/>
            <w:vAlign w:val="bottom"/>
            <w:hideMark/>
          </w:tcPr>
          <w:p w14:paraId="0B8B44E9"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78DF43A8"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283379E5"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9D81564"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1B976F1" w14:textId="77777777" w:rsidR="00BB4E21" w:rsidRDefault="00BB4E21" w:rsidP="00056603">
            <w:pPr>
              <w:spacing w:after="0" w:line="240" w:lineRule="auto"/>
              <w:rPr>
                <w:rFonts w:ascii="Arial" w:eastAsia="Times New Roman" w:hAnsi="Arial" w:cs="Arial"/>
                <w:color w:val="000000"/>
              </w:rPr>
            </w:pPr>
          </w:p>
        </w:tc>
      </w:tr>
      <w:tr w:rsidR="00BB4E21" w14:paraId="613E322A" w14:textId="77777777" w:rsidTr="00056603">
        <w:trPr>
          <w:trHeight w:val="240"/>
        </w:trPr>
        <w:tc>
          <w:tcPr>
            <w:tcW w:w="1380" w:type="dxa"/>
            <w:tcBorders>
              <w:top w:val="nil"/>
              <w:left w:val="nil"/>
              <w:bottom w:val="nil"/>
              <w:right w:val="nil"/>
            </w:tcBorders>
            <w:shd w:val="clear" w:color="000000" w:fill="BFBFBF"/>
            <w:noWrap/>
            <w:vAlign w:val="bottom"/>
            <w:hideMark/>
          </w:tcPr>
          <w:p w14:paraId="62AF9EF6"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067236D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0.79</w:t>
            </w:r>
          </w:p>
        </w:tc>
        <w:tc>
          <w:tcPr>
            <w:tcW w:w="500" w:type="dxa"/>
            <w:tcBorders>
              <w:top w:val="nil"/>
              <w:left w:val="nil"/>
              <w:bottom w:val="nil"/>
              <w:right w:val="nil"/>
            </w:tcBorders>
            <w:noWrap/>
            <w:vAlign w:val="bottom"/>
            <w:hideMark/>
          </w:tcPr>
          <w:p w14:paraId="66AE5FB2"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4A9A1318"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13DB5AFC" w14:textId="77777777" w:rsidR="00BB4E21" w:rsidRDefault="00BB4E21" w:rsidP="00056603">
            <w:pPr>
              <w:spacing w:after="0" w:line="240" w:lineRule="auto"/>
              <w:rPr>
                <w:rFonts w:ascii="Arial" w:eastAsia="Times New Roman" w:hAnsi="Arial" w:cs="Arial"/>
                <w:color w:val="000000"/>
              </w:rPr>
            </w:pPr>
          </w:p>
        </w:tc>
      </w:tr>
      <w:tr w:rsidR="00BB4E21" w14:paraId="6C3E5C8B" w14:textId="77777777" w:rsidTr="00056603">
        <w:trPr>
          <w:trHeight w:val="240"/>
        </w:trPr>
        <w:tc>
          <w:tcPr>
            <w:tcW w:w="1380" w:type="dxa"/>
            <w:tcBorders>
              <w:top w:val="nil"/>
              <w:left w:val="nil"/>
              <w:bottom w:val="nil"/>
              <w:right w:val="nil"/>
            </w:tcBorders>
            <w:shd w:val="clear" w:color="000000" w:fill="BFBFBF"/>
            <w:noWrap/>
            <w:vAlign w:val="bottom"/>
            <w:hideMark/>
          </w:tcPr>
          <w:p w14:paraId="2A174D13"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5AF4A73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0.513</w:t>
            </w:r>
          </w:p>
        </w:tc>
        <w:tc>
          <w:tcPr>
            <w:tcW w:w="500" w:type="dxa"/>
            <w:tcBorders>
              <w:top w:val="nil"/>
              <w:left w:val="nil"/>
              <w:bottom w:val="nil"/>
              <w:right w:val="nil"/>
            </w:tcBorders>
            <w:noWrap/>
            <w:vAlign w:val="bottom"/>
            <w:hideMark/>
          </w:tcPr>
          <w:p w14:paraId="76C0F174"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62FBD99D"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72D83A38" w14:textId="77777777" w:rsidR="00BB4E21" w:rsidRDefault="00BB4E21" w:rsidP="00056603">
            <w:pPr>
              <w:spacing w:after="0" w:line="240" w:lineRule="auto"/>
              <w:rPr>
                <w:rFonts w:ascii="Arial" w:eastAsia="Times New Roman" w:hAnsi="Arial" w:cs="Arial"/>
                <w:color w:val="000000"/>
              </w:rPr>
            </w:pPr>
          </w:p>
        </w:tc>
      </w:tr>
    </w:tbl>
    <w:p w14:paraId="2F713769" w14:textId="77777777" w:rsidR="00BB4E21" w:rsidRDefault="00BB4E21" w:rsidP="00BB4E21">
      <w:pPr>
        <w:spacing w:after="0" w:line="480" w:lineRule="auto"/>
        <w:ind w:right="-810"/>
        <w:rPr>
          <w:rFonts w:ascii="Times New Roman" w:hAnsi="Times New Roman" w:cs="Times New Roman"/>
          <w:b/>
        </w:rPr>
      </w:pPr>
    </w:p>
    <w:p w14:paraId="256774D0"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0CF915D9"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H) AKI Stage 2/3</w:t>
      </w:r>
    </w:p>
    <w:p w14:paraId="4AC7E7D8" w14:textId="77777777" w:rsidR="00BB4E21" w:rsidRDefault="00BB4E21" w:rsidP="00BB4E21">
      <w:pPr>
        <w:spacing w:after="0" w:line="480" w:lineRule="auto"/>
        <w:ind w:right="-810"/>
        <w:rPr>
          <w:rFonts w:ascii="Times New Roman" w:hAnsi="Times New Roman" w:cs="Times New Roman"/>
          <w:b/>
        </w:rPr>
      </w:pPr>
    </w:p>
    <w:p w14:paraId="72162447"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5216FE5A" wp14:editId="57289138">
            <wp:extent cx="5029200" cy="3352800"/>
            <wp:effectExtent l="0" t="0" r="0" b="0"/>
            <wp:docPr id="211080791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0"/>
                    <pic:cNvPicPr/>
                  </pic:nvPicPr>
                  <pic:blipFill>
                    <a:blip r:embed="rId35" cstate="print"/>
                    <a:srcRect/>
                    <a:stretch/>
                  </pic:blipFill>
                  <pic:spPr>
                    <a:xfrm>
                      <a:off x="0" y="0"/>
                      <a:ext cx="5029200" cy="3352800"/>
                    </a:xfrm>
                    <a:prstGeom prst="rect">
                      <a:avLst/>
                    </a:prstGeom>
                  </pic:spPr>
                </pic:pic>
              </a:graphicData>
            </a:graphic>
          </wp:inline>
        </w:drawing>
      </w:r>
    </w:p>
    <w:p w14:paraId="567ABDB0"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71587EDE" w14:textId="77777777" w:rsidTr="00056603">
        <w:trPr>
          <w:trHeight w:val="240"/>
        </w:trPr>
        <w:tc>
          <w:tcPr>
            <w:tcW w:w="1380" w:type="dxa"/>
            <w:tcBorders>
              <w:top w:val="nil"/>
              <w:left w:val="nil"/>
              <w:bottom w:val="nil"/>
              <w:right w:val="nil"/>
            </w:tcBorders>
            <w:shd w:val="clear" w:color="000000" w:fill="BFBFBF"/>
            <w:noWrap/>
            <w:vAlign w:val="bottom"/>
            <w:hideMark/>
          </w:tcPr>
          <w:p w14:paraId="3DCBF98E"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553196A6"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6A6D44E1"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7CF85F20"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5F664456"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1CB83EA9" w14:textId="77777777" w:rsidTr="00056603">
        <w:trPr>
          <w:trHeight w:val="240"/>
        </w:trPr>
        <w:tc>
          <w:tcPr>
            <w:tcW w:w="1380" w:type="dxa"/>
            <w:tcBorders>
              <w:top w:val="nil"/>
              <w:left w:val="nil"/>
              <w:bottom w:val="nil"/>
              <w:right w:val="nil"/>
            </w:tcBorders>
            <w:shd w:val="clear" w:color="000000" w:fill="BFBFBF"/>
            <w:noWrap/>
            <w:vAlign w:val="bottom"/>
            <w:hideMark/>
          </w:tcPr>
          <w:p w14:paraId="6B07EC81"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2A08F36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-1.64</w:t>
            </w:r>
          </w:p>
        </w:tc>
        <w:tc>
          <w:tcPr>
            <w:tcW w:w="500" w:type="dxa"/>
            <w:tcBorders>
              <w:top w:val="nil"/>
              <w:left w:val="nil"/>
              <w:bottom w:val="nil"/>
              <w:right w:val="nil"/>
            </w:tcBorders>
            <w:shd w:val="clear" w:color="000000" w:fill="D9D9D9"/>
            <w:noWrap/>
            <w:vAlign w:val="bottom"/>
            <w:hideMark/>
          </w:tcPr>
          <w:p w14:paraId="346E3E2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0.46</w:t>
            </w:r>
          </w:p>
        </w:tc>
        <w:tc>
          <w:tcPr>
            <w:tcW w:w="1060" w:type="dxa"/>
            <w:tcBorders>
              <w:top w:val="nil"/>
              <w:left w:val="nil"/>
              <w:bottom w:val="nil"/>
              <w:right w:val="nil"/>
            </w:tcBorders>
            <w:shd w:val="clear" w:color="000000" w:fill="D9D9D9"/>
            <w:noWrap/>
            <w:vAlign w:val="bottom"/>
            <w:hideMark/>
          </w:tcPr>
          <w:p w14:paraId="0452936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-3.09</w:t>
            </w:r>
          </w:p>
        </w:tc>
        <w:tc>
          <w:tcPr>
            <w:tcW w:w="1060" w:type="dxa"/>
            <w:tcBorders>
              <w:top w:val="nil"/>
              <w:left w:val="nil"/>
              <w:bottom w:val="nil"/>
              <w:right w:val="nil"/>
            </w:tcBorders>
            <w:shd w:val="clear" w:color="000000" w:fill="D9D9D9"/>
            <w:noWrap/>
            <w:vAlign w:val="bottom"/>
            <w:hideMark/>
          </w:tcPr>
          <w:p w14:paraId="6EED328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-0.18</w:t>
            </w:r>
          </w:p>
        </w:tc>
      </w:tr>
      <w:tr w:rsidR="00BB4E21" w14:paraId="6D5AF5BE" w14:textId="77777777" w:rsidTr="00056603">
        <w:trPr>
          <w:trHeight w:val="240"/>
        </w:trPr>
        <w:tc>
          <w:tcPr>
            <w:tcW w:w="1380" w:type="dxa"/>
            <w:tcBorders>
              <w:top w:val="nil"/>
              <w:left w:val="nil"/>
              <w:bottom w:val="nil"/>
              <w:right w:val="nil"/>
            </w:tcBorders>
            <w:shd w:val="clear" w:color="000000" w:fill="BFBFBF"/>
            <w:noWrap/>
            <w:vAlign w:val="bottom"/>
            <w:hideMark/>
          </w:tcPr>
          <w:p w14:paraId="63489629"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72B588A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-0.04</w:t>
            </w:r>
          </w:p>
        </w:tc>
        <w:tc>
          <w:tcPr>
            <w:tcW w:w="500" w:type="dxa"/>
            <w:tcBorders>
              <w:top w:val="nil"/>
              <w:left w:val="nil"/>
              <w:bottom w:val="nil"/>
              <w:right w:val="nil"/>
            </w:tcBorders>
            <w:shd w:val="clear" w:color="000000" w:fill="D9D9D9"/>
            <w:noWrap/>
            <w:vAlign w:val="bottom"/>
            <w:hideMark/>
          </w:tcPr>
          <w:p w14:paraId="39481568"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0.42</w:t>
            </w:r>
          </w:p>
        </w:tc>
        <w:tc>
          <w:tcPr>
            <w:tcW w:w="1060" w:type="dxa"/>
            <w:tcBorders>
              <w:top w:val="nil"/>
              <w:left w:val="nil"/>
              <w:bottom w:val="nil"/>
              <w:right w:val="nil"/>
            </w:tcBorders>
            <w:shd w:val="clear" w:color="000000" w:fill="D9D9D9"/>
            <w:noWrap/>
            <w:vAlign w:val="bottom"/>
            <w:hideMark/>
          </w:tcPr>
          <w:p w14:paraId="1D6A0D2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-1.39</w:t>
            </w:r>
          </w:p>
        </w:tc>
        <w:tc>
          <w:tcPr>
            <w:tcW w:w="1060" w:type="dxa"/>
            <w:tcBorders>
              <w:top w:val="nil"/>
              <w:left w:val="nil"/>
              <w:bottom w:val="nil"/>
              <w:right w:val="nil"/>
            </w:tcBorders>
            <w:shd w:val="clear" w:color="000000" w:fill="D9D9D9"/>
            <w:noWrap/>
            <w:vAlign w:val="bottom"/>
            <w:hideMark/>
          </w:tcPr>
          <w:p w14:paraId="08883B6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1.30</w:t>
            </w:r>
          </w:p>
        </w:tc>
      </w:tr>
      <w:tr w:rsidR="00BB4E21" w14:paraId="7D29983C" w14:textId="77777777" w:rsidTr="00056603">
        <w:trPr>
          <w:trHeight w:val="240"/>
        </w:trPr>
        <w:tc>
          <w:tcPr>
            <w:tcW w:w="1380" w:type="dxa"/>
            <w:tcBorders>
              <w:top w:val="nil"/>
              <w:left w:val="nil"/>
              <w:bottom w:val="nil"/>
              <w:right w:val="nil"/>
            </w:tcBorders>
            <w:noWrap/>
            <w:vAlign w:val="bottom"/>
            <w:hideMark/>
          </w:tcPr>
          <w:p w14:paraId="55925D61"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6B1526AE"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2579D640"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4E1D2499"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4F11E922" w14:textId="77777777" w:rsidR="00BB4E21" w:rsidRDefault="00BB4E21" w:rsidP="00056603">
            <w:pPr>
              <w:spacing w:after="0" w:line="240" w:lineRule="auto"/>
              <w:rPr>
                <w:rFonts w:ascii="Arial" w:eastAsia="Times New Roman" w:hAnsi="Arial" w:cs="Arial"/>
                <w:color w:val="000000"/>
              </w:rPr>
            </w:pPr>
          </w:p>
        </w:tc>
      </w:tr>
      <w:tr w:rsidR="00BB4E21" w14:paraId="03521E32" w14:textId="77777777" w:rsidTr="00056603">
        <w:trPr>
          <w:trHeight w:val="240"/>
        </w:trPr>
        <w:tc>
          <w:tcPr>
            <w:tcW w:w="1380" w:type="dxa"/>
            <w:tcBorders>
              <w:top w:val="nil"/>
              <w:left w:val="nil"/>
              <w:bottom w:val="nil"/>
              <w:right w:val="nil"/>
            </w:tcBorders>
            <w:shd w:val="clear" w:color="000000" w:fill="BFBFBF"/>
            <w:noWrap/>
            <w:vAlign w:val="bottom"/>
            <w:hideMark/>
          </w:tcPr>
          <w:p w14:paraId="3FC242AA"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1A8439D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-3.59</w:t>
            </w:r>
          </w:p>
        </w:tc>
        <w:tc>
          <w:tcPr>
            <w:tcW w:w="500" w:type="dxa"/>
            <w:tcBorders>
              <w:top w:val="nil"/>
              <w:left w:val="nil"/>
              <w:bottom w:val="nil"/>
              <w:right w:val="nil"/>
            </w:tcBorders>
            <w:noWrap/>
            <w:vAlign w:val="bottom"/>
            <w:hideMark/>
          </w:tcPr>
          <w:p w14:paraId="5DAADA65"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7E893BDD"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71CA920E" w14:textId="77777777" w:rsidR="00BB4E21" w:rsidRDefault="00BB4E21" w:rsidP="00056603">
            <w:pPr>
              <w:spacing w:after="0" w:line="240" w:lineRule="auto"/>
              <w:rPr>
                <w:rFonts w:ascii="Arial" w:eastAsia="Times New Roman" w:hAnsi="Arial" w:cs="Arial"/>
                <w:color w:val="000000"/>
              </w:rPr>
            </w:pPr>
          </w:p>
        </w:tc>
      </w:tr>
      <w:tr w:rsidR="00BB4E21" w14:paraId="0DDA76D6" w14:textId="77777777" w:rsidTr="00056603">
        <w:trPr>
          <w:trHeight w:val="240"/>
        </w:trPr>
        <w:tc>
          <w:tcPr>
            <w:tcW w:w="1380" w:type="dxa"/>
            <w:tcBorders>
              <w:top w:val="nil"/>
              <w:left w:val="nil"/>
              <w:bottom w:val="nil"/>
              <w:right w:val="nil"/>
            </w:tcBorders>
            <w:shd w:val="clear" w:color="000000" w:fill="BFBFBF"/>
            <w:noWrap/>
            <w:vAlign w:val="bottom"/>
            <w:hideMark/>
          </w:tcPr>
          <w:p w14:paraId="005D286E"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10E4A34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0.070</w:t>
            </w:r>
          </w:p>
        </w:tc>
        <w:tc>
          <w:tcPr>
            <w:tcW w:w="500" w:type="dxa"/>
            <w:tcBorders>
              <w:top w:val="nil"/>
              <w:left w:val="nil"/>
              <w:bottom w:val="nil"/>
              <w:right w:val="nil"/>
            </w:tcBorders>
            <w:noWrap/>
            <w:vAlign w:val="bottom"/>
            <w:hideMark/>
          </w:tcPr>
          <w:p w14:paraId="2E58EF26"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4DB40E6"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A5584F6" w14:textId="77777777" w:rsidR="00BB4E21" w:rsidRDefault="00BB4E21" w:rsidP="00056603">
            <w:pPr>
              <w:spacing w:after="0" w:line="240" w:lineRule="auto"/>
              <w:rPr>
                <w:rFonts w:ascii="Arial" w:eastAsia="Times New Roman" w:hAnsi="Arial" w:cs="Arial"/>
                <w:color w:val="000000"/>
              </w:rPr>
            </w:pPr>
          </w:p>
        </w:tc>
      </w:tr>
    </w:tbl>
    <w:p w14:paraId="110D9C54" w14:textId="77777777" w:rsidR="00BB4E21" w:rsidRDefault="00BB4E21" w:rsidP="00BB4E21">
      <w:pPr>
        <w:spacing w:after="0" w:line="480" w:lineRule="auto"/>
        <w:ind w:right="-810"/>
        <w:rPr>
          <w:rFonts w:ascii="Times New Roman" w:hAnsi="Times New Roman" w:cs="Times New Roman"/>
          <w:b/>
        </w:rPr>
      </w:pPr>
    </w:p>
    <w:p w14:paraId="5232F8EA"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0883FDE8"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I) Permanent Pacemaker Implantation</w:t>
      </w:r>
    </w:p>
    <w:p w14:paraId="4AB0590A" w14:textId="77777777" w:rsidR="00BB4E21" w:rsidRDefault="00BB4E21" w:rsidP="00BB4E21">
      <w:pPr>
        <w:spacing w:after="0" w:line="480" w:lineRule="auto"/>
        <w:ind w:right="-810"/>
        <w:rPr>
          <w:rFonts w:ascii="Times New Roman" w:hAnsi="Times New Roman" w:cs="Times New Roman"/>
          <w:b/>
        </w:rPr>
      </w:pPr>
    </w:p>
    <w:p w14:paraId="6A54B177"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4A57F8F8" wp14:editId="2BF723F4">
            <wp:extent cx="5029200" cy="3352800"/>
            <wp:effectExtent l="0" t="0" r="0" b="0"/>
            <wp:docPr id="12600945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1"/>
                    <pic:cNvPicPr/>
                  </pic:nvPicPr>
                  <pic:blipFill>
                    <a:blip r:embed="rId36" cstate="print"/>
                    <a:srcRect/>
                    <a:stretch/>
                  </pic:blipFill>
                  <pic:spPr>
                    <a:xfrm>
                      <a:off x="0" y="0"/>
                      <a:ext cx="5029200" cy="3352800"/>
                    </a:xfrm>
                    <a:prstGeom prst="rect">
                      <a:avLst/>
                    </a:prstGeom>
                  </pic:spPr>
                </pic:pic>
              </a:graphicData>
            </a:graphic>
          </wp:inline>
        </w:drawing>
      </w:r>
    </w:p>
    <w:p w14:paraId="4E292475"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0CB29900" w14:textId="77777777" w:rsidTr="00056603">
        <w:trPr>
          <w:trHeight w:val="240"/>
        </w:trPr>
        <w:tc>
          <w:tcPr>
            <w:tcW w:w="1380" w:type="dxa"/>
            <w:tcBorders>
              <w:top w:val="nil"/>
              <w:left w:val="nil"/>
              <w:bottom w:val="nil"/>
              <w:right w:val="nil"/>
            </w:tcBorders>
            <w:shd w:val="clear" w:color="000000" w:fill="BFBFBF"/>
            <w:noWrap/>
            <w:vAlign w:val="bottom"/>
            <w:hideMark/>
          </w:tcPr>
          <w:p w14:paraId="1B686A82"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0FCAB414"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6E6B153E"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1D1ACB49"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27F56864"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4D869FDD" w14:textId="77777777" w:rsidTr="00056603">
        <w:trPr>
          <w:trHeight w:val="240"/>
        </w:trPr>
        <w:tc>
          <w:tcPr>
            <w:tcW w:w="1380" w:type="dxa"/>
            <w:tcBorders>
              <w:top w:val="nil"/>
              <w:left w:val="nil"/>
              <w:bottom w:val="nil"/>
              <w:right w:val="nil"/>
            </w:tcBorders>
            <w:shd w:val="clear" w:color="000000" w:fill="BFBFBF"/>
            <w:noWrap/>
            <w:vAlign w:val="bottom"/>
            <w:hideMark/>
          </w:tcPr>
          <w:p w14:paraId="3AA45238"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4CF2F12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11.33</w:t>
            </w:r>
          </w:p>
        </w:tc>
        <w:tc>
          <w:tcPr>
            <w:tcW w:w="500" w:type="dxa"/>
            <w:tcBorders>
              <w:top w:val="nil"/>
              <w:left w:val="nil"/>
              <w:bottom w:val="nil"/>
              <w:right w:val="nil"/>
            </w:tcBorders>
            <w:shd w:val="clear" w:color="000000" w:fill="D9D9D9"/>
            <w:noWrap/>
            <w:vAlign w:val="bottom"/>
            <w:hideMark/>
          </w:tcPr>
          <w:p w14:paraId="1F1B4C7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4.31</w:t>
            </w:r>
          </w:p>
        </w:tc>
        <w:tc>
          <w:tcPr>
            <w:tcW w:w="1060" w:type="dxa"/>
            <w:tcBorders>
              <w:top w:val="nil"/>
              <w:left w:val="nil"/>
              <w:bottom w:val="nil"/>
              <w:right w:val="nil"/>
            </w:tcBorders>
            <w:shd w:val="clear" w:color="000000" w:fill="D9D9D9"/>
            <w:noWrap/>
            <w:vAlign w:val="bottom"/>
            <w:hideMark/>
          </w:tcPr>
          <w:p w14:paraId="7550B05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-2.40</w:t>
            </w:r>
          </w:p>
        </w:tc>
        <w:tc>
          <w:tcPr>
            <w:tcW w:w="1060" w:type="dxa"/>
            <w:tcBorders>
              <w:top w:val="nil"/>
              <w:left w:val="nil"/>
              <w:bottom w:val="nil"/>
              <w:right w:val="nil"/>
            </w:tcBorders>
            <w:shd w:val="clear" w:color="000000" w:fill="D9D9D9"/>
            <w:noWrap/>
            <w:vAlign w:val="bottom"/>
            <w:hideMark/>
          </w:tcPr>
          <w:p w14:paraId="3389EE4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25.06</w:t>
            </w:r>
          </w:p>
        </w:tc>
      </w:tr>
      <w:tr w:rsidR="00BB4E21" w14:paraId="0A7F4663" w14:textId="77777777" w:rsidTr="00056603">
        <w:trPr>
          <w:trHeight w:val="240"/>
        </w:trPr>
        <w:tc>
          <w:tcPr>
            <w:tcW w:w="1380" w:type="dxa"/>
            <w:tcBorders>
              <w:top w:val="nil"/>
              <w:left w:val="nil"/>
              <w:bottom w:val="nil"/>
              <w:right w:val="nil"/>
            </w:tcBorders>
            <w:shd w:val="clear" w:color="000000" w:fill="BFBFBF"/>
            <w:noWrap/>
            <w:vAlign w:val="bottom"/>
            <w:hideMark/>
          </w:tcPr>
          <w:p w14:paraId="40AFB01C"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2F03FF4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-7.82</w:t>
            </w:r>
          </w:p>
        </w:tc>
        <w:tc>
          <w:tcPr>
            <w:tcW w:w="500" w:type="dxa"/>
            <w:tcBorders>
              <w:top w:val="nil"/>
              <w:left w:val="nil"/>
              <w:bottom w:val="nil"/>
              <w:right w:val="nil"/>
            </w:tcBorders>
            <w:shd w:val="clear" w:color="000000" w:fill="D9D9D9"/>
            <w:noWrap/>
            <w:vAlign w:val="bottom"/>
            <w:hideMark/>
          </w:tcPr>
          <w:p w14:paraId="47664B1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3.57</w:t>
            </w:r>
          </w:p>
        </w:tc>
        <w:tc>
          <w:tcPr>
            <w:tcW w:w="1060" w:type="dxa"/>
            <w:tcBorders>
              <w:top w:val="nil"/>
              <w:left w:val="nil"/>
              <w:bottom w:val="nil"/>
              <w:right w:val="nil"/>
            </w:tcBorders>
            <w:shd w:val="clear" w:color="000000" w:fill="D9D9D9"/>
            <w:noWrap/>
            <w:vAlign w:val="bottom"/>
            <w:hideMark/>
          </w:tcPr>
          <w:p w14:paraId="3A5AD56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-19.19</w:t>
            </w:r>
          </w:p>
        </w:tc>
        <w:tc>
          <w:tcPr>
            <w:tcW w:w="1060" w:type="dxa"/>
            <w:tcBorders>
              <w:top w:val="nil"/>
              <w:left w:val="nil"/>
              <w:bottom w:val="nil"/>
              <w:right w:val="nil"/>
            </w:tcBorders>
            <w:shd w:val="clear" w:color="000000" w:fill="D9D9D9"/>
            <w:noWrap/>
            <w:vAlign w:val="bottom"/>
            <w:hideMark/>
          </w:tcPr>
          <w:p w14:paraId="49BA489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3.55</w:t>
            </w:r>
          </w:p>
        </w:tc>
      </w:tr>
      <w:tr w:rsidR="00BB4E21" w14:paraId="7117CD56" w14:textId="77777777" w:rsidTr="00056603">
        <w:trPr>
          <w:trHeight w:val="240"/>
        </w:trPr>
        <w:tc>
          <w:tcPr>
            <w:tcW w:w="1380" w:type="dxa"/>
            <w:tcBorders>
              <w:top w:val="nil"/>
              <w:left w:val="nil"/>
              <w:bottom w:val="nil"/>
              <w:right w:val="nil"/>
            </w:tcBorders>
            <w:noWrap/>
            <w:vAlign w:val="bottom"/>
            <w:hideMark/>
          </w:tcPr>
          <w:p w14:paraId="4FBBF7AA"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79191B55"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533A7F45"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631496B"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BDA4F0F" w14:textId="77777777" w:rsidR="00BB4E21" w:rsidRDefault="00BB4E21" w:rsidP="00056603">
            <w:pPr>
              <w:spacing w:after="0" w:line="240" w:lineRule="auto"/>
              <w:rPr>
                <w:rFonts w:ascii="Arial" w:eastAsia="Times New Roman" w:hAnsi="Arial" w:cs="Arial"/>
                <w:color w:val="000000"/>
              </w:rPr>
            </w:pPr>
          </w:p>
        </w:tc>
      </w:tr>
      <w:tr w:rsidR="00BB4E21" w14:paraId="62B69DA3" w14:textId="77777777" w:rsidTr="00056603">
        <w:trPr>
          <w:trHeight w:val="240"/>
        </w:trPr>
        <w:tc>
          <w:tcPr>
            <w:tcW w:w="1380" w:type="dxa"/>
            <w:tcBorders>
              <w:top w:val="nil"/>
              <w:left w:val="nil"/>
              <w:bottom w:val="nil"/>
              <w:right w:val="nil"/>
            </w:tcBorders>
            <w:shd w:val="clear" w:color="000000" w:fill="BFBFBF"/>
            <w:noWrap/>
            <w:vAlign w:val="bottom"/>
            <w:hideMark/>
          </w:tcPr>
          <w:p w14:paraId="392D42BF"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18665F7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2.63</w:t>
            </w:r>
          </w:p>
        </w:tc>
        <w:tc>
          <w:tcPr>
            <w:tcW w:w="500" w:type="dxa"/>
            <w:tcBorders>
              <w:top w:val="nil"/>
              <w:left w:val="nil"/>
              <w:bottom w:val="nil"/>
              <w:right w:val="nil"/>
            </w:tcBorders>
            <w:noWrap/>
            <w:vAlign w:val="bottom"/>
            <w:hideMark/>
          </w:tcPr>
          <w:p w14:paraId="2A686BE3"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2FFA448"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44E1634" w14:textId="77777777" w:rsidR="00BB4E21" w:rsidRDefault="00BB4E21" w:rsidP="00056603">
            <w:pPr>
              <w:spacing w:after="0" w:line="240" w:lineRule="auto"/>
              <w:rPr>
                <w:rFonts w:ascii="Arial" w:eastAsia="Times New Roman" w:hAnsi="Arial" w:cs="Arial"/>
                <w:color w:val="000000"/>
              </w:rPr>
            </w:pPr>
          </w:p>
        </w:tc>
      </w:tr>
      <w:tr w:rsidR="00BB4E21" w14:paraId="526D782C" w14:textId="77777777" w:rsidTr="00056603">
        <w:trPr>
          <w:trHeight w:val="240"/>
        </w:trPr>
        <w:tc>
          <w:tcPr>
            <w:tcW w:w="1380" w:type="dxa"/>
            <w:tcBorders>
              <w:top w:val="nil"/>
              <w:left w:val="nil"/>
              <w:bottom w:val="nil"/>
              <w:right w:val="nil"/>
            </w:tcBorders>
            <w:shd w:val="clear" w:color="000000" w:fill="BFBFBF"/>
            <w:noWrap/>
            <w:vAlign w:val="bottom"/>
            <w:hideMark/>
          </w:tcPr>
          <w:p w14:paraId="12CA5168"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76A1B86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0.120</w:t>
            </w:r>
          </w:p>
        </w:tc>
        <w:tc>
          <w:tcPr>
            <w:tcW w:w="500" w:type="dxa"/>
            <w:tcBorders>
              <w:top w:val="nil"/>
              <w:left w:val="nil"/>
              <w:bottom w:val="nil"/>
              <w:right w:val="nil"/>
            </w:tcBorders>
            <w:noWrap/>
            <w:vAlign w:val="bottom"/>
            <w:hideMark/>
          </w:tcPr>
          <w:p w14:paraId="352D2FE6"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1935F9A"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DC750A4" w14:textId="77777777" w:rsidR="00BB4E21" w:rsidRDefault="00BB4E21" w:rsidP="00056603">
            <w:pPr>
              <w:spacing w:after="0" w:line="240" w:lineRule="auto"/>
              <w:rPr>
                <w:rFonts w:ascii="Arial" w:eastAsia="Times New Roman" w:hAnsi="Arial" w:cs="Arial"/>
                <w:color w:val="000000"/>
              </w:rPr>
            </w:pPr>
          </w:p>
        </w:tc>
      </w:tr>
    </w:tbl>
    <w:p w14:paraId="4CA80C98" w14:textId="77777777" w:rsidR="00BB4E21" w:rsidRDefault="00BB4E21" w:rsidP="00BB4E21">
      <w:pPr>
        <w:spacing w:after="0" w:line="480" w:lineRule="auto"/>
        <w:ind w:right="-810"/>
        <w:rPr>
          <w:rFonts w:ascii="Times New Roman" w:hAnsi="Times New Roman" w:cs="Times New Roman"/>
          <w:b/>
        </w:rPr>
      </w:pPr>
    </w:p>
    <w:p w14:paraId="65F8108A"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789F587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J) Moderate/Severe PVL</w:t>
      </w:r>
    </w:p>
    <w:p w14:paraId="1412DC3A" w14:textId="77777777" w:rsidR="00BB4E21" w:rsidRDefault="00BB4E21" w:rsidP="00BB4E21">
      <w:pPr>
        <w:spacing w:after="0" w:line="480" w:lineRule="auto"/>
        <w:ind w:right="-810"/>
        <w:rPr>
          <w:rFonts w:ascii="Times New Roman" w:hAnsi="Times New Roman" w:cs="Times New Roman"/>
          <w:b/>
        </w:rPr>
      </w:pPr>
    </w:p>
    <w:p w14:paraId="329759B0"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432B03A9" wp14:editId="643830D3">
            <wp:extent cx="5029200" cy="3352800"/>
            <wp:effectExtent l="0" t="0" r="0" b="0"/>
            <wp:docPr id="103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2"/>
                    <pic:cNvPicPr/>
                  </pic:nvPicPr>
                  <pic:blipFill>
                    <a:blip r:embed="rId37" cstate="print"/>
                    <a:srcRect/>
                    <a:stretch/>
                  </pic:blipFill>
                  <pic:spPr>
                    <a:xfrm>
                      <a:off x="0" y="0"/>
                      <a:ext cx="5029200" cy="3352800"/>
                    </a:xfrm>
                    <a:prstGeom prst="rect">
                      <a:avLst/>
                    </a:prstGeom>
                  </pic:spPr>
                </pic:pic>
              </a:graphicData>
            </a:graphic>
          </wp:inline>
        </w:drawing>
      </w:r>
    </w:p>
    <w:p w14:paraId="73588CC0"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30511CC0" w14:textId="77777777" w:rsidTr="00056603">
        <w:trPr>
          <w:trHeight w:val="240"/>
        </w:trPr>
        <w:tc>
          <w:tcPr>
            <w:tcW w:w="1396" w:type="dxa"/>
            <w:tcBorders>
              <w:top w:val="nil"/>
              <w:left w:val="nil"/>
              <w:bottom w:val="nil"/>
              <w:right w:val="nil"/>
            </w:tcBorders>
            <w:shd w:val="clear" w:color="000000" w:fill="BFBFBF"/>
            <w:noWrap/>
            <w:vAlign w:val="bottom"/>
            <w:hideMark/>
          </w:tcPr>
          <w:p w14:paraId="271C9D75"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0FD16726"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6F6EE7E1"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0CC2A318"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21F7890B"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7E810E82" w14:textId="77777777" w:rsidTr="00056603">
        <w:trPr>
          <w:trHeight w:val="240"/>
        </w:trPr>
        <w:tc>
          <w:tcPr>
            <w:tcW w:w="1396" w:type="dxa"/>
            <w:tcBorders>
              <w:top w:val="nil"/>
              <w:left w:val="nil"/>
              <w:bottom w:val="nil"/>
              <w:right w:val="nil"/>
            </w:tcBorders>
            <w:shd w:val="clear" w:color="000000" w:fill="BFBFBF"/>
            <w:noWrap/>
            <w:vAlign w:val="bottom"/>
            <w:hideMark/>
          </w:tcPr>
          <w:p w14:paraId="32C8BC9B"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59F84B6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0.62</w:t>
            </w:r>
          </w:p>
        </w:tc>
        <w:tc>
          <w:tcPr>
            <w:tcW w:w="516" w:type="dxa"/>
            <w:tcBorders>
              <w:top w:val="nil"/>
              <w:left w:val="nil"/>
              <w:bottom w:val="nil"/>
              <w:right w:val="nil"/>
            </w:tcBorders>
            <w:shd w:val="clear" w:color="000000" w:fill="D9D9D9"/>
            <w:noWrap/>
            <w:vAlign w:val="bottom"/>
            <w:hideMark/>
          </w:tcPr>
          <w:p w14:paraId="2571274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2.46</w:t>
            </w:r>
          </w:p>
        </w:tc>
        <w:tc>
          <w:tcPr>
            <w:tcW w:w="1076" w:type="dxa"/>
            <w:tcBorders>
              <w:top w:val="nil"/>
              <w:left w:val="nil"/>
              <w:bottom w:val="nil"/>
              <w:right w:val="nil"/>
            </w:tcBorders>
            <w:shd w:val="clear" w:color="000000" w:fill="D9D9D9"/>
            <w:noWrap/>
            <w:vAlign w:val="bottom"/>
            <w:hideMark/>
          </w:tcPr>
          <w:p w14:paraId="00FD850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-9.96</w:t>
            </w:r>
          </w:p>
        </w:tc>
        <w:tc>
          <w:tcPr>
            <w:tcW w:w="1076" w:type="dxa"/>
            <w:tcBorders>
              <w:top w:val="nil"/>
              <w:left w:val="nil"/>
              <w:bottom w:val="nil"/>
              <w:right w:val="nil"/>
            </w:tcBorders>
            <w:shd w:val="clear" w:color="000000" w:fill="D9D9D9"/>
            <w:noWrap/>
            <w:vAlign w:val="bottom"/>
            <w:hideMark/>
          </w:tcPr>
          <w:p w14:paraId="18E4042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11.20</w:t>
            </w:r>
          </w:p>
        </w:tc>
      </w:tr>
      <w:tr w:rsidR="00BB4E21" w14:paraId="500CBEC9" w14:textId="77777777" w:rsidTr="00056603">
        <w:trPr>
          <w:trHeight w:val="240"/>
        </w:trPr>
        <w:tc>
          <w:tcPr>
            <w:tcW w:w="1396" w:type="dxa"/>
            <w:tcBorders>
              <w:top w:val="nil"/>
              <w:left w:val="nil"/>
              <w:bottom w:val="nil"/>
              <w:right w:val="nil"/>
            </w:tcBorders>
            <w:shd w:val="clear" w:color="000000" w:fill="BFBFBF"/>
            <w:noWrap/>
            <w:vAlign w:val="bottom"/>
            <w:hideMark/>
          </w:tcPr>
          <w:p w14:paraId="3816869A"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53369D6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0.47</w:t>
            </w:r>
          </w:p>
        </w:tc>
        <w:tc>
          <w:tcPr>
            <w:tcW w:w="516" w:type="dxa"/>
            <w:tcBorders>
              <w:top w:val="nil"/>
              <w:left w:val="nil"/>
              <w:bottom w:val="nil"/>
              <w:right w:val="nil"/>
            </w:tcBorders>
            <w:shd w:val="clear" w:color="000000" w:fill="D9D9D9"/>
            <w:noWrap/>
            <w:vAlign w:val="bottom"/>
            <w:hideMark/>
          </w:tcPr>
          <w:p w14:paraId="71427CD8"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1.44</w:t>
            </w:r>
          </w:p>
        </w:tc>
        <w:tc>
          <w:tcPr>
            <w:tcW w:w="1076" w:type="dxa"/>
            <w:tcBorders>
              <w:top w:val="nil"/>
              <w:left w:val="nil"/>
              <w:bottom w:val="nil"/>
              <w:right w:val="nil"/>
            </w:tcBorders>
            <w:shd w:val="clear" w:color="000000" w:fill="D9D9D9"/>
            <w:noWrap/>
            <w:vAlign w:val="bottom"/>
            <w:hideMark/>
          </w:tcPr>
          <w:p w14:paraId="1EBC5C4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-5.73</w:t>
            </w:r>
          </w:p>
        </w:tc>
        <w:tc>
          <w:tcPr>
            <w:tcW w:w="1076" w:type="dxa"/>
            <w:tcBorders>
              <w:top w:val="nil"/>
              <w:left w:val="nil"/>
              <w:bottom w:val="nil"/>
              <w:right w:val="nil"/>
            </w:tcBorders>
            <w:shd w:val="clear" w:color="000000" w:fill="D9D9D9"/>
            <w:noWrap/>
            <w:vAlign w:val="bottom"/>
            <w:hideMark/>
          </w:tcPr>
          <w:p w14:paraId="3B2D331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6.67</w:t>
            </w:r>
          </w:p>
        </w:tc>
      </w:tr>
      <w:tr w:rsidR="00BB4E21" w14:paraId="2BBA4E56" w14:textId="77777777" w:rsidTr="00056603">
        <w:trPr>
          <w:trHeight w:val="240"/>
        </w:trPr>
        <w:tc>
          <w:tcPr>
            <w:tcW w:w="1396" w:type="dxa"/>
            <w:tcBorders>
              <w:top w:val="nil"/>
              <w:left w:val="nil"/>
              <w:bottom w:val="nil"/>
              <w:right w:val="nil"/>
            </w:tcBorders>
            <w:noWrap/>
            <w:vAlign w:val="bottom"/>
            <w:hideMark/>
          </w:tcPr>
          <w:p w14:paraId="13FFF3EC"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5D3D6279"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16F7AF93"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3717584B"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15A31070" w14:textId="77777777" w:rsidR="00BB4E21" w:rsidRDefault="00BB4E21" w:rsidP="00056603">
            <w:pPr>
              <w:spacing w:after="0" w:line="240" w:lineRule="auto"/>
              <w:rPr>
                <w:rFonts w:ascii="Arial" w:eastAsia="Times New Roman" w:hAnsi="Arial" w:cs="Arial"/>
                <w:color w:val="000000"/>
              </w:rPr>
            </w:pPr>
          </w:p>
        </w:tc>
      </w:tr>
      <w:tr w:rsidR="00BB4E21" w14:paraId="4A125CD3" w14:textId="77777777" w:rsidTr="00056603">
        <w:trPr>
          <w:trHeight w:val="240"/>
        </w:trPr>
        <w:tc>
          <w:tcPr>
            <w:tcW w:w="1396" w:type="dxa"/>
            <w:tcBorders>
              <w:top w:val="nil"/>
              <w:left w:val="nil"/>
              <w:bottom w:val="nil"/>
              <w:right w:val="nil"/>
            </w:tcBorders>
            <w:shd w:val="clear" w:color="000000" w:fill="BFBFBF"/>
            <w:noWrap/>
            <w:vAlign w:val="bottom"/>
            <w:hideMark/>
          </w:tcPr>
          <w:p w14:paraId="255C152E"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58A55AA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0.25</w:t>
            </w:r>
          </w:p>
        </w:tc>
        <w:tc>
          <w:tcPr>
            <w:tcW w:w="516" w:type="dxa"/>
            <w:tcBorders>
              <w:top w:val="nil"/>
              <w:left w:val="nil"/>
              <w:bottom w:val="nil"/>
              <w:right w:val="nil"/>
            </w:tcBorders>
            <w:noWrap/>
            <w:vAlign w:val="bottom"/>
            <w:hideMark/>
          </w:tcPr>
          <w:p w14:paraId="5A949E4D"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1289C8B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AE4E42D" w14:textId="77777777" w:rsidR="00BB4E21" w:rsidRDefault="00BB4E21" w:rsidP="00056603">
            <w:pPr>
              <w:spacing w:after="0" w:line="240" w:lineRule="auto"/>
              <w:rPr>
                <w:rFonts w:ascii="Arial" w:eastAsia="Times New Roman" w:hAnsi="Arial" w:cs="Arial"/>
                <w:color w:val="000000"/>
              </w:rPr>
            </w:pPr>
          </w:p>
        </w:tc>
      </w:tr>
      <w:tr w:rsidR="00BB4E21" w14:paraId="33220308" w14:textId="77777777" w:rsidTr="00056603">
        <w:trPr>
          <w:trHeight w:val="240"/>
        </w:trPr>
        <w:tc>
          <w:tcPr>
            <w:tcW w:w="1396" w:type="dxa"/>
            <w:tcBorders>
              <w:top w:val="nil"/>
              <w:left w:val="nil"/>
              <w:bottom w:val="nil"/>
              <w:right w:val="nil"/>
            </w:tcBorders>
            <w:shd w:val="clear" w:color="000000" w:fill="BFBFBF"/>
            <w:noWrap/>
            <w:vAlign w:val="bottom"/>
            <w:hideMark/>
          </w:tcPr>
          <w:p w14:paraId="3D7FF99F"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719822F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0.843</w:t>
            </w:r>
          </w:p>
        </w:tc>
        <w:tc>
          <w:tcPr>
            <w:tcW w:w="516" w:type="dxa"/>
            <w:tcBorders>
              <w:top w:val="nil"/>
              <w:left w:val="nil"/>
              <w:bottom w:val="nil"/>
              <w:right w:val="nil"/>
            </w:tcBorders>
            <w:noWrap/>
            <w:vAlign w:val="bottom"/>
            <w:hideMark/>
          </w:tcPr>
          <w:p w14:paraId="74829EF8"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2197B5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369CA991" w14:textId="77777777" w:rsidR="00BB4E21" w:rsidRDefault="00BB4E21" w:rsidP="00056603">
            <w:pPr>
              <w:spacing w:after="0" w:line="240" w:lineRule="auto"/>
              <w:rPr>
                <w:rFonts w:ascii="Arial" w:eastAsia="Times New Roman" w:hAnsi="Arial" w:cs="Arial"/>
                <w:color w:val="000000"/>
              </w:rPr>
            </w:pPr>
          </w:p>
        </w:tc>
      </w:tr>
    </w:tbl>
    <w:p w14:paraId="3ADB1E34" w14:textId="77777777" w:rsidR="00BB4E21" w:rsidRDefault="00BB4E21" w:rsidP="00BB4E21">
      <w:pPr>
        <w:spacing w:after="0" w:line="480" w:lineRule="auto"/>
        <w:ind w:right="-810"/>
        <w:rPr>
          <w:rFonts w:ascii="Times New Roman" w:hAnsi="Times New Roman" w:cs="Times New Roman"/>
          <w:b/>
        </w:rPr>
      </w:pPr>
    </w:p>
    <w:p w14:paraId="032271A2"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5B6E04E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K) Major Vascular Complications</w:t>
      </w:r>
    </w:p>
    <w:p w14:paraId="26BFF755" w14:textId="77777777" w:rsidR="00BB4E21" w:rsidRDefault="00BB4E21" w:rsidP="00BB4E21">
      <w:pPr>
        <w:spacing w:after="0" w:line="480" w:lineRule="auto"/>
        <w:ind w:right="-810"/>
        <w:rPr>
          <w:rFonts w:ascii="Times New Roman" w:hAnsi="Times New Roman" w:cs="Times New Roman"/>
          <w:b/>
        </w:rPr>
      </w:pPr>
    </w:p>
    <w:p w14:paraId="2D802C55"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5AB604F6" wp14:editId="13E94A4E">
            <wp:extent cx="5029200" cy="3352800"/>
            <wp:effectExtent l="0" t="0" r="0" b="0"/>
            <wp:docPr id="103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3"/>
                    <pic:cNvPicPr/>
                  </pic:nvPicPr>
                  <pic:blipFill>
                    <a:blip r:embed="rId38" cstate="print"/>
                    <a:srcRect/>
                    <a:stretch/>
                  </pic:blipFill>
                  <pic:spPr>
                    <a:xfrm>
                      <a:off x="0" y="0"/>
                      <a:ext cx="5029200" cy="3352800"/>
                    </a:xfrm>
                    <a:prstGeom prst="rect">
                      <a:avLst/>
                    </a:prstGeom>
                  </pic:spPr>
                </pic:pic>
              </a:graphicData>
            </a:graphic>
          </wp:inline>
        </w:drawing>
      </w:r>
    </w:p>
    <w:p w14:paraId="2931720D"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332098DF" w14:textId="77777777" w:rsidTr="00056603">
        <w:trPr>
          <w:trHeight w:val="240"/>
        </w:trPr>
        <w:tc>
          <w:tcPr>
            <w:tcW w:w="1380" w:type="dxa"/>
            <w:tcBorders>
              <w:top w:val="nil"/>
              <w:left w:val="nil"/>
              <w:bottom w:val="nil"/>
              <w:right w:val="nil"/>
            </w:tcBorders>
            <w:shd w:val="clear" w:color="000000" w:fill="BFBFBF"/>
            <w:noWrap/>
            <w:vAlign w:val="bottom"/>
            <w:hideMark/>
          </w:tcPr>
          <w:p w14:paraId="68F126E6"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066E3F04"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4E7440CA"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5CE65208"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0AE5F625"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59C77681" w14:textId="77777777" w:rsidTr="00056603">
        <w:trPr>
          <w:trHeight w:val="240"/>
        </w:trPr>
        <w:tc>
          <w:tcPr>
            <w:tcW w:w="1380" w:type="dxa"/>
            <w:tcBorders>
              <w:top w:val="nil"/>
              <w:left w:val="nil"/>
              <w:bottom w:val="nil"/>
              <w:right w:val="nil"/>
            </w:tcBorders>
            <w:shd w:val="clear" w:color="000000" w:fill="BFBFBF"/>
            <w:noWrap/>
            <w:vAlign w:val="bottom"/>
            <w:hideMark/>
          </w:tcPr>
          <w:p w14:paraId="04957C08"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75C3EA4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2.03</w:t>
            </w:r>
          </w:p>
        </w:tc>
        <w:tc>
          <w:tcPr>
            <w:tcW w:w="500" w:type="dxa"/>
            <w:tcBorders>
              <w:top w:val="nil"/>
              <w:left w:val="nil"/>
              <w:bottom w:val="nil"/>
              <w:right w:val="nil"/>
            </w:tcBorders>
            <w:shd w:val="clear" w:color="000000" w:fill="D9D9D9"/>
            <w:noWrap/>
            <w:vAlign w:val="bottom"/>
            <w:hideMark/>
          </w:tcPr>
          <w:p w14:paraId="77FFF93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0.33</w:t>
            </w:r>
          </w:p>
        </w:tc>
        <w:tc>
          <w:tcPr>
            <w:tcW w:w="1060" w:type="dxa"/>
            <w:tcBorders>
              <w:top w:val="nil"/>
              <w:left w:val="nil"/>
              <w:bottom w:val="nil"/>
              <w:right w:val="nil"/>
            </w:tcBorders>
            <w:shd w:val="clear" w:color="000000" w:fill="D9D9D9"/>
            <w:noWrap/>
            <w:vAlign w:val="bottom"/>
            <w:hideMark/>
          </w:tcPr>
          <w:p w14:paraId="320989C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0.98</w:t>
            </w:r>
          </w:p>
        </w:tc>
        <w:tc>
          <w:tcPr>
            <w:tcW w:w="1060" w:type="dxa"/>
            <w:tcBorders>
              <w:top w:val="nil"/>
              <w:left w:val="nil"/>
              <w:bottom w:val="nil"/>
              <w:right w:val="nil"/>
            </w:tcBorders>
            <w:shd w:val="clear" w:color="000000" w:fill="D9D9D9"/>
            <w:noWrap/>
            <w:vAlign w:val="bottom"/>
            <w:hideMark/>
          </w:tcPr>
          <w:p w14:paraId="32F7716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3.07</w:t>
            </w:r>
          </w:p>
        </w:tc>
      </w:tr>
      <w:tr w:rsidR="00BB4E21" w14:paraId="1364A6F7" w14:textId="77777777" w:rsidTr="00056603">
        <w:trPr>
          <w:trHeight w:val="240"/>
        </w:trPr>
        <w:tc>
          <w:tcPr>
            <w:tcW w:w="1380" w:type="dxa"/>
            <w:tcBorders>
              <w:top w:val="nil"/>
              <w:left w:val="nil"/>
              <w:bottom w:val="nil"/>
              <w:right w:val="nil"/>
            </w:tcBorders>
            <w:shd w:val="clear" w:color="000000" w:fill="BFBFBF"/>
            <w:noWrap/>
            <w:vAlign w:val="bottom"/>
            <w:hideMark/>
          </w:tcPr>
          <w:p w14:paraId="541A2222"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099C421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-0.44</w:t>
            </w:r>
          </w:p>
        </w:tc>
        <w:tc>
          <w:tcPr>
            <w:tcW w:w="500" w:type="dxa"/>
            <w:tcBorders>
              <w:top w:val="nil"/>
              <w:left w:val="nil"/>
              <w:bottom w:val="nil"/>
              <w:right w:val="nil"/>
            </w:tcBorders>
            <w:shd w:val="clear" w:color="000000" w:fill="D9D9D9"/>
            <w:noWrap/>
            <w:vAlign w:val="bottom"/>
            <w:hideMark/>
          </w:tcPr>
          <w:p w14:paraId="4A9FB6E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0.15</w:t>
            </w:r>
          </w:p>
        </w:tc>
        <w:tc>
          <w:tcPr>
            <w:tcW w:w="1060" w:type="dxa"/>
            <w:tcBorders>
              <w:top w:val="nil"/>
              <w:left w:val="nil"/>
              <w:bottom w:val="nil"/>
              <w:right w:val="nil"/>
            </w:tcBorders>
            <w:shd w:val="clear" w:color="000000" w:fill="D9D9D9"/>
            <w:noWrap/>
            <w:vAlign w:val="bottom"/>
            <w:hideMark/>
          </w:tcPr>
          <w:p w14:paraId="6C39B51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-0.91</w:t>
            </w:r>
          </w:p>
        </w:tc>
        <w:tc>
          <w:tcPr>
            <w:tcW w:w="1060" w:type="dxa"/>
            <w:tcBorders>
              <w:top w:val="nil"/>
              <w:left w:val="nil"/>
              <w:bottom w:val="nil"/>
              <w:right w:val="nil"/>
            </w:tcBorders>
            <w:shd w:val="clear" w:color="000000" w:fill="D9D9D9"/>
            <w:noWrap/>
            <w:vAlign w:val="bottom"/>
            <w:hideMark/>
          </w:tcPr>
          <w:p w14:paraId="7CE5B52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0.04</w:t>
            </w:r>
          </w:p>
        </w:tc>
      </w:tr>
      <w:tr w:rsidR="00BB4E21" w14:paraId="0590213F" w14:textId="77777777" w:rsidTr="00056603">
        <w:trPr>
          <w:trHeight w:val="240"/>
        </w:trPr>
        <w:tc>
          <w:tcPr>
            <w:tcW w:w="1380" w:type="dxa"/>
            <w:tcBorders>
              <w:top w:val="nil"/>
              <w:left w:val="nil"/>
              <w:bottom w:val="nil"/>
              <w:right w:val="nil"/>
            </w:tcBorders>
            <w:noWrap/>
            <w:vAlign w:val="bottom"/>
            <w:hideMark/>
          </w:tcPr>
          <w:p w14:paraId="176611F2"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41CB3DF1"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2D1415E7"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7699001A"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66A5E6B2" w14:textId="77777777" w:rsidR="00BB4E21" w:rsidRDefault="00BB4E21" w:rsidP="00056603">
            <w:pPr>
              <w:spacing w:after="0" w:line="240" w:lineRule="auto"/>
              <w:rPr>
                <w:rFonts w:ascii="Arial" w:eastAsia="Times New Roman" w:hAnsi="Arial" w:cs="Arial"/>
                <w:color w:val="000000"/>
              </w:rPr>
            </w:pPr>
          </w:p>
        </w:tc>
      </w:tr>
      <w:tr w:rsidR="00BB4E21" w14:paraId="765A7319" w14:textId="77777777" w:rsidTr="00056603">
        <w:trPr>
          <w:trHeight w:val="240"/>
        </w:trPr>
        <w:tc>
          <w:tcPr>
            <w:tcW w:w="1380" w:type="dxa"/>
            <w:tcBorders>
              <w:top w:val="nil"/>
              <w:left w:val="nil"/>
              <w:bottom w:val="nil"/>
              <w:right w:val="nil"/>
            </w:tcBorders>
            <w:shd w:val="clear" w:color="000000" w:fill="BFBFBF"/>
            <w:noWrap/>
            <w:vAlign w:val="bottom"/>
            <w:hideMark/>
          </w:tcPr>
          <w:p w14:paraId="0558148E"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1F19349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6.19</w:t>
            </w:r>
          </w:p>
        </w:tc>
        <w:tc>
          <w:tcPr>
            <w:tcW w:w="500" w:type="dxa"/>
            <w:tcBorders>
              <w:top w:val="nil"/>
              <w:left w:val="nil"/>
              <w:bottom w:val="nil"/>
              <w:right w:val="nil"/>
            </w:tcBorders>
            <w:noWrap/>
            <w:vAlign w:val="bottom"/>
            <w:hideMark/>
          </w:tcPr>
          <w:p w14:paraId="2502AC98"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72A3F7BE"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17641A87" w14:textId="77777777" w:rsidR="00BB4E21" w:rsidRDefault="00BB4E21" w:rsidP="00056603">
            <w:pPr>
              <w:spacing w:after="0" w:line="240" w:lineRule="auto"/>
              <w:rPr>
                <w:rFonts w:ascii="Arial" w:eastAsia="Times New Roman" w:hAnsi="Arial" w:cs="Arial"/>
                <w:color w:val="000000"/>
              </w:rPr>
            </w:pPr>
          </w:p>
        </w:tc>
      </w:tr>
      <w:tr w:rsidR="00BB4E21" w14:paraId="70142E0E" w14:textId="77777777" w:rsidTr="00056603">
        <w:trPr>
          <w:trHeight w:val="240"/>
        </w:trPr>
        <w:tc>
          <w:tcPr>
            <w:tcW w:w="1380" w:type="dxa"/>
            <w:tcBorders>
              <w:top w:val="nil"/>
              <w:left w:val="nil"/>
              <w:bottom w:val="nil"/>
              <w:right w:val="nil"/>
            </w:tcBorders>
            <w:shd w:val="clear" w:color="000000" w:fill="BFBFBF"/>
            <w:noWrap/>
            <w:vAlign w:val="bottom"/>
            <w:hideMark/>
          </w:tcPr>
          <w:p w14:paraId="06FE7FEB"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6C7E1B5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0.025</w:t>
            </w:r>
          </w:p>
        </w:tc>
        <w:tc>
          <w:tcPr>
            <w:tcW w:w="500" w:type="dxa"/>
            <w:tcBorders>
              <w:top w:val="nil"/>
              <w:left w:val="nil"/>
              <w:bottom w:val="nil"/>
              <w:right w:val="nil"/>
            </w:tcBorders>
            <w:noWrap/>
            <w:vAlign w:val="bottom"/>
            <w:hideMark/>
          </w:tcPr>
          <w:p w14:paraId="3CEB783A"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307015B9"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6FE2D14" w14:textId="77777777" w:rsidR="00BB4E21" w:rsidRDefault="00BB4E21" w:rsidP="00056603">
            <w:pPr>
              <w:spacing w:after="0" w:line="240" w:lineRule="auto"/>
              <w:rPr>
                <w:rFonts w:ascii="Arial" w:eastAsia="Times New Roman" w:hAnsi="Arial" w:cs="Arial"/>
                <w:color w:val="000000"/>
              </w:rPr>
            </w:pPr>
          </w:p>
        </w:tc>
      </w:tr>
    </w:tbl>
    <w:p w14:paraId="5137CE77" w14:textId="77777777" w:rsidR="00BB4E21" w:rsidRDefault="00BB4E21" w:rsidP="00BB4E21">
      <w:pPr>
        <w:spacing w:after="0" w:line="480" w:lineRule="auto"/>
        <w:ind w:right="-810"/>
        <w:rPr>
          <w:rFonts w:ascii="Times New Roman" w:hAnsi="Times New Roman" w:cs="Times New Roman"/>
          <w:b/>
        </w:rPr>
      </w:pPr>
    </w:p>
    <w:p w14:paraId="64F87CFA"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2BDF632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L) Endocarditis</w:t>
      </w:r>
    </w:p>
    <w:p w14:paraId="33ECA5D1" w14:textId="77777777" w:rsidR="00BB4E21" w:rsidRDefault="00BB4E21" w:rsidP="00BB4E21">
      <w:pPr>
        <w:spacing w:after="0" w:line="480" w:lineRule="auto"/>
        <w:ind w:right="-810"/>
        <w:rPr>
          <w:rFonts w:ascii="Times New Roman" w:hAnsi="Times New Roman" w:cs="Times New Roman"/>
          <w:b/>
        </w:rPr>
      </w:pPr>
    </w:p>
    <w:p w14:paraId="18A20F0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77D44C41" wp14:editId="267E431D">
            <wp:extent cx="5029200" cy="3352800"/>
            <wp:effectExtent l="0" t="0" r="0" b="0"/>
            <wp:docPr id="103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4"/>
                    <pic:cNvPicPr/>
                  </pic:nvPicPr>
                  <pic:blipFill>
                    <a:blip r:embed="rId39" cstate="print"/>
                    <a:srcRect/>
                    <a:stretch/>
                  </pic:blipFill>
                  <pic:spPr>
                    <a:xfrm>
                      <a:off x="0" y="0"/>
                      <a:ext cx="5029200" cy="3352800"/>
                    </a:xfrm>
                    <a:prstGeom prst="rect">
                      <a:avLst/>
                    </a:prstGeom>
                  </pic:spPr>
                </pic:pic>
              </a:graphicData>
            </a:graphic>
          </wp:inline>
        </w:drawing>
      </w:r>
    </w:p>
    <w:p w14:paraId="1C28548B"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075AE0DB" w14:textId="77777777" w:rsidTr="00056603">
        <w:trPr>
          <w:trHeight w:val="240"/>
        </w:trPr>
        <w:tc>
          <w:tcPr>
            <w:tcW w:w="1380" w:type="dxa"/>
            <w:tcBorders>
              <w:top w:val="nil"/>
              <w:left w:val="nil"/>
              <w:bottom w:val="nil"/>
              <w:right w:val="nil"/>
            </w:tcBorders>
            <w:shd w:val="clear" w:color="000000" w:fill="BFBFBF"/>
            <w:noWrap/>
            <w:vAlign w:val="bottom"/>
            <w:hideMark/>
          </w:tcPr>
          <w:p w14:paraId="524024C6"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01CF9653"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13C6B231"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48AEB295"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7105D21F"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4249BCD3" w14:textId="77777777" w:rsidTr="00056603">
        <w:trPr>
          <w:trHeight w:val="240"/>
        </w:trPr>
        <w:tc>
          <w:tcPr>
            <w:tcW w:w="1380" w:type="dxa"/>
            <w:tcBorders>
              <w:top w:val="nil"/>
              <w:left w:val="nil"/>
              <w:bottom w:val="nil"/>
              <w:right w:val="nil"/>
            </w:tcBorders>
            <w:shd w:val="clear" w:color="000000" w:fill="BFBFBF"/>
            <w:noWrap/>
            <w:vAlign w:val="bottom"/>
            <w:hideMark/>
          </w:tcPr>
          <w:p w14:paraId="4470F31F"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3C2BC3A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-2.81</w:t>
            </w:r>
          </w:p>
        </w:tc>
        <w:tc>
          <w:tcPr>
            <w:tcW w:w="500" w:type="dxa"/>
            <w:tcBorders>
              <w:top w:val="nil"/>
              <w:left w:val="nil"/>
              <w:bottom w:val="nil"/>
              <w:right w:val="nil"/>
            </w:tcBorders>
            <w:shd w:val="clear" w:color="000000" w:fill="D9D9D9"/>
            <w:noWrap/>
            <w:vAlign w:val="bottom"/>
            <w:hideMark/>
          </w:tcPr>
          <w:p w14:paraId="75FCC96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1.33</w:t>
            </w:r>
          </w:p>
        </w:tc>
        <w:tc>
          <w:tcPr>
            <w:tcW w:w="1060" w:type="dxa"/>
            <w:tcBorders>
              <w:top w:val="nil"/>
              <w:left w:val="nil"/>
              <w:bottom w:val="nil"/>
              <w:right w:val="nil"/>
            </w:tcBorders>
            <w:shd w:val="clear" w:color="000000" w:fill="D9D9D9"/>
            <w:noWrap/>
            <w:vAlign w:val="bottom"/>
            <w:hideMark/>
          </w:tcPr>
          <w:p w14:paraId="7DC6A2E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-7.05</w:t>
            </w:r>
          </w:p>
        </w:tc>
        <w:tc>
          <w:tcPr>
            <w:tcW w:w="1060" w:type="dxa"/>
            <w:tcBorders>
              <w:top w:val="nil"/>
              <w:left w:val="nil"/>
              <w:bottom w:val="nil"/>
              <w:right w:val="nil"/>
            </w:tcBorders>
            <w:shd w:val="clear" w:color="000000" w:fill="D9D9D9"/>
            <w:noWrap/>
            <w:vAlign w:val="bottom"/>
            <w:hideMark/>
          </w:tcPr>
          <w:p w14:paraId="4864136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1.42</w:t>
            </w:r>
          </w:p>
        </w:tc>
      </w:tr>
      <w:tr w:rsidR="00BB4E21" w14:paraId="3A888074" w14:textId="77777777" w:rsidTr="00056603">
        <w:trPr>
          <w:trHeight w:val="240"/>
        </w:trPr>
        <w:tc>
          <w:tcPr>
            <w:tcW w:w="1380" w:type="dxa"/>
            <w:tcBorders>
              <w:top w:val="nil"/>
              <w:left w:val="nil"/>
              <w:bottom w:val="nil"/>
              <w:right w:val="nil"/>
            </w:tcBorders>
            <w:shd w:val="clear" w:color="000000" w:fill="BFBFBF"/>
            <w:noWrap/>
            <w:vAlign w:val="bottom"/>
            <w:hideMark/>
          </w:tcPr>
          <w:p w14:paraId="21DDB309"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512A259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2.80</w:t>
            </w:r>
          </w:p>
        </w:tc>
        <w:tc>
          <w:tcPr>
            <w:tcW w:w="500" w:type="dxa"/>
            <w:tcBorders>
              <w:top w:val="nil"/>
              <w:left w:val="nil"/>
              <w:bottom w:val="nil"/>
              <w:right w:val="nil"/>
            </w:tcBorders>
            <w:shd w:val="clear" w:color="000000" w:fill="D9D9D9"/>
            <w:noWrap/>
            <w:vAlign w:val="bottom"/>
            <w:hideMark/>
          </w:tcPr>
          <w:p w14:paraId="58F0794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1.51</w:t>
            </w:r>
          </w:p>
        </w:tc>
        <w:tc>
          <w:tcPr>
            <w:tcW w:w="1060" w:type="dxa"/>
            <w:tcBorders>
              <w:top w:val="nil"/>
              <w:left w:val="nil"/>
              <w:bottom w:val="nil"/>
              <w:right w:val="nil"/>
            </w:tcBorders>
            <w:shd w:val="clear" w:color="000000" w:fill="D9D9D9"/>
            <w:noWrap/>
            <w:vAlign w:val="bottom"/>
            <w:hideMark/>
          </w:tcPr>
          <w:p w14:paraId="1C6982D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-2.01</w:t>
            </w:r>
          </w:p>
        </w:tc>
        <w:tc>
          <w:tcPr>
            <w:tcW w:w="1060" w:type="dxa"/>
            <w:tcBorders>
              <w:top w:val="nil"/>
              <w:left w:val="nil"/>
              <w:bottom w:val="nil"/>
              <w:right w:val="nil"/>
            </w:tcBorders>
            <w:shd w:val="clear" w:color="000000" w:fill="D9D9D9"/>
            <w:noWrap/>
            <w:vAlign w:val="bottom"/>
            <w:hideMark/>
          </w:tcPr>
          <w:p w14:paraId="16CC6698"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7.61</w:t>
            </w:r>
          </w:p>
        </w:tc>
      </w:tr>
      <w:tr w:rsidR="00BB4E21" w14:paraId="4BC870A3" w14:textId="77777777" w:rsidTr="00056603">
        <w:trPr>
          <w:trHeight w:val="240"/>
        </w:trPr>
        <w:tc>
          <w:tcPr>
            <w:tcW w:w="1380" w:type="dxa"/>
            <w:tcBorders>
              <w:top w:val="nil"/>
              <w:left w:val="nil"/>
              <w:bottom w:val="nil"/>
              <w:right w:val="nil"/>
            </w:tcBorders>
            <w:noWrap/>
            <w:vAlign w:val="bottom"/>
            <w:hideMark/>
          </w:tcPr>
          <w:p w14:paraId="21B4B490"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2C7FCAA9"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3D8E80C6"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1EEEFB6E"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1307A16" w14:textId="77777777" w:rsidR="00BB4E21" w:rsidRDefault="00BB4E21" w:rsidP="00056603">
            <w:pPr>
              <w:spacing w:after="0" w:line="240" w:lineRule="auto"/>
              <w:rPr>
                <w:rFonts w:ascii="Arial" w:eastAsia="Times New Roman" w:hAnsi="Arial" w:cs="Arial"/>
                <w:color w:val="000000"/>
              </w:rPr>
            </w:pPr>
          </w:p>
        </w:tc>
      </w:tr>
      <w:tr w:rsidR="00BB4E21" w14:paraId="49A79D17" w14:textId="77777777" w:rsidTr="00056603">
        <w:trPr>
          <w:trHeight w:val="240"/>
        </w:trPr>
        <w:tc>
          <w:tcPr>
            <w:tcW w:w="1380" w:type="dxa"/>
            <w:tcBorders>
              <w:top w:val="nil"/>
              <w:left w:val="nil"/>
              <w:bottom w:val="nil"/>
              <w:right w:val="nil"/>
            </w:tcBorders>
            <w:shd w:val="clear" w:color="000000" w:fill="BFBFBF"/>
            <w:noWrap/>
            <w:vAlign w:val="bottom"/>
            <w:hideMark/>
          </w:tcPr>
          <w:p w14:paraId="63960477"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0D362E9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-2.12</w:t>
            </w:r>
          </w:p>
        </w:tc>
        <w:tc>
          <w:tcPr>
            <w:tcW w:w="500" w:type="dxa"/>
            <w:tcBorders>
              <w:top w:val="nil"/>
              <w:left w:val="nil"/>
              <w:bottom w:val="nil"/>
              <w:right w:val="nil"/>
            </w:tcBorders>
            <w:noWrap/>
            <w:vAlign w:val="bottom"/>
            <w:hideMark/>
          </w:tcPr>
          <w:p w14:paraId="72A6E74B"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804132C"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1F603A41" w14:textId="77777777" w:rsidR="00BB4E21" w:rsidRDefault="00BB4E21" w:rsidP="00056603">
            <w:pPr>
              <w:spacing w:after="0" w:line="240" w:lineRule="auto"/>
              <w:rPr>
                <w:rFonts w:ascii="Arial" w:eastAsia="Times New Roman" w:hAnsi="Arial" w:cs="Arial"/>
                <w:color w:val="000000"/>
              </w:rPr>
            </w:pPr>
          </w:p>
        </w:tc>
      </w:tr>
      <w:tr w:rsidR="00BB4E21" w14:paraId="3BC4FB17" w14:textId="77777777" w:rsidTr="00056603">
        <w:trPr>
          <w:trHeight w:val="240"/>
        </w:trPr>
        <w:tc>
          <w:tcPr>
            <w:tcW w:w="1380" w:type="dxa"/>
            <w:tcBorders>
              <w:top w:val="nil"/>
              <w:left w:val="nil"/>
              <w:bottom w:val="nil"/>
              <w:right w:val="nil"/>
            </w:tcBorders>
            <w:shd w:val="clear" w:color="000000" w:fill="BFBFBF"/>
            <w:noWrap/>
            <w:vAlign w:val="bottom"/>
            <w:hideMark/>
          </w:tcPr>
          <w:p w14:paraId="3E424E27"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10BCFCF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0.169</w:t>
            </w:r>
          </w:p>
        </w:tc>
        <w:tc>
          <w:tcPr>
            <w:tcW w:w="500" w:type="dxa"/>
            <w:tcBorders>
              <w:top w:val="nil"/>
              <w:left w:val="nil"/>
              <w:bottom w:val="nil"/>
              <w:right w:val="nil"/>
            </w:tcBorders>
            <w:noWrap/>
            <w:vAlign w:val="bottom"/>
            <w:hideMark/>
          </w:tcPr>
          <w:p w14:paraId="3D427969"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3A388284"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4F3E5D6" w14:textId="77777777" w:rsidR="00BB4E21" w:rsidRDefault="00BB4E21" w:rsidP="00056603">
            <w:pPr>
              <w:spacing w:after="0" w:line="240" w:lineRule="auto"/>
              <w:rPr>
                <w:rFonts w:ascii="Arial" w:eastAsia="Times New Roman" w:hAnsi="Arial" w:cs="Arial"/>
                <w:color w:val="000000"/>
              </w:rPr>
            </w:pPr>
          </w:p>
        </w:tc>
      </w:tr>
    </w:tbl>
    <w:p w14:paraId="0EE16B9D" w14:textId="77777777" w:rsidR="00BB4E21" w:rsidRDefault="00BB4E21" w:rsidP="00BB4E21">
      <w:pPr>
        <w:spacing w:after="0" w:line="480" w:lineRule="auto"/>
        <w:ind w:right="-810"/>
        <w:rPr>
          <w:rFonts w:ascii="Times New Roman" w:hAnsi="Times New Roman" w:cs="Times New Roman"/>
          <w:b/>
        </w:rPr>
      </w:pPr>
    </w:p>
    <w:p w14:paraId="78EA19BC"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47EA27E0"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M) Aortic Valve Reintervention</w:t>
      </w:r>
    </w:p>
    <w:p w14:paraId="7D088979" w14:textId="77777777" w:rsidR="00BB4E21" w:rsidRDefault="00BB4E21" w:rsidP="00BB4E21">
      <w:pPr>
        <w:spacing w:after="0" w:line="480" w:lineRule="auto"/>
        <w:ind w:right="-810"/>
        <w:rPr>
          <w:rFonts w:ascii="Times New Roman" w:hAnsi="Times New Roman" w:cs="Times New Roman"/>
          <w:b/>
        </w:rPr>
      </w:pPr>
    </w:p>
    <w:p w14:paraId="4B8EE3A3"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54E17FC8" wp14:editId="69F00A19">
            <wp:extent cx="5029200" cy="3352800"/>
            <wp:effectExtent l="0" t="0" r="0" b="0"/>
            <wp:docPr id="103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5"/>
                    <pic:cNvPicPr/>
                  </pic:nvPicPr>
                  <pic:blipFill>
                    <a:blip r:embed="rId40" cstate="print"/>
                    <a:srcRect/>
                    <a:stretch/>
                  </pic:blipFill>
                  <pic:spPr>
                    <a:xfrm>
                      <a:off x="0" y="0"/>
                      <a:ext cx="5029200" cy="3352800"/>
                    </a:xfrm>
                    <a:prstGeom prst="rect">
                      <a:avLst/>
                    </a:prstGeom>
                  </pic:spPr>
                </pic:pic>
              </a:graphicData>
            </a:graphic>
          </wp:inline>
        </w:drawing>
      </w:r>
    </w:p>
    <w:p w14:paraId="43BFC7A5"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039E0B8A" w14:textId="77777777" w:rsidTr="00056603">
        <w:trPr>
          <w:trHeight w:val="240"/>
        </w:trPr>
        <w:tc>
          <w:tcPr>
            <w:tcW w:w="1396" w:type="dxa"/>
            <w:tcBorders>
              <w:top w:val="nil"/>
              <w:left w:val="nil"/>
              <w:bottom w:val="nil"/>
              <w:right w:val="nil"/>
            </w:tcBorders>
            <w:shd w:val="clear" w:color="000000" w:fill="BFBFBF"/>
            <w:noWrap/>
            <w:vAlign w:val="bottom"/>
            <w:hideMark/>
          </w:tcPr>
          <w:p w14:paraId="2F5AE035"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4C580DDF"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6918FBD3"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7E81C95B"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5416A3FD"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59E4A798" w14:textId="77777777" w:rsidTr="00056603">
        <w:trPr>
          <w:trHeight w:val="240"/>
        </w:trPr>
        <w:tc>
          <w:tcPr>
            <w:tcW w:w="1396" w:type="dxa"/>
            <w:tcBorders>
              <w:top w:val="nil"/>
              <w:left w:val="nil"/>
              <w:bottom w:val="nil"/>
              <w:right w:val="nil"/>
            </w:tcBorders>
            <w:shd w:val="clear" w:color="000000" w:fill="BFBFBF"/>
            <w:noWrap/>
            <w:vAlign w:val="bottom"/>
            <w:hideMark/>
          </w:tcPr>
          <w:p w14:paraId="612D4C73"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21DAD52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3.52</w:t>
            </w:r>
          </w:p>
        </w:tc>
        <w:tc>
          <w:tcPr>
            <w:tcW w:w="516" w:type="dxa"/>
            <w:tcBorders>
              <w:top w:val="nil"/>
              <w:left w:val="nil"/>
              <w:bottom w:val="nil"/>
              <w:right w:val="nil"/>
            </w:tcBorders>
            <w:shd w:val="clear" w:color="000000" w:fill="D9D9D9"/>
            <w:noWrap/>
            <w:vAlign w:val="bottom"/>
            <w:hideMark/>
          </w:tcPr>
          <w:p w14:paraId="632F4EC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2.31</w:t>
            </w:r>
          </w:p>
        </w:tc>
        <w:tc>
          <w:tcPr>
            <w:tcW w:w="1076" w:type="dxa"/>
            <w:tcBorders>
              <w:top w:val="nil"/>
              <w:left w:val="nil"/>
              <w:bottom w:val="nil"/>
              <w:right w:val="nil"/>
            </w:tcBorders>
            <w:shd w:val="clear" w:color="000000" w:fill="D9D9D9"/>
            <w:noWrap/>
            <w:vAlign w:val="bottom"/>
            <w:hideMark/>
          </w:tcPr>
          <w:p w14:paraId="28EDB81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-6.39</w:t>
            </w:r>
          </w:p>
        </w:tc>
        <w:tc>
          <w:tcPr>
            <w:tcW w:w="1076" w:type="dxa"/>
            <w:tcBorders>
              <w:top w:val="nil"/>
              <w:left w:val="nil"/>
              <w:bottom w:val="nil"/>
              <w:right w:val="nil"/>
            </w:tcBorders>
            <w:shd w:val="clear" w:color="000000" w:fill="D9D9D9"/>
            <w:noWrap/>
            <w:vAlign w:val="bottom"/>
            <w:hideMark/>
          </w:tcPr>
          <w:p w14:paraId="42BCA3C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13.44</w:t>
            </w:r>
          </w:p>
        </w:tc>
      </w:tr>
      <w:tr w:rsidR="00BB4E21" w14:paraId="52D1EB8D" w14:textId="77777777" w:rsidTr="00056603">
        <w:trPr>
          <w:trHeight w:val="240"/>
        </w:trPr>
        <w:tc>
          <w:tcPr>
            <w:tcW w:w="1396" w:type="dxa"/>
            <w:tcBorders>
              <w:top w:val="nil"/>
              <w:left w:val="nil"/>
              <w:bottom w:val="nil"/>
              <w:right w:val="nil"/>
            </w:tcBorders>
            <w:shd w:val="clear" w:color="000000" w:fill="BFBFBF"/>
            <w:noWrap/>
            <w:vAlign w:val="bottom"/>
            <w:hideMark/>
          </w:tcPr>
          <w:p w14:paraId="33FE4DEF"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3E0089E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-2.34</w:t>
            </w:r>
          </w:p>
        </w:tc>
        <w:tc>
          <w:tcPr>
            <w:tcW w:w="516" w:type="dxa"/>
            <w:tcBorders>
              <w:top w:val="nil"/>
              <w:left w:val="nil"/>
              <w:bottom w:val="nil"/>
              <w:right w:val="nil"/>
            </w:tcBorders>
            <w:shd w:val="clear" w:color="000000" w:fill="D9D9D9"/>
            <w:noWrap/>
            <w:vAlign w:val="bottom"/>
            <w:hideMark/>
          </w:tcPr>
          <w:p w14:paraId="35B6AEE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1.93</w:t>
            </w:r>
          </w:p>
        </w:tc>
        <w:tc>
          <w:tcPr>
            <w:tcW w:w="1076" w:type="dxa"/>
            <w:tcBorders>
              <w:top w:val="nil"/>
              <w:left w:val="nil"/>
              <w:bottom w:val="nil"/>
              <w:right w:val="nil"/>
            </w:tcBorders>
            <w:shd w:val="clear" w:color="000000" w:fill="D9D9D9"/>
            <w:noWrap/>
            <w:vAlign w:val="bottom"/>
            <w:hideMark/>
          </w:tcPr>
          <w:p w14:paraId="3C6144F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-10.66</w:t>
            </w:r>
          </w:p>
        </w:tc>
        <w:tc>
          <w:tcPr>
            <w:tcW w:w="1076" w:type="dxa"/>
            <w:tcBorders>
              <w:top w:val="nil"/>
              <w:left w:val="nil"/>
              <w:bottom w:val="nil"/>
              <w:right w:val="nil"/>
            </w:tcBorders>
            <w:shd w:val="clear" w:color="000000" w:fill="D9D9D9"/>
            <w:noWrap/>
            <w:vAlign w:val="bottom"/>
            <w:hideMark/>
          </w:tcPr>
          <w:p w14:paraId="7A9F782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5.98</w:t>
            </w:r>
          </w:p>
        </w:tc>
      </w:tr>
      <w:tr w:rsidR="00BB4E21" w14:paraId="3497725C" w14:textId="77777777" w:rsidTr="00056603">
        <w:trPr>
          <w:trHeight w:val="240"/>
        </w:trPr>
        <w:tc>
          <w:tcPr>
            <w:tcW w:w="1396" w:type="dxa"/>
            <w:tcBorders>
              <w:top w:val="nil"/>
              <w:left w:val="nil"/>
              <w:bottom w:val="nil"/>
              <w:right w:val="nil"/>
            </w:tcBorders>
            <w:noWrap/>
            <w:vAlign w:val="bottom"/>
            <w:hideMark/>
          </w:tcPr>
          <w:p w14:paraId="5A4669A5"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5A4FCE95"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42B51CB2"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391AA81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EAF4283" w14:textId="77777777" w:rsidR="00BB4E21" w:rsidRDefault="00BB4E21" w:rsidP="00056603">
            <w:pPr>
              <w:spacing w:after="0" w:line="240" w:lineRule="auto"/>
              <w:rPr>
                <w:rFonts w:ascii="Arial" w:eastAsia="Times New Roman" w:hAnsi="Arial" w:cs="Arial"/>
                <w:color w:val="000000"/>
              </w:rPr>
            </w:pPr>
          </w:p>
        </w:tc>
      </w:tr>
      <w:tr w:rsidR="00BB4E21" w14:paraId="51DA19A7" w14:textId="77777777" w:rsidTr="00056603">
        <w:trPr>
          <w:trHeight w:val="240"/>
        </w:trPr>
        <w:tc>
          <w:tcPr>
            <w:tcW w:w="1396" w:type="dxa"/>
            <w:tcBorders>
              <w:top w:val="nil"/>
              <w:left w:val="nil"/>
              <w:bottom w:val="nil"/>
              <w:right w:val="nil"/>
            </w:tcBorders>
            <w:shd w:val="clear" w:color="000000" w:fill="BFBFBF"/>
            <w:noWrap/>
            <w:vAlign w:val="bottom"/>
            <w:hideMark/>
          </w:tcPr>
          <w:p w14:paraId="310AF3F0"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0C3D00B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1.53</w:t>
            </w:r>
          </w:p>
        </w:tc>
        <w:tc>
          <w:tcPr>
            <w:tcW w:w="516" w:type="dxa"/>
            <w:tcBorders>
              <w:top w:val="nil"/>
              <w:left w:val="nil"/>
              <w:bottom w:val="nil"/>
              <w:right w:val="nil"/>
            </w:tcBorders>
            <w:noWrap/>
            <w:vAlign w:val="bottom"/>
            <w:hideMark/>
          </w:tcPr>
          <w:p w14:paraId="1B519E70"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2537F160"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E33BCAD" w14:textId="77777777" w:rsidR="00BB4E21" w:rsidRDefault="00BB4E21" w:rsidP="00056603">
            <w:pPr>
              <w:spacing w:after="0" w:line="240" w:lineRule="auto"/>
              <w:rPr>
                <w:rFonts w:ascii="Arial" w:eastAsia="Times New Roman" w:hAnsi="Arial" w:cs="Arial"/>
                <w:color w:val="000000"/>
              </w:rPr>
            </w:pPr>
          </w:p>
        </w:tc>
      </w:tr>
      <w:tr w:rsidR="00BB4E21" w14:paraId="0547A9CD" w14:textId="77777777" w:rsidTr="00056603">
        <w:trPr>
          <w:trHeight w:val="240"/>
        </w:trPr>
        <w:tc>
          <w:tcPr>
            <w:tcW w:w="1396" w:type="dxa"/>
            <w:tcBorders>
              <w:top w:val="nil"/>
              <w:left w:val="nil"/>
              <w:bottom w:val="nil"/>
              <w:right w:val="nil"/>
            </w:tcBorders>
            <w:shd w:val="clear" w:color="000000" w:fill="BFBFBF"/>
            <w:noWrap/>
            <w:vAlign w:val="bottom"/>
            <w:hideMark/>
          </w:tcPr>
          <w:p w14:paraId="37170F95"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0ABDA0E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0.369</w:t>
            </w:r>
          </w:p>
        </w:tc>
        <w:tc>
          <w:tcPr>
            <w:tcW w:w="516" w:type="dxa"/>
            <w:tcBorders>
              <w:top w:val="nil"/>
              <w:left w:val="nil"/>
              <w:bottom w:val="nil"/>
              <w:right w:val="nil"/>
            </w:tcBorders>
            <w:noWrap/>
            <w:vAlign w:val="bottom"/>
            <w:hideMark/>
          </w:tcPr>
          <w:p w14:paraId="27D23BE6"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7509DB4"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ABED03D" w14:textId="77777777" w:rsidR="00BB4E21" w:rsidRDefault="00BB4E21" w:rsidP="00056603">
            <w:pPr>
              <w:spacing w:after="0" w:line="240" w:lineRule="auto"/>
              <w:rPr>
                <w:rFonts w:ascii="Arial" w:eastAsia="Times New Roman" w:hAnsi="Arial" w:cs="Arial"/>
                <w:color w:val="000000"/>
              </w:rPr>
            </w:pPr>
          </w:p>
        </w:tc>
      </w:tr>
    </w:tbl>
    <w:p w14:paraId="2949D7D8" w14:textId="77777777" w:rsidR="00BB4E21" w:rsidRDefault="00BB4E21" w:rsidP="00BB4E21">
      <w:pPr>
        <w:spacing w:after="0" w:line="480" w:lineRule="auto"/>
        <w:ind w:right="-810"/>
        <w:rPr>
          <w:rFonts w:ascii="Times New Roman" w:hAnsi="Times New Roman" w:cs="Times New Roman"/>
          <w:b/>
        </w:rPr>
      </w:pPr>
    </w:p>
    <w:p w14:paraId="10EA400E"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05A8109D"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N) NYHA Functional Class ≥II</w:t>
      </w:r>
    </w:p>
    <w:p w14:paraId="1B91FB01" w14:textId="77777777" w:rsidR="00BB4E21" w:rsidRDefault="00BB4E21" w:rsidP="00BB4E21">
      <w:pPr>
        <w:spacing w:after="0" w:line="480" w:lineRule="auto"/>
        <w:ind w:right="-810"/>
        <w:rPr>
          <w:rFonts w:ascii="Times New Roman" w:hAnsi="Times New Roman" w:cs="Times New Roman"/>
          <w:b/>
        </w:rPr>
      </w:pPr>
    </w:p>
    <w:p w14:paraId="4A571008"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38C0573F" wp14:editId="45DFD085">
            <wp:extent cx="5029200" cy="3352800"/>
            <wp:effectExtent l="0" t="0" r="0" b="0"/>
            <wp:docPr id="103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6"/>
                    <pic:cNvPicPr/>
                  </pic:nvPicPr>
                  <pic:blipFill>
                    <a:blip r:embed="rId41" cstate="print"/>
                    <a:srcRect/>
                    <a:stretch/>
                  </pic:blipFill>
                  <pic:spPr>
                    <a:xfrm>
                      <a:off x="0" y="0"/>
                      <a:ext cx="5029200" cy="3352800"/>
                    </a:xfrm>
                    <a:prstGeom prst="rect">
                      <a:avLst/>
                    </a:prstGeom>
                  </pic:spPr>
                </pic:pic>
              </a:graphicData>
            </a:graphic>
          </wp:inline>
        </w:drawing>
      </w:r>
    </w:p>
    <w:p w14:paraId="090EE55E"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4F2F2420" w14:textId="77777777" w:rsidTr="00056603">
        <w:trPr>
          <w:trHeight w:val="240"/>
        </w:trPr>
        <w:tc>
          <w:tcPr>
            <w:tcW w:w="1396" w:type="dxa"/>
            <w:tcBorders>
              <w:top w:val="nil"/>
              <w:left w:val="nil"/>
              <w:bottom w:val="nil"/>
              <w:right w:val="nil"/>
            </w:tcBorders>
            <w:shd w:val="clear" w:color="000000" w:fill="BFBFBF"/>
            <w:noWrap/>
            <w:vAlign w:val="bottom"/>
            <w:hideMark/>
          </w:tcPr>
          <w:p w14:paraId="1B81EE30"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629B7343"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00A1CAA7"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59E81F11"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38FCA412"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5A2E8971" w14:textId="77777777" w:rsidTr="00056603">
        <w:trPr>
          <w:trHeight w:val="240"/>
        </w:trPr>
        <w:tc>
          <w:tcPr>
            <w:tcW w:w="1396" w:type="dxa"/>
            <w:tcBorders>
              <w:top w:val="nil"/>
              <w:left w:val="nil"/>
              <w:bottom w:val="nil"/>
              <w:right w:val="nil"/>
            </w:tcBorders>
            <w:shd w:val="clear" w:color="000000" w:fill="BFBFBF"/>
            <w:noWrap/>
            <w:vAlign w:val="bottom"/>
            <w:hideMark/>
          </w:tcPr>
          <w:p w14:paraId="5E89B471"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63DC449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6.46</w:t>
            </w:r>
          </w:p>
        </w:tc>
        <w:tc>
          <w:tcPr>
            <w:tcW w:w="516" w:type="dxa"/>
            <w:tcBorders>
              <w:top w:val="nil"/>
              <w:left w:val="nil"/>
              <w:bottom w:val="nil"/>
              <w:right w:val="nil"/>
            </w:tcBorders>
            <w:shd w:val="clear" w:color="000000" w:fill="D9D9D9"/>
            <w:noWrap/>
            <w:vAlign w:val="bottom"/>
            <w:hideMark/>
          </w:tcPr>
          <w:p w14:paraId="143F4FA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1.18</w:t>
            </w:r>
          </w:p>
        </w:tc>
        <w:tc>
          <w:tcPr>
            <w:tcW w:w="1076" w:type="dxa"/>
            <w:tcBorders>
              <w:top w:val="nil"/>
              <w:left w:val="nil"/>
              <w:bottom w:val="nil"/>
              <w:right w:val="nil"/>
            </w:tcBorders>
            <w:shd w:val="clear" w:color="000000" w:fill="D9D9D9"/>
            <w:noWrap/>
            <w:vAlign w:val="bottom"/>
            <w:hideMark/>
          </w:tcPr>
          <w:p w14:paraId="5BDED55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1.40</w:t>
            </w:r>
          </w:p>
        </w:tc>
        <w:tc>
          <w:tcPr>
            <w:tcW w:w="1076" w:type="dxa"/>
            <w:tcBorders>
              <w:top w:val="nil"/>
              <w:left w:val="nil"/>
              <w:bottom w:val="nil"/>
              <w:right w:val="nil"/>
            </w:tcBorders>
            <w:shd w:val="clear" w:color="000000" w:fill="D9D9D9"/>
            <w:noWrap/>
            <w:vAlign w:val="bottom"/>
            <w:hideMark/>
          </w:tcPr>
          <w:p w14:paraId="0EAB3C2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11.53</w:t>
            </w:r>
          </w:p>
        </w:tc>
      </w:tr>
      <w:tr w:rsidR="00BB4E21" w14:paraId="574FFE4B" w14:textId="77777777" w:rsidTr="00056603">
        <w:trPr>
          <w:trHeight w:val="240"/>
        </w:trPr>
        <w:tc>
          <w:tcPr>
            <w:tcW w:w="1396" w:type="dxa"/>
            <w:tcBorders>
              <w:top w:val="nil"/>
              <w:left w:val="nil"/>
              <w:bottom w:val="nil"/>
              <w:right w:val="nil"/>
            </w:tcBorders>
            <w:shd w:val="clear" w:color="000000" w:fill="BFBFBF"/>
            <w:noWrap/>
            <w:vAlign w:val="bottom"/>
            <w:hideMark/>
          </w:tcPr>
          <w:p w14:paraId="465B8A85"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40DDDB5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-1.43</w:t>
            </w:r>
          </w:p>
        </w:tc>
        <w:tc>
          <w:tcPr>
            <w:tcW w:w="516" w:type="dxa"/>
            <w:tcBorders>
              <w:top w:val="nil"/>
              <w:left w:val="nil"/>
              <w:bottom w:val="nil"/>
              <w:right w:val="nil"/>
            </w:tcBorders>
            <w:shd w:val="clear" w:color="000000" w:fill="D9D9D9"/>
            <w:noWrap/>
            <w:vAlign w:val="bottom"/>
            <w:hideMark/>
          </w:tcPr>
          <w:p w14:paraId="1A33ABD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0.31</w:t>
            </w:r>
          </w:p>
        </w:tc>
        <w:tc>
          <w:tcPr>
            <w:tcW w:w="1076" w:type="dxa"/>
            <w:tcBorders>
              <w:top w:val="nil"/>
              <w:left w:val="nil"/>
              <w:bottom w:val="nil"/>
              <w:right w:val="nil"/>
            </w:tcBorders>
            <w:shd w:val="clear" w:color="000000" w:fill="D9D9D9"/>
            <w:noWrap/>
            <w:vAlign w:val="bottom"/>
            <w:hideMark/>
          </w:tcPr>
          <w:p w14:paraId="4B5307E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-2.77</w:t>
            </w:r>
          </w:p>
        </w:tc>
        <w:tc>
          <w:tcPr>
            <w:tcW w:w="1076" w:type="dxa"/>
            <w:tcBorders>
              <w:top w:val="nil"/>
              <w:left w:val="nil"/>
              <w:bottom w:val="nil"/>
              <w:right w:val="nil"/>
            </w:tcBorders>
            <w:shd w:val="clear" w:color="000000" w:fill="D9D9D9"/>
            <w:noWrap/>
            <w:vAlign w:val="bottom"/>
            <w:hideMark/>
          </w:tcPr>
          <w:p w14:paraId="4B64063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-0.09</w:t>
            </w:r>
          </w:p>
        </w:tc>
      </w:tr>
      <w:tr w:rsidR="00BB4E21" w14:paraId="6AF57606" w14:textId="77777777" w:rsidTr="00056603">
        <w:trPr>
          <w:trHeight w:val="240"/>
        </w:trPr>
        <w:tc>
          <w:tcPr>
            <w:tcW w:w="1396" w:type="dxa"/>
            <w:tcBorders>
              <w:top w:val="nil"/>
              <w:left w:val="nil"/>
              <w:bottom w:val="nil"/>
              <w:right w:val="nil"/>
            </w:tcBorders>
            <w:noWrap/>
            <w:vAlign w:val="bottom"/>
            <w:hideMark/>
          </w:tcPr>
          <w:p w14:paraId="32DB5C90"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247AC792"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1546FBEA"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F3B0B9C"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7394413" w14:textId="77777777" w:rsidR="00BB4E21" w:rsidRDefault="00BB4E21" w:rsidP="00056603">
            <w:pPr>
              <w:spacing w:after="0" w:line="240" w:lineRule="auto"/>
              <w:rPr>
                <w:rFonts w:ascii="Arial" w:eastAsia="Times New Roman" w:hAnsi="Arial" w:cs="Arial"/>
                <w:color w:val="000000"/>
              </w:rPr>
            </w:pPr>
          </w:p>
        </w:tc>
      </w:tr>
      <w:tr w:rsidR="00BB4E21" w14:paraId="2D8AAA96" w14:textId="77777777" w:rsidTr="00056603">
        <w:trPr>
          <w:trHeight w:val="240"/>
        </w:trPr>
        <w:tc>
          <w:tcPr>
            <w:tcW w:w="1396" w:type="dxa"/>
            <w:tcBorders>
              <w:top w:val="nil"/>
              <w:left w:val="nil"/>
              <w:bottom w:val="nil"/>
              <w:right w:val="nil"/>
            </w:tcBorders>
            <w:shd w:val="clear" w:color="000000" w:fill="BFBFBF"/>
            <w:noWrap/>
            <w:vAlign w:val="bottom"/>
            <w:hideMark/>
          </w:tcPr>
          <w:p w14:paraId="65BDBE63"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3B3DBFB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5.49</w:t>
            </w:r>
          </w:p>
        </w:tc>
        <w:tc>
          <w:tcPr>
            <w:tcW w:w="516" w:type="dxa"/>
            <w:tcBorders>
              <w:top w:val="nil"/>
              <w:left w:val="nil"/>
              <w:bottom w:val="nil"/>
              <w:right w:val="nil"/>
            </w:tcBorders>
            <w:noWrap/>
            <w:vAlign w:val="bottom"/>
            <w:hideMark/>
          </w:tcPr>
          <w:p w14:paraId="4AEFE070"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F81FB2E"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88E1363" w14:textId="77777777" w:rsidR="00BB4E21" w:rsidRDefault="00BB4E21" w:rsidP="00056603">
            <w:pPr>
              <w:spacing w:after="0" w:line="240" w:lineRule="auto"/>
              <w:rPr>
                <w:rFonts w:ascii="Arial" w:eastAsia="Times New Roman" w:hAnsi="Arial" w:cs="Arial"/>
                <w:color w:val="000000"/>
              </w:rPr>
            </w:pPr>
          </w:p>
        </w:tc>
      </w:tr>
      <w:tr w:rsidR="00BB4E21" w14:paraId="274F4B4B" w14:textId="77777777" w:rsidTr="00056603">
        <w:trPr>
          <w:trHeight w:val="240"/>
        </w:trPr>
        <w:tc>
          <w:tcPr>
            <w:tcW w:w="1396" w:type="dxa"/>
            <w:tcBorders>
              <w:top w:val="nil"/>
              <w:left w:val="nil"/>
              <w:bottom w:val="nil"/>
              <w:right w:val="nil"/>
            </w:tcBorders>
            <w:shd w:val="clear" w:color="000000" w:fill="BFBFBF"/>
            <w:noWrap/>
            <w:vAlign w:val="bottom"/>
            <w:hideMark/>
          </w:tcPr>
          <w:p w14:paraId="3BBF0C5E"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2B4A3DC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0.115</w:t>
            </w:r>
          </w:p>
        </w:tc>
        <w:tc>
          <w:tcPr>
            <w:tcW w:w="516" w:type="dxa"/>
            <w:tcBorders>
              <w:top w:val="nil"/>
              <w:left w:val="nil"/>
              <w:bottom w:val="nil"/>
              <w:right w:val="nil"/>
            </w:tcBorders>
            <w:noWrap/>
            <w:vAlign w:val="bottom"/>
            <w:hideMark/>
          </w:tcPr>
          <w:p w14:paraId="5A2FD32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7C4684A"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4E1D904" w14:textId="77777777" w:rsidR="00BB4E21" w:rsidRDefault="00BB4E21" w:rsidP="00056603">
            <w:pPr>
              <w:spacing w:after="0" w:line="240" w:lineRule="auto"/>
              <w:rPr>
                <w:rFonts w:ascii="Arial" w:eastAsia="Times New Roman" w:hAnsi="Arial" w:cs="Arial"/>
                <w:color w:val="000000"/>
              </w:rPr>
            </w:pPr>
          </w:p>
        </w:tc>
      </w:tr>
    </w:tbl>
    <w:p w14:paraId="280831BF" w14:textId="77777777" w:rsidR="00BB4E21" w:rsidRDefault="00BB4E21" w:rsidP="00BB4E21">
      <w:pPr>
        <w:spacing w:after="0" w:line="480" w:lineRule="auto"/>
        <w:ind w:right="-810"/>
        <w:rPr>
          <w:rFonts w:ascii="Times New Roman" w:hAnsi="Times New Roman" w:cs="Times New Roman"/>
          <w:b/>
        </w:rPr>
      </w:pPr>
    </w:p>
    <w:p w14:paraId="5D693A63" w14:textId="77777777" w:rsidR="00BB4E21" w:rsidRDefault="00BB4E21" w:rsidP="00BB4E21">
      <w:pPr>
        <w:spacing w:after="0" w:line="480" w:lineRule="auto"/>
        <w:ind w:right="-810"/>
        <w:rPr>
          <w:rFonts w:ascii="Times New Roman" w:hAnsi="Times New Roman" w:cs="Times New Roman"/>
          <w:b/>
        </w:rPr>
      </w:pPr>
    </w:p>
    <w:p w14:paraId="28F1C52D" w14:textId="77777777" w:rsidR="00BB4E21" w:rsidRDefault="00BB4E21" w:rsidP="00BB4E21">
      <w:pPr>
        <w:spacing w:after="0" w:line="480" w:lineRule="auto"/>
        <w:ind w:right="-810"/>
        <w:rPr>
          <w:rFonts w:ascii="Times New Roman" w:hAnsi="Times New Roman" w:cs="Times New Roman"/>
          <w:b/>
        </w:rPr>
      </w:pPr>
    </w:p>
    <w:p w14:paraId="5E2627B0" w14:textId="77777777" w:rsidR="00BB4E21" w:rsidRDefault="00BB4E21" w:rsidP="00BB4E21">
      <w:pPr>
        <w:spacing w:after="0" w:line="480" w:lineRule="auto"/>
        <w:ind w:right="-810"/>
        <w:rPr>
          <w:rFonts w:ascii="Times New Roman" w:hAnsi="Times New Roman" w:cs="Times New Roman"/>
          <w:b/>
        </w:rPr>
      </w:pPr>
    </w:p>
    <w:p w14:paraId="78CD6AB1" w14:textId="77777777" w:rsidR="00BB4E21" w:rsidRDefault="00BB4E21" w:rsidP="00BB4E21">
      <w:pPr>
        <w:spacing w:after="0" w:line="480" w:lineRule="auto"/>
        <w:ind w:right="-810"/>
        <w:rPr>
          <w:rFonts w:ascii="Times New Roman" w:hAnsi="Times New Roman" w:cs="Times New Roman"/>
          <w:b/>
        </w:rPr>
      </w:pPr>
    </w:p>
    <w:p w14:paraId="7B830DBF" w14:textId="77777777" w:rsidR="00BB4E21" w:rsidRDefault="00BB4E21" w:rsidP="00BB4E21">
      <w:pPr>
        <w:spacing w:after="0" w:line="480" w:lineRule="auto"/>
        <w:ind w:right="-810"/>
        <w:rPr>
          <w:rFonts w:ascii="Times New Roman" w:hAnsi="Times New Roman" w:cs="Times New Roman"/>
          <w:b/>
        </w:rPr>
      </w:pPr>
    </w:p>
    <w:p w14:paraId="6DB3458E" w14:textId="77777777" w:rsidR="00BB4E21" w:rsidRDefault="00BB4E21" w:rsidP="00BB4E21">
      <w:pPr>
        <w:spacing w:after="0" w:line="480" w:lineRule="auto"/>
        <w:ind w:right="-810"/>
        <w:rPr>
          <w:rFonts w:ascii="Times New Roman" w:hAnsi="Times New Roman" w:cs="Times New Roman"/>
          <w:b/>
        </w:rPr>
      </w:pPr>
    </w:p>
    <w:p w14:paraId="46B2E63F" w14:textId="77777777" w:rsidR="00BB4E21" w:rsidRDefault="00BB4E21" w:rsidP="00BB4E21">
      <w:pPr>
        <w:rPr>
          <w:rFonts w:ascii="Times New Roman" w:hAnsi="Times New Roman" w:cs="Times New Roman"/>
          <w:i/>
          <w:iCs/>
        </w:rPr>
        <w:sectPr w:rsidR="00BB4E21">
          <w:pgSz w:w="12240" w:h="15840"/>
          <w:pgMar w:top="1440" w:right="1440" w:bottom="1440" w:left="1440" w:header="720" w:footer="720" w:gutter="0"/>
          <w:pgNumType w:start="1"/>
          <w:cols w:space="720"/>
          <w:docGrid w:linePitch="360"/>
        </w:sectPr>
      </w:pPr>
    </w:p>
    <w:p w14:paraId="28AB1F1B" w14:textId="77777777" w:rsidR="00BB4E21" w:rsidRDefault="00BB4E21" w:rsidP="00BB4E21">
      <w:pPr>
        <w:rPr>
          <w:rFonts w:ascii="Times New Roman" w:hAnsi="Times New Roman" w:cs="Times New Roman"/>
        </w:rPr>
      </w:pPr>
      <w:r>
        <w:rPr>
          <w:rFonts w:ascii="Times New Roman" w:hAnsi="Times New Roman" w:cs="Times New Roman"/>
          <w:b/>
        </w:rPr>
        <w:lastRenderedPageBreak/>
        <w:t xml:space="preserve">Table 1. </w:t>
      </w:r>
      <w:r>
        <w:rPr>
          <w:rFonts w:ascii="Times New Roman" w:hAnsi="Times New Roman" w:cs="Times New Roman"/>
        </w:rPr>
        <w:t>Electronic Database Search Strategy</w:t>
      </w:r>
    </w:p>
    <w:tbl>
      <w:tblPr>
        <w:tblStyle w:val="PlainTable11"/>
        <w:tblW w:w="14126" w:type="dxa"/>
        <w:tblLook w:val="04A0" w:firstRow="1" w:lastRow="0" w:firstColumn="1" w:lastColumn="0" w:noHBand="0" w:noVBand="1"/>
      </w:tblPr>
      <w:tblGrid>
        <w:gridCol w:w="2668"/>
        <w:gridCol w:w="6750"/>
        <w:gridCol w:w="2040"/>
        <w:gridCol w:w="2668"/>
      </w:tblGrid>
      <w:tr w:rsidR="00BB4E21" w14:paraId="17724A7C" w14:textId="77777777" w:rsidTr="00056603">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68" w:type="dxa"/>
          </w:tcPr>
          <w:p w14:paraId="47D5062E" w14:textId="77777777" w:rsidR="00BB4E21" w:rsidRDefault="00BB4E21" w:rsidP="00056603">
            <w:pPr>
              <w:rPr>
                <w:rFonts w:ascii="Times New Roman" w:hAnsi="Times New Roman" w:cs="Times New Roman"/>
                <w:sz w:val="24"/>
              </w:rPr>
            </w:pPr>
            <w:r>
              <w:rPr>
                <w:rFonts w:ascii="Times New Roman" w:hAnsi="Times New Roman" w:cs="Times New Roman"/>
                <w:sz w:val="24"/>
              </w:rPr>
              <w:t>Database</w:t>
            </w:r>
          </w:p>
        </w:tc>
        <w:tc>
          <w:tcPr>
            <w:tcW w:w="6750" w:type="dxa"/>
          </w:tcPr>
          <w:p w14:paraId="525AF577" w14:textId="77777777" w:rsidR="00BB4E21" w:rsidRDefault="00BB4E21" w:rsidP="000566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Search Strategy</w:t>
            </w:r>
          </w:p>
        </w:tc>
        <w:tc>
          <w:tcPr>
            <w:tcW w:w="2040" w:type="dxa"/>
          </w:tcPr>
          <w:p w14:paraId="0687BF82" w14:textId="77777777" w:rsidR="00BB4E21" w:rsidRDefault="00BB4E21" w:rsidP="000566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Search Results</w:t>
            </w:r>
          </w:p>
        </w:tc>
        <w:tc>
          <w:tcPr>
            <w:tcW w:w="2668" w:type="dxa"/>
          </w:tcPr>
          <w:p w14:paraId="20CA9992" w14:textId="77777777" w:rsidR="00BB4E21" w:rsidRDefault="00BB4E21" w:rsidP="000566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Articles After Excluding Duplicates</w:t>
            </w:r>
          </w:p>
        </w:tc>
      </w:tr>
      <w:tr w:rsidR="00BB4E21" w14:paraId="1404530B" w14:textId="77777777" w:rsidTr="00056603">
        <w:trPr>
          <w:cnfStyle w:val="000000100000" w:firstRow="0" w:lastRow="0" w:firstColumn="0" w:lastColumn="0" w:oddVBand="0" w:evenVBand="0" w:oddHBand="1" w:evenHBand="0" w:firstRowFirstColumn="0" w:firstRowLastColumn="0" w:lastRowFirstColumn="0" w:lastRowLastColumn="0"/>
          <w:trHeight w:val="1307"/>
        </w:trPr>
        <w:tc>
          <w:tcPr>
            <w:cnfStyle w:val="001000000000" w:firstRow="0" w:lastRow="0" w:firstColumn="1" w:lastColumn="0" w:oddVBand="0" w:evenVBand="0" w:oddHBand="0" w:evenHBand="0" w:firstRowFirstColumn="0" w:firstRowLastColumn="0" w:lastRowFirstColumn="0" w:lastRowLastColumn="0"/>
            <w:tcW w:w="2668" w:type="dxa"/>
          </w:tcPr>
          <w:p w14:paraId="16A045B9" w14:textId="77777777" w:rsidR="00BB4E21" w:rsidRDefault="00BB4E21" w:rsidP="00056603">
            <w:pPr>
              <w:rPr>
                <w:rFonts w:ascii="Times New Roman" w:hAnsi="Times New Roman" w:cs="Times New Roman"/>
                <w:sz w:val="24"/>
              </w:rPr>
            </w:pPr>
            <w:r>
              <w:rPr>
                <w:rFonts w:ascii="Times New Roman" w:hAnsi="Times New Roman" w:cs="Times New Roman"/>
                <w:sz w:val="24"/>
              </w:rPr>
              <w:t>PubMed/MEDLINE</w:t>
            </w:r>
          </w:p>
        </w:tc>
        <w:tc>
          <w:tcPr>
            <w:tcW w:w="6750" w:type="dxa"/>
          </w:tcPr>
          <w:p w14:paraId="1D9F9969"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(((("transcatheter aortic valve replacement"[Title/Abstract]) OR "transcatheter aortic valve implantation"[Title/Abstract]) OR TAVR[Title/Abstract]) OR TAVI[Title/Abstract]) AND "low risk"[Title/Abstract]</w:t>
            </w:r>
          </w:p>
        </w:tc>
        <w:tc>
          <w:tcPr>
            <w:tcW w:w="2040" w:type="dxa"/>
          </w:tcPr>
          <w:p w14:paraId="0ECD0466"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167</w:t>
            </w:r>
          </w:p>
        </w:tc>
        <w:tc>
          <w:tcPr>
            <w:tcW w:w="2668" w:type="dxa"/>
          </w:tcPr>
          <w:p w14:paraId="6A2E79D2"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138</w:t>
            </w:r>
          </w:p>
        </w:tc>
      </w:tr>
      <w:tr w:rsidR="00BB4E21" w14:paraId="4C112307" w14:textId="77777777" w:rsidTr="00056603">
        <w:trPr>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04F29A1A" w14:textId="77777777" w:rsidR="00BB4E21" w:rsidRDefault="00BB4E21" w:rsidP="00056603">
            <w:pPr>
              <w:rPr>
                <w:rFonts w:ascii="Times New Roman" w:hAnsi="Times New Roman" w:cs="Times New Roman"/>
                <w:sz w:val="24"/>
              </w:rPr>
            </w:pPr>
            <w:r>
              <w:rPr>
                <w:rFonts w:ascii="Times New Roman" w:hAnsi="Times New Roman" w:cs="Times New Roman"/>
                <w:sz w:val="24"/>
              </w:rPr>
              <w:t>CINAHL</w:t>
            </w:r>
          </w:p>
        </w:tc>
        <w:tc>
          <w:tcPr>
            <w:tcW w:w="6750" w:type="dxa"/>
          </w:tcPr>
          <w:p w14:paraId="6A0E8766"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AB 'transcatheter aortic valve replacement' OR AB 'transcatheter aortic valve implantation' OR AB 'TAVR' OR AB 'TAVI' ) AND </w:t>
            </w:r>
          </w:p>
          <w:p w14:paraId="4A6D377C"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AB 'low risk'</w:t>
            </w:r>
          </w:p>
        </w:tc>
        <w:tc>
          <w:tcPr>
            <w:tcW w:w="2040" w:type="dxa"/>
          </w:tcPr>
          <w:p w14:paraId="5AF66B4F"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33</w:t>
            </w:r>
          </w:p>
        </w:tc>
        <w:tc>
          <w:tcPr>
            <w:tcW w:w="2668" w:type="dxa"/>
          </w:tcPr>
          <w:p w14:paraId="3A7F98AE"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31</w:t>
            </w:r>
          </w:p>
        </w:tc>
      </w:tr>
      <w:tr w:rsidR="00BB4E21" w14:paraId="16715C3D" w14:textId="77777777" w:rsidTr="00056603">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487998E3" w14:textId="77777777" w:rsidR="00BB4E21" w:rsidRDefault="00BB4E21" w:rsidP="00056603">
            <w:pPr>
              <w:rPr>
                <w:rFonts w:ascii="Times New Roman" w:hAnsi="Times New Roman" w:cs="Times New Roman"/>
                <w:sz w:val="24"/>
              </w:rPr>
            </w:pPr>
            <w:r>
              <w:rPr>
                <w:rFonts w:ascii="Times New Roman" w:hAnsi="Times New Roman" w:cs="Times New Roman"/>
                <w:sz w:val="24"/>
              </w:rPr>
              <w:t>Cochrane CENTRAL</w:t>
            </w:r>
          </w:p>
        </w:tc>
        <w:tc>
          <w:tcPr>
            <w:tcW w:w="6750" w:type="dxa"/>
          </w:tcPr>
          <w:p w14:paraId="7BEB1208"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'transcatheter aortic valve replacement' OR 'transcatheter aortic valve implantation' OR 'TAVR' OR 'TAVI' in Title Abstract Keyword AND </w:t>
            </w:r>
          </w:p>
          <w:p w14:paraId="041FA762"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'low risk' in Title Abstract Keyword</w:t>
            </w:r>
          </w:p>
        </w:tc>
        <w:tc>
          <w:tcPr>
            <w:tcW w:w="2040" w:type="dxa"/>
          </w:tcPr>
          <w:p w14:paraId="4D65126C"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82</w:t>
            </w:r>
          </w:p>
        </w:tc>
        <w:tc>
          <w:tcPr>
            <w:tcW w:w="2668" w:type="dxa"/>
          </w:tcPr>
          <w:p w14:paraId="39809F70"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79</w:t>
            </w:r>
          </w:p>
        </w:tc>
      </w:tr>
      <w:tr w:rsidR="00BB4E21" w14:paraId="34798F6D" w14:textId="77777777" w:rsidTr="00056603">
        <w:trPr>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15EC4DC1" w14:textId="77777777" w:rsidR="00BB4E21" w:rsidRDefault="00BB4E21" w:rsidP="00056603">
            <w:pPr>
              <w:rPr>
                <w:rFonts w:ascii="Times New Roman" w:hAnsi="Times New Roman" w:cs="Times New Roman"/>
                <w:sz w:val="24"/>
              </w:rPr>
            </w:pPr>
            <w:r>
              <w:rPr>
                <w:rFonts w:ascii="Times New Roman" w:hAnsi="Times New Roman" w:cs="Times New Roman"/>
                <w:sz w:val="24"/>
              </w:rPr>
              <w:t>EMBASE</w:t>
            </w:r>
          </w:p>
        </w:tc>
        <w:tc>
          <w:tcPr>
            <w:tcW w:w="6750" w:type="dxa"/>
          </w:tcPr>
          <w:p w14:paraId="256FA46E"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roofErr w:type="spellStart"/>
            <w:r>
              <w:rPr>
                <w:rFonts w:ascii="Arial" w:hAnsi="Arial" w:cs="Arial"/>
              </w:rPr>
              <w:t>transcatheter</w:t>
            </w:r>
            <w:proofErr w:type="spellEnd"/>
            <w:r>
              <w:rPr>
                <w:rFonts w:ascii="Arial" w:hAnsi="Arial" w:cs="Arial"/>
              </w:rPr>
              <w:t xml:space="preserve"> aortic valve replacement':</w:t>
            </w:r>
            <w:proofErr w:type="spellStart"/>
            <w:r>
              <w:rPr>
                <w:rFonts w:ascii="Arial" w:hAnsi="Arial" w:cs="Arial"/>
              </w:rPr>
              <w:t>ab,ti</w:t>
            </w:r>
            <w:proofErr w:type="spellEnd"/>
            <w:r>
              <w:rPr>
                <w:rFonts w:ascii="Arial" w:hAnsi="Arial" w:cs="Arial"/>
              </w:rPr>
              <w:t xml:space="preserve"> OR '</w:t>
            </w:r>
            <w:proofErr w:type="spellStart"/>
            <w:r>
              <w:rPr>
                <w:rFonts w:ascii="Arial" w:hAnsi="Arial" w:cs="Arial"/>
              </w:rPr>
              <w:t>transcatheter</w:t>
            </w:r>
            <w:proofErr w:type="spellEnd"/>
            <w:r>
              <w:rPr>
                <w:rFonts w:ascii="Arial" w:hAnsi="Arial" w:cs="Arial"/>
              </w:rPr>
              <w:t xml:space="preserve"> aortic valve implantation':</w:t>
            </w:r>
            <w:proofErr w:type="spellStart"/>
            <w:r>
              <w:rPr>
                <w:rFonts w:ascii="Arial" w:hAnsi="Arial" w:cs="Arial"/>
              </w:rPr>
              <w:t>ab,ti</w:t>
            </w:r>
            <w:proofErr w:type="spellEnd"/>
            <w:r>
              <w:rPr>
                <w:rFonts w:ascii="Arial" w:hAnsi="Arial" w:cs="Arial"/>
              </w:rPr>
              <w:t xml:space="preserve"> OR '</w:t>
            </w:r>
            <w:proofErr w:type="spellStart"/>
            <w:r>
              <w:rPr>
                <w:rFonts w:ascii="Arial" w:hAnsi="Arial" w:cs="Arial"/>
              </w:rPr>
              <w:t>tavr</w:t>
            </w:r>
            <w:proofErr w:type="spellEnd"/>
            <w:r>
              <w:rPr>
                <w:rFonts w:ascii="Arial" w:hAnsi="Arial" w:cs="Arial"/>
              </w:rPr>
              <w:t>':</w:t>
            </w:r>
            <w:proofErr w:type="spellStart"/>
            <w:r>
              <w:rPr>
                <w:rFonts w:ascii="Arial" w:hAnsi="Arial" w:cs="Arial"/>
              </w:rPr>
              <w:t>ab,ti</w:t>
            </w:r>
            <w:proofErr w:type="spellEnd"/>
            <w:r>
              <w:rPr>
                <w:rFonts w:ascii="Arial" w:hAnsi="Arial" w:cs="Arial"/>
              </w:rPr>
              <w:t xml:space="preserve"> OR '</w:t>
            </w:r>
            <w:proofErr w:type="spellStart"/>
            <w:r>
              <w:rPr>
                <w:rFonts w:ascii="Arial" w:hAnsi="Arial" w:cs="Arial"/>
              </w:rPr>
              <w:t>tavi</w:t>
            </w:r>
            <w:proofErr w:type="spellEnd"/>
            <w:r>
              <w:rPr>
                <w:rFonts w:ascii="Arial" w:hAnsi="Arial" w:cs="Arial"/>
              </w:rPr>
              <w:t>':</w:t>
            </w:r>
            <w:proofErr w:type="spellStart"/>
            <w:r>
              <w:rPr>
                <w:rFonts w:ascii="Arial" w:hAnsi="Arial" w:cs="Arial"/>
              </w:rPr>
              <w:t>ab,ti</w:t>
            </w:r>
            <w:proofErr w:type="spellEnd"/>
            <w:r>
              <w:rPr>
                <w:rFonts w:ascii="Arial" w:hAnsi="Arial" w:cs="Arial"/>
              </w:rPr>
              <w:t xml:space="preserve"> AND</w:t>
            </w:r>
          </w:p>
          <w:p w14:paraId="4703D618"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'low risk':</w:t>
            </w:r>
            <w:proofErr w:type="spellStart"/>
            <w:r>
              <w:rPr>
                <w:rFonts w:ascii="Arial" w:hAnsi="Arial" w:cs="Arial"/>
              </w:rPr>
              <w:t>ab,ti</w:t>
            </w:r>
            <w:proofErr w:type="spellEnd"/>
          </w:p>
        </w:tc>
        <w:tc>
          <w:tcPr>
            <w:tcW w:w="2040" w:type="dxa"/>
          </w:tcPr>
          <w:p w14:paraId="79393127"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268</w:t>
            </w:r>
          </w:p>
        </w:tc>
        <w:tc>
          <w:tcPr>
            <w:tcW w:w="2668" w:type="dxa"/>
          </w:tcPr>
          <w:p w14:paraId="221FAE97"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239</w:t>
            </w:r>
          </w:p>
        </w:tc>
      </w:tr>
      <w:tr w:rsidR="00BB4E21" w14:paraId="57C2A50C" w14:textId="77777777" w:rsidTr="00056603">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368027C2" w14:textId="77777777" w:rsidR="00BB4E21" w:rsidRDefault="00BB4E21" w:rsidP="00056603">
            <w:pPr>
              <w:rPr>
                <w:rFonts w:ascii="Times New Roman" w:hAnsi="Times New Roman" w:cs="Times New Roman"/>
                <w:sz w:val="24"/>
              </w:rPr>
            </w:pPr>
            <w:r>
              <w:rPr>
                <w:rFonts w:ascii="Times New Roman" w:hAnsi="Times New Roman" w:cs="Times New Roman"/>
                <w:sz w:val="24"/>
              </w:rPr>
              <w:t>Web of Science</w:t>
            </w:r>
          </w:p>
        </w:tc>
        <w:tc>
          <w:tcPr>
            <w:tcW w:w="6750" w:type="dxa"/>
          </w:tcPr>
          <w:p w14:paraId="6D820B2D"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TI=("transcatheter aortic valve replacement" OR "transcatheter aortic valve implantation" OR TAVR OR TAVI) AND </w:t>
            </w:r>
          </w:p>
          <w:p w14:paraId="30F3A50D"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TI=("low risk")</w:t>
            </w:r>
          </w:p>
        </w:tc>
        <w:tc>
          <w:tcPr>
            <w:tcW w:w="2040" w:type="dxa"/>
          </w:tcPr>
          <w:p w14:paraId="0E0FA630"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28</w:t>
            </w:r>
          </w:p>
        </w:tc>
        <w:tc>
          <w:tcPr>
            <w:tcW w:w="2668" w:type="dxa"/>
          </w:tcPr>
          <w:p w14:paraId="09673756"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w:t>
            </w:r>
          </w:p>
        </w:tc>
      </w:tr>
    </w:tbl>
    <w:p w14:paraId="6142B026" w14:textId="77777777" w:rsidR="00BB4E21" w:rsidRDefault="00BB4E21" w:rsidP="00BB4E21">
      <w:pPr>
        <w:spacing w:after="0" w:line="480" w:lineRule="auto"/>
        <w:jc w:val="both"/>
        <w:rPr>
          <w:rFonts w:ascii="Times New Roman" w:hAnsi="Times New Roman" w:cs="Times New Roman"/>
          <w:b/>
          <w:i/>
          <w:iCs/>
        </w:rPr>
      </w:pPr>
      <w:r>
        <w:rPr>
          <w:rFonts w:ascii="Times New Roman" w:hAnsi="Times New Roman" w:cs="Times New Roman"/>
          <w:i/>
          <w:iCs/>
        </w:rPr>
        <w:t>MEDLINE = Medical Literature Analysis and Retrieval System Online; CINAHL = Cumulative Index to Nursing and Allied Health Literature; CENTRAL = Central Register of Controlled Trials; EMBASE = Excerpta Medica Database.</w:t>
      </w:r>
    </w:p>
    <w:p w14:paraId="5837C77E" w14:textId="77777777" w:rsidR="00BB4E21" w:rsidRDefault="00BB4E21" w:rsidP="00BB4E21">
      <w:pPr>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3DAE9B48" w14:textId="77777777" w:rsidR="00BB4E21" w:rsidRDefault="00BB4E21" w:rsidP="00BB4E21">
      <w:pPr>
        <w:spacing w:line="240" w:lineRule="auto"/>
        <w:rPr>
          <w:rFonts w:ascii="Georgia" w:hAnsi="Georgia" w:cs="Times New Roman"/>
          <w:color w:val="1F1F1F"/>
          <w:kern w:val="0"/>
          <w14:ligatures w14:val="none"/>
        </w:rPr>
      </w:pPr>
      <w:r>
        <w:rPr>
          <w:rFonts w:ascii="Georgia" w:hAnsi="Georgia" w:cs="Times New Roman"/>
          <w:b/>
          <w:bCs/>
          <w:color w:val="1F1F1F"/>
          <w:kern w:val="0"/>
          <w:sz w:val="21"/>
          <w:szCs w:val="21"/>
          <w14:ligatures w14:val="none"/>
        </w:rPr>
        <w:lastRenderedPageBreak/>
        <w:t>Table </w:t>
      </w:r>
      <w:r>
        <w:rPr>
          <w:rFonts w:hAnsi="Georgia" w:cs="Times New Roman"/>
          <w:b/>
          <w:bCs/>
          <w:color w:val="1F1F1F"/>
          <w:kern w:val="0"/>
          <w:sz w:val="21"/>
          <w:szCs w:val="21"/>
          <w14:ligatures w14:val="none"/>
        </w:rPr>
        <w:t>2:</w:t>
      </w:r>
      <w:r>
        <w:rPr>
          <w:rFonts w:ascii="Georgia" w:hAnsi="Georgia" w:cs="Times New Roman"/>
          <w:color w:val="1F1F1F"/>
          <w:kern w:val="0"/>
          <w14:ligatures w14:val="none"/>
        </w:rPr>
        <w:t> Characteristics of the Included Trials</w:t>
      </w:r>
    </w:p>
    <w:tbl>
      <w:tblPr>
        <w:tblStyle w:val="PlainTable11"/>
        <w:tblW w:w="9833" w:type="dxa"/>
        <w:tblLook w:val="04A0" w:firstRow="1" w:lastRow="0" w:firstColumn="1" w:lastColumn="0" w:noHBand="0" w:noVBand="1"/>
      </w:tblPr>
      <w:tblGrid>
        <w:gridCol w:w="1372"/>
        <w:gridCol w:w="1854"/>
        <w:gridCol w:w="2072"/>
        <w:gridCol w:w="2463"/>
        <w:gridCol w:w="2072"/>
      </w:tblGrid>
      <w:tr w:rsidR="00BB4E21" w14:paraId="14563245" w14:textId="77777777" w:rsidTr="00056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87FC74" w14:textId="77777777" w:rsidR="00BB4E21" w:rsidRDefault="00BB4E21" w:rsidP="00056603">
            <w:pPr>
              <w:rPr>
                <w:rFonts w:ascii="Times New Roman" w:eastAsia="Times New Roman" w:hAnsi="Times New Roman" w:cs="Times New Roman"/>
                <w:sz w:val="21"/>
                <w:szCs w:val="21"/>
              </w:rPr>
            </w:pPr>
            <w:r>
              <w:rPr>
                <w:rFonts w:ascii="Times New Roman" w:eastAsia="Times New Roman" w:hAnsi="Times New Roman" w:cs="Times New Roman"/>
                <w:sz w:val="21"/>
                <w:szCs w:val="21"/>
                <w:bdr w:val="none" w:sz="0" w:space="0" w:color="auto" w:frame="1"/>
              </w:rPr>
              <w:t>Empty Cell</w:t>
            </w:r>
          </w:p>
        </w:tc>
        <w:tc>
          <w:tcPr>
            <w:tcW w:w="0" w:type="auto"/>
            <w:hideMark/>
          </w:tcPr>
          <w:p w14:paraId="71ECD9F6"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NOTION </w:t>
            </w:r>
            <w:r>
              <w:rPr>
                <w:rFonts w:eastAsia="Times New Roman" w:hAnsi="Times New Roman" w:cs="Times New Roman"/>
                <w:color w:val="0000FF"/>
                <w:sz w:val="21"/>
                <w:szCs w:val="21"/>
              </w:rPr>
              <w:t>[3]</w:t>
            </w:r>
          </w:p>
        </w:tc>
        <w:tc>
          <w:tcPr>
            <w:tcW w:w="0" w:type="auto"/>
            <w:hideMark/>
          </w:tcPr>
          <w:p w14:paraId="26729AE5"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SURTAVI (STS &lt;3%) </w:t>
            </w:r>
            <w:r>
              <w:rPr>
                <w:rFonts w:eastAsia="Times New Roman" w:hAnsi="Times New Roman" w:cs="Times New Roman"/>
                <w:color w:val="0000FF"/>
                <w:sz w:val="21"/>
                <w:szCs w:val="21"/>
              </w:rPr>
              <w:t>[13]</w:t>
            </w:r>
          </w:p>
        </w:tc>
        <w:tc>
          <w:tcPr>
            <w:tcW w:w="0" w:type="auto"/>
            <w:hideMark/>
          </w:tcPr>
          <w:p w14:paraId="15AD05A8"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PARTNER 3 </w:t>
            </w:r>
            <w:r>
              <w:rPr>
                <w:rFonts w:eastAsia="Times New Roman" w:hAnsi="Times New Roman" w:cs="Times New Roman"/>
                <w:color w:val="0000FF"/>
                <w:sz w:val="21"/>
                <w:szCs w:val="21"/>
              </w:rPr>
              <w:t>[8]</w:t>
            </w:r>
          </w:p>
        </w:tc>
        <w:tc>
          <w:tcPr>
            <w:tcW w:w="0" w:type="auto"/>
            <w:hideMark/>
          </w:tcPr>
          <w:p w14:paraId="29BEB5EE"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Low Risk </w:t>
            </w:r>
            <w:r>
              <w:rPr>
                <w:rFonts w:eastAsia="Times New Roman" w:hAnsi="Times New Roman" w:cs="Times New Roman"/>
                <w:color w:val="0000FF"/>
                <w:sz w:val="21"/>
                <w:szCs w:val="21"/>
              </w:rPr>
              <w:t>[9]</w:t>
            </w:r>
          </w:p>
        </w:tc>
      </w:tr>
      <w:tr w:rsidR="00BB4E21" w14:paraId="7EF8B588"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D34D7E"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Year</w:t>
            </w:r>
          </w:p>
        </w:tc>
        <w:tc>
          <w:tcPr>
            <w:tcW w:w="0" w:type="auto"/>
            <w:hideMark/>
          </w:tcPr>
          <w:p w14:paraId="4A50BF1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2015</w:t>
            </w:r>
          </w:p>
        </w:tc>
        <w:tc>
          <w:tcPr>
            <w:tcW w:w="0" w:type="auto"/>
            <w:hideMark/>
          </w:tcPr>
          <w:p w14:paraId="16C02A9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2018</w:t>
            </w:r>
          </w:p>
        </w:tc>
        <w:tc>
          <w:tcPr>
            <w:tcW w:w="0" w:type="auto"/>
            <w:hideMark/>
          </w:tcPr>
          <w:p w14:paraId="652F2DD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c>
          <w:tcPr>
            <w:tcW w:w="0" w:type="auto"/>
            <w:hideMark/>
          </w:tcPr>
          <w:p w14:paraId="5DFE470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r>
      <w:tr w:rsidR="00BB4E21" w14:paraId="68BCC1D4"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26590D42"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Study design</w:t>
            </w:r>
          </w:p>
        </w:tc>
        <w:tc>
          <w:tcPr>
            <w:tcW w:w="0" w:type="auto"/>
            <w:hideMark/>
          </w:tcPr>
          <w:p w14:paraId="415E515A"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superiority</w:t>
            </w:r>
          </w:p>
        </w:tc>
        <w:tc>
          <w:tcPr>
            <w:tcW w:w="0" w:type="auto"/>
            <w:hideMark/>
          </w:tcPr>
          <w:p w14:paraId="5A63C242"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Post hoc analysis of RCT</w:t>
            </w:r>
          </w:p>
        </w:tc>
        <w:tc>
          <w:tcPr>
            <w:tcW w:w="0" w:type="auto"/>
            <w:hideMark/>
          </w:tcPr>
          <w:p w14:paraId="402052A4"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 and superiority</w:t>
            </w:r>
          </w:p>
        </w:tc>
        <w:tc>
          <w:tcPr>
            <w:tcW w:w="0" w:type="auto"/>
            <w:hideMark/>
          </w:tcPr>
          <w:p w14:paraId="330F304D"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w:t>
            </w:r>
          </w:p>
        </w:tc>
      </w:tr>
      <w:tr w:rsidR="00BB4E21" w14:paraId="39F8927D"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64C346"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w:t>
            </w:r>
          </w:p>
        </w:tc>
        <w:tc>
          <w:tcPr>
            <w:tcW w:w="0" w:type="auto"/>
            <w:hideMark/>
          </w:tcPr>
          <w:p w14:paraId="30A4256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280</w:t>
            </w:r>
          </w:p>
        </w:tc>
        <w:tc>
          <w:tcPr>
            <w:tcW w:w="0" w:type="auto"/>
            <w:hideMark/>
          </w:tcPr>
          <w:p w14:paraId="243CAE0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254</w:t>
            </w:r>
            <w:bookmarkStart w:id="11" w:name="btbl1fnlowast"/>
            <w:r>
              <w:rPr>
                <w:rFonts w:ascii="Times New Roman" w:eastAsia="Times New Roman" w:hAnsi="Times New Roman" w:cs="Times New Roman"/>
                <w:sz w:val="21"/>
                <w:szCs w:val="21"/>
              </w:rPr>
              <w:fldChar w:fldCharType="begin"/>
            </w:r>
            <w:r>
              <w:rPr>
                <w:rFonts w:ascii="Times New Roman" w:eastAsia="Times New Roman" w:hAnsi="Times New Roman" w:cs="Times New Roman"/>
                <w:sz w:val="21"/>
                <w:szCs w:val="21"/>
              </w:rPr>
              <w:instrText>HYPERLINK "https://www.sciencedirect.com/science/article/pii/S0735109719361807?via%3Dihub" \l "tbl1fnlowast"</w:instrText>
            </w:r>
            <w:r>
              <w:rPr>
                <w:rFonts w:ascii="Times New Roman" w:eastAsia="Times New Roman" w:hAnsi="Times New Roman" w:cs="Times New Roman"/>
                <w:sz w:val="21"/>
                <w:szCs w:val="21"/>
              </w:rPr>
              <w:fldChar w:fldCharType="separate"/>
            </w:r>
            <w:r>
              <w:rPr>
                <w:rFonts w:ascii="Cambria Math" w:eastAsia="Times New Roman" w:hAnsi="Cambria Math" w:cs="Cambria Math"/>
                <w:color w:val="0000FF"/>
                <w:sz w:val="16"/>
                <w:szCs w:val="16"/>
                <w:vertAlign w:val="superscript"/>
              </w:rPr>
              <w:t>∗</w:t>
            </w:r>
            <w:r>
              <w:rPr>
                <w:rFonts w:ascii="Times New Roman" w:eastAsia="Times New Roman" w:hAnsi="Times New Roman" w:cs="Times New Roman"/>
                <w:sz w:val="21"/>
                <w:szCs w:val="21"/>
              </w:rPr>
              <w:fldChar w:fldCharType="end"/>
            </w:r>
            <w:bookmarkEnd w:id="11"/>
          </w:p>
        </w:tc>
        <w:tc>
          <w:tcPr>
            <w:tcW w:w="0" w:type="auto"/>
            <w:hideMark/>
          </w:tcPr>
          <w:p w14:paraId="46EC02F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950</w:t>
            </w:r>
          </w:p>
        </w:tc>
        <w:tc>
          <w:tcPr>
            <w:tcW w:w="0" w:type="auto"/>
            <w:hideMark/>
          </w:tcPr>
          <w:p w14:paraId="673A130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1,403</w:t>
            </w:r>
          </w:p>
        </w:tc>
      </w:tr>
      <w:tr w:rsidR="00BB4E21" w14:paraId="6232BD69"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10189FED"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Key inclusion criteria</w:t>
            </w:r>
          </w:p>
        </w:tc>
        <w:tc>
          <w:tcPr>
            <w:tcW w:w="0" w:type="auto"/>
            <w:hideMark/>
          </w:tcPr>
          <w:p w14:paraId="1BBC0AC3"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≥70 yrs of age; severe AS; heart team evaluation; symptomatic; asymptomatic with LVPWT ≥17 mm, decreasing LVEF, or new onset atrial fibrillation; &gt;1 yr survival.</w:t>
            </w:r>
          </w:p>
        </w:tc>
        <w:tc>
          <w:tcPr>
            <w:tcW w:w="0" w:type="auto"/>
            <w:hideMark/>
          </w:tcPr>
          <w:p w14:paraId="17F58F24"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Symptomatic severe AS; STS 3% to 15% and intermediate risk of operative mortality per heart team.</w:t>
            </w:r>
          </w:p>
        </w:tc>
        <w:tc>
          <w:tcPr>
            <w:tcW w:w="0" w:type="auto"/>
            <w:hideMark/>
          </w:tcPr>
          <w:p w14:paraId="428129AD"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calcific AS and NYHA functional class ≥2, exercise tolerance test demonstrating a limited exercise capacity, abnormal BP response, or arrhythmia, or asymptomatic with LVEF &lt;50%; STS &lt;4% and low risk of operative mortality per heart team</w:t>
            </w:r>
            <w:proofErr w:type="gramStart"/>
            <w:r>
              <w:rPr>
                <w:rFonts w:ascii="Times New Roman" w:eastAsia="Times New Roman" w:hAnsi="Times New Roman" w:cs="Times New Roman"/>
                <w:sz w:val="21"/>
                <w:szCs w:val="21"/>
              </w:rPr>
              <w:t>;</w:t>
            </w:r>
            <w:proofErr w:type="gramEnd"/>
            <w:r>
              <w:rPr>
                <w:rFonts w:ascii="Times New Roman" w:eastAsia="Times New Roman" w:hAnsi="Times New Roman" w:cs="Times New Roman"/>
                <w:sz w:val="21"/>
                <w:szCs w:val="21"/>
              </w:rPr>
              <w:t xml:space="preserve"> eligible for transfemoral access.</w:t>
            </w:r>
          </w:p>
        </w:tc>
        <w:tc>
          <w:tcPr>
            <w:tcW w:w="0" w:type="auto"/>
            <w:hideMark/>
          </w:tcPr>
          <w:p w14:paraId="7028A444"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AS; symptomatic or asymptomatic with very severe AS, exercise tolerance test demonstrating a limited exercise capacity, abnormal BP response, or arrhythmia, or LVEF &lt;50%; STS &lt;3% and low risk of operative mortality per heart team.</w:t>
            </w:r>
          </w:p>
        </w:tc>
      </w:tr>
      <w:tr w:rsidR="00BB4E21" w14:paraId="6397F670"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9956F6"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Key exclusion criteria</w:t>
            </w:r>
          </w:p>
        </w:tc>
        <w:tc>
          <w:tcPr>
            <w:tcW w:w="0" w:type="auto"/>
            <w:hideMark/>
          </w:tcPr>
          <w:p w14:paraId="48A9F1D6"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Concomitant severe valve disease; CAD requiring intervention; prior cardiac surgery; MI or stroke within 30 days; ESRD on dialysis</w:t>
            </w:r>
            <w:proofErr w:type="gramStart"/>
            <w:r>
              <w:rPr>
                <w:rFonts w:ascii="Times New Roman" w:eastAsia="Times New Roman" w:hAnsi="Times New Roman" w:cs="Times New Roman"/>
                <w:sz w:val="21"/>
                <w:szCs w:val="21"/>
              </w:rPr>
              <w:t>;</w:t>
            </w:r>
            <w:proofErr w:type="gramEnd"/>
            <w:r>
              <w:rPr>
                <w:rFonts w:ascii="Times New Roman" w:eastAsia="Times New Roman" w:hAnsi="Times New Roman" w:cs="Times New Roman"/>
                <w:sz w:val="21"/>
                <w:szCs w:val="21"/>
              </w:rPr>
              <w:t xml:space="preserve"> pulmonary failure with FEV1 or diffusion capacity &lt;40% of expected.</w:t>
            </w:r>
          </w:p>
        </w:tc>
        <w:tc>
          <w:tcPr>
            <w:tcW w:w="0" w:type="auto"/>
            <w:hideMark/>
          </w:tcPr>
          <w:p w14:paraId="3AAF69BF"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proofErr w:type="gramStart"/>
            <w:r>
              <w:rPr>
                <w:rFonts w:ascii="Times New Roman" w:eastAsia="Times New Roman" w:hAnsi="Times New Roman" w:cs="Times New Roman"/>
                <w:sz w:val="21"/>
                <w:szCs w:val="21"/>
              </w:rPr>
              <w:t>Unicuspid</w:t>
            </w:r>
            <w:proofErr w:type="spellEnd"/>
            <w:r>
              <w:rPr>
                <w:rFonts w:ascii="Times New Roman" w:eastAsia="Times New Roman" w:hAnsi="Times New Roman" w:cs="Times New Roman"/>
                <w:sz w:val="21"/>
                <w:szCs w:val="21"/>
              </w:rPr>
              <w:t xml:space="preserve"> or bicuspid aortic valve; severe AR/MR/TR; severe MS; multivessel CAD with SYNTAX score &gt;22 and/or UPLM; MI ≤30 days before trial procedure; percutaneous coronary/peripheral intervention within 30 days before randomization; recent (&lt;6 months) stroke/TIA; LVEF &lt;20%; ESRD on dialysis or </w:t>
            </w:r>
            <w:proofErr w:type="spellStart"/>
            <w:r>
              <w:rPr>
                <w:rFonts w:ascii="Times New Roman" w:eastAsia="Times New Roman" w:hAnsi="Times New Roman" w:cs="Times New Roman"/>
                <w:sz w:val="21"/>
                <w:szCs w:val="21"/>
              </w:rPr>
              <w:t>CrCl</w:t>
            </w:r>
            <w:proofErr w:type="spellEnd"/>
            <w:r>
              <w:rPr>
                <w:rFonts w:ascii="Times New Roman" w:eastAsia="Times New Roman" w:hAnsi="Times New Roman" w:cs="Times New Roman"/>
                <w:sz w:val="21"/>
                <w:szCs w:val="21"/>
              </w:rPr>
              <w:t> &lt;20 ml/min; liver failure (Child C); severe COPD (FEV1 &lt;750 ml); pulmonary artery systolic pressure &gt;80 mm Hg; severe dementia; clinical frailty; estimated life expectancy &lt;24 months.</w:t>
            </w:r>
            <w:proofErr w:type="gramEnd"/>
          </w:p>
        </w:tc>
        <w:tc>
          <w:tcPr>
            <w:tcW w:w="0" w:type="auto"/>
            <w:hideMark/>
          </w:tcPr>
          <w:p w14:paraId="76789767"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proofErr w:type="gramStart"/>
            <w:r>
              <w:rPr>
                <w:rFonts w:ascii="Times New Roman" w:eastAsia="Times New Roman" w:hAnsi="Times New Roman" w:cs="Times New Roman"/>
                <w:sz w:val="21"/>
                <w:szCs w:val="21"/>
              </w:rPr>
              <w:t>Unicuspid</w:t>
            </w:r>
            <w:proofErr w:type="spellEnd"/>
            <w:r>
              <w:rPr>
                <w:rFonts w:ascii="Times New Roman" w:eastAsia="Times New Roman" w:hAnsi="Times New Roman" w:cs="Times New Roman"/>
                <w:sz w:val="21"/>
                <w:szCs w:val="21"/>
              </w:rPr>
              <w:t>, bicuspid, or non-calcified aortic valve; severe AR/MR (&gt;3+), ≥moderate MS; pre-existing bioprosthetic or mechanical valve in any position; complex CAD; MI within 30 days before randomization; stroke/TIA within 90 days of randomization; active bacterial endocarditis within 180 days of randomization; LVEF &lt;30%; eGFR &lt;30 or dialysis; severe lung disease (FEV1 &lt;50% predicted) or home oxygen; severe pulmonary hypertension; cirrhosis or active liver disease; clinical frailty; estimated life expectancy &lt;24 months.</w:t>
            </w:r>
            <w:proofErr w:type="gramEnd"/>
          </w:p>
        </w:tc>
        <w:tc>
          <w:tcPr>
            <w:tcW w:w="0" w:type="auto"/>
            <w:hideMark/>
          </w:tcPr>
          <w:p w14:paraId="0B555484"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Bicuspid aortic valve; severe MR/TR; moderate or severe MS; pre-existing prosthetic heart valve in any position; multivessel CAD with SYNTAX score &gt;22 and/or UPLM; MI ≤30 days before trial procedure; percutaneous coronary/peripheral intervention with BMS within 30 days or DES within 180 days before randomization; recent (&lt;2 months) stroke/TIA; severe dementia; estimated life expectancy &lt;24 months.</w:t>
            </w:r>
          </w:p>
        </w:tc>
      </w:tr>
      <w:tr w:rsidR="00BB4E21" w14:paraId="0FA0479B"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57D60027"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TAVR valve type</w:t>
            </w:r>
          </w:p>
        </w:tc>
        <w:tc>
          <w:tcPr>
            <w:tcW w:w="0" w:type="auto"/>
            <w:hideMark/>
          </w:tcPr>
          <w:p w14:paraId="47D0AD5C"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(100%) (Medtronic, Dublin, Ireland)</w:t>
            </w:r>
          </w:p>
        </w:tc>
        <w:tc>
          <w:tcPr>
            <w:tcW w:w="0" w:type="auto"/>
            <w:hideMark/>
          </w:tcPr>
          <w:p w14:paraId="2B97906B"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(84%)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(16%) (Medtronic, Dublin, Ireland)</w:t>
            </w:r>
          </w:p>
        </w:tc>
        <w:tc>
          <w:tcPr>
            <w:tcW w:w="0" w:type="auto"/>
            <w:hideMark/>
          </w:tcPr>
          <w:p w14:paraId="708C2538"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Sapien</w:t>
            </w:r>
            <w:proofErr w:type="spellEnd"/>
            <w:r>
              <w:rPr>
                <w:rFonts w:ascii="Times New Roman" w:eastAsia="Times New Roman" w:hAnsi="Times New Roman" w:cs="Times New Roman"/>
                <w:sz w:val="21"/>
                <w:szCs w:val="21"/>
              </w:rPr>
              <w:t xml:space="preserve"> 3 (100%) (Edwards Lifesciences, Irvine, California)</w:t>
            </w:r>
          </w:p>
        </w:tc>
        <w:tc>
          <w:tcPr>
            <w:tcW w:w="0" w:type="auto"/>
            <w:hideMark/>
          </w:tcPr>
          <w:p w14:paraId="4B7CD911"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(3.6%),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(74.1%),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PRO (22.3%) (Medtronic, Dublin, Ireland)</w:t>
            </w:r>
          </w:p>
        </w:tc>
      </w:tr>
      <w:tr w:rsidR="00BB4E21" w14:paraId="011E25BD"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E7C467"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Primary endpoint</w:t>
            </w:r>
          </w:p>
        </w:tc>
        <w:tc>
          <w:tcPr>
            <w:tcW w:w="0" w:type="auto"/>
            <w:hideMark/>
          </w:tcPr>
          <w:p w14:paraId="606654A5"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MI at 1 yr.</w:t>
            </w:r>
          </w:p>
        </w:tc>
        <w:tc>
          <w:tcPr>
            <w:tcW w:w="0" w:type="auto"/>
            <w:hideMark/>
          </w:tcPr>
          <w:p w14:paraId="50CA24BE"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c>
          <w:tcPr>
            <w:tcW w:w="0" w:type="auto"/>
            <w:hideMark/>
          </w:tcPr>
          <w:p w14:paraId="75F06EF4"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rehospitalization at 1 yr.</w:t>
            </w:r>
          </w:p>
        </w:tc>
        <w:tc>
          <w:tcPr>
            <w:tcW w:w="0" w:type="auto"/>
            <w:hideMark/>
          </w:tcPr>
          <w:p w14:paraId="23DD6FFE"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r>
    </w:tbl>
    <w:p w14:paraId="7C9A7B8E" w14:textId="77777777" w:rsidR="00BB4E21" w:rsidRDefault="00BB4E21" w:rsidP="00BB4E21">
      <w:pPr>
        <w:rPr>
          <w:i/>
          <w:iCs/>
        </w:rPr>
      </w:pPr>
      <w:proofErr w:type="gramStart"/>
      <w:r>
        <w:rPr>
          <w:i/>
          <w:iCs/>
        </w:rPr>
        <w:t xml:space="preserve">AR = aortic regurgitation; AS = aortic stenosis; BMS = bare-metal stent; BP = blood pressure; CAD = coronary artery disease; COPD = chronic obstructive pulmonary disease; </w:t>
      </w:r>
      <w:proofErr w:type="spellStart"/>
      <w:r>
        <w:rPr>
          <w:i/>
          <w:iCs/>
        </w:rPr>
        <w:t>CrCl</w:t>
      </w:r>
      <w:proofErr w:type="spellEnd"/>
      <w:r>
        <w:rPr>
          <w:i/>
          <w:iCs/>
        </w:rPr>
        <w:t xml:space="preserve"> = creatinine clearance; DES = drug-eluting stents; eGFR = estimated glomerular filtration rate; ESRD = end-stage renal disease; FEV1 = forced expiratory volume in 1 second; LVEF = left ventricular ejection fraction; LVPWT = left ventricular posterior wall thickness; MI = myocardial infarction; MR = mitral regurgitation; MS = mitral stenosis; NOTION = Nordic Aortic Valve Intervention Trial; NYHA = New York Heart Association; PARTNER = Placement of Aortic Transcatheter Valves; RCT = randomized controlled trial; STS = Society of Thoracic Surgeons; SURTAVI = Surgical Replacement and Transcatheter Aortic Valve Implantation; SYNTAX = Synergy Between PCI with Taxus and Cardiac Surgery; TIA = transient ischemic attack; TR = tricuspid regurgitation; UPLM = unprotected left main coronary artery.</w:t>
      </w:r>
      <w:proofErr w:type="gramEnd"/>
    </w:p>
    <w:p w14:paraId="65F3924A" w14:textId="77777777" w:rsidR="00BB4E21" w:rsidRDefault="00BB4E21" w:rsidP="00BB4E21">
      <w:pPr>
        <w:rPr>
          <w:rFonts w:ascii="Times New Roman" w:hAnsi="Times New Roman" w:cs="Times New Roman"/>
          <w:i/>
          <w:iCs/>
        </w:rPr>
      </w:pPr>
    </w:p>
    <w:p w14:paraId="4D939C1A" w14:textId="77777777" w:rsidR="00BB4E21" w:rsidRDefault="00BB4E21" w:rsidP="00BB4E21">
      <w:pPr>
        <w:rPr>
          <w:rFonts w:ascii="Times New Roman" w:hAnsi="Times New Roman" w:cs="Times New Roman"/>
          <w:i/>
          <w:iCs/>
        </w:rPr>
      </w:pPr>
    </w:p>
    <w:p w14:paraId="35928A6E" w14:textId="77777777" w:rsidR="00BB4E21" w:rsidRDefault="00BB4E21" w:rsidP="00BB4E21">
      <w:pPr>
        <w:rPr>
          <w:rFonts w:ascii="Times New Roman" w:hAnsi="Times New Roman" w:cs="Times New Roman"/>
          <w:i/>
          <w:iCs/>
        </w:rPr>
      </w:pPr>
    </w:p>
    <w:p w14:paraId="05DA7FB7" w14:textId="77777777" w:rsidR="00BB4E21" w:rsidRDefault="00BB4E21" w:rsidP="00BB4E21">
      <w:pPr>
        <w:rPr>
          <w:rFonts w:ascii="Times New Roman" w:hAnsi="Times New Roman" w:cs="Times New Roman"/>
          <w:i/>
          <w:iCs/>
        </w:rPr>
      </w:pPr>
    </w:p>
    <w:p w14:paraId="196CE31F" w14:textId="77777777" w:rsidR="00BB4E21" w:rsidRDefault="00BB4E21" w:rsidP="00BB4E21">
      <w:pPr>
        <w:rPr>
          <w:rFonts w:ascii="Times New Roman" w:hAnsi="Times New Roman" w:cs="Times New Roman"/>
          <w:i/>
          <w:iCs/>
        </w:rPr>
      </w:pPr>
    </w:p>
    <w:p w14:paraId="3F1363DC" w14:textId="77777777" w:rsidR="00BB4E21" w:rsidRDefault="00BB4E21" w:rsidP="00BB4E21">
      <w:pPr>
        <w:rPr>
          <w:rFonts w:ascii="Times New Roman" w:hAnsi="Times New Roman" w:cs="Times New Roman"/>
          <w:i/>
          <w:iCs/>
        </w:rPr>
      </w:pPr>
    </w:p>
    <w:p w14:paraId="7C7DAE74" w14:textId="77777777" w:rsidR="00BB4E21" w:rsidRDefault="00BB4E21" w:rsidP="00BB4E21">
      <w:pPr>
        <w:rPr>
          <w:rFonts w:ascii="Times New Roman" w:hAnsi="Times New Roman" w:cs="Times New Roman"/>
          <w:i/>
          <w:iCs/>
        </w:rPr>
      </w:pPr>
    </w:p>
    <w:p w14:paraId="512F6129" w14:textId="77777777" w:rsidR="00BB4E21" w:rsidRDefault="00BB4E21" w:rsidP="00BB4E21">
      <w:pPr>
        <w:rPr>
          <w:rFonts w:ascii="Times New Roman" w:hAnsi="Times New Roman" w:cs="Times New Roman"/>
          <w:i/>
          <w:iCs/>
        </w:rPr>
      </w:pPr>
    </w:p>
    <w:p w14:paraId="5D50CD69" w14:textId="77777777" w:rsidR="00BB4E21" w:rsidRDefault="00BB4E21" w:rsidP="00BB4E21">
      <w:pPr>
        <w:rPr>
          <w:rFonts w:ascii="Times New Roman" w:hAnsi="Times New Roman" w:cs="Times New Roman"/>
          <w:i/>
          <w:iCs/>
        </w:rPr>
      </w:pPr>
    </w:p>
    <w:p w14:paraId="15F4B7C0" w14:textId="77777777" w:rsidR="00BB4E21" w:rsidRDefault="00BB4E21" w:rsidP="00BB4E21">
      <w:pPr>
        <w:rPr>
          <w:rFonts w:ascii="Times New Roman" w:hAnsi="Times New Roman" w:cs="Times New Roman"/>
          <w:i/>
          <w:iCs/>
        </w:rPr>
      </w:pPr>
    </w:p>
    <w:p w14:paraId="13B4173A" w14:textId="77777777" w:rsidR="00BB4E21" w:rsidRDefault="00BB4E21" w:rsidP="00BB4E21">
      <w:pPr>
        <w:rPr>
          <w:rFonts w:ascii="Times New Roman" w:hAnsi="Times New Roman" w:cs="Times New Roman"/>
          <w:i/>
          <w:iCs/>
        </w:rPr>
      </w:pPr>
    </w:p>
    <w:p w14:paraId="35AFE911" w14:textId="77777777" w:rsidR="00BB4E21" w:rsidRDefault="00BB4E21" w:rsidP="00BB4E21">
      <w:pPr>
        <w:rPr>
          <w:rFonts w:ascii="Times New Roman" w:hAnsi="Times New Roman" w:cs="Times New Roman"/>
          <w:i/>
          <w:iCs/>
        </w:rPr>
      </w:pPr>
    </w:p>
    <w:p w14:paraId="13B9037A" w14:textId="77777777" w:rsidR="00BB4E21" w:rsidRDefault="00BB4E21" w:rsidP="00BB4E21">
      <w:pPr>
        <w:rPr>
          <w:rFonts w:ascii="Times New Roman" w:hAnsi="Times New Roman" w:cs="Times New Roman"/>
          <w:i/>
          <w:iCs/>
        </w:rPr>
      </w:pPr>
    </w:p>
    <w:p w14:paraId="5F682AEF" w14:textId="77777777" w:rsidR="00BB4E21" w:rsidRDefault="00BB4E21" w:rsidP="00BB4E21">
      <w:pPr>
        <w:rPr>
          <w:rFonts w:ascii="Times New Roman" w:hAnsi="Times New Roman" w:cs="Times New Roman"/>
          <w:i/>
          <w:iCs/>
        </w:rPr>
      </w:pPr>
    </w:p>
    <w:p w14:paraId="3CC5D51D" w14:textId="77777777" w:rsidR="00BB4E21" w:rsidRDefault="00BB4E21" w:rsidP="00BB4E21">
      <w:pPr>
        <w:rPr>
          <w:rFonts w:ascii="Times New Roman" w:hAnsi="Times New Roman" w:cs="Times New Roman"/>
          <w:i/>
          <w:iCs/>
        </w:rPr>
        <w:sectPr w:rsidR="00BB4E21">
          <w:pgSz w:w="12240" w:h="15840"/>
          <w:pgMar w:top="1440" w:right="1440" w:bottom="1440" w:left="1440" w:header="720" w:footer="720" w:gutter="0"/>
          <w:pgNumType w:start="1"/>
          <w:cols w:space="720"/>
          <w:docGrid w:linePitch="360"/>
        </w:sectPr>
      </w:pPr>
    </w:p>
    <w:p w14:paraId="2B423F3E" w14:textId="77777777" w:rsidR="00BB4E21" w:rsidRDefault="00BB4E21" w:rsidP="00BB4E21">
      <w:pPr>
        <w:spacing w:line="240" w:lineRule="auto"/>
        <w:rPr>
          <w:rFonts w:ascii="Georgia" w:hAnsi="Georgia" w:cs="Times New Roman"/>
          <w:color w:val="1F1F1F"/>
          <w:kern w:val="0"/>
          <w14:ligatures w14:val="none"/>
        </w:rPr>
      </w:pPr>
      <w:r>
        <w:rPr>
          <w:rFonts w:ascii="Georgia" w:hAnsi="Georgia" w:cs="Times New Roman"/>
          <w:b/>
          <w:bCs/>
          <w:color w:val="1F1F1F"/>
          <w:kern w:val="0"/>
          <w:sz w:val="21"/>
          <w:szCs w:val="21"/>
          <w14:ligatures w14:val="none"/>
        </w:rPr>
        <w:lastRenderedPageBreak/>
        <w:t>Table </w:t>
      </w:r>
      <w:r>
        <w:rPr>
          <w:rFonts w:hAnsi="Georgia" w:cs="Times New Roman"/>
          <w:b/>
          <w:bCs/>
          <w:color w:val="1F1F1F"/>
          <w:kern w:val="0"/>
          <w:sz w:val="21"/>
          <w:szCs w:val="21"/>
          <w14:ligatures w14:val="none"/>
        </w:rPr>
        <w:t>2:</w:t>
      </w:r>
      <w:r>
        <w:rPr>
          <w:rFonts w:ascii="Georgia" w:hAnsi="Georgia" w:cs="Times New Roman"/>
          <w:color w:val="1F1F1F"/>
          <w:kern w:val="0"/>
          <w14:ligatures w14:val="none"/>
        </w:rPr>
        <w:t> Characteristics of the Included Trials</w:t>
      </w:r>
    </w:p>
    <w:tbl>
      <w:tblPr>
        <w:tblStyle w:val="PlainTable11"/>
        <w:tblW w:w="9833" w:type="dxa"/>
        <w:tblLook w:val="04A0" w:firstRow="1" w:lastRow="0" w:firstColumn="1" w:lastColumn="0" w:noHBand="0" w:noVBand="1"/>
      </w:tblPr>
      <w:tblGrid>
        <w:gridCol w:w="1372"/>
        <w:gridCol w:w="1854"/>
        <w:gridCol w:w="2072"/>
        <w:gridCol w:w="2463"/>
        <w:gridCol w:w="2072"/>
      </w:tblGrid>
      <w:tr w:rsidR="00BB4E21" w14:paraId="35217595" w14:textId="77777777" w:rsidTr="00056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80F96D" w14:textId="77777777" w:rsidR="00BB4E21" w:rsidRDefault="00BB4E21" w:rsidP="00056603">
            <w:pPr>
              <w:rPr>
                <w:rFonts w:ascii="Times New Roman" w:eastAsia="Times New Roman" w:hAnsi="Times New Roman" w:cs="Times New Roman"/>
                <w:sz w:val="21"/>
                <w:szCs w:val="21"/>
              </w:rPr>
            </w:pPr>
            <w:r>
              <w:rPr>
                <w:rFonts w:ascii="Times New Roman" w:eastAsia="Times New Roman" w:hAnsi="Times New Roman" w:cs="Times New Roman"/>
                <w:sz w:val="21"/>
                <w:szCs w:val="21"/>
                <w:bdr w:val="none" w:sz="0" w:space="0" w:color="auto" w:frame="1"/>
              </w:rPr>
              <w:t>Empty Cell</w:t>
            </w:r>
          </w:p>
        </w:tc>
        <w:tc>
          <w:tcPr>
            <w:tcW w:w="0" w:type="auto"/>
            <w:hideMark/>
          </w:tcPr>
          <w:p w14:paraId="19EDA484"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NOTION </w:t>
            </w:r>
            <w:r>
              <w:rPr>
                <w:rFonts w:eastAsia="Times New Roman" w:hAnsi="Times New Roman" w:cs="Times New Roman"/>
                <w:color w:val="0000FF"/>
                <w:sz w:val="21"/>
                <w:szCs w:val="21"/>
              </w:rPr>
              <w:t>[3]</w:t>
            </w:r>
          </w:p>
        </w:tc>
        <w:tc>
          <w:tcPr>
            <w:tcW w:w="0" w:type="auto"/>
            <w:hideMark/>
          </w:tcPr>
          <w:p w14:paraId="4CCD0E3B"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SURTAVI (STS &lt;3%) </w:t>
            </w:r>
            <w:r>
              <w:rPr>
                <w:rFonts w:eastAsia="Times New Roman" w:hAnsi="Times New Roman" w:cs="Times New Roman"/>
                <w:color w:val="0000FF"/>
                <w:sz w:val="21"/>
                <w:szCs w:val="21"/>
              </w:rPr>
              <w:t>[13]</w:t>
            </w:r>
          </w:p>
        </w:tc>
        <w:tc>
          <w:tcPr>
            <w:tcW w:w="0" w:type="auto"/>
            <w:hideMark/>
          </w:tcPr>
          <w:p w14:paraId="71A7C2B3"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PARTNER 3 </w:t>
            </w:r>
            <w:r>
              <w:rPr>
                <w:rFonts w:eastAsia="Times New Roman" w:hAnsi="Times New Roman" w:cs="Times New Roman"/>
                <w:color w:val="0000FF"/>
                <w:sz w:val="21"/>
                <w:szCs w:val="21"/>
              </w:rPr>
              <w:t>[8]</w:t>
            </w:r>
          </w:p>
        </w:tc>
        <w:tc>
          <w:tcPr>
            <w:tcW w:w="0" w:type="auto"/>
            <w:hideMark/>
          </w:tcPr>
          <w:p w14:paraId="4BE541FD"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Low Risk </w:t>
            </w:r>
            <w:r>
              <w:rPr>
                <w:rFonts w:eastAsia="Times New Roman" w:hAnsi="Times New Roman" w:cs="Times New Roman"/>
                <w:color w:val="0000FF"/>
                <w:sz w:val="21"/>
                <w:szCs w:val="21"/>
              </w:rPr>
              <w:t>[9]</w:t>
            </w:r>
          </w:p>
        </w:tc>
      </w:tr>
      <w:tr w:rsidR="00BB4E21" w14:paraId="66FA25EF"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A89378"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Year</w:t>
            </w:r>
          </w:p>
        </w:tc>
        <w:tc>
          <w:tcPr>
            <w:tcW w:w="0" w:type="auto"/>
            <w:hideMark/>
          </w:tcPr>
          <w:p w14:paraId="612E413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2015</w:t>
            </w:r>
          </w:p>
        </w:tc>
        <w:tc>
          <w:tcPr>
            <w:tcW w:w="0" w:type="auto"/>
            <w:hideMark/>
          </w:tcPr>
          <w:p w14:paraId="468937B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2018</w:t>
            </w:r>
          </w:p>
        </w:tc>
        <w:tc>
          <w:tcPr>
            <w:tcW w:w="0" w:type="auto"/>
            <w:hideMark/>
          </w:tcPr>
          <w:p w14:paraId="192B6C0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c>
          <w:tcPr>
            <w:tcW w:w="0" w:type="auto"/>
            <w:hideMark/>
          </w:tcPr>
          <w:p w14:paraId="31DC2EB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r>
      <w:tr w:rsidR="00BB4E21" w14:paraId="23B5B1C2"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258E25C8"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Study design</w:t>
            </w:r>
          </w:p>
        </w:tc>
        <w:tc>
          <w:tcPr>
            <w:tcW w:w="0" w:type="auto"/>
            <w:hideMark/>
          </w:tcPr>
          <w:p w14:paraId="594C28F8"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superiority</w:t>
            </w:r>
          </w:p>
        </w:tc>
        <w:tc>
          <w:tcPr>
            <w:tcW w:w="0" w:type="auto"/>
            <w:hideMark/>
          </w:tcPr>
          <w:p w14:paraId="59CC9E97"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Post hoc analysis of RCT</w:t>
            </w:r>
          </w:p>
        </w:tc>
        <w:tc>
          <w:tcPr>
            <w:tcW w:w="0" w:type="auto"/>
            <w:hideMark/>
          </w:tcPr>
          <w:p w14:paraId="19ECE14C"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 and superiority</w:t>
            </w:r>
          </w:p>
        </w:tc>
        <w:tc>
          <w:tcPr>
            <w:tcW w:w="0" w:type="auto"/>
            <w:hideMark/>
          </w:tcPr>
          <w:p w14:paraId="2F8BDD4D"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w:t>
            </w:r>
          </w:p>
        </w:tc>
      </w:tr>
      <w:tr w:rsidR="00BB4E21" w14:paraId="64F05208"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7130B4"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w:t>
            </w:r>
          </w:p>
        </w:tc>
        <w:tc>
          <w:tcPr>
            <w:tcW w:w="0" w:type="auto"/>
            <w:hideMark/>
          </w:tcPr>
          <w:p w14:paraId="6D6618F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280</w:t>
            </w:r>
          </w:p>
        </w:tc>
        <w:tc>
          <w:tcPr>
            <w:tcW w:w="0" w:type="auto"/>
            <w:hideMark/>
          </w:tcPr>
          <w:p w14:paraId="00D8C90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254</w:t>
            </w:r>
            <w:hyperlink r:id="rId42" w:anchor="tbl1fnlowast" w:history="1">
              <w:r>
                <w:rPr>
                  <w:rFonts w:ascii="Cambria Math" w:eastAsia="Times New Roman" w:hAnsi="Cambria Math" w:cs="Cambria Math"/>
                  <w:color w:val="0000FF"/>
                  <w:sz w:val="16"/>
                  <w:szCs w:val="16"/>
                  <w:vertAlign w:val="superscript"/>
                </w:rPr>
                <w:t>∗</w:t>
              </w:r>
            </w:hyperlink>
          </w:p>
        </w:tc>
        <w:tc>
          <w:tcPr>
            <w:tcW w:w="0" w:type="auto"/>
            <w:hideMark/>
          </w:tcPr>
          <w:p w14:paraId="17A59B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950</w:t>
            </w:r>
          </w:p>
        </w:tc>
        <w:tc>
          <w:tcPr>
            <w:tcW w:w="0" w:type="auto"/>
            <w:hideMark/>
          </w:tcPr>
          <w:p w14:paraId="4738B12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1,403</w:t>
            </w:r>
          </w:p>
        </w:tc>
      </w:tr>
      <w:tr w:rsidR="00BB4E21" w14:paraId="2D783C89"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7287FBFB"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Key inclusion criteria</w:t>
            </w:r>
          </w:p>
        </w:tc>
        <w:tc>
          <w:tcPr>
            <w:tcW w:w="0" w:type="auto"/>
            <w:hideMark/>
          </w:tcPr>
          <w:p w14:paraId="65DACEC8"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≥70 yrs of age; severe AS; heart team evaluation; symptomatic; asymptomatic with LVPWT ≥17 mm, decreasing LVEF, or new onset atrial fibrillation; &gt;1 yr survival.</w:t>
            </w:r>
          </w:p>
        </w:tc>
        <w:tc>
          <w:tcPr>
            <w:tcW w:w="0" w:type="auto"/>
            <w:hideMark/>
          </w:tcPr>
          <w:p w14:paraId="163BBF93"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Symptomatic severe AS; STS 3% to 15% and intermediate risk of operative mortality per heart team.</w:t>
            </w:r>
          </w:p>
        </w:tc>
        <w:tc>
          <w:tcPr>
            <w:tcW w:w="0" w:type="auto"/>
            <w:hideMark/>
          </w:tcPr>
          <w:p w14:paraId="0D3139FB"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calcific AS and NYHA functional class ≥2, exercise tolerance test demonstrating a limited exercise capacity, abnormal BP response, or arrhythmia, or asymptomatic with LVEF &lt;50%; STS &lt;4% and low risk of operative mortality per heart team</w:t>
            </w:r>
            <w:proofErr w:type="gramStart"/>
            <w:r>
              <w:rPr>
                <w:rFonts w:ascii="Times New Roman" w:eastAsia="Times New Roman" w:hAnsi="Times New Roman" w:cs="Times New Roman"/>
                <w:sz w:val="21"/>
                <w:szCs w:val="21"/>
              </w:rPr>
              <w:t>;</w:t>
            </w:r>
            <w:proofErr w:type="gramEnd"/>
            <w:r>
              <w:rPr>
                <w:rFonts w:ascii="Times New Roman" w:eastAsia="Times New Roman" w:hAnsi="Times New Roman" w:cs="Times New Roman"/>
                <w:sz w:val="21"/>
                <w:szCs w:val="21"/>
              </w:rPr>
              <w:t xml:space="preserve"> eligible for transfemoral access.</w:t>
            </w:r>
          </w:p>
        </w:tc>
        <w:tc>
          <w:tcPr>
            <w:tcW w:w="0" w:type="auto"/>
            <w:hideMark/>
          </w:tcPr>
          <w:p w14:paraId="348A01EA"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AS; symptomatic or asymptomatic with very severe AS, exercise tolerance test demonstrating a limited exercise capacity, abnormal BP response, or arrhythmia, or LVEF &lt;50%; STS &lt;3% and low risk of operative mortality per heart team.</w:t>
            </w:r>
          </w:p>
        </w:tc>
      </w:tr>
      <w:tr w:rsidR="00BB4E21" w14:paraId="040AA599"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B71507"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Key exclusion criteria</w:t>
            </w:r>
          </w:p>
        </w:tc>
        <w:tc>
          <w:tcPr>
            <w:tcW w:w="0" w:type="auto"/>
            <w:hideMark/>
          </w:tcPr>
          <w:p w14:paraId="22AEB5C4"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Concomitant severe valve disease; CAD requiring intervention; prior cardiac surgery; MI or stroke within 30 days; ESRD on dialysis</w:t>
            </w:r>
            <w:proofErr w:type="gramStart"/>
            <w:r>
              <w:rPr>
                <w:rFonts w:ascii="Times New Roman" w:eastAsia="Times New Roman" w:hAnsi="Times New Roman" w:cs="Times New Roman"/>
                <w:sz w:val="21"/>
                <w:szCs w:val="21"/>
              </w:rPr>
              <w:t>;</w:t>
            </w:r>
            <w:proofErr w:type="gramEnd"/>
            <w:r>
              <w:rPr>
                <w:rFonts w:ascii="Times New Roman" w:eastAsia="Times New Roman" w:hAnsi="Times New Roman" w:cs="Times New Roman"/>
                <w:sz w:val="21"/>
                <w:szCs w:val="21"/>
              </w:rPr>
              <w:t xml:space="preserve"> pulmonary failure with FEV1 or diffusion capacity &lt;40% of expected.</w:t>
            </w:r>
          </w:p>
        </w:tc>
        <w:tc>
          <w:tcPr>
            <w:tcW w:w="0" w:type="auto"/>
            <w:hideMark/>
          </w:tcPr>
          <w:p w14:paraId="237FDC5F"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proofErr w:type="gramStart"/>
            <w:r>
              <w:rPr>
                <w:rFonts w:ascii="Times New Roman" w:eastAsia="Times New Roman" w:hAnsi="Times New Roman" w:cs="Times New Roman"/>
                <w:sz w:val="21"/>
                <w:szCs w:val="21"/>
              </w:rPr>
              <w:t>Unicuspid</w:t>
            </w:r>
            <w:proofErr w:type="spellEnd"/>
            <w:r>
              <w:rPr>
                <w:rFonts w:ascii="Times New Roman" w:eastAsia="Times New Roman" w:hAnsi="Times New Roman" w:cs="Times New Roman"/>
                <w:sz w:val="21"/>
                <w:szCs w:val="21"/>
              </w:rPr>
              <w:t xml:space="preserve"> or bicuspid aortic valve; severe AR/MR/TR; severe MS; multivessel CAD with SYNTAX score &gt;22 and/or UPLM; MI ≤30 days before trial procedure; percutaneous coronary/peripheral intervention within 30 days before randomization; recent (&lt;6 months) </w:t>
            </w:r>
            <w:r>
              <w:rPr>
                <w:rFonts w:ascii="Times New Roman" w:eastAsia="Times New Roman" w:hAnsi="Times New Roman" w:cs="Times New Roman"/>
                <w:sz w:val="21"/>
                <w:szCs w:val="21"/>
              </w:rPr>
              <w:lastRenderedPageBreak/>
              <w:t xml:space="preserve">stroke/TIA; LVEF &lt;20%; ESRD on dialysis or </w:t>
            </w:r>
            <w:proofErr w:type="spellStart"/>
            <w:r>
              <w:rPr>
                <w:rFonts w:ascii="Times New Roman" w:eastAsia="Times New Roman" w:hAnsi="Times New Roman" w:cs="Times New Roman"/>
                <w:sz w:val="21"/>
                <w:szCs w:val="21"/>
              </w:rPr>
              <w:t>CrCl</w:t>
            </w:r>
            <w:proofErr w:type="spellEnd"/>
            <w:r>
              <w:rPr>
                <w:rFonts w:ascii="Times New Roman" w:eastAsia="Times New Roman" w:hAnsi="Times New Roman" w:cs="Times New Roman"/>
                <w:sz w:val="21"/>
                <w:szCs w:val="21"/>
              </w:rPr>
              <w:t> &lt;20 ml/min; liver failure (Child C); severe COPD (FEV1 &lt;750 ml); pulmonary artery systolic pressure &gt;80 mm Hg; severe dementia; clinical frailty; estimated life expectancy &lt;24 months.</w:t>
            </w:r>
            <w:proofErr w:type="gramEnd"/>
          </w:p>
        </w:tc>
        <w:tc>
          <w:tcPr>
            <w:tcW w:w="0" w:type="auto"/>
            <w:hideMark/>
          </w:tcPr>
          <w:p w14:paraId="7B35FCE1"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proofErr w:type="gramStart"/>
            <w:r>
              <w:rPr>
                <w:rFonts w:ascii="Times New Roman" w:eastAsia="Times New Roman" w:hAnsi="Times New Roman" w:cs="Times New Roman"/>
                <w:sz w:val="21"/>
                <w:szCs w:val="21"/>
              </w:rPr>
              <w:lastRenderedPageBreak/>
              <w:t>Unicuspid</w:t>
            </w:r>
            <w:proofErr w:type="spellEnd"/>
            <w:r>
              <w:rPr>
                <w:rFonts w:ascii="Times New Roman" w:eastAsia="Times New Roman" w:hAnsi="Times New Roman" w:cs="Times New Roman"/>
                <w:sz w:val="21"/>
                <w:szCs w:val="21"/>
              </w:rPr>
              <w:t xml:space="preserve">, bicuspid, or non-calcified aortic valve; severe AR/MR (&gt;3+), ≥moderate MS; pre-existing bioprosthetic or mechanical valve in any position; complex CAD; MI within 30 days before randomization; stroke/TIA within 90 days of randomization; active bacterial endocarditis within 180 days of randomization; LVEF &lt;30%; eGFR &lt;30 </w:t>
            </w:r>
            <w:r>
              <w:rPr>
                <w:rFonts w:ascii="Times New Roman" w:eastAsia="Times New Roman" w:hAnsi="Times New Roman" w:cs="Times New Roman"/>
                <w:sz w:val="21"/>
                <w:szCs w:val="21"/>
              </w:rPr>
              <w:lastRenderedPageBreak/>
              <w:t>or dialysis; severe lung disease (FEV1 &lt;50% predicted) or home oxygen; severe pulmonary hypertension; cirrhosis or active liver disease; clinical frailty; estimated life expectancy &lt;24 months.</w:t>
            </w:r>
            <w:proofErr w:type="gramEnd"/>
          </w:p>
        </w:tc>
        <w:tc>
          <w:tcPr>
            <w:tcW w:w="0" w:type="auto"/>
            <w:hideMark/>
          </w:tcPr>
          <w:p w14:paraId="613331CE"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 xml:space="preserve">Bicuspid aortic valve; severe MR/TR; moderate or severe MS; pre-existing prosthetic heart valve in any position; multivessel CAD with SYNTAX score &gt;22 and/or UPLM; MI ≤30 days before trial procedure; percutaneous coronary/peripheral intervention with BMS within 30 days </w:t>
            </w:r>
            <w:r>
              <w:rPr>
                <w:rFonts w:ascii="Times New Roman" w:eastAsia="Times New Roman" w:hAnsi="Times New Roman" w:cs="Times New Roman"/>
                <w:sz w:val="21"/>
                <w:szCs w:val="21"/>
              </w:rPr>
              <w:lastRenderedPageBreak/>
              <w:t>or DES within 180 days before randomization; recent (&lt;2 months) stroke/TIA; severe dementia; estimated life expectancy &lt;24 months.</w:t>
            </w:r>
          </w:p>
        </w:tc>
      </w:tr>
      <w:tr w:rsidR="00BB4E21" w14:paraId="3CDF67F0"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277F986E"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TAVR valve type</w:t>
            </w:r>
          </w:p>
        </w:tc>
        <w:tc>
          <w:tcPr>
            <w:tcW w:w="0" w:type="auto"/>
            <w:hideMark/>
          </w:tcPr>
          <w:p w14:paraId="65077020"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(100%) (Medtronic, Dublin, Ireland)</w:t>
            </w:r>
          </w:p>
        </w:tc>
        <w:tc>
          <w:tcPr>
            <w:tcW w:w="0" w:type="auto"/>
            <w:hideMark/>
          </w:tcPr>
          <w:p w14:paraId="6965765B"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(84%)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(16%) (Medtronic, Dublin, Ireland)</w:t>
            </w:r>
          </w:p>
        </w:tc>
        <w:tc>
          <w:tcPr>
            <w:tcW w:w="0" w:type="auto"/>
            <w:hideMark/>
          </w:tcPr>
          <w:p w14:paraId="747A6F20"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Sapien</w:t>
            </w:r>
            <w:proofErr w:type="spellEnd"/>
            <w:r>
              <w:rPr>
                <w:rFonts w:ascii="Times New Roman" w:eastAsia="Times New Roman" w:hAnsi="Times New Roman" w:cs="Times New Roman"/>
                <w:sz w:val="21"/>
                <w:szCs w:val="21"/>
              </w:rPr>
              <w:t xml:space="preserve"> 3 (100%) (Edwards Lifesciences, Irvine, California)</w:t>
            </w:r>
          </w:p>
        </w:tc>
        <w:tc>
          <w:tcPr>
            <w:tcW w:w="0" w:type="auto"/>
            <w:hideMark/>
          </w:tcPr>
          <w:p w14:paraId="18061850"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(3.6%),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(74.1%),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PRO (22.3%) (Medtronic, Dublin, Ireland)</w:t>
            </w:r>
          </w:p>
        </w:tc>
      </w:tr>
      <w:tr w:rsidR="00BB4E21" w14:paraId="11A05C7D"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A348D6"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Primary endpoint</w:t>
            </w:r>
          </w:p>
        </w:tc>
        <w:tc>
          <w:tcPr>
            <w:tcW w:w="0" w:type="auto"/>
            <w:hideMark/>
          </w:tcPr>
          <w:p w14:paraId="502E3419"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MI at 1 yr.</w:t>
            </w:r>
          </w:p>
        </w:tc>
        <w:tc>
          <w:tcPr>
            <w:tcW w:w="0" w:type="auto"/>
            <w:hideMark/>
          </w:tcPr>
          <w:p w14:paraId="179194AD"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c>
          <w:tcPr>
            <w:tcW w:w="0" w:type="auto"/>
            <w:hideMark/>
          </w:tcPr>
          <w:p w14:paraId="47017269"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rehospitalization at 1 yr.</w:t>
            </w:r>
          </w:p>
        </w:tc>
        <w:tc>
          <w:tcPr>
            <w:tcW w:w="0" w:type="auto"/>
            <w:hideMark/>
          </w:tcPr>
          <w:p w14:paraId="1D8EFD83"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r>
    </w:tbl>
    <w:p w14:paraId="5008EF57" w14:textId="77777777" w:rsidR="00BB4E21" w:rsidRDefault="00BB4E21" w:rsidP="00BB4E21">
      <w:pPr>
        <w:rPr>
          <w:i/>
          <w:iCs/>
        </w:rPr>
      </w:pPr>
      <w:proofErr w:type="gramStart"/>
      <w:r>
        <w:rPr>
          <w:i/>
          <w:iCs/>
        </w:rPr>
        <w:t xml:space="preserve">AR = aortic regurgitation; AS = aortic stenosis; BMS = bare-metal stent; BP = blood pressure; CAD = coronary artery disease; COPD = chronic obstructive pulmonary disease; </w:t>
      </w:r>
      <w:proofErr w:type="spellStart"/>
      <w:r>
        <w:rPr>
          <w:i/>
          <w:iCs/>
        </w:rPr>
        <w:t>CrCl</w:t>
      </w:r>
      <w:proofErr w:type="spellEnd"/>
      <w:r>
        <w:rPr>
          <w:i/>
          <w:iCs/>
        </w:rPr>
        <w:t xml:space="preserve"> = creatinine clearance; DES = drug-eluting stents; eGFR = estimated glomerular filtration rate; ESRD = end-stage renal disease; FEV1 = forced expiratory volume in 1 second; LVEF = left ventricular ejection fraction; LVPWT = left ventricular posterior wall thickness; MI = myocardial infarction; MR = mitral regurgitation; MS = mitral stenosis; NOTION = Nordic Aortic Valve Intervention Trial; NYHA = New York Heart Association; PARTNER = Placement of Aortic Transcatheter Valves; RCT = randomized controlled trial; STS = Society of Thoracic Surgeons; SURTAVI = Surgical Replacement and Transcatheter Aortic Valve Implantation; SYNTAX = Synergy Between PCI with Taxus and Cardiac Surgery; TIA = transient ischemic attack; TR = tricuspid regurgitation; UPLM = unprotected left main coronary artery.</w:t>
      </w:r>
      <w:proofErr w:type="gramEnd"/>
    </w:p>
    <w:p w14:paraId="0C8D7EB3" w14:textId="77777777" w:rsidR="00BB4E21" w:rsidRDefault="00BB4E21" w:rsidP="00BB4E21">
      <w:pPr>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3F09AA55" w14:textId="77777777" w:rsidR="00BB4E21" w:rsidRDefault="00BB4E21" w:rsidP="00BB4E21">
      <w:pPr>
        <w:spacing w:after="0" w:line="480" w:lineRule="auto"/>
        <w:rPr>
          <w:rFonts w:ascii="Times New Roman" w:hAnsi="Times New Roman" w:cs="Times New Roman"/>
        </w:rPr>
      </w:pPr>
      <w:r>
        <w:rPr>
          <w:rFonts w:ascii="Times New Roman" w:hAnsi="Times New Roman" w:cs="Times New Roman"/>
          <w:b/>
        </w:rPr>
        <w:lastRenderedPageBreak/>
        <w:t>Table 4.</w:t>
      </w:r>
      <w:r>
        <w:rPr>
          <w:rFonts w:ascii="Times New Roman" w:hAnsi="Times New Roman" w:cs="Times New Roman"/>
        </w:rPr>
        <w:t xml:space="preserve"> Baseline Patient and Procedural Characteristics </w:t>
      </w:r>
    </w:p>
    <w:tbl>
      <w:tblPr>
        <w:tblStyle w:val="PlainTable11"/>
        <w:tblW w:w="5000" w:type="pct"/>
        <w:tblLook w:val="04A0" w:firstRow="1" w:lastRow="0" w:firstColumn="1" w:lastColumn="0" w:noHBand="0" w:noVBand="1"/>
      </w:tblPr>
      <w:tblGrid>
        <w:gridCol w:w="2557"/>
        <w:gridCol w:w="1301"/>
        <w:gridCol w:w="1300"/>
        <w:gridCol w:w="1300"/>
        <w:gridCol w:w="1300"/>
        <w:gridCol w:w="1300"/>
        <w:gridCol w:w="1300"/>
        <w:gridCol w:w="1300"/>
        <w:gridCol w:w="1292"/>
      </w:tblGrid>
      <w:tr w:rsidR="00BB4E21" w14:paraId="46EA16D7" w14:textId="77777777" w:rsidTr="00BB4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70D843A9" w14:textId="77777777" w:rsidR="00BB4E21" w:rsidRDefault="00BB4E21" w:rsidP="00056603">
            <w:pPr>
              <w:rPr>
                <w:rFonts w:ascii="Times New Roman" w:hAnsi="Times New Roman" w:cs="Times New Roman"/>
              </w:rPr>
            </w:pPr>
          </w:p>
        </w:tc>
        <w:tc>
          <w:tcPr>
            <w:tcW w:w="1003" w:type="pct"/>
            <w:gridSpan w:val="2"/>
          </w:tcPr>
          <w:p w14:paraId="33A8A0DB"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NOTION</w:t>
            </w:r>
          </w:p>
        </w:tc>
        <w:tc>
          <w:tcPr>
            <w:tcW w:w="1003" w:type="pct"/>
            <w:gridSpan w:val="2"/>
          </w:tcPr>
          <w:p w14:paraId="672FD224"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SURTAVI (STS &lt;3%)</w:t>
            </w:r>
          </w:p>
        </w:tc>
        <w:tc>
          <w:tcPr>
            <w:tcW w:w="1003" w:type="pct"/>
            <w:gridSpan w:val="2"/>
          </w:tcPr>
          <w:p w14:paraId="309D8E17"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PARTNER 3</w:t>
            </w:r>
          </w:p>
        </w:tc>
        <w:tc>
          <w:tcPr>
            <w:tcW w:w="1003" w:type="pct"/>
            <w:gridSpan w:val="2"/>
          </w:tcPr>
          <w:p w14:paraId="2760C81F"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Evolut</w:t>
            </w:r>
            <w:proofErr w:type="spellEnd"/>
            <w:r>
              <w:rPr>
                <w:rFonts w:ascii="Times New Roman" w:hAnsi="Times New Roman" w:cs="Times New Roman"/>
              </w:rPr>
              <w:t xml:space="preserve"> Low Risk</w:t>
            </w:r>
          </w:p>
        </w:tc>
      </w:tr>
      <w:tr w:rsidR="00BB4E21" w14:paraId="4F556789" w14:textId="77777777" w:rsidTr="00B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1D7B1E2F" w14:textId="77777777" w:rsidR="00BB4E21" w:rsidRDefault="00BB4E21" w:rsidP="00056603">
            <w:pPr>
              <w:rPr>
                <w:rFonts w:ascii="Times New Roman" w:hAnsi="Times New Roman" w:cs="Times New Roman"/>
              </w:rPr>
            </w:pPr>
          </w:p>
        </w:tc>
        <w:tc>
          <w:tcPr>
            <w:tcW w:w="502" w:type="pct"/>
          </w:tcPr>
          <w:p w14:paraId="1741B0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4E0A531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c>
          <w:tcPr>
            <w:tcW w:w="502" w:type="pct"/>
          </w:tcPr>
          <w:p w14:paraId="7D2321D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47D6896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c>
          <w:tcPr>
            <w:tcW w:w="502" w:type="pct"/>
          </w:tcPr>
          <w:p w14:paraId="0C61185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03EFB41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c>
          <w:tcPr>
            <w:tcW w:w="502" w:type="pct"/>
          </w:tcPr>
          <w:p w14:paraId="1DDCEB8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3F44D96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r>
      <w:tr w:rsidR="00BB4E21" w14:paraId="199F61EB" w14:textId="77777777" w:rsidTr="00BB4E21">
        <w:tc>
          <w:tcPr>
            <w:cnfStyle w:val="001000000000" w:firstRow="0" w:lastRow="0" w:firstColumn="1" w:lastColumn="0" w:oddVBand="0" w:evenVBand="0" w:oddHBand="0" w:evenHBand="0" w:firstRowFirstColumn="0" w:firstRowLastColumn="0" w:lastRowFirstColumn="0" w:lastRowLastColumn="0"/>
            <w:tcW w:w="987" w:type="pct"/>
          </w:tcPr>
          <w:p w14:paraId="1A71DD2C" w14:textId="77777777" w:rsidR="00BB4E21" w:rsidRDefault="00BB4E21" w:rsidP="00056603">
            <w:pPr>
              <w:rPr>
                <w:rFonts w:ascii="Times New Roman" w:hAnsi="Times New Roman" w:cs="Times New Roman"/>
              </w:rPr>
            </w:pPr>
          </w:p>
        </w:tc>
        <w:tc>
          <w:tcPr>
            <w:tcW w:w="502" w:type="pct"/>
          </w:tcPr>
          <w:p w14:paraId="1D3E91C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(n=145)</w:t>
            </w:r>
          </w:p>
        </w:tc>
        <w:tc>
          <w:tcPr>
            <w:tcW w:w="502" w:type="pct"/>
          </w:tcPr>
          <w:p w14:paraId="046AC933"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(n=135)</w:t>
            </w:r>
          </w:p>
        </w:tc>
        <w:tc>
          <w:tcPr>
            <w:tcW w:w="502" w:type="pct"/>
          </w:tcPr>
          <w:p w14:paraId="0FB5577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(n=131)</w:t>
            </w:r>
          </w:p>
        </w:tc>
        <w:tc>
          <w:tcPr>
            <w:tcW w:w="502" w:type="pct"/>
          </w:tcPr>
          <w:p w14:paraId="3AE90A9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(n=123)</w:t>
            </w:r>
          </w:p>
        </w:tc>
        <w:tc>
          <w:tcPr>
            <w:tcW w:w="502" w:type="pct"/>
          </w:tcPr>
          <w:p w14:paraId="1948B3C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(n=496)</w:t>
            </w:r>
          </w:p>
        </w:tc>
        <w:tc>
          <w:tcPr>
            <w:tcW w:w="502" w:type="pct"/>
          </w:tcPr>
          <w:p w14:paraId="1524A59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(n=454)</w:t>
            </w:r>
          </w:p>
        </w:tc>
        <w:tc>
          <w:tcPr>
            <w:tcW w:w="502" w:type="pct"/>
          </w:tcPr>
          <w:p w14:paraId="39F2623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(n=725)</w:t>
            </w:r>
          </w:p>
        </w:tc>
        <w:tc>
          <w:tcPr>
            <w:tcW w:w="502" w:type="pct"/>
          </w:tcPr>
          <w:p w14:paraId="22AE73D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(n=678)</w:t>
            </w:r>
          </w:p>
        </w:tc>
      </w:tr>
      <w:tr w:rsidR="00BB4E21" w14:paraId="5F0F8B52"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127C212E" w14:textId="77777777" w:rsidR="00BB4E21" w:rsidRDefault="00BB4E21" w:rsidP="00056603">
            <w:pPr>
              <w:rPr>
                <w:rFonts w:ascii="Times New Roman" w:hAnsi="Times New Roman" w:cs="Times New Roman"/>
              </w:rPr>
            </w:pPr>
            <w:r>
              <w:rPr>
                <w:rFonts w:ascii="Times New Roman" w:hAnsi="Times New Roman" w:cs="Times New Roman"/>
              </w:rPr>
              <w:t>Age, years</w:t>
            </w:r>
          </w:p>
        </w:tc>
        <w:tc>
          <w:tcPr>
            <w:tcW w:w="502" w:type="pct"/>
          </w:tcPr>
          <w:p w14:paraId="3F11AD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79.2 ± 4.9</w:t>
            </w:r>
          </w:p>
        </w:tc>
        <w:tc>
          <w:tcPr>
            <w:tcW w:w="502" w:type="pct"/>
          </w:tcPr>
          <w:p w14:paraId="24273AF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79.0 ± 4.7</w:t>
            </w:r>
          </w:p>
        </w:tc>
        <w:tc>
          <w:tcPr>
            <w:tcW w:w="502" w:type="pct"/>
          </w:tcPr>
          <w:p w14:paraId="100EA8C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75.1 ± 6.5</w:t>
            </w:r>
          </w:p>
        </w:tc>
        <w:tc>
          <w:tcPr>
            <w:tcW w:w="502" w:type="pct"/>
          </w:tcPr>
          <w:p w14:paraId="1D6E460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75.4 ± 5.5</w:t>
            </w:r>
          </w:p>
        </w:tc>
        <w:tc>
          <w:tcPr>
            <w:tcW w:w="502" w:type="pct"/>
          </w:tcPr>
          <w:p w14:paraId="2A80F23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73.3 ± 5.8</w:t>
            </w:r>
          </w:p>
        </w:tc>
        <w:tc>
          <w:tcPr>
            <w:tcW w:w="502" w:type="pct"/>
          </w:tcPr>
          <w:p w14:paraId="2FD96EB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73.6 ± 6.1</w:t>
            </w:r>
          </w:p>
        </w:tc>
        <w:tc>
          <w:tcPr>
            <w:tcW w:w="502" w:type="pct"/>
          </w:tcPr>
          <w:p w14:paraId="43784B0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74.1 ± 5.8</w:t>
            </w:r>
          </w:p>
        </w:tc>
        <w:tc>
          <w:tcPr>
            <w:tcW w:w="502" w:type="pct"/>
          </w:tcPr>
          <w:p w14:paraId="78E407E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73.6 ± 5.9</w:t>
            </w:r>
          </w:p>
        </w:tc>
      </w:tr>
      <w:tr w:rsidR="00BB4E21" w14:paraId="072EAA48"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7260AC5E" w14:textId="77777777" w:rsidR="00BB4E21" w:rsidRDefault="00BB4E21" w:rsidP="00056603">
            <w:pPr>
              <w:rPr>
                <w:rFonts w:ascii="Times New Roman" w:hAnsi="Times New Roman" w:cs="Times New Roman"/>
              </w:rPr>
            </w:pPr>
            <w:r>
              <w:rPr>
                <w:rFonts w:ascii="Times New Roman" w:hAnsi="Times New Roman" w:cs="Times New Roman"/>
              </w:rPr>
              <w:t>Male sex</w:t>
            </w:r>
          </w:p>
        </w:tc>
        <w:tc>
          <w:tcPr>
            <w:tcW w:w="502" w:type="pct"/>
          </w:tcPr>
          <w:p w14:paraId="01C17B5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78 (53.8)</w:t>
            </w:r>
          </w:p>
        </w:tc>
        <w:tc>
          <w:tcPr>
            <w:tcW w:w="502" w:type="pct"/>
          </w:tcPr>
          <w:p w14:paraId="76A5E01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71 (52.6)</w:t>
            </w:r>
          </w:p>
        </w:tc>
        <w:tc>
          <w:tcPr>
            <w:tcW w:w="502" w:type="pct"/>
          </w:tcPr>
          <w:p w14:paraId="5491EB1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89 (67.9)</w:t>
            </w:r>
          </w:p>
        </w:tc>
        <w:tc>
          <w:tcPr>
            <w:tcW w:w="502" w:type="pct"/>
          </w:tcPr>
          <w:p w14:paraId="7CF5502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84 (68.3)</w:t>
            </w:r>
          </w:p>
        </w:tc>
        <w:tc>
          <w:tcPr>
            <w:tcW w:w="502" w:type="pct"/>
          </w:tcPr>
          <w:p w14:paraId="6A12120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335 (67.5)</w:t>
            </w:r>
          </w:p>
        </w:tc>
        <w:tc>
          <w:tcPr>
            <w:tcW w:w="502" w:type="pct"/>
          </w:tcPr>
          <w:p w14:paraId="524BB45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323 (71.1)</w:t>
            </w:r>
          </w:p>
        </w:tc>
        <w:tc>
          <w:tcPr>
            <w:tcW w:w="502" w:type="pct"/>
          </w:tcPr>
          <w:p w14:paraId="3D538212"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464 (64.0)</w:t>
            </w:r>
          </w:p>
        </w:tc>
        <w:tc>
          <w:tcPr>
            <w:tcW w:w="502" w:type="pct"/>
          </w:tcPr>
          <w:p w14:paraId="47B1B30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449 (66.2)</w:t>
            </w:r>
          </w:p>
        </w:tc>
      </w:tr>
      <w:tr w:rsidR="00BB4E21" w14:paraId="763DCEEB"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2447343F" w14:textId="77777777" w:rsidR="00BB4E21" w:rsidRDefault="00BB4E21" w:rsidP="00056603">
            <w:pPr>
              <w:rPr>
                <w:rFonts w:ascii="Times New Roman" w:hAnsi="Times New Roman" w:cs="Times New Roman"/>
              </w:rPr>
            </w:pPr>
            <w:r>
              <w:rPr>
                <w:rFonts w:ascii="Times New Roman" w:hAnsi="Times New Roman" w:cs="Times New Roman"/>
              </w:rPr>
              <w:t>STS-PROM score, %</w:t>
            </w:r>
          </w:p>
        </w:tc>
        <w:tc>
          <w:tcPr>
            <w:tcW w:w="502" w:type="pct"/>
          </w:tcPr>
          <w:p w14:paraId="5AAC0F2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2.9 ± 1.6</w:t>
            </w:r>
          </w:p>
        </w:tc>
        <w:tc>
          <w:tcPr>
            <w:tcW w:w="502" w:type="pct"/>
          </w:tcPr>
          <w:p w14:paraId="15CF3DB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 ± 1.7</w:t>
            </w:r>
          </w:p>
        </w:tc>
        <w:tc>
          <w:tcPr>
            <w:tcW w:w="502" w:type="pct"/>
          </w:tcPr>
          <w:p w14:paraId="4A7E6AF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 ± 0.5</w:t>
            </w:r>
          </w:p>
        </w:tc>
        <w:tc>
          <w:tcPr>
            <w:tcW w:w="502" w:type="pct"/>
          </w:tcPr>
          <w:p w14:paraId="6ED98FD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 ± 0.5</w:t>
            </w:r>
          </w:p>
        </w:tc>
        <w:tc>
          <w:tcPr>
            <w:tcW w:w="502" w:type="pct"/>
          </w:tcPr>
          <w:p w14:paraId="2B711C3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0.7</w:t>
            </w:r>
          </w:p>
        </w:tc>
        <w:tc>
          <w:tcPr>
            <w:tcW w:w="502" w:type="pct"/>
          </w:tcPr>
          <w:p w14:paraId="2D53C7B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0.6</w:t>
            </w:r>
          </w:p>
        </w:tc>
        <w:tc>
          <w:tcPr>
            <w:tcW w:w="502" w:type="pct"/>
          </w:tcPr>
          <w:p w14:paraId="0222772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0.7</w:t>
            </w:r>
          </w:p>
        </w:tc>
        <w:tc>
          <w:tcPr>
            <w:tcW w:w="502" w:type="pct"/>
          </w:tcPr>
          <w:p w14:paraId="7F40DBD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0.7</w:t>
            </w:r>
          </w:p>
        </w:tc>
      </w:tr>
      <w:tr w:rsidR="00BB4E21" w14:paraId="65ACB061"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3C38172A" w14:textId="77777777" w:rsidR="00BB4E21" w:rsidRDefault="00BB4E21" w:rsidP="00056603">
            <w:pPr>
              <w:rPr>
                <w:rFonts w:ascii="Times New Roman" w:hAnsi="Times New Roman" w:cs="Times New Roman"/>
              </w:rPr>
            </w:pPr>
            <w:r>
              <w:rPr>
                <w:rFonts w:ascii="Times New Roman" w:hAnsi="Times New Roman" w:cs="Times New Roman"/>
              </w:rPr>
              <w:t xml:space="preserve">Logistic </w:t>
            </w:r>
            <w:proofErr w:type="spellStart"/>
            <w:r>
              <w:rPr>
                <w:rFonts w:ascii="Times New Roman" w:hAnsi="Times New Roman" w:cs="Times New Roman"/>
              </w:rPr>
              <w:t>EuroSCORE</w:t>
            </w:r>
            <w:proofErr w:type="spellEnd"/>
            <w:r>
              <w:rPr>
                <w:rFonts w:ascii="Times New Roman" w:hAnsi="Times New Roman" w:cs="Times New Roman"/>
              </w:rPr>
              <w:t xml:space="preserve"> II, %</w:t>
            </w:r>
          </w:p>
        </w:tc>
        <w:tc>
          <w:tcPr>
            <w:tcW w:w="502" w:type="pct"/>
          </w:tcPr>
          <w:p w14:paraId="4EDD819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 ± 1.2</w:t>
            </w:r>
          </w:p>
        </w:tc>
        <w:tc>
          <w:tcPr>
            <w:tcW w:w="502" w:type="pct"/>
          </w:tcPr>
          <w:p w14:paraId="22C18E2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2.0 ± 1.3</w:t>
            </w:r>
          </w:p>
        </w:tc>
        <w:tc>
          <w:tcPr>
            <w:tcW w:w="502" w:type="pct"/>
          </w:tcPr>
          <w:p w14:paraId="7677DB5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6F25882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0DE4C57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 ± 1.2</w:t>
            </w:r>
          </w:p>
        </w:tc>
        <w:tc>
          <w:tcPr>
            <w:tcW w:w="502" w:type="pct"/>
          </w:tcPr>
          <w:p w14:paraId="1C79225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 ± 0.9</w:t>
            </w:r>
          </w:p>
        </w:tc>
        <w:tc>
          <w:tcPr>
            <w:tcW w:w="502" w:type="pct"/>
          </w:tcPr>
          <w:p w14:paraId="6E27BDA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2" w:type="pct"/>
          </w:tcPr>
          <w:p w14:paraId="05A352D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B4E21" w14:paraId="7DCD80B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2CF769A2" w14:textId="77777777" w:rsidR="00BB4E21" w:rsidRDefault="00BB4E21" w:rsidP="00056603">
            <w:pPr>
              <w:rPr>
                <w:rFonts w:ascii="Times New Roman" w:hAnsi="Times New Roman" w:cs="Times New Roman"/>
              </w:rPr>
            </w:pPr>
            <w:r>
              <w:rPr>
                <w:rFonts w:ascii="Times New Roman" w:hAnsi="Times New Roman" w:cs="Times New Roman"/>
              </w:rPr>
              <w:t>NYHA class III or IV</w:t>
            </w:r>
          </w:p>
        </w:tc>
        <w:tc>
          <w:tcPr>
            <w:tcW w:w="502" w:type="pct"/>
          </w:tcPr>
          <w:p w14:paraId="2A9C310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70 (48.6)</w:t>
            </w:r>
          </w:p>
        </w:tc>
        <w:tc>
          <w:tcPr>
            <w:tcW w:w="502" w:type="pct"/>
          </w:tcPr>
          <w:p w14:paraId="45110CA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61 (45.5)</w:t>
            </w:r>
          </w:p>
        </w:tc>
        <w:tc>
          <w:tcPr>
            <w:tcW w:w="502" w:type="pct"/>
          </w:tcPr>
          <w:p w14:paraId="3A1FC80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53 (40.5)</w:t>
            </w:r>
          </w:p>
        </w:tc>
        <w:tc>
          <w:tcPr>
            <w:tcW w:w="502" w:type="pct"/>
          </w:tcPr>
          <w:p w14:paraId="7049681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60 (48.8)</w:t>
            </w:r>
          </w:p>
        </w:tc>
        <w:tc>
          <w:tcPr>
            <w:tcW w:w="502" w:type="pct"/>
          </w:tcPr>
          <w:p w14:paraId="4B2B395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155 (31.2)</w:t>
            </w:r>
          </w:p>
        </w:tc>
        <w:tc>
          <w:tcPr>
            <w:tcW w:w="502" w:type="pct"/>
          </w:tcPr>
          <w:p w14:paraId="544453C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108 (23.8)</w:t>
            </w:r>
          </w:p>
        </w:tc>
        <w:tc>
          <w:tcPr>
            <w:tcW w:w="502" w:type="pct"/>
          </w:tcPr>
          <w:p w14:paraId="5C4E5BC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182 (25.1)</w:t>
            </w:r>
          </w:p>
        </w:tc>
        <w:tc>
          <w:tcPr>
            <w:tcW w:w="502" w:type="pct"/>
          </w:tcPr>
          <w:p w14:paraId="45237F0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193 (28.4)</w:t>
            </w:r>
          </w:p>
        </w:tc>
      </w:tr>
      <w:tr w:rsidR="00BB4E21" w14:paraId="1942BE66"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4FD0D842" w14:textId="77777777" w:rsidR="00BB4E21" w:rsidRDefault="00BB4E21" w:rsidP="00056603">
            <w:pPr>
              <w:rPr>
                <w:rFonts w:ascii="Times New Roman" w:hAnsi="Times New Roman" w:cs="Times New Roman"/>
              </w:rPr>
            </w:pPr>
            <w:r>
              <w:rPr>
                <w:rFonts w:ascii="Times New Roman" w:hAnsi="Times New Roman" w:cs="Times New Roman"/>
              </w:rPr>
              <w:t>Diabetes mellitus</w:t>
            </w:r>
          </w:p>
        </w:tc>
        <w:tc>
          <w:tcPr>
            <w:tcW w:w="502" w:type="pct"/>
          </w:tcPr>
          <w:p w14:paraId="1A0530B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 (17.9)</w:t>
            </w:r>
          </w:p>
        </w:tc>
        <w:tc>
          <w:tcPr>
            <w:tcW w:w="502" w:type="pct"/>
          </w:tcPr>
          <w:p w14:paraId="542AED6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28 (20.7)</w:t>
            </w:r>
          </w:p>
        </w:tc>
        <w:tc>
          <w:tcPr>
            <w:tcW w:w="502" w:type="pct"/>
          </w:tcPr>
          <w:p w14:paraId="0DE1FA6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 (22.9)</w:t>
            </w:r>
          </w:p>
        </w:tc>
        <w:tc>
          <w:tcPr>
            <w:tcW w:w="502" w:type="pct"/>
          </w:tcPr>
          <w:p w14:paraId="315042E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 (17.1)</w:t>
            </w:r>
          </w:p>
        </w:tc>
        <w:tc>
          <w:tcPr>
            <w:tcW w:w="502" w:type="pct"/>
          </w:tcPr>
          <w:p w14:paraId="6F23203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155 (31.2)</w:t>
            </w:r>
          </w:p>
        </w:tc>
        <w:tc>
          <w:tcPr>
            <w:tcW w:w="502" w:type="pct"/>
          </w:tcPr>
          <w:p w14:paraId="31987DD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 (30.2)</w:t>
            </w:r>
          </w:p>
        </w:tc>
        <w:tc>
          <w:tcPr>
            <w:tcW w:w="502" w:type="pct"/>
          </w:tcPr>
          <w:p w14:paraId="42210F4D"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228 (31.4)</w:t>
            </w:r>
          </w:p>
        </w:tc>
        <w:tc>
          <w:tcPr>
            <w:tcW w:w="502" w:type="pct"/>
          </w:tcPr>
          <w:p w14:paraId="0954E78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207 (30.5)</w:t>
            </w:r>
          </w:p>
        </w:tc>
      </w:tr>
      <w:tr w:rsidR="00BB4E21" w14:paraId="6F104557"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308F03CE" w14:textId="77777777" w:rsidR="00BB4E21" w:rsidRDefault="00BB4E21" w:rsidP="00056603">
            <w:pPr>
              <w:rPr>
                <w:rFonts w:ascii="Times New Roman" w:hAnsi="Times New Roman" w:cs="Times New Roman"/>
              </w:rPr>
            </w:pPr>
            <w:r>
              <w:rPr>
                <w:rFonts w:ascii="Times New Roman" w:hAnsi="Times New Roman" w:cs="Times New Roman"/>
              </w:rPr>
              <w:t>Creatinine &gt;2 mg/dL</w:t>
            </w:r>
          </w:p>
        </w:tc>
        <w:tc>
          <w:tcPr>
            <w:tcW w:w="502" w:type="pct"/>
          </w:tcPr>
          <w:p w14:paraId="7991CAE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 (1.4)</w:t>
            </w:r>
          </w:p>
        </w:tc>
        <w:tc>
          <w:tcPr>
            <w:tcW w:w="502" w:type="pct"/>
          </w:tcPr>
          <w:p w14:paraId="6920F9C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(0.7)</w:t>
            </w:r>
          </w:p>
        </w:tc>
        <w:tc>
          <w:tcPr>
            <w:tcW w:w="502" w:type="pct"/>
          </w:tcPr>
          <w:p w14:paraId="311BDBD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 (0.0)</w:t>
            </w:r>
          </w:p>
        </w:tc>
        <w:tc>
          <w:tcPr>
            <w:tcW w:w="502" w:type="pct"/>
          </w:tcPr>
          <w:p w14:paraId="14CE24B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(0.8)</w:t>
            </w:r>
          </w:p>
        </w:tc>
        <w:tc>
          <w:tcPr>
            <w:tcW w:w="502" w:type="pct"/>
          </w:tcPr>
          <w:p w14:paraId="4364721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7F7A2A8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0CBF84F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 (0.4)</w:t>
            </w:r>
          </w:p>
        </w:tc>
        <w:tc>
          <w:tcPr>
            <w:tcW w:w="502" w:type="pct"/>
          </w:tcPr>
          <w:p w14:paraId="2A5DE46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(0.1)</w:t>
            </w:r>
          </w:p>
        </w:tc>
      </w:tr>
      <w:tr w:rsidR="00BB4E21" w14:paraId="1A831545"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E411975" w14:textId="77777777" w:rsidR="00BB4E21" w:rsidRDefault="00BB4E21" w:rsidP="00056603">
            <w:pPr>
              <w:rPr>
                <w:rFonts w:ascii="Times New Roman" w:hAnsi="Times New Roman" w:cs="Times New Roman"/>
              </w:rPr>
            </w:pPr>
            <w:r>
              <w:rPr>
                <w:rFonts w:ascii="Times New Roman" w:hAnsi="Times New Roman" w:cs="Times New Roman"/>
              </w:rPr>
              <w:t>Hypertension</w:t>
            </w:r>
          </w:p>
        </w:tc>
        <w:tc>
          <w:tcPr>
            <w:tcW w:w="502" w:type="pct"/>
          </w:tcPr>
          <w:p w14:paraId="027A8B4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103 (71.0)</w:t>
            </w:r>
          </w:p>
        </w:tc>
        <w:tc>
          <w:tcPr>
            <w:tcW w:w="502" w:type="pct"/>
          </w:tcPr>
          <w:p w14:paraId="323DDA3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103 (76.3)</w:t>
            </w:r>
          </w:p>
        </w:tc>
        <w:tc>
          <w:tcPr>
            <w:tcW w:w="502" w:type="pct"/>
          </w:tcPr>
          <w:p w14:paraId="09EA3FE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7AA1BD4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29E665F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06E3930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38C072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614 (84.8)</w:t>
            </w:r>
          </w:p>
        </w:tc>
        <w:tc>
          <w:tcPr>
            <w:tcW w:w="502" w:type="pct"/>
          </w:tcPr>
          <w:p w14:paraId="0DFC137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559 (82.6)</w:t>
            </w:r>
          </w:p>
        </w:tc>
      </w:tr>
      <w:tr w:rsidR="00BB4E21" w14:paraId="698CE511"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31D3C086" w14:textId="77777777" w:rsidR="00BB4E21" w:rsidRDefault="00BB4E21" w:rsidP="00056603">
            <w:pPr>
              <w:rPr>
                <w:rFonts w:ascii="Times New Roman" w:hAnsi="Times New Roman" w:cs="Times New Roman"/>
              </w:rPr>
            </w:pPr>
            <w:r>
              <w:rPr>
                <w:rFonts w:ascii="Times New Roman" w:hAnsi="Times New Roman" w:cs="Times New Roman"/>
              </w:rPr>
              <w:t>Peripheral vascular disease</w:t>
            </w:r>
          </w:p>
        </w:tc>
        <w:tc>
          <w:tcPr>
            <w:tcW w:w="502" w:type="pct"/>
          </w:tcPr>
          <w:p w14:paraId="238DA0F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 (4.1)</w:t>
            </w:r>
          </w:p>
        </w:tc>
        <w:tc>
          <w:tcPr>
            <w:tcW w:w="502" w:type="pct"/>
          </w:tcPr>
          <w:p w14:paraId="0B64AD6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 (6.7)</w:t>
            </w:r>
          </w:p>
        </w:tc>
        <w:tc>
          <w:tcPr>
            <w:tcW w:w="502" w:type="pct"/>
          </w:tcPr>
          <w:p w14:paraId="305CE61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 (19.1)</w:t>
            </w:r>
          </w:p>
        </w:tc>
        <w:tc>
          <w:tcPr>
            <w:tcW w:w="502" w:type="pct"/>
          </w:tcPr>
          <w:p w14:paraId="76F3D77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 (14.6)</w:t>
            </w:r>
          </w:p>
        </w:tc>
        <w:tc>
          <w:tcPr>
            <w:tcW w:w="502" w:type="pct"/>
          </w:tcPr>
          <w:p w14:paraId="039F067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34 (6.9)</w:t>
            </w:r>
          </w:p>
        </w:tc>
        <w:tc>
          <w:tcPr>
            <w:tcW w:w="502" w:type="pct"/>
          </w:tcPr>
          <w:p w14:paraId="06C8E43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 (7.3)</w:t>
            </w:r>
          </w:p>
        </w:tc>
        <w:tc>
          <w:tcPr>
            <w:tcW w:w="502" w:type="pct"/>
          </w:tcPr>
          <w:p w14:paraId="63E807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54 (7.5)</w:t>
            </w:r>
          </w:p>
        </w:tc>
        <w:tc>
          <w:tcPr>
            <w:tcW w:w="502" w:type="pct"/>
          </w:tcPr>
          <w:p w14:paraId="57621A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56 (8.3)</w:t>
            </w:r>
          </w:p>
        </w:tc>
      </w:tr>
      <w:tr w:rsidR="00BB4E21" w14:paraId="747C7FA3"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D3CA04E" w14:textId="77777777" w:rsidR="00BB4E21" w:rsidRDefault="00BB4E21" w:rsidP="00056603">
            <w:pPr>
              <w:rPr>
                <w:rFonts w:ascii="Times New Roman" w:hAnsi="Times New Roman" w:cs="Times New Roman"/>
              </w:rPr>
            </w:pPr>
            <w:r>
              <w:rPr>
                <w:rFonts w:ascii="Times New Roman" w:hAnsi="Times New Roman" w:cs="Times New Roman"/>
              </w:rPr>
              <w:t>Prior stroke/TIA</w:t>
            </w:r>
          </w:p>
        </w:tc>
        <w:tc>
          <w:tcPr>
            <w:tcW w:w="502" w:type="pct"/>
          </w:tcPr>
          <w:p w14:paraId="79DEB61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24 (16.6)</w:t>
            </w:r>
          </w:p>
        </w:tc>
        <w:tc>
          <w:tcPr>
            <w:tcW w:w="502" w:type="pct"/>
          </w:tcPr>
          <w:p w14:paraId="6FFC5D7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 (16.3)</w:t>
            </w:r>
          </w:p>
        </w:tc>
        <w:tc>
          <w:tcPr>
            <w:tcW w:w="502" w:type="pct"/>
          </w:tcPr>
          <w:p w14:paraId="3F9A27E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 (16.1)</w:t>
            </w:r>
          </w:p>
        </w:tc>
        <w:tc>
          <w:tcPr>
            <w:tcW w:w="502" w:type="pct"/>
          </w:tcPr>
          <w:p w14:paraId="17F966A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 (11.4)</w:t>
            </w:r>
          </w:p>
        </w:tc>
        <w:tc>
          <w:tcPr>
            <w:tcW w:w="502" w:type="pct"/>
          </w:tcPr>
          <w:p w14:paraId="55E465D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 (3.4)*</w:t>
            </w:r>
          </w:p>
        </w:tc>
        <w:tc>
          <w:tcPr>
            <w:tcW w:w="502" w:type="pct"/>
          </w:tcPr>
          <w:p w14:paraId="3624D4E2"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 (5.1)*</w:t>
            </w:r>
          </w:p>
        </w:tc>
        <w:tc>
          <w:tcPr>
            <w:tcW w:w="502" w:type="pct"/>
          </w:tcPr>
          <w:p w14:paraId="3E07B6C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74 (10.2)</w:t>
            </w:r>
          </w:p>
        </w:tc>
        <w:tc>
          <w:tcPr>
            <w:tcW w:w="502" w:type="pct"/>
          </w:tcPr>
          <w:p w14:paraId="48FB872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 (11.8)</w:t>
            </w:r>
          </w:p>
        </w:tc>
      </w:tr>
      <w:tr w:rsidR="00BB4E21" w14:paraId="3E09B05B"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67399150" w14:textId="77777777" w:rsidR="00BB4E21" w:rsidRDefault="00BB4E21" w:rsidP="00056603">
            <w:pPr>
              <w:rPr>
                <w:rFonts w:ascii="Times New Roman" w:hAnsi="Times New Roman" w:cs="Times New Roman"/>
              </w:rPr>
            </w:pPr>
            <w:r>
              <w:rPr>
                <w:rFonts w:ascii="Times New Roman" w:hAnsi="Times New Roman" w:cs="Times New Roman"/>
              </w:rPr>
              <w:t>Chronic lung disease</w:t>
            </w:r>
          </w:p>
        </w:tc>
        <w:tc>
          <w:tcPr>
            <w:tcW w:w="502" w:type="pct"/>
          </w:tcPr>
          <w:p w14:paraId="2688A91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 (11.7)</w:t>
            </w:r>
          </w:p>
        </w:tc>
        <w:tc>
          <w:tcPr>
            <w:tcW w:w="502" w:type="pct"/>
          </w:tcPr>
          <w:p w14:paraId="63CAC67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 (11.9)</w:t>
            </w:r>
          </w:p>
        </w:tc>
        <w:tc>
          <w:tcPr>
            <w:tcW w:w="502" w:type="pct"/>
          </w:tcPr>
          <w:p w14:paraId="752BD20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 (6.9)</w:t>
            </w:r>
          </w:p>
        </w:tc>
        <w:tc>
          <w:tcPr>
            <w:tcW w:w="502" w:type="pct"/>
          </w:tcPr>
          <w:p w14:paraId="2D24ABA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 (3.3)</w:t>
            </w:r>
          </w:p>
        </w:tc>
        <w:tc>
          <w:tcPr>
            <w:tcW w:w="502" w:type="pct"/>
          </w:tcPr>
          <w:p w14:paraId="72DB364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 (5.1)</w:t>
            </w:r>
          </w:p>
        </w:tc>
        <w:tc>
          <w:tcPr>
            <w:tcW w:w="502" w:type="pct"/>
          </w:tcPr>
          <w:p w14:paraId="5EBF577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(6.2)</w:t>
            </w:r>
          </w:p>
        </w:tc>
        <w:tc>
          <w:tcPr>
            <w:tcW w:w="502" w:type="pct"/>
          </w:tcPr>
          <w:p w14:paraId="6D8AE69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104 (15.0)</w:t>
            </w:r>
          </w:p>
        </w:tc>
        <w:tc>
          <w:tcPr>
            <w:tcW w:w="502" w:type="pct"/>
          </w:tcPr>
          <w:p w14:paraId="04BC11F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117 (18.0)</w:t>
            </w:r>
          </w:p>
        </w:tc>
      </w:tr>
      <w:tr w:rsidR="00BB4E21" w14:paraId="704F05CD"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14BF706C" w14:textId="77777777" w:rsidR="00BB4E21" w:rsidRDefault="00BB4E21" w:rsidP="00056603">
            <w:pPr>
              <w:rPr>
                <w:rFonts w:ascii="Times New Roman" w:hAnsi="Times New Roman" w:cs="Times New Roman"/>
              </w:rPr>
            </w:pPr>
            <w:r>
              <w:rPr>
                <w:rFonts w:ascii="Times New Roman" w:hAnsi="Times New Roman" w:cs="Times New Roman"/>
              </w:rPr>
              <w:t>CAD</w:t>
            </w:r>
          </w:p>
        </w:tc>
        <w:tc>
          <w:tcPr>
            <w:tcW w:w="502" w:type="pct"/>
          </w:tcPr>
          <w:p w14:paraId="0F489F2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700E4C5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F92C59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63 (48.1)</w:t>
            </w:r>
          </w:p>
        </w:tc>
        <w:tc>
          <w:tcPr>
            <w:tcW w:w="502" w:type="pct"/>
          </w:tcPr>
          <w:p w14:paraId="6CB44AE3"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63 (51.2)</w:t>
            </w:r>
          </w:p>
        </w:tc>
        <w:tc>
          <w:tcPr>
            <w:tcW w:w="502" w:type="pct"/>
          </w:tcPr>
          <w:p w14:paraId="5BA9D67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 (27.7)</w:t>
            </w:r>
          </w:p>
        </w:tc>
        <w:tc>
          <w:tcPr>
            <w:tcW w:w="502" w:type="pct"/>
          </w:tcPr>
          <w:p w14:paraId="1D961BC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127 (28.0)</w:t>
            </w:r>
          </w:p>
        </w:tc>
        <w:tc>
          <w:tcPr>
            <w:tcW w:w="502" w:type="pct"/>
          </w:tcPr>
          <w:p w14:paraId="22B56FA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2588130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r>
      <w:tr w:rsidR="00BB4E21" w14:paraId="207F4175"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229E78E5" w14:textId="77777777" w:rsidR="00BB4E21" w:rsidRDefault="00BB4E21" w:rsidP="00056603">
            <w:pPr>
              <w:rPr>
                <w:rFonts w:ascii="Times New Roman" w:hAnsi="Times New Roman" w:cs="Times New Roman"/>
              </w:rPr>
            </w:pPr>
            <w:r>
              <w:rPr>
                <w:rFonts w:ascii="Times New Roman" w:hAnsi="Times New Roman" w:cs="Times New Roman"/>
              </w:rPr>
              <w:t>Prior PCI</w:t>
            </w:r>
          </w:p>
        </w:tc>
        <w:tc>
          <w:tcPr>
            <w:tcW w:w="502" w:type="pct"/>
          </w:tcPr>
          <w:p w14:paraId="3490A09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 (7.6)</w:t>
            </w:r>
          </w:p>
        </w:tc>
        <w:tc>
          <w:tcPr>
            <w:tcW w:w="502" w:type="pct"/>
          </w:tcPr>
          <w:p w14:paraId="2B6C971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 (8.9)</w:t>
            </w:r>
          </w:p>
        </w:tc>
        <w:tc>
          <w:tcPr>
            <w:tcW w:w="502" w:type="pct"/>
          </w:tcPr>
          <w:p w14:paraId="7FEC507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(21.4)</w:t>
            </w:r>
          </w:p>
        </w:tc>
        <w:tc>
          <w:tcPr>
            <w:tcW w:w="502" w:type="pct"/>
          </w:tcPr>
          <w:p w14:paraId="27D72D7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 (14.6)</w:t>
            </w:r>
          </w:p>
        </w:tc>
        <w:tc>
          <w:tcPr>
            <w:tcW w:w="502" w:type="pct"/>
          </w:tcPr>
          <w:p w14:paraId="04F8C27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564A2A7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764B4CF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103 (14.2)</w:t>
            </w:r>
          </w:p>
        </w:tc>
        <w:tc>
          <w:tcPr>
            <w:tcW w:w="502" w:type="pct"/>
          </w:tcPr>
          <w:p w14:paraId="41D4EC6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87 (12.8)</w:t>
            </w:r>
          </w:p>
        </w:tc>
      </w:tr>
      <w:tr w:rsidR="00BB4E21" w14:paraId="4EF32EB2"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4CFEE4E5" w14:textId="77777777" w:rsidR="00BB4E21" w:rsidRDefault="00BB4E21" w:rsidP="00056603">
            <w:pPr>
              <w:rPr>
                <w:rFonts w:ascii="Times New Roman" w:hAnsi="Times New Roman" w:cs="Times New Roman"/>
              </w:rPr>
            </w:pPr>
            <w:r>
              <w:rPr>
                <w:rFonts w:ascii="Times New Roman" w:hAnsi="Times New Roman" w:cs="Times New Roman"/>
              </w:rPr>
              <w:t>Prior CABG</w:t>
            </w:r>
          </w:p>
        </w:tc>
        <w:tc>
          <w:tcPr>
            <w:tcW w:w="502" w:type="pct"/>
          </w:tcPr>
          <w:p w14:paraId="699FF24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81EFD9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17F260B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 (7.6)</w:t>
            </w:r>
          </w:p>
        </w:tc>
        <w:tc>
          <w:tcPr>
            <w:tcW w:w="502" w:type="pct"/>
          </w:tcPr>
          <w:p w14:paraId="4876344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 (7.3)</w:t>
            </w:r>
          </w:p>
        </w:tc>
        <w:tc>
          <w:tcPr>
            <w:tcW w:w="502" w:type="pct"/>
          </w:tcPr>
          <w:p w14:paraId="79C0B77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714C815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1F09D5C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 (2.5)</w:t>
            </w:r>
          </w:p>
        </w:tc>
        <w:tc>
          <w:tcPr>
            <w:tcW w:w="502" w:type="pct"/>
          </w:tcPr>
          <w:p w14:paraId="575ABC3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 (2.1)</w:t>
            </w:r>
          </w:p>
        </w:tc>
      </w:tr>
      <w:tr w:rsidR="00BB4E21" w14:paraId="67212AA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62533CA7" w14:textId="77777777" w:rsidR="00BB4E21" w:rsidRDefault="00BB4E21" w:rsidP="00056603">
            <w:pPr>
              <w:rPr>
                <w:rFonts w:ascii="Times New Roman" w:hAnsi="Times New Roman" w:cs="Times New Roman"/>
              </w:rPr>
            </w:pPr>
            <w:r>
              <w:rPr>
                <w:rFonts w:ascii="Times New Roman" w:hAnsi="Times New Roman" w:cs="Times New Roman"/>
              </w:rPr>
              <w:t>Prior MI</w:t>
            </w:r>
          </w:p>
        </w:tc>
        <w:tc>
          <w:tcPr>
            <w:tcW w:w="502" w:type="pct"/>
          </w:tcPr>
          <w:p w14:paraId="2E4AB24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 (5.5)</w:t>
            </w:r>
          </w:p>
        </w:tc>
        <w:tc>
          <w:tcPr>
            <w:tcW w:w="502" w:type="pct"/>
          </w:tcPr>
          <w:p w14:paraId="02A61EF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 (4.4)</w:t>
            </w:r>
          </w:p>
        </w:tc>
        <w:tc>
          <w:tcPr>
            <w:tcW w:w="502" w:type="pct"/>
          </w:tcPr>
          <w:p w14:paraId="39FDD28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 (10.7)</w:t>
            </w:r>
          </w:p>
        </w:tc>
        <w:tc>
          <w:tcPr>
            <w:tcW w:w="502" w:type="pct"/>
          </w:tcPr>
          <w:p w14:paraId="598249C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 (8.1)</w:t>
            </w:r>
          </w:p>
        </w:tc>
        <w:tc>
          <w:tcPr>
            <w:tcW w:w="502" w:type="pct"/>
          </w:tcPr>
          <w:p w14:paraId="7654513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(5.7)</w:t>
            </w:r>
          </w:p>
        </w:tc>
        <w:tc>
          <w:tcPr>
            <w:tcW w:w="502" w:type="pct"/>
          </w:tcPr>
          <w:p w14:paraId="1BBDB97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26 (5.8)</w:t>
            </w:r>
          </w:p>
        </w:tc>
        <w:tc>
          <w:tcPr>
            <w:tcW w:w="502" w:type="pct"/>
          </w:tcPr>
          <w:p w14:paraId="5880496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48 (6.6)</w:t>
            </w:r>
          </w:p>
        </w:tc>
        <w:tc>
          <w:tcPr>
            <w:tcW w:w="502" w:type="pct"/>
          </w:tcPr>
          <w:p w14:paraId="4C8D632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 (4.9)</w:t>
            </w:r>
          </w:p>
        </w:tc>
      </w:tr>
      <w:tr w:rsidR="00BB4E21" w14:paraId="02F1FF3B"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7E6F1D70" w14:textId="77777777" w:rsidR="00BB4E21" w:rsidRDefault="00BB4E21" w:rsidP="00056603">
            <w:pPr>
              <w:rPr>
                <w:rFonts w:ascii="Times New Roman" w:hAnsi="Times New Roman" w:cs="Times New Roman"/>
              </w:rPr>
            </w:pPr>
            <w:r>
              <w:rPr>
                <w:rFonts w:ascii="Times New Roman" w:hAnsi="Times New Roman" w:cs="Times New Roman"/>
              </w:rPr>
              <w:t>Prior PPM/ICD</w:t>
            </w:r>
          </w:p>
        </w:tc>
        <w:tc>
          <w:tcPr>
            <w:tcW w:w="502" w:type="pct"/>
          </w:tcPr>
          <w:p w14:paraId="07C955C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 (3.4)</w:t>
            </w:r>
          </w:p>
        </w:tc>
        <w:tc>
          <w:tcPr>
            <w:tcW w:w="502" w:type="pct"/>
          </w:tcPr>
          <w:p w14:paraId="51ECE2D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 (4.4)</w:t>
            </w:r>
          </w:p>
        </w:tc>
        <w:tc>
          <w:tcPr>
            <w:tcW w:w="502" w:type="pct"/>
          </w:tcPr>
          <w:p w14:paraId="07C78F1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 (6.9)</w:t>
            </w:r>
          </w:p>
        </w:tc>
        <w:tc>
          <w:tcPr>
            <w:tcW w:w="502" w:type="pct"/>
          </w:tcPr>
          <w:p w14:paraId="0DC8A97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 (4.9)</w:t>
            </w:r>
          </w:p>
        </w:tc>
        <w:tc>
          <w:tcPr>
            <w:tcW w:w="502" w:type="pct"/>
          </w:tcPr>
          <w:p w14:paraId="661AF53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 (2.4)</w:t>
            </w:r>
          </w:p>
        </w:tc>
        <w:tc>
          <w:tcPr>
            <w:tcW w:w="502" w:type="pct"/>
          </w:tcPr>
          <w:p w14:paraId="333EA39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 (2.9)</w:t>
            </w:r>
          </w:p>
        </w:tc>
        <w:tc>
          <w:tcPr>
            <w:tcW w:w="502" w:type="pct"/>
          </w:tcPr>
          <w:p w14:paraId="0516927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 (3.2)</w:t>
            </w:r>
          </w:p>
        </w:tc>
        <w:tc>
          <w:tcPr>
            <w:tcW w:w="502" w:type="pct"/>
          </w:tcPr>
          <w:p w14:paraId="4DFD214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 (3.8)</w:t>
            </w:r>
          </w:p>
        </w:tc>
      </w:tr>
      <w:tr w:rsidR="00BB4E21" w14:paraId="2B221B90"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18D91F87" w14:textId="77777777" w:rsidR="00BB4E21" w:rsidRDefault="00BB4E21" w:rsidP="00056603">
            <w:pPr>
              <w:rPr>
                <w:rFonts w:ascii="Times New Roman" w:hAnsi="Times New Roman" w:cs="Times New Roman"/>
              </w:rPr>
            </w:pPr>
            <w:r>
              <w:rPr>
                <w:rFonts w:ascii="Times New Roman" w:hAnsi="Times New Roman" w:cs="Times New Roman"/>
              </w:rPr>
              <w:t>Atrial fibrillation/flutter</w:t>
            </w:r>
          </w:p>
        </w:tc>
        <w:tc>
          <w:tcPr>
            <w:tcW w:w="502" w:type="pct"/>
          </w:tcPr>
          <w:p w14:paraId="5C9B2E2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 (27.8)</w:t>
            </w:r>
          </w:p>
        </w:tc>
        <w:tc>
          <w:tcPr>
            <w:tcW w:w="502" w:type="pct"/>
          </w:tcPr>
          <w:p w14:paraId="484649D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34 (25.6)</w:t>
            </w:r>
          </w:p>
        </w:tc>
        <w:tc>
          <w:tcPr>
            <w:tcW w:w="502" w:type="pct"/>
          </w:tcPr>
          <w:p w14:paraId="4B8A7A8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 (25.2)</w:t>
            </w:r>
          </w:p>
        </w:tc>
        <w:tc>
          <w:tcPr>
            <w:tcW w:w="502" w:type="pct"/>
          </w:tcPr>
          <w:p w14:paraId="1A8AFE8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(22.8)</w:t>
            </w:r>
          </w:p>
        </w:tc>
        <w:tc>
          <w:tcPr>
            <w:tcW w:w="502" w:type="pct"/>
          </w:tcPr>
          <w:p w14:paraId="615291E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78 (15.7)</w:t>
            </w:r>
          </w:p>
        </w:tc>
        <w:tc>
          <w:tcPr>
            <w:tcW w:w="502" w:type="pct"/>
          </w:tcPr>
          <w:p w14:paraId="37B4FCA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85 (18.8)</w:t>
            </w:r>
          </w:p>
        </w:tc>
        <w:tc>
          <w:tcPr>
            <w:tcW w:w="502" w:type="pct"/>
          </w:tcPr>
          <w:p w14:paraId="354C639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111 (15.4)</w:t>
            </w:r>
          </w:p>
        </w:tc>
        <w:tc>
          <w:tcPr>
            <w:tcW w:w="502" w:type="pct"/>
          </w:tcPr>
          <w:p w14:paraId="4E94523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98 (14.5)</w:t>
            </w:r>
          </w:p>
        </w:tc>
      </w:tr>
      <w:tr w:rsidR="00BB4E21" w14:paraId="304249B8"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6881D28" w14:textId="77777777" w:rsidR="00BB4E21" w:rsidRDefault="00BB4E21" w:rsidP="00056603">
            <w:pPr>
              <w:rPr>
                <w:rFonts w:ascii="Times New Roman" w:hAnsi="Times New Roman" w:cs="Times New Roman"/>
                <w:vertAlign w:val="superscript"/>
              </w:rPr>
            </w:pPr>
            <w:r>
              <w:rPr>
                <w:rFonts w:ascii="Times New Roman" w:hAnsi="Times New Roman" w:cs="Times New Roman"/>
              </w:rPr>
              <w:t>AVA, cm</w:t>
            </w:r>
            <w:r>
              <w:rPr>
                <w:rFonts w:ascii="Times New Roman" w:hAnsi="Times New Roman" w:cs="Times New Roman"/>
                <w:vertAlign w:val="superscript"/>
              </w:rPr>
              <w:t>2</w:t>
            </w:r>
          </w:p>
        </w:tc>
        <w:tc>
          <w:tcPr>
            <w:tcW w:w="502" w:type="pct"/>
          </w:tcPr>
          <w:p w14:paraId="3ED36A1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4F98BC2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1781EC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841B1F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B559D0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c>
          <w:tcPr>
            <w:tcW w:w="502" w:type="pct"/>
          </w:tcPr>
          <w:p w14:paraId="5E772F1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c>
          <w:tcPr>
            <w:tcW w:w="502" w:type="pct"/>
          </w:tcPr>
          <w:p w14:paraId="1D56CC7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c>
          <w:tcPr>
            <w:tcW w:w="502" w:type="pct"/>
          </w:tcPr>
          <w:p w14:paraId="25EDD64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r>
      <w:tr w:rsidR="00BB4E21" w14:paraId="5B4AB7EE"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7A12EF35" w14:textId="77777777" w:rsidR="00BB4E21" w:rsidRDefault="00BB4E21" w:rsidP="00056603">
            <w:pPr>
              <w:rPr>
                <w:rFonts w:ascii="Times New Roman" w:hAnsi="Times New Roman" w:cs="Times New Roman"/>
              </w:rPr>
            </w:pPr>
            <w:r>
              <w:rPr>
                <w:rFonts w:ascii="Times New Roman" w:hAnsi="Times New Roman" w:cs="Times New Roman"/>
              </w:rPr>
              <w:t>AV gradient, mmHg</w:t>
            </w:r>
          </w:p>
        </w:tc>
        <w:tc>
          <w:tcPr>
            <w:tcW w:w="502" w:type="pct"/>
          </w:tcPr>
          <w:p w14:paraId="436FBC8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309FDBF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7FC6353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71F3AE4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2C71E86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49.4 ± 12.8</w:t>
            </w:r>
          </w:p>
        </w:tc>
        <w:tc>
          <w:tcPr>
            <w:tcW w:w="502" w:type="pct"/>
          </w:tcPr>
          <w:p w14:paraId="28ECC48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48.3 ± 11.8</w:t>
            </w:r>
          </w:p>
        </w:tc>
        <w:tc>
          <w:tcPr>
            <w:tcW w:w="502" w:type="pct"/>
          </w:tcPr>
          <w:p w14:paraId="1E3D43F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47.0 ± 12.1</w:t>
            </w:r>
          </w:p>
        </w:tc>
        <w:tc>
          <w:tcPr>
            <w:tcW w:w="502" w:type="pct"/>
          </w:tcPr>
          <w:p w14:paraId="2F65466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46.6 ± 12.2</w:t>
            </w:r>
          </w:p>
        </w:tc>
      </w:tr>
      <w:tr w:rsidR="00BB4E21" w14:paraId="0680A5DB"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C7F0F7C" w14:textId="77777777" w:rsidR="00BB4E21" w:rsidRDefault="00BB4E21" w:rsidP="00056603">
            <w:pPr>
              <w:rPr>
                <w:rFonts w:ascii="Times New Roman" w:hAnsi="Times New Roman" w:cs="Times New Roman"/>
              </w:rPr>
            </w:pPr>
            <w:r>
              <w:rPr>
                <w:rFonts w:ascii="Times New Roman" w:hAnsi="Times New Roman" w:cs="Times New Roman"/>
              </w:rPr>
              <w:t>LVEF, %</w:t>
            </w:r>
          </w:p>
        </w:tc>
        <w:tc>
          <w:tcPr>
            <w:tcW w:w="502" w:type="pct"/>
          </w:tcPr>
          <w:p w14:paraId="1181E2B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EE331B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2CF70BE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1C906F4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C094F1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65.7 ± 9.0</w:t>
            </w:r>
          </w:p>
        </w:tc>
        <w:tc>
          <w:tcPr>
            <w:tcW w:w="502" w:type="pct"/>
          </w:tcPr>
          <w:p w14:paraId="3C2BA82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66.2 ± 8.6</w:t>
            </w:r>
          </w:p>
        </w:tc>
        <w:tc>
          <w:tcPr>
            <w:tcW w:w="502" w:type="pct"/>
          </w:tcPr>
          <w:p w14:paraId="71DDC92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61.7 ± 7.9</w:t>
            </w:r>
          </w:p>
        </w:tc>
        <w:tc>
          <w:tcPr>
            <w:tcW w:w="502" w:type="pct"/>
          </w:tcPr>
          <w:p w14:paraId="647C100D"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61.9 ± 7.7</w:t>
            </w:r>
          </w:p>
        </w:tc>
      </w:tr>
      <w:tr w:rsidR="00BB4E21" w14:paraId="01D1C6F6"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106781F3" w14:textId="77777777" w:rsidR="00BB4E21" w:rsidRDefault="00BB4E21" w:rsidP="00056603">
            <w:pPr>
              <w:rPr>
                <w:rFonts w:ascii="Times New Roman" w:hAnsi="Times New Roman" w:cs="Times New Roman"/>
              </w:rPr>
            </w:pPr>
            <w:r>
              <w:rPr>
                <w:rFonts w:ascii="Times New Roman" w:hAnsi="Times New Roman" w:cs="Times New Roman"/>
              </w:rPr>
              <w:t>Procedural characteristics</w:t>
            </w:r>
          </w:p>
        </w:tc>
        <w:tc>
          <w:tcPr>
            <w:tcW w:w="502" w:type="pct"/>
          </w:tcPr>
          <w:p w14:paraId="6DF1146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54A7A38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3E3A62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60CF0EB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0274657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466537A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341609E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4C8768F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B4E21" w14:paraId="172B76C6"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67CA83F0" w14:textId="77777777" w:rsidR="00BB4E21" w:rsidRDefault="00BB4E21" w:rsidP="00056603">
            <w:pPr>
              <w:ind w:left="252"/>
              <w:rPr>
                <w:rFonts w:ascii="Times New Roman" w:hAnsi="Times New Roman" w:cs="Times New Roman"/>
              </w:rPr>
            </w:pPr>
            <w:r>
              <w:rPr>
                <w:rFonts w:ascii="Times New Roman" w:hAnsi="Times New Roman" w:cs="Times New Roman"/>
              </w:rPr>
              <w:t>Transfemoral access</w:t>
            </w:r>
          </w:p>
        </w:tc>
        <w:tc>
          <w:tcPr>
            <w:tcW w:w="502" w:type="pct"/>
          </w:tcPr>
          <w:p w14:paraId="5F346D5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 (96.5)</w:t>
            </w:r>
          </w:p>
        </w:tc>
        <w:tc>
          <w:tcPr>
            <w:tcW w:w="502" w:type="pct"/>
          </w:tcPr>
          <w:p w14:paraId="7953D40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FFA3BE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5DD8F6A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N/A</w:t>
            </w:r>
          </w:p>
        </w:tc>
        <w:tc>
          <w:tcPr>
            <w:tcW w:w="502" w:type="pct"/>
          </w:tcPr>
          <w:p w14:paraId="677AD6B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496 (100)</w:t>
            </w:r>
          </w:p>
        </w:tc>
        <w:tc>
          <w:tcPr>
            <w:tcW w:w="502" w:type="pct"/>
          </w:tcPr>
          <w:p w14:paraId="6E8CA603"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4C9B86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718 (99.0)</w:t>
            </w:r>
          </w:p>
        </w:tc>
        <w:tc>
          <w:tcPr>
            <w:tcW w:w="502" w:type="pct"/>
          </w:tcPr>
          <w:p w14:paraId="69B31B4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1D02EAB9"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797851EF" w14:textId="77777777" w:rsidR="00BB4E21" w:rsidRDefault="00BB4E21" w:rsidP="00056603">
            <w:pPr>
              <w:ind w:left="252"/>
              <w:rPr>
                <w:rFonts w:ascii="Times New Roman" w:hAnsi="Times New Roman" w:cs="Times New Roman"/>
              </w:rPr>
            </w:pPr>
            <w:r>
              <w:rPr>
                <w:rFonts w:ascii="Times New Roman" w:hAnsi="Times New Roman" w:cs="Times New Roman"/>
              </w:rPr>
              <w:t>Conscious sedation</w:t>
            </w:r>
          </w:p>
        </w:tc>
        <w:tc>
          <w:tcPr>
            <w:tcW w:w="502" w:type="pct"/>
          </w:tcPr>
          <w:p w14:paraId="17EC2D0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26 (18.3)</w:t>
            </w:r>
          </w:p>
        </w:tc>
        <w:tc>
          <w:tcPr>
            <w:tcW w:w="502" w:type="pct"/>
          </w:tcPr>
          <w:p w14:paraId="5A87E19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9E5863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6559CBB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N/A</w:t>
            </w:r>
          </w:p>
        </w:tc>
        <w:tc>
          <w:tcPr>
            <w:tcW w:w="502" w:type="pct"/>
          </w:tcPr>
          <w:p w14:paraId="40E8CAA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323 (65.1)</w:t>
            </w:r>
          </w:p>
        </w:tc>
        <w:tc>
          <w:tcPr>
            <w:tcW w:w="502" w:type="pct"/>
          </w:tcPr>
          <w:p w14:paraId="3DB331B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E8763D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312 (43.1)</w:t>
            </w:r>
          </w:p>
        </w:tc>
        <w:tc>
          <w:tcPr>
            <w:tcW w:w="502" w:type="pct"/>
          </w:tcPr>
          <w:p w14:paraId="4B0F176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0AF89B7A"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13F3762E" w14:textId="77777777" w:rsidR="00BB4E21" w:rsidRDefault="00BB4E21" w:rsidP="00056603">
            <w:pPr>
              <w:ind w:left="252"/>
              <w:rPr>
                <w:rFonts w:ascii="Times New Roman" w:hAnsi="Times New Roman" w:cs="Times New Roman"/>
              </w:rPr>
            </w:pPr>
            <w:r>
              <w:rPr>
                <w:rFonts w:ascii="Times New Roman" w:hAnsi="Times New Roman" w:cs="Times New Roman"/>
              </w:rPr>
              <w:lastRenderedPageBreak/>
              <w:t>Implantation of &gt;1 valves</w:t>
            </w:r>
          </w:p>
        </w:tc>
        <w:tc>
          <w:tcPr>
            <w:tcW w:w="502" w:type="pct"/>
          </w:tcPr>
          <w:p w14:paraId="7E09744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 (2.8)</w:t>
            </w:r>
          </w:p>
        </w:tc>
        <w:tc>
          <w:tcPr>
            <w:tcW w:w="502" w:type="pct"/>
          </w:tcPr>
          <w:p w14:paraId="4BC0045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073715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07D1155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N/A</w:t>
            </w:r>
          </w:p>
        </w:tc>
        <w:tc>
          <w:tcPr>
            <w:tcW w:w="502" w:type="pct"/>
          </w:tcPr>
          <w:p w14:paraId="7B2C7D8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74D966F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350A69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 (1.2)</w:t>
            </w:r>
          </w:p>
        </w:tc>
        <w:tc>
          <w:tcPr>
            <w:tcW w:w="502" w:type="pct"/>
          </w:tcPr>
          <w:p w14:paraId="5813CEFD"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662899C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7E714972" w14:textId="77777777" w:rsidR="00BB4E21" w:rsidRDefault="00BB4E21" w:rsidP="00056603">
            <w:pPr>
              <w:ind w:left="252"/>
              <w:rPr>
                <w:rFonts w:ascii="Times New Roman" w:hAnsi="Times New Roman" w:cs="Times New Roman"/>
              </w:rPr>
            </w:pPr>
            <w:r>
              <w:rPr>
                <w:rFonts w:ascii="Times New Roman" w:hAnsi="Times New Roman" w:cs="Times New Roman"/>
              </w:rPr>
              <w:t>Pre-dilation (BAV)</w:t>
            </w:r>
          </w:p>
        </w:tc>
        <w:tc>
          <w:tcPr>
            <w:tcW w:w="502" w:type="pct"/>
          </w:tcPr>
          <w:p w14:paraId="5B1B881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4A41710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4B996DE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581B4E9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AA34F8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286 (57.8)</w:t>
            </w:r>
          </w:p>
        </w:tc>
        <w:tc>
          <w:tcPr>
            <w:tcW w:w="502" w:type="pct"/>
          </w:tcPr>
          <w:p w14:paraId="562F936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7A361B8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253 (34.9)</w:t>
            </w:r>
          </w:p>
        </w:tc>
        <w:tc>
          <w:tcPr>
            <w:tcW w:w="502" w:type="pct"/>
          </w:tcPr>
          <w:p w14:paraId="08CAC65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5ECF1B04"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3EA13A45" w14:textId="77777777" w:rsidR="00BB4E21" w:rsidRDefault="00BB4E21" w:rsidP="00056603">
            <w:pPr>
              <w:ind w:left="252"/>
              <w:rPr>
                <w:rFonts w:ascii="Times New Roman" w:hAnsi="Times New Roman" w:cs="Times New Roman"/>
              </w:rPr>
            </w:pPr>
            <w:r>
              <w:rPr>
                <w:rFonts w:ascii="Times New Roman" w:hAnsi="Times New Roman" w:cs="Times New Roman"/>
              </w:rPr>
              <w:t>Post-dilation</w:t>
            </w:r>
          </w:p>
        </w:tc>
        <w:tc>
          <w:tcPr>
            <w:tcW w:w="502" w:type="pct"/>
          </w:tcPr>
          <w:p w14:paraId="4A45390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5CA9210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F64C37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7AB6F5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46DC396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103 (20.9)</w:t>
            </w:r>
          </w:p>
        </w:tc>
        <w:tc>
          <w:tcPr>
            <w:tcW w:w="502" w:type="pct"/>
          </w:tcPr>
          <w:p w14:paraId="0992C62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EC7FC83"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227 (31.3)</w:t>
            </w:r>
          </w:p>
        </w:tc>
        <w:tc>
          <w:tcPr>
            <w:tcW w:w="502" w:type="pct"/>
          </w:tcPr>
          <w:p w14:paraId="392F189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610C2E0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4A4C5134" w14:textId="77777777" w:rsidR="00BB4E21" w:rsidRDefault="00BB4E21" w:rsidP="00056603">
            <w:pPr>
              <w:ind w:left="252"/>
              <w:rPr>
                <w:rFonts w:ascii="Times New Roman" w:hAnsi="Times New Roman" w:cs="Times New Roman"/>
              </w:rPr>
            </w:pPr>
            <w:r>
              <w:rPr>
                <w:rFonts w:ascii="Times New Roman" w:hAnsi="Times New Roman" w:cs="Times New Roman"/>
              </w:rPr>
              <w:t>Conversion to surgery</w:t>
            </w:r>
          </w:p>
        </w:tc>
        <w:tc>
          <w:tcPr>
            <w:tcW w:w="502" w:type="pct"/>
          </w:tcPr>
          <w:p w14:paraId="6CD40F2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 (2.1)</w:t>
            </w:r>
          </w:p>
        </w:tc>
        <w:tc>
          <w:tcPr>
            <w:tcW w:w="502" w:type="pct"/>
          </w:tcPr>
          <w:p w14:paraId="1E57490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598776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152A055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N/A</w:t>
            </w:r>
          </w:p>
        </w:tc>
        <w:tc>
          <w:tcPr>
            <w:tcW w:w="502" w:type="pct"/>
          </w:tcPr>
          <w:p w14:paraId="081C6AD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453AD04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7C562E4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 (0.6)</w:t>
            </w:r>
          </w:p>
        </w:tc>
        <w:tc>
          <w:tcPr>
            <w:tcW w:w="502" w:type="pct"/>
          </w:tcPr>
          <w:p w14:paraId="11395F5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3C94BDF5"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2B4F9C90" w14:textId="77777777" w:rsidR="00BB4E21" w:rsidRDefault="00BB4E21" w:rsidP="00056603">
            <w:pPr>
              <w:ind w:left="252"/>
              <w:rPr>
                <w:rFonts w:ascii="Times New Roman" w:hAnsi="Times New Roman" w:cs="Times New Roman"/>
              </w:rPr>
            </w:pPr>
            <w:r>
              <w:rPr>
                <w:rFonts w:ascii="Times New Roman" w:hAnsi="Times New Roman" w:cs="Times New Roman"/>
              </w:rPr>
              <w:t>Total procedure time, min</w:t>
            </w:r>
          </w:p>
        </w:tc>
        <w:tc>
          <w:tcPr>
            <w:tcW w:w="502" w:type="pct"/>
          </w:tcPr>
          <w:p w14:paraId="2836131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90.3 ± 38.6</w:t>
            </w:r>
          </w:p>
        </w:tc>
        <w:tc>
          <w:tcPr>
            <w:tcW w:w="502" w:type="pct"/>
          </w:tcPr>
          <w:p w14:paraId="3D87E7F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177.2 ± 39.8</w:t>
            </w:r>
          </w:p>
        </w:tc>
        <w:tc>
          <w:tcPr>
            <w:tcW w:w="502" w:type="pct"/>
          </w:tcPr>
          <w:p w14:paraId="21DBFEC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0FC9C34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4A5644D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58.6 ± 36.5</w:t>
            </w:r>
          </w:p>
        </w:tc>
        <w:tc>
          <w:tcPr>
            <w:tcW w:w="502" w:type="pct"/>
          </w:tcPr>
          <w:p w14:paraId="6A9C3DE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208.3 ± 62.2</w:t>
            </w:r>
          </w:p>
        </w:tc>
        <w:tc>
          <w:tcPr>
            <w:tcW w:w="502" w:type="pct"/>
          </w:tcPr>
          <w:p w14:paraId="06FFB78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148.2 ± 55.1</w:t>
            </w:r>
          </w:p>
        </w:tc>
        <w:tc>
          <w:tcPr>
            <w:tcW w:w="502" w:type="pct"/>
          </w:tcPr>
          <w:p w14:paraId="1B30DCD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276.6 ± 79.5</w:t>
            </w:r>
          </w:p>
        </w:tc>
      </w:tr>
      <w:tr w:rsidR="00BB4E21" w14:paraId="23313DDA"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31482D08" w14:textId="77777777" w:rsidR="00BB4E21" w:rsidRDefault="00BB4E21" w:rsidP="00056603">
            <w:pPr>
              <w:ind w:left="252"/>
              <w:rPr>
                <w:rFonts w:ascii="Times New Roman" w:hAnsi="Times New Roman" w:cs="Times New Roman"/>
              </w:rPr>
            </w:pPr>
            <w:r>
              <w:rPr>
                <w:rFonts w:ascii="Times New Roman" w:hAnsi="Times New Roman" w:cs="Times New Roman"/>
              </w:rPr>
              <w:t>Total CPB time, min</w:t>
            </w:r>
          </w:p>
        </w:tc>
        <w:tc>
          <w:tcPr>
            <w:tcW w:w="502" w:type="pct"/>
          </w:tcPr>
          <w:p w14:paraId="38F45B4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15DB42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52D58A2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652193F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543570F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13BD3E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97.7 ± 33.8</w:t>
            </w:r>
          </w:p>
        </w:tc>
        <w:tc>
          <w:tcPr>
            <w:tcW w:w="502" w:type="pct"/>
          </w:tcPr>
          <w:p w14:paraId="0F3E124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B4FE5D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93.4 ± 40.2</w:t>
            </w:r>
          </w:p>
        </w:tc>
      </w:tr>
      <w:tr w:rsidR="00BB4E21" w14:paraId="6FB1806A"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331E9862" w14:textId="77777777" w:rsidR="00BB4E21" w:rsidRDefault="00BB4E21" w:rsidP="00056603">
            <w:pPr>
              <w:ind w:left="252"/>
              <w:rPr>
                <w:rFonts w:ascii="Times New Roman" w:hAnsi="Times New Roman" w:cs="Times New Roman"/>
              </w:rPr>
            </w:pPr>
            <w:r>
              <w:rPr>
                <w:rFonts w:ascii="Times New Roman" w:hAnsi="Times New Roman" w:cs="Times New Roman"/>
              </w:rPr>
              <w:t>Total aortic cross clamp time, min</w:t>
            </w:r>
          </w:p>
        </w:tc>
        <w:tc>
          <w:tcPr>
            <w:tcW w:w="502" w:type="pct"/>
          </w:tcPr>
          <w:p w14:paraId="37C8A65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7A14C8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72021F2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672E16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103E278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3B7F2A3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74.3 ± 27.8</w:t>
            </w:r>
          </w:p>
        </w:tc>
        <w:tc>
          <w:tcPr>
            <w:tcW w:w="502" w:type="pct"/>
          </w:tcPr>
          <w:p w14:paraId="1883D82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50804E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68.7 ± 29.0</w:t>
            </w:r>
          </w:p>
        </w:tc>
      </w:tr>
    </w:tbl>
    <w:p w14:paraId="07984292" w14:textId="77777777" w:rsidR="00BB4E21" w:rsidRDefault="00BB4E21" w:rsidP="00BB4E21">
      <w:pPr>
        <w:spacing w:after="0" w:line="480" w:lineRule="auto"/>
        <w:rPr>
          <w:rFonts w:ascii="Times New Roman" w:hAnsi="Times New Roman" w:cs="Times New Roman"/>
        </w:rPr>
      </w:pPr>
    </w:p>
    <w:p w14:paraId="773E896B" w14:textId="77777777" w:rsidR="00BB4E21" w:rsidRDefault="00BB4E21" w:rsidP="00BB4E21">
      <w:pPr>
        <w:spacing w:after="0" w:line="480" w:lineRule="auto"/>
        <w:ind w:left="-810" w:right="-810"/>
        <w:jc w:val="both"/>
        <w:rPr>
          <w:rFonts w:ascii="Times New Roman" w:hAnsi="Times New Roman" w:cs="Times New Roman"/>
          <w:i/>
          <w:iCs/>
        </w:rPr>
      </w:pPr>
      <w:r>
        <w:rPr>
          <w:rFonts w:ascii="Times New Roman" w:hAnsi="Times New Roman" w:cs="Times New Roman"/>
          <w:i/>
          <w:iCs/>
        </w:rPr>
        <w:t>*prior stroke</w:t>
      </w:r>
    </w:p>
    <w:p w14:paraId="352AB86C" w14:textId="77777777" w:rsidR="00BB4E21" w:rsidRDefault="00BB4E21" w:rsidP="00BB4E21">
      <w:pPr>
        <w:spacing w:after="0" w:line="480" w:lineRule="auto"/>
        <w:ind w:left="-810" w:right="-810"/>
        <w:jc w:val="both"/>
        <w:rPr>
          <w:rFonts w:ascii="Times New Roman" w:hAnsi="Times New Roman" w:cs="Times New Roman"/>
          <w:i/>
          <w:iCs/>
        </w:rPr>
      </w:pPr>
      <w:r>
        <w:rPr>
          <w:rFonts w:ascii="Times New Roman" w:hAnsi="Times New Roman" w:cs="Times New Roman"/>
          <w:i/>
          <w:iCs/>
        </w:rPr>
        <w:t>— indicates data not available</w:t>
      </w:r>
    </w:p>
    <w:p w14:paraId="42F1C619" w14:textId="77777777" w:rsidR="00BB4E21" w:rsidRDefault="00BB4E21" w:rsidP="00BB4E21">
      <w:pPr>
        <w:spacing w:after="0" w:line="480" w:lineRule="auto"/>
        <w:ind w:left="-810" w:right="-810"/>
        <w:jc w:val="both"/>
        <w:rPr>
          <w:rFonts w:ascii="Times New Roman" w:hAnsi="Times New Roman" w:cs="Times New Roman"/>
          <w:i/>
          <w:iCs/>
        </w:rPr>
      </w:pPr>
      <w:r>
        <w:rPr>
          <w:rFonts w:ascii="Times New Roman" w:hAnsi="Times New Roman" w:cs="Times New Roman"/>
          <w:i/>
          <w:iCs/>
        </w:rPr>
        <w:t xml:space="preserve">Baseline characteristics were well-balanced in all studies, except a higher percentage of patients with prior TIA in TAVR vs. SAVR in SURTAVI (STS &lt;3%) (p=0.029), and a higher percentage of patients with NYHA class III or IV in TAVR vs. SAVR in PARTNER 3. </w:t>
      </w:r>
    </w:p>
    <w:p w14:paraId="50499621" w14:textId="77777777" w:rsidR="00BB4E21" w:rsidRDefault="00BB4E21" w:rsidP="00BB4E21">
      <w:pPr>
        <w:spacing w:after="0" w:line="480" w:lineRule="auto"/>
        <w:ind w:left="-810" w:right="-810"/>
        <w:jc w:val="both"/>
        <w:rPr>
          <w:rFonts w:ascii="Times New Roman" w:hAnsi="Times New Roman" w:cs="Times New Roman"/>
          <w:b/>
        </w:rPr>
      </w:pPr>
      <w:r>
        <w:rPr>
          <w:rFonts w:ascii="Times New Roman" w:hAnsi="Times New Roman" w:cs="Times New Roman"/>
          <w:i/>
          <w:iCs/>
        </w:rPr>
        <w:t>STS PROM = Society of Thoracic Surgeons Predicted Risk of Mortality; NYHA = New York Heart Association; TIA = transient ischemic attack; CAD = coronary artery disease; PCI = percutaneous coronary intervention; CABG = coronary artery bypass grafting; MI = myocardial infarction; PPM/ICD = permanent pacemaker/implantable cardioverter-defibrillator; AVA = aortic valve area; LVEF = left ventricular ejection fraction; BAV = balloon aortic valvuloplasty; N/A = not applicable.</w:t>
      </w:r>
    </w:p>
    <w:p w14:paraId="6990E10A" w14:textId="77777777" w:rsidR="00BB4E21" w:rsidRDefault="00BB4E21" w:rsidP="00BB4E21">
      <w:pPr>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1C36F062" w14:textId="77777777" w:rsidR="00BB4E21" w:rsidRDefault="00BB4E21" w:rsidP="00BB4E21">
      <w:pPr>
        <w:spacing w:line="480" w:lineRule="auto"/>
        <w:rPr>
          <w:rFonts w:ascii="Times New Roman" w:hAnsi="Times New Roman" w:cs="Times New Roman"/>
          <w:b/>
        </w:rPr>
      </w:pPr>
      <w:r>
        <w:rPr>
          <w:rFonts w:ascii="Times New Roman" w:eastAsia="Calibri" w:hAnsi="Times New Roman" w:cs="Times New Roman"/>
          <w:b/>
          <w:bCs/>
        </w:rPr>
        <w:lastRenderedPageBreak/>
        <w:t xml:space="preserve">Table 5: </w:t>
      </w:r>
      <w:r>
        <w:rPr>
          <w:rFonts w:ascii="Times New Roman" w:eastAsia="Calibri" w:hAnsi="Times New Roman" w:cs="Times New Roman"/>
        </w:rPr>
        <w:t>Sensitivity Analysis Using Fixed-Effect Models</w:t>
      </w:r>
    </w:p>
    <w:tbl>
      <w:tblPr>
        <w:tblW w:w="9450" w:type="dxa"/>
        <w:tblLook w:val="04A0" w:firstRow="1" w:lastRow="0" w:firstColumn="1" w:lastColumn="0" w:noHBand="0" w:noVBand="1"/>
      </w:tblPr>
      <w:tblGrid>
        <w:gridCol w:w="3978"/>
        <w:gridCol w:w="2592"/>
        <w:gridCol w:w="1440"/>
        <w:gridCol w:w="1440"/>
      </w:tblGrid>
      <w:tr w:rsidR="00BB4E21" w14:paraId="7BF79190"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B09E19"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Outcome</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CADC4ED"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RR (95% CI)</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689982"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P Value</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D5DFCC"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I</w:t>
            </w:r>
            <w:r>
              <w:rPr>
                <w:rFonts w:ascii="Times New Roman" w:eastAsia="Calibri" w:hAnsi="Times New Roman" w:cs="Times New Roman"/>
                <w:vertAlign w:val="superscript"/>
              </w:rPr>
              <w:t>2</w:t>
            </w:r>
          </w:p>
        </w:tc>
      </w:tr>
      <w:tr w:rsidR="00BB4E21" w14:paraId="1B9EDEBF"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3983633"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All-Cause Death</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1642A27"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0.60 (0.39-0.94)</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AB1FC06"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0.02</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91E548F"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0%</w:t>
            </w:r>
          </w:p>
        </w:tc>
      </w:tr>
      <w:tr w:rsidR="00BB4E21" w14:paraId="67631657"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D41556"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Cardiovascular Death</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4356D0"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0.54 (0.33-0.90)</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16649D9"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0.02</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2BCCF7"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0%</w:t>
            </w:r>
          </w:p>
        </w:tc>
      </w:tr>
      <w:tr w:rsidR="00BB4E21" w14:paraId="16856C9D"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F5CF620"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Stroke</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C5B0065"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0.71 (0.49-1.04)</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A2AE335"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0.08</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A5B2AC9"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17%</w:t>
            </w:r>
          </w:p>
        </w:tc>
      </w:tr>
      <w:tr w:rsidR="00BB4E21" w14:paraId="3B5363EC"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7A485CD"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Myocardial Infarction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ADB6E2"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0.78 (0.46-1.34)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4DB26D"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0.37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C2CD86"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0%</w:t>
            </w:r>
          </w:p>
        </w:tc>
      </w:tr>
      <w:tr w:rsidR="00BB4E21" w14:paraId="17D1EBA1"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92D3133"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Rehospitalization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25C52A8D"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0.72 (0.42-1.23)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7FE1F78"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0.23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B09F392"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62%</w:t>
            </w:r>
          </w:p>
        </w:tc>
      </w:tr>
      <w:tr w:rsidR="00BB4E21" w14:paraId="0D762EF7"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B492CD1"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New/Worsening Atrial Fibrillation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1494A01"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0.26 (0.22-0.30)</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3A900C6"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58F81E0"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63%</w:t>
            </w:r>
          </w:p>
        </w:tc>
      </w:tr>
      <w:tr w:rsidR="00BB4E21" w14:paraId="6EA92073"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9F4833D"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Life-Threatening/Disabling Bleeding</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45B75E8"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0.35 (0.26-0.46)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3C70858"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597E140"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42%</w:t>
            </w:r>
          </w:p>
        </w:tc>
      </w:tr>
      <w:tr w:rsidR="00BB4E21" w14:paraId="3FC2F353"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4ED190"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AKI Stage 2/3</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FCA6FD6"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0.24 (0.12-0.47)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311525"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A051351"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0%</w:t>
            </w:r>
          </w:p>
        </w:tc>
      </w:tr>
      <w:tr w:rsidR="00BB4E21" w14:paraId="46EDCE8A"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4FD9C62"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PPM Implantation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0651E4B"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3.14 (2.46-4.01)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247C9AF"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7111F62"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85%</w:t>
            </w:r>
          </w:p>
        </w:tc>
      </w:tr>
      <w:tr w:rsidR="00BB4E21" w14:paraId="3AA28700"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19591A"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Moderate/Severe PVL</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7C1389"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2.28 (1.25-4.16)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06477C"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0.007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F13C48"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18%</w:t>
            </w:r>
          </w:p>
        </w:tc>
      </w:tr>
      <w:tr w:rsidR="00BB4E21" w14:paraId="20F1245C"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821D39C"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Major Vascular Complications</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4BFBB86"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1.51 (0.99-2.31)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A89D1D5"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4439D2A"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30%</w:t>
            </w:r>
          </w:p>
        </w:tc>
      </w:tr>
      <w:tr w:rsidR="00BB4E21" w14:paraId="648E044F"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0C9791"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Endocarditis</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41F6DB8"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0.71 (0.26-1.97)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C0EFBA"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0.51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B9A223"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0%</w:t>
            </w:r>
          </w:p>
        </w:tc>
      </w:tr>
      <w:tr w:rsidR="00BB4E21" w14:paraId="2415BB4B"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748449C"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Aortic Valve Reintervention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A7CDC73"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2.00 (0.82-4.87)</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322286E"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0.13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075D914"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3%</w:t>
            </w:r>
          </w:p>
        </w:tc>
      </w:tr>
      <w:tr w:rsidR="00BB4E21" w14:paraId="1738616E"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0BEFCB7"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NYHA Class ≥II</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F1FBD4"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1.20 (1.00-1.45)</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56DDE5"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0.05</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8B408E"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45%</w:t>
            </w:r>
          </w:p>
        </w:tc>
      </w:tr>
    </w:tbl>
    <w:p w14:paraId="68FE6444" w14:textId="77777777" w:rsidR="00BB4E21" w:rsidRDefault="00BB4E21" w:rsidP="00BB4E21">
      <w:pPr>
        <w:spacing w:line="480" w:lineRule="auto"/>
        <w:ind w:right="2880"/>
        <w:rPr>
          <w:rFonts w:ascii="Times New Roman" w:hAnsi="Times New Roman" w:cs="Times New Roman"/>
          <w:b/>
          <w:i/>
          <w:iCs/>
        </w:rPr>
      </w:pPr>
      <w:r>
        <w:rPr>
          <w:rFonts w:ascii="Times New Roman" w:eastAsia="Calibri" w:hAnsi="Times New Roman" w:cs="Times New Roman"/>
          <w:i/>
          <w:iCs/>
        </w:rPr>
        <w:t>PPM = permanent pacemaker; AKI = acute kidney injury; PVL = paravalvular leak; NYHA = New York Heart Association</w:t>
      </w:r>
    </w:p>
    <w:p w14:paraId="36D167BF" w14:textId="77777777" w:rsidR="00BB4E21" w:rsidRDefault="00BB4E21" w:rsidP="00BB4E21">
      <w:pPr>
        <w:rPr>
          <w:rFonts w:ascii="Times New Roman" w:hAnsi="Times New Roman" w:cs="Times New Roman"/>
          <w:b/>
          <w:bCs/>
        </w:rPr>
      </w:pPr>
      <w:r>
        <w:rPr>
          <w:rFonts w:ascii="Times New Roman" w:eastAsia="Calibri" w:hAnsi="Times New Roman" w:cs="Times New Roman"/>
          <w:b/>
          <w:bCs/>
        </w:rPr>
        <w:t xml:space="preserve">Table 6: </w:t>
      </w:r>
      <w:r>
        <w:rPr>
          <w:rFonts w:ascii="Times New Roman" w:eastAsia="Calibri" w:hAnsi="Times New Roman" w:cs="Times New Roman"/>
        </w:rPr>
        <w:t xml:space="preserve">Sensitivity Analysis </w:t>
      </w:r>
      <w:proofErr w:type="gramStart"/>
      <w:r>
        <w:rPr>
          <w:rFonts w:ascii="Times New Roman" w:eastAsia="Calibri" w:hAnsi="Times New Roman" w:cs="Times New Roman"/>
        </w:rPr>
        <w:t>After</w:t>
      </w:r>
      <w:proofErr w:type="gramEnd"/>
      <w:r>
        <w:rPr>
          <w:rFonts w:ascii="Times New Roman" w:eastAsia="Calibri" w:hAnsi="Times New Roman" w:cs="Times New Roman"/>
        </w:rPr>
        <w:t xml:space="preserve"> Excluding </w:t>
      </w:r>
      <w:r>
        <w:rPr>
          <w:rFonts w:ascii="Times New Roman" w:eastAsia="Calibri" w:hAnsi="Times New Roman" w:cs="Times New Roman"/>
          <w:i/>
          <w:iCs/>
        </w:rPr>
        <w:t xml:space="preserve">Post Hoc </w:t>
      </w:r>
      <w:r>
        <w:rPr>
          <w:rFonts w:ascii="Times New Roman" w:eastAsia="Calibri" w:hAnsi="Times New Roman" w:cs="Times New Roman"/>
        </w:rPr>
        <w:t>Analysis of SURTAVI Trial</w:t>
      </w:r>
    </w:p>
    <w:tbl>
      <w:tblPr>
        <w:tblW w:w="9450" w:type="dxa"/>
        <w:tblLook w:val="04A0" w:firstRow="1" w:lastRow="0" w:firstColumn="1" w:lastColumn="0" w:noHBand="0" w:noVBand="1"/>
      </w:tblPr>
      <w:tblGrid>
        <w:gridCol w:w="3978"/>
        <w:gridCol w:w="2592"/>
        <w:gridCol w:w="1440"/>
        <w:gridCol w:w="1440"/>
      </w:tblGrid>
      <w:tr w:rsidR="00BB4E21" w14:paraId="12F1EBD7"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85E3C7"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Outcome</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801785"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RR (95% CI)</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131511"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P Value</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51C1F84"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I</w:t>
            </w:r>
            <w:r>
              <w:rPr>
                <w:rFonts w:ascii="Times New Roman" w:eastAsia="Calibri" w:hAnsi="Times New Roman" w:cs="Times New Roman"/>
                <w:vertAlign w:val="superscript"/>
              </w:rPr>
              <w:t>2</w:t>
            </w:r>
          </w:p>
        </w:tc>
      </w:tr>
      <w:tr w:rsidR="00BB4E21" w14:paraId="2DDE29F6"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5F14542"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All-Cause Death</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3FAF0FB"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0.66 (0.41-1.06)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CFBBE9F"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0.09</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0CCDA43"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56F944E4"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EFC923E"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Cardiovascular Death</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83201F"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0.56 (0.33-0.94)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745008"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0.03</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02F05AA"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034D9D25"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3D4BBAA"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Stroke</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33044A0"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0.71 (0.40-1.25)</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DC555C2"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0.23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677F70E"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30%</w:t>
            </w:r>
          </w:p>
        </w:tc>
      </w:tr>
      <w:tr w:rsidR="00BB4E21" w14:paraId="410C76CE"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3924BBD"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Myocardial Infarction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706D73"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0.74 (0.43-1.27)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23B2D0"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0.28</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8FADD4"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5A2E160F"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636A00B"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Rehospitalization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8A68C5B"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0.59 (0.43-0.81)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863480A"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3CF7E53"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72C15671"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5112A79"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lastRenderedPageBreak/>
              <w:t>New/Worsening Atrial Fibrillation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E972272"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0.25 (0.18-0.36)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7115BFC"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02B408"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72%</w:t>
            </w:r>
          </w:p>
        </w:tc>
      </w:tr>
      <w:tr w:rsidR="00BB4E21" w14:paraId="776C97C2"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E1E2E73"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Life-Threatening/Disabling Bleeding</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6E8E64A"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0.35 (0.22-0.56)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FD7901C"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BC032E0"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57%</w:t>
            </w:r>
          </w:p>
        </w:tc>
      </w:tr>
      <w:tr w:rsidR="00BB4E21" w14:paraId="2A6D5FBF"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C06EC42"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AKI Stage 2/3</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0A26057"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0.27 (0.14-0.56)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56C493"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BBFDC26"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00EB0C75"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0FEDE41"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PPM Implantation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CA1427A"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3.42 (1.33-8.82)</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217FF426"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4C627A0"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88%</w:t>
            </w:r>
          </w:p>
        </w:tc>
      </w:tr>
      <w:tr w:rsidR="00BB4E21" w14:paraId="1D05B81B"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49841F"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Moderate/Severe PVL</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35E8C21"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2.16 (1.03-4.54)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D329E62"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0.04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9F311FC"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18%</w:t>
            </w:r>
          </w:p>
        </w:tc>
      </w:tr>
      <w:tr w:rsidR="00BB4E21" w14:paraId="1B71AB61"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F74A930"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Major Vascular Complications</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98B9E49"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1.49 (0.83-2.67)</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C441622"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0.18</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B11F85C"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27%</w:t>
            </w:r>
          </w:p>
        </w:tc>
      </w:tr>
      <w:tr w:rsidR="00BB4E21" w14:paraId="0F4C87C3"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2C8666D"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Endocarditis</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0E5AAA"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0.82 (0.25-2.66)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B8D0FE"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0.74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F36AB0B"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7C5BAA02"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600F140"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Aortic Valve Reintervention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D33DA92"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1.24 (0.43-2.56)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9550753"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0.69</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E06F7C2"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4C1D6008"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961B71"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NYHA Class ≥II</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0A79CB0"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1.24 (0.96-1.61)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932CF3A"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0.11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D449BE3"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45%</w:t>
            </w:r>
          </w:p>
        </w:tc>
      </w:tr>
    </w:tbl>
    <w:p w14:paraId="1DF9E375" w14:textId="77777777" w:rsidR="00BB4E21" w:rsidRDefault="00BB4E21" w:rsidP="00BB4E21">
      <w:pPr>
        <w:spacing w:line="480" w:lineRule="auto"/>
        <w:ind w:right="2880"/>
        <w:rPr>
          <w:rFonts w:ascii="Times New Roman" w:hAnsi="Times New Roman" w:cs="Times New Roman"/>
          <w:b/>
          <w:bCs/>
        </w:rPr>
      </w:pPr>
      <w:r>
        <w:rPr>
          <w:rFonts w:ascii="Times New Roman" w:eastAsia="Calibri" w:hAnsi="Times New Roman" w:cs="Times New Roman"/>
          <w:i/>
          <w:iCs/>
        </w:rPr>
        <w:t>PPM = permanent pacemaker; AKI = acute kidney injury; PVL = paravalvular leak; NYHA = New York Heart Association</w:t>
      </w:r>
      <w:r>
        <w:rPr>
          <w:rFonts w:ascii="Times New Roman" w:eastAsia="Calibri" w:hAnsi="Times New Roman" w:cs="Times New Roman"/>
          <w:b/>
          <w:bCs/>
        </w:rPr>
        <w:br w:type="page"/>
      </w:r>
    </w:p>
    <w:p w14:paraId="1697BD19" w14:textId="77777777" w:rsidR="00BB4E21" w:rsidRDefault="00BB4E21" w:rsidP="00BB4E21">
      <w:pPr>
        <w:spacing w:line="480" w:lineRule="auto"/>
        <w:ind w:right="2880"/>
        <w:rPr>
          <w:rFonts w:ascii="Times New Roman" w:hAnsi="Times New Roman" w:cs="Times New Roman"/>
          <w:b/>
          <w:i/>
          <w:iCs/>
        </w:rPr>
      </w:pPr>
    </w:p>
    <w:p w14:paraId="356A8873" w14:textId="77777777" w:rsidR="00BB4E21" w:rsidRDefault="00BB4E21" w:rsidP="00BB4E21">
      <w:pPr>
        <w:rPr>
          <w:rFonts w:ascii="Times New Roman" w:hAnsi="Times New Roman" w:cs="Times New Roman"/>
          <w:i/>
          <w:iCs/>
        </w:rPr>
      </w:pPr>
    </w:p>
    <w:p w14:paraId="7A2334BE" w14:textId="77777777" w:rsidR="00BB4E21" w:rsidRDefault="00BB4E21" w:rsidP="00BB4E21">
      <w:pPr>
        <w:rPr>
          <w:rFonts w:ascii="Times New Roman" w:hAnsi="Times New Roman" w:cs="Times New Roman"/>
          <w:i/>
          <w:iCs/>
        </w:rPr>
      </w:pPr>
    </w:p>
    <w:p w14:paraId="15E79B72" w14:textId="77777777" w:rsidR="00BB4E21" w:rsidRDefault="00BB4E21" w:rsidP="00BB4E21">
      <w:pPr>
        <w:rPr>
          <w:rFonts w:ascii="Times New Roman" w:hAnsi="Times New Roman" w:cs="Times New Roman"/>
          <w:i/>
          <w:iCs/>
        </w:rPr>
      </w:pPr>
    </w:p>
    <w:p w14:paraId="5E958233" w14:textId="77777777" w:rsidR="00D17396" w:rsidRDefault="00D17396">
      <w:pPr>
        <w:rPr>
          <w:rFonts w:ascii="Times New Roman" w:hAnsi="Times New Roman" w:cs="Times New Roman"/>
        </w:rPr>
      </w:pPr>
    </w:p>
    <w:sectPr w:rsidR="00D17396">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eviewer" w:date="2025-09-02T17:01:00Z" w:initials="A">
    <w:p w14:paraId="0D783B2E" w14:textId="045C4AFE" w:rsidR="005E7FEB" w:rsidRDefault="005E7FEB">
      <w:pPr>
        <w:pStyle w:val="CommentText"/>
      </w:pPr>
      <w:r>
        <w:rPr>
          <w:rStyle w:val="CommentReference"/>
        </w:rPr>
        <w:annotationRef/>
      </w:r>
      <w:r w:rsidRPr="005E7FEB">
        <w:t>Consider the period covered by the search</w:t>
      </w:r>
    </w:p>
  </w:comment>
  <w:comment w:id="2" w:author="Reviewer" w:date="2025-09-02T17:05:00Z" w:initials="A">
    <w:p w14:paraId="34B35D5C" w14:textId="6693B760" w:rsidR="000C7BEB" w:rsidRDefault="000C7BEB">
      <w:pPr>
        <w:pStyle w:val="CommentText"/>
      </w:pPr>
      <w:r>
        <w:rPr>
          <w:rStyle w:val="CommentReference"/>
        </w:rPr>
        <w:annotationRef/>
      </w:r>
      <w:r w:rsidRPr="000C7BEB">
        <w:t>The fact that it was not registered in PROSPERO, for example, represents a significant limitation, which must be explained and justified at the end of the discussion.</w:t>
      </w:r>
    </w:p>
  </w:comment>
  <w:comment w:id="3" w:author="Reviewer" w:date="2025-09-02T17:05:00Z" w:initials="A">
    <w:p w14:paraId="0C29549D" w14:textId="090D4339" w:rsidR="003874BC" w:rsidRDefault="003874BC">
      <w:pPr>
        <w:pStyle w:val="CommentText"/>
      </w:pPr>
      <w:r>
        <w:rPr>
          <w:rStyle w:val="CommentReference"/>
        </w:rPr>
        <w:annotationRef/>
      </w:r>
      <w:r w:rsidRPr="003874BC">
        <w:t>Verify that they are included in the NLM health sciences descriptors</w:t>
      </w:r>
    </w:p>
  </w:comment>
  <w:comment w:id="4" w:author="Reviewer" w:date="2025-09-02T17:06:00Z" w:initials="A">
    <w:p w14:paraId="1F7DFF58" w14:textId="652C10E2" w:rsidR="00D77C1F" w:rsidRDefault="00D77C1F">
      <w:pPr>
        <w:pStyle w:val="CommentText"/>
      </w:pPr>
      <w:r>
        <w:rPr>
          <w:rStyle w:val="CommentReference"/>
        </w:rPr>
        <w:annotationRef/>
      </w:r>
      <w:r w:rsidRPr="00D77C1F">
        <w:t>It would be relevant to consider the results of RCTs from different countries on different continents to provide a more comprehensive comparison of the techniques used.</w:t>
      </w:r>
    </w:p>
  </w:comment>
  <w:comment w:id="5" w:author="Reviewer" w:date="2025-09-02T17:06:00Z" w:initials="A">
    <w:p w14:paraId="5909001C" w14:textId="77777777" w:rsidR="00937542" w:rsidRDefault="00937542" w:rsidP="00937542">
      <w:pPr>
        <w:pStyle w:val="CommentText"/>
      </w:pPr>
      <w:r>
        <w:rPr>
          <w:rStyle w:val="CommentReference"/>
        </w:rPr>
        <w:annotationRef/>
      </w:r>
      <w:r>
        <w:t>Address the quality of the evidence generated and the strength of future recommendations for decision-making, according to the GRADE system.</w:t>
      </w:r>
    </w:p>
    <w:p w14:paraId="73BDD7F3" w14:textId="05C13923" w:rsidR="00937542" w:rsidRDefault="00937542" w:rsidP="00937542">
      <w:pPr>
        <w:pStyle w:val="CommentText"/>
      </w:pPr>
      <w:r>
        <w:t xml:space="preserve">Determine whether it should be included in this section or in the discussion. </w:t>
      </w:r>
    </w:p>
  </w:comment>
  <w:comment w:id="6" w:author="Reviewer" w:date="2025-09-02T17:07:00Z" w:initials="A">
    <w:p w14:paraId="03FA282B" w14:textId="77777777" w:rsidR="0058390A" w:rsidRDefault="0058390A" w:rsidP="0058390A">
      <w:pPr>
        <w:pStyle w:val="CommentText"/>
      </w:pPr>
      <w:r>
        <w:rPr>
          <w:rStyle w:val="CommentReference"/>
        </w:rPr>
        <w:annotationRef/>
      </w:r>
      <w:r>
        <w:t>Based on the level of evidence generated, what would be the clinical implications and prospects?</w:t>
      </w:r>
    </w:p>
    <w:p w14:paraId="327003B7" w14:textId="2EE3ABAD" w:rsidR="0058390A" w:rsidRDefault="0058390A" w:rsidP="0058390A">
      <w:pPr>
        <w:pStyle w:val="CommentText"/>
      </w:pPr>
      <w:r>
        <w:t>Is TAVR recommended for all patients, or are there any precautions or restrictions to its use, depending on the patient profile?</w:t>
      </w:r>
    </w:p>
  </w:comment>
  <w:comment w:id="8" w:author="Reviewer" w:date="2025-09-02T17:10:00Z" w:initials="A">
    <w:p w14:paraId="012990C9" w14:textId="77777777" w:rsidR="0083083E" w:rsidRDefault="0083083E" w:rsidP="0083083E">
      <w:pPr>
        <w:pStyle w:val="CommentText"/>
      </w:pPr>
      <w:r>
        <w:rPr>
          <w:rStyle w:val="CommentReference"/>
        </w:rPr>
        <w:annotationRef/>
      </w:r>
      <w:r>
        <w:t>If possible, references should be from the last five years. Add more references.</w:t>
      </w:r>
    </w:p>
    <w:p w14:paraId="32A423FF" w14:textId="77777777" w:rsidR="0083083E" w:rsidRDefault="0083083E" w:rsidP="0083083E">
      <w:pPr>
        <w:pStyle w:val="CommentText"/>
      </w:pPr>
    </w:p>
    <w:p w14:paraId="5B7A8520" w14:textId="1B6CB6E8" w:rsidR="0083083E" w:rsidRDefault="0083083E" w:rsidP="0083083E">
      <w:pPr>
        <w:pStyle w:val="CommentText"/>
      </w:pPr>
      <w:r>
        <w:t xml:space="preserve">Verify that each reference meets citation standards.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783B2E" w15:done="0"/>
  <w15:commentEx w15:paraId="34B35D5C" w15:done="0"/>
  <w15:commentEx w15:paraId="0C29549D" w15:done="0"/>
  <w15:commentEx w15:paraId="1F7DFF58" w15:done="0"/>
  <w15:commentEx w15:paraId="73BDD7F3" w15:done="0"/>
  <w15:commentEx w15:paraId="327003B7" w15:done="0"/>
  <w15:commentEx w15:paraId="5B7A85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61A185" w16cex:dateUtc="2025-09-02T22:01:00Z"/>
  <w16cex:commentExtensible w16cex:durableId="2C61A245" w16cex:dateUtc="2025-09-02T22:05:00Z"/>
  <w16cex:commentExtensible w16cex:durableId="2C61A258" w16cex:dateUtc="2025-09-02T22:05:00Z"/>
  <w16cex:commentExtensible w16cex:durableId="2C61A27A" w16cex:dateUtc="2025-09-02T22:06:00Z"/>
  <w16cex:commentExtensible w16cex:durableId="2C61A2A2" w16cex:dateUtc="2025-09-02T22:06:00Z"/>
  <w16cex:commentExtensible w16cex:durableId="2C61A2C3" w16cex:dateUtc="2025-09-02T22:07:00Z"/>
  <w16cex:commentExtensible w16cex:durableId="2C61A302" w16cex:dateUtc="2025-09-02T22:08:00Z"/>
  <w16cex:commentExtensible w16cex:durableId="2C61A31F" w16cex:dateUtc="2025-09-02T22:08:00Z"/>
  <w16cex:commentExtensible w16cex:durableId="2C61A383" w16cex:dateUtc="2025-09-02T2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783B2E" w16cid:durableId="2C61A185"/>
  <w16cid:commentId w16cid:paraId="34B35D5C" w16cid:durableId="2C61A245"/>
  <w16cid:commentId w16cid:paraId="0C29549D" w16cid:durableId="2C61A258"/>
  <w16cid:commentId w16cid:paraId="1F7DFF58" w16cid:durableId="2C61A27A"/>
  <w16cid:commentId w16cid:paraId="73BDD7F3" w16cid:durableId="2C61A2A2"/>
  <w16cid:commentId w16cid:paraId="327003B7" w16cid:durableId="2C61A2C3"/>
  <w16cid:commentId w16cid:paraId="37D73B7F" w16cid:durableId="2C61A302"/>
  <w16cid:commentId w16cid:paraId="7C4C8E36" w16cid:durableId="2C61A31F"/>
  <w16cid:commentId w16cid:paraId="5B7A8520" w16cid:durableId="2C61A3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848C0" w14:textId="77777777" w:rsidR="00427B96" w:rsidRDefault="00427B96">
      <w:pPr>
        <w:spacing w:after="0" w:line="240" w:lineRule="auto"/>
      </w:pPr>
      <w:r>
        <w:separator/>
      </w:r>
    </w:p>
  </w:endnote>
  <w:endnote w:type="continuationSeparator" w:id="0">
    <w:p w14:paraId="6339DB87" w14:textId="77777777" w:rsidR="00427B96" w:rsidRDefault="0042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E0C92" w14:textId="77777777" w:rsidR="00442DA7" w:rsidRDefault="00442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4FBEC" w14:textId="393A337A" w:rsidR="00D17396" w:rsidRDefault="00394D51">
    <w:pPr>
      <w:pStyle w:val="Header"/>
      <w:jc w:val="center"/>
    </w:pPr>
    <w:r>
      <w:fldChar w:fldCharType="begin"/>
    </w:r>
    <w:r>
      <w:instrText>PAGE</w:instrText>
    </w:r>
    <w:r>
      <w:fldChar w:fldCharType="separate"/>
    </w:r>
    <w:r w:rsidR="002E2DA2">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2D0D7" w14:textId="77777777" w:rsidR="00442DA7" w:rsidRDefault="00442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9772C" w14:textId="77777777" w:rsidR="00427B96" w:rsidRDefault="00427B96">
      <w:pPr>
        <w:spacing w:after="0" w:line="240" w:lineRule="auto"/>
      </w:pPr>
      <w:r>
        <w:separator/>
      </w:r>
    </w:p>
  </w:footnote>
  <w:footnote w:type="continuationSeparator" w:id="0">
    <w:p w14:paraId="760D50FB" w14:textId="77777777" w:rsidR="00427B96" w:rsidRDefault="00427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AE6FE" w14:textId="54D04F76" w:rsidR="00442DA7" w:rsidRDefault="00427B96">
    <w:pPr>
      <w:pStyle w:val="Header"/>
    </w:pPr>
    <w:r>
      <w:rPr>
        <w:noProof/>
      </w:rPr>
      <w:pict w14:anchorId="1AC00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3221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50AAF" w14:textId="7169575B" w:rsidR="00442DA7" w:rsidRDefault="00427B96">
    <w:pPr>
      <w:pStyle w:val="Header"/>
    </w:pPr>
    <w:r>
      <w:rPr>
        <w:noProof/>
      </w:rPr>
      <w:pict w14:anchorId="25776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3221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6F656" w14:textId="7FE5E8D2" w:rsidR="00442DA7" w:rsidRDefault="00427B96">
    <w:pPr>
      <w:pStyle w:val="Header"/>
    </w:pPr>
    <w:r>
      <w:rPr>
        <w:noProof/>
      </w:rPr>
      <w:pict w14:anchorId="23293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3221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0"/>
    <w:lvl w:ilvl="0" w:tplc="C4522940">
      <w:start w:val="1"/>
      <w:numFmt w:val="decimal"/>
      <w:lvlText w:val="%1."/>
      <w:lvlJc w:val="left"/>
      <w:pPr>
        <w:ind w:left="720" w:hanging="360"/>
      </w:pPr>
    </w:lvl>
    <w:lvl w:ilvl="1" w:tplc="029EA96E" w:tentative="1">
      <w:start w:val="1"/>
      <w:numFmt w:val="lowerLetter"/>
      <w:lvlText w:val="%2."/>
      <w:lvlJc w:val="left"/>
      <w:pPr>
        <w:ind w:left="1440" w:hanging="360"/>
      </w:pPr>
    </w:lvl>
    <w:lvl w:ilvl="2" w:tplc="7E224A1A" w:tentative="1">
      <w:start w:val="1"/>
      <w:numFmt w:val="lowerRoman"/>
      <w:lvlText w:val="%3."/>
      <w:lvlJc w:val="right"/>
      <w:pPr>
        <w:ind w:left="2160" w:hanging="360"/>
      </w:pPr>
    </w:lvl>
    <w:lvl w:ilvl="3" w:tplc="4BC2D98C" w:tentative="1">
      <w:start w:val="1"/>
      <w:numFmt w:val="decimal"/>
      <w:lvlText w:val="%4."/>
      <w:lvlJc w:val="left"/>
      <w:pPr>
        <w:ind w:left="2880" w:hanging="360"/>
      </w:pPr>
    </w:lvl>
    <w:lvl w:ilvl="4" w:tplc="7F2660BC" w:tentative="1">
      <w:start w:val="1"/>
      <w:numFmt w:val="lowerLetter"/>
      <w:lvlText w:val="%5."/>
      <w:lvlJc w:val="left"/>
      <w:pPr>
        <w:ind w:left="3600" w:hanging="360"/>
      </w:pPr>
    </w:lvl>
    <w:lvl w:ilvl="5" w:tplc="6C0ECF8C" w:tentative="1">
      <w:start w:val="1"/>
      <w:numFmt w:val="lowerRoman"/>
      <w:lvlText w:val="%6."/>
      <w:lvlJc w:val="right"/>
      <w:pPr>
        <w:ind w:left="4320" w:hanging="360"/>
      </w:pPr>
    </w:lvl>
    <w:lvl w:ilvl="6" w:tplc="E5D6C430" w:tentative="1">
      <w:start w:val="1"/>
      <w:numFmt w:val="decimal"/>
      <w:lvlText w:val="%7."/>
      <w:lvlJc w:val="left"/>
      <w:pPr>
        <w:ind w:left="5040" w:hanging="360"/>
      </w:pPr>
    </w:lvl>
    <w:lvl w:ilvl="7" w:tplc="02DCFE44" w:tentative="1">
      <w:start w:val="1"/>
      <w:numFmt w:val="lowerLetter"/>
      <w:lvlText w:val="%8."/>
      <w:lvlJc w:val="left"/>
      <w:pPr>
        <w:ind w:left="5760" w:hanging="360"/>
      </w:pPr>
    </w:lvl>
    <w:lvl w:ilvl="8" w:tplc="38C2FB28" w:tentative="1">
      <w:start w:val="1"/>
      <w:numFmt w:val="lowerRoman"/>
      <w:lvlText w:val="%9."/>
      <w:lvlJc w:val="right"/>
      <w:pPr>
        <w:ind w:left="6480" w:hanging="360"/>
      </w:pPr>
    </w:lvl>
  </w:abstractNum>
  <w:abstractNum w:abstractNumId="1" w15:restartNumberingAfterBreak="0">
    <w:nsid w:val="00000002"/>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 w15:restartNumberingAfterBreak="0">
    <w:nsid w:val="00000003"/>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74C08"/>
    <w:multiLevelType w:val="hybridMultilevel"/>
    <w:tmpl w:val="00000000"/>
    <w:lvl w:ilvl="0" w:tplc="F1E69662">
      <w:start w:val="1"/>
      <w:numFmt w:val="bullet"/>
      <w:lvlText w:val=""/>
      <w:lvlJc w:val="left"/>
      <w:pPr>
        <w:ind w:left="720" w:hanging="360"/>
      </w:pPr>
      <w:rPr>
        <w:rFonts w:ascii="Wingdings" w:hAnsi="Wingdings" w:hint="default"/>
      </w:rPr>
    </w:lvl>
    <w:lvl w:ilvl="1" w:tplc="D9DC797A" w:tentative="1">
      <w:start w:val="1"/>
      <w:numFmt w:val="bullet"/>
      <w:lvlText w:val="o"/>
      <w:lvlJc w:val="left"/>
      <w:pPr>
        <w:ind w:left="1440" w:hanging="360"/>
      </w:pPr>
      <w:rPr>
        <w:rFonts w:ascii="Courier New" w:hAnsi="Courier New" w:cs="Courier New" w:hint="default"/>
      </w:rPr>
    </w:lvl>
    <w:lvl w:ilvl="2" w:tplc="BFC0AA04" w:tentative="1">
      <w:start w:val="1"/>
      <w:numFmt w:val="bullet"/>
      <w:lvlText w:val=""/>
      <w:lvlJc w:val="left"/>
      <w:pPr>
        <w:ind w:left="2160" w:hanging="360"/>
      </w:pPr>
      <w:rPr>
        <w:rFonts w:ascii="Wingdings" w:hAnsi="Wingdings" w:hint="default"/>
      </w:rPr>
    </w:lvl>
    <w:lvl w:ilvl="3" w:tplc="C714CBC2" w:tentative="1">
      <w:start w:val="1"/>
      <w:numFmt w:val="bullet"/>
      <w:lvlText w:val=""/>
      <w:lvlJc w:val="left"/>
      <w:pPr>
        <w:ind w:left="2880" w:hanging="360"/>
      </w:pPr>
      <w:rPr>
        <w:rFonts w:ascii="Symbol" w:hAnsi="Symbol" w:hint="default"/>
      </w:rPr>
    </w:lvl>
    <w:lvl w:ilvl="4" w:tplc="84147C66" w:tentative="1">
      <w:start w:val="1"/>
      <w:numFmt w:val="bullet"/>
      <w:lvlText w:val="o"/>
      <w:lvlJc w:val="left"/>
      <w:pPr>
        <w:ind w:left="3600" w:hanging="360"/>
      </w:pPr>
      <w:rPr>
        <w:rFonts w:ascii="Courier New" w:hAnsi="Courier New" w:cs="Courier New" w:hint="default"/>
      </w:rPr>
    </w:lvl>
    <w:lvl w:ilvl="5" w:tplc="B41667A6" w:tentative="1">
      <w:start w:val="1"/>
      <w:numFmt w:val="bullet"/>
      <w:lvlText w:val=""/>
      <w:lvlJc w:val="left"/>
      <w:pPr>
        <w:ind w:left="4320" w:hanging="360"/>
      </w:pPr>
      <w:rPr>
        <w:rFonts w:ascii="Wingdings" w:hAnsi="Wingdings" w:hint="default"/>
      </w:rPr>
    </w:lvl>
    <w:lvl w:ilvl="6" w:tplc="DE26D868" w:tentative="1">
      <w:start w:val="1"/>
      <w:numFmt w:val="bullet"/>
      <w:lvlText w:val=""/>
      <w:lvlJc w:val="left"/>
      <w:pPr>
        <w:ind w:left="5040" w:hanging="360"/>
      </w:pPr>
      <w:rPr>
        <w:rFonts w:ascii="Symbol" w:hAnsi="Symbol" w:hint="default"/>
      </w:rPr>
    </w:lvl>
    <w:lvl w:ilvl="7" w:tplc="AF0287E0" w:tentative="1">
      <w:start w:val="1"/>
      <w:numFmt w:val="bullet"/>
      <w:lvlText w:val="o"/>
      <w:lvlJc w:val="left"/>
      <w:pPr>
        <w:ind w:left="5760" w:hanging="360"/>
      </w:pPr>
      <w:rPr>
        <w:rFonts w:ascii="Courier New" w:hAnsi="Courier New" w:cs="Courier New" w:hint="default"/>
      </w:rPr>
    </w:lvl>
    <w:lvl w:ilvl="8" w:tplc="082A8254"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396"/>
    <w:rsid w:val="000C7BEB"/>
    <w:rsid w:val="000E36B3"/>
    <w:rsid w:val="00163B85"/>
    <w:rsid w:val="001E1CE9"/>
    <w:rsid w:val="002E2DA2"/>
    <w:rsid w:val="003800C7"/>
    <w:rsid w:val="003874BC"/>
    <w:rsid w:val="00394D51"/>
    <w:rsid w:val="00427B96"/>
    <w:rsid w:val="00442DA7"/>
    <w:rsid w:val="0058390A"/>
    <w:rsid w:val="005E7FEB"/>
    <w:rsid w:val="0075052A"/>
    <w:rsid w:val="007D2180"/>
    <w:rsid w:val="0083083E"/>
    <w:rsid w:val="0087154A"/>
    <w:rsid w:val="00937542"/>
    <w:rsid w:val="00BB4E21"/>
    <w:rsid w:val="00CA1F78"/>
    <w:rsid w:val="00D17396"/>
    <w:rsid w:val="00D27EE2"/>
    <w:rsid w:val="00D77C1F"/>
    <w:rsid w:val="00E208C5"/>
    <w:rsid w:val="00E944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C4FA72"/>
  <w15:docId w15:val="{09CAA1A5-5A71-D942-B93B-939B5CD6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SimSun" w:hAnsi="Aptos"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qFormat/>
    <w:pPr>
      <w:keepNext/>
      <w:keepLines/>
      <w:spacing w:before="40" w:after="0"/>
      <w:outlineLvl w:val="6"/>
    </w:pPr>
    <w:rPr>
      <w:color w:val="595959"/>
    </w:rPr>
  </w:style>
  <w:style w:type="paragraph" w:styleId="Heading8">
    <w:name w:val="heading 8"/>
    <w:basedOn w:val="Normal"/>
    <w:next w:val="Normal"/>
    <w:link w:val="Heading8Char"/>
    <w:uiPriority w:val="9"/>
    <w:qFormat/>
    <w:pPr>
      <w:keepNext/>
      <w:keepLines/>
      <w:spacing w:after="0"/>
      <w:outlineLvl w:val="7"/>
    </w:pPr>
    <w:rPr>
      <w:i/>
      <w:iCs/>
      <w:color w:val="272727"/>
    </w:rPr>
  </w:style>
  <w:style w:type="paragraph" w:styleId="Heading9">
    <w:name w:val="heading 9"/>
    <w:basedOn w:val="Normal"/>
    <w:next w:val="Normal"/>
    <w:link w:val="Heading9Char"/>
    <w:uiPriority w:val="9"/>
    <w:qFormat/>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rPr>
      <w:rFonts w:eastAsia="SimSun" w:cs="SimSun"/>
      <w:color w:val="0F4761"/>
      <w:sz w:val="28"/>
      <w:szCs w:val="28"/>
    </w:rPr>
  </w:style>
  <w:style w:type="character" w:customStyle="1" w:styleId="Heading4Char">
    <w:name w:val="Heading 4 Char"/>
    <w:basedOn w:val="DefaultParagraphFont"/>
    <w:link w:val="Heading4"/>
    <w:uiPriority w:val="9"/>
    <w:rPr>
      <w:rFonts w:eastAsia="SimSun" w:cs="SimSun"/>
      <w:i/>
      <w:iCs/>
      <w:color w:val="0F4761"/>
    </w:rPr>
  </w:style>
  <w:style w:type="character" w:customStyle="1" w:styleId="Heading5Char">
    <w:name w:val="Heading 5 Char"/>
    <w:basedOn w:val="DefaultParagraphFont"/>
    <w:link w:val="Heading5"/>
    <w:uiPriority w:val="9"/>
    <w:rPr>
      <w:rFonts w:eastAsia="SimSun" w:cs="SimSun"/>
      <w:color w:val="0F476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Aptos Display" w:hAnsi="Aptos Display"/>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SimSun"/>
      <w:spacing w:val="-10"/>
      <w:kern w:val="28"/>
      <w:sz w:val="56"/>
      <w:szCs w:val="56"/>
    </w:rPr>
  </w:style>
  <w:style w:type="paragraph" w:styleId="Subtitle">
    <w:name w:val="Subtitle"/>
    <w:basedOn w:val="Normal"/>
    <w:next w:val="Normal"/>
    <w:link w:val="SubtitleChar"/>
    <w:uiPriority w:val="11"/>
    <w:qFormat/>
    <w:pPr>
      <w:numPr>
        <w:ilvl w:val="1"/>
      </w:numPr>
    </w:pPr>
    <w:rPr>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Header">
    <w:name w:val="header"/>
    <w:basedOn w:val="Normal"/>
    <w:link w:val="HeaderChar"/>
    <w:uiPriority w:val="99"/>
    <w:pPr>
      <w:tabs>
        <w:tab w:val="center" w:pos="4320"/>
        <w:tab w:val="right" w:pos="8640"/>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sid w:val="001E1CE9"/>
    <w:rPr>
      <w:color w:val="0000FF" w:themeColor="hyperlink"/>
      <w:u w:val="single"/>
    </w:rPr>
  </w:style>
  <w:style w:type="character" w:customStyle="1" w:styleId="UnresolvedMention">
    <w:name w:val="Unresolved Mention"/>
    <w:basedOn w:val="DefaultParagraphFont"/>
    <w:uiPriority w:val="99"/>
    <w:semiHidden/>
    <w:unhideWhenUsed/>
    <w:rsid w:val="001E1CE9"/>
    <w:rPr>
      <w:color w:val="605E5C"/>
      <w:shd w:val="clear" w:color="auto" w:fill="E1DFDD"/>
    </w:rPr>
  </w:style>
  <w:style w:type="table" w:customStyle="1" w:styleId="PlainTable11">
    <w:name w:val="Plain Table 11"/>
    <w:basedOn w:val="TableNormal"/>
    <w:uiPriority w:val="41"/>
    <w:rsid w:val="00BB4E21"/>
    <w:pPr>
      <w:spacing w:after="0" w:line="240" w:lineRule="auto"/>
    </w:pPr>
    <w:rPr>
      <w:rFonts w:ascii="Calibri" w:eastAsia="Calibri" w:hAnsi="Calibri"/>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Footer">
    <w:name w:val="footer"/>
    <w:basedOn w:val="Normal"/>
    <w:link w:val="FooterChar"/>
    <w:uiPriority w:val="99"/>
    <w:unhideWhenUsed/>
    <w:rsid w:val="00442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DA7"/>
  </w:style>
  <w:style w:type="character" w:styleId="CommentReference">
    <w:name w:val="annotation reference"/>
    <w:basedOn w:val="DefaultParagraphFont"/>
    <w:uiPriority w:val="99"/>
    <w:semiHidden/>
    <w:unhideWhenUsed/>
    <w:rsid w:val="005E7FEB"/>
    <w:rPr>
      <w:sz w:val="16"/>
      <w:szCs w:val="16"/>
    </w:rPr>
  </w:style>
  <w:style w:type="paragraph" w:styleId="CommentText">
    <w:name w:val="annotation text"/>
    <w:basedOn w:val="Normal"/>
    <w:link w:val="CommentTextChar"/>
    <w:uiPriority w:val="99"/>
    <w:semiHidden/>
    <w:unhideWhenUsed/>
    <w:rsid w:val="005E7FEB"/>
    <w:pPr>
      <w:spacing w:line="240" w:lineRule="auto"/>
    </w:pPr>
    <w:rPr>
      <w:sz w:val="20"/>
      <w:szCs w:val="20"/>
    </w:rPr>
  </w:style>
  <w:style w:type="character" w:customStyle="1" w:styleId="CommentTextChar">
    <w:name w:val="Comment Text Char"/>
    <w:basedOn w:val="DefaultParagraphFont"/>
    <w:link w:val="CommentText"/>
    <w:uiPriority w:val="99"/>
    <w:semiHidden/>
    <w:rsid w:val="005E7FEB"/>
    <w:rPr>
      <w:sz w:val="20"/>
      <w:szCs w:val="20"/>
    </w:rPr>
  </w:style>
  <w:style w:type="paragraph" w:styleId="CommentSubject">
    <w:name w:val="annotation subject"/>
    <w:basedOn w:val="CommentText"/>
    <w:next w:val="CommentText"/>
    <w:link w:val="CommentSubjectChar"/>
    <w:uiPriority w:val="99"/>
    <w:semiHidden/>
    <w:unhideWhenUsed/>
    <w:rsid w:val="005E7FEB"/>
    <w:rPr>
      <w:b/>
      <w:bCs/>
    </w:rPr>
  </w:style>
  <w:style w:type="character" w:customStyle="1" w:styleId="CommentSubjectChar">
    <w:name w:val="Comment Subject Char"/>
    <w:basedOn w:val="CommentTextChar"/>
    <w:link w:val="CommentSubject"/>
    <w:uiPriority w:val="99"/>
    <w:semiHidden/>
    <w:rsid w:val="005E7FEB"/>
    <w:rPr>
      <w:b/>
      <w:bCs/>
      <w:sz w:val="20"/>
      <w:szCs w:val="20"/>
    </w:rPr>
  </w:style>
  <w:style w:type="paragraph" w:styleId="BalloonText">
    <w:name w:val="Balloon Text"/>
    <w:basedOn w:val="Normal"/>
    <w:link w:val="BalloonTextChar"/>
    <w:uiPriority w:val="99"/>
    <w:semiHidden/>
    <w:unhideWhenUsed/>
    <w:rsid w:val="002E2D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D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844151">
      <w:bodyDiv w:val="1"/>
      <w:marLeft w:val="0"/>
      <w:marRight w:val="0"/>
      <w:marTop w:val="0"/>
      <w:marBottom w:val="0"/>
      <w:divBdr>
        <w:top w:val="none" w:sz="0" w:space="0" w:color="auto"/>
        <w:left w:val="none" w:sz="0" w:space="0" w:color="auto"/>
        <w:bottom w:val="none" w:sz="0" w:space="0" w:color="auto"/>
        <w:right w:val="none" w:sz="0" w:space="0" w:color="auto"/>
      </w:divBdr>
    </w:div>
    <w:div w:id="750352225">
      <w:bodyDiv w:val="1"/>
      <w:marLeft w:val="0"/>
      <w:marRight w:val="0"/>
      <w:marTop w:val="0"/>
      <w:marBottom w:val="0"/>
      <w:divBdr>
        <w:top w:val="none" w:sz="0" w:space="0" w:color="auto"/>
        <w:left w:val="none" w:sz="0" w:space="0" w:color="auto"/>
        <w:bottom w:val="none" w:sz="0" w:space="0" w:color="auto"/>
        <w:right w:val="none" w:sz="0" w:space="0" w:color="auto"/>
      </w:divBdr>
    </w:div>
    <w:div w:id="826046487">
      <w:bodyDiv w:val="1"/>
      <w:marLeft w:val="0"/>
      <w:marRight w:val="0"/>
      <w:marTop w:val="0"/>
      <w:marBottom w:val="0"/>
      <w:divBdr>
        <w:top w:val="none" w:sz="0" w:space="0" w:color="auto"/>
        <w:left w:val="none" w:sz="0" w:space="0" w:color="auto"/>
        <w:bottom w:val="none" w:sz="0" w:space="0" w:color="auto"/>
        <w:right w:val="none" w:sz="0" w:space="0" w:color="auto"/>
      </w:divBdr>
    </w:div>
    <w:div w:id="881402092">
      <w:bodyDiv w:val="1"/>
      <w:marLeft w:val="0"/>
      <w:marRight w:val="0"/>
      <w:marTop w:val="0"/>
      <w:marBottom w:val="0"/>
      <w:divBdr>
        <w:top w:val="none" w:sz="0" w:space="0" w:color="auto"/>
        <w:left w:val="none" w:sz="0" w:space="0" w:color="auto"/>
        <w:bottom w:val="none" w:sz="0" w:space="0" w:color="auto"/>
        <w:right w:val="none" w:sz="0" w:space="0" w:color="auto"/>
      </w:divBdr>
    </w:div>
    <w:div w:id="944963635">
      <w:bodyDiv w:val="1"/>
      <w:marLeft w:val="0"/>
      <w:marRight w:val="0"/>
      <w:marTop w:val="0"/>
      <w:marBottom w:val="0"/>
      <w:divBdr>
        <w:top w:val="none" w:sz="0" w:space="0" w:color="auto"/>
        <w:left w:val="none" w:sz="0" w:space="0" w:color="auto"/>
        <w:bottom w:val="none" w:sz="0" w:space="0" w:color="auto"/>
        <w:right w:val="none" w:sz="0" w:space="0" w:color="auto"/>
      </w:divBdr>
    </w:div>
    <w:div w:id="1246500225">
      <w:bodyDiv w:val="1"/>
      <w:marLeft w:val="0"/>
      <w:marRight w:val="0"/>
      <w:marTop w:val="0"/>
      <w:marBottom w:val="0"/>
      <w:divBdr>
        <w:top w:val="none" w:sz="0" w:space="0" w:color="auto"/>
        <w:left w:val="none" w:sz="0" w:space="0" w:color="auto"/>
        <w:bottom w:val="none" w:sz="0" w:space="0" w:color="auto"/>
        <w:right w:val="none" w:sz="0" w:space="0" w:color="auto"/>
      </w:divBdr>
    </w:div>
    <w:div w:id="1291008153">
      <w:bodyDiv w:val="1"/>
      <w:marLeft w:val="0"/>
      <w:marRight w:val="0"/>
      <w:marTop w:val="0"/>
      <w:marBottom w:val="0"/>
      <w:divBdr>
        <w:top w:val="none" w:sz="0" w:space="0" w:color="auto"/>
        <w:left w:val="none" w:sz="0" w:space="0" w:color="auto"/>
        <w:bottom w:val="none" w:sz="0" w:space="0" w:color="auto"/>
        <w:right w:val="none" w:sz="0" w:space="0" w:color="auto"/>
      </w:divBdr>
    </w:div>
    <w:div w:id="1840146905">
      <w:bodyDiv w:val="1"/>
      <w:marLeft w:val="0"/>
      <w:marRight w:val="0"/>
      <w:marTop w:val="0"/>
      <w:marBottom w:val="0"/>
      <w:divBdr>
        <w:top w:val="none" w:sz="0" w:space="0" w:color="auto"/>
        <w:left w:val="none" w:sz="0" w:space="0" w:color="auto"/>
        <w:bottom w:val="none" w:sz="0" w:space="0" w:color="auto"/>
        <w:right w:val="none" w:sz="0" w:space="0" w:color="auto"/>
      </w:divBdr>
    </w:div>
    <w:div w:id="2135437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www.sciencedirect.com/science/article/pii/S0735109719361807?via%3Dihub" TargetMode="External"/><Relationship Id="rId47" Type="http://schemas.microsoft.com/office/2016/09/relationships/commentsIds" Target="commentsIds.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16.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handbook.cochrane.org"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microsoft.com/office/2018/08/relationships/commentsExtensible" Target="commentsExtensible.xml"/><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46</Pages>
  <Words>7892</Words>
  <Characters>44991</Characters>
  <Application>Microsoft Office Word</Application>
  <DocSecurity>0</DocSecurity>
  <Lines>374</Lines>
  <Paragraphs>105</Paragraphs>
  <ScaleCrop>false</ScaleCrop>
  <Company/>
  <LinksUpToDate>false</LinksUpToDate>
  <CharactersWithSpaces>52778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Chukwuka Elendu</dc:creator>
  <cp:lastModifiedBy>SDI CPU 1130</cp:lastModifiedBy>
  <cp:revision>18</cp:revision>
  <dcterms:created xsi:type="dcterms:W3CDTF">2025-02-20T12:11:00Z</dcterms:created>
  <dcterms:modified xsi:type="dcterms:W3CDTF">2025-09-04T07:55:00Z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547e5e613ede4737993177d7753caf11</vt:lpwstr>
  </property>
</Properties>
</file>