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F9456" w14:textId="77777777" w:rsidR="0062563F" w:rsidRDefault="0062563F" w:rsidP="00FA28AD">
      <w:pPr>
        <w:rPr>
          <w:rFonts w:ascii="Arial" w:hAnsi="Arial" w:cs="Arial"/>
          <w:b/>
          <w:bCs/>
          <w:sz w:val="20"/>
          <w:szCs w:val="20"/>
        </w:rPr>
      </w:pPr>
      <w:bookmarkStart w:id="0" w:name="_Toc256000000"/>
      <w:r w:rsidRPr="0062563F">
        <w:rPr>
          <w:rFonts w:ascii="Arial" w:hAnsi="Arial" w:cs="Arial"/>
          <w:b/>
          <w:bCs/>
          <w:sz w:val="20"/>
          <w:szCs w:val="20"/>
        </w:rPr>
        <w:t xml:space="preserve">Original Research Article </w:t>
      </w:r>
    </w:p>
    <w:p w14:paraId="1B3B6FC7" w14:textId="77777777" w:rsidR="0062563F" w:rsidRDefault="0062563F" w:rsidP="00FA28AD">
      <w:pPr>
        <w:rPr>
          <w:rFonts w:ascii="Arial" w:hAnsi="Arial" w:cs="Arial"/>
          <w:b/>
          <w:bCs/>
          <w:sz w:val="20"/>
          <w:szCs w:val="20"/>
        </w:rPr>
      </w:pPr>
    </w:p>
    <w:p w14:paraId="3B5537D1" w14:textId="331A83B4" w:rsidR="00A77B3E" w:rsidRPr="00000E44" w:rsidRDefault="00152449" w:rsidP="00FA28AD">
      <w:pPr>
        <w:rPr>
          <w:rFonts w:ascii="Arial" w:hAnsi="Arial" w:cs="Arial"/>
          <w:b/>
          <w:bCs/>
          <w:sz w:val="20"/>
          <w:szCs w:val="20"/>
        </w:rPr>
      </w:pPr>
      <w:r w:rsidRPr="00000E44">
        <w:rPr>
          <w:rFonts w:ascii="Arial" w:hAnsi="Arial" w:cs="Arial"/>
          <w:b/>
          <w:bCs/>
          <w:sz w:val="20"/>
          <w:szCs w:val="20"/>
        </w:rPr>
        <w:t>Analytical Performance Assessment of Three Used Glucometers in Côte d'Ivoire: Compliance with ISO 15197 Standards</w:t>
      </w:r>
      <w:bookmarkEnd w:id="0"/>
    </w:p>
    <w:p w14:paraId="4F4B1BE6" w14:textId="77777777" w:rsidR="00A77B3E" w:rsidRPr="00000E44" w:rsidRDefault="00A77B3E" w:rsidP="00620F25">
      <w:pPr>
        <w:spacing w:line="276" w:lineRule="auto"/>
        <w:jc w:val="both"/>
        <w:rPr>
          <w:rFonts w:ascii="Arial" w:hAnsi="Arial" w:cs="Arial"/>
          <w:sz w:val="20"/>
          <w:szCs w:val="20"/>
        </w:rPr>
      </w:pPr>
    </w:p>
    <w:p w14:paraId="7EC3BEC6" w14:textId="77777777" w:rsidR="006B2922" w:rsidRPr="00000E44" w:rsidRDefault="006B2922" w:rsidP="00620F25">
      <w:pPr>
        <w:spacing w:line="276" w:lineRule="auto"/>
        <w:ind w:left="720"/>
        <w:jc w:val="both"/>
        <w:rPr>
          <w:rFonts w:ascii="Arial" w:hAnsi="Arial" w:cs="Arial"/>
          <w:color w:val="000000"/>
          <w:sz w:val="20"/>
          <w:szCs w:val="20"/>
        </w:rPr>
      </w:pPr>
    </w:p>
    <w:p w14:paraId="1D52D2BD" w14:textId="1A60F8BC" w:rsidR="00675123" w:rsidRPr="00000E44" w:rsidRDefault="00675123" w:rsidP="00620F25">
      <w:pPr>
        <w:spacing w:line="276" w:lineRule="auto"/>
        <w:jc w:val="both"/>
        <w:rPr>
          <w:rFonts w:ascii="Arial" w:hAnsi="Arial" w:cs="Arial"/>
          <w:color w:val="000000"/>
          <w:sz w:val="20"/>
          <w:szCs w:val="20"/>
        </w:rPr>
      </w:pPr>
    </w:p>
    <w:p w14:paraId="6A77EEAB" w14:textId="19848400" w:rsidR="00675123" w:rsidRPr="00000E44" w:rsidRDefault="00152449" w:rsidP="004F33BD">
      <w:pPr>
        <w:pStyle w:val="Heading1"/>
        <w:spacing w:line="480" w:lineRule="auto"/>
        <w:rPr>
          <w:sz w:val="20"/>
          <w:szCs w:val="20"/>
        </w:rPr>
      </w:pPr>
      <w:bookmarkStart w:id="1" w:name="_Toc256000002"/>
      <w:bookmarkStart w:id="2" w:name="_Toc204299514"/>
      <w:r w:rsidRPr="00000E44">
        <w:rPr>
          <w:sz w:val="20"/>
          <w:szCs w:val="20"/>
        </w:rPr>
        <w:t>Abstract</w:t>
      </w:r>
      <w:bookmarkEnd w:id="1"/>
      <w:bookmarkEnd w:id="2"/>
    </w:p>
    <w:p w14:paraId="2C2211D3" w14:textId="00C1DA4C" w:rsidR="00675123" w:rsidRPr="00000E44" w:rsidRDefault="00152449" w:rsidP="004F33BD">
      <w:pPr>
        <w:spacing w:line="480" w:lineRule="auto"/>
        <w:jc w:val="both"/>
        <w:rPr>
          <w:rFonts w:ascii="Calibri" w:hAnsi="Calibri" w:cs="Calibri"/>
          <w:sz w:val="20"/>
          <w:szCs w:val="20"/>
        </w:rPr>
      </w:pPr>
      <w:r w:rsidRPr="00000E44">
        <w:rPr>
          <w:rFonts w:ascii="Calibri" w:eastAsia="null" w:hAnsi="Calibri" w:cs="Calibri"/>
          <w:b/>
          <w:color w:val="000000"/>
          <w:sz w:val="20"/>
          <w:szCs w:val="20"/>
        </w:rPr>
        <w:t>Background</w:t>
      </w:r>
      <w:r w:rsidRPr="00000E44">
        <w:rPr>
          <w:rFonts w:ascii="Calibri" w:eastAsia="null" w:hAnsi="Calibri" w:cs="Calibri"/>
          <w:sz w:val="20"/>
          <w:szCs w:val="20"/>
        </w:rPr>
        <w:t>: Self-monitoring of blood glucose is essential for effective diabetes management, necessitating the use of glucometers that maintain precision and accuracy. Environmental factors and prolonged usage may impact their performance. However, there is limited knowledge regarding the analytical performance of these devices after extended periods of use. This study assessed the compliance of three commonly used glucometers in Côte d'Ivoire with ISO 15197 standards.</w:t>
      </w:r>
      <w:r w:rsidR="004F33BD" w:rsidRPr="00000E44">
        <w:rPr>
          <w:rFonts w:ascii="Calibri" w:hAnsi="Calibri" w:cs="Calibri"/>
          <w:sz w:val="20"/>
          <w:szCs w:val="20"/>
        </w:rPr>
        <w:t xml:space="preserve"> </w:t>
      </w:r>
      <w:r w:rsidRPr="00000E44">
        <w:rPr>
          <w:rFonts w:ascii="Calibri" w:eastAsia="null" w:hAnsi="Calibri" w:cs="Calibri"/>
          <w:b/>
          <w:sz w:val="20"/>
          <w:szCs w:val="20"/>
        </w:rPr>
        <w:t>Objective</w:t>
      </w:r>
      <w:r w:rsidRPr="00000E44">
        <w:rPr>
          <w:rFonts w:ascii="Calibri" w:eastAsia="null" w:hAnsi="Calibri" w:cs="Calibri"/>
          <w:sz w:val="20"/>
          <w:szCs w:val="20"/>
        </w:rPr>
        <w:t>: This study assessed the analytical and diagnostic performance of Accu-Chek Go, Accu-Chek Active, and OneTouch Verio IQ glucometers after prolonged use in tro</w:t>
      </w:r>
      <w:bookmarkStart w:id="3" w:name="_GoBack"/>
      <w:bookmarkEnd w:id="3"/>
      <w:r w:rsidRPr="00000E44">
        <w:rPr>
          <w:rFonts w:ascii="Calibri" w:eastAsia="null" w:hAnsi="Calibri" w:cs="Calibri"/>
          <w:sz w:val="20"/>
          <w:szCs w:val="20"/>
        </w:rPr>
        <w:t xml:space="preserve">pical settings. </w:t>
      </w:r>
      <w:r w:rsidRPr="00000E44">
        <w:rPr>
          <w:rFonts w:ascii="Calibri" w:eastAsia="null" w:hAnsi="Calibri" w:cs="Calibri"/>
          <w:b/>
          <w:sz w:val="20"/>
          <w:szCs w:val="20"/>
        </w:rPr>
        <w:t>Methods</w:t>
      </w:r>
      <w:r w:rsidRPr="00000E44">
        <w:rPr>
          <w:rFonts w:ascii="Calibri" w:eastAsia="null" w:hAnsi="Calibri" w:cs="Calibri"/>
          <w:sz w:val="20"/>
          <w:szCs w:val="20"/>
        </w:rPr>
        <w:t xml:space="preserve">: A cross-sectional study was conducted at CeDReS, Treichville University Hospital, Abidjan, from June to December 2023. Capillary blood glucose levels were measured in 100 patients aged 16–84 years using three glucometers. Results were compared with venous blood glucose values obtained via hexokinase/glucose-6-phosphate dehydrogenase enzymatic assay on a Roche Cobas c311 analyzer. Clarke and Parkes error grids assessed diagnostic accuracy, while Bland-Altman plots evaluated analytical precision. </w:t>
      </w:r>
      <w:r w:rsidRPr="00000E44">
        <w:rPr>
          <w:rFonts w:ascii="Calibri" w:eastAsia="null" w:hAnsi="Calibri" w:cs="Calibri"/>
          <w:b/>
          <w:sz w:val="20"/>
          <w:szCs w:val="20"/>
        </w:rPr>
        <w:t>Results</w:t>
      </w:r>
      <w:r w:rsidRPr="00000E44">
        <w:rPr>
          <w:rFonts w:ascii="Calibri" w:eastAsia="null" w:hAnsi="Calibri" w:cs="Calibri"/>
          <w:sz w:val="20"/>
          <w:szCs w:val="20"/>
        </w:rPr>
        <w:t xml:space="preserve">: Clarke error grid analysis showed diagnostic accuracy above 99%, whereas Parkes consensus grid results were lower. Bland-Altman analysis revealed concordance rates of 91% for Accu-Chek Active, 90% for OneTouch Verio IQ, and 88% for Accu-Chek Go, which failed to meet ISO 15197:2013 precision standards. All devices showed lower accuracy in hypoglycemic ranges. </w:t>
      </w:r>
      <w:r w:rsidRPr="00000E44">
        <w:rPr>
          <w:rFonts w:ascii="Calibri" w:eastAsia="null" w:hAnsi="Calibri" w:cs="Calibri"/>
          <w:b/>
          <w:sz w:val="20"/>
          <w:szCs w:val="20"/>
        </w:rPr>
        <w:t>Conclusion</w:t>
      </w:r>
      <w:r w:rsidRPr="00000E44">
        <w:rPr>
          <w:rFonts w:ascii="Calibri" w:eastAsia="null" w:hAnsi="Calibri" w:cs="Calibri"/>
          <w:sz w:val="20"/>
          <w:szCs w:val="20"/>
        </w:rPr>
        <w:t>: Despite acceptable diagnostic accuracy, none of the glucometers met ISO 15197 precision standards, emphasizing the need for periodic performance reevaluation to ensure reliable diabetes management in tropical environments.</w:t>
      </w:r>
    </w:p>
    <w:p w14:paraId="40BD9966" w14:textId="44B2C6E1" w:rsidR="00047DD0" w:rsidRPr="00000E44" w:rsidRDefault="00152449" w:rsidP="004F33BD">
      <w:pPr>
        <w:pStyle w:val="Heading1"/>
        <w:spacing w:line="480" w:lineRule="auto"/>
        <w:rPr>
          <w:sz w:val="20"/>
          <w:szCs w:val="20"/>
        </w:rPr>
      </w:pPr>
      <w:bookmarkStart w:id="4" w:name="_Toc204299515"/>
      <w:r w:rsidRPr="00000E44">
        <w:rPr>
          <w:sz w:val="20"/>
          <w:szCs w:val="20"/>
        </w:rPr>
        <w:t>Keywords</w:t>
      </w:r>
      <w:bookmarkEnd w:id="4"/>
      <w:r w:rsidRPr="00000E44">
        <w:rPr>
          <w:sz w:val="20"/>
          <w:szCs w:val="20"/>
        </w:rPr>
        <w:t xml:space="preserve"> </w:t>
      </w:r>
    </w:p>
    <w:p w14:paraId="10B420D4" w14:textId="52D4974F" w:rsidR="00675123" w:rsidRPr="00000E44" w:rsidRDefault="00152449" w:rsidP="004F33BD">
      <w:pPr>
        <w:spacing w:line="480" w:lineRule="auto"/>
        <w:jc w:val="both"/>
        <w:rPr>
          <w:rFonts w:ascii="Calibri" w:hAnsi="Calibri" w:cs="Calibri"/>
          <w:sz w:val="20"/>
          <w:szCs w:val="20"/>
        </w:rPr>
      </w:pPr>
      <w:r w:rsidRPr="00000E44">
        <w:rPr>
          <w:rFonts w:ascii="Calibri" w:hAnsi="Calibri" w:cs="Calibri"/>
          <w:sz w:val="20"/>
          <w:szCs w:val="20"/>
        </w:rPr>
        <w:t xml:space="preserve">Blood glucose monitoring, glucometer performance, diagnostic accuracy, analytical precision, ISO 15197, Côte d'Ivoire </w:t>
      </w:r>
    </w:p>
    <w:p w14:paraId="695C17BD" w14:textId="27765CF7" w:rsidR="00675123" w:rsidRPr="00000E44" w:rsidRDefault="00511A77" w:rsidP="00620F25">
      <w:pPr>
        <w:spacing w:line="276" w:lineRule="auto"/>
        <w:jc w:val="both"/>
        <w:rPr>
          <w:rFonts w:ascii="Calibri" w:hAnsi="Calibri" w:cs="Calibri"/>
          <w:sz w:val="20"/>
          <w:szCs w:val="20"/>
        </w:rPr>
      </w:pPr>
      <w:r w:rsidRPr="00000E44">
        <w:rPr>
          <w:rFonts w:ascii="Calibri" w:hAnsi="Calibri" w:cs="Calibri"/>
          <w:sz w:val="20"/>
          <w:szCs w:val="20"/>
        </w:rPr>
        <w:br w:type="page"/>
      </w:r>
    </w:p>
    <w:p w14:paraId="029A17D1" w14:textId="6EECC1A2" w:rsidR="00675123" w:rsidRPr="00B52CF1" w:rsidRDefault="00152449" w:rsidP="00FD116C">
      <w:pPr>
        <w:pStyle w:val="Heading1"/>
        <w:numPr>
          <w:ilvl w:val="0"/>
          <w:numId w:val="16"/>
        </w:numPr>
        <w:spacing w:after="120" w:line="480" w:lineRule="auto"/>
        <w:rPr>
          <w:rFonts w:ascii="Arial" w:hAnsi="Arial"/>
          <w:sz w:val="22"/>
          <w:szCs w:val="22"/>
        </w:rPr>
      </w:pPr>
      <w:bookmarkStart w:id="5" w:name="_Toc256000005"/>
      <w:bookmarkStart w:id="6" w:name="_Toc204299517"/>
      <w:r w:rsidRPr="00B52CF1">
        <w:rPr>
          <w:rFonts w:ascii="Arial" w:hAnsi="Arial"/>
          <w:sz w:val="22"/>
          <w:szCs w:val="22"/>
        </w:rPr>
        <w:lastRenderedPageBreak/>
        <w:t>INTRODUCTION</w:t>
      </w:r>
      <w:bookmarkEnd w:id="5"/>
      <w:bookmarkEnd w:id="6"/>
    </w:p>
    <w:p w14:paraId="6C906665" w14:textId="48934E1D"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Diabetes mellitus is a global health concern, with increasing prevalence in developing countries</w:t>
      </w:r>
      <w:r w:rsidR="005B0B9C">
        <w:rPr>
          <w:rFonts w:ascii="Arial" w:eastAsia="null" w:hAnsi="Arial" w:cs="Arial"/>
          <w:sz w:val="20"/>
          <w:szCs w:val="20"/>
        </w:rPr>
        <w:t xml:space="preserve"> (</w:t>
      </w:r>
      <w:r w:rsidR="005B0B9C">
        <w:rPr>
          <w:rFonts w:ascii="Arial" w:hAnsi="Arial" w:cs="Arial"/>
          <w:sz w:val="20"/>
          <w:szCs w:val="20"/>
        </w:rPr>
        <w:t>Abdul et al., 2019)</w:t>
      </w:r>
      <w:r w:rsidRPr="00000E44">
        <w:rPr>
          <w:rFonts w:ascii="Arial" w:eastAsia="null" w:hAnsi="Arial" w:cs="Arial"/>
          <w:sz w:val="20"/>
          <w:szCs w:val="20"/>
        </w:rPr>
        <w:t xml:space="preserve">. Effective diabetes management depends on accurate blood glucose monitoring using portable glucometers, which enable patients to self-monitor levels and adjust treatment </w:t>
      </w:r>
      <w:r w:rsidR="005B0B9C">
        <w:rPr>
          <w:rFonts w:ascii="Arial" w:eastAsia="null" w:hAnsi="Arial" w:cs="Arial"/>
          <w:sz w:val="20"/>
          <w:szCs w:val="20"/>
        </w:rPr>
        <w:t>(</w:t>
      </w:r>
      <w:r w:rsidR="005B0B9C" w:rsidRPr="005C4363">
        <w:rPr>
          <w:rFonts w:ascii="Calibri" w:hAnsi="Calibri" w:cs="Calibri"/>
          <w:sz w:val="22"/>
          <w:szCs w:val="22"/>
        </w:rPr>
        <w:t>Mariani</w:t>
      </w:r>
      <w:r w:rsidR="00643604" w:rsidRPr="00643604">
        <w:rPr>
          <w:rFonts w:ascii="Calibri" w:hAnsi="Calibri" w:cs="Calibri"/>
          <w:sz w:val="22"/>
          <w:szCs w:val="22"/>
        </w:rPr>
        <w:t xml:space="preserve"> </w:t>
      </w:r>
      <w:r w:rsidR="00643604">
        <w:rPr>
          <w:rFonts w:ascii="Calibri" w:hAnsi="Calibri" w:cs="Calibri"/>
          <w:sz w:val="22"/>
          <w:szCs w:val="22"/>
        </w:rPr>
        <w:t>et al.</w:t>
      </w:r>
      <w:r w:rsidR="005B0B9C">
        <w:rPr>
          <w:rFonts w:ascii="Calibri" w:hAnsi="Calibri" w:cs="Calibri"/>
          <w:sz w:val="22"/>
          <w:szCs w:val="22"/>
        </w:rPr>
        <w:t xml:space="preserve">, </w:t>
      </w:r>
      <w:r w:rsidR="005B0B9C" w:rsidRPr="005C4363">
        <w:rPr>
          <w:rFonts w:ascii="Calibri" w:hAnsi="Calibri" w:cs="Calibri"/>
          <w:sz w:val="22"/>
          <w:szCs w:val="22"/>
        </w:rPr>
        <w:t>2017</w:t>
      </w:r>
      <w:r w:rsidR="005B0B9C">
        <w:rPr>
          <w:rFonts w:ascii="Calibri" w:hAnsi="Calibri" w:cs="Calibri"/>
          <w:sz w:val="22"/>
          <w:szCs w:val="22"/>
        </w:rPr>
        <w:t>)</w:t>
      </w:r>
      <w:r w:rsidRPr="00000E44">
        <w:rPr>
          <w:rFonts w:ascii="Arial" w:eastAsia="null" w:hAnsi="Arial" w:cs="Arial"/>
          <w:color w:val="000000"/>
          <w:sz w:val="20"/>
          <w:szCs w:val="20"/>
        </w:rPr>
        <w:t>. However, glucometer reliability can be affected by environmental conditions, duration of use, and maintenance</w:t>
      </w:r>
      <w:r w:rsidR="005B0B9C">
        <w:rPr>
          <w:rFonts w:ascii="Arial" w:eastAsia="null" w:hAnsi="Arial" w:cs="Arial"/>
          <w:color w:val="000000"/>
          <w:sz w:val="20"/>
          <w:szCs w:val="20"/>
        </w:rPr>
        <w:t xml:space="preserve"> (</w:t>
      </w:r>
      <w:r w:rsidR="005B0B9C" w:rsidRPr="005C4363">
        <w:rPr>
          <w:rFonts w:ascii="Calibri" w:hAnsi="Calibri" w:cs="Calibri"/>
          <w:sz w:val="22"/>
          <w:szCs w:val="22"/>
        </w:rPr>
        <w:t>Fink</w:t>
      </w:r>
      <w:r w:rsidR="00643604" w:rsidRPr="00643604">
        <w:rPr>
          <w:rFonts w:ascii="Calibri" w:hAnsi="Calibri" w:cs="Calibri"/>
          <w:sz w:val="22"/>
          <w:szCs w:val="22"/>
        </w:rPr>
        <w:t xml:space="preserve"> </w:t>
      </w:r>
      <w:r w:rsidR="00643604">
        <w:rPr>
          <w:rFonts w:ascii="Calibri" w:hAnsi="Calibri" w:cs="Calibri"/>
          <w:sz w:val="22"/>
          <w:szCs w:val="22"/>
        </w:rPr>
        <w:t>et al.</w:t>
      </w:r>
      <w:r w:rsidR="005B0B9C">
        <w:rPr>
          <w:rFonts w:ascii="Calibri" w:hAnsi="Calibri" w:cs="Calibri"/>
          <w:sz w:val="22"/>
          <w:szCs w:val="22"/>
        </w:rPr>
        <w:t>,</w:t>
      </w:r>
      <w:r w:rsidR="005B0B9C" w:rsidRPr="005B0B9C">
        <w:rPr>
          <w:rFonts w:ascii="Calibri" w:hAnsi="Calibri" w:cs="Calibri"/>
          <w:sz w:val="22"/>
          <w:szCs w:val="22"/>
        </w:rPr>
        <w:t xml:space="preserve"> </w:t>
      </w:r>
      <w:r w:rsidR="005B0B9C" w:rsidRPr="005C4363">
        <w:rPr>
          <w:rFonts w:ascii="Calibri" w:hAnsi="Calibri" w:cs="Calibri"/>
          <w:sz w:val="22"/>
          <w:szCs w:val="22"/>
        </w:rPr>
        <w:t>2002</w:t>
      </w:r>
      <w:r w:rsidR="005B0B9C">
        <w:rPr>
          <w:rFonts w:ascii="Calibri" w:hAnsi="Calibri" w:cs="Calibri"/>
          <w:sz w:val="22"/>
          <w:szCs w:val="22"/>
        </w:rPr>
        <w:t>;</w:t>
      </w:r>
      <w:r w:rsidR="005B0B9C" w:rsidRPr="005B0B9C">
        <w:rPr>
          <w:rFonts w:ascii="Calibri" w:hAnsi="Calibri" w:cs="Calibri"/>
          <w:sz w:val="22"/>
          <w:szCs w:val="22"/>
        </w:rPr>
        <w:t xml:space="preserve"> </w:t>
      </w:r>
      <w:r w:rsidR="005B0B9C">
        <w:rPr>
          <w:rFonts w:ascii="Calibri" w:hAnsi="Calibri" w:cs="Calibri"/>
          <w:sz w:val="22"/>
          <w:szCs w:val="22"/>
        </w:rPr>
        <w:t>Tonyushkina</w:t>
      </w:r>
      <w:r w:rsidR="00643604" w:rsidRPr="00643604">
        <w:rPr>
          <w:rFonts w:ascii="Calibri" w:hAnsi="Calibri" w:cs="Calibri"/>
          <w:sz w:val="22"/>
          <w:szCs w:val="22"/>
        </w:rPr>
        <w:t xml:space="preserve"> </w:t>
      </w:r>
      <w:r w:rsidR="00643604">
        <w:rPr>
          <w:rFonts w:ascii="Calibri" w:hAnsi="Calibri" w:cs="Calibri"/>
          <w:sz w:val="22"/>
          <w:szCs w:val="22"/>
        </w:rPr>
        <w:t>et al.</w:t>
      </w:r>
      <w:r w:rsidR="005B0B9C">
        <w:rPr>
          <w:rFonts w:ascii="Calibri" w:hAnsi="Calibri" w:cs="Calibri"/>
          <w:sz w:val="22"/>
          <w:szCs w:val="22"/>
        </w:rPr>
        <w:t>,</w:t>
      </w:r>
      <w:r w:rsidR="005B0B9C" w:rsidRPr="005B0B9C">
        <w:rPr>
          <w:rFonts w:ascii="Calibri" w:hAnsi="Calibri" w:cs="Calibri"/>
          <w:sz w:val="22"/>
          <w:szCs w:val="22"/>
        </w:rPr>
        <w:t xml:space="preserve"> </w:t>
      </w:r>
      <w:r w:rsidR="005B0B9C" w:rsidRPr="005C4363">
        <w:rPr>
          <w:rFonts w:ascii="Calibri" w:hAnsi="Calibri" w:cs="Calibri"/>
          <w:sz w:val="22"/>
          <w:szCs w:val="22"/>
        </w:rPr>
        <w:t>2009</w:t>
      </w:r>
      <w:r w:rsidR="005B0B9C">
        <w:rPr>
          <w:rFonts w:ascii="Calibri" w:hAnsi="Calibri" w:cs="Calibri"/>
          <w:sz w:val="22"/>
          <w:szCs w:val="22"/>
        </w:rPr>
        <w:t>;</w:t>
      </w:r>
      <w:r w:rsidR="004C353B" w:rsidRPr="004C353B">
        <w:rPr>
          <w:rFonts w:ascii="Calibri" w:hAnsi="Calibri" w:cs="Calibri"/>
          <w:sz w:val="22"/>
          <w:szCs w:val="22"/>
        </w:rPr>
        <w:t xml:space="preserve"> </w:t>
      </w:r>
      <w:r w:rsidR="004C353B" w:rsidRPr="005C4363">
        <w:rPr>
          <w:rFonts w:ascii="Calibri" w:hAnsi="Calibri" w:cs="Calibri"/>
          <w:sz w:val="22"/>
          <w:szCs w:val="22"/>
        </w:rPr>
        <w:t>Gautier</w:t>
      </w:r>
      <w:r w:rsidR="00643604" w:rsidRPr="00643604">
        <w:rPr>
          <w:rFonts w:ascii="Calibri" w:hAnsi="Calibri" w:cs="Calibri"/>
          <w:sz w:val="22"/>
          <w:szCs w:val="22"/>
        </w:rPr>
        <w:t xml:space="preserve"> </w:t>
      </w:r>
      <w:r w:rsidR="00643604">
        <w:rPr>
          <w:rFonts w:ascii="Calibri" w:hAnsi="Calibri" w:cs="Calibri"/>
          <w:sz w:val="22"/>
          <w:szCs w:val="22"/>
        </w:rPr>
        <w:t>et al.</w:t>
      </w:r>
      <w:r w:rsidR="004C353B">
        <w:rPr>
          <w:rFonts w:ascii="Calibri" w:hAnsi="Calibri" w:cs="Calibri"/>
          <w:sz w:val="22"/>
          <w:szCs w:val="22"/>
        </w:rPr>
        <w:t>,</w:t>
      </w:r>
      <w:r w:rsidR="005B0B9C">
        <w:rPr>
          <w:rFonts w:ascii="Calibri" w:hAnsi="Calibri" w:cs="Calibri"/>
          <w:sz w:val="22"/>
          <w:szCs w:val="22"/>
        </w:rPr>
        <w:t xml:space="preserve"> </w:t>
      </w:r>
      <w:r w:rsidR="004C353B" w:rsidRPr="005C4363">
        <w:rPr>
          <w:rFonts w:ascii="Calibri" w:hAnsi="Calibri" w:cs="Calibri"/>
          <w:sz w:val="22"/>
          <w:szCs w:val="22"/>
        </w:rPr>
        <w:t>1996</w:t>
      </w:r>
      <w:r w:rsidR="005B0B9C">
        <w:rPr>
          <w:rFonts w:ascii="Calibri" w:hAnsi="Calibri" w:cs="Calibri"/>
          <w:sz w:val="22"/>
          <w:szCs w:val="22"/>
        </w:rPr>
        <w:t>)</w:t>
      </w:r>
      <w:r w:rsidRPr="00000E44">
        <w:rPr>
          <w:rFonts w:ascii="Arial" w:eastAsia="null" w:hAnsi="Arial" w:cs="Arial"/>
          <w:color w:val="000000"/>
          <w:sz w:val="20"/>
          <w:szCs w:val="20"/>
        </w:rPr>
        <w:t xml:space="preserve">. This is crucial in tropical climates, where temperature and humidity may affect device performance. In Côte d'Ivoire, a West African country with a tropical humid climate, long-term glucometer performance under local conditions remains understudied. As these devices are essential for diabetes management, ensuring their accuracy after prolonged use in challenging environments is critical. </w:t>
      </w:r>
    </w:p>
    <w:p w14:paraId="10367714" w14:textId="77777777" w:rsidR="00675123" w:rsidRPr="00000E44" w:rsidRDefault="00152449" w:rsidP="00FD116C">
      <w:pPr>
        <w:spacing w:line="480" w:lineRule="auto"/>
        <w:jc w:val="both"/>
        <w:rPr>
          <w:rFonts w:ascii="Arial" w:hAnsi="Arial" w:cs="Arial"/>
          <w:sz w:val="20"/>
          <w:szCs w:val="20"/>
        </w:rPr>
      </w:pPr>
      <w:r w:rsidRPr="00000E44">
        <w:rPr>
          <w:rFonts w:ascii="Arial" w:hAnsi="Arial" w:cs="Arial"/>
          <w:sz w:val="20"/>
          <w:szCs w:val="20"/>
        </w:rPr>
        <w:t xml:space="preserve">This study evaluated the </w:t>
      </w:r>
      <w:proofErr w:type="spellStart"/>
      <w:r w:rsidRPr="00000E44">
        <w:rPr>
          <w:rFonts w:ascii="Arial" w:hAnsi="Arial" w:cs="Arial"/>
          <w:sz w:val="20"/>
          <w:szCs w:val="20"/>
        </w:rPr>
        <w:t>functionnal</w:t>
      </w:r>
      <w:proofErr w:type="spellEnd"/>
      <w:r w:rsidRPr="00000E44">
        <w:rPr>
          <w:rFonts w:ascii="Arial" w:hAnsi="Arial" w:cs="Arial"/>
          <w:sz w:val="20"/>
          <w:szCs w:val="20"/>
        </w:rPr>
        <w:t xml:space="preserve"> performances of three glucometers that have been utilized for several years in Côte d'Ivoire, aiming to understand their long-term effectiveness in tropical environments and to inform healthcare practices in similar settings. In Côte d'Ivoire, the Accu-Chek Go and Accu-Chek Active, both manufactured by Roche Diagnostics in Mannheim, Germany, along with the OneTouch </w:t>
      </w:r>
      <w:proofErr w:type="spellStart"/>
      <w:r w:rsidRPr="00000E44">
        <w:rPr>
          <w:rFonts w:ascii="Arial" w:hAnsi="Arial" w:cs="Arial"/>
          <w:sz w:val="20"/>
          <w:szCs w:val="20"/>
        </w:rPr>
        <w:t>Verio</w:t>
      </w:r>
      <w:proofErr w:type="spellEnd"/>
      <w:r w:rsidRPr="00000E44">
        <w:rPr>
          <w:rFonts w:ascii="Arial" w:hAnsi="Arial" w:cs="Arial"/>
          <w:sz w:val="20"/>
          <w:szCs w:val="20"/>
        </w:rPr>
        <w:t xml:space="preserve"> IQ from </w:t>
      </w:r>
      <w:proofErr w:type="spellStart"/>
      <w:r w:rsidRPr="00000E44">
        <w:rPr>
          <w:rFonts w:ascii="Arial" w:hAnsi="Arial" w:cs="Arial"/>
          <w:sz w:val="20"/>
          <w:szCs w:val="20"/>
        </w:rPr>
        <w:t>Lifescan</w:t>
      </w:r>
      <w:proofErr w:type="spellEnd"/>
      <w:r w:rsidRPr="00000E44">
        <w:rPr>
          <w:rFonts w:ascii="Arial" w:hAnsi="Arial" w:cs="Arial"/>
          <w:sz w:val="20"/>
          <w:szCs w:val="20"/>
        </w:rPr>
        <w:t xml:space="preserve">, Inc., USA, are frequently used in medical facilities and by the general public. Despite their widespread use, the long-term analytical and diagnostic performance of these devices in the region's humid tropical climate has not been verified. </w:t>
      </w:r>
      <w:r w:rsidRPr="00000E44">
        <w:rPr>
          <w:rFonts w:ascii="Arial" w:eastAsia="&quot;IBM Plex Sans&quot;, Arial, &quot;Segoe" w:hAnsi="Arial" w:cs="Arial"/>
          <w:sz w:val="20"/>
          <w:szCs w:val="20"/>
        </w:rPr>
        <w:t>This study hypothesized that the analytical and diagnostic performance of glucometers in Côte d'Ivoire could not meet ISO 15197 standards after prolonged use in tropical settings.</w:t>
      </w:r>
      <w:r w:rsidRPr="00000E44">
        <w:rPr>
          <w:rFonts w:ascii="Arial" w:hAnsi="Arial" w:cs="Arial"/>
          <w:sz w:val="20"/>
          <w:szCs w:val="20"/>
        </w:rPr>
        <w:t xml:space="preserve"> Therefore this research sought to assess the analytical and diagnostic performance of these three glucometers after several years of use in the local conditions of Côte d'Ivoire's tropical humid climate.</w:t>
      </w:r>
    </w:p>
    <w:p w14:paraId="1482FE14" w14:textId="77777777" w:rsidR="00675123" w:rsidRPr="00000E44" w:rsidRDefault="00675123" w:rsidP="00620F25">
      <w:pPr>
        <w:spacing w:line="276" w:lineRule="auto"/>
        <w:jc w:val="both"/>
        <w:rPr>
          <w:rFonts w:ascii="Arial" w:hAnsi="Arial" w:cs="Arial"/>
          <w:sz w:val="20"/>
          <w:szCs w:val="20"/>
        </w:rPr>
      </w:pPr>
    </w:p>
    <w:p w14:paraId="18DEA939" w14:textId="762E44C9" w:rsidR="00675123" w:rsidRPr="00B52CF1" w:rsidRDefault="00152449" w:rsidP="00FD116C">
      <w:pPr>
        <w:pStyle w:val="Heading1"/>
        <w:numPr>
          <w:ilvl w:val="0"/>
          <w:numId w:val="16"/>
        </w:numPr>
        <w:spacing w:line="480" w:lineRule="auto"/>
        <w:jc w:val="both"/>
        <w:rPr>
          <w:rFonts w:ascii="Arial" w:hAnsi="Arial"/>
          <w:sz w:val="22"/>
          <w:szCs w:val="22"/>
        </w:rPr>
      </w:pPr>
      <w:bookmarkStart w:id="7" w:name="_Toc256000006"/>
      <w:bookmarkStart w:id="8" w:name="_Toc204299518"/>
      <w:r w:rsidRPr="00B52CF1">
        <w:rPr>
          <w:rFonts w:ascii="Arial" w:hAnsi="Arial"/>
          <w:sz w:val="22"/>
          <w:szCs w:val="22"/>
        </w:rPr>
        <w:t>MATERIALS AND METHODS</w:t>
      </w:r>
      <w:bookmarkEnd w:id="7"/>
      <w:bookmarkEnd w:id="8"/>
    </w:p>
    <w:p w14:paraId="310E9C84" w14:textId="5F4F82FE" w:rsidR="00675123" w:rsidRPr="00000E44" w:rsidRDefault="00152449" w:rsidP="00FD116C">
      <w:pPr>
        <w:spacing w:line="480" w:lineRule="auto"/>
        <w:jc w:val="both"/>
        <w:rPr>
          <w:rFonts w:ascii="Arial" w:eastAsia="null" w:hAnsi="Arial" w:cs="Arial"/>
          <w:sz w:val="20"/>
          <w:szCs w:val="20"/>
        </w:rPr>
      </w:pPr>
      <w:r w:rsidRPr="00000E44">
        <w:rPr>
          <w:rFonts w:ascii="Arial" w:eastAsia="null" w:hAnsi="Arial" w:cs="Arial"/>
          <w:sz w:val="20"/>
          <w:szCs w:val="20"/>
        </w:rPr>
        <w:t xml:space="preserve">This study was conducted at CeDReS (ISO 15189:2012 accredited laboratory), located within the Treichville University Hospital in Abidjan, </w:t>
      </w:r>
      <w:r w:rsidRPr="00000E44">
        <w:rPr>
          <w:rFonts w:ascii="Arial" w:hAnsi="Arial" w:cs="Arial"/>
          <w:sz w:val="20"/>
          <w:szCs w:val="20"/>
        </w:rPr>
        <w:t>Côte d'Ivoire</w:t>
      </w:r>
      <w:r w:rsidRPr="00000E44">
        <w:rPr>
          <w:rFonts w:ascii="Arial" w:eastAsia="null" w:hAnsi="Arial" w:cs="Arial"/>
          <w:sz w:val="20"/>
          <w:szCs w:val="20"/>
        </w:rPr>
        <w:t>. The study was conducted from June to December 2023. It involved venous and capillary blood samples from patients attending diabetes consultations and the Medical Emergency Unit.</w:t>
      </w:r>
    </w:p>
    <w:p w14:paraId="18974DA0" w14:textId="5BE07911" w:rsidR="00675123" w:rsidRDefault="00675123" w:rsidP="00620F25">
      <w:pPr>
        <w:spacing w:line="276" w:lineRule="auto"/>
        <w:jc w:val="both"/>
        <w:rPr>
          <w:rFonts w:ascii="Arial" w:hAnsi="Arial" w:cs="Arial"/>
          <w:sz w:val="20"/>
          <w:szCs w:val="20"/>
        </w:rPr>
      </w:pPr>
    </w:p>
    <w:p w14:paraId="4D9167E7" w14:textId="77777777" w:rsidR="00B52CF1" w:rsidRPr="00000E44" w:rsidRDefault="00B52CF1" w:rsidP="00620F25">
      <w:pPr>
        <w:spacing w:line="276" w:lineRule="auto"/>
        <w:jc w:val="both"/>
        <w:rPr>
          <w:rFonts w:ascii="Arial" w:hAnsi="Arial" w:cs="Arial"/>
          <w:sz w:val="20"/>
          <w:szCs w:val="20"/>
        </w:rPr>
      </w:pPr>
    </w:p>
    <w:p w14:paraId="084C2D3F" w14:textId="77777777" w:rsidR="00675123"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Study Design and Decision Criteria</w:t>
      </w:r>
    </w:p>
    <w:p w14:paraId="288F1242" w14:textId="68E6C731"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The principle of the study was based on measuring blood glucose levels across normal and pathological ranges using the three glucometers and comparing the results with those obtained using a reference method.</w:t>
      </w:r>
      <w:r w:rsidR="00FD116C" w:rsidRPr="00000E44">
        <w:rPr>
          <w:rFonts w:ascii="Arial" w:hAnsi="Arial" w:cs="Arial"/>
          <w:sz w:val="20"/>
          <w:szCs w:val="20"/>
        </w:rPr>
        <w:t xml:space="preserve"> </w:t>
      </w:r>
      <w:r w:rsidRPr="00000E44">
        <w:rPr>
          <w:rFonts w:ascii="Arial" w:eastAsia="null" w:hAnsi="Arial" w:cs="Arial"/>
          <w:sz w:val="20"/>
          <w:szCs w:val="20"/>
        </w:rPr>
        <w:t xml:space="preserve">Analytical accuracy measures the agreement between glucometers and </w:t>
      </w:r>
      <w:r w:rsidRPr="00000E44">
        <w:rPr>
          <w:rFonts w:ascii="Arial" w:hAnsi="Arial" w:cs="Arial"/>
          <w:sz w:val="20"/>
          <w:szCs w:val="20"/>
        </w:rPr>
        <w:t>glucose reference method values</w:t>
      </w:r>
      <w:r w:rsidRPr="00000E44">
        <w:rPr>
          <w:rFonts w:ascii="Arial" w:eastAsia="null" w:hAnsi="Arial" w:cs="Arial"/>
          <w:sz w:val="20"/>
          <w:szCs w:val="20"/>
        </w:rPr>
        <w:t xml:space="preserve"> </w:t>
      </w:r>
      <w:r w:rsidR="004C353B">
        <w:rPr>
          <w:rFonts w:ascii="Arial" w:eastAsia="null" w:hAnsi="Arial" w:cs="Arial"/>
          <w:sz w:val="20"/>
          <w:szCs w:val="20"/>
        </w:rPr>
        <w:t>(</w:t>
      </w:r>
      <w:r w:rsidR="004C353B" w:rsidRPr="005C4363">
        <w:rPr>
          <w:rFonts w:ascii="Calibri" w:hAnsi="Calibri" w:cs="Calibri"/>
          <w:sz w:val="22"/>
          <w:szCs w:val="22"/>
          <w:lang w:val="fr-FR"/>
        </w:rPr>
        <w:t>Malerba</w:t>
      </w:r>
      <w:r w:rsidR="00643604" w:rsidRPr="00643604">
        <w:rPr>
          <w:rFonts w:ascii="Calibri" w:hAnsi="Calibri" w:cs="Calibri"/>
          <w:sz w:val="22"/>
          <w:szCs w:val="22"/>
        </w:rPr>
        <w:t xml:space="preserve"> </w:t>
      </w:r>
      <w:r w:rsidR="00643604">
        <w:rPr>
          <w:rFonts w:ascii="Calibri" w:hAnsi="Calibri" w:cs="Calibri"/>
          <w:sz w:val="22"/>
          <w:szCs w:val="22"/>
        </w:rPr>
        <w:t>et al.</w:t>
      </w:r>
      <w:r w:rsidR="004C353B">
        <w:rPr>
          <w:rFonts w:ascii="Calibri" w:hAnsi="Calibri" w:cs="Calibri"/>
          <w:sz w:val="22"/>
          <w:szCs w:val="22"/>
          <w:lang w:val="fr-FR"/>
        </w:rPr>
        <w:t xml:space="preserve">, 2019; </w:t>
      </w:r>
      <w:r w:rsidR="004C353B" w:rsidRPr="004603EE">
        <w:rPr>
          <w:rFonts w:ascii="Calibri" w:hAnsi="Calibri" w:cs="Calibri"/>
          <w:sz w:val="22"/>
          <w:szCs w:val="22"/>
          <w:lang w:val="fr-FR"/>
        </w:rPr>
        <w:t>Kuo</w:t>
      </w:r>
      <w:r w:rsidR="00643604" w:rsidRPr="00643604">
        <w:rPr>
          <w:rFonts w:ascii="Calibri" w:hAnsi="Calibri" w:cs="Calibri"/>
          <w:sz w:val="22"/>
          <w:szCs w:val="22"/>
        </w:rPr>
        <w:t xml:space="preserve"> </w:t>
      </w:r>
      <w:r w:rsidR="00643604">
        <w:rPr>
          <w:rFonts w:ascii="Calibri" w:hAnsi="Calibri" w:cs="Calibri"/>
          <w:sz w:val="22"/>
          <w:szCs w:val="22"/>
        </w:rPr>
        <w:t>et al.</w:t>
      </w:r>
      <w:r w:rsidR="004C353B">
        <w:rPr>
          <w:rFonts w:ascii="Arial" w:hAnsi="Arial" w:cs="Arial"/>
          <w:sz w:val="20"/>
          <w:szCs w:val="20"/>
        </w:rPr>
        <w:t>; 2011)</w:t>
      </w:r>
      <w:r w:rsidRPr="00000E44">
        <w:rPr>
          <w:rFonts w:ascii="Arial" w:eastAsia="null" w:hAnsi="Arial" w:cs="Arial"/>
          <w:color w:val="000000"/>
          <w:sz w:val="20"/>
          <w:szCs w:val="20"/>
        </w:rPr>
        <w:t>. Diagnostic accuracy evaluates how capillary-versus-venous differences impact clinical decisions, reflecting the effects on diagnosis and treatment based on glucometer results</w:t>
      </w:r>
      <w:r w:rsidR="004C353B" w:rsidRPr="004C353B">
        <w:rPr>
          <w:rFonts w:ascii="Calibri" w:hAnsi="Calibri" w:cs="Calibri"/>
          <w:sz w:val="22"/>
          <w:szCs w:val="22"/>
        </w:rPr>
        <w:t xml:space="preserve"> </w:t>
      </w:r>
      <w:r w:rsidR="004C353B">
        <w:rPr>
          <w:rFonts w:ascii="Calibri" w:hAnsi="Calibri" w:cs="Calibri"/>
          <w:sz w:val="22"/>
          <w:szCs w:val="22"/>
        </w:rPr>
        <w:t>(</w:t>
      </w:r>
      <w:r w:rsidR="004C353B" w:rsidRPr="005C4363">
        <w:rPr>
          <w:rFonts w:ascii="Calibri" w:hAnsi="Calibri" w:cs="Calibri"/>
          <w:sz w:val="22"/>
          <w:szCs w:val="22"/>
        </w:rPr>
        <w:t>Rebel</w:t>
      </w:r>
      <w:r w:rsidR="00643604">
        <w:rPr>
          <w:rFonts w:ascii="Calibri" w:hAnsi="Calibri" w:cs="Calibri"/>
          <w:sz w:val="22"/>
          <w:szCs w:val="22"/>
        </w:rPr>
        <w:t xml:space="preserve"> et al.</w:t>
      </w:r>
      <w:r w:rsidR="004C353B">
        <w:rPr>
          <w:rFonts w:ascii="Calibri" w:hAnsi="Calibri" w:cs="Calibri"/>
          <w:sz w:val="22"/>
          <w:szCs w:val="22"/>
        </w:rPr>
        <w:t>, 2012)</w:t>
      </w:r>
      <w:r w:rsidRPr="00000E44">
        <w:rPr>
          <w:rFonts w:ascii="Arial" w:eastAsia="null" w:hAnsi="Arial" w:cs="Arial"/>
          <w:color w:val="000000"/>
          <w:sz w:val="20"/>
          <w:szCs w:val="20"/>
        </w:rPr>
        <w:t>. The Parkes consensus error grid is known to be more demanding than the Clarke error grid</w:t>
      </w:r>
      <w:r w:rsidR="004C353B">
        <w:rPr>
          <w:rFonts w:ascii="Arial" w:eastAsia="null" w:hAnsi="Arial" w:cs="Arial"/>
          <w:color w:val="000000"/>
          <w:sz w:val="20"/>
          <w:szCs w:val="20"/>
        </w:rPr>
        <w:t xml:space="preserve"> (</w:t>
      </w:r>
      <w:r w:rsidR="004C353B" w:rsidRPr="005C4363">
        <w:rPr>
          <w:rFonts w:ascii="Calibri" w:hAnsi="Calibri" w:cs="Calibri"/>
          <w:sz w:val="22"/>
          <w:szCs w:val="22"/>
        </w:rPr>
        <w:t>Pfützner</w:t>
      </w:r>
      <w:r w:rsidR="00643604">
        <w:rPr>
          <w:rFonts w:ascii="Calibri" w:hAnsi="Calibri" w:cs="Calibri"/>
          <w:sz w:val="22"/>
          <w:szCs w:val="22"/>
        </w:rPr>
        <w:t xml:space="preserve"> et al.</w:t>
      </w:r>
      <w:r w:rsidR="004C353B">
        <w:rPr>
          <w:rFonts w:ascii="Calibri" w:hAnsi="Calibri" w:cs="Calibri"/>
          <w:sz w:val="22"/>
          <w:szCs w:val="22"/>
        </w:rPr>
        <w:t>, 2013)</w:t>
      </w:r>
      <w:r w:rsidRPr="00000E44">
        <w:rPr>
          <w:rFonts w:ascii="Arial" w:eastAsia="null" w:hAnsi="Arial" w:cs="Arial"/>
          <w:sz w:val="20"/>
          <w:szCs w:val="20"/>
        </w:rPr>
        <w:t xml:space="preserve">.  Self-monitoring of blood glucose levels in patients with diabetes should be performed using a glucometer with good analytical and diagnostic performance </w:t>
      </w:r>
      <w:r w:rsidR="004C353B">
        <w:rPr>
          <w:rFonts w:ascii="Arial" w:eastAsia="null" w:hAnsi="Arial" w:cs="Arial"/>
          <w:sz w:val="20"/>
          <w:szCs w:val="20"/>
        </w:rPr>
        <w:t>(</w:t>
      </w:r>
      <w:r w:rsidR="004C353B" w:rsidRPr="005C4363">
        <w:rPr>
          <w:rFonts w:ascii="Calibri" w:hAnsi="Calibri" w:cs="Calibri"/>
          <w:sz w:val="22"/>
          <w:szCs w:val="22"/>
        </w:rPr>
        <w:t>Dunne</w:t>
      </w:r>
      <w:r w:rsidR="00643604">
        <w:rPr>
          <w:rFonts w:ascii="Calibri" w:hAnsi="Calibri" w:cs="Calibri"/>
          <w:sz w:val="22"/>
          <w:szCs w:val="22"/>
        </w:rPr>
        <w:t xml:space="preserve"> et al.</w:t>
      </w:r>
      <w:r w:rsidR="004C353B">
        <w:rPr>
          <w:rFonts w:ascii="Arial" w:hAnsi="Arial" w:cs="Arial"/>
          <w:sz w:val="20"/>
          <w:szCs w:val="20"/>
        </w:rPr>
        <w:t>, 2015)</w:t>
      </w:r>
      <w:r w:rsidRPr="00000E44">
        <w:rPr>
          <w:rFonts w:ascii="Arial" w:eastAsia="null" w:hAnsi="Arial" w:cs="Arial"/>
          <w:color w:val="000000"/>
          <w:sz w:val="20"/>
          <w:szCs w:val="20"/>
        </w:rPr>
        <w:t>.</w:t>
      </w:r>
      <w:r w:rsidR="00FD116C" w:rsidRPr="00000E44">
        <w:rPr>
          <w:rFonts w:ascii="Arial" w:hAnsi="Arial" w:cs="Arial"/>
          <w:sz w:val="20"/>
          <w:szCs w:val="20"/>
        </w:rPr>
        <w:t xml:space="preserve"> </w:t>
      </w:r>
      <w:r w:rsidRPr="00000E44">
        <w:rPr>
          <w:rFonts w:ascii="Arial" w:eastAsia="null" w:hAnsi="Arial" w:cs="Arial"/>
          <w:sz w:val="20"/>
          <w:szCs w:val="20"/>
        </w:rPr>
        <w:t xml:space="preserve">The decision criterion for evaluating the diagnostic performance of the glucometers relied on the ISO 15197 standard applied to Clarke and Parkes error grids. The analytical performance was assessed using Bland-Altman plots, following the ISO 15197 standard. These graphical tools enabled the comparison of each glucometer performance against the reference method (Table 1 and Figures 1A, 1B, 1C) </w:t>
      </w:r>
      <w:r w:rsidR="00643604">
        <w:rPr>
          <w:rFonts w:ascii="Arial" w:eastAsia="null" w:hAnsi="Arial" w:cs="Arial"/>
          <w:sz w:val="20"/>
          <w:szCs w:val="20"/>
        </w:rPr>
        <w:t>(</w:t>
      </w:r>
      <w:r w:rsidR="00643604" w:rsidRPr="005C4363">
        <w:rPr>
          <w:rFonts w:ascii="Calibri" w:hAnsi="Calibri" w:cs="Calibri"/>
          <w:sz w:val="22"/>
          <w:szCs w:val="22"/>
        </w:rPr>
        <w:t>Clarke</w:t>
      </w:r>
      <w:r w:rsidR="00643604">
        <w:rPr>
          <w:rFonts w:ascii="Calibri" w:hAnsi="Calibri" w:cs="Calibri"/>
          <w:sz w:val="22"/>
          <w:szCs w:val="22"/>
        </w:rPr>
        <w:t xml:space="preserve"> et al., 1987; </w:t>
      </w:r>
      <w:r w:rsidR="00643604" w:rsidRPr="005C4363">
        <w:rPr>
          <w:rFonts w:ascii="Calibri" w:hAnsi="Calibri" w:cs="Calibri"/>
          <w:sz w:val="22"/>
          <w:szCs w:val="22"/>
        </w:rPr>
        <w:t>Parkes</w:t>
      </w:r>
      <w:r w:rsidR="00643604">
        <w:rPr>
          <w:rFonts w:ascii="Calibri" w:hAnsi="Calibri" w:cs="Calibri"/>
          <w:sz w:val="22"/>
          <w:szCs w:val="22"/>
        </w:rPr>
        <w:t xml:space="preserve"> et al., 2000; </w:t>
      </w:r>
      <w:r w:rsidR="00643604" w:rsidRPr="00000E44">
        <w:rPr>
          <w:rFonts w:ascii="Arial" w:hAnsi="Arial" w:cs="Arial"/>
          <w:sz w:val="20"/>
          <w:szCs w:val="20"/>
        </w:rPr>
        <w:t xml:space="preserve"> </w:t>
      </w:r>
      <w:r w:rsidR="00643604" w:rsidRPr="005C4363">
        <w:rPr>
          <w:rFonts w:ascii="Calibri" w:hAnsi="Calibri" w:cs="Calibri"/>
          <w:sz w:val="22"/>
          <w:szCs w:val="22"/>
        </w:rPr>
        <w:t>Klonoff</w:t>
      </w:r>
      <w:r w:rsidR="00643604">
        <w:rPr>
          <w:rFonts w:ascii="Calibri" w:hAnsi="Calibri" w:cs="Calibri"/>
          <w:sz w:val="22"/>
          <w:szCs w:val="22"/>
        </w:rPr>
        <w:t xml:space="preserve"> et al., 2014)</w:t>
      </w:r>
      <w:r w:rsidRPr="00000E44">
        <w:rPr>
          <w:rFonts w:ascii="Arial" w:eastAsia="null" w:hAnsi="Arial" w:cs="Arial"/>
          <w:color w:val="000000"/>
          <w:sz w:val="20"/>
          <w:szCs w:val="20"/>
        </w:rPr>
        <w:t xml:space="preserve">. </w:t>
      </w:r>
    </w:p>
    <w:p w14:paraId="13BC3503" w14:textId="77777777" w:rsidR="00675123" w:rsidRPr="00B52CF1" w:rsidRDefault="00675123" w:rsidP="00620F25">
      <w:pPr>
        <w:spacing w:line="276" w:lineRule="auto"/>
        <w:jc w:val="both"/>
        <w:rPr>
          <w:rFonts w:ascii="Arial" w:hAnsi="Arial" w:cs="Arial"/>
          <w:b/>
          <w:sz w:val="22"/>
          <w:szCs w:val="22"/>
        </w:rPr>
      </w:pPr>
    </w:p>
    <w:p w14:paraId="364A6F0F" w14:textId="77777777" w:rsidR="00675123"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Biological Material</w:t>
      </w:r>
    </w:p>
    <w:p w14:paraId="41CC74F6" w14:textId="3EC6C9D1"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Patients were enrolled from the Medical Emergency Unit and Diabetes Clinic at the Treichville University Hospital. A total of 100 patients volunteered for the study. The biological specimens consisted of:</w:t>
      </w:r>
    </w:p>
    <w:p w14:paraId="5BAFE4B9" w14:textId="77777777" w:rsidR="00675123" w:rsidRPr="00000E44" w:rsidRDefault="00152449" w:rsidP="00FD116C">
      <w:pPr>
        <w:numPr>
          <w:ilvl w:val="0"/>
          <w:numId w:val="4"/>
        </w:numPr>
        <w:spacing w:line="480" w:lineRule="auto"/>
        <w:jc w:val="both"/>
        <w:rPr>
          <w:rFonts w:ascii="Arial" w:hAnsi="Arial" w:cs="Arial"/>
          <w:sz w:val="20"/>
          <w:szCs w:val="20"/>
        </w:rPr>
      </w:pPr>
      <w:r w:rsidRPr="00000E44">
        <w:rPr>
          <w:rFonts w:ascii="Arial" w:hAnsi="Arial" w:cs="Arial"/>
          <w:sz w:val="20"/>
          <w:szCs w:val="20"/>
        </w:rPr>
        <w:t>Fingertip capillary blood: Collected using test strips for immediate measurement on a glucometer.</w:t>
      </w:r>
    </w:p>
    <w:p w14:paraId="05E66181" w14:textId="77777777" w:rsidR="00675123" w:rsidRPr="00000E44" w:rsidRDefault="00152449" w:rsidP="00FD116C">
      <w:pPr>
        <w:numPr>
          <w:ilvl w:val="0"/>
          <w:numId w:val="4"/>
        </w:numPr>
        <w:spacing w:line="480" w:lineRule="auto"/>
        <w:jc w:val="both"/>
        <w:rPr>
          <w:rFonts w:ascii="Arial" w:hAnsi="Arial" w:cs="Arial"/>
          <w:sz w:val="20"/>
          <w:szCs w:val="20"/>
        </w:rPr>
      </w:pPr>
      <w:r w:rsidRPr="00000E44">
        <w:rPr>
          <w:rFonts w:ascii="Arial" w:hAnsi="Arial" w:cs="Arial"/>
          <w:sz w:val="20"/>
          <w:szCs w:val="20"/>
        </w:rPr>
        <w:t>Venous blood: Collected in tubes containing potassium fluoride and ammonium oxalate and transferred to the laboratory in a triple refrigerated package with ice packs for automated analysis.</w:t>
      </w:r>
    </w:p>
    <w:p w14:paraId="4F68B563" w14:textId="77777777" w:rsidR="00675123" w:rsidRPr="00000E44" w:rsidRDefault="00152449" w:rsidP="00FD116C">
      <w:pPr>
        <w:spacing w:line="480" w:lineRule="auto"/>
        <w:jc w:val="both"/>
        <w:rPr>
          <w:rFonts w:ascii="Arial" w:hAnsi="Arial" w:cs="Arial"/>
          <w:sz w:val="20"/>
          <w:szCs w:val="20"/>
        </w:rPr>
      </w:pPr>
      <w:r w:rsidRPr="00000E44">
        <w:rPr>
          <w:rFonts w:ascii="Arial" w:eastAsia="null" w:hAnsi="Arial" w:cs="Arial"/>
          <w:sz w:val="20"/>
          <w:szCs w:val="20"/>
        </w:rPr>
        <w:t>The hematocrit range of the patients’ blood samples was 35%–50%. Capillary and venous samples were collected simultaneously. Plasma glucose levels in venous samples were measured within two hours of collection.</w:t>
      </w:r>
    </w:p>
    <w:p w14:paraId="7D90DCB8" w14:textId="77777777" w:rsidR="007D78B8" w:rsidRDefault="007D78B8" w:rsidP="00620F25">
      <w:pPr>
        <w:spacing w:line="276" w:lineRule="auto"/>
        <w:jc w:val="both"/>
        <w:rPr>
          <w:rFonts w:ascii="Calibri" w:hAnsi="Calibri" w:cs="Calibri"/>
          <w:sz w:val="26"/>
          <w:szCs w:val="26"/>
        </w:rPr>
        <w:sectPr w:rsidR="007D78B8" w:rsidSect="00817CA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7F036FE7" w14:textId="29F7DC51" w:rsidR="00675123" w:rsidRPr="005A620F" w:rsidRDefault="00675123" w:rsidP="00620F25">
      <w:pPr>
        <w:spacing w:line="276" w:lineRule="auto"/>
        <w:jc w:val="both"/>
        <w:rPr>
          <w:rFonts w:ascii="Calibri" w:hAnsi="Calibri" w:cs="Calibri"/>
          <w:sz w:val="26"/>
          <w:szCs w:val="26"/>
        </w:rPr>
      </w:pPr>
    </w:p>
    <w:p w14:paraId="41E8E20F" w14:textId="1F4E2E68" w:rsidR="00675123" w:rsidRPr="00000E44" w:rsidRDefault="00152449" w:rsidP="00620F25">
      <w:pPr>
        <w:spacing w:line="276" w:lineRule="auto"/>
        <w:jc w:val="both"/>
        <w:rPr>
          <w:rFonts w:ascii="Arial" w:eastAsia="null" w:hAnsi="Arial" w:cs="Arial"/>
          <w:color w:val="000000"/>
          <w:sz w:val="20"/>
          <w:szCs w:val="20"/>
        </w:rPr>
      </w:pPr>
      <w:r w:rsidRPr="00000E44">
        <w:rPr>
          <w:rFonts w:ascii="Arial" w:eastAsia="null" w:hAnsi="Arial" w:cs="Arial"/>
          <w:b/>
          <w:sz w:val="20"/>
          <w:szCs w:val="20"/>
        </w:rPr>
        <w:t>Table 1</w:t>
      </w:r>
      <w:r w:rsidRPr="00000E44">
        <w:rPr>
          <w:rFonts w:ascii="Arial" w:eastAsia="null" w:hAnsi="Arial" w:cs="Arial"/>
          <w:sz w:val="20"/>
          <w:szCs w:val="20"/>
        </w:rPr>
        <w:t>: Comparative versions of ISO 15197 standard</w:t>
      </w:r>
      <w:r w:rsidR="00643604">
        <w:rPr>
          <w:rFonts w:ascii="Arial" w:eastAsia="null" w:hAnsi="Arial" w:cs="Arial"/>
          <w:sz w:val="20"/>
          <w:szCs w:val="20"/>
        </w:rPr>
        <w:t xml:space="preserve"> (</w:t>
      </w:r>
      <w:r w:rsidR="00643604" w:rsidRPr="005C4363">
        <w:rPr>
          <w:rFonts w:ascii="Calibri" w:hAnsi="Calibri" w:cs="Calibri"/>
          <w:sz w:val="22"/>
          <w:szCs w:val="22"/>
        </w:rPr>
        <w:t>Freckmann</w:t>
      </w:r>
      <w:r w:rsidR="00643604">
        <w:rPr>
          <w:rFonts w:ascii="Calibri" w:hAnsi="Calibri" w:cs="Calibri"/>
          <w:sz w:val="22"/>
          <w:szCs w:val="22"/>
        </w:rPr>
        <w:t xml:space="preserve"> et al., 2015)</w:t>
      </w:r>
      <w:r w:rsidRPr="00000E44">
        <w:rPr>
          <w:rFonts w:ascii="Arial" w:eastAsia="null" w:hAnsi="Arial" w:cs="Arial"/>
          <w:color w:val="000000"/>
          <w:sz w:val="20"/>
          <w:szCs w:val="20"/>
        </w:rPr>
        <w:t>.</w:t>
      </w:r>
    </w:p>
    <w:p w14:paraId="2C8D23A6" w14:textId="77777777" w:rsidR="007D78B8" w:rsidRPr="005A620F" w:rsidRDefault="007D78B8" w:rsidP="00620F25">
      <w:pPr>
        <w:spacing w:line="276" w:lineRule="auto"/>
        <w:jc w:val="both"/>
        <w:rPr>
          <w:rFonts w:ascii="Calibri" w:hAnsi="Calibri" w:cs="Calibri"/>
          <w:sz w:val="26"/>
          <w:szCs w:val="26"/>
        </w:rPr>
      </w:pPr>
    </w:p>
    <w:tbl>
      <w:tblPr>
        <w:tblStyle w:val="PlainTable21"/>
        <w:tblW w:w="0" w:type="auto"/>
        <w:jc w:val="center"/>
        <w:tblLook w:val="04A0" w:firstRow="1" w:lastRow="0" w:firstColumn="1" w:lastColumn="0" w:noHBand="0" w:noVBand="1"/>
      </w:tblPr>
      <w:tblGrid>
        <w:gridCol w:w="2684"/>
        <w:gridCol w:w="1100"/>
        <w:gridCol w:w="1093"/>
        <w:gridCol w:w="1561"/>
        <w:gridCol w:w="1623"/>
        <w:gridCol w:w="2293"/>
      </w:tblGrid>
      <w:tr w:rsidR="007D78B8" w:rsidRPr="00700BC1" w14:paraId="195920D1" w14:textId="77777777" w:rsidTr="0015244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A024A9" w14:textId="77777777" w:rsidR="007D78B8" w:rsidRPr="004953A8" w:rsidRDefault="007D78B8" w:rsidP="00152449">
            <w:pPr>
              <w:jc w:val="center"/>
              <w:rPr>
                <w:rFonts w:ascii="Arial" w:eastAsia="Times New Roman" w:hAnsi="Arial" w:cs="Arial"/>
                <w:sz w:val="20"/>
                <w:szCs w:val="20"/>
                <w:lang w:val="en-US" w:eastAsia="fr-FR"/>
              </w:rPr>
            </w:pPr>
          </w:p>
        </w:tc>
        <w:tc>
          <w:tcPr>
            <w:tcW w:w="0" w:type="auto"/>
            <w:gridSpan w:val="2"/>
            <w:hideMark/>
          </w:tcPr>
          <w:p w14:paraId="6AAB1194" w14:textId="1FAC85B9"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ISO 15197</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2003</w:t>
            </w:r>
          </w:p>
        </w:tc>
        <w:tc>
          <w:tcPr>
            <w:tcW w:w="0" w:type="auto"/>
            <w:gridSpan w:val="2"/>
            <w:hideMark/>
          </w:tcPr>
          <w:p w14:paraId="3FCE3EB8" w14:textId="74D66274"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ISO 15197</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w:t>
            </w:r>
            <w:r w:rsidR="00826C4C" w:rsidRPr="004953A8">
              <w:rPr>
                <w:rFonts w:ascii="Arial" w:eastAsia="Times New Roman" w:hAnsi="Arial" w:cs="Arial"/>
                <w:sz w:val="20"/>
                <w:szCs w:val="20"/>
                <w:lang w:eastAsia="fr-FR"/>
              </w:rPr>
              <w:t xml:space="preserve"> </w:t>
            </w:r>
            <w:r w:rsidRPr="004953A8">
              <w:rPr>
                <w:rFonts w:ascii="Arial" w:eastAsia="Times New Roman" w:hAnsi="Arial" w:cs="Arial"/>
                <w:sz w:val="20"/>
                <w:szCs w:val="20"/>
                <w:lang w:eastAsia="fr-FR"/>
              </w:rPr>
              <w:t>2013</w:t>
            </w:r>
          </w:p>
        </w:tc>
        <w:tc>
          <w:tcPr>
            <w:tcW w:w="2293" w:type="dxa"/>
          </w:tcPr>
          <w:p w14:paraId="6648FE85" w14:textId="77777777" w:rsidR="007D78B8" w:rsidRPr="004953A8" w:rsidRDefault="007D78B8" w:rsidP="0015244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2E17FD" w14:paraId="67DBE0B0"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4CA601"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Percentage of </w:t>
            </w:r>
            <w:proofErr w:type="spellStart"/>
            <w:r w:rsidRPr="004953A8">
              <w:rPr>
                <w:rFonts w:ascii="Arial" w:eastAsia="Times New Roman" w:hAnsi="Arial" w:cs="Arial"/>
                <w:sz w:val="20"/>
                <w:szCs w:val="20"/>
                <w:lang w:eastAsia="fr-FR"/>
              </w:rPr>
              <w:t>results</w:t>
            </w:r>
            <w:proofErr w:type="spellEnd"/>
          </w:p>
        </w:tc>
        <w:tc>
          <w:tcPr>
            <w:tcW w:w="0" w:type="auto"/>
            <w:gridSpan w:val="2"/>
            <w:hideMark/>
          </w:tcPr>
          <w:p w14:paraId="1689310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95%</w:t>
            </w:r>
          </w:p>
        </w:tc>
        <w:tc>
          <w:tcPr>
            <w:tcW w:w="0" w:type="auto"/>
            <w:gridSpan w:val="2"/>
            <w:hideMark/>
          </w:tcPr>
          <w:p w14:paraId="282BC4D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95%</w:t>
            </w:r>
          </w:p>
        </w:tc>
        <w:tc>
          <w:tcPr>
            <w:tcW w:w="2293" w:type="dxa"/>
            <w:vMerge w:val="restart"/>
          </w:tcPr>
          <w:p w14:paraId="322C703C"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6DDA83BD"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p>
          <w:p w14:paraId="72FCD09C"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eastAsia="fr-FR"/>
              </w:rPr>
            </w:pPr>
            <w:r w:rsidRPr="004953A8">
              <w:rPr>
                <w:rFonts w:ascii="Arial" w:hAnsi="Arial" w:cs="Arial"/>
                <w:sz w:val="20"/>
                <w:szCs w:val="20"/>
                <w:lang w:val="en-US"/>
              </w:rPr>
              <w:t>Criteria according to modified Bland-Altman plot</w:t>
            </w:r>
          </w:p>
        </w:tc>
      </w:tr>
      <w:tr w:rsidR="007D78B8" w:rsidRPr="00700BC1" w14:paraId="416C9748"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947AF0E" w14:textId="77777777" w:rsidR="007D78B8" w:rsidRPr="004953A8" w:rsidRDefault="007D78B8" w:rsidP="00152449">
            <w:pPr>
              <w:rPr>
                <w:rFonts w:ascii="Arial" w:eastAsia="Times New Roman" w:hAnsi="Arial" w:cs="Arial"/>
                <w:sz w:val="20"/>
                <w:szCs w:val="20"/>
                <w:lang w:eastAsia="fr-FR"/>
              </w:rPr>
            </w:pPr>
            <w:proofErr w:type="spellStart"/>
            <w:r w:rsidRPr="004953A8">
              <w:rPr>
                <w:rFonts w:ascii="Arial" w:eastAsia="Times New Roman" w:hAnsi="Arial" w:cs="Arial"/>
                <w:sz w:val="20"/>
                <w:szCs w:val="20"/>
                <w:lang w:eastAsia="fr-FR"/>
              </w:rPr>
              <w:t>Tolerance</w:t>
            </w:r>
            <w:proofErr w:type="spell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interval</w:t>
            </w:r>
            <w:proofErr w:type="spellEnd"/>
          </w:p>
        </w:tc>
        <w:tc>
          <w:tcPr>
            <w:tcW w:w="0" w:type="auto"/>
            <w:hideMark/>
          </w:tcPr>
          <w:p w14:paraId="4E13943C"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±15 mg/dl</w:t>
            </w:r>
          </w:p>
        </w:tc>
        <w:tc>
          <w:tcPr>
            <w:tcW w:w="0" w:type="auto"/>
          </w:tcPr>
          <w:p w14:paraId="602AAE37"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20%</w:t>
            </w:r>
          </w:p>
        </w:tc>
        <w:tc>
          <w:tcPr>
            <w:tcW w:w="0" w:type="auto"/>
            <w:hideMark/>
          </w:tcPr>
          <w:p w14:paraId="606A6DD0"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15 mg/dl</w:t>
            </w:r>
          </w:p>
        </w:tc>
        <w:tc>
          <w:tcPr>
            <w:tcW w:w="0" w:type="auto"/>
          </w:tcPr>
          <w:p w14:paraId="6E03ABBC"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20%</w:t>
            </w:r>
          </w:p>
        </w:tc>
        <w:tc>
          <w:tcPr>
            <w:tcW w:w="2293" w:type="dxa"/>
            <w:vMerge/>
          </w:tcPr>
          <w:p w14:paraId="1DE05012"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700BC1" w14:paraId="0C11D8F7"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DF48FB3"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Blood glucose range</w:t>
            </w:r>
          </w:p>
        </w:tc>
        <w:tc>
          <w:tcPr>
            <w:tcW w:w="0" w:type="auto"/>
            <w:vMerge w:val="restart"/>
            <w:hideMark/>
          </w:tcPr>
          <w:p w14:paraId="2A39D178"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&lt;75 mg/dl</w:t>
            </w:r>
          </w:p>
        </w:tc>
        <w:tc>
          <w:tcPr>
            <w:tcW w:w="0" w:type="auto"/>
            <w:vMerge w:val="restart"/>
          </w:tcPr>
          <w:p w14:paraId="0725C3C9"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≥75 mg/dl</w:t>
            </w:r>
          </w:p>
        </w:tc>
        <w:tc>
          <w:tcPr>
            <w:tcW w:w="0" w:type="auto"/>
            <w:hideMark/>
          </w:tcPr>
          <w:p w14:paraId="4ED4ABAB"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&lt;100 mg/dl</w:t>
            </w:r>
          </w:p>
        </w:tc>
        <w:tc>
          <w:tcPr>
            <w:tcW w:w="0" w:type="auto"/>
          </w:tcPr>
          <w:p w14:paraId="4FCA9B0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100 mg/dl</w:t>
            </w:r>
          </w:p>
        </w:tc>
        <w:tc>
          <w:tcPr>
            <w:tcW w:w="2293" w:type="dxa"/>
            <w:vMerge/>
          </w:tcPr>
          <w:p w14:paraId="2AAB636B"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7D78B8" w:rsidRPr="002E17FD" w14:paraId="5B9B5168"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3BD2E16" w14:textId="77777777" w:rsidR="007D78B8" w:rsidRPr="004953A8" w:rsidRDefault="007D78B8" w:rsidP="00152449">
            <w:pPr>
              <w:rPr>
                <w:rFonts w:ascii="Arial" w:eastAsia="Times New Roman" w:hAnsi="Arial" w:cs="Arial"/>
                <w:sz w:val="20"/>
                <w:szCs w:val="20"/>
                <w:lang w:eastAsia="fr-FR"/>
              </w:rPr>
            </w:pPr>
          </w:p>
        </w:tc>
        <w:tc>
          <w:tcPr>
            <w:tcW w:w="0" w:type="auto"/>
            <w:vMerge/>
          </w:tcPr>
          <w:p w14:paraId="2B9DB7DE" w14:textId="77777777" w:rsidR="007D78B8" w:rsidRPr="004953A8" w:rsidRDefault="007D78B8" w:rsidP="001524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0" w:type="auto"/>
            <w:vMerge/>
          </w:tcPr>
          <w:p w14:paraId="5CA38A20" w14:textId="77777777" w:rsidR="007D78B8" w:rsidRPr="004953A8" w:rsidRDefault="007D78B8" w:rsidP="001524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c>
          <w:tcPr>
            <w:tcW w:w="0" w:type="auto"/>
            <w:gridSpan w:val="2"/>
          </w:tcPr>
          <w:p w14:paraId="08F6DC99"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99% of results in zones A + B</w:t>
            </w:r>
          </w:p>
          <w:p w14:paraId="01798D70" w14:textId="5F339332"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 xml:space="preserve">of the </w:t>
            </w:r>
            <w:r w:rsidR="006C4CF4" w:rsidRPr="004953A8">
              <w:rPr>
                <w:rFonts w:ascii="Arial" w:eastAsia="Times New Roman" w:hAnsi="Arial" w:cs="Arial"/>
                <w:sz w:val="20"/>
                <w:szCs w:val="20"/>
                <w:lang w:val="en-US" w:eastAsia="fr-FR"/>
              </w:rPr>
              <w:t>consensus</w:t>
            </w:r>
            <w:r w:rsidRPr="004953A8">
              <w:rPr>
                <w:rFonts w:ascii="Arial" w:eastAsia="Times New Roman" w:hAnsi="Arial" w:cs="Arial"/>
                <w:sz w:val="20"/>
                <w:szCs w:val="20"/>
                <w:lang w:val="en-US" w:eastAsia="fr-FR"/>
              </w:rPr>
              <w:t xml:space="preserve"> error grids </w:t>
            </w:r>
          </w:p>
          <w:p w14:paraId="2F33A97A"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p>
        </w:tc>
        <w:tc>
          <w:tcPr>
            <w:tcW w:w="2293" w:type="dxa"/>
          </w:tcPr>
          <w:p w14:paraId="6BF9721A"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Clarke and Parkes errors grids</w:t>
            </w:r>
          </w:p>
        </w:tc>
      </w:tr>
      <w:tr w:rsidR="007D78B8" w:rsidRPr="00700BC1" w14:paraId="30F3B772"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8EF20C" w14:textId="77777777" w:rsidR="007D78B8" w:rsidRPr="004953A8" w:rsidRDefault="007D78B8" w:rsidP="00152449">
            <w:pPr>
              <w:rPr>
                <w:rFonts w:ascii="Arial" w:eastAsia="Times New Roman" w:hAnsi="Arial" w:cs="Arial"/>
                <w:sz w:val="20"/>
                <w:szCs w:val="20"/>
                <w:lang w:eastAsia="fr-FR"/>
              </w:rPr>
            </w:pPr>
            <w:proofErr w:type="spellStart"/>
            <w:r w:rsidRPr="004953A8">
              <w:rPr>
                <w:rFonts w:ascii="Arial" w:eastAsia="Times New Roman" w:hAnsi="Arial" w:cs="Arial"/>
                <w:sz w:val="20"/>
                <w:szCs w:val="20"/>
                <w:lang w:eastAsia="fr-FR"/>
              </w:rPr>
              <w:t>interference</w:t>
            </w:r>
            <w:proofErr w:type="spell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requirements</w:t>
            </w:r>
            <w:proofErr w:type="spellEnd"/>
          </w:p>
        </w:tc>
        <w:tc>
          <w:tcPr>
            <w:tcW w:w="0" w:type="auto"/>
            <w:gridSpan w:val="2"/>
            <w:hideMark/>
          </w:tcPr>
          <w:p w14:paraId="36E8AC72"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172C7572"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roofErr w:type="spellStart"/>
            <w:r w:rsidRPr="004953A8">
              <w:rPr>
                <w:rFonts w:ascii="Arial" w:eastAsia="Times New Roman" w:hAnsi="Arial" w:cs="Arial"/>
                <w:sz w:val="20"/>
                <w:szCs w:val="20"/>
                <w:lang w:eastAsia="fr-FR"/>
              </w:rPr>
              <w:t>hematocrit</w:t>
            </w:r>
            <w:proofErr w:type="spellEnd"/>
            <w:r w:rsidRPr="004953A8">
              <w:rPr>
                <w:rFonts w:ascii="Arial" w:eastAsia="Times New Roman" w:hAnsi="Arial" w:cs="Arial"/>
                <w:sz w:val="20"/>
                <w:szCs w:val="20"/>
                <w:lang w:eastAsia="fr-FR"/>
              </w:rPr>
              <w:t xml:space="preserve">, </w:t>
            </w:r>
          </w:p>
          <w:p w14:paraId="1FA25CB3"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roofErr w:type="spellStart"/>
            <w:r w:rsidRPr="004953A8">
              <w:rPr>
                <w:rFonts w:ascii="Arial" w:eastAsia="Times New Roman" w:hAnsi="Arial" w:cs="Arial"/>
                <w:sz w:val="20"/>
                <w:szCs w:val="20"/>
                <w:lang w:eastAsia="fr-FR"/>
              </w:rPr>
              <w:t>medications</w:t>
            </w:r>
            <w:proofErr w:type="spellEnd"/>
            <w:r w:rsidRPr="004953A8">
              <w:rPr>
                <w:rFonts w:ascii="Arial" w:eastAsia="Times New Roman" w:hAnsi="Arial" w:cs="Arial"/>
                <w:sz w:val="20"/>
                <w:szCs w:val="20"/>
                <w:lang w:eastAsia="fr-FR"/>
              </w:rPr>
              <w:t xml:space="preserve"> </w:t>
            </w:r>
            <w:proofErr w:type="spellStart"/>
            <w:r w:rsidRPr="004953A8">
              <w:rPr>
                <w:rFonts w:ascii="Arial" w:eastAsia="Times New Roman" w:hAnsi="Arial" w:cs="Arial"/>
                <w:sz w:val="20"/>
                <w:szCs w:val="20"/>
                <w:lang w:eastAsia="fr-FR"/>
              </w:rPr>
              <w:t>interference</w:t>
            </w:r>
            <w:proofErr w:type="spellEnd"/>
          </w:p>
        </w:tc>
        <w:tc>
          <w:tcPr>
            <w:tcW w:w="2293" w:type="dxa"/>
            <w:vMerge w:val="restart"/>
          </w:tcPr>
          <w:p w14:paraId="32CB010A"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r w:rsidR="007D78B8" w:rsidRPr="004953A8" w14:paraId="156C24D0" w14:textId="77777777" w:rsidTr="00152449">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D16FF3"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User </w:t>
            </w:r>
            <w:proofErr w:type="spellStart"/>
            <w:r w:rsidRPr="004953A8">
              <w:rPr>
                <w:rFonts w:ascii="Arial" w:eastAsia="Times New Roman" w:hAnsi="Arial" w:cs="Arial"/>
                <w:sz w:val="20"/>
                <w:szCs w:val="20"/>
                <w:lang w:eastAsia="fr-FR"/>
              </w:rPr>
              <w:t>requirements</w:t>
            </w:r>
            <w:proofErr w:type="spellEnd"/>
          </w:p>
        </w:tc>
        <w:tc>
          <w:tcPr>
            <w:tcW w:w="0" w:type="auto"/>
            <w:gridSpan w:val="2"/>
            <w:hideMark/>
          </w:tcPr>
          <w:p w14:paraId="4DC08775"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6E196699"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 xml:space="preserve">User performance </w:t>
            </w:r>
            <w:proofErr w:type="spellStart"/>
            <w:r w:rsidRPr="004953A8">
              <w:rPr>
                <w:rFonts w:ascii="Arial" w:eastAsia="Times New Roman" w:hAnsi="Arial" w:cs="Arial"/>
                <w:sz w:val="20"/>
                <w:szCs w:val="20"/>
                <w:lang w:eastAsia="fr-FR"/>
              </w:rPr>
              <w:t>assessment</w:t>
            </w:r>
            <w:proofErr w:type="spellEnd"/>
          </w:p>
        </w:tc>
        <w:tc>
          <w:tcPr>
            <w:tcW w:w="2293" w:type="dxa"/>
            <w:vMerge/>
          </w:tcPr>
          <w:p w14:paraId="5F81E647" w14:textId="77777777" w:rsidR="007D78B8" w:rsidRPr="004953A8" w:rsidRDefault="007D78B8" w:rsidP="0015244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p>
        </w:tc>
      </w:tr>
      <w:tr w:rsidR="007D78B8" w:rsidRPr="004953A8" w14:paraId="0987F7F1" w14:textId="77777777" w:rsidTr="0015244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CCEC11" w14:textId="77777777" w:rsidR="007D78B8" w:rsidRPr="004953A8" w:rsidRDefault="007D78B8" w:rsidP="00152449">
            <w:pPr>
              <w:rPr>
                <w:rFonts w:ascii="Arial" w:eastAsia="Times New Roman" w:hAnsi="Arial" w:cs="Arial"/>
                <w:sz w:val="20"/>
                <w:szCs w:val="20"/>
                <w:lang w:eastAsia="fr-FR"/>
              </w:rPr>
            </w:pPr>
            <w:r w:rsidRPr="004953A8">
              <w:rPr>
                <w:rFonts w:ascii="Arial" w:eastAsia="Times New Roman" w:hAnsi="Arial" w:cs="Arial"/>
                <w:sz w:val="20"/>
                <w:szCs w:val="20"/>
                <w:lang w:eastAsia="fr-FR"/>
              </w:rPr>
              <w:t>User instructions</w:t>
            </w:r>
          </w:p>
        </w:tc>
        <w:tc>
          <w:tcPr>
            <w:tcW w:w="0" w:type="auto"/>
            <w:gridSpan w:val="2"/>
            <w:hideMark/>
          </w:tcPr>
          <w:p w14:paraId="00894456"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None</w:t>
            </w:r>
          </w:p>
        </w:tc>
        <w:tc>
          <w:tcPr>
            <w:tcW w:w="0" w:type="auto"/>
            <w:gridSpan w:val="2"/>
            <w:hideMark/>
          </w:tcPr>
          <w:p w14:paraId="2D0F49F8"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4953A8">
              <w:rPr>
                <w:rFonts w:ascii="Arial" w:eastAsia="Times New Roman" w:hAnsi="Arial" w:cs="Arial"/>
                <w:sz w:val="20"/>
                <w:szCs w:val="20"/>
                <w:lang w:eastAsia="fr-FR"/>
              </w:rPr>
              <w:t>Clear and informative instructions</w:t>
            </w:r>
          </w:p>
        </w:tc>
        <w:tc>
          <w:tcPr>
            <w:tcW w:w="2293" w:type="dxa"/>
            <w:vMerge/>
          </w:tcPr>
          <w:p w14:paraId="3E9587CF" w14:textId="77777777" w:rsidR="007D78B8" w:rsidRPr="004953A8" w:rsidRDefault="007D78B8" w:rsidP="0015244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p>
        </w:tc>
      </w:tr>
    </w:tbl>
    <w:p w14:paraId="1E353E15" w14:textId="77777777" w:rsidR="00675123" w:rsidRPr="004953A8" w:rsidRDefault="00675123" w:rsidP="00620F25">
      <w:pPr>
        <w:spacing w:line="276" w:lineRule="auto"/>
        <w:jc w:val="both"/>
        <w:rPr>
          <w:rFonts w:ascii="Arial" w:hAnsi="Arial" w:cs="Arial"/>
          <w:sz w:val="20"/>
          <w:szCs w:val="20"/>
        </w:rPr>
      </w:pPr>
    </w:p>
    <w:p w14:paraId="2EBE79B4" w14:textId="166B2A59" w:rsidR="00675123" w:rsidRPr="005A620F" w:rsidRDefault="007D78B8" w:rsidP="00620F25">
      <w:pPr>
        <w:spacing w:line="276" w:lineRule="auto"/>
        <w:jc w:val="both"/>
        <w:rPr>
          <w:rFonts w:ascii="Calibri" w:hAnsi="Calibri" w:cs="Calibri"/>
          <w:sz w:val="26"/>
          <w:szCs w:val="26"/>
        </w:rPr>
      </w:pPr>
      <w:r>
        <w:rPr>
          <w:rFonts w:ascii="Calibri" w:hAnsi="Calibri" w:cs="Calibri"/>
          <w:sz w:val="26"/>
          <w:szCs w:val="26"/>
        </w:rPr>
        <w:br w:type="page"/>
      </w:r>
      <w:r w:rsidRPr="00700BC1">
        <w:rPr>
          <w:rFonts w:cstheme="minorHAnsi"/>
          <w:noProof/>
          <w:lang w:val="fr-FR" w:eastAsia="fr-FR"/>
        </w:rPr>
        <w:lastRenderedPageBreak/>
        <mc:AlternateContent>
          <mc:Choice Requires="wpg">
            <w:drawing>
              <wp:inline distT="0" distB="0" distL="0" distR="0" wp14:anchorId="2844461D" wp14:editId="0A36AC15">
                <wp:extent cx="8229600" cy="4241259"/>
                <wp:effectExtent l="95250" t="57150" r="0" b="6985"/>
                <wp:docPr id="5" name="Groupe 5"/>
                <wp:cNvGraphicFramePr/>
                <a:graphic xmlns:a="http://schemas.openxmlformats.org/drawingml/2006/main">
                  <a:graphicData uri="http://schemas.microsoft.com/office/word/2010/wordprocessingGroup">
                    <wpg:wgp>
                      <wpg:cNvGrpSpPr/>
                      <wpg:grpSpPr>
                        <a:xfrm>
                          <a:off x="0" y="0"/>
                          <a:ext cx="8229600" cy="4241259"/>
                          <a:chOff x="0" y="0"/>
                          <a:chExt cx="9210675" cy="4747524"/>
                        </a:xfrm>
                      </wpg:grpSpPr>
                      <wpg:grpSp>
                        <wpg:cNvPr id="28274" name="Group 28274"/>
                        <wpg:cNvGrpSpPr/>
                        <wpg:grpSpPr>
                          <a:xfrm>
                            <a:off x="9525" y="0"/>
                            <a:ext cx="2879725" cy="2447925"/>
                            <a:chOff x="0" y="0"/>
                            <a:chExt cx="5839968" cy="5224272"/>
                          </a:xfrm>
                        </wpg:grpSpPr>
                        <pic:pic xmlns:pic="http://schemas.openxmlformats.org/drawingml/2006/picture">
                          <pic:nvPicPr>
                            <pic:cNvPr id="585" name="Picture 585"/>
                            <pic:cNvPicPr/>
                          </pic:nvPicPr>
                          <pic:blipFill>
                            <a:blip r:embed="rId14"/>
                            <a:stretch>
                              <a:fillRect/>
                            </a:stretch>
                          </pic:blipFill>
                          <pic:spPr>
                            <a:xfrm>
                              <a:off x="0" y="0"/>
                              <a:ext cx="5839968" cy="5224272"/>
                            </a:xfrm>
                            <a:prstGeom prst="rect">
                              <a:avLst/>
                            </a:prstGeom>
                            <a:ln>
                              <a:noFill/>
                            </a:ln>
                          </pic:spPr>
                        </pic:pic>
                        <pic:pic xmlns:pic="http://schemas.openxmlformats.org/drawingml/2006/picture">
                          <pic:nvPicPr>
                            <pic:cNvPr id="33657" name="Picture 33657"/>
                            <pic:cNvPicPr/>
                          </pic:nvPicPr>
                          <pic:blipFill>
                            <a:blip r:embed="rId15"/>
                            <a:stretch>
                              <a:fillRect/>
                            </a:stretch>
                          </pic:blipFill>
                          <pic:spPr>
                            <a:xfrm>
                              <a:off x="57912" y="60960"/>
                              <a:ext cx="5663184" cy="5047488"/>
                            </a:xfrm>
                            <a:prstGeom prst="rect">
                              <a:avLst/>
                            </a:prstGeom>
                            <a:ln>
                              <a:noFill/>
                            </a:ln>
                          </pic:spPr>
                        </pic:pic>
                        <wps:wsp>
                          <wps:cNvPr id="588" name="Shape 588"/>
                          <wps:cNvSpPr/>
                          <wps:spPr>
                            <a:xfrm>
                              <a:off x="42926" y="44126"/>
                              <a:ext cx="5698157" cy="5082896"/>
                            </a:xfrm>
                            <a:custGeom>
                              <a:avLst/>
                              <a:gdLst/>
                              <a:ahLst/>
                              <a:cxnLst/>
                              <a:rect l="0" t="0" r="0" b="0"/>
                              <a:pathLst>
                                <a:path w="5698157" h="5082896">
                                  <a:moveTo>
                                    <a:pt x="0" y="0"/>
                                  </a:moveTo>
                                  <a:lnTo>
                                    <a:pt x="5698157" y="0"/>
                                  </a:lnTo>
                                  <a:lnTo>
                                    <a:pt x="5698157" y="5082896"/>
                                  </a:lnTo>
                                  <a:lnTo>
                                    <a:pt x="0" y="5082896"/>
                                  </a:lnTo>
                                  <a:close/>
                                </a:path>
                              </a:pathLst>
                            </a:custGeom>
                            <a:noFill/>
                            <a:ln w="38100" cap="sq" cmpd="sng" algn="ctr">
                              <a:noFill/>
                              <a:prstDash val="solid"/>
                              <a:miter lim="101600"/>
                            </a:ln>
                            <a:effectLst/>
                          </wps:spPr>
                          <wps:bodyPr/>
                        </wps:wsp>
                      </wpg:grpSp>
                      <wpg:grpSp>
                        <wpg:cNvPr id="27982" name="Group 27982"/>
                        <wpg:cNvGrpSpPr/>
                        <wpg:grpSpPr>
                          <a:xfrm>
                            <a:off x="2933700" y="0"/>
                            <a:ext cx="2880000" cy="2448000"/>
                            <a:chOff x="0" y="0"/>
                            <a:chExt cx="5809488" cy="5352288"/>
                          </a:xfrm>
                        </wpg:grpSpPr>
                        <pic:pic xmlns:pic="http://schemas.openxmlformats.org/drawingml/2006/picture">
                          <pic:nvPicPr>
                            <pic:cNvPr id="632" name="Picture 632"/>
                            <pic:cNvPicPr/>
                          </pic:nvPicPr>
                          <pic:blipFill>
                            <a:blip r:embed="rId16"/>
                            <a:stretch>
                              <a:fillRect/>
                            </a:stretch>
                          </pic:blipFill>
                          <pic:spPr>
                            <a:xfrm>
                              <a:off x="0" y="0"/>
                              <a:ext cx="5809488" cy="5352288"/>
                            </a:xfrm>
                            <a:prstGeom prst="rect">
                              <a:avLst/>
                            </a:prstGeom>
                            <a:ln>
                              <a:noFill/>
                            </a:ln>
                          </pic:spPr>
                        </pic:pic>
                        <pic:pic xmlns:pic="http://schemas.openxmlformats.org/drawingml/2006/picture">
                          <pic:nvPicPr>
                            <pic:cNvPr id="33658" name="Picture 33658"/>
                            <pic:cNvPicPr/>
                          </pic:nvPicPr>
                          <pic:blipFill>
                            <a:blip r:embed="rId17"/>
                            <a:stretch>
                              <a:fillRect/>
                            </a:stretch>
                          </pic:blipFill>
                          <pic:spPr>
                            <a:xfrm>
                              <a:off x="59944" y="262129"/>
                              <a:ext cx="5580888" cy="4971289"/>
                            </a:xfrm>
                            <a:prstGeom prst="rect">
                              <a:avLst/>
                            </a:prstGeom>
                            <a:ln>
                              <a:noFill/>
                            </a:ln>
                          </pic:spPr>
                        </pic:pic>
                        <wps:wsp>
                          <wps:cNvPr id="635" name="Shape 635"/>
                          <wps:cNvSpPr/>
                          <wps:spPr>
                            <a:xfrm>
                              <a:off x="45466" y="43436"/>
                              <a:ext cx="5664200" cy="5210174"/>
                            </a:xfrm>
                            <a:custGeom>
                              <a:avLst/>
                              <a:gdLst/>
                              <a:ahLst/>
                              <a:cxnLst/>
                              <a:rect l="0" t="0" r="0" b="0"/>
                              <a:pathLst>
                                <a:path w="5664200" h="5210174">
                                  <a:moveTo>
                                    <a:pt x="0" y="0"/>
                                  </a:moveTo>
                                  <a:lnTo>
                                    <a:pt x="5664200" y="0"/>
                                  </a:lnTo>
                                  <a:lnTo>
                                    <a:pt x="5664200" y="5210174"/>
                                  </a:lnTo>
                                  <a:lnTo>
                                    <a:pt x="0" y="5210174"/>
                                  </a:lnTo>
                                  <a:close/>
                                </a:path>
                              </a:pathLst>
                            </a:custGeom>
                            <a:noFill/>
                            <a:ln w="38100" cap="sq" cmpd="sng" algn="ctr">
                              <a:noFill/>
                              <a:prstDash val="solid"/>
                              <a:miter lim="101600"/>
                            </a:ln>
                            <a:effectLst/>
                          </wps:spPr>
                          <wps:bodyPr/>
                        </wps:wsp>
                      </wpg:grpSp>
                      <pic:pic xmlns:pic="http://schemas.openxmlformats.org/drawingml/2006/picture">
                        <pic:nvPicPr>
                          <pic:cNvPr id="33659" name="Picture 33659"/>
                          <pic:cNvPicPr/>
                        </pic:nvPicPr>
                        <pic:blipFill>
                          <a:blip r:embed="rId18"/>
                          <a:stretch>
                            <a:fillRect/>
                          </a:stretch>
                        </pic:blipFill>
                        <pic:spPr>
                          <a:xfrm>
                            <a:off x="5924550" y="19050"/>
                            <a:ext cx="3286125" cy="2411730"/>
                          </a:xfrm>
                          <a:prstGeom prst="rect">
                            <a:avLst/>
                          </a:prstGeom>
                          <a:ln>
                            <a:noFill/>
                          </a:ln>
                        </pic:spPr>
                      </pic:pic>
                      <wps:wsp>
                        <wps:cNvPr id="1" name="Rectangle 1"/>
                        <wps:cNvSpPr/>
                        <wps:spPr>
                          <a:xfrm>
                            <a:off x="0" y="2590800"/>
                            <a:ext cx="2840489" cy="1514475"/>
                          </a:xfrm>
                          <a:prstGeom prst="rect">
                            <a:avLst/>
                          </a:prstGeom>
                          <a:solidFill>
                            <a:sysClr val="window" lastClr="FFFFFF"/>
                          </a:solidFill>
                          <a:ln w="12700" cap="flat" cmpd="sng" algn="ctr">
                            <a:noFill/>
                            <a:prstDash val="solid"/>
                            <a:miter lim="800000"/>
                          </a:ln>
                          <a:effectLst/>
                        </wps:spPr>
                        <wps:txbx>
                          <w:txbxContent>
                            <w:p w14:paraId="32CD2BDE" w14:textId="77777777" w:rsidR="00152449" w:rsidRPr="004953A8" w:rsidRDefault="00152449" w:rsidP="007D78B8">
                              <w:pPr>
                                <w:rPr>
                                  <w:rFonts w:ascii="Arial" w:hAnsi="Arial" w:cs="Arial"/>
                                  <w:sz w:val="20"/>
                                  <w:szCs w:val="20"/>
                                </w:rPr>
                              </w:pPr>
                              <w:r w:rsidRPr="004953A8">
                                <w:rPr>
                                  <w:rStyle w:val="Strong"/>
                                  <w:rFonts w:ascii="Arial" w:hAnsi="Arial" w:cs="Arial"/>
                                  <w:sz w:val="20"/>
                                  <w:szCs w:val="20"/>
                                </w:rPr>
                                <w:t>A: Clarke Error Grid</w:t>
                              </w:r>
                            </w:p>
                            <w:p w14:paraId="0418A6A3"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Zones A, B, and C: Acceptable agreement Deviations without consequences for therapeutic decisions. Zone D: Failure to detect and treat hypo/hyperglycemia. Zone E: wrong 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952750" y="2590633"/>
                            <a:ext cx="2838451" cy="2156891"/>
                          </a:xfrm>
                          <a:prstGeom prst="rect">
                            <a:avLst/>
                          </a:prstGeom>
                          <a:solidFill>
                            <a:sysClr val="window" lastClr="FFFFFF"/>
                          </a:solidFill>
                          <a:ln w="12700" cap="flat" cmpd="sng" algn="ctr">
                            <a:noFill/>
                            <a:prstDash val="solid"/>
                            <a:miter lim="800000"/>
                          </a:ln>
                          <a:effectLst/>
                        </wps:spPr>
                        <wps:txbx>
                          <w:txbxContent>
                            <w:p w14:paraId="40BD7D87" w14:textId="77777777" w:rsidR="00152449" w:rsidRPr="004953A8" w:rsidRDefault="00152449" w:rsidP="007D78B8">
                              <w:pPr>
                                <w:jc w:val="both"/>
                                <w:rPr>
                                  <w:rFonts w:ascii="Arial" w:hAnsi="Arial" w:cs="Arial"/>
                                  <w:b/>
                                  <w:bCs/>
                                  <w:sz w:val="20"/>
                                  <w:szCs w:val="20"/>
                                </w:rPr>
                              </w:pPr>
                              <w:r w:rsidRPr="004953A8">
                                <w:rPr>
                                  <w:rFonts w:ascii="Arial" w:hAnsi="Arial" w:cs="Arial"/>
                                  <w:b/>
                                  <w:bCs/>
                                  <w:sz w:val="20"/>
                                  <w:szCs w:val="20"/>
                                </w:rPr>
                                <w:t xml:space="preserve">B : PARKES error grid </w:t>
                              </w:r>
                            </w:p>
                            <w:p w14:paraId="4085745E"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 xml:space="preserve">Zone A and B: Acceptable agreement; Zone C: Error without consequences for therapeutic decisions; Zone D: Failure to detect and treat hypo/hyperglycemia; Zone E: Wrong treatment. </w:t>
                              </w:r>
                            </w:p>
                            <w:p w14:paraId="5ACE0932"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ISO 15197 v2013 requirement: 99% of points in zones A and B and less than 5% in zone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5934075" y="2619375"/>
                            <a:ext cx="3248025" cy="1638300"/>
                          </a:xfrm>
                          <a:prstGeom prst="rect">
                            <a:avLst/>
                          </a:prstGeom>
                          <a:solidFill>
                            <a:sysClr val="window" lastClr="FFFFFF"/>
                          </a:solidFill>
                          <a:ln w="12700" cap="flat" cmpd="sng" algn="ctr">
                            <a:noFill/>
                            <a:prstDash val="solid"/>
                            <a:miter lim="800000"/>
                          </a:ln>
                          <a:effectLst/>
                        </wps:spPr>
                        <wps:txbx>
                          <w:txbxContent>
                            <w:p w14:paraId="2D43B535" w14:textId="77777777" w:rsidR="00152449" w:rsidRPr="004953A8" w:rsidRDefault="00152449" w:rsidP="007D78B8">
                              <w:pPr>
                                <w:jc w:val="both"/>
                                <w:rPr>
                                  <w:rFonts w:ascii="Arial" w:hAnsi="Arial" w:cs="Arial"/>
                                  <w:sz w:val="20"/>
                                  <w:szCs w:val="20"/>
                                </w:rPr>
                              </w:pPr>
                              <w:r w:rsidRPr="004953A8">
                                <w:rPr>
                                  <w:rFonts w:ascii="Arial" w:hAnsi="Arial" w:cs="Arial"/>
                                  <w:b/>
                                  <w:bCs/>
                                  <w:sz w:val="20"/>
                                  <w:szCs w:val="20"/>
                                </w:rPr>
                                <w:t>C</w:t>
                              </w:r>
                              <w:r w:rsidRPr="004953A8">
                                <w:rPr>
                                  <w:rFonts w:ascii="Arial" w:hAnsi="Arial" w:cs="Arial"/>
                                  <w:sz w:val="20"/>
                                  <w:szCs w:val="20"/>
                                </w:rPr>
                                <w:t xml:space="preserve"> : </w:t>
                              </w:r>
                              <w:r w:rsidRPr="004953A8">
                                <w:rPr>
                                  <w:rFonts w:ascii="Arial" w:hAnsi="Arial" w:cs="Arial"/>
                                  <w:b/>
                                  <w:bCs/>
                                  <w:sz w:val="20"/>
                                  <w:szCs w:val="20"/>
                                </w:rPr>
                                <w:t>Modified BLAND-ALTMAN</w:t>
                              </w:r>
                              <w:r w:rsidRPr="004953A8">
                                <w:rPr>
                                  <w:rFonts w:ascii="Arial" w:hAnsi="Arial" w:cs="Arial"/>
                                  <w:sz w:val="20"/>
                                  <w:szCs w:val="20"/>
                                </w:rPr>
                                <w:t xml:space="preserve"> graph according to ISO 15197 v2013 </w:t>
                              </w:r>
                            </w:p>
                            <w:p w14:paraId="198B7744"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Requirement ISO 15197 v2013: For blood glucose levels &lt;100 mg/dl, 95% of points within the ± 15 mg/dl interval; For blood glucose levels ≥ 100 mg/dl, 95% of points within the ± 15% reference interval.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44461D" id="Groupe 5" o:spid="_x0000_s1026" style="width:9in;height:333.95pt;mso-position-horizontal-relative:char;mso-position-vertical-relative:line" coordsize="92106,4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&#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">
                <v:group id="Group 28274" o:spid="_x0000_s1027" style="position:absolute;left:95;width:28797;height:24479" coordsize="58399,5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028" type="#_x0000_t75" style="position:absolute;width:58399;height:5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">
                    <v:imagedata r:id="rId19" o:title=""/>
                  </v:shape>
                  <v:shape id="Picture 33657" o:spid="_x0000_s1029" type="#_x0000_t75" style="position:absolute;left:579;top:609;width:56631;height:5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">
                    <v:imagedata r:id="rId20" o:title=""/>
                  </v:shape>
                  <v:shape id="Shape 588" o:spid="_x0000_s1030" style="position:absolute;left:429;top:441;width:56981;height:50829;visibility:visible;mso-wrap-style:square;v-text-anchor:top" coordsize="5698157,508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" path="m,l5698157,r,5082896l,5082896,,xe" filled="f" stroked="f" strokeweight="3pt">
                    <v:stroke miterlimit="66585f" joinstyle="miter" endcap="square"/>
                    <v:path arrowok="t" textboxrect="0,0,5698157,5082896"/>
                  </v:shape>
                </v:group>
                <v:group id="Group 27982" o:spid="_x0000_s1031" style="position:absolute;left:29337;width:28800;height:24480" coordsize="58094,5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">
                  <v:shape id="Picture 632" o:spid="_x0000_s1032" type="#_x0000_t75" style="position:absolute;width:58094;height:5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">
                    <v:imagedata r:id="rId21" o:title=""/>
                  </v:shape>
                  <v:shape id="Picture 33658" o:spid="_x0000_s1033" type="#_x0000_t75" style="position:absolute;left:599;top:2621;width:55809;height:4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">
                    <v:imagedata r:id="rId22" o:title=""/>
                  </v:shape>
                  <v:shape id="Shape 635" o:spid="_x0000_s1034" style="position:absolute;left:454;top:434;width:56642;height:52102;visibility:visible;mso-wrap-style:square;v-text-anchor:top" coordsize="5664200,52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" path="m,l5664200,r,5210174l,5210174,,xe" filled="f" stroked="f" strokeweight="3pt">
                    <v:stroke miterlimit="66585f" joinstyle="miter" endcap="square"/>
                    <v:path arrowok="t" textboxrect="0,0,5664200,5210174"/>
                  </v:shape>
                </v:group>
                <v:shape id="Picture 33659" o:spid="_x0000_s1035" type="#_x0000_t75" style="position:absolute;left:59245;top:190;width:32861;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">
                  <v:imagedata r:id="rId23" o:title=""/>
                </v:shape>
                <v:rect id="Rectangle 1" o:spid="_x0000_s1036" style="position:absolute;top:25908;width:28404;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" fillcolor="window" stroked="f" strokeweight="1pt">
                  <v:textbox>
                    <w:txbxContent>
                      <w:p w14:paraId="32CD2BDE" w14:textId="77777777" w:rsidR="00152449" w:rsidRPr="004953A8" w:rsidRDefault="00152449" w:rsidP="007D78B8">
                        <w:pPr>
                          <w:rPr>
                            <w:rFonts w:ascii="Arial" w:hAnsi="Arial" w:cs="Arial"/>
                            <w:sz w:val="20"/>
                            <w:szCs w:val="20"/>
                          </w:rPr>
                        </w:pPr>
                        <w:r w:rsidRPr="004953A8">
                          <w:rPr>
                            <w:rStyle w:val="Strong"/>
                            <w:rFonts w:ascii="Arial" w:hAnsi="Arial" w:cs="Arial"/>
                            <w:sz w:val="20"/>
                            <w:szCs w:val="20"/>
                          </w:rPr>
                          <w:t>A: Clarke Error Grid</w:t>
                        </w:r>
                      </w:p>
                      <w:p w14:paraId="0418A6A3"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Zones A, B, and C: Acceptable agreement Deviations without consequences for therapeutic decisions. Zone D: Failure to detect and treat hypo/hyperglycemia. Zone E: wrong treatment.</w:t>
                        </w:r>
                      </w:p>
                    </w:txbxContent>
                  </v:textbox>
                </v:rect>
                <v:rect id="Rectangle 3" o:spid="_x0000_s1037" style="position:absolute;left:29527;top:25906;width:28385;height:2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SmwwAAANoAAAAPAAAAZHJzL2Rvd25yZXYueG1sRI9fa8Iw&#10;FMXfBb9DuMJeZKY6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K37UpsMAAADaAAAADwAA&#10;AAAAAAAAAAAAAAAHAgAAZHJzL2Rvd25yZXYueG1sUEsFBgAAAAADAAMAtwAAAPcCAAAAAA==&#10;" fillcolor="window" stroked="f" strokeweight="1pt">
                  <v:textbox>
                    <w:txbxContent>
                      <w:p w14:paraId="40BD7D87" w14:textId="77777777" w:rsidR="00152449" w:rsidRPr="004953A8" w:rsidRDefault="00152449" w:rsidP="007D78B8">
                        <w:pPr>
                          <w:jc w:val="both"/>
                          <w:rPr>
                            <w:rFonts w:ascii="Arial" w:hAnsi="Arial" w:cs="Arial"/>
                            <w:b/>
                            <w:bCs/>
                            <w:sz w:val="20"/>
                            <w:szCs w:val="20"/>
                          </w:rPr>
                        </w:pPr>
                        <w:r w:rsidRPr="004953A8">
                          <w:rPr>
                            <w:rFonts w:ascii="Arial" w:hAnsi="Arial" w:cs="Arial"/>
                            <w:b/>
                            <w:bCs/>
                            <w:sz w:val="20"/>
                            <w:szCs w:val="20"/>
                          </w:rPr>
                          <w:t xml:space="preserve">B : PARKES error grid </w:t>
                        </w:r>
                      </w:p>
                      <w:p w14:paraId="4085745E"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 xml:space="preserve">Zone A and B: Acceptable agreement; Zone C: Error without consequences for therapeutic decisions; Zone D: Failure to detect and treat hypo/hyperglycemia; Zone E: Wrong treatment. </w:t>
                        </w:r>
                      </w:p>
                      <w:p w14:paraId="5ACE0932"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ISO 15197 v2013 requirement: 99% of points in zones A and B and less than 5% in zone B.</w:t>
                        </w:r>
                      </w:p>
                    </w:txbxContent>
                  </v:textbox>
                </v:rect>
                <v:rect id="Rectangle 4" o:spid="_x0000_s1038" style="position:absolute;left:59340;top:26193;width:32481;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textbox>
                    <w:txbxContent>
                      <w:p w14:paraId="2D43B535" w14:textId="77777777" w:rsidR="00152449" w:rsidRPr="004953A8" w:rsidRDefault="00152449" w:rsidP="007D78B8">
                        <w:pPr>
                          <w:jc w:val="both"/>
                          <w:rPr>
                            <w:rFonts w:ascii="Arial" w:hAnsi="Arial" w:cs="Arial"/>
                            <w:sz w:val="20"/>
                            <w:szCs w:val="20"/>
                          </w:rPr>
                        </w:pPr>
                        <w:r w:rsidRPr="004953A8">
                          <w:rPr>
                            <w:rFonts w:ascii="Arial" w:hAnsi="Arial" w:cs="Arial"/>
                            <w:b/>
                            <w:bCs/>
                            <w:sz w:val="20"/>
                            <w:szCs w:val="20"/>
                          </w:rPr>
                          <w:t>C</w:t>
                        </w:r>
                        <w:r w:rsidRPr="004953A8">
                          <w:rPr>
                            <w:rFonts w:ascii="Arial" w:hAnsi="Arial" w:cs="Arial"/>
                            <w:sz w:val="20"/>
                            <w:szCs w:val="20"/>
                          </w:rPr>
                          <w:t xml:space="preserve"> : </w:t>
                        </w:r>
                        <w:r w:rsidRPr="004953A8">
                          <w:rPr>
                            <w:rFonts w:ascii="Arial" w:hAnsi="Arial" w:cs="Arial"/>
                            <w:b/>
                            <w:bCs/>
                            <w:sz w:val="20"/>
                            <w:szCs w:val="20"/>
                          </w:rPr>
                          <w:t>Modified BLAND-ALTMAN</w:t>
                        </w:r>
                        <w:r w:rsidRPr="004953A8">
                          <w:rPr>
                            <w:rFonts w:ascii="Arial" w:hAnsi="Arial" w:cs="Arial"/>
                            <w:sz w:val="20"/>
                            <w:szCs w:val="20"/>
                          </w:rPr>
                          <w:t xml:space="preserve"> graph according to ISO 15197 v2013 </w:t>
                        </w:r>
                      </w:p>
                      <w:p w14:paraId="198B7744" w14:textId="77777777" w:rsidR="00152449" w:rsidRPr="004953A8" w:rsidRDefault="00152449" w:rsidP="007D78B8">
                        <w:pPr>
                          <w:jc w:val="both"/>
                          <w:rPr>
                            <w:rFonts w:ascii="Arial" w:hAnsi="Arial" w:cs="Arial"/>
                            <w:sz w:val="20"/>
                            <w:szCs w:val="20"/>
                          </w:rPr>
                        </w:pPr>
                        <w:r w:rsidRPr="004953A8">
                          <w:rPr>
                            <w:rFonts w:ascii="Arial" w:hAnsi="Arial" w:cs="Arial"/>
                            <w:sz w:val="20"/>
                            <w:szCs w:val="20"/>
                          </w:rPr>
                          <w:t>Requirement ISO 15197 v2013: For blood glucose levels &lt;100 mg/dl, 95% of points within the ± 15 mg/dl interval; For blood glucose levels ≥ 100 mg/dl, 95% of points within the ± 15% reference interval.</w:t>
                        </w:r>
                      </w:p>
                    </w:txbxContent>
                  </v:textbox>
                </v:rect>
                <w10:anchorlock/>
              </v:group>
            </w:pict>
          </mc:Fallback>
        </mc:AlternateContent>
      </w:r>
    </w:p>
    <w:p w14:paraId="5A071979" w14:textId="77777777" w:rsidR="007D78B8" w:rsidRDefault="007D78B8" w:rsidP="00620F25">
      <w:pPr>
        <w:spacing w:line="276" w:lineRule="auto"/>
        <w:jc w:val="both"/>
        <w:rPr>
          <w:rFonts w:ascii="Calibri" w:eastAsia="null" w:hAnsi="Calibri" w:cs="Calibri"/>
          <w:b/>
          <w:sz w:val="26"/>
          <w:szCs w:val="26"/>
        </w:rPr>
      </w:pPr>
    </w:p>
    <w:p w14:paraId="5C4FAF8A" w14:textId="1B7B08A3"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 xml:space="preserve">Figure 1: </w:t>
      </w:r>
      <w:r w:rsidRPr="004953A8">
        <w:rPr>
          <w:rFonts w:ascii="Arial" w:eastAsia="null" w:hAnsi="Arial" w:cs="Arial"/>
          <w:sz w:val="20"/>
          <w:szCs w:val="20"/>
        </w:rPr>
        <w:t>Error grids (Clarke and Parkes) and Bland-Altman chart for evaluating the diagnostic and analytical performance of glucometers</w:t>
      </w:r>
    </w:p>
    <w:p w14:paraId="67D0A164" w14:textId="77777777" w:rsidR="007D78B8" w:rsidRDefault="007D78B8" w:rsidP="00620F25">
      <w:pPr>
        <w:spacing w:line="276" w:lineRule="auto"/>
        <w:jc w:val="both"/>
        <w:rPr>
          <w:rFonts w:ascii="Calibri" w:hAnsi="Calibri" w:cs="Calibri"/>
          <w:sz w:val="26"/>
          <w:szCs w:val="26"/>
        </w:rPr>
        <w:sectPr w:rsidR="007D78B8" w:rsidSect="007D78B8">
          <w:pgSz w:w="15840" w:h="12240" w:orient="landscape"/>
          <w:pgMar w:top="1440" w:right="1440" w:bottom="1440" w:left="1440" w:header="720" w:footer="720" w:gutter="0"/>
          <w:cols w:space="720"/>
          <w:titlePg/>
          <w:docGrid w:linePitch="360"/>
        </w:sectPr>
      </w:pPr>
    </w:p>
    <w:p w14:paraId="780E2BB7" w14:textId="77777777" w:rsidR="00675123" w:rsidRPr="004953A8" w:rsidRDefault="00675123" w:rsidP="00620F25">
      <w:pPr>
        <w:spacing w:line="276" w:lineRule="auto"/>
        <w:jc w:val="both"/>
        <w:rPr>
          <w:rFonts w:ascii="Arial" w:hAnsi="Arial" w:cs="Arial"/>
          <w:sz w:val="20"/>
          <w:szCs w:val="20"/>
        </w:rPr>
      </w:pPr>
    </w:p>
    <w:p w14:paraId="7D93C06B" w14:textId="77777777" w:rsidR="00620F25" w:rsidRPr="00B52CF1" w:rsidRDefault="00152449" w:rsidP="00FD116C">
      <w:pPr>
        <w:pStyle w:val="ListParagraph"/>
        <w:numPr>
          <w:ilvl w:val="0"/>
          <w:numId w:val="17"/>
        </w:numPr>
        <w:spacing w:line="480" w:lineRule="auto"/>
        <w:jc w:val="both"/>
        <w:rPr>
          <w:rFonts w:ascii="Arial" w:hAnsi="Arial" w:cs="Arial"/>
          <w:b/>
          <w:sz w:val="22"/>
          <w:szCs w:val="22"/>
        </w:rPr>
      </w:pPr>
      <w:r w:rsidRPr="00B52CF1">
        <w:rPr>
          <w:rFonts w:ascii="Arial" w:hAnsi="Arial" w:cs="Arial"/>
          <w:b/>
          <w:sz w:val="22"/>
          <w:szCs w:val="22"/>
        </w:rPr>
        <w:t>Laboratory Analysis</w:t>
      </w:r>
    </w:p>
    <w:p w14:paraId="461371E0" w14:textId="3C755D94" w:rsidR="00675123" w:rsidRPr="00B52CF1" w:rsidRDefault="00152449" w:rsidP="00FD116C">
      <w:pPr>
        <w:pStyle w:val="ListParagraph"/>
        <w:numPr>
          <w:ilvl w:val="0"/>
          <w:numId w:val="18"/>
        </w:numPr>
        <w:spacing w:line="480" w:lineRule="auto"/>
        <w:jc w:val="both"/>
        <w:rPr>
          <w:rFonts w:ascii="Arial" w:hAnsi="Arial" w:cs="Arial"/>
          <w:b/>
          <w:sz w:val="20"/>
          <w:szCs w:val="20"/>
          <w:u w:val="single"/>
        </w:rPr>
      </w:pPr>
      <w:r w:rsidRPr="00B52CF1">
        <w:rPr>
          <w:rFonts w:ascii="Arial" w:hAnsi="Arial" w:cs="Arial"/>
          <w:b/>
          <w:sz w:val="20"/>
          <w:szCs w:val="20"/>
          <w:u w:val="single"/>
        </w:rPr>
        <w:t>Reference Method</w:t>
      </w:r>
    </w:p>
    <w:p w14:paraId="0F64B20F" w14:textId="425B124E"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reference method used in this study was the hexokinase/glucose-6-phosphate dehydrogenase (G6PD) enzymatic assay performed using a Cobas c311 analyzer (Roche Diagnostics)</w:t>
      </w:r>
      <w:r w:rsidRPr="004953A8">
        <w:rPr>
          <w:rFonts w:ascii="Arial" w:hAnsi="Arial" w:cs="Arial"/>
          <w:sz w:val="20"/>
          <w:szCs w:val="20"/>
        </w:rPr>
        <w:t xml:space="preserve"> </w:t>
      </w:r>
      <w:r w:rsidR="00643604">
        <w:rPr>
          <w:rFonts w:ascii="Arial" w:hAnsi="Arial" w:cs="Arial"/>
          <w:sz w:val="20"/>
          <w:szCs w:val="20"/>
        </w:rPr>
        <w:t>(</w:t>
      </w:r>
      <w:r w:rsidR="00643604" w:rsidRPr="005C4363">
        <w:rPr>
          <w:rFonts w:ascii="Calibri" w:hAnsi="Calibri" w:cs="Calibri"/>
          <w:sz w:val="22"/>
          <w:szCs w:val="22"/>
        </w:rPr>
        <w:t>Bondar</w:t>
      </w:r>
      <w:r>
        <w:rPr>
          <w:rFonts w:ascii="Calibri" w:hAnsi="Calibri" w:cs="Calibri"/>
          <w:sz w:val="22"/>
          <w:szCs w:val="22"/>
        </w:rPr>
        <w:t xml:space="preserve"> et al.</w:t>
      </w:r>
      <w:r w:rsidR="00643604">
        <w:rPr>
          <w:rFonts w:ascii="Calibri" w:hAnsi="Calibri" w:cs="Calibri"/>
          <w:sz w:val="22"/>
          <w:szCs w:val="22"/>
        </w:rPr>
        <w:t>,</w:t>
      </w:r>
      <w:r w:rsidRPr="00152449">
        <w:rPr>
          <w:rFonts w:ascii="Calibri" w:hAnsi="Calibri" w:cs="Calibri"/>
          <w:sz w:val="22"/>
          <w:szCs w:val="22"/>
        </w:rPr>
        <w:t xml:space="preserve"> </w:t>
      </w:r>
      <w:r w:rsidRPr="005C4363">
        <w:rPr>
          <w:rFonts w:ascii="Calibri" w:hAnsi="Calibri" w:cs="Calibri"/>
          <w:sz w:val="22"/>
          <w:szCs w:val="22"/>
        </w:rPr>
        <w:t>1974</w:t>
      </w:r>
      <w:r>
        <w:rPr>
          <w:rFonts w:ascii="Calibri" w:hAnsi="Calibri" w:cs="Calibri"/>
          <w:sz w:val="22"/>
          <w:szCs w:val="22"/>
        </w:rPr>
        <w:t>)</w:t>
      </w:r>
      <w:r w:rsidRPr="004953A8">
        <w:rPr>
          <w:rFonts w:ascii="Arial" w:eastAsia="null" w:hAnsi="Arial" w:cs="Arial"/>
          <w:color w:val="000000"/>
          <w:sz w:val="20"/>
          <w:szCs w:val="20"/>
        </w:rPr>
        <w:t>. The glucose results obtained from the analyzer were used as reference values for this study.</w:t>
      </w:r>
    </w:p>
    <w:p w14:paraId="250F9EE0" w14:textId="77777777" w:rsidR="00675123" w:rsidRPr="004953A8" w:rsidRDefault="00675123" w:rsidP="00FD116C">
      <w:pPr>
        <w:spacing w:line="480" w:lineRule="auto"/>
        <w:jc w:val="both"/>
        <w:rPr>
          <w:rFonts w:ascii="Arial" w:hAnsi="Arial" w:cs="Arial"/>
          <w:sz w:val="20"/>
          <w:szCs w:val="20"/>
        </w:rPr>
      </w:pPr>
    </w:p>
    <w:p w14:paraId="634EBE68" w14:textId="77777777" w:rsidR="00675123" w:rsidRPr="00B52CF1" w:rsidRDefault="00152449" w:rsidP="00FD116C">
      <w:pPr>
        <w:pStyle w:val="ListParagraph"/>
        <w:numPr>
          <w:ilvl w:val="0"/>
          <w:numId w:val="18"/>
        </w:numPr>
        <w:spacing w:line="480" w:lineRule="auto"/>
        <w:jc w:val="both"/>
        <w:rPr>
          <w:rFonts w:ascii="Arial" w:hAnsi="Arial" w:cs="Arial"/>
          <w:b/>
          <w:sz w:val="20"/>
          <w:szCs w:val="20"/>
          <w:u w:val="single"/>
        </w:rPr>
      </w:pPr>
      <w:r w:rsidRPr="00B52CF1">
        <w:rPr>
          <w:rFonts w:ascii="Arial" w:hAnsi="Arial" w:cs="Arial"/>
          <w:b/>
          <w:sz w:val="20"/>
          <w:szCs w:val="20"/>
          <w:u w:val="single"/>
        </w:rPr>
        <w:t>Glucometers and Test Strips Methods</w:t>
      </w:r>
    </w:p>
    <w:p w14:paraId="0B2B9981"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glucometers assessed used different chemical and measurement principles (Table 2).</w:t>
      </w:r>
    </w:p>
    <w:p w14:paraId="22ACA6C8" w14:textId="77777777" w:rsidR="00675123" w:rsidRPr="004953A8" w:rsidRDefault="00675123" w:rsidP="00620F25">
      <w:pPr>
        <w:spacing w:line="276" w:lineRule="auto"/>
        <w:jc w:val="both"/>
        <w:rPr>
          <w:rFonts w:ascii="Arial" w:hAnsi="Arial" w:cs="Arial"/>
          <w:sz w:val="20"/>
          <w:szCs w:val="20"/>
        </w:rPr>
      </w:pPr>
    </w:p>
    <w:p w14:paraId="548713FB" w14:textId="5BBD22F5"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Table 2: Physicochemical Principles of the Glucometers</w:t>
      </w:r>
      <w:r>
        <w:rPr>
          <w:rFonts w:ascii="Arial" w:eastAsia="null" w:hAnsi="Arial" w:cs="Arial"/>
          <w:b/>
          <w:sz w:val="20"/>
          <w:szCs w:val="20"/>
        </w:rPr>
        <w:t xml:space="preserve"> (</w:t>
      </w:r>
      <w:r w:rsidRPr="005C4363">
        <w:rPr>
          <w:rFonts w:ascii="Calibri" w:hAnsi="Calibri" w:cs="Calibri"/>
          <w:sz w:val="22"/>
          <w:szCs w:val="22"/>
        </w:rPr>
        <w:t>Rensburg</w:t>
      </w:r>
      <w:r>
        <w:rPr>
          <w:rFonts w:ascii="Calibri" w:hAnsi="Calibri" w:cs="Calibri"/>
          <w:sz w:val="22"/>
          <w:szCs w:val="22"/>
        </w:rPr>
        <w:t xml:space="preserve"> et al.,2014; </w:t>
      </w:r>
      <w:r w:rsidRPr="005C4363">
        <w:rPr>
          <w:rFonts w:ascii="Calibri" w:hAnsi="Calibri" w:cs="Calibri"/>
          <w:sz w:val="22"/>
          <w:szCs w:val="22"/>
        </w:rPr>
        <w:t>Sonmez</w:t>
      </w:r>
      <w:r>
        <w:rPr>
          <w:rFonts w:ascii="Calibri" w:hAnsi="Calibri" w:cs="Calibri"/>
          <w:sz w:val="22"/>
          <w:szCs w:val="22"/>
        </w:rPr>
        <w:t xml:space="preserve"> et al., 2010)</w:t>
      </w:r>
      <w:r w:rsidR="00967FD8">
        <w:rPr>
          <w:rFonts w:ascii="Calibri" w:hAnsi="Calibri" w:cs="Calibri"/>
          <w:sz w:val="22"/>
          <w:szCs w:val="22"/>
        </w:rPr>
        <w:t>.</w:t>
      </w:r>
      <w:r w:rsidR="00967FD8" w:rsidRPr="004953A8">
        <w:rPr>
          <w:rFonts w:ascii="Arial" w:hAnsi="Arial" w:cs="Arial"/>
          <w:sz w:val="20"/>
          <w:szCs w:val="20"/>
        </w:rPr>
        <w:t xml:space="preserve"> </w:t>
      </w:r>
    </w:p>
    <w:p w14:paraId="7F0D7362" w14:textId="77777777" w:rsidR="007D78B8" w:rsidRPr="004953A8" w:rsidRDefault="007D78B8" w:rsidP="00620F25">
      <w:pPr>
        <w:spacing w:line="276" w:lineRule="auto"/>
        <w:jc w:val="both"/>
        <w:rPr>
          <w:rFonts w:ascii="Arial" w:hAnsi="Arial" w:cs="Arial"/>
          <w:color w:val="000000"/>
          <w:sz w:val="20"/>
          <w:szCs w:val="20"/>
        </w:rPr>
      </w:pPr>
    </w:p>
    <w:tbl>
      <w:tblPr>
        <w:tblStyle w:val="PlainTable21"/>
        <w:tblW w:w="0" w:type="auto"/>
        <w:jc w:val="center"/>
        <w:tblLook w:val="04A0" w:firstRow="1" w:lastRow="0" w:firstColumn="1" w:lastColumn="0" w:noHBand="0" w:noVBand="1"/>
      </w:tblPr>
      <w:tblGrid>
        <w:gridCol w:w="2460"/>
        <w:gridCol w:w="2217"/>
        <w:gridCol w:w="2179"/>
        <w:gridCol w:w="2504"/>
      </w:tblGrid>
      <w:tr w:rsidR="007D78B8" w:rsidRPr="004953A8" w14:paraId="1E713984" w14:textId="77777777" w:rsidTr="00E41D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hideMark/>
          </w:tcPr>
          <w:p w14:paraId="75C04BEA" w14:textId="77777777" w:rsidR="007D78B8" w:rsidRPr="004953A8" w:rsidRDefault="007D78B8" w:rsidP="00152449">
            <w:pPr>
              <w:jc w:val="center"/>
              <w:rPr>
                <w:rFonts w:ascii="Arial" w:eastAsia="Times New Roman" w:hAnsi="Arial" w:cs="Arial"/>
                <w:sz w:val="20"/>
                <w:szCs w:val="20"/>
                <w:lang w:val="en-US" w:eastAsia="fr-FR"/>
              </w:rPr>
            </w:pPr>
          </w:p>
        </w:tc>
        <w:tc>
          <w:tcPr>
            <w:tcW w:w="2436" w:type="dxa"/>
            <w:vAlign w:val="center"/>
            <w:hideMark/>
          </w:tcPr>
          <w:p w14:paraId="6D2D4B6A"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OneTouch® Verio® IQ</w:t>
            </w:r>
          </w:p>
        </w:tc>
        <w:tc>
          <w:tcPr>
            <w:tcW w:w="2383" w:type="dxa"/>
            <w:vAlign w:val="center"/>
            <w:hideMark/>
          </w:tcPr>
          <w:p w14:paraId="7DB301A3"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Accu-Chek® Go</w:t>
            </w:r>
          </w:p>
        </w:tc>
        <w:tc>
          <w:tcPr>
            <w:tcW w:w="2835" w:type="dxa"/>
            <w:vAlign w:val="center"/>
            <w:hideMark/>
          </w:tcPr>
          <w:p w14:paraId="5752CC37" w14:textId="77777777" w:rsidR="007D78B8" w:rsidRPr="004953A8" w:rsidRDefault="007D78B8" w:rsidP="00E41D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Accu-Chek® Active</w:t>
            </w:r>
          </w:p>
        </w:tc>
      </w:tr>
      <w:tr w:rsidR="007D78B8" w:rsidRPr="004953A8" w14:paraId="2FE2C03A" w14:textId="77777777" w:rsidTr="00E41D18">
        <w:trPr>
          <w:cnfStyle w:val="000000100000" w:firstRow="0" w:lastRow="0" w:firstColumn="0" w:lastColumn="0" w:oddVBand="0" w:evenVBand="0" w:oddHBand="1" w:evenHBand="0" w:firstRowFirstColumn="0" w:firstRowLastColumn="0" w:lastRowFirstColumn="0" w:lastRowLastColumn="0"/>
          <w:trHeight w:val="1630"/>
          <w:jc w:val="center"/>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78B84721" w14:textId="77777777" w:rsidR="007D78B8" w:rsidRPr="004953A8" w:rsidRDefault="007D78B8" w:rsidP="00E41D18">
            <w:pPr>
              <w:jc w:val="center"/>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Test Strip Enzyme</w:t>
            </w:r>
          </w:p>
        </w:tc>
        <w:tc>
          <w:tcPr>
            <w:tcW w:w="2436" w:type="dxa"/>
            <w:vAlign w:val="center"/>
            <w:hideMark/>
          </w:tcPr>
          <w:p w14:paraId="508DB672"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r w:rsidRPr="004953A8">
              <w:rPr>
                <w:rFonts w:ascii="Arial" w:eastAsia="Times New Roman" w:hAnsi="Arial" w:cs="Arial"/>
                <w:i/>
                <w:iCs/>
                <w:sz w:val="20"/>
                <w:szCs w:val="20"/>
                <w:lang w:val="en-US" w:eastAsia="fr-FR"/>
              </w:rPr>
              <w:t>Glucose</w:t>
            </w:r>
          </w:p>
          <w:p w14:paraId="679D1E2F"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proofErr w:type="spellStart"/>
            <w:r w:rsidRPr="004953A8">
              <w:rPr>
                <w:rFonts w:ascii="Arial" w:eastAsia="Times New Roman" w:hAnsi="Arial" w:cs="Arial"/>
                <w:i/>
                <w:iCs/>
                <w:sz w:val="20"/>
                <w:szCs w:val="20"/>
                <w:lang w:val="en-US" w:eastAsia="fr-FR"/>
              </w:rPr>
              <w:t>DeHydrogenase</w:t>
            </w:r>
            <w:proofErr w:type="spellEnd"/>
            <w:r w:rsidRPr="004953A8">
              <w:rPr>
                <w:rFonts w:ascii="Arial" w:eastAsia="Times New Roman" w:hAnsi="Arial" w:cs="Arial"/>
                <w:i/>
                <w:iCs/>
                <w:sz w:val="20"/>
                <w:szCs w:val="20"/>
                <w:lang w:val="en-US" w:eastAsia="fr-FR"/>
              </w:rPr>
              <w:t xml:space="preserve"> - Flavin Adenine Dinucleotide</w:t>
            </w:r>
          </w:p>
          <w:p w14:paraId="119BEB10"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val="en-US" w:eastAsia="fr-FR"/>
              </w:rPr>
            </w:pPr>
            <w:r w:rsidRPr="004953A8">
              <w:rPr>
                <w:rFonts w:ascii="Arial" w:eastAsia="Times New Roman" w:hAnsi="Arial" w:cs="Arial"/>
                <w:i/>
                <w:iCs/>
                <w:sz w:val="20"/>
                <w:szCs w:val="20"/>
                <w:lang w:val="en-US" w:eastAsia="fr-FR"/>
              </w:rPr>
              <w:t>(GDH-FAD)</w:t>
            </w:r>
          </w:p>
        </w:tc>
        <w:tc>
          <w:tcPr>
            <w:tcW w:w="2383" w:type="dxa"/>
            <w:vAlign w:val="center"/>
            <w:hideMark/>
          </w:tcPr>
          <w:p w14:paraId="25956D33"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Glucose</w:t>
            </w:r>
          </w:p>
          <w:p w14:paraId="708B13B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proofErr w:type="spellStart"/>
            <w:r w:rsidRPr="004953A8">
              <w:rPr>
                <w:rFonts w:ascii="Arial" w:eastAsia="Times New Roman" w:hAnsi="Arial" w:cs="Arial"/>
                <w:i/>
                <w:iCs/>
                <w:sz w:val="20"/>
                <w:szCs w:val="20"/>
                <w:lang w:eastAsia="fr-FR"/>
              </w:rPr>
              <w:t>DeHydrogenase</w:t>
            </w:r>
            <w:proofErr w:type="spellEnd"/>
            <w:r w:rsidRPr="004953A8">
              <w:rPr>
                <w:rFonts w:ascii="Arial" w:eastAsia="Times New Roman" w:hAnsi="Arial" w:cs="Arial"/>
                <w:i/>
                <w:iCs/>
                <w:sz w:val="20"/>
                <w:szCs w:val="20"/>
                <w:lang w:eastAsia="fr-FR"/>
              </w:rPr>
              <w:t xml:space="preserve"> - </w:t>
            </w:r>
            <w:proofErr w:type="spellStart"/>
            <w:r w:rsidRPr="004953A8">
              <w:rPr>
                <w:rFonts w:ascii="Arial" w:eastAsia="Times New Roman" w:hAnsi="Arial" w:cs="Arial"/>
                <w:i/>
                <w:iCs/>
                <w:sz w:val="20"/>
                <w:szCs w:val="20"/>
                <w:lang w:eastAsia="fr-FR"/>
              </w:rPr>
              <w:t>Pyrroloquinoline</w:t>
            </w:r>
            <w:proofErr w:type="spellEnd"/>
          </w:p>
          <w:p w14:paraId="227F6929"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Quinone</w:t>
            </w:r>
          </w:p>
          <w:p w14:paraId="0CF2071D"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(GDH-PQQ)</w:t>
            </w:r>
          </w:p>
        </w:tc>
        <w:tc>
          <w:tcPr>
            <w:tcW w:w="2835" w:type="dxa"/>
            <w:vAlign w:val="center"/>
            <w:hideMark/>
          </w:tcPr>
          <w:p w14:paraId="3C07A65F"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Glucose</w:t>
            </w:r>
          </w:p>
          <w:p w14:paraId="0C86654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proofErr w:type="spellStart"/>
            <w:r w:rsidRPr="004953A8">
              <w:rPr>
                <w:rFonts w:ascii="Arial" w:eastAsia="Times New Roman" w:hAnsi="Arial" w:cs="Arial"/>
                <w:i/>
                <w:iCs/>
                <w:sz w:val="20"/>
                <w:szCs w:val="20"/>
                <w:lang w:eastAsia="fr-FR"/>
              </w:rPr>
              <w:t>DeHydrogenase</w:t>
            </w:r>
            <w:proofErr w:type="spellEnd"/>
            <w:r w:rsidRPr="004953A8">
              <w:rPr>
                <w:rFonts w:ascii="Arial" w:eastAsia="Times New Roman" w:hAnsi="Arial" w:cs="Arial"/>
                <w:i/>
                <w:iCs/>
                <w:sz w:val="20"/>
                <w:szCs w:val="20"/>
                <w:lang w:eastAsia="fr-FR"/>
              </w:rPr>
              <w:t xml:space="preserve"> - </w:t>
            </w:r>
            <w:proofErr w:type="spellStart"/>
            <w:r w:rsidRPr="004953A8">
              <w:rPr>
                <w:rFonts w:ascii="Arial" w:eastAsia="Times New Roman" w:hAnsi="Arial" w:cs="Arial"/>
                <w:i/>
                <w:iCs/>
                <w:sz w:val="20"/>
                <w:szCs w:val="20"/>
                <w:lang w:eastAsia="fr-FR"/>
              </w:rPr>
              <w:t>Pyrroloquinoline</w:t>
            </w:r>
            <w:proofErr w:type="spellEnd"/>
            <w:r w:rsidRPr="004953A8">
              <w:rPr>
                <w:rFonts w:ascii="Arial" w:eastAsia="Times New Roman" w:hAnsi="Arial" w:cs="Arial"/>
                <w:i/>
                <w:iCs/>
                <w:sz w:val="20"/>
                <w:szCs w:val="20"/>
                <w:lang w:eastAsia="fr-FR"/>
              </w:rPr>
              <w:t xml:space="preserve"> Quinone</w:t>
            </w:r>
          </w:p>
          <w:p w14:paraId="1AE720D1" w14:textId="77777777" w:rsidR="007D78B8" w:rsidRPr="004953A8" w:rsidRDefault="007D78B8" w:rsidP="00E41D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fr-FR"/>
              </w:rPr>
            </w:pPr>
            <w:r w:rsidRPr="004953A8">
              <w:rPr>
                <w:rFonts w:ascii="Arial" w:eastAsia="Times New Roman" w:hAnsi="Arial" w:cs="Arial"/>
                <w:i/>
                <w:iCs/>
                <w:sz w:val="20"/>
                <w:szCs w:val="20"/>
                <w:lang w:eastAsia="fr-FR"/>
              </w:rPr>
              <w:t>(GDH-PQQ)</w:t>
            </w:r>
          </w:p>
        </w:tc>
      </w:tr>
      <w:tr w:rsidR="007D78B8" w:rsidRPr="004953A8" w14:paraId="75AA49DD" w14:textId="77777777" w:rsidTr="00E41D18">
        <w:trPr>
          <w:trHeight w:val="538"/>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8F543CB" w14:textId="3486E09F" w:rsidR="007D78B8" w:rsidRPr="004953A8" w:rsidRDefault="00E41D18" w:rsidP="00152449">
            <w:pPr>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 xml:space="preserve">Principle of </w:t>
            </w:r>
            <w:r w:rsidR="007D78B8" w:rsidRPr="004953A8">
              <w:rPr>
                <w:rFonts w:ascii="Arial" w:eastAsia="Times New Roman" w:hAnsi="Arial" w:cs="Arial"/>
                <w:sz w:val="20"/>
                <w:szCs w:val="20"/>
                <w:lang w:val="en-US" w:eastAsia="fr-FR"/>
              </w:rPr>
              <w:t xml:space="preserve">Measurement </w:t>
            </w:r>
          </w:p>
        </w:tc>
        <w:tc>
          <w:tcPr>
            <w:tcW w:w="2436" w:type="dxa"/>
            <w:vAlign w:val="center"/>
            <w:hideMark/>
          </w:tcPr>
          <w:p w14:paraId="64368A9A"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Amperometry</w:t>
            </w:r>
          </w:p>
        </w:tc>
        <w:tc>
          <w:tcPr>
            <w:tcW w:w="2383" w:type="dxa"/>
            <w:vAlign w:val="center"/>
            <w:hideMark/>
          </w:tcPr>
          <w:p w14:paraId="1B701734"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Reflectometry</w:t>
            </w:r>
          </w:p>
        </w:tc>
        <w:tc>
          <w:tcPr>
            <w:tcW w:w="2835" w:type="dxa"/>
            <w:vAlign w:val="center"/>
            <w:hideMark/>
          </w:tcPr>
          <w:p w14:paraId="3636F6E4" w14:textId="77777777" w:rsidR="007D78B8" w:rsidRPr="004953A8" w:rsidRDefault="007D78B8" w:rsidP="00E41D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eastAsia="fr-FR"/>
              </w:rPr>
            </w:pPr>
            <w:r w:rsidRPr="004953A8">
              <w:rPr>
                <w:rFonts w:ascii="Arial" w:eastAsia="Times New Roman" w:hAnsi="Arial" w:cs="Arial"/>
                <w:sz w:val="20"/>
                <w:szCs w:val="20"/>
                <w:lang w:val="en-US" w:eastAsia="fr-FR"/>
              </w:rPr>
              <w:t>Reflectometry</w:t>
            </w:r>
          </w:p>
        </w:tc>
      </w:tr>
    </w:tbl>
    <w:p w14:paraId="5D166F68" w14:textId="77777777" w:rsidR="00675123" w:rsidRPr="004953A8" w:rsidRDefault="00675123" w:rsidP="00620F25">
      <w:pPr>
        <w:spacing w:line="276" w:lineRule="auto"/>
        <w:jc w:val="both"/>
        <w:rPr>
          <w:rFonts w:ascii="Arial" w:hAnsi="Arial" w:cs="Arial"/>
          <w:color w:val="000000"/>
          <w:sz w:val="20"/>
          <w:szCs w:val="20"/>
        </w:rPr>
      </w:pPr>
    </w:p>
    <w:p w14:paraId="4084F5D3" w14:textId="77777777" w:rsidR="00675123" w:rsidRPr="004953A8" w:rsidRDefault="00675123" w:rsidP="00620F25">
      <w:pPr>
        <w:spacing w:line="276" w:lineRule="auto"/>
        <w:jc w:val="both"/>
        <w:rPr>
          <w:rFonts w:ascii="Arial" w:hAnsi="Arial" w:cs="Arial"/>
          <w:color w:val="000000"/>
          <w:sz w:val="20"/>
          <w:szCs w:val="20"/>
        </w:rPr>
      </w:pPr>
    </w:p>
    <w:p w14:paraId="2CC384C6" w14:textId="468A3C2C"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color w:val="000000"/>
          <w:sz w:val="20"/>
          <w:szCs w:val="20"/>
        </w:rPr>
        <w:t xml:space="preserve">The glucometers had been acquired and used for at least five years before the study began. Analyses were performed according to the manufacturers’ instructions. Only the test strips provided by the respective manufacturers of glucometers were used. All test strips were within their validity period, with at least six months remaining before their expiration. </w:t>
      </w:r>
      <w:r w:rsidRPr="004953A8">
        <w:rPr>
          <w:rFonts w:ascii="Arial" w:eastAsia="null" w:hAnsi="Arial" w:cs="Arial"/>
          <w:sz w:val="20"/>
          <w:szCs w:val="20"/>
        </w:rPr>
        <w:t>The capillary blood glucose results from the three glucometers were compared with the venous blood glucose values measured using a Cobas c311 analyzer (Roche Diagnostics).</w:t>
      </w:r>
    </w:p>
    <w:p w14:paraId="63C96769" w14:textId="0A88D2EB" w:rsidR="00675123" w:rsidRDefault="00675123" w:rsidP="00FD116C">
      <w:pPr>
        <w:spacing w:line="480" w:lineRule="auto"/>
        <w:jc w:val="both"/>
        <w:rPr>
          <w:rFonts w:ascii="Arial" w:hAnsi="Arial" w:cs="Arial"/>
          <w:b/>
          <w:sz w:val="20"/>
          <w:szCs w:val="20"/>
          <w:u w:val="single"/>
        </w:rPr>
      </w:pPr>
    </w:p>
    <w:p w14:paraId="3E102629" w14:textId="27131548" w:rsidR="00B52CF1" w:rsidRDefault="00B52CF1" w:rsidP="00FD116C">
      <w:pPr>
        <w:spacing w:line="480" w:lineRule="auto"/>
        <w:jc w:val="both"/>
        <w:rPr>
          <w:rFonts w:ascii="Arial" w:hAnsi="Arial" w:cs="Arial"/>
          <w:b/>
          <w:sz w:val="20"/>
          <w:szCs w:val="20"/>
          <w:u w:val="single"/>
        </w:rPr>
      </w:pPr>
    </w:p>
    <w:p w14:paraId="22242886" w14:textId="436FD88B" w:rsidR="00B52CF1" w:rsidRDefault="00B52CF1" w:rsidP="00FD116C">
      <w:pPr>
        <w:spacing w:line="480" w:lineRule="auto"/>
        <w:jc w:val="both"/>
        <w:rPr>
          <w:rFonts w:ascii="Arial" w:hAnsi="Arial" w:cs="Arial"/>
          <w:b/>
          <w:sz w:val="20"/>
          <w:szCs w:val="20"/>
          <w:u w:val="single"/>
        </w:rPr>
      </w:pPr>
    </w:p>
    <w:p w14:paraId="34D3359F" w14:textId="25BCE889" w:rsidR="00B52CF1" w:rsidRDefault="00B52CF1" w:rsidP="00FD116C">
      <w:pPr>
        <w:spacing w:line="480" w:lineRule="auto"/>
        <w:jc w:val="both"/>
        <w:rPr>
          <w:rFonts w:ascii="Arial" w:hAnsi="Arial" w:cs="Arial"/>
          <w:b/>
          <w:sz w:val="20"/>
          <w:szCs w:val="20"/>
          <w:u w:val="single"/>
        </w:rPr>
      </w:pPr>
    </w:p>
    <w:p w14:paraId="5B318617" w14:textId="77777777" w:rsidR="00B52CF1" w:rsidRPr="00B52CF1" w:rsidRDefault="00B52CF1" w:rsidP="00FD116C">
      <w:pPr>
        <w:spacing w:line="480" w:lineRule="auto"/>
        <w:jc w:val="both"/>
        <w:rPr>
          <w:rFonts w:ascii="Arial" w:hAnsi="Arial" w:cs="Arial"/>
          <w:b/>
          <w:sz w:val="20"/>
          <w:szCs w:val="20"/>
          <w:u w:val="single"/>
        </w:rPr>
      </w:pPr>
    </w:p>
    <w:p w14:paraId="40910BEC" w14:textId="77777777" w:rsidR="00675123" w:rsidRPr="00B52CF1" w:rsidRDefault="00152449" w:rsidP="00FD116C">
      <w:pPr>
        <w:pStyle w:val="ListParagraph"/>
        <w:numPr>
          <w:ilvl w:val="0"/>
          <w:numId w:val="17"/>
        </w:numPr>
        <w:spacing w:line="480" w:lineRule="auto"/>
        <w:jc w:val="both"/>
        <w:rPr>
          <w:rFonts w:ascii="Arial" w:hAnsi="Arial" w:cs="Arial"/>
          <w:b/>
          <w:sz w:val="20"/>
          <w:szCs w:val="20"/>
          <w:u w:val="single"/>
        </w:rPr>
      </w:pPr>
      <w:r w:rsidRPr="00B52CF1">
        <w:rPr>
          <w:rFonts w:ascii="Arial" w:hAnsi="Arial" w:cs="Arial"/>
          <w:b/>
          <w:sz w:val="20"/>
          <w:szCs w:val="20"/>
          <w:u w:val="single"/>
        </w:rPr>
        <w:lastRenderedPageBreak/>
        <w:t>Data Analysis</w:t>
      </w:r>
    </w:p>
    <w:p w14:paraId="2194C2C6"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respective blood glucose results (in mg/dL) obtained from the respective glucometers (Accu-Chek Active, Accu-Chek Go, and OneTouch Verio IQ) were compared with the values obtained with the reference method (Cobas c311) using the Clarke and Parkes error grids for diagnostics performances. The analytical performance was assessed using Bland-Altman plots. The decision criteria were based on the ISO 15197 standard.</w:t>
      </w:r>
    </w:p>
    <w:p w14:paraId="6300DE20" w14:textId="77777777" w:rsidR="00675123" w:rsidRPr="004953A8" w:rsidRDefault="00675123" w:rsidP="00620F25">
      <w:pPr>
        <w:spacing w:line="276" w:lineRule="auto"/>
        <w:jc w:val="both"/>
        <w:rPr>
          <w:rFonts w:ascii="Arial" w:hAnsi="Arial" w:cs="Arial"/>
          <w:sz w:val="20"/>
          <w:szCs w:val="20"/>
        </w:rPr>
      </w:pPr>
    </w:p>
    <w:p w14:paraId="55CA4F7A" w14:textId="0F42811E" w:rsidR="004F33BD" w:rsidRPr="00B52CF1" w:rsidRDefault="00152449" w:rsidP="00FD116C">
      <w:pPr>
        <w:pStyle w:val="Heading1"/>
        <w:numPr>
          <w:ilvl w:val="0"/>
          <w:numId w:val="16"/>
        </w:numPr>
        <w:spacing w:line="480" w:lineRule="auto"/>
        <w:rPr>
          <w:rFonts w:ascii="Arial" w:hAnsi="Arial"/>
          <w:sz w:val="22"/>
          <w:szCs w:val="22"/>
        </w:rPr>
      </w:pPr>
      <w:bookmarkStart w:id="9" w:name="_Toc204299519"/>
      <w:r w:rsidRPr="00B52CF1">
        <w:rPr>
          <w:rFonts w:ascii="Arial" w:hAnsi="Arial"/>
          <w:sz w:val="22"/>
          <w:szCs w:val="22"/>
        </w:rPr>
        <w:t>RESULTS</w:t>
      </w:r>
      <w:bookmarkEnd w:id="9"/>
      <w:r w:rsidR="00B300A2" w:rsidRPr="00B52CF1">
        <w:rPr>
          <w:rFonts w:ascii="Arial" w:hAnsi="Arial"/>
          <w:sz w:val="22"/>
          <w:szCs w:val="22"/>
        </w:rPr>
        <w:t xml:space="preserve"> AND DISCUSSION</w:t>
      </w:r>
    </w:p>
    <w:p w14:paraId="29351695" w14:textId="57B6D577" w:rsidR="004F33BD" w:rsidRPr="00B52CF1" w:rsidRDefault="00B300A2" w:rsidP="00FD116C">
      <w:pPr>
        <w:pStyle w:val="ListParagraph"/>
        <w:numPr>
          <w:ilvl w:val="0"/>
          <w:numId w:val="19"/>
        </w:numPr>
        <w:spacing w:line="480" w:lineRule="auto"/>
        <w:rPr>
          <w:rFonts w:ascii="Arial" w:hAnsi="Arial" w:cs="Arial"/>
          <w:b/>
          <w:sz w:val="22"/>
          <w:szCs w:val="22"/>
        </w:rPr>
      </w:pPr>
      <w:r w:rsidRPr="00B52CF1">
        <w:rPr>
          <w:rFonts w:ascii="Arial" w:hAnsi="Arial" w:cs="Arial"/>
          <w:b/>
          <w:sz w:val="22"/>
          <w:szCs w:val="22"/>
        </w:rPr>
        <w:t>Results</w:t>
      </w:r>
    </w:p>
    <w:p w14:paraId="4F8A7768" w14:textId="77777777" w:rsidR="00675123" w:rsidRPr="00B52CF1" w:rsidRDefault="00152449" w:rsidP="00FD116C">
      <w:pPr>
        <w:pStyle w:val="ListParagraph"/>
        <w:numPr>
          <w:ilvl w:val="0"/>
          <w:numId w:val="21"/>
        </w:numPr>
        <w:spacing w:line="480" w:lineRule="auto"/>
        <w:jc w:val="both"/>
        <w:rPr>
          <w:rFonts w:ascii="Arial" w:hAnsi="Arial" w:cs="Arial"/>
          <w:b/>
          <w:sz w:val="20"/>
          <w:szCs w:val="20"/>
          <w:u w:val="single"/>
        </w:rPr>
      </w:pPr>
      <w:r w:rsidRPr="00B52CF1">
        <w:rPr>
          <w:rFonts w:ascii="Arial" w:hAnsi="Arial" w:cs="Arial"/>
          <w:b/>
          <w:sz w:val="20"/>
          <w:szCs w:val="20"/>
          <w:u w:val="single"/>
        </w:rPr>
        <w:t>Patient characteristics</w:t>
      </w:r>
    </w:p>
    <w:p w14:paraId="22A81165"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Blood samples were collected from 100 volunteers, including 47 women. The ages of the patients ranged from 16 to 84 years. The average age of the volunteer population was 47.5 years, with a standard deviation of 15.3 years.</w:t>
      </w:r>
    </w:p>
    <w:p w14:paraId="10F4A919" w14:textId="21D07DA8" w:rsidR="00675123"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t xml:space="preserve">The mean blood glucose values measured by the glucometers were significantly different from those obtained using the reference method (hexokinase method, </w:t>
      </w:r>
      <w:r w:rsidRPr="004953A8">
        <w:rPr>
          <w:rFonts w:ascii="Arial" w:eastAsia="null" w:hAnsi="Arial" w:cs="Arial"/>
          <w:i/>
          <w:sz w:val="20"/>
          <w:szCs w:val="20"/>
        </w:rPr>
        <w:t>P</w:t>
      </w:r>
      <w:r w:rsidRPr="004953A8">
        <w:rPr>
          <w:rFonts w:ascii="Arial" w:eastAsia="null" w:hAnsi="Arial" w:cs="Arial"/>
          <w:sz w:val="20"/>
          <w:szCs w:val="20"/>
        </w:rPr>
        <w:t>= .05). The mean glucose measurement for Cobas c311 was 142.05 ± 7.78 mg/dL. For the glucometers, the mean values were Accu-Chek Go: 151.95 ± 7.47 mg/dL, Accu-Chek Active: 147.49 ± 7.56 mg/dL, and OneTouch Verio IQ: 146.66 ± 7.75 mg/dL.</w:t>
      </w:r>
    </w:p>
    <w:p w14:paraId="5671569E" w14:textId="77777777" w:rsidR="004953A8" w:rsidRPr="004953A8" w:rsidRDefault="004953A8" w:rsidP="00FD116C">
      <w:pPr>
        <w:spacing w:line="480" w:lineRule="auto"/>
        <w:jc w:val="both"/>
        <w:rPr>
          <w:rFonts w:ascii="Arial" w:hAnsi="Arial" w:cs="Arial"/>
          <w:sz w:val="20"/>
          <w:szCs w:val="20"/>
        </w:rPr>
      </w:pPr>
    </w:p>
    <w:p w14:paraId="672D8E68" w14:textId="77777777" w:rsidR="00675123" w:rsidRPr="009E0FAD" w:rsidRDefault="00152449" w:rsidP="00FD116C">
      <w:pPr>
        <w:pStyle w:val="ListParagraph"/>
        <w:numPr>
          <w:ilvl w:val="0"/>
          <w:numId w:val="21"/>
        </w:numPr>
        <w:spacing w:line="480" w:lineRule="auto"/>
        <w:jc w:val="both"/>
        <w:rPr>
          <w:rFonts w:ascii="Arial" w:hAnsi="Arial" w:cs="Arial"/>
          <w:b/>
          <w:sz w:val="20"/>
          <w:szCs w:val="20"/>
          <w:u w:val="single"/>
        </w:rPr>
      </w:pPr>
      <w:r w:rsidRPr="009E0FAD">
        <w:rPr>
          <w:rFonts w:ascii="Arial" w:hAnsi="Arial" w:cs="Arial"/>
          <w:b/>
          <w:sz w:val="20"/>
          <w:szCs w:val="20"/>
          <w:u w:val="single"/>
        </w:rPr>
        <w:t xml:space="preserve">Glucometers diagnostic Performance Evaluation according to Clarke and Parkes error grids  </w:t>
      </w:r>
    </w:p>
    <w:p w14:paraId="45FD3A5F" w14:textId="77777777" w:rsidR="00675123" w:rsidRPr="009E0FAD" w:rsidRDefault="00152449" w:rsidP="00FD116C">
      <w:pPr>
        <w:pStyle w:val="ListParagraph"/>
        <w:numPr>
          <w:ilvl w:val="0"/>
          <w:numId w:val="22"/>
        </w:numPr>
        <w:spacing w:line="480" w:lineRule="auto"/>
        <w:jc w:val="both"/>
        <w:rPr>
          <w:rFonts w:ascii="Arial" w:hAnsi="Arial" w:cs="Arial"/>
          <w:b/>
          <w:i/>
          <w:sz w:val="20"/>
          <w:szCs w:val="20"/>
        </w:rPr>
      </w:pPr>
      <w:r w:rsidRPr="009E0FAD">
        <w:rPr>
          <w:rFonts w:ascii="Arial" w:eastAsia="null" w:hAnsi="Arial" w:cs="Arial"/>
          <w:b/>
          <w:i/>
          <w:sz w:val="20"/>
          <w:szCs w:val="20"/>
        </w:rPr>
        <w:t>Clarke Error Grid Analysis</w:t>
      </w:r>
    </w:p>
    <w:p w14:paraId="24FF8BB5" w14:textId="77777777"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Compared with the Cobas c311, the diagnostic performance of the glucometers based on the Clarke error grid analysis yielded the following results: Accu-Chek Go: 99%, Accu-Chek Active: 100%, and OneTouch Verio IQ: 100% (Figures 2A, 4A, 6A).</w:t>
      </w:r>
    </w:p>
    <w:p w14:paraId="513BA3E7" w14:textId="77777777" w:rsidR="00675123" w:rsidRPr="009E0FAD" w:rsidRDefault="00152449" w:rsidP="00FD116C">
      <w:pPr>
        <w:pStyle w:val="ListParagraph"/>
        <w:numPr>
          <w:ilvl w:val="0"/>
          <w:numId w:val="22"/>
        </w:numPr>
        <w:spacing w:line="480" w:lineRule="auto"/>
        <w:jc w:val="both"/>
        <w:rPr>
          <w:rFonts w:ascii="Arial" w:hAnsi="Arial" w:cs="Arial"/>
          <w:b/>
          <w:i/>
          <w:sz w:val="20"/>
          <w:szCs w:val="20"/>
        </w:rPr>
      </w:pPr>
      <w:r w:rsidRPr="009E0FAD">
        <w:rPr>
          <w:rFonts w:ascii="Arial" w:eastAsia="null" w:hAnsi="Arial" w:cs="Arial"/>
          <w:b/>
          <w:i/>
          <w:sz w:val="20"/>
          <w:szCs w:val="20"/>
        </w:rPr>
        <w:t>Parkes Consensus Error Grid Analysis</w:t>
      </w:r>
    </w:p>
    <w:p w14:paraId="7F77DE7E" w14:textId="61AA844E" w:rsidR="00675123"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t>Using the Parkes consensus error grid, the diagnostic performances were as follows: Accu-Chek Go: 98%, Accu-Chek Active: 99%, and OneTouch Verio IQ: 98% (Figures 2B, 4B, 6B).</w:t>
      </w:r>
      <w:r w:rsidR="00563D6F" w:rsidRPr="004953A8">
        <w:rPr>
          <w:rFonts w:ascii="Arial" w:hAnsi="Arial" w:cs="Arial"/>
          <w:sz w:val="20"/>
          <w:szCs w:val="20"/>
        </w:rPr>
        <w:t xml:space="preserve"> </w:t>
      </w:r>
      <w:r w:rsidRPr="004953A8">
        <w:rPr>
          <w:rFonts w:ascii="Arial" w:eastAsia="null" w:hAnsi="Arial" w:cs="Arial"/>
          <w:sz w:val="20"/>
          <w:szCs w:val="20"/>
        </w:rPr>
        <w:t xml:space="preserve">Based on Clarke and Parkes </w:t>
      </w:r>
      <w:r w:rsidRPr="004953A8">
        <w:rPr>
          <w:rFonts w:ascii="Arial" w:eastAsia="null" w:hAnsi="Arial" w:cs="Arial"/>
          <w:sz w:val="20"/>
          <w:szCs w:val="20"/>
        </w:rPr>
        <w:lastRenderedPageBreak/>
        <w:t>error grids, the percentage of glucose values within the accepted tolerance intervals (zones A + B) exceeded 99%, satisfying the diagnostic performance criteria.</w:t>
      </w:r>
    </w:p>
    <w:p w14:paraId="6680FB87" w14:textId="77777777" w:rsidR="00675123" w:rsidRPr="005F76E2" w:rsidRDefault="00152449" w:rsidP="00FD116C">
      <w:pPr>
        <w:pStyle w:val="ListParagraph"/>
        <w:numPr>
          <w:ilvl w:val="0"/>
          <w:numId w:val="22"/>
        </w:numPr>
        <w:spacing w:line="480" w:lineRule="auto"/>
        <w:jc w:val="both"/>
        <w:rPr>
          <w:rFonts w:ascii="Arial" w:hAnsi="Arial" w:cs="Arial"/>
          <w:b/>
          <w:i/>
          <w:sz w:val="20"/>
          <w:szCs w:val="20"/>
        </w:rPr>
      </w:pPr>
      <w:r w:rsidRPr="005F76E2">
        <w:rPr>
          <w:rFonts w:ascii="Arial" w:eastAsia="null" w:hAnsi="Arial" w:cs="Arial"/>
          <w:b/>
          <w:i/>
          <w:sz w:val="20"/>
          <w:szCs w:val="20"/>
        </w:rPr>
        <w:t>Precision and Accuracy Performance according to modified Bland-Altman</w:t>
      </w:r>
    </w:p>
    <w:p w14:paraId="6FBB0CC3" w14:textId="74A16A95"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Precision and accuracy were assessed based on the ISO 15197 standards using Bland-Altman plots. The results showed concordance rates of 88 %, 91 %, and 90% for Accu-Chek  Go, Accu-Chek Active: 91% and OneTouch Verio IQ: 90% (Figures 3, 5, 7).</w:t>
      </w:r>
      <w:r w:rsidR="00FD116C" w:rsidRPr="004953A8">
        <w:rPr>
          <w:rFonts w:ascii="Arial" w:hAnsi="Arial" w:cs="Arial"/>
          <w:sz w:val="20"/>
          <w:szCs w:val="20"/>
        </w:rPr>
        <w:t xml:space="preserve"> </w:t>
      </w:r>
      <w:r w:rsidRPr="004953A8">
        <w:rPr>
          <w:rFonts w:ascii="Arial" w:eastAsia="null" w:hAnsi="Arial" w:cs="Arial"/>
          <w:sz w:val="20"/>
          <w:szCs w:val="20"/>
        </w:rPr>
        <w:t>On these modified Bland-Altman plots, the distribution of glucose concordance points for all three glucometers failed to meet the precision requirements of the ISO 15197 standards (2003 and 2013 versions), which require at least 95% of the observed points to fall within acceptable glucose ranges (Table 1).</w:t>
      </w:r>
    </w:p>
    <w:p w14:paraId="75E595F0" w14:textId="77777777" w:rsidR="00675123" w:rsidRPr="004953A8" w:rsidRDefault="00675123" w:rsidP="00FD116C">
      <w:pPr>
        <w:spacing w:line="480" w:lineRule="auto"/>
        <w:jc w:val="both"/>
        <w:rPr>
          <w:rFonts w:ascii="Arial" w:hAnsi="Arial" w:cs="Arial"/>
          <w:sz w:val="20"/>
          <w:szCs w:val="20"/>
        </w:rPr>
      </w:pPr>
    </w:p>
    <w:p w14:paraId="37F8AC8E" w14:textId="77777777" w:rsidR="00405D3D" w:rsidRPr="004953A8" w:rsidRDefault="00405D3D" w:rsidP="00620F25">
      <w:pPr>
        <w:spacing w:line="276" w:lineRule="auto"/>
        <w:jc w:val="both"/>
        <w:rPr>
          <w:rFonts w:ascii="Arial" w:hAnsi="Arial" w:cs="Arial"/>
          <w:sz w:val="20"/>
          <w:szCs w:val="20"/>
        </w:rPr>
        <w:sectPr w:rsidR="00405D3D" w:rsidRPr="004953A8" w:rsidSect="007D78B8">
          <w:pgSz w:w="12240" w:h="15840"/>
          <w:pgMar w:top="1440" w:right="1440" w:bottom="1440" w:left="1440" w:header="720" w:footer="720" w:gutter="0"/>
          <w:cols w:space="720"/>
          <w:titlePg/>
          <w:docGrid w:linePitch="360"/>
        </w:sectPr>
      </w:pPr>
    </w:p>
    <w:p w14:paraId="5C9AC15B" w14:textId="77777777" w:rsidR="00405D3D" w:rsidRPr="004953A8" w:rsidRDefault="00405D3D" w:rsidP="00620F25">
      <w:pPr>
        <w:spacing w:line="276" w:lineRule="auto"/>
        <w:jc w:val="both"/>
        <w:rPr>
          <w:rFonts w:ascii="Arial" w:hAnsi="Arial" w:cs="Arial"/>
          <w:sz w:val="20"/>
          <w:szCs w:val="20"/>
        </w:rPr>
      </w:pPr>
    </w:p>
    <w:p w14:paraId="36B0CA26" w14:textId="77777777" w:rsidR="00405D3D" w:rsidRPr="004953A8" w:rsidRDefault="00405D3D" w:rsidP="00620F25">
      <w:pPr>
        <w:spacing w:line="276" w:lineRule="auto"/>
        <w:jc w:val="both"/>
        <w:rPr>
          <w:rFonts w:ascii="Arial" w:hAnsi="Arial" w:cs="Arial"/>
          <w:sz w:val="20"/>
          <w:szCs w:val="20"/>
        </w:rPr>
      </w:pPr>
    </w:p>
    <w:p w14:paraId="5B106029" w14:textId="77777777" w:rsidR="00405D3D" w:rsidRPr="004953A8" w:rsidRDefault="00405D3D" w:rsidP="00620F25">
      <w:pPr>
        <w:spacing w:line="276" w:lineRule="auto"/>
        <w:jc w:val="both"/>
        <w:rPr>
          <w:rFonts w:ascii="Arial" w:hAnsi="Arial" w:cs="Arial"/>
          <w:sz w:val="20"/>
          <w:szCs w:val="20"/>
        </w:rPr>
      </w:pPr>
    </w:p>
    <w:p w14:paraId="64BB2F3C" w14:textId="208D0E6C"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5E6F0F0A" wp14:editId="517731BC">
                <wp:extent cx="8588045" cy="3979469"/>
                <wp:effectExtent l="0" t="0" r="0" b="0"/>
                <wp:docPr id="9" name="Groupe 9"/>
                <wp:cNvGraphicFramePr/>
                <a:graphic xmlns:a="http://schemas.openxmlformats.org/drawingml/2006/main">
                  <a:graphicData uri="http://schemas.microsoft.com/office/word/2010/wordprocessingGroup">
                    <wpg:wgp>
                      <wpg:cNvGrpSpPr/>
                      <wpg:grpSpPr>
                        <a:xfrm>
                          <a:off x="0" y="0"/>
                          <a:ext cx="8588045" cy="3979469"/>
                          <a:chOff x="0" y="0"/>
                          <a:chExt cx="8900160" cy="3781425"/>
                        </a:xfrm>
                      </wpg:grpSpPr>
                      <pic:pic xmlns:pic="http://schemas.openxmlformats.org/drawingml/2006/picture">
                        <pic:nvPicPr>
                          <pic:cNvPr id="12" name="Image 1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9610" cy="2813685"/>
                          </a:xfrm>
                          <a:prstGeom prst="rect">
                            <a:avLst/>
                          </a:prstGeom>
                          <a:noFill/>
                        </pic:spPr>
                      </pic:pic>
                      <pic:pic xmlns:pic="http://schemas.openxmlformats.org/drawingml/2006/picture">
                        <pic:nvPicPr>
                          <pic:cNvPr id="13" name="Image 13"/>
                          <pic:cNvPicPr>
                            <a:picLocks noChangeAspect="1"/>
                          </pic:cNvPicPr>
                        </pic:nvPicPr>
                        <pic:blipFill rotWithShape="1">
                          <a:blip r:embed="rId25">
                            <a:extLst>
                              <a:ext uri="{28A0092B-C50C-407E-A947-70E740481C1C}">
                                <a14:useLocalDpi xmlns:a14="http://schemas.microsoft.com/office/drawing/2010/main" val="0"/>
                              </a:ext>
                            </a:extLst>
                          </a:blip>
                          <a:srcRect t="5260"/>
                          <a:stretch/>
                        </pic:blipFill>
                        <pic:spPr bwMode="auto">
                          <a:xfrm>
                            <a:off x="4638675" y="19050"/>
                            <a:ext cx="4211955" cy="2744470"/>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257175" y="3048000"/>
                            <a:ext cx="4242435" cy="733425"/>
                          </a:xfrm>
                          <a:prstGeom prst="rect">
                            <a:avLst/>
                          </a:prstGeom>
                          <a:solidFill>
                            <a:sysClr val="window" lastClr="FFFFFF"/>
                          </a:solidFill>
                          <a:ln w="12700" cap="flat" cmpd="sng" algn="ctr">
                            <a:noFill/>
                            <a:prstDash val="solid"/>
                            <a:miter lim="800000"/>
                          </a:ln>
                          <a:effectLst/>
                        </wps:spPr>
                        <wps:txbx>
                          <w:txbxContent>
                            <w:p w14:paraId="442B9B6D"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Accu-Chek®Go</w:t>
                              </w:r>
                            </w:p>
                            <w:p w14:paraId="57F683C1"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11% in zone B.</w:t>
                              </w:r>
                            </w:p>
                            <w:p w14:paraId="2729772E"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57725" y="3048000"/>
                            <a:ext cx="4242435" cy="733425"/>
                          </a:xfrm>
                          <a:prstGeom prst="rect">
                            <a:avLst/>
                          </a:prstGeom>
                          <a:solidFill>
                            <a:sysClr val="window" lastClr="FFFFFF"/>
                          </a:solidFill>
                          <a:ln w="12700" cap="flat" cmpd="sng" algn="ctr">
                            <a:noFill/>
                            <a:prstDash val="solid"/>
                            <a:miter lim="800000"/>
                          </a:ln>
                          <a:effectLst/>
                        </wps:spPr>
                        <wps:txbx>
                          <w:txbxContent>
                            <w:p w14:paraId="013F7230"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Parkes Error Grid </w:t>
                              </w:r>
                              <w:r w:rsidRPr="004953A8">
                                <w:rPr>
                                  <w:rFonts w:ascii="Arial" w:hAnsi="Arial" w:cs="Arial"/>
                                  <w:sz w:val="20"/>
                                  <w:szCs w:val="20"/>
                                </w:rPr>
                                <w:t>: Cobas c311® vs Accu-Chek®Go</w:t>
                              </w:r>
                            </w:p>
                            <w:p w14:paraId="7A0C5368"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98% of the results are in zones A and B, with 6% in zone B.</w:t>
                              </w:r>
                            </w:p>
                            <w:p w14:paraId="45E8B0EC" w14:textId="77777777" w:rsidR="00152449" w:rsidRPr="004953A8" w:rsidRDefault="00152449" w:rsidP="00405D3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6F0F0A" id="Groupe 9" o:spid="_x0000_s1039" style="width:676.2pt;height:313.35pt;mso-position-horizontal-relative:char;mso-position-vertical-relative:line" coordsize="89001,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">
                <v:shape id="Image 12" o:spid="_x0000_s1040" type="#_x0000_t75" style="position:absolute;width:44996;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">
                  <v:imagedata r:id="rId26" o:title=""/>
                </v:shape>
                <v:shape id="Image 13" o:spid="_x0000_s1041" type="#_x0000_t75" style="position:absolute;left:46386;top:190;width:42120;height:27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">
                  <v:imagedata r:id="rId27" o:title="" croptop="3447f"/>
                </v:shape>
                <v:rect id="Rectangle 7" o:spid="_x0000_s1042" style="position:absolute;left:2571;top:30480;width:4242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" fillcolor="window" stroked="f" strokeweight="1pt">
                  <v:textbox>
                    <w:txbxContent>
                      <w:p w14:paraId="442B9B6D"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Accu-Chek®Go</w:t>
                        </w:r>
                      </w:p>
                      <w:p w14:paraId="57F683C1"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11% in zone B.</w:t>
                        </w:r>
                      </w:p>
                      <w:p w14:paraId="2729772E" w14:textId="77777777" w:rsidR="00152449" w:rsidRPr="004B7D3F" w:rsidRDefault="00152449" w:rsidP="00405D3D">
                        <w:pPr>
                          <w:jc w:val="both"/>
                          <w:rPr>
                            <w:rFonts w:asciiTheme="majorBidi" w:hAnsiTheme="majorBidi" w:cstheme="majorBidi"/>
                          </w:rPr>
                        </w:pPr>
                      </w:p>
                    </w:txbxContent>
                  </v:textbox>
                </v:rect>
                <v:rect id="Rectangle 8" o:spid="_x0000_s1043" style="position:absolute;left:46577;top:30480;width:4242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" fillcolor="window" stroked="f" strokeweight="1pt">
                  <v:textbox>
                    <w:txbxContent>
                      <w:p w14:paraId="013F7230"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Parkes Error Grid </w:t>
                        </w:r>
                        <w:r w:rsidRPr="004953A8">
                          <w:rPr>
                            <w:rFonts w:ascii="Arial" w:hAnsi="Arial" w:cs="Arial"/>
                            <w:sz w:val="20"/>
                            <w:szCs w:val="20"/>
                          </w:rPr>
                          <w:t>: Cobas c311® vs Accu-Chek®Go</w:t>
                        </w:r>
                      </w:p>
                      <w:p w14:paraId="7A0C5368"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98% of the results are in zones A and B, with 6% in zone B.</w:t>
                        </w:r>
                      </w:p>
                      <w:p w14:paraId="45E8B0EC" w14:textId="77777777" w:rsidR="00152449" w:rsidRPr="004953A8" w:rsidRDefault="00152449" w:rsidP="00405D3D">
                        <w:pPr>
                          <w:jc w:val="both"/>
                          <w:rPr>
                            <w:rFonts w:ascii="Arial" w:hAnsi="Arial" w:cs="Arial"/>
                            <w:sz w:val="20"/>
                            <w:szCs w:val="20"/>
                          </w:rPr>
                        </w:pPr>
                      </w:p>
                    </w:txbxContent>
                  </v:textbox>
                </v:rect>
                <w10:anchorlock/>
              </v:group>
            </w:pict>
          </mc:Fallback>
        </mc:AlternateContent>
      </w:r>
    </w:p>
    <w:p w14:paraId="08A2DAA8" w14:textId="77777777" w:rsidR="00E41D18" w:rsidRPr="004953A8" w:rsidRDefault="00E41D18" w:rsidP="00620F25">
      <w:pPr>
        <w:spacing w:line="276" w:lineRule="auto"/>
        <w:jc w:val="both"/>
        <w:rPr>
          <w:rFonts w:ascii="Arial" w:eastAsia="null" w:hAnsi="Arial" w:cs="Arial"/>
          <w:b/>
          <w:sz w:val="20"/>
          <w:szCs w:val="20"/>
        </w:rPr>
      </w:pPr>
    </w:p>
    <w:p w14:paraId="03B61732" w14:textId="64BBD8FA"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2</w:t>
      </w:r>
      <w:r w:rsidRPr="004953A8">
        <w:rPr>
          <w:rFonts w:ascii="Arial" w:eastAsia="null" w:hAnsi="Arial" w:cs="Arial"/>
          <w:sz w:val="20"/>
          <w:szCs w:val="20"/>
        </w:rPr>
        <w:t xml:space="preserve"> :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Accu-Chek</w:t>
      </w:r>
      <w:r w:rsidR="00E41D18" w:rsidRPr="004953A8">
        <w:rPr>
          <w:rFonts w:ascii="Arial" w:eastAsia="null" w:hAnsi="Arial" w:cs="Arial"/>
          <w:sz w:val="20"/>
          <w:szCs w:val="20"/>
        </w:rPr>
        <w:t xml:space="preserve"> </w:t>
      </w:r>
      <w:r w:rsidRPr="004953A8">
        <w:rPr>
          <w:rFonts w:ascii="Arial" w:eastAsia="null" w:hAnsi="Arial" w:cs="Arial"/>
          <w:sz w:val="20"/>
          <w:szCs w:val="20"/>
        </w:rPr>
        <w:t>Go vs Cobas c311.</w:t>
      </w:r>
    </w:p>
    <w:p w14:paraId="1E45D9B7"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7BA48824" w14:textId="77777777" w:rsidR="00675123" w:rsidRPr="004953A8" w:rsidRDefault="00675123" w:rsidP="00620F25">
      <w:pPr>
        <w:spacing w:line="276" w:lineRule="auto"/>
        <w:jc w:val="both"/>
        <w:rPr>
          <w:rFonts w:ascii="Arial" w:hAnsi="Arial" w:cs="Arial"/>
          <w:sz w:val="20"/>
          <w:szCs w:val="20"/>
        </w:rPr>
      </w:pPr>
    </w:p>
    <w:p w14:paraId="44AA6776" w14:textId="77777777" w:rsidR="00405D3D" w:rsidRPr="004953A8" w:rsidRDefault="00405D3D" w:rsidP="00620F25">
      <w:pPr>
        <w:spacing w:line="276" w:lineRule="auto"/>
        <w:jc w:val="both"/>
        <w:rPr>
          <w:rFonts w:ascii="Arial" w:hAnsi="Arial" w:cs="Arial"/>
          <w:sz w:val="20"/>
          <w:szCs w:val="20"/>
        </w:rPr>
      </w:pPr>
    </w:p>
    <w:p w14:paraId="10611821" w14:textId="503204D6"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29F07191" wp14:editId="1473282E">
            <wp:extent cx="5400000" cy="3600000"/>
            <wp:effectExtent l="0" t="0" r="0" b="635"/>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07C902"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88% of the results are within the interval of the ISO 15197 standard</w:t>
      </w:r>
    </w:p>
    <w:p w14:paraId="2FB73C5A" w14:textId="77777777" w:rsidR="00675123" w:rsidRPr="004953A8" w:rsidRDefault="00675123" w:rsidP="00620F25">
      <w:pPr>
        <w:spacing w:line="276" w:lineRule="auto"/>
        <w:jc w:val="both"/>
        <w:rPr>
          <w:rFonts w:ascii="Arial" w:hAnsi="Arial" w:cs="Arial"/>
          <w:sz w:val="20"/>
          <w:szCs w:val="20"/>
        </w:rPr>
      </w:pPr>
    </w:p>
    <w:p w14:paraId="23930E75"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3</w:t>
      </w:r>
      <w:r w:rsidRPr="004953A8">
        <w:rPr>
          <w:rFonts w:ascii="Arial" w:eastAsia="null" w:hAnsi="Arial" w:cs="Arial"/>
          <w:sz w:val="20"/>
          <w:szCs w:val="20"/>
        </w:rPr>
        <w:t xml:space="preserve"> : Concordance of blood glucose :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Accu-ChekGo</w:t>
      </w:r>
      <w:proofErr w:type="spellEnd"/>
      <w:r w:rsidRPr="004953A8">
        <w:rPr>
          <w:rFonts w:ascii="Arial" w:eastAsia="null" w:hAnsi="Arial" w:cs="Arial"/>
          <w:sz w:val="20"/>
          <w:szCs w:val="20"/>
        </w:rPr>
        <w:t xml:space="preserve"> according to the modified Bland-Altman plot</w:t>
      </w:r>
    </w:p>
    <w:p w14:paraId="584FE94A"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5B9E5619" w14:textId="77777777" w:rsidR="00675123" w:rsidRPr="004953A8" w:rsidRDefault="00675123" w:rsidP="00620F25">
      <w:pPr>
        <w:spacing w:line="276" w:lineRule="auto"/>
        <w:jc w:val="both"/>
        <w:rPr>
          <w:rFonts w:ascii="Arial" w:hAnsi="Arial" w:cs="Arial"/>
          <w:sz w:val="20"/>
          <w:szCs w:val="20"/>
        </w:rPr>
      </w:pPr>
    </w:p>
    <w:p w14:paraId="4B0857F8" w14:textId="02CA3F63"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23EE7DC0" wp14:editId="75C96985">
                <wp:extent cx="8229600" cy="3499035"/>
                <wp:effectExtent l="0" t="0" r="0" b="6350"/>
                <wp:docPr id="16" name="Groupe 16"/>
                <wp:cNvGraphicFramePr/>
                <a:graphic xmlns:a="http://schemas.openxmlformats.org/drawingml/2006/main">
                  <a:graphicData uri="http://schemas.microsoft.com/office/word/2010/wordprocessingGroup">
                    <wpg:wgp>
                      <wpg:cNvGrpSpPr/>
                      <wpg:grpSpPr>
                        <a:xfrm>
                          <a:off x="0" y="0"/>
                          <a:ext cx="8229600" cy="3499035"/>
                          <a:chOff x="0" y="0"/>
                          <a:chExt cx="8898255" cy="3783331"/>
                        </a:xfrm>
                      </wpg:grpSpPr>
                      <wps:wsp>
                        <wps:cNvPr id="14" name="Rectangle 14"/>
                        <wps:cNvSpPr/>
                        <wps:spPr>
                          <a:xfrm>
                            <a:off x="108586" y="2923777"/>
                            <a:ext cx="4242435" cy="859554"/>
                          </a:xfrm>
                          <a:prstGeom prst="rect">
                            <a:avLst/>
                          </a:prstGeom>
                          <a:solidFill>
                            <a:sysClr val="window" lastClr="FFFFFF"/>
                          </a:solidFill>
                          <a:ln w="12700" cap="flat" cmpd="sng" algn="ctr">
                            <a:noFill/>
                            <a:prstDash val="solid"/>
                            <a:miter lim="800000"/>
                          </a:ln>
                          <a:effectLst/>
                        </wps:spPr>
                        <wps:txbx>
                          <w:txbxContent>
                            <w:p w14:paraId="229F07EE"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Accu-Chek®Active</w:t>
                              </w:r>
                            </w:p>
                            <w:p w14:paraId="7AF10156" w14:textId="5DE026D8"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100% of the results are in zones A and B, with 8% in zone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648200" y="3009540"/>
                            <a:ext cx="4242435" cy="670919"/>
                          </a:xfrm>
                          <a:prstGeom prst="rect">
                            <a:avLst/>
                          </a:prstGeom>
                          <a:solidFill>
                            <a:sysClr val="window" lastClr="FFFFFF"/>
                          </a:solidFill>
                          <a:ln w="12700" cap="flat" cmpd="sng" algn="ctr">
                            <a:noFill/>
                            <a:prstDash val="solid"/>
                            <a:miter lim="800000"/>
                          </a:ln>
                          <a:effectLst/>
                        </wps:spPr>
                        <wps:txbx>
                          <w:txbxContent>
                            <w:p w14:paraId="7FBDE0B1"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Parkes Error Grid </w:t>
                              </w:r>
                              <w:r w:rsidRPr="004953A8">
                                <w:rPr>
                                  <w:rFonts w:ascii="Arial" w:hAnsi="Arial" w:cs="Arial"/>
                                  <w:sz w:val="20"/>
                                  <w:szCs w:val="20"/>
                                </w:rPr>
                                <w:t>: Cobas c311® vs Accu-Chek®Active</w:t>
                              </w:r>
                            </w:p>
                            <w:p w14:paraId="3261DEC9"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5% in zone B.</w:t>
                              </w:r>
                            </w:p>
                            <w:p w14:paraId="6FACA1DA"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3755" cy="2903855"/>
                          </a:xfrm>
                          <a:prstGeom prst="rect">
                            <a:avLst/>
                          </a:prstGeom>
                          <a:noFill/>
                        </pic:spPr>
                      </pic:pic>
                      <pic:pic xmlns:pic="http://schemas.openxmlformats.org/drawingml/2006/picture">
                        <pic:nvPicPr>
                          <pic:cNvPr id="11" name="Image 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86300" y="19050"/>
                            <a:ext cx="4211955" cy="2842895"/>
                          </a:xfrm>
                          <a:prstGeom prst="rect">
                            <a:avLst/>
                          </a:prstGeom>
                          <a:noFill/>
                        </pic:spPr>
                      </pic:pic>
                    </wpg:wgp>
                  </a:graphicData>
                </a:graphic>
              </wp:inline>
            </w:drawing>
          </mc:Choice>
          <mc:Fallback>
            <w:pict>
              <v:group w14:anchorId="23EE7DC0" id="Groupe 16" o:spid="_x0000_s1044" style="width:9in;height:275.5pt;mso-position-horizontal-relative:char;mso-position-vertical-relative:line" coordsize="88982,37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">
                <v:rect id="Rectangle 14" o:spid="_x0000_s1045" style="position:absolute;left:1085;top:29237;width:42425;height:8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tNxQAAANsAAAAPAAAAZHJzL2Rvd25yZXYueG1sRI9Ba8JA&#10;EIXvgv9hGaEXqRul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C5O3tNxQAAANsAAAAP&#10;AAAAAAAAAAAAAAAAAAcCAABkcnMvZG93bnJldi54bWxQSwUGAAAAAAMAAwC3AAAA+QIAAAAA&#10;" fillcolor="window" stroked="f" strokeweight="1pt">
                  <v:textbox>
                    <w:txbxContent>
                      <w:p w14:paraId="229F07EE"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Accu-Chek®Active</w:t>
                        </w:r>
                      </w:p>
                      <w:p w14:paraId="7AF10156" w14:textId="5DE026D8"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100% of the results are in zones A and B, with 8% in zone B.</w:t>
                        </w:r>
                      </w:p>
                    </w:txbxContent>
                  </v:textbox>
                </v:rect>
                <v:rect id="Rectangle 15" o:spid="_x0000_s1046" style="position:absolute;left:46482;top:30095;width:42424;height:6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7WxQAAANsAAAAPAAAAZHJzL2Rvd25yZXYueG1sRI9Ba8JA&#10;EIXvgv9hGaEXqRuFSk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DWd97WxQAAANsAAAAP&#10;AAAAAAAAAAAAAAAAAAcCAABkcnMvZG93bnJldi54bWxQSwUGAAAAAAMAAwC3AAAA+QIAAAAA&#10;" fillcolor="window" stroked="f" strokeweight="1pt">
                  <v:textbox>
                    <w:txbxContent>
                      <w:p w14:paraId="7FBDE0B1"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B</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Parkes Error Grid </w:t>
                        </w:r>
                        <w:r w:rsidRPr="004953A8">
                          <w:rPr>
                            <w:rFonts w:ascii="Arial" w:hAnsi="Arial" w:cs="Arial"/>
                            <w:sz w:val="20"/>
                            <w:szCs w:val="20"/>
                          </w:rPr>
                          <w:t>: Cobas c311® vs Accu-Chek®Active</w:t>
                        </w:r>
                      </w:p>
                      <w:p w14:paraId="3261DEC9" w14:textId="77777777" w:rsidR="00152449" w:rsidRPr="004953A8" w:rsidRDefault="00152449" w:rsidP="00405D3D">
                        <w:pPr>
                          <w:jc w:val="both"/>
                          <w:rPr>
                            <w:rFonts w:ascii="Arial" w:hAnsi="Arial" w:cs="Arial"/>
                            <w:sz w:val="20"/>
                            <w:szCs w:val="20"/>
                          </w:rPr>
                        </w:pPr>
                        <w:r w:rsidRPr="004953A8">
                          <w:rPr>
                            <w:rStyle w:val="Strong"/>
                            <w:rFonts w:ascii="Arial" w:hAnsi="Arial" w:cs="Arial"/>
                            <w:sz w:val="20"/>
                            <w:szCs w:val="20"/>
                          </w:rPr>
                          <w:t>99% of the results are in zones A and B, with 5% in zone B.</w:t>
                        </w:r>
                      </w:p>
                      <w:p w14:paraId="6FACA1DA" w14:textId="77777777" w:rsidR="00152449" w:rsidRPr="004B7D3F" w:rsidRDefault="00152449" w:rsidP="00405D3D">
                        <w:pPr>
                          <w:jc w:val="both"/>
                          <w:rPr>
                            <w:rFonts w:asciiTheme="majorBidi" w:hAnsiTheme="majorBidi" w:cstheme="majorBidi"/>
                          </w:rPr>
                        </w:pPr>
                      </w:p>
                    </w:txbxContent>
                  </v:textbox>
                </v:rect>
                <v:shape id="Image 10" o:spid="_x0000_s1047" type="#_x0000_t75" style="position:absolute;width:46437;height:2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">
                  <v:imagedata r:id="rId31" o:title=""/>
                </v:shape>
                <v:shape id="Image 11" o:spid="_x0000_s1048" type="#_x0000_t75" style="position:absolute;left:46863;top:190;width:42119;height:2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">
                  <v:imagedata r:id="rId32" o:title=""/>
                </v:shape>
                <w10:anchorlock/>
              </v:group>
            </w:pict>
          </mc:Fallback>
        </mc:AlternateContent>
      </w:r>
    </w:p>
    <w:p w14:paraId="5E61338C" w14:textId="77777777" w:rsidR="004953A8" w:rsidRDefault="004953A8" w:rsidP="00620F25">
      <w:pPr>
        <w:spacing w:line="276" w:lineRule="auto"/>
        <w:jc w:val="both"/>
        <w:rPr>
          <w:rFonts w:ascii="Arial" w:eastAsia="null" w:hAnsi="Arial" w:cs="Arial"/>
          <w:b/>
          <w:sz w:val="20"/>
          <w:szCs w:val="20"/>
        </w:rPr>
      </w:pPr>
    </w:p>
    <w:p w14:paraId="6459F4BE" w14:textId="5D2137A9"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4</w:t>
      </w:r>
      <w:r w:rsidRPr="004953A8">
        <w:rPr>
          <w:rFonts w:ascii="Arial" w:eastAsia="null" w:hAnsi="Arial" w:cs="Arial"/>
          <w:sz w:val="20"/>
          <w:szCs w:val="20"/>
        </w:rPr>
        <w:t xml:space="preserve"> :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Accu-ChekActive</w:t>
      </w:r>
      <w:proofErr w:type="spellEnd"/>
    </w:p>
    <w:p w14:paraId="06C693D9"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6A0EF9EF" w14:textId="77777777" w:rsidR="00675123" w:rsidRPr="004953A8" w:rsidRDefault="00675123" w:rsidP="00620F25">
      <w:pPr>
        <w:spacing w:line="276" w:lineRule="auto"/>
        <w:jc w:val="both"/>
        <w:rPr>
          <w:rFonts w:ascii="Arial" w:hAnsi="Arial" w:cs="Arial"/>
          <w:sz w:val="20"/>
          <w:szCs w:val="20"/>
        </w:rPr>
      </w:pPr>
    </w:p>
    <w:p w14:paraId="217B3C27" w14:textId="2499CC27"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3B39B32F" wp14:editId="2F9BE2B3">
            <wp:extent cx="5401310" cy="360299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5B9728A7"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91% of the results are within the interval of the ISO 15197 standard</w:t>
      </w:r>
    </w:p>
    <w:p w14:paraId="50FF7EE9" w14:textId="77777777" w:rsidR="00675123" w:rsidRPr="004953A8" w:rsidRDefault="00675123" w:rsidP="00620F25">
      <w:pPr>
        <w:spacing w:line="276" w:lineRule="auto"/>
        <w:jc w:val="both"/>
        <w:rPr>
          <w:rFonts w:ascii="Arial" w:hAnsi="Arial" w:cs="Arial"/>
          <w:sz w:val="20"/>
          <w:szCs w:val="20"/>
        </w:rPr>
      </w:pPr>
    </w:p>
    <w:p w14:paraId="74B48E3A"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5</w:t>
      </w:r>
      <w:r w:rsidRPr="004953A8">
        <w:rPr>
          <w:rFonts w:ascii="Arial" w:eastAsia="null" w:hAnsi="Arial" w:cs="Arial"/>
          <w:sz w:val="20"/>
          <w:szCs w:val="20"/>
        </w:rPr>
        <w:t xml:space="preserve"> : Concordance of blood glucose :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Accu-ChekActive</w:t>
      </w:r>
      <w:proofErr w:type="spellEnd"/>
      <w:r w:rsidRPr="004953A8">
        <w:rPr>
          <w:rFonts w:ascii="Arial" w:eastAsia="null" w:hAnsi="Arial" w:cs="Arial"/>
          <w:sz w:val="20"/>
          <w:szCs w:val="20"/>
        </w:rPr>
        <w:t xml:space="preserve"> according to the modified Bland-Altman plot</w:t>
      </w:r>
    </w:p>
    <w:p w14:paraId="13DB50FE" w14:textId="77777777" w:rsidR="00405D3D" w:rsidRPr="004953A8" w:rsidRDefault="00405D3D" w:rsidP="00620F25">
      <w:pPr>
        <w:spacing w:line="276" w:lineRule="auto"/>
        <w:jc w:val="both"/>
        <w:rPr>
          <w:rFonts w:ascii="Arial" w:hAnsi="Arial" w:cs="Arial"/>
          <w:sz w:val="20"/>
          <w:szCs w:val="20"/>
        </w:rPr>
        <w:sectPr w:rsidR="00405D3D" w:rsidRPr="004953A8" w:rsidSect="00405D3D">
          <w:pgSz w:w="15840" w:h="12240" w:orient="landscape"/>
          <w:pgMar w:top="1440" w:right="1440" w:bottom="1440" w:left="1440" w:header="720" w:footer="720" w:gutter="0"/>
          <w:cols w:space="720"/>
          <w:titlePg/>
          <w:docGrid w:linePitch="360"/>
        </w:sectPr>
      </w:pPr>
    </w:p>
    <w:p w14:paraId="4DC14240" w14:textId="77777777" w:rsidR="00675123" w:rsidRPr="004953A8" w:rsidRDefault="00675123" w:rsidP="00620F25">
      <w:pPr>
        <w:spacing w:line="276" w:lineRule="auto"/>
        <w:jc w:val="both"/>
        <w:rPr>
          <w:rFonts w:ascii="Arial" w:hAnsi="Arial" w:cs="Arial"/>
          <w:sz w:val="20"/>
          <w:szCs w:val="20"/>
        </w:rPr>
      </w:pPr>
    </w:p>
    <w:p w14:paraId="36A3205D" w14:textId="1283F880" w:rsidR="00405D3D"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mc:AlternateContent>
          <mc:Choice Requires="wpg">
            <w:drawing>
              <wp:inline distT="0" distB="0" distL="0" distR="0" wp14:anchorId="6BE0F268" wp14:editId="6441225D">
                <wp:extent cx="8229600" cy="3890164"/>
                <wp:effectExtent l="0" t="0" r="0" b="0"/>
                <wp:docPr id="25" name="Groupe 25"/>
                <wp:cNvGraphicFramePr/>
                <a:graphic xmlns:a="http://schemas.openxmlformats.org/drawingml/2006/main">
                  <a:graphicData uri="http://schemas.microsoft.com/office/word/2010/wordprocessingGroup">
                    <wpg:wgp>
                      <wpg:cNvGrpSpPr/>
                      <wpg:grpSpPr>
                        <a:xfrm>
                          <a:off x="0" y="0"/>
                          <a:ext cx="8229600" cy="3890164"/>
                          <a:chOff x="0" y="0"/>
                          <a:chExt cx="9457055" cy="4470385"/>
                        </a:xfrm>
                      </wpg:grpSpPr>
                      <pic:pic xmlns:pic="http://schemas.openxmlformats.org/drawingml/2006/picture">
                        <pic:nvPicPr>
                          <pic:cNvPr id="20" name="Image 2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5029200" y="0"/>
                            <a:ext cx="4427855" cy="3162300"/>
                          </a:xfrm>
                          <a:prstGeom prst="rect">
                            <a:avLst/>
                          </a:prstGeom>
                          <a:noFill/>
                        </pic:spPr>
                      </pic:pic>
                      <pic:pic xmlns:pic="http://schemas.openxmlformats.org/drawingml/2006/picture">
                        <pic:nvPicPr>
                          <pic:cNvPr id="19" name="Image 1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80975"/>
                            <a:ext cx="5007610" cy="3131820"/>
                          </a:xfrm>
                          <a:prstGeom prst="rect">
                            <a:avLst/>
                          </a:prstGeom>
                          <a:noFill/>
                        </pic:spPr>
                      </pic:pic>
                      <wps:wsp>
                        <wps:cNvPr id="22" name="Rectangle 22"/>
                        <wps:cNvSpPr/>
                        <wps:spPr>
                          <a:xfrm>
                            <a:off x="266700" y="3457352"/>
                            <a:ext cx="4242435" cy="964442"/>
                          </a:xfrm>
                          <a:prstGeom prst="rect">
                            <a:avLst/>
                          </a:prstGeom>
                          <a:solidFill>
                            <a:sysClr val="window" lastClr="FFFFFF"/>
                          </a:solidFill>
                          <a:ln w="12700" cap="flat" cmpd="sng" algn="ctr">
                            <a:noFill/>
                            <a:prstDash val="solid"/>
                            <a:miter lim="800000"/>
                          </a:ln>
                          <a:effectLst/>
                        </wps:spPr>
                        <wps:txbx>
                          <w:txbxContent>
                            <w:p w14:paraId="15E0A2F5"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OneTouCH®Verio®IQ</w:t>
                              </w:r>
                            </w:p>
                            <w:p w14:paraId="65D84381" w14:textId="77777777" w:rsidR="00152449" w:rsidRPr="004B7D3F" w:rsidRDefault="00152449" w:rsidP="00405D3D">
                              <w:pPr>
                                <w:jc w:val="both"/>
                                <w:rPr>
                                  <w:rFonts w:asciiTheme="majorBidi" w:hAnsiTheme="majorBidi" w:cstheme="majorBidi"/>
                                </w:rPr>
                              </w:pPr>
                              <w:r w:rsidRPr="004B7D3F">
                                <w:rPr>
                                  <w:rStyle w:val="Strong"/>
                                  <w:rFonts w:asciiTheme="majorBidi" w:hAnsiTheme="majorBidi" w:cstheme="majorBidi"/>
                                </w:rPr>
                                <w:t>100% of the results are in zones A and B, with 10% in zone B.</w:t>
                              </w:r>
                            </w:p>
                            <w:p w14:paraId="34A2960A"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010150" y="3238223"/>
                            <a:ext cx="4242435" cy="1232162"/>
                          </a:xfrm>
                          <a:prstGeom prst="rect">
                            <a:avLst/>
                          </a:prstGeom>
                          <a:solidFill>
                            <a:sysClr val="window" lastClr="FFFFFF"/>
                          </a:solidFill>
                          <a:ln w="12700" cap="flat" cmpd="sng" algn="ctr">
                            <a:noFill/>
                            <a:prstDash val="solid"/>
                            <a:miter lim="800000"/>
                          </a:ln>
                          <a:effectLst/>
                        </wps:spPr>
                        <wps:txbx>
                          <w:txbxContent>
                            <w:p w14:paraId="5367975E" w14:textId="77777777" w:rsidR="00152449" w:rsidRPr="004976E4" w:rsidRDefault="00152449" w:rsidP="00405D3D">
                              <w:pPr>
                                <w:jc w:val="both"/>
                                <w:rPr>
                                  <w:rFonts w:ascii="Arial" w:hAnsi="Arial" w:cs="Arial"/>
                                  <w:sz w:val="20"/>
                                  <w:szCs w:val="20"/>
                                </w:rPr>
                              </w:pPr>
                              <w:r w:rsidRPr="004976E4">
                                <w:rPr>
                                  <w:rFonts w:ascii="Arial" w:hAnsi="Arial" w:cs="Arial"/>
                                  <w:b/>
                                  <w:bCs/>
                                  <w:sz w:val="20"/>
                                  <w:szCs w:val="20"/>
                                </w:rPr>
                                <w:t>B</w:t>
                              </w:r>
                              <w:r w:rsidRPr="004976E4">
                                <w:rPr>
                                  <w:rFonts w:ascii="Arial" w:hAnsi="Arial" w:cs="Arial"/>
                                  <w:sz w:val="20"/>
                                  <w:szCs w:val="20"/>
                                </w:rPr>
                                <w:t xml:space="preserve"> : Concordance of blood glucose results according to the </w:t>
                              </w:r>
                              <w:r w:rsidRPr="004976E4">
                                <w:rPr>
                                  <w:rFonts w:ascii="Arial" w:hAnsi="Arial" w:cs="Arial"/>
                                  <w:sz w:val="20"/>
                                  <w:szCs w:val="20"/>
                                  <w:lang w:eastAsia="fr-FR"/>
                                </w:rPr>
                                <w:t>Parkes Error Grid </w:t>
                              </w:r>
                              <w:r w:rsidRPr="004976E4">
                                <w:rPr>
                                  <w:rFonts w:ascii="Arial" w:hAnsi="Arial" w:cs="Arial"/>
                                  <w:sz w:val="20"/>
                                  <w:szCs w:val="20"/>
                                </w:rPr>
                                <w:t>: Cobas c311® vs OneTouCH®Verio®IQ</w:t>
                              </w:r>
                            </w:p>
                            <w:p w14:paraId="4826C452" w14:textId="77777777" w:rsidR="00152449" w:rsidRPr="004976E4" w:rsidRDefault="00152449" w:rsidP="00405D3D">
                              <w:pPr>
                                <w:jc w:val="both"/>
                                <w:rPr>
                                  <w:rFonts w:ascii="Arial" w:hAnsi="Arial" w:cs="Arial"/>
                                  <w:sz w:val="20"/>
                                  <w:szCs w:val="20"/>
                                </w:rPr>
                              </w:pPr>
                              <w:r w:rsidRPr="004976E4">
                                <w:rPr>
                                  <w:rStyle w:val="Strong"/>
                                  <w:rFonts w:ascii="Arial" w:hAnsi="Arial" w:cs="Arial"/>
                                  <w:sz w:val="20"/>
                                  <w:szCs w:val="20"/>
                                </w:rPr>
                                <w:t>98% of the results are in zones A and B, with 6% in zone B.</w:t>
                              </w:r>
                            </w:p>
                            <w:p w14:paraId="12464918" w14:textId="77777777" w:rsidR="00152449" w:rsidRPr="004B7D3F" w:rsidRDefault="00152449" w:rsidP="00405D3D">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E0F268" id="Groupe 25" o:spid="_x0000_s1049" style="width:9in;height:306.3pt;mso-position-horizontal-relative:char;mso-position-vertical-relative:line" coordsize="94570,4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">
                <v:shape id="Image 20" o:spid="_x0000_s1050" type="#_x0000_t75" style="position:absolute;left:50292;width:44278;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">
                  <v:imagedata r:id="rId36" o:title=""/>
                </v:shape>
                <v:shape id="Image 19" o:spid="_x0000_s1051" type="#_x0000_t75" style="position:absolute;top:1809;width:50076;height:3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">
                  <v:imagedata r:id="rId37" o:title=""/>
                </v:shape>
                <v:rect id="Rectangle 22" o:spid="_x0000_s1052" style="position:absolute;left:2667;top:34573;width:42424;height:9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" fillcolor="window" stroked="f" strokeweight="1pt">
                  <v:textbox>
                    <w:txbxContent>
                      <w:p w14:paraId="15E0A2F5" w14:textId="77777777" w:rsidR="00152449" w:rsidRPr="004953A8" w:rsidRDefault="00152449" w:rsidP="00405D3D">
                        <w:pPr>
                          <w:jc w:val="both"/>
                          <w:rPr>
                            <w:rFonts w:ascii="Arial" w:hAnsi="Arial" w:cs="Arial"/>
                            <w:sz w:val="20"/>
                            <w:szCs w:val="20"/>
                          </w:rPr>
                        </w:pPr>
                        <w:r w:rsidRPr="004953A8">
                          <w:rPr>
                            <w:rFonts w:ascii="Arial" w:hAnsi="Arial" w:cs="Arial"/>
                            <w:b/>
                            <w:bCs/>
                            <w:sz w:val="20"/>
                            <w:szCs w:val="20"/>
                          </w:rPr>
                          <w:t>A</w:t>
                        </w:r>
                        <w:r w:rsidRPr="004953A8">
                          <w:rPr>
                            <w:rFonts w:ascii="Arial" w:hAnsi="Arial" w:cs="Arial"/>
                            <w:sz w:val="20"/>
                            <w:szCs w:val="20"/>
                          </w:rPr>
                          <w:t xml:space="preserve"> : Concordance of blood glucose results according to the </w:t>
                        </w:r>
                        <w:r w:rsidRPr="004953A8">
                          <w:rPr>
                            <w:rFonts w:ascii="Arial" w:hAnsi="Arial" w:cs="Arial"/>
                            <w:sz w:val="20"/>
                            <w:szCs w:val="20"/>
                            <w:lang w:eastAsia="fr-FR"/>
                          </w:rPr>
                          <w:t>Clarke Error Grid </w:t>
                        </w:r>
                        <w:r w:rsidRPr="004953A8">
                          <w:rPr>
                            <w:rFonts w:ascii="Arial" w:hAnsi="Arial" w:cs="Arial"/>
                            <w:sz w:val="20"/>
                            <w:szCs w:val="20"/>
                          </w:rPr>
                          <w:t>: Cobas c311® vs OneTouCH®Verio®IQ</w:t>
                        </w:r>
                      </w:p>
                      <w:p w14:paraId="65D84381" w14:textId="77777777" w:rsidR="00152449" w:rsidRPr="004B7D3F" w:rsidRDefault="00152449" w:rsidP="00405D3D">
                        <w:pPr>
                          <w:jc w:val="both"/>
                          <w:rPr>
                            <w:rFonts w:asciiTheme="majorBidi" w:hAnsiTheme="majorBidi" w:cstheme="majorBidi"/>
                          </w:rPr>
                        </w:pPr>
                        <w:r w:rsidRPr="004B7D3F">
                          <w:rPr>
                            <w:rStyle w:val="Strong"/>
                            <w:rFonts w:asciiTheme="majorBidi" w:hAnsiTheme="majorBidi" w:cstheme="majorBidi"/>
                          </w:rPr>
                          <w:t>100% of the results are in zones A and B, with 10% in zone B.</w:t>
                        </w:r>
                      </w:p>
                      <w:p w14:paraId="34A2960A" w14:textId="77777777" w:rsidR="00152449" w:rsidRPr="004B7D3F" w:rsidRDefault="00152449" w:rsidP="00405D3D">
                        <w:pPr>
                          <w:jc w:val="both"/>
                          <w:rPr>
                            <w:rFonts w:asciiTheme="majorBidi" w:hAnsiTheme="majorBidi" w:cstheme="majorBidi"/>
                          </w:rPr>
                        </w:pPr>
                      </w:p>
                    </w:txbxContent>
                  </v:textbox>
                </v:rect>
                <v:rect id="Rectangle 24" o:spid="_x0000_s1053" style="position:absolute;left:50101;top:32382;width:42424;height:1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" fillcolor="window" stroked="f" strokeweight="1pt">
                  <v:textbox>
                    <w:txbxContent>
                      <w:p w14:paraId="5367975E" w14:textId="77777777" w:rsidR="00152449" w:rsidRPr="004976E4" w:rsidRDefault="00152449" w:rsidP="00405D3D">
                        <w:pPr>
                          <w:jc w:val="both"/>
                          <w:rPr>
                            <w:rFonts w:ascii="Arial" w:hAnsi="Arial" w:cs="Arial"/>
                            <w:sz w:val="20"/>
                            <w:szCs w:val="20"/>
                          </w:rPr>
                        </w:pPr>
                        <w:r w:rsidRPr="004976E4">
                          <w:rPr>
                            <w:rFonts w:ascii="Arial" w:hAnsi="Arial" w:cs="Arial"/>
                            <w:b/>
                            <w:bCs/>
                            <w:sz w:val="20"/>
                            <w:szCs w:val="20"/>
                          </w:rPr>
                          <w:t>B</w:t>
                        </w:r>
                        <w:r w:rsidRPr="004976E4">
                          <w:rPr>
                            <w:rFonts w:ascii="Arial" w:hAnsi="Arial" w:cs="Arial"/>
                            <w:sz w:val="20"/>
                            <w:szCs w:val="20"/>
                          </w:rPr>
                          <w:t xml:space="preserve"> : Concordance of blood glucose results according to the </w:t>
                        </w:r>
                        <w:r w:rsidRPr="004976E4">
                          <w:rPr>
                            <w:rFonts w:ascii="Arial" w:hAnsi="Arial" w:cs="Arial"/>
                            <w:sz w:val="20"/>
                            <w:szCs w:val="20"/>
                            <w:lang w:eastAsia="fr-FR"/>
                          </w:rPr>
                          <w:t>Parkes Error Grid </w:t>
                        </w:r>
                        <w:r w:rsidRPr="004976E4">
                          <w:rPr>
                            <w:rFonts w:ascii="Arial" w:hAnsi="Arial" w:cs="Arial"/>
                            <w:sz w:val="20"/>
                            <w:szCs w:val="20"/>
                          </w:rPr>
                          <w:t>: Cobas c311® vs OneTouCH®Verio®IQ</w:t>
                        </w:r>
                      </w:p>
                      <w:p w14:paraId="4826C452" w14:textId="77777777" w:rsidR="00152449" w:rsidRPr="004976E4" w:rsidRDefault="00152449" w:rsidP="00405D3D">
                        <w:pPr>
                          <w:jc w:val="both"/>
                          <w:rPr>
                            <w:rFonts w:ascii="Arial" w:hAnsi="Arial" w:cs="Arial"/>
                            <w:sz w:val="20"/>
                            <w:szCs w:val="20"/>
                          </w:rPr>
                        </w:pPr>
                        <w:r w:rsidRPr="004976E4">
                          <w:rPr>
                            <w:rStyle w:val="Strong"/>
                            <w:rFonts w:ascii="Arial" w:hAnsi="Arial" w:cs="Arial"/>
                            <w:sz w:val="20"/>
                            <w:szCs w:val="20"/>
                          </w:rPr>
                          <w:t>98% of the results are in zones A and B, with 6% in zone B.</w:t>
                        </w:r>
                      </w:p>
                      <w:p w14:paraId="12464918" w14:textId="77777777" w:rsidR="00152449" w:rsidRPr="004B7D3F" w:rsidRDefault="00152449" w:rsidP="00405D3D">
                        <w:pPr>
                          <w:jc w:val="both"/>
                          <w:rPr>
                            <w:rFonts w:asciiTheme="majorBidi" w:hAnsiTheme="majorBidi" w:cstheme="majorBidi"/>
                          </w:rPr>
                        </w:pPr>
                      </w:p>
                    </w:txbxContent>
                  </v:textbox>
                </v:rect>
                <w10:anchorlock/>
              </v:group>
            </w:pict>
          </mc:Fallback>
        </mc:AlternateContent>
      </w:r>
    </w:p>
    <w:p w14:paraId="1A8D34D9" w14:textId="77777777" w:rsidR="004953A8" w:rsidRDefault="004953A8" w:rsidP="00620F25">
      <w:pPr>
        <w:spacing w:line="276" w:lineRule="auto"/>
        <w:jc w:val="both"/>
        <w:rPr>
          <w:rFonts w:ascii="Arial" w:eastAsia="null" w:hAnsi="Arial" w:cs="Arial"/>
          <w:b/>
          <w:sz w:val="20"/>
          <w:szCs w:val="20"/>
        </w:rPr>
      </w:pPr>
    </w:p>
    <w:p w14:paraId="0A1782C5" w14:textId="1F185BC4"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6</w:t>
      </w:r>
      <w:r w:rsidRPr="004953A8">
        <w:rPr>
          <w:rFonts w:ascii="Arial" w:eastAsia="null" w:hAnsi="Arial" w:cs="Arial"/>
          <w:sz w:val="20"/>
          <w:szCs w:val="20"/>
        </w:rPr>
        <w:t xml:space="preserve"> : </w:t>
      </w:r>
      <w:r w:rsidR="006C4CF4" w:rsidRPr="004953A8">
        <w:rPr>
          <w:rFonts w:ascii="Arial" w:eastAsia="null" w:hAnsi="Arial" w:cs="Arial"/>
          <w:sz w:val="20"/>
          <w:szCs w:val="20"/>
        </w:rPr>
        <w:t>Consensus</w:t>
      </w:r>
      <w:r w:rsidRPr="004953A8">
        <w:rPr>
          <w:rFonts w:ascii="Arial" w:eastAsia="null" w:hAnsi="Arial" w:cs="Arial"/>
          <w:sz w:val="20"/>
          <w:szCs w:val="20"/>
        </w:rPr>
        <w:t xml:space="preserve"> error grids for the evaluation of diagnostic performance of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OneTouCHVerioIQ</w:t>
      </w:r>
      <w:proofErr w:type="spellEnd"/>
    </w:p>
    <w:p w14:paraId="43007A29" w14:textId="77777777" w:rsidR="00675123" w:rsidRPr="004953A8" w:rsidRDefault="00675123" w:rsidP="00620F25">
      <w:pPr>
        <w:spacing w:line="276" w:lineRule="auto"/>
        <w:jc w:val="both"/>
        <w:rPr>
          <w:rFonts w:ascii="Arial" w:hAnsi="Arial" w:cs="Arial"/>
          <w:sz w:val="20"/>
          <w:szCs w:val="20"/>
        </w:rPr>
      </w:pPr>
    </w:p>
    <w:p w14:paraId="764B37FD" w14:textId="77777777" w:rsidR="005F76E2" w:rsidRDefault="005F76E2" w:rsidP="00620F25">
      <w:pPr>
        <w:spacing w:line="276" w:lineRule="auto"/>
        <w:jc w:val="both"/>
        <w:rPr>
          <w:rFonts w:ascii="Arial" w:hAnsi="Arial" w:cs="Arial"/>
          <w:sz w:val="20"/>
          <w:szCs w:val="20"/>
        </w:rPr>
        <w:sectPr w:rsidR="005F76E2" w:rsidSect="005F76E2">
          <w:pgSz w:w="15840" w:h="12240" w:orient="landscape"/>
          <w:pgMar w:top="1440" w:right="1440" w:bottom="1440" w:left="1440" w:header="720" w:footer="720" w:gutter="0"/>
          <w:cols w:space="720"/>
          <w:titlePg/>
          <w:docGrid w:linePitch="360"/>
        </w:sectPr>
      </w:pPr>
    </w:p>
    <w:p w14:paraId="045B5263" w14:textId="178F7A15" w:rsidR="00675123" w:rsidRPr="004953A8" w:rsidRDefault="00675123" w:rsidP="00620F25">
      <w:pPr>
        <w:spacing w:line="276" w:lineRule="auto"/>
        <w:jc w:val="both"/>
        <w:rPr>
          <w:rFonts w:ascii="Arial" w:hAnsi="Arial" w:cs="Arial"/>
          <w:sz w:val="20"/>
          <w:szCs w:val="20"/>
        </w:rPr>
      </w:pPr>
    </w:p>
    <w:p w14:paraId="3E744B20" w14:textId="5A119523" w:rsidR="00675123" w:rsidRPr="004953A8" w:rsidRDefault="00405D3D"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1BC1B6A1" wp14:editId="71880691">
            <wp:extent cx="5400000" cy="3600000"/>
            <wp:effectExtent l="0" t="0" r="0" b="63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72D615"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sz w:val="20"/>
          <w:szCs w:val="20"/>
        </w:rPr>
        <w:t>90% of the results are within the interval of the ISO 15197 standard</w:t>
      </w:r>
    </w:p>
    <w:p w14:paraId="668B93BB" w14:textId="77777777" w:rsidR="00675123" w:rsidRPr="004953A8" w:rsidRDefault="00675123" w:rsidP="00620F25">
      <w:pPr>
        <w:spacing w:line="276" w:lineRule="auto"/>
        <w:jc w:val="both"/>
        <w:rPr>
          <w:rFonts w:ascii="Arial" w:hAnsi="Arial" w:cs="Arial"/>
          <w:sz w:val="20"/>
          <w:szCs w:val="20"/>
        </w:rPr>
      </w:pPr>
    </w:p>
    <w:p w14:paraId="13AF5E4E" w14:textId="77777777" w:rsidR="00675123" w:rsidRPr="004953A8" w:rsidRDefault="00152449" w:rsidP="00620F25">
      <w:pPr>
        <w:spacing w:line="276" w:lineRule="auto"/>
        <w:jc w:val="both"/>
        <w:rPr>
          <w:rFonts w:ascii="Arial" w:hAnsi="Arial" w:cs="Arial"/>
          <w:sz w:val="20"/>
          <w:szCs w:val="20"/>
        </w:rPr>
      </w:pPr>
      <w:r w:rsidRPr="004953A8">
        <w:rPr>
          <w:rFonts w:ascii="Arial" w:eastAsia="null" w:hAnsi="Arial" w:cs="Arial"/>
          <w:b/>
          <w:sz w:val="20"/>
          <w:szCs w:val="20"/>
        </w:rPr>
        <w:t>Figure 7</w:t>
      </w:r>
      <w:r w:rsidRPr="004953A8">
        <w:rPr>
          <w:rFonts w:ascii="Arial" w:eastAsia="null" w:hAnsi="Arial" w:cs="Arial"/>
          <w:sz w:val="20"/>
          <w:szCs w:val="20"/>
        </w:rPr>
        <w:t xml:space="preserve"> : Concordance of blood glucose : </w:t>
      </w:r>
      <w:proofErr w:type="spellStart"/>
      <w:r w:rsidRPr="004953A8">
        <w:rPr>
          <w:rFonts w:ascii="Arial" w:eastAsia="null" w:hAnsi="Arial" w:cs="Arial"/>
          <w:sz w:val="20"/>
          <w:szCs w:val="20"/>
        </w:rPr>
        <w:t>Cobas</w:t>
      </w:r>
      <w:proofErr w:type="spellEnd"/>
      <w:r w:rsidRPr="004953A8">
        <w:rPr>
          <w:rFonts w:ascii="Arial" w:eastAsia="null" w:hAnsi="Arial" w:cs="Arial"/>
          <w:sz w:val="20"/>
          <w:szCs w:val="20"/>
        </w:rPr>
        <w:t xml:space="preserve"> c311 vs </w:t>
      </w:r>
      <w:proofErr w:type="spellStart"/>
      <w:r w:rsidRPr="004953A8">
        <w:rPr>
          <w:rFonts w:ascii="Arial" w:eastAsia="null" w:hAnsi="Arial" w:cs="Arial"/>
          <w:sz w:val="20"/>
          <w:szCs w:val="20"/>
        </w:rPr>
        <w:t>OneTouCHVerioIQ</w:t>
      </w:r>
      <w:proofErr w:type="spellEnd"/>
      <w:r w:rsidRPr="004953A8">
        <w:rPr>
          <w:rFonts w:ascii="Arial" w:eastAsia="null" w:hAnsi="Arial" w:cs="Arial"/>
          <w:sz w:val="20"/>
          <w:szCs w:val="20"/>
        </w:rPr>
        <w:t xml:space="preserve"> according to the modified Bland-Altman plot</w:t>
      </w:r>
    </w:p>
    <w:p w14:paraId="69C4EA16" w14:textId="2AEB48A7" w:rsidR="00DE134F" w:rsidRDefault="00DE134F" w:rsidP="00DE134F">
      <w:pPr>
        <w:spacing w:line="276" w:lineRule="auto"/>
        <w:jc w:val="both"/>
        <w:rPr>
          <w:rFonts w:ascii="Arial" w:hAnsi="Arial" w:cs="Arial"/>
          <w:sz w:val="20"/>
          <w:szCs w:val="20"/>
        </w:rPr>
      </w:pPr>
    </w:p>
    <w:p w14:paraId="1F4EFAAF" w14:textId="3E01728D" w:rsidR="004976E4" w:rsidRDefault="004976E4" w:rsidP="00DE134F">
      <w:pPr>
        <w:spacing w:line="276" w:lineRule="auto"/>
        <w:jc w:val="both"/>
        <w:rPr>
          <w:rFonts w:ascii="Arial" w:hAnsi="Arial" w:cs="Arial"/>
          <w:sz w:val="20"/>
          <w:szCs w:val="20"/>
        </w:rPr>
      </w:pPr>
    </w:p>
    <w:p w14:paraId="46BE5A7F" w14:textId="065471C8" w:rsidR="004976E4" w:rsidRDefault="004976E4" w:rsidP="00DE134F">
      <w:pPr>
        <w:spacing w:line="276" w:lineRule="auto"/>
        <w:jc w:val="both"/>
        <w:rPr>
          <w:rFonts w:ascii="Arial" w:hAnsi="Arial" w:cs="Arial"/>
          <w:sz w:val="20"/>
          <w:szCs w:val="20"/>
        </w:rPr>
      </w:pPr>
    </w:p>
    <w:p w14:paraId="709DB17D" w14:textId="6CAEEC36" w:rsidR="005F76E2" w:rsidRDefault="005F76E2" w:rsidP="00DE134F">
      <w:pPr>
        <w:spacing w:line="276" w:lineRule="auto"/>
        <w:jc w:val="both"/>
        <w:rPr>
          <w:rFonts w:ascii="Arial" w:hAnsi="Arial" w:cs="Arial"/>
          <w:sz w:val="20"/>
          <w:szCs w:val="20"/>
        </w:rPr>
      </w:pPr>
    </w:p>
    <w:p w14:paraId="0DA8D1BA" w14:textId="208274A9" w:rsidR="005F76E2" w:rsidRDefault="005F76E2" w:rsidP="00DE134F">
      <w:pPr>
        <w:spacing w:line="276" w:lineRule="auto"/>
        <w:jc w:val="both"/>
        <w:rPr>
          <w:rFonts w:ascii="Arial" w:hAnsi="Arial" w:cs="Arial"/>
          <w:sz w:val="20"/>
          <w:szCs w:val="20"/>
        </w:rPr>
      </w:pPr>
    </w:p>
    <w:p w14:paraId="47C231B0" w14:textId="7FF912E9" w:rsidR="005F76E2" w:rsidRDefault="005F76E2" w:rsidP="00DE134F">
      <w:pPr>
        <w:spacing w:line="276" w:lineRule="auto"/>
        <w:jc w:val="both"/>
        <w:rPr>
          <w:rFonts w:ascii="Arial" w:hAnsi="Arial" w:cs="Arial"/>
          <w:sz w:val="20"/>
          <w:szCs w:val="20"/>
        </w:rPr>
      </w:pPr>
    </w:p>
    <w:p w14:paraId="11577D04" w14:textId="6463CC68" w:rsidR="005F76E2" w:rsidRDefault="005F76E2" w:rsidP="00DE134F">
      <w:pPr>
        <w:spacing w:line="276" w:lineRule="auto"/>
        <w:jc w:val="both"/>
        <w:rPr>
          <w:rFonts w:ascii="Arial" w:hAnsi="Arial" w:cs="Arial"/>
          <w:sz w:val="20"/>
          <w:szCs w:val="20"/>
        </w:rPr>
      </w:pPr>
    </w:p>
    <w:p w14:paraId="63A59655" w14:textId="628531F0" w:rsidR="005F76E2" w:rsidRDefault="005F76E2" w:rsidP="00DE134F">
      <w:pPr>
        <w:spacing w:line="276" w:lineRule="auto"/>
        <w:jc w:val="both"/>
        <w:rPr>
          <w:rFonts w:ascii="Arial" w:hAnsi="Arial" w:cs="Arial"/>
          <w:sz w:val="20"/>
          <w:szCs w:val="20"/>
        </w:rPr>
      </w:pPr>
    </w:p>
    <w:p w14:paraId="2AD9B615" w14:textId="7D2AFAB3" w:rsidR="005F76E2" w:rsidRDefault="005F76E2" w:rsidP="00DE134F">
      <w:pPr>
        <w:spacing w:line="276" w:lineRule="auto"/>
        <w:jc w:val="both"/>
        <w:rPr>
          <w:rFonts w:ascii="Arial" w:hAnsi="Arial" w:cs="Arial"/>
          <w:sz w:val="20"/>
          <w:szCs w:val="20"/>
        </w:rPr>
      </w:pPr>
    </w:p>
    <w:p w14:paraId="74E09245" w14:textId="66585AF9" w:rsidR="005F76E2" w:rsidRDefault="005F76E2" w:rsidP="00DE134F">
      <w:pPr>
        <w:spacing w:line="276" w:lineRule="auto"/>
        <w:jc w:val="both"/>
        <w:rPr>
          <w:rFonts w:ascii="Arial" w:hAnsi="Arial" w:cs="Arial"/>
          <w:sz w:val="20"/>
          <w:szCs w:val="20"/>
        </w:rPr>
      </w:pPr>
    </w:p>
    <w:p w14:paraId="66A6F0AD" w14:textId="2D6BFE1B" w:rsidR="005F76E2" w:rsidRDefault="005F76E2" w:rsidP="00DE134F">
      <w:pPr>
        <w:spacing w:line="276" w:lineRule="auto"/>
        <w:jc w:val="both"/>
        <w:rPr>
          <w:rFonts w:ascii="Arial" w:hAnsi="Arial" w:cs="Arial"/>
          <w:sz w:val="20"/>
          <w:szCs w:val="20"/>
        </w:rPr>
      </w:pPr>
    </w:p>
    <w:p w14:paraId="230022CF" w14:textId="5744203C" w:rsidR="005F76E2" w:rsidRDefault="005F76E2" w:rsidP="00DE134F">
      <w:pPr>
        <w:spacing w:line="276" w:lineRule="auto"/>
        <w:jc w:val="both"/>
        <w:rPr>
          <w:rFonts w:ascii="Arial" w:hAnsi="Arial" w:cs="Arial"/>
          <w:sz w:val="20"/>
          <w:szCs w:val="20"/>
        </w:rPr>
      </w:pPr>
    </w:p>
    <w:p w14:paraId="6B95911C" w14:textId="63ECCDEA" w:rsidR="005F76E2" w:rsidRDefault="005F76E2" w:rsidP="00DE134F">
      <w:pPr>
        <w:spacing w:line="276" w:lineRule="auto"/>
        <w:jc w:val="both"/>
        <w:rPr>
          <w:rFonts w:ascii="Arial" w:hAnsi="Arial" w:cs="Arial"/>
          <w:sz w:val="20"/>
          <w:szCs w:val="20"/>
        </w:rPr>
      </w:pPr>
    </w:p>
    <w:p w14:paraId="0EA475D5" w14:textId="56492E77" w:rsidR="005F76E2" w:rsidRDefault="005F76E2" w:rsidP="00DE134F">
      <w:pPr>
        <w:spacing w:line="276" w:lineRule="auto"/>
        <w:jc w:val="both"/>
        <w:rPr>
          <w:rFonts w:ascii="Arial" w:hAnsi="Arial" w:cs="Arial"/>
          <w:sz w:val="20"/>
          <w:szCs w:val="20"/>
        </w:rPr>
      </w:pPr>
    </w:p>
    <w:p w14:paraId="50886D03" w14:textId="5915150D" w:rsidR="005F76E2" w:rsidRDefault="005F76E2" w:rsidP="00DE134F">
      <w:pPr>
        <w:spacing w:line="276" w:lineRule="auto"/>
        <w:jc w:val="both"/>
        <w:rPr>
          <w:rFonts w:ascii="Arial" w:hAnsi="Arial" w:cs="Arial"/>
          <w:sz w:val="20"/>
          <w:szCs w:val="20"/>
        </w:rPr>
      </w:pPr>
    </w:p>
    <w:p w14:paraId="18D574AF" w14:textId="4FEA12B3" w:rsidR="005F76E2" w:rsidRDefault="005F76E2" w:rsidP="00DE134F">
      <w:pPr>
        <w:spacing w:line="276" w:lineRule="auto"/>
        <w:jc w:val="both"/>
        <w:rPr>
          <w:rFonts w:ascii="Arial" w:hAnsi="Arial" w:cs="Arial"/>
          <w:sz w:val="20"/>
          <w:szCs w:val="20"/>
        </w:rPr>
      </w:pPr>
    </w:p>
    <w:p w14:paraId="0AA7776C" w14:textId="2F6D21EB" w:rsidR="005F76E2" w:rsidRDefault="005F76E2" w:rsidP="00DE134F">
      <w:pPr>
        <w:spacing w:line="276" w:lineRule="auto"/>
        <w:jc w:val="both"/>
        <w:rPr>
          <w:rFonts w:ascii="Arial" w:hAnsi="Arial" w:cs="Arial"/>
          <w:sz w:val="20"/>
          <w:szCs w:val="20"/>
        </w:rPr>
      </w:pPr>
    </w:p>
    <w:p w14:paraId="08BB1375" w14:textId="508590A8" w:rsidR="005F76E2" w:rsidRDefault="005F76E2" w:rsidP="00DE134F">
      <w:pPr>
        <w:spacing w:line="276" w:lineRule="auto"/>
        <w:jc w:val="both"/>
        <w:rPr>
          <w:rFonts w:ascii="Arial" w:hAnsi="Arial" w:cs="Arial"/>
          <w:sz w:val="20"/>
          <w:szCs w:val="20"/>
        </w:rPr>
      </w:pPr>
    </w:p>
    <w:p w14:paraId="6EA0A380" w14:textId="584962B9" w:rsidR="005F76E2" w:rsidRDefault="005F76E2" w:rsidP="00DE134F">
      <w:pPr>
        <w:spacing w:line="276" w:lineRule="auto"/>
        <w:jc w:val="both"/>
        <w:rPr>
          <w:rFonts w:ascii="Arial" w:hAnsi="Arial" w:cs="Arial"/>
          <w:sz w:val="20"/>
          <w:szCs w:val="20"/>
        </w:rPr>
      </w:pPr>
    </w:p>
    <w:p w14:paraId="125D4B65" w14:textId="77777777" w:rsidR="005F76E2" w:rsidRPr="004953A8" w:rsidRDefault="005F76E2" w:rsidP="00DE134F">
      <w:pPr>
        <w:spacing w:line="276" w:lineRule="auto"/>
        <w:jc w:val="both"/>
        <w:rPr>
          <w:rFonts w:ascii="Arial" w:hAnsi="Arial" w:cs="Arial"/>
          <w:sz w:val="20"/>
          <w:szCs w:val="20"/>
        </w:rPr>
      </w:pPr>
    </w:p>
    <w:p w14:paraId="0D988CFA" w14:textId="79DB3674" w:rsidR="00DE134F" w:rsidRPr="004953A8" w:rsidRDefault="00DE134F" w:rsidP="00DE134F">
      <w:pPr>
        <w:spacing w:line="276" w:lineRule="auto"/>
        <w:jc w:val="both"/>
        <w:rPr>
          <w:rFonts w:ascii="Arial" w:hAnsi="Arial" w:cs="Arial"/>
          <w:sz w:val="20"/>
          <w:szCs w:val="20"/>
        </w:rPr>
      </w:pPr>
      <w:r w:rsidRPr="004953A8">
        <w:rPr>
          <w:rFonts w:ascii="Arial" w:hAnsi="Arial" w:cs="Arial"/>
          <w:sz w:val="20"/>
          <w:szCs w:val="20"/>
        </w:rPr>
        <w:lastRenderedPageBreak/>
        <w:t>All three devices achieved minimum diagnostic accuracy according to the former ISO 15197:2003 standard but did not achieve analytical accuracy according to Bland-Altman and the current ISO 15197:2013 standard (Table 3).</w:t>
      </w:r>
    </w:p>
    <w:p w14:paraId="49C182FE" w14:textId="77777777" w:rsidR="00675123" w:rsidRPr="004953A8" w:rsidRDefault="00675123" w:rsidP="00620F25">
      <w:pPr>
        <w:spacing w:line="276" w:lineRule="auto"/>
        <w:jc w:val="both"/>
        <w:rPr>
          <w:rFonts w:ascii="Arial" w:hAnsi="Arial" w:cs="Arial"/>
          <w:sz w:val="20"/>
          <w:szCs w:val="20"/>
        </w:rPr>
      </w:pPr>
    </w:p>
    <w:p w14:paraId="1FCB2E01" w14:textId="27E39F64" w:rsidR="00675123" w:rsidRPr="004953A8" w:rsidRDefault="00152449" w:rsidP="00620F25">
      <w:pPr>
        <w:spacing w:line="276" w:lineRule="auto"/>
        <w:jc w:val="both"/>
        <w:rPr>
          <w:rFonts w:ascii="Arial" w:hAnsi="Arial" w:cs="Arial"/>
          <w:sz w:val="20"/>
          <w:szCs w:val="20"/>
        </w:rPr>
      </w:pPr>
      <w:r w:rsidRPr="004953A8">
        <w:rPr>
          <w:rFonts w:ascii="Arial" w:hAnsi="Arial" w:cs="Arial"/>
          <w:sz w:val="20"/>
          <w:szCs w:val="20"/>
        </w:rPr>
        <w:t xml:space="preserve">Table 3  : </w:t>
      </w:r>
      <w:r w:rsidR="004F302E" w:rsidRPr="004953A8">
        <w:rPr>
          <w:rFonts w:ascii="Arial" w:hAnsi="Arial" w:cs="Arial"/>
          <w:sz w:val="20"/>
          <w:szCs w:val="20"/>
        </w:rPr>
        <w:t xml:space="preserve">Summary </w:t>
      </w:r>
      <w:r w:rsidR="00DE134F" w:rsidRPr="004953A8">
        <w:rPr>
          <w:rFonts w:ascii="Arial" w:hAnsi="Arial" w:cs="Arial"/>
          <w:sz w:val="20"/>
          <w:szCs w:val="20"/>
        </w:rPr>
        <w:t xml:space="preserve">of </w:t>
      </w:r>
      <w:r w:rsidR="004F302E" w:rsidRPr="004953A8">
        <w:rPr>
          <w:rFonts w:ascii="Arial" w:hAnsi="Arial" w:cs="Arial"/>
          <w:sz w:val="20"/>
          <w:szCs w:val="20"/>
        </w:rPr>
        <w:t xml:space="preserve">compliance </w:t>
      </w:r>
      <w:r w:rsidR="00DE134F" w:rsidRPr="004953A8">
        <w:rPr>
          <w:rFonts w:ascii="Arial" w:hAnsi="Arial" w:cs="Arial"/>
          <w:sz w:val="20"/>
          <w:szCs w:val="20"/>
        </w:rPr>
        <w:t>with</w:t>
      </w:r>
      <w:r w:rsidRPr="004953A8">
        <w:rPr>
          <w:rFonts w:ascii="Arial" w:hAnsi="Arial" w:cs="Arial"/>
          <w:sz w:val="20"/>
          <w:szCs w:val="20"/>
        </w:rPr>
        <w:t xml:space="preserve"> </w:t>
      </w:r>
      <w:r w:rsidR="004F302E" w:rsidRPr="004953A8">
        <w:rPr>
          <w:rFonts w:ascii="Arial" w:hAnsi="Arial" w:cs="Arial"/>
          <w:sz w:val="20"/>
          <w:szCs w:val="20"/>
        </w:rPr>
        <w:t>different versions of</w:t>
      </w:r>
      <w:r w:rsidRPr="004953A8">
        <w:rPr>
          <w:rFonts w:ascii="Arial" w:hAnsi="Arial" w:cs="Arial"/>
          <w:sz w:val="20"/>
          <w:szCs w:val="20"/>
        </w:rPr>
        <w:t xml:space="preserve"> ISO 15197</w:t>
      </w:r>
      <w:r w:rsidR="004F302E" w:rsidRPr="004953A8">
        <w:rPr>
          <w:rFonts w:ascii="Arial" w:hAnsi="Arial" w:cs="Arial"/>
          <w:sz w:val="20"/>
          <w:szCs w:val="20"/>
        </w:rPr>
        <w:t xml:space="preserve"> standard</w:t>
      </w:r>
      <w:r w:rsidRPr="004953A8">
        <w:rPr>
          <w:rFonts w:ascii="Arial" w:hAnsi="Arial" w:cs="Arial"/>
          <w:sz w:val="20"/>
          <w:szCs w:val="20"/>
        </w:rPr>
        <w:t xml:space="preserve"> </w:t>
      </w:r>
    </w:p>
    <w:p w14:paraId="50B0AD23" w14:textId="7B0ECDF1" w:rsidR="00675123" w:rsidRPr="004953A8" w:rsidRDefault="006E13BC" w:rsidP="00620F25">
      <w:pPr>
        <w:spacing w:line="276" w:lineRule="auto"/>
        <w:jc w:val="both"/>
        <w:rPr>
          <w:rFonts w:ascii="Arial" w:hAnsi="Arial" w:cs="Arial"/>
          <w:sz w:val="20"/>
          <w:szCs w:val="20"/>
        </w:rPr>
      </w:pPr>
      <w:r w:rsidRPr="004953A8">
        <w:rPr>
          <w:rFonts w:ascii="Arial" w:hAnsi="Arial" w:cs="Arial"/>
          <w:noProof/>
          <w:sz w:val="20"/>
          <w:szCs w:val="20"/>
          <w:lang w:val="fr-FR" w:eastAsia="fr-FR"/>
        </w:rPr>
        <w:drawing>
          <wp:inline distT="0" distB="0" distL="0" distR="0" wp14:anchorId="01FF939C" wp14:editId="6E9ECE7E">
            <wp:extent cx="5943600" cy="2984500"/>
            <wp:effectExtent l="0" t="0" r="0" b="0"/>
            <wp:docPr id="93085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2423" name=""/>
                    <pic:cNvPicPr/>
                  </pic:nvPicPr>
                  <pic:blipFill>
                    <a:blip r:embed="rId39"/>
                    <a:stretch>
                      <a:fillRect/>
                    </a:stretch>
                  </pic:blipFill>
                  <pic:spPr>
                    <a:xfrm>
                      <a:off x="0" y="0"/>
                      <a:ext cx="5943600" cy="2984500"/>
                    </a:xfrm>
                    <a:prstGeom prst="rect">
                      <a:avLst/>
                    </a:prstGeom>
                  </pic:spPr>
                </pic:pic>
              </a:graphicData>
            </a:graphic>
          </wp:inline>
        </w:drawing>
      </w:r>
    </w:p>
    <w:p w14:paraId="197B05DB" w14:textId="77777777" w:rsidR="00675123" w:rsidRPr="004953A8" w:rsidRDefault="00675123" w:rsidP="00620F25">
      <w:pPr>
        <w:spacing w:line="276" w:lineRule="auto"/>
        <w:jc w:val="both"/>
        <w:rPr>
          <w:rFonts w:ascii="Arial" w:hAnsi="Arial" w:cs="Arial"/>
          <w:sz w:val="20"/>
          <w:szCs w:val="20"/>
        </w:rPr>
      </w:pPr>
    </w:p>
    <w:p w14:paraId="4F495EA7" w14:textId="77777777" w:rsidR="00675123" w:rsidRPr="004953A8" w:rsidRDefault="00675123" w:rsidP="00620F25">
      <w:pPr>
        <w:spacing w:line="276" w:lineRule="auto"/>
        <w:jc w:val="both"/>
        <w:rPr>
          <w:rFonts w:ascii="Arial" w:hAnsi="Arial" w:cs="Arial"/>
          <w:sz w:val="20"/>
          <w:szCs w:val="20"/>
        </w:rPr>
      </w:pPr>
    </w:p>
    <w:p w14:paraId="23576415" w14:textId="616EA7B4" w:rsidR="00675123" w:rsidRPr="005F76E2" w:rsidRDefault="005F76E2" w:rsidP="004F33BD">
      <w:pPr>
        <w:pStyle w:val="Heading1"/>
        <w:numPr>
          <w:ilvl w:val="0"/>
          <w:numId w:val="19"/>
        </w:numPr>
        <w:rPr>
          <w:rFonts w:ascii="Arial" w:hAnsi="Arial"/>
          <w:sz w:val="22"/>
          <w:szCs w:val="22"/>
        </w:rPr>
      </w:pPr>
      <w:bookmarkStart w:id="10" w:name="_Toc256000007"/>
      <w:bookmarkStart w:id="11" w:name="_Toc204299520"/>
      <w:r w:rsidRPr="005F76E2">
        <w:rPr>
          <w:rFonts w:ascii="Arial" w:hAnsi="Arial"/>
          <w:sz w:val="22"/>
          <w:szCs w:val="22"/>
        </w:rPr>
        <w:t>Discussion</w:t>
      </w:r>
      <w:bookmarkEnd w:id="10"/>
      <w:bookmarkEnd w:id="11"/>
    </w:p>
    <w:p w14:paraId="3149B9B4" w14:textId="77777777" w:rsidR="005F76E2" w:rsidRPr="005F76E2" w:rsidRDefault="005F76E2" w:rsidP="005F76E2"/>
    <w:p w14:paraId="0FD7EFB5" w14:textId="72A2D64E" w:rsidR="00B52CF1" w:rsidRDefault="00152449" w:rsidP="00FD116C">
      <w:pPr>
        <w:spacing w:line="480" w:lineRule="auto"/>
        <w:jc w:val="both"/>
        <w:rPr>
          <w:rFonts w:ascii="Arial" w:hAnsi="Arial" w:cs="Arial"/>
          <w:color w:val="000000"/>
          <w:sz w:val="20"/>
          <w:szCs w:val="20"/>
        </w:rPr>
      </w:pPr>
      <w:r w:rsidRPr="004953A8">
        <w:rPr>
          <w:rFonts w:ascii="Arial" w:hAnsi="Arial" w:cs="Arial"/>
          <w:sz w:val="20"/>
          <w:szCs w:val="20"/>
        </w:rPr>
        <w:t>The tropical setting of this study raises questions about the impact of environmental factors on glucometer performance over time. This emphasizes the importance of regular reevaluation of glucometers, particularly in settings where the climate and storage conditions may accelerate device degradation according previous studies</w:t>
      </w:r>
      <w:r w:rsidRPr="004953A8">
        <w:rPr>
          <w:rFonts w:ascii="Arial" w:hAnsi="Arial" w:cs="Arial"/>
          <w:sz w:val="20"/>
          <w:szCs w:val="20"/>
          <w:highlight w:val="white"/>
        </w:rPr>
        <w:t xml:space="preserve"> </w:t>
      </w:r>
      <w:r>
        <w:rPr>
          <w:rFonts w:ascii="Arial" w:hAnsi="Arial" w:cs="Arial"/>
          <w:sz w:val="20"/>
          <w:szCs w:val="20"/>
        </w:rPr>
        <w:t>(</w:t>
      </w:r>
      <w:r w:rsidRPr="005C4363">
        <w:rPr>
          <w:rFonts w:ascii="Calibri" w:hAnsi="Calibri" w:cs="Calibri"/>
          <w:sz w:val="22"/>
          <w:szCs w:val="22"/>
          <w:lang w:val="fr-FR"/>
        </w:rPr>
        <w:t>Vaid</w:t>
      </w:r>
      <w:r>
        <w:rPr>
          <w:rFonts w:ascii="Calibri" w:hAnsi="Calibri" w:cs="Calibri"/>
          <w:sz w:val="22"/>
          <w:szCs w:val="22"/>
          <w:lang w:val="fr-FR"/>
        </w:rPr>
        <w:t xml:space="preserve"> et al. , 2021 ; </w:t>
      </w:r>
      <w:r w:rsidRPr="005C4363">
        <w:rPr>
          <w:rFonts w:ascii="Calibri" w:hAnsi="Calibri" w:cs="Calibri"/>
          <w:sz w:val="22"/>
          <w:szCs w:val="22"/>
        </w:rPr>
        <w:t>Nerhus</w:t>
      </w:r>
      <w:r>
        <w:rPr>
          <w:rFonts w:ascii="Calibri" w:hAnsi="Calibri" w:cs="Calibri"/>
          <w:sz w:val="22"/>
          <w:szCs w:val="22"/>
        </w:rPr>
        <w:t xml:space="preserve"> et al., 2011; </w:t>
      </w:r>
      <w:r w:rsidRPr="005C4363">
        <w:rPr>
          <w:rFonts w:ascii="Calibri" w:hAnsi="Calibri" w:cs="Calibri"/>
          <w:sz w:val="22"/>
          <w:szCs w:val="22"/>
        </w:rPr>
        <w:t>King</w:t>
      </w:r>
      <w:r>
        <w:rPr>
          <w:rFonts w:ascii="Calibri" w:hAnsi="Calibri" w:cs="Calibri"/>
          <w:sz w:val="22"/>
          <w:szCs w:val="22"/>
        </w:rPr>
        <w:t xml:space="preserve"> et al., 1995)</w:t>
      </w:r>
      <w:r w:rsidRPr="004953A8">
        <w:rPr>
          <w:rFonts w:ascii="Arial" w:hAnsi="Arial" w:cs="Arial"/>
          <w:color w:val="000000"/>
          <w:sz w:val="20"/>
          <w:szCs w:val="20"/>
        </w:rPr>
        <w:t>. From these studies, nothing is known about the glucometer performance after long-term usage.</w:t>
      </w:r>
      <w:r w:rsidR="00563D6F" w:rsidRPr="004953A8">
        <w:rPr>
          <w:rFonts w:ascii="Arial" w:hAnsi="Arial" w:cs="Arial"/>
          <w:color w:val="000000"/>
          <w:sz w:val="20"/>
          <w:szCs w:val="20"/>
        </w:rPr>
        <w:t xml:space="preserve"> </w:t>
      </w:r>
    </w:p>
    <w:p w14:paraId="5B9F8EC9" w14:textId="77777777" w:rsidR="00B52CF1" w:rsidRDefault="00152449" w:rsidP="00FD116C">
      <w:pPr>
        <w:spacing w:line="480" w:lineRule="auto"/>
        <w:jc w:val="both"/>
        <w:rPr>
          <w:rFonts w:ascii="Arial" w:hAnsi="Arial" w:cs="Arial"/>
          <w:sz w:val="20"/>
          <w:szCs w:val="20"/>
        </w:rPr>
      </w:pPr>
      <w:r w:rsidRPr="004953A8">
        <w:rPr>
          <w:rFonts w:ascii="Arial" w:hAnsi="Arial" w:cs="Arial"/>
          <w:sz w:val="20"/>
          <w:szCs w:val="20"/>
        </w:rPr>
        <w:t xml:space="preserve">The study's findings reveal important insights into the performance of three long-term used glucometers in Côte d'Ivoire. </w:t>
      </w:r>
    </w:p>
    <w:p w14:paraId="1B5BCD39" w14:textId="7909D007" w:rsidR="00B52CF1" w:rsidRDefault="00152449" w:rsidP="00FD116C">
      <w:pPr>
        <w:spacing w:line="480" w:lineRule="auto"/>
        <w:jc w:val="both"/>
        <w:rPr>
          <w:rFonts w:ascii="Arial" w:eastAsia="&quot;IBM Plex Sans&quot;, Arial, &quot;Segoe" w:hAnsi="Arial" w:cs="Arial"/>
          <w:sz w:val="20"/>
          <w:szCs w:val="20"/>
        </w:rPr>
      </w:pPr>
      <w:r w:rsidRPr="004953A8">
        <w:rPr>
          <w:rFonts w:ascii="Arial" w:hAnsi="Arial" w:cs="Arial"/>
          <w:sz w:val="20"/>
          <w:szCs w:val="20"/>
        </w:rPr>
        <w:t>The mean values obtained from each glucometer compared to the hexokinase reference method showed slightly different mean values: all three glucometers systematically overestimated blood glucose levels.</w:t>
      </w:r>
      <w:r w:rsidRPr="004953A8">
        <w:rPr>
          <w:rFonts w:ascii="Arial" w:eastAsia="&quot;IBM Plex Sans&quot;, Arial, &quot;Segoe" w:hAnsi="Arial" w:cs="Arial"/>
          <w:sz w:val="20"/>
          <w:szCs w:val="20"/>
        </w:rPr>
        <w:t xml:space="preserve">  These results underscore the importance of considering potential measurement discrepancies when using long-term used point-of-care devices for glucose monitoring, particularly in clinical settings where precise glucose measurements are crucial for patient management </w:t>
      </w:r>
      <w:r>
        <w:rPr>
          <w:rFonts w:ascii="Arial" w:eastAsia="&quot;IBM Plex Sans&quot;, Arial, &quot;Segoe" w:hAnsi="Arial" w:cs="Arial"/>
          <w:sz w:val="20"/>
          <w:szCs w:val="20"/>
        </w:rPr>
        <w:t>(</w:t>
      </w:r>
      <w:r w:rsidRPr="005C4363">
        <w:rPr>
          <w:rFonts w:ascii="Calibri" w:hAnsi="Calibri" w:cs="Calibri"/>
          <w:sz w:val="22"/>
          <w:szCs w:val="22"/>
        </w:rPr>
        <w:t>Klonoff DC</w:t>
      </w:r>
      <w:r>
        <w:rPr>
          <w:rFonts w:ascii="Calibri" w:hAnsi="Calibri" w:cs="Calibri"/>
          <w:sz w:val="22"/>
          <w:szCs w:val="22"/>
        </w:rPr>
        <w:t xml:space="preserve"> et al., 2014)</w:t>
      </w:r>
      <w:r w:rsidRPr="004953A8">
        <w:rPr>
          <w:rFonts w:ascii="Arial" w:eastAsia="&quot;IBM Plex Sans&quot;, Arial, &quot;Segoe" w:hAnsi="Arial" w:cs="Arial"/>
          <w:sz w:val="20"/>
          <w:szCs w:val="20"/>
        </w:rPr>
        <w:t>.</w:t>
      </w:r>
      <w:r w:rsidR="00563D6F" w:rsidRPr="004953A8">
        <w:rPr>
          <w:rFonts w:ascii="Arial" w:eastAsia="&quot;IBM Plex Sans&quot;, Arial, &quot;Segoe" w:hAnsi="Arial" w:cs="Arial"/>
          <w:sz w:val="20"/>
          <w:szCs w:val="20"/>
        </w:rPr>
        <w:t xml:space="preserve"> </w:t>
      </w:r>
    </w:p>
    <w:p w14:paraId="55AE4672" w14:textId="77777777" w:rsidR="00B52CF1" w:rsidRDefault="00152449" w:rsidP="00FD116C">
      <w:pPr>
        <w:spacing w:line="480" w:lineRule="auto"/>
        <w:jc w:val="both"/>
        <w:rPr>
          <w:rFonts w:ascii="Arial" w:eastAsia="null" w:hAnsi="Arial" w:cs="Arial"/>
          <w:sz w:val="20"/>
          <w:szCs w:val="20"/>
        </w:rPr>
      </w:pPr>
      <w:r w:rsidRPr="004953A8">
        <w:rPr>
          <w:rFonts w:ascii="Arial" w:eastAsia="null" w:hAnsi="Arial" w:cs="Arial"/>
          <w:sz w:val="20"/>
          <w:szCs w:val="20"/>
        </w:rPr>
        <w:lastRenderedPageBreak/>
        <w:t xml:space="preserve">While the Clarke error grid analysis showed high diagnostic accuracy (&gt;99%) for all devices, suggesting their ability to guide appropriate clinical decisions, none met the ISO 15197:2013 precision standards. This discrepancy between diagnostic accuracy and analytical precision raises concerns </w:t>
      </w:r>
      <w:r w:rsidR="004603EE" w:rsidRPr="004953A8">
        <w:rPr>
          <w:rFonts w:ascii="Arial" w:eastAsia="null" w:hAnsi="Arial" w:cs="Arial"/>
          <w:sz w:val="20"/>
          <w:szCs w:val="20"/>
        </w:rPr>
        <w:t>regarding</w:t>
      </w:r>
      <w:r w:rsidRPr="004953A8">
        <w:rPr>
          <w:rFonts w:ascii="Arial" w:eastAsia="null" w:hAnsi="Arial" w:cs="Arial"/>
          <w:sz w:val="20"/>
          <w:szCs w:val="20"/>
        </w:rPr>
        <w:t xml:space="preserve"> the reliability of individual readings for optimal diabetes management.</w:t>
      </w:r>
      <w:r w:rsidR="00DE134F" w:rsidRPr="004953A8">
        <w:rPr>
          <w:rFonts w:ascii="Arial" w:eastAsia="null" w:hAnsi="Arial" w:cs="Arial"/>
          <w:sz w:val="20"/>
          <w:szCs w:val="20"/>
        </w:rPr>
        <w:t xml:space="preserve"> According </w:t>
      </w:r>
      <w:r w:rsidR="007E6580" w:rsidRPr="004953A8">
        <w:rPr>
          <w:rFonts w:ascii="Arial" w:eastAsia="null" w:hAnsi="Arial" w:cs="Arial"/>
          <w:sz w:val="20"/>
          <w:szCs w:val="20"/>
        </w:rPr>
        <w:t xml:space="preserve">to </w:t>
      </w:r>
      <w:r w:rsidR="00DE134F" w:rsidRPr="004953A8">
        <w:rPr>
          <w:rFonts w:ascii="Arial" w:eastAsia="null" w:hAnsi="Arial" w:cs="Arial"/>
          <w:sz w:val="20"/>
          <w:szCs w:val="20"/>
        </w:rPr>
        <w:t xml:space="preserve">Table 3, </w:t>
      </w:r>
      <w:r w:rsidR="00F0058C" w:rsidRPr="004953A8">
        <w:rPr>
          <w:rFonts w:ascii="Arial" w:eastAsia="null" w:hAnsi="Arial" w:cs="Arial"/>
          <w:sz w:val="20"/>
          <w:szCs w:val="20"/>
        </w:rPr>
        <w:t xml:space="preserve">the three </w:t>
      </w:r>
      <w:r w:rsidR="007E6580" w:rsidRPr="004953A8">
        <w:rPr>
          <w:rFonts w:ascii="Arial" w:eastAsia="null" w:hAnsi="Arial" w:cs="Arial"/>
          <w:sz w:val="20"/>
          <w:szCs w:val="20"/>
        </w:rPr>
        <w:t>long-term</w:t>
      </w:r>
      <w:r w:rsidR="00DE134F" w:rsidRPr="004953A8">
        <w:rPr>
          <w:rFonts w:ascii="Arial" w:eastAsia="null" w:hAnsi="Arial" w:cs="Arial"/>
          <w:sz w:val="20"/>
          <w:szCs w:val="20"/>
        </w:rPr>
        <w:t xml:space="preserve"> glucometer</w:t>
      </w:r>
      <w:r w:rsidR="004603EE" w:rsidRPr="004953A8">
        <w:rPr>
          <w:rFonts w:ascii="Arial" w:eastAsia="null" w:hAnsi="Arial" w:cs="Arial"/>
          <w:sz w:val="20"/>
          <w:szCs w:val="20"/>
        </w:rPr>
        <w:t>s</w:t>
      </w:r>
      <w:r w:rsidR="00DE134F" w:rsidRPr="004953A8">
        <w:rPr>
          <w:rFonts w:ascii="Arial" w:eastAsia="null" w:hAnsi="Arial" w:cs="Arial"/>
          <w:sz w:val="20"/>
          <w:szCs w:val="20"/>
        </w:rPr>
        <w:t xml:space="preserve"> should no longer be used according to the latest requirements of ISO 15197:2013.</w:t>
      </w:r>
      <w:r w:rsidRPr="004953A8">
        <w:rPr>
          <w:rFonts w:ascii="Arial" w:eastAsia="null" w:hAnsi="Arial" w:cs="Arial"/>
          <w:sz w:val="20"/>
          <w:szCs w:val="20"/>
        </w:rPr>
        <w:t xml:space="preserve"> </w:t>
      </w:r>
      <w:r w:rsidR="00DE134F" w:rsidRPr="004953A8">
        <w:rPr>
          <w:rFonts w:ascii="Arial" w:eastAsia="null" w:hAnsi="Arial" w:cs="Arial"/>
          <w:sz w:val="20"/>
          <w:szCs w:val="20"/>
        </w:rPr>
        <w:t>Although the diagnostic accuracy is maintained, the analytical accuracy no longer meets the requirements of the current standard</w:t>
      </w:r>
      <w:r w:rsidR="004603EE" w:rsidRPr="004953A8">
        <w:rPr>
          <w:rFonts w:ascii="Arial" w:eastAsia="null" w:hAnsi="Arial" w:cs="Arial"/>
          <w:sz w:val="20"/>
          <w:szCs w:val="20"/>
        </w:rPr>
        <w:t>s</w:t>
      </w:r>
      <w:r w:rsidR="00DE134F" w:rsidRPr="004953A8">
        <w:rPr>
          <w:rFonts w:ascii="Arial" w:eastAsia="null" w:hAnsi="Arial" w:cs="Arial"/>
          <w:sz w:val="20"/>
          <w:szCs w:val="20"/>
        </w:rPr>
        <w:t>.</w:t>
      </w:r>
      <w:r w:rsidR="007E6580" w:rsidRPr="004953A8">
        <w:rPr>
          <w:rFonts w:ascii="Arial" w:eastAsia="null" w:hAnsi="Arial" w:cs="Arial"/>
          <w:sz w:val="20"/>
          <w:szCs w:val="20"/>
        </w:rPr>
        <w:t xml:space="preserve"> </w:t>
      </w:r>
      <w:r w:rsidR="004603EE" w:rsidRPr="004953A8">
        <w:rPr>
          <w:rFonts w:ascii="Arial" w:hAnsi="Arial" w:cs="Arial"/>
          <w:color w:val="000000"/>
          <w:sz w:val="20"/>
          <w:szCs w:val="20"/>
        </w:rPr>
        <w:t>However, the results do not allow the deterioration of performance to be attributed to technological obsolescence, long-term usage, or both.</w:t>
      </w:r>
      <w:r w:rsidR="00DE134F" w:rsidRPr="004953A8">
        <w:rPr>
          <w:rFonts w:ascii="Arial" w:eastAsia="null" w:hAnsi="Arial" w:cs="Arial"/>
          <w:sz w:val="20"/>
          <w:szCs w:val="20"/>
        </w:rPr>
        <w:t xml:space="preserve"> </w:t>
      </w:r>
    </w:p>
    <w:p w14:paraId="0A76566C" w14:textId="6BF3F757" w:rsidR="00B52CF1" w:rsidRDefault="00DE134F" w:rsidP="00FD116C">
      <w:pPr>
        <w:spacing w:line="480" w:lineRule="auto"/>
        <w:jc w:val="both"/>
        <w:rPr>
          <w:rFonts w:ascii="Arial" w:hAnsi="Arial" w:cs="Arial"/>
          <w:sz w:val="20"/>
          <w:szCs w:val="20"/>
        </w:rPr>
      </w:pPr>
      <w:r w:rsidRPr="004953A8">
        <w:rPr>
          <w:rFonts w:ascii="Arial" w:eastAsia="null" w:hAnsi="Arial" w:cs="Arial"/>
          <w:sz w:val="20"/>
          <w:szCs w:val="20"/>
          <w:highlight w:val="white"/>
        </w:rPr>
        <w:t>Narrowing the gap between diagnostic accuracy and analytical precision is vital for advancing diabetes management. Therefore, the use of state-of-the-art technologies and proper healthcare practices are the way to address these challenges, ultimately enhancing patient outcomes</w:t>
      </w:r>
      <w:r w:rsidR="00152449">
        <w:rPr>
          <w:rFonts w:ascii="Arial" w:eastAsia="null" w:hAnsi="Arial" w:cs="Arial"/>
          <w:sz w:val="20"/>
          <w:szCs w:val="20"/>
          <w:highlight w:val="white"/>
        </w:rPr>
        <w:t xml:space="preserve"> (</w:t>
      </w:r>
      <w:r w:rsidR="00152449" w:rsidRPr="005C4363">
        <w:rPr>
          <w:rFonts w:ascii="Calibri" w:hAnsi="Calibri" w:cs="Calibri"/>
          <w:sz w:val="22"/>
          <w:szCs w:val="22"/>
        </w:rPr>
        <w:t>Lundgrin</w:t>
      </w:r>
      <w:r w:rsidR="00152449">
        <w:rPr>
          <w:rFonts w:ascii="Calibri" w:hAnsi="Calibri" w:cs="Calibri"/>
          <w:sz w:val="22"/>
          <w:szCs w:val="22"/>
        </w:rPr>
        <w:t xml:space="preserve"> et al., 2025)</w:t>
      </w:r>
      <w:r w:rsidRPr="004953A8">
        <w:rPr>
          <w:rFonts w:ascii="Arial" w:eastAsia="null" w:hAnsi="Arial" w:cs="Arial"/>
          <w:color w:val="000000"/>
          <w:sz w:val="20"/>
          <w:szCs w:val="20"/>
          <w:highlight w:val="white"/>
        </w:rPr>
        <w:t>.</w:t>
      </w:r>
      <w:r w:rsidRPr="004953A8">
        <w:rPr>
          <w:rFonts w:ascii="Arial" w:hAnsi="Arial" w:cs="Arial"/>
          <w:sz w:val="20"/>
          <w:szCs w:val="20"/>
        </w:rPr>
        <w:t xml:space="preserve"> </w:t>
      </w:r>
    </w:p>
    <w:p w14:paraId="7CEEACB8" w14:textId="2D32A1CF" w:rsidR="00675123" w:rsidRPr="004953A8" w:rsidRDefault="00152449" w:rsidP="00FD116C">
      <w:pPr>
        <w:spacing w:line="480" w:lineRule="auto"/>
        <w:jc w:val="both"/>
        <w:rPr>
          <w:rFonts w:ascii="Arial" w:hAnsi="Arial" w:cs="Arial"/>
          <w:sz w:val="20"/>
          <w:szCs w:val="20"/>
        </w:rPr>
      </w:pPr>
      <w:r w:rsidRPr="004953A8">
        <w:rPr>
          <w:rFonts w:ascii="Arial" w:eastAsia="null" w:hAnsi="Arial" w:cs="Arial"/>
          <w:sz w:val="20"/>
          <w:szCs w:val="20"/>
        </w:rPr>
        <w:t>The lower accuracy observed in hypoglycemic ranges is particularly problematic, as precise measurements are crucial in extreme glucose levels. This variation in performance across different glucose ranges highlights the need for caution when interpreting results, especially in critical situations.</w:t>
      </w:r>
    </w:p>
    <w:p w14:paraId="48D139CA" w14:textId="45281CDE" w:rsidR="00B52CF1" w:rsidRDefault="00152449" w:rsidP="00FD116C">
      <w:pPr>
        <w:spacing w:line="480" w:lineRule="auto"/>
        <w:jc w:val="both"/>
        <w:rPr>
          <w:rFonts w:ascii="Arial" w:eastAsia="null" w:hAnsi="Arial" w:cs="Arial"/>
          <w:sz w:val="20"/>
          <w:szCs w:val="20"/>
        </w:rPr>
      </w:pPr>
      <w:r w:rsidRPr="004953A8">
        <w:rPr>
          <w:rFonts w:ascii="Arial" w:hAnsi="Arial" w:cs="Arial"/>
          <w:sz w:val="20"/>
          <w:szCs w:val="20"/>
        </w:rPr>
        <w:t>Among the three devices, Accu-Chek Active showed slightly better concordance (91%) compared to OneTouch Verio IQ (90%) and Accu-Chek Go (88%). However, these differences were minimal, but none of the devices met the ISO standards. In an earlier investigation, the Accu-Chek Aviva, which is a similar model within the Accu-Chek brand, successfully fulfilled the ISO 15197:2003 accuracy standards, with compliance rates exceeding 97%</w:t>
      </w:r>
      <w:r>
        <w:rPr>
          <w:rFonts w:ascii="Arial" w:hAnsi="Arial" w:cs="Arial"/>
          <w:sz w:val="20"/>
          <w:szCs w:val="20"/>
        </w:rPr>
        <w:t xml:space="preserve"> (</w:t>
      </w:r>
      <w:r w:rsidRPr="005C4363">
        <w:rPr>
          <w:rFonts w:ascii="Calibri" w:hAnsi="Calibri" w:cs="Calibri"/>
          <w:sz w:val="22"/>
          <w:szCs w:val="22"/>
        </w:rPr>
        <w:t>Tack</w:t>
      </w:r>
      <w:r>
        <w:rPr>
          <w:rFonts w:ascii="Arial" w:hAnsi="Arial" w:cs="Arial"/>
          <w:sz w:val="20"/>
          <w:szCs w:val="20"/>
        </w:rPr>
        <w:t xml:space="preserve"> et al.,2011)</w:t>
      </w:r>
      <w:r w:rsidRPr="004953A8">
        <w:rPr>
          <w:rFonts w:ascii="Arial" w:hAnsi="Arial" w:cs="Arial"/>
          <w:color w:val="000000"/>
          <w:sz w:val="20"/>
          <w:szCs w:val="20"/>
        </w:rPr>
        <w:t>.</w:t>
      </w:r>
      <w:r w:rsidRPr="004953A8">
        <w:rPr>
          <w:rFonts w:ascii="Arial" w:eastAsia="null" w:hAnsi="Arial" w:cs="Arial"/>
          <w:sz w:val="20"/>
          <w:szCs w:val="20"/>
        </w:rPr>
        <w:t xml:space="preserve"> However, no information is available regarding the usage duration of the device. This indicates that Accu-Chek systems generally demonstrate satisfactory performance in relation to the standard criteria. However, specific data concerning the Accu-Chek Active and Accu-Chek Go models under more recent criteria were not available from the reviewed sources. In other studies for various brands and models of glucometers labeled with the European Conformity (CE) mark, not all the glucometers </w:t>
      </w:r>
      <w:r w:rsidRPr="004953A8">
        <w:rPr>
          <w:rFonts w:ascii="Arial" w:eastAsia="&quot;IBM Plex Sans&quot;, Arial, &quot;Segoe" w:hAnsi="Arial" w:cs="Arial"/>
          <w:sz w:val="20"/>
          <w:szCs w:val="20"/>
        </w:rPr>
        <w:t xml:space="preserve">meet the minimal accuracy criteria set by the ISO 15197:2003 </w:t>
      </w:r>
      <w:r>
        <w:rPr>
          <w:rFonts w:ascii="Arial" w:eastAsia="&quot;IBM Plex Sans&quot;, Arial, &quot;Segoe" w:hAnsi="Arial" w:cs="Arial"/>
          <w:sz w:val="20"/>
          <w:szCs w:val="20"/>
        </w:rPr>
        <w:t>(</w:t>
      </w:r>
      <w:r w:rsidRPr="004603EE">
        <w:rPr>
          <w:rFonts w:ascii="Calibri" w:hAnsi="Calibri" w:cs="Calibri"/>
          <w:sz w:val="22"/>
          <w:szCs w:val="22"/>
          <w:lang w:val="fr-FR"/>
        </w:rPr>
        <w:t>Kuo</w:t>
      </w:r>
      <w:r>
        <w:rPr>
          <w:rFonts w:ascii="Calibri" w:hAnsi="Calibri" w:cs="Calibri"/>
          <w:sz w:val="22"/>
          <w:szCs w:val="22"/>
          <w:lang w:val="fr-FR"/>
        </w:rPr>
        <w:t xml:space="preserve"> et al</w:t>
      </w:r>
      <w:r w:rsidR="00082474">
        <w:rPr>
          <w:rFonts w:ascii="Calibri" w:hAnsi="Calibri" w:cs="Calibri"/>
          <w:sz w:val="22"/>
          <w:szCs w:val="22"/>
          <w:lang w:val="fr-FR"/>
        </w:rPr>
        <w:t>.</w:t>
      </w:r>
      <w:r>
        <w:rPr>
          <w:rFonts w:ascii="Calibri" w:hAnsi="Calibri" w:cs="Calibri"/>
          <w:sz w:val="22"/>
          <w:szCs w:val="22"/>
          <w:lang w:val="fr-FR"/>
        </w:rPr>
        <w:t>, 2011)</w:t>
      </w:r>
      <w:r w:rsidRPr="004953A8">
        <w:rPr>
          <w:rFonts w:ascii="Arial" w:eastAsia="null" w:hAnsi="Arial" w:cs="Arial"/>
          <w:color w:val="000000"/>
          <w:sz w:val="20"/>
          <w:szCs w:val="20"/>
        </w:rPr>
        <w:t xml:space="preserve">. </w:t>
      </w:r>
      <w:r w:rsidRPr="004953A8">
        <w:rPr>
          <w:rFonts w:ascii="Arial" w:eastAsia="null" w:hAnsi="Arial" w:cs="Arial"/>
          <w:sz w:val="20"/>
          <w:szCs w:val="20"/>
        </w:rPr>
        <w:t xml:space="preserve">Anyway, </w:t>
      </w:r>
      <w:r w:rsidRPr="004953A8">
        <w:rPr>
          <w:rFonts w:ascii="Arial" w:hAnsi="Arial" w:cs="Arial"/>
          <w:sz w:val="20"/>
          <w:szCs w:val="20"/>
        </w:rPr>
        <w:t xml:space="preserve">our results underscore the need to evaluate the performance of all the three brands of </w:t>
      </w:r>
      <w:r w:rsidR="00B52CF1">
        <w:rPr>
          <w:rFonts w:ascii="Arial" w:hAnsi="Arial" w:cs="Arial"/>
          <w:sz w:val="20"/>
          <w:szCs w:val="20"/>
        </w:rPr>
        <w:t xml:space="preserve">devices after five years of use. </w:t>
      </w:r>
      <w:r w:rsidR="00563D6F" w:rsidRPr="004953A8">
        <w:rPr>
          <w:rFonts w:ascii="Arial" w:hAnsi="Arial" w:cs="Arial"/>
          <w:sz w:val="20"/>
          <w:szCs w:val="20"/>
        </w:rPr>
        <w:t xml:space="preserve"> </w:t>
      </w:r>
      <w:r w:rsidRPr="004953A8">
        <w:rPr>
          <w:rFonts w:ascii="Arial" w:eastAsia="null" w:hAnsi="Arial" w:cs="Arial"/>
          <w:sz w:val="20"/>
          <w:szCs w:val="20"/>
          <w:highlight w:val="white"/>
        </w:rPr>
        <w:t xml:space="preserve">One limitation of our study is that it was carried out at a single location in Abidjan, Côte d'Ivoire, which means the results might not accurately reflect glucometer performance in other areas. </w:t>
      </w:r>
      <w:r w:rsidRPr="004953A8">
        <w:rPr>
          <w:rFonts w:ascii="Arial" w:hAnsi="Arial" w:cs="Arial"/>
          <w:sz w:val="20"/>
          <w:szCs w:val="20"/>
          <w:highlight w:val="white"/>
        </w:rPr>
        <w:t>Besides that,</w:t>
      </w:r>
      <w:r w:rsidRPr="004953A8">
        <w:rPr>
          <w:rFonts w:ascii="Arial" w:eastAsia="null" w:hAnsi="Arial" w:cs="Arial"/>
          <w:sz w:val="20"/>
          <w:szCs w:val="20"/>
          <w:highlight w:val="white"/>
        </w:rPr>
        <w:t xml:space="preserve"> due to the undefined environmental exposure of the devices, our study did not </w:t>
      </w:r>
      <w:r w:rsidRPr="004953A8">
        <w:rPr>
          <w:rFonts w:ascii="Arial" w:eastAsia="null" w:hAnsi="Arial" w:cs="Arial"/>
          <w:sz w:val="20"/>
          <w:szCs w:val="20"/>
          <w:highlight w:val="white"/>
        </w:rPr>
        <w:lastRenderedPageBreak/>
        <w:t xml:space="preserve">measure specific environmental conditions, such as temperature and humidity, that could impact glucometer performance. </w:t>
      </w:r>
      <w:r w:rsidRPr="004953A8">
        <w:rPr>
          <w:rFonts w:ascii="Arial" w:eastAsia="null" w:hAnsi="Arial" w:cs="Arial"/>
          <w:sz w:val="20"/>
          <w:szCs w:val="20"/>
        </w:rPr>
        <w:t>These limitations provide context for interpreting the results and highlight areas for potential future research to further evaluate glucometer performance.</w:t>
      </w:r>
      <w:r w:rsidR="00563D6F" w:rsidRPr="004953A8">
        <w:rPr>
          <w:rFonts w:ascii="Arial" w:eastAsia="null" w:hAnsi="Arial" w:cs="Arial"/>
          <w:sz w:val="20"/>
          <w:szCs w:val="20"/>
        </w:rPr>
        <w:t xml:space="preserve"> </w:t>
      </w:r>
    </w:p>
    <w:p w14:paraId="5A4F9CE2" w14:textId="77777777" w:rsidR="00B52CF1" w:rsidRDefault="00152449" w:rsidP="00FD116C">
      <w:pPr>
        <w:spacing w:line="480" w:lineRule="auto"/>
        <w:jc w:val="both"/>
        <w:rPr>
          <w:rFonts w:ascii="Arial" w:hAnsi="Arial" w:cs="Arial"/>
          <w:sz w:val="20"/>
          <w:szCs w:val="20"/>
        </w:rPr>
      </w:pPr>
      <w:r w:rsidRPr="004953A8">
        <w:rPr>
          <w:rFonts w:ascii="Arial" w:hAnsi="Arial" w:cs="Arial"/>
          <w:sz w:val="20"/>
          <w:szCs w:val="20"/>
        </w:rPr>
        <w:t>These findings have significant implications for diabetes management in resource-limited settings, where the regular replacement of glucometers may not be feasible. They highlight the need for strategies to maintain glucometer accuracy over prolonged periods and for healthcare providers to be aware of potential inaccuracies in readings.</w:t>
      </w:r>
      <w:r w:rsidR="00563D6F" w:rsidRPr="004953A8">
        <w:rPr>
          <w:rFonts w:ascii="Arial" w:hAnsi="Arial" w:cs="Arial"/>
          <w:sz w:val="20"/>
          <w:szCs w:val="20"/>
        </w:rPr>
        <w:t xml:space="preserve"> </w:t>
      </w:r>
    </w:p>
    <w:p w14:paraId="03694F38" w14:textId="14108F21" w:rsidR="00675123" w:rsidRPr="004953A8" w:rsidRDefault="00152449" w:rsidP="00FD116C">
      <w:pPr>
        <w:spacing w:line="480" w:lineRule="auto"/>
        <w:jc w:val="both"/>
        <w:rPr>
          <w:rFonts w:ascii="Arial" w:hAnsi="Arial" w:cs="Arial"/>
          <w:sz w:val="20"/>
          <w:szCs w:val="20"/>
        </w:rPr>
      </w:pPr>
      <w:r w:rsidRPr="004953A8">
        <w:rPr>
          <w:rFonts w:ascii="Arial" w:hAnsi="Arial" w:cs="Arial"/>
          <w:sz w:val="20"/>
          <w:szCs w:val="20"/>
        </w:rPr>
        <w:t>In summary, our results showed that none of the three glucometers met all the performance requirements of standard 15197 v2013 after several years of service, especially for extreme values. Future research should focus on factors affecting glucometer performance in tropical settings and on developing methods to enhance and maintain accuracy over time. Additionally, investigating the impact of these inaccuracies on patient outcomes and exploring cost-effective solutions for regular device replacement or recalibration in resource-limited settings would be valuable.</w:t>
      </w:r>
    </w:p>
    <w:p w14:paraId="38C6B789" w14:textId="429911CD" w:rsidR="00675123" w:rsidRPr="005F76E2" w:rsidRDefault="00152449" w:rsidP="00FD116C">
      <w:pPr>
        <w:pStyle w:val="Heading1"/>
        <w:numPr>
          <w:ilvl w:val="0"/>
          <w:numId w:val="16"/>
        </w:numPr>
        <w:spacing w:line="480" w:lineRule="auto"/>
        <w:rPr>
          <w:rFonts w:ascii="Arial" w:hAnsi="Arial"/>
          <w:sz w:val="22"/>
          <w:szCs w:val="22"/>
        </w:rPr>
      </w:pPr>
      <w:bookmarkStart w:id="12" w:name="_Toc204299521"/>
      <w:r w:rsidRPr="005F76E2">
        <w:rPr>
          <w:rFonts w:ascii="Arial" w:hAnsi="Arial"/>
          <w:sz w:val="22"/>
          <w:szCs w:val="22"/>
        </w:rPr>
        <w:t>CONCLUSION</w:t>
      </w:r>
      <w:bookmarkEnd w:id="12"/>
    </w:p>
    <w:p w14:paraId="3A7BC83B" w14:textId="3CE8D725" w:rsidR="00675123" w:rsidRDefault="00152449" w:rsidP="00FD116C">
      <w:pPr>
        <w:spacing w:line="480" w:lineRule="auto"/>
        <w:jc w:val="both"/>
        <w:rPr>
          <w:rFonts w:ascii="Arial" w:eastAsia="&quot;IBM Plex Sans&quot;, Arial, &quot;Segoe" w:hAnsi="Arial" w:cs="Arial"/>
          <w:sz w:val="20"/>
          <w:szCs w:val="20"/>
        </w:rPr>
      </w:pPr>
      <w:r w:rsidRPr="004953A8">
        <w:rPr>
          <w:rFonts w:ascii="Arial" w:eastAsia="null" w:hAnsi="Arial" w:cs="Arial"/>
          <w:sz w:val="20"/>
          <w:szCs w:val="20"/>
        </w:rPr>
        <w:t xml:space="preserve">Despite the variable analytical and diagnostic performances based on Clarke or Parkes error grids, this study highlights significant differences in the performance of the </w:t>
      </w:r>
      <w:r w:rsidRPr="004953A8">
        <w:rPr>
          <w:rFonts w:ascii="Arial" w:eastAsia="null" w:hAnsi="Arial" w:cs="Arial"/>
          <w:i/>
          <w:sz w:val="20"/>
          <w:szCs w:val="20"/>
        </w:rPr>
        <w:t>Accu-Chek Go</w:t>
      </w:r>
      <w:r w:rsidRPr="004953A8">
        <w:rPr>
          <w:rFonts w:ascii="Arial" w:eastAsia="null" w:hAnsi="Arial" w:cs="Arial"/>
          <w:sz w:val="20"/>
          <w:szCs w:val="20"/>
        </w:rPr>
        <w:t xml:space="preserve">, </w:t>
      </w:r>
      <w:r w:rsidRPr="004953A8">
        <w:rPr>
          <w:rFonts w:ascii="Arial" w:eastAsia="null" w:hAnsi="Arial" w:cs="Arial"/>
          <w:i/>
          <w:sz w:val="20"/>
          <w:szCs w:val="20"/>
        </w:rPr>
        <w:t>Accu-Chek Active,</w:t>
      </w:r>
      <w:r w:rsidRPr="004953A8">
        <w:rPr>
          <w:rFonts w:ascii="Arial" w:eastAsia="null" w:hAnsi="Arial" w:cs="Arial"/>
          <w:sz w:val="20"/>
          <w:szCs w:val="20"/>
        </w:rPr>
        <w:t xml:space="preserve"> and </w:t>
      </w:r>
      <w:r w:rsidRPr="004953A8">
        <w:rPr>
          <w:rFonts w:ascii="Arial" w:eastAsia="null" w:hAnsi="Arial" w:cs="Arial"/>
          <w:i/>
          <w:sz w:val="20"/>
          <w:szCs w:val="20"/>
        </w:rPr>
        <w:t>OneTouch Verio IQ</w:t>
      </w:r>
      <w:r w:rsidRPr="004953A8">
        <w:rPr>
          <w:rFonts w:ascii="Arial" w:eastAsia="null" w:hAnsi="Arial" w:cs="Arial"/>
          <w:sz w:val="20"/>
          <w:szCs w:val="20"/>
        </w:rPr>
        <w:t xml:space="preserve"> glucometers. However, precision and accuracy assessments based on Bland-Altman analyses showed that these devices did not meet all the requirements of ISO 15197. These results demonstrate the necessity of continuous reevaluation of glucometer performance, particularly after several years of use, to ensure reliable and safe blood glucose management in patients. </w:t>
      </w:r>
      <w:r w:rsidRPr="004953A8">
        <w:rPr>
          <w:rFonts w:ascii="Arial" w:eastAsia="&quot;IBM Plex Sans&quot;, Arial, &quot;Segoe" w:hAnsi="Arial" w:cs="Arial"/>
          <w:sz w:val="20"/>
          <w:szCs w:val="20"/>
        </w:rPr>
        <w:t>It is imperative for future research to systematically quantify the environmental factors that lead to the decline in glucometer performance within tropical environments.</w:t>
      </w:r>
    </w:p>
    <w:p w14:paraId="4B928586" w14:textId="0A290362" w:rsidR="00B52CF1" w:rsidRDefault="00B52CF1" w:rsidP="00FD116C">
      <w:pPr>
        <w:spacing w:line="480" w:lineRule="auto"/>
        <w:jc w:val="both"/>
        <w:rPr>
          <w:rFonts w:ascii="Arial" w:eastAsia="&quot;IBM Plex Sans&quot;, Arial, &quot;Segoe" w:hAnsi="Arial" w:cs="Arial"/>
          <w:sz w:val="20"/>
          <w:szCs w:val="20"/>
        </w:rPr>
      </w:pPr>
    </w:p>
    <w:p w14:paraId="62737356" w14:textId="726B404B" w:rsidR="00B52CF1" w:rsidRDefault="00B52CF1" w:rsidP="00FD116C">
      <w:pPr>
        <w:spacing w:line="480" w:lineRule="auto"/>
        <w:jc w:val="both"/>
        <w:rPr>
          <w:rFonts w:ascii="Arial" w:eastAsia="&quot;IBM Plex Sans&quot;, Arial, &quot;Segoe" w:hAnsi="Arial" w:cs="Arial"/>
          <w:sz w:val="20"/>
          <w:szCs w:val="20"/>
        </w:rPr>
      </w:pPr>
    </w:p>
    <w:p w14:paraId="178E6420" w14:textId="2AA3671C" w:rsidR="00B52CF1" w:rsidRDefault="00B52CF1" w:rsidP="00FD116C">
      <w:pPr>
        <w:spacing w:line="480" w:lineRule="auto"/>
        <w:jc w:val="both"/>
        <w:rPr>
          <w:rFonts w:ascii="Arial" w:eastAsia="&quot;IBM Plex Sans&quot;, Arial, &quot;Segoe" w:hAnsi="Arial" w:cs="Arial"/>
          <w:sz w:val="20"/>
          <w:szCs w:val="20"/>
        </w:rPr>
      </w:pPr>
    </w:p>
    <w:p w14:paraId="59B75957" w14:textId="682CE45E" w:rsidR="00B52CF1" w:rsidRDefault="00B52CF1" w:rsidP="00FD116C">
      <w:pPr>
        <w:spacing w:line="480" w:lineRule="auto"/>
        <w:jc w:val="both"/>
        <w:rPr>
          <w:rFonts w:ascii="Arial" w:eastAsia="&quot;IBM Plex Sans&quot;, Arial, &quot;Segoe" w:hAnsi="Arial" w:cs="Arial"/>
          <w:sz w:val="20"/>
          <w:szCs w:val="20"/>
        </w:rPr>
      </w:pPr>
    </w:p>
    <w:p w14:paraId="1D41DE11" w14:textId="0D04AF2F" w:rsidR="00B52CF1" w:rsidRDefault="00B52CF1" w:rsidP="00FD116C">
      <w:pPr>
        <w:spacing w:line="480" w:lineRule="auto"/>
        <w:jc w:val="both"/>
        <w:rPr>
          <w:rFonts w:ascii="Arial" w:eastAsia="&quot;IBM Plex Sans&quot;, Arial, &quot;Segoe" w:hAnsi="Arial" w:cs="Arial"/>
          <w:sz w:val="20"/>
          <w:szCs w:val="20"/>
        </w:rPr>
      </w:pPr>
    </w:p>
    <w:p w14:paraId="07C15FB7" w14:textId="77777777" w:rsidR="00B52CF1" w:rsidRPr="004953A8" w:rsidRDefault="00B52CF1" w:rsidP="00FD116C">
      <w:pPr>
        <w:spacing w:line="480" w:lineRule="auto"/>
        <w:jc w:val="both"/>
        <w:rPr>
          <w:rFonts w:ascii="Arial" w:eastAsia="&quot;IBM Plex Sans&quot;, Arial, &quot;Segoe" w:hAnsi="Arial" w:cs="Arial"/>
          <w:sz w:val="20"/>
          <w:szCs w:val="20"/>
        </w:rPr>
      </w:pPr>
    </w:p>
    <w:p w14:paraId="6E0A1D8E" w14:textId="391F6097" w:rsidR="00563D6F" w:rsidRPr="00F62A3C" w:rsidRDefault="00F62A3C" w:rsidP="00563D6F">
      <w:pPr>
        <w:spacing w:line="480" w:lineRule="auto"/>
        <w:jc w:val="both"/>
        <w:rPr>
          <w:rFonts w:ascii="Arial" w:hAnsi="Arial" w:cs="Arial"/>
          <w:b/>
          <w:sz w:val="22"/>
          <w:szCs w:val="22"/>
        </w:rPr>
      </w:pPr>
      <w:r w:rsidRPr="00F62A3C">
        <w:rPr>
          <w:rFonts w:ascii="Arial" w:hAnsi="Arial" w:cs="Arial"/>
          <w:b/>
          <w:sz w:val="22"/>
          <w:szCs w:val="22"/>
        </w:rPr>
        <w:t>ETHICAL CONSIDERATIONS</w:t>
      </w:r>
    </w:p>
    <w:p w14:paraId="70C8DB88" w14:textId="151CBE95" w:rsidR="00563D6F" w:rsidRPr="004953A8" w:rsidRDefault="00563D6F" w:rsidP="00563D6F">
      <w:pPr>
        <w:spacing w:line="480" w:lineRule="auto"/>
        <w:jc w:val="both"/>
        <w:rPr>
          <w:rFonts w:ascii="Arial" w:hAnsi="Arial" w:cs="Arial"/>
          <w:sz w:val="20"/>
          <w:szCs w:val="20"/>
        </w:rPr>
      </w:pPr>
      <w:r w:rsidRPr="004953A8">
        <w:rPr>
          <w:rFonts w:ascii="Arial" w:hAnsi="Arial" w:cs="Arial"/>
          <w:sz w:val="20"/>
          <w:szCs w:val="20"/>
        </w:rPr>
        <w:t>The study was approved by the Institutional Review Board of CeDReS (#20250226H03). All participants were volunteers and provided oral informed consent. Anonymity and confidentiality were managed according to the requirements of the ISO 15189:2012 standard applicable to medical diagnostic analysis laboratories. All investigators disclosed any financial, personal, or professional relationships that could influence the work, including funding sources, affiliations, or consultancy roles.</w:t>
      </w:r>
    </w:p>
    <w:p w14:paraId="59C06B89" w14:textId="6FB14A1B" w:rsidR="00675123" w:rsidRPr="00F62A3C" w:rsidRDefault="00F62A3C" w:rsidP="00563D6F">
      <w:pPr>
        <w:pStyle w:val="Heading1"/>
        <w:spacing w:line="480" w:lineRule="auto"/>
        <w:rPr>
          <w:rFonts w:ascii="Arial" w:hAnsi="Arial"/>
          <w:sz w:val="22"/>
          <w:szCs w:val="22"/>
        </w:rPr>
      </w:pPr>
      <w:bookmarkStart w:id="13" w:name="_Toc256000009"/>
      <w:bookmarkStart w:id="14" w:name="_Toc204299524"/>
      <w:r w:rsidRPr="00F62A3C">
        <w:rPr>
          <w:rFonts w:ascii="Arial" w:hAnsi="Arial"/>
          <w:sz w:val="22"/>
          <w:szCs w:val="22"/>
        </w:rPr>
        <w:t>DECLARATION OF COMPETING INTEREST</w:t>
      </w:r>
      <w:bookmarkEnd w:id="13"/>
      <w:bookmarkEnd w:id="14"/>
    </w:p>
    <w:p w14:paraId="45EA494D" w14:textId="77777777" w:rsidR="00675123" w:rsidRPr="004953A8" w:rsidRDefault="00152449" w:rsidP="00563D6F">
      <w:pPr>
        <w:spacing w:line="480" w:lineRule="auto"/>
        <w:jc w:val="both"/>
        <w:rPr>
          <w:rFonts w:ascii="Arial" w:hAnsi="Arial" w:cs="Arial"/>
          <w:sz w:val="20"/>
          <w:szCs w:val="20"/>
        </w:rPr>
      </w:pPr>
      <w:r w:rsidRPr="004953A8">
        <w:rPr>
          <w:rFonts w:ascii="Arial" w:hAnsi="Arial" w:cs="Arial"/>
          <w:sz w:val="20"/>
          <w:szCs w:val="20"/>
        </w:rPr>
        <w:t>The authors declare that they have no known competing financial interests or personal relationships that could have appeared to influence the work reported in this paper.</w:t>
      </w:r>
    </w:p>
    <w:p w14:paraId="480AE357" w14:textId="77777777" w:rsidR="00675123" w:rsidRPr="004953A8" w:rsidRDefault="00675123" w:rsidP="00620F25">
      <w:pPr>
        <w:spacing w:line="276" w:lineRule="auto"/>
        <w:jc w:val="both"/>
        <w:rPr>
          <w:rFonts w:ascii="Arial" w:hAnsi="Arial" w:cs="Arial"/>
          <w:sz w:val="20"/>
          <w:szCs w:val="20"/>
        </w:rPr>
      </w:pPr>
    </w:p>
    <w:p w14:paraId="5D42552E" w14:textId="4F4FD093" w:rsidR="00675123" w:rsidRDefault="00F62A3C" w:rsidP="00FA28AD">
      <w:pPr>
        <w:pStyle w:val="Heading1"/>
        <w:rPr>
          <w:rFonts w:ascii="Arial" w:hAnsi="Arial"/>
          <w:sz w:val="22"/>
          <w:szCs w:val="22"/>
        </w:rPr>
      </w:pPr>
      <w:bookmarkStart w:id="15" w:name="_Toc256000013"/>
      <w:bookmarkStart w:id="16" w:name="_Toc204299527"/>
      <w:r w:rsidRPr="00F62A3C">
        <w:rPr>
          <w:rFonts w:ascii="Arial" w:hAnsi="Arial"/>
          <w:sz w:val="22"/>
          <w:szCs w:val="22"/>
        </w:rPr>
        <w:t>REFERENCES</w:t>
      </w:r>
      <w:bookmarkEnd w:id="15"/>
      <w:bookmarkEnd w:id="16"/>
    </w:p>
    <w:p w14:paraId="44016D32" w14:textId="77777777" w:rsidR="00243012" w:rsidRPr="00243012" w:rsidRDefault="00243012" w:rsidP="00243012"/>
    <w:p w14:paraId="7F00F73E" w14:textId="678D052B" w:rsidR="00675123" w:rsidRPr="004953A8" w:rsidRDefault="00152449" w:rsidP="00967FD8">
      <w:pPr>
        <w:spacing w:after="120" w:line="480" w:lineRule="auto"/>
        <w:jc w:val="both"/>
        <w:rPr>
          <w:rFonts w:ascii="Arial" w:hAnsi="Arial" w:cs="Arial"/>
          <w:sz w:val="20"/>
          <w:szCs w:val="20"/>
        </w:rPr>
      </w:pPr>
      <w:bookmarkStart w:id="17" w:name="ea034ae17a383d5591c145269c73ccef_ref"/>
      <w:r w:rsidRPr="004953A8">
        <w:rPr>
          <w:rFonts w:ascii="Arial" w:hAnsi="Arial" w:cs="Arial"/>
          <w:sz w:val="20"/>
          <w:szCs w:val="20"/>
        </w:rPr>
        <w:t xml:space="preserve">Abdul Basith Khan M, Hashim MJ, King JK, Govender RD, Mustafa H, Al </w:t>
      </w:r>
      <w:proofErr w:type="spellStart"/>
      <w:r w:rsidRPr="004953A8">
        <w:rPr>
          <w:rFonts w:ascii="Arial" w:hAnsi="Arial" w:cs="Arial"/>
          <w:sz w:val="20"/>
          <w:szCs w:val="20"/>
        </w:rPr>
        <w:t>Kaabi</w:t>
      </w:r>
      <w:proofErr w:type="spellEnd"/>
      <w:r w:rsidRPr="004953A8">
        <w:rPr>
          <w:rFonts w:ascii="Arial" w:hAnsi="Arial" w:cs="Arial"/>
          <w:sz w:val="20"/>
          <w:szCs w:val="20"/>
        </w:rPr>
        <w:t xml:space="preserve"> J. </w:t>
      </w:r>
      <w:r w:rsidR="00082474">
        <w:rPr>
          <w:rFonts w:ascii="Arial" w:hAnsi="Arial" w:cs="Arial"/>
          <w:sz w:val="20"/>
          <w:szCs w:val="20"/>
        </w:rPr>
        <w:t>(</w:t>
      </w:r>
      <w:r w:rsidR="00082474" w:rsidRPr="004953A8">
        <w:rPr>
          <w:rFonts w:ascii="Arial" w:hAnsi="Arial" w:cs="Arial"/>
          <w:sz w:val="20"/>
          <w:szCs w:val="20"/>
        </w:rPr>
        <w:t>2019</w:t>
      </w:r>
      <w:r w:rsidR="00082474">
        <w:rPr>
          <w:rFonts w:ascii="Arial" w:hAnsi="Arial" w:cs="Arial"/>
          <w:sz w:val="20"/>
          <w:szCs w:val="20"/>
        </w:rPr>
        <w:t xml:space="preserve">). </w:t>
      </w:r>
      <w:r w:rsidRPr="004953A8">
        <w:rPr>
          <w:rFonts w:ascii="Arial" w:hAnsi="Arial" w:cs="Arial"/>
          <w:sz w:val="20"/>
          <w:szCs w:val="20"/>
        </w:rPr>
        <w:t xml:space="preserve">Epidemiology of Type 2 Diabetes — Global Burden of Disease and Forecasted Trends. Journal of Epidemiology and Global Health;10:107. </w:t>
      </w:r>
      <w:hyperlink r:id="rId40" w:history="1">
        <w:r w:rsidR="00967FD8" w:rsidRPr="0038694A">
          <w:rPr>
            <w:rStyle w:val="Hyperlink"/>
            <w:rFonts w:ascii="Arial" w:hAnsi="Arial" w:cs="Arial"/>
            <w:sz w:val="20"/>
            <w:szCs w:val="20"/>
          </w:rPr>
          <w:t>https://doi.org/10.2991/jegh.k.191028.001</w:t>
        </w:r>
      </w:hyperlink>
      <w:r w:rsidRPr="004953A8">
        <w:rPr>
          <w:rFonts w:ascii="Arial" w:hAnsi="Arial" w:cs="Arial"/>
          <w:sz w:val="20"/>
          <w:szCs w:val="20"/>
        </w:rPr>
        <w:t>.</w:t>
      </w:r>
      <w:bookmarkEnd w:id="17"/>
      <w:r w:rsidR="00DD7160">
        <w:rPr>
          <w:rFonts w:ascii="Arial" w:hAnsi="Arial" w:cs="Arial"/>
          <w:sz w:val="20"/>
          <w:szCs w:val="20"/>
        </w:rPr>
        <w:t xml:space="preserve"> </w:t>
      </w:r>
    </w:p>
    <w:p w14:paraId="75A5C18E" w14:textId="229AA35F" w:rsidR="00675123" w:rsidRPr="004953A8" w:rsidRDefault="00152449" w:rsidP="00243012">
      <w:pPr>
        <w:spacing w:after="120" w:line="480" w:lineRule="auto"/>
        <w:jc w:val="both"/>
        <w:rPr>
          <w:rFonts w:ascii="Arial" w:hAnsi="Arial" w:cs="Arial"/>
          <w:sz w:val="20"/>
          <w:szCs w:val="20"/>
        </w:rPr>
      </w:pPr>
      <w:bookmarkStart w:id="18" w:name="01d900b51c093174a3ca0c93b979bd61_ref"/>
      <w:r w:rsidRPr="004953A8">
        <w:rPr>
          <w:rFonts w:ascii="Arial" w:hAnsi="Arial" w:cs="Arial"/>
          <w:sz w:val="20"/>
          <w:szCs w:val="20"/>
        </w:rPr>
        <w:t xml:space="preserve">Mariani HS, Layden BT, Aleppo G. </w:t>
      </w:r>
      <w:r w:rsidR="00082474">
        <w:rPr>
          <w:rFonts w:ascii="Arial" w:hAnsi="Arial" w:cs="Arial"/>
          <w:sz w:val="20"/>
          <w:szCs w:val="20"/>
        </w:rPr>
        <w:t>(</w:t>
      </w:r>
      <w:r w:rsidR="00082474" w:rsidRPr="004953A8">
        <w:rPr>
          <w:rFonts w:ascii="Arial" w:hAnsi="Arial" w:cs="Arial"/>
          <w:sz w:val="20"/>
          <w:szCs w:val="20"/>
        </w:rPr>
        <w:t>2017</w:t>
      </w:r>
      <w:r w:rsidR="00082474">
        <w:rPr>
          <w:rFonts w:ascii="Arial" w:hAnsi="Arial" w:cs="Arial"/>
          <w:sz w:val="20"/>
          <w:szCs w:val="20"/>
        </w:rPr>
        <w:t xml:space="preserve">). </w:t>
      </w:r>
      <w:r w:rsidRPr="004953A8">
        <w:rPr>
          <w:rFonts w:ascii="Arial" w:hAnsi="Arial" w:cs="Arial"/>
          <w:sz w:val="20"/>
          <w:szCs w:val="20"/>
        </w:rPr>
        <w:t xml:space="preserve">Continuous Glucose Monitoring: A Perspective on Its Past, Present, and Future Applications for Diabetes Management. Clinical Diabetes : A Publication of the American Diabetes Association;35:60–5. </w:t>
      </w:r>
      <w:hyperlink r:id="rId41" w:history="1">
        <w:r w:rsidR="00DD7160" w:rsidRPr="0038694A">
          <w:rPr>
            <w:rStyle w:val="Hyperlink"/>
            <w:rFonts w:ascii="Arial" w:hAnsi="Arial" w:cs="Arial"/>
            <w:sz w:val="20"/>
            <w:szCs w:val="20"/>
          </w:rPr>
          <w:t>https://doi.org/10.2337/cd16-0008</w:t>
        </w:r>
      </w:hyperlink>
      <w:r w:rsidRPr="004953A8">
        <w:rPr>
          <w:rFonts w:ascii="Arial" w:hAnsi="Arial" w:cs="Arial"/>
          <w:sz w:val="20"/>
          <w:szCs w:val="20"/>
        </w:rPr>
        <w:t>.</w:t>
      </w:r>
      <w:bookmarkEnd w:id="18"/>
      <w:r w:rsidR="00DD7160">
        <w:rPr>
          <w:rFonts w:ascii="Arial" w:hAnsi="Arial" w:cs="Arial"/>
          <w:sz w:val="20"/>
          <w:szCs w:val="20"/>
        </w:rPr>
        <w:t xml:space="preserve"> </w:t>
      </w:r>
    </w:p>
    <w:p w14:paraId="4C2BFB4C" w14:textId="101AA608" w:rsidR="00675123" w:rsidRPr="004953A8" w:rsidRDefault="00152449" w:rsidP="00243012">
      <w:pPr>
        <w:spacing w:after="120" w:line="480" w:lineRule="auto"/>
        <w:jc w:val="both"/>
        <w:rPr>
          <w:rFonts w:ascii="Arial" w:hAnsi="Arial" w:cs="Arial"/>
          <w:sz w:val="20"/>
          <w:szCs w:val="20"/>
        </w:rPr>
      </w:pPr>
      <w:bookmarkStart w:id="19" w:name="d2ef794fb2fd3e839e90afd2fd1ee574_ref"/>
      <w:r w:rsidRPr="004953A8">
        <w:rPr>
          <w:rFonts w:ascii="Arial" w:hAnsi="Arial" w:cs="Arial"/>
          <w:sz w:val="20"/>
          <w:szCs w:val="20"/>
        </w:rPr>
        <w:t xml:space="preserve">Fink KS, Ellsworth A, Christensen DB. </w:t>
      </w:r>
      <w:r w:rsidR="00082474">
        <w:rPr>
          <w:rFonts w:ascii="Arial" w:hAnsi="Arial" w:cs="Arial"/>
          <w:sz w:val="20"/>
          <w:szCs w:val="20"/>
        </w:rPr>
        <w:t>(</w:t>
      </w:r>
      <w:r w:rsidR="00082474" w:rsidRPr="004953A8">
        <w:rPr>
          <w:rFonts w:ascii="Arial" w:hAnsi="Arial" w:cs="Arial"/>
          <w:sz w:val="20"/>
          <w:szCs w:val="20"/>
        </w:rPr>
        <w:t>2002</w:t>
      </w:r>
      <w:r w:rsidR="00082474">
        <w:rPr>
          <w:rFonts w:ascii="Arial" w:hAnsi="Arial" w:cs="Arial"/>
          <w:sz w:val="20"/>
          <w:szCs w:val="20"/>
        </w:rPr>
        <w:t xml:space="preserve">). </w:t>
      </w:r>
      <w:r w:rsidRPr="004953A8">
        <w:rPr>
          <w:rFonts w:ascii="Arial" w:hAnsi="Arial" w:cs="Arial"/>
          <w:sz w:val="20"/>
          <w:szCs w:val="20"/>
        </w:rPr>
        <w:t xml:space="preserve">Effect of high altitude on blood glucose meter performance. Diabetes Technology &amp; Therapeutics;4:627–35. </w:t>
      </w:r>
      <w:hyperlink r:id="rId42" w:history="1">
        <w:r w:rsidR="00DD7160" w:rsidRPr="0038694A">
          <w:rPr>
            <w:rStyle w:val="Hyperlink"/>
            <w:rFonts w:ascii="Arial" w:hAnsi="Arial" w:cs="Arial"/>
            <w:sz w:val="20"/>
            <w:szCs w:val="20"/>
          </w:rPr>
          <w:t>https://doi.org/10.1089/152091502320798259</w:t>
        </w:r>
      </w:hyperlink>
      <w:r w:rsidRPr="004953A8">
        <w:rPr>
          <w:rFonts w:ascii="Arial" w:hAnsi="Arial" w:cs="Arial"/>
          <w:sz w:val="20"/>
          <w:szCs w:val="20"/>
        </w:rPr>
        <w:t>.</w:t>
      </w:r>
      <w:bookmarkEnd w:id="19"/>
      <w:r w:rsidR="00DD7160">
        <w:rPr>
          <w:rFonts w:ascii="Arial" w:hAnsi="Arial" w:cs="Arial"/>
          <w:sz w:val="20"/>
          <w:szCs w:val="20"/>
        </w:rPr>
        <w:t xml:space="preserve"> </w:t>
      </w:r>
    </w:p>
    <w:p w14:paraId="18A04024" w14:textId="17557A4C" w:rsidR="00675123" w:rsidRPr="004953A8" w:rsidRDefault="00152449" w:rsidP="00243012">
      <w:pPr>
        <w:spacing w:after="120" w:line="480" w:lineRule="auto"/>
        <w:jc w:val="both"/>
        <w:rPr>
          <w:rFonts w:ascii="Arial" w:hAnsi="Arial" w:cs="Arial"/>
          <w:sz w:val="20"/>
          <w:szCs w:val="20"/>
        </w:rPr>
      </w:pPr>
      <w:bookmarkStart w:id="20" w:name="6fc8eafc90de395db91292c3fbe35ce8_ref"/>
      <w:r w:rsidRPr="004953A8">
        <w:rPr>
          <w:rFonts w:ascii="Arial" w:hAnsi="Arial" w:cs="Arial"/>
          <w:sz w:val="20"/>
          <w:szCs w:val="20"/>
        </w:rPr>
        <w:t xml:space="preserve">Tonyushkina K, Nichols JH. </w:t>
      </w:r>
      <w:r w:rsidR="00082474">
        <w:rPr>
          <w:rFonts w:ascii="Arial" w:hAnsi="Arial" w:cs="Arial"/>
          <w:sz w:val="20"/>
          <w:szCs w:val="20"/>
        </w:rPr>
        <w:t>(</w:t>
      </w:r>
      <w:r w:rsidR="00082474" w:rsidRPr="004953A8">
        <w:rPr>
          <w:rFonts w:ascii="Arial" w:hAnsi="Arial" w:cs="Arial"/>
          <w:sz w:val="20"/>
          <w:szCs w:val="20"/>
        </w:rPr>
        <w:t>2009</w:t>
      </w:r>
      <w:r w:rsidR="00082474">
        <w:rPr>
          <w:rFonts w:ascii="Arial" w:hAnsi="Arial" w:cs="Arial"/>
          <w:sz w:val="20"/>
          <w:szCs w:val="20"/>
        </w:rPr>
        <w:t xml:space="preserve">). </w:t>
      </w:r>
      <w:r w:rsidRPr="004953A8">
        <w:rPr>
          <w:rFonts w:ascii="Arial" w:hAnsi="Arial" w:cs="Arial"/>
          <w:sz w:val="20"/>
          <w:szCs w:val="20"/>
        </w:rPr>
        <w:t xml:space="preserve">Glucose Meters: A Review of Technical Challenges to Obtaining Accurate Results. Journal of Diabetes Science and Technology;3:971–80. </w:t>
      </w:r>
      <w:hyperlink r:id="rId43" w:history="1">
        <w:r w:rsidR="00DD7160" w:rsidRPr="0038694A">
          <w:rPr>
            <w:rStyle w:val="Hyperlink"/>
            <w:rFonts w:ascii="Arial" w:hAnsi="Arial" w:cs="Arial"/>
            <w:sz w:val="20"/>
            <w:szCs w:val="20"/>
          </w:rPr>
          <w:t>https://doi.org/10.1177/193229680900300446</w:t>
        </w:r>
      </w:hyperlink>
      <w:r w:rsidRPr="004953A8">
        <w:rPr>
          <w:rFonts w:ascii="Arial" w:hAnsi="Arial" w:cs="Arial"/>
          <w:sz w:val="20"/>
          <w:szCs w:val="20"/>
        </w:rPr>
        <w:t>.</w:t>
      </w:r>
      <w:bookmarkEnd w:id="20"/>
      <w:r w:rsidR="00DD7160">
        <w:rPr>
          <w:rFonts w:ascii="Arial" w:hAnsi="Arial" w:cs="Arial"/>
          <w:sz w:val="20"/>
          <w:szCs w:val="20"/>
        </w:rPr>
        <w:t xml:space="preserve"> </w:t>
      </w:r>
    </w:p>
    <w:p w14:paraId="06CCC073" w14:textId="266A73C9" w:rsidR="00675123" w:rsidRPr="004953A8" w:rsidRDefault="00152449" w:rsidP="00243012">
      <w:pPr>
        <w:spacing w:after="120" w:line="480" w:lineRule="auto"/>
        <w:jc w:val="both"/>
        <w:rPr>
          <w:rFonts w:ascii="Arial" w:hAnsi="Arial" w:cs="Arial"/>
          <w:sz w:val="20"/>
          <w:szCs w:val="20"/>
        </w:rPr>
      </w:pPr>
      <w:bookmarkStart w:id="21" w:name="9ee6910c8c7a34c884a433c7de921b29_ref"/>
      <w:r w:rsidRPr="004953A8">
        <w:rPr>
          <w:rFonts w:ascii="Arial" w:hAnsi="Arial" w:cs="Arial"/>
          <w:sz w:val="20"/>
          <w:szCs w:val="20"/>
        </w:rPr>
        <w:t xml:space="preserve">Gautier J-F, </w:t>
      </w:r>
      <w:proofErr w:type="spellStart"/>
      <w:r w:rsidRPr="004953A8">
        <w:rPr>
          <w:rFonts w:ascii="Arial" w:hAnsi="Arial" w:cs="Arial"/>
          <w:sz w:val="20"/>
          <w:szCs w:val="20"/>
        </w:rPr>
        <w:t>Douce</w:t>
      </w:r>
      <w:proofErr w:type="spellEnd"/>
      <w:r w:rsidRPr="004953A8">
        <w:rPr>
          <w:rFonts w:ascii="Arial" w:hAnsi="Arial" w:cs="Arial"/>
          <w:sz w:val="20"/>
          <w:szCs w:val="20"/>
        </w:rPr>
        <w:t xml:space="preserve"> P, </w:t>
      </w:r>
      <w:proofErr w:type="spellStart"/>
      <w:r w:rsidRPr="004953A8">
        <w:rPr>
          <w:rFonts w:ascii="Arial" w:hAnsi="Arial" w:cs="Arial"/>
          <w:sz w:val="20"/>
          <w:szCs w:val="20"/>
        </w:rPr>
        <w:t>Duvallet</w:t>
      </w:r>
      <w:proofErr w:type="spellEnd"/>
      <w:r w:rsidRPr="004953A8">
        <w:rPr>
          <w:rFonts w:ascii="Arial" w:hAnsi="Arial" w:cs="Arial"/>
          <w:sz w:val="20"/>
          <w:szCs w:val="20"/>
        </w:rPr>
        <w:t xml:space="preserve"> A, </w:t>
      </w:r>
      <w:proofErr w:type="spellStart"/>
      <w:r w:rsidRPr="004953A8">
        <w:rPr>
          <w:rFonts w:ascii="Arial" w:hAnsi="Arial" w:cs="Arial"/>
          <w:sz w:val="20"/>
          <w:szCs w:val="20"/>
        </w:rPr>
        <w:t>Bigard</w:t>
      </w:r>
      <w:proofErr w:type="spellEnd"/>
      <w:r w:rsidRPr="004953A8">
        <w:rPr>
          <w:rFonts w:ascii="Arial" w:hAnsi="Arial" w:cs="Arial"/>
          <w:sz w:val="20"/>
          <w:szCs w:val="20"/>
        </w:rPr>
        <w:t xml:space="preserve"> AX, </w:t>
      </w:r>
      <w:proofErr w:type="spellStart"/>
      <w:r w:rsidRPr="004953A8">
        <w:rPr>
          <w:rFonts w:ascii="Arial" w:hAnsi="Arial" w:cs="Arial"/>
          <w:sz w:val="20"/>
          <w:szCs w:val="20"/>
        </w:rPr>
        <w:t>Cathelineau</w:t>
      </w:r>
      <w:proofErr w:type="spellEnd"/>
      <w:r w:rsidRPr="004953A8">
        <w:rPr>
          <w:rFonts w:ascii="Arial" w:hAnsi="Arial" w:cs="Arial"/>
          <w:sz w:val="20"/>
          <w:szCs w:val="20"/>
        </w:rPr>
        <w:t xml:space="preserve"> G. </w:t>
      </w:r>
      <w:r w:rsidR="00082474">
        <w:rPr>
          <w:rFonts w:ascii="Arial" w:hAnsi="Arial" w:cs="Arial"/>
          <w:sz w:val="20"/>
          <w:szCs w:val="20"/>
        </w:rPr>
        <w:t>(</w:t>
      </w:r>
      <w:r w:rsidR="00082474" w:rsidRPr="004953A8">
        <w:rPr>
          <w:rFonts w:ascii="Arial" w:hAnsi="Arial" w:cs="Arial"/>
          <w:sz w:val="20"/>
          <w:szCs w:val="20"/>
        </w:rPr>
        <w:t>1996</w:t>
      </w:r>
      <w:r w:rsidR="00082474">
        <w:rPr>
          <w:rFonts w:ascii="Arial" w:hAnsi="Arial" w:cs="Arial"/>
          <w:sz w:val="20"/>
          <w:szCs w:val="20"/>
        </w:rPr>
        <w:t xml:space="preserve">). </w:t>
      </w:r>
      <w:r w:rsidRPr="004953A8">
        <w:rPr>
          <w:rFonts w:ascii="Arial" w:hAnsi="Arial" w:cs="Arial"/>
          <w:sz w:val="20"/>
          <w:szCs w:val="20"/>
        </w:rPr>
        <w:t xml:space="preserve">Influence of simulated altitude on the performance of five blood glucose meters. Diabetes Care;19:1430–3. </w:t>
      </w:r>
      <w:hyperlink r:id="rId44" w:history="1">
        <w:r w:rsidR="00DD7160" w:rsidRPr="0038694A">
          <w:rPr>
            <w:rStyle w:val="Hyperlink"/>
            <w:rFonts w:ascii="Arial" w:hAnsi="Arial" w:cs="Arial"/>
            <w:sz w:val="20"/>
            <w:szCs w:val="20"/>
          </w:rPr>
          <w:t>https://doi.org/10.2337/diacare.19.12.1430</w:t>
        </w:r>
      </w:hyperlink>
      <w:r w:rsidRPr="004953A8">
        <w:rPr>
          <w:rFonts w:ascii="Arial" w:hAnsi="Arial" w:cs="Arial"/>
          <w:sz w:val="20"/>
          <w:szCs w:val="20"/>
        </w:rPr>
        <w:t>.</w:t>
      </w:r>
      <w:bookmarkEnd w:id="21"/>
      <w:r w:rsidR="00DD7160">
        <w:rPr>
          <w:rFonts w:ascii="Arial" w:hAnsi="Arial" w:cs="Arial"/>
          <w:sz w:val="20"/>
          <w:szCs w:val="20"/>
        </w:rPr>
        <w:t xml:space="preserve"> </w:t>
      </w:r>
    </w:p>
    <w:p w14:paraId="2715A0BC" w14:textId="5CDF21AC" w:rsidR="00675123" w:rsidRPr="004953A8" w:rsidRDefault="00152449" w:rsidP="00243012">
      <w:pPr>
        <w:spacing w:after="120" w:line="480" w:lineRule="auto"/>
        <w:jc w:val="both"/>
        <w:rPr>
          <w:rFonts w:ascii="Arial" w:hAnsi="Arial" w:cs="Arial"/>
          <w:sz w:val="20"/>
          <w:szCs w:val="20"/>
        </w:rPr>
      </w:pPr>
      <w:bookmarkStart w:id="22" w:name="c0eef8875dc6301c810436ae945148bc_ref"/>
      <w:proofErr w:type="spellStart"/>
      <w:r w:rsidRPr="004953A8">
        <w:rPr>
          <w:rFonts w:ascii="Arial" w:hAnsi="Arial" w:cs="Arial"/>
          <w:sz w:val="20"/>
          <w:szCs w:val="20"/>
          <w:lang w:val="fr-FR"/>
        </w:rPr>
        <w:lastRenderedPageBreak/>
        <w:t>Malerba</w:t>
      </w:r>
      <w:proofErr w:type="spellEnd"/>
      <w:r w:rsidRPr="004953A8">
        <w:rPr>
          <w:rFonts w:ascii="Arial" w:hAnsi="Arial" w:cs="Arial"/>
          <w:sz w:val="20"/>
          <w:szCs w:val="20"/>
          <w:lang w:val="fr-FR"/>
        </w:rPr>
        <w:t xml:space="preserve"> E, Cattani C, </w:t>
      </w:r>
      <w:proofErr w:type="spellStart"/>
      <w:r w:rsidRPr="004953A8">
        <w:rPr>
          <w:rFonts w:ascii="Arial" w:hAnsi="Arial" w:cs="Arial"/>
          <w:sz w:val="20"/>
          <w:szCs w:val="20"/>
          <w:lang w:val="fr-FR"/>
        </w:rPr>
        <w:t>Golinelli</w:t>
      </w:r>
      <w:proofErr w:type="spellEnd"/>
      <w:r w:rsidRPr="004953A8">
        <w:rPr>
          <w:rFonts w:ascii="Arial" w:hAnsi="Arial" w:cs="Arial"/>
          <w:sz w:val="20"/>
          <w:szCs w:val="20"/>
          <w:lang w:val="fr-FR"/>
        </w:rPr>
        <w:t xml:space="preserve"> S, </w:t>
      </w:r>
      <w:proofErr w:type="spellStart"/>
      <w:r w:rsidRPr="004953A8">
        <w:rPr>
          <w:rFonts w:ascii="Arial" w:hAnsi="Arial" w:cs="Arial"/>
          <w:sz w:val="20"/>
          <w:szCs w:val="20"/>
          <w:lang w:val="fr-FR"/>
        </w:rPr>
        <w:t>Drudi</w:t>
      </w:r>
      <w:proofErr w:type="spellEnd"/>
      <w:r w:rsidRPr="004953A8">
        <w:rPr>
          <w:rFonts w:ascii="Arial" w:hAnsi="Arial" w:cs="Arial"/>
          <w:sz w:val="20"/>
          <w:szCs w:val="20"/>
          <w:lang w:val="fr-FR"/>
        </w:rPr>
        <w:t xml:space="preserve"> I, </w:t>
      </w:r>
      <w:proofErr w:type="spellStart"/>
      <w:r w:rsidRPr="004953A8">
        <w:rPr>
          <w:rFonts w:ascii="Arial" w:hAnsi="Arial" w:cs="Arial"/>
          <w:sz w:val="20"/>
          <w:szCs w:val="20"/>
          <w:lang w:val="fr-FR"/>
        </w:rPr>
        <w:t>Fracassi</w:t>
      </w:r>
      <w:proofErr w:type="spellEnd"/>
      <w:r w:rsidRPr="004953A8">
        <w:rPr>
          <w:rFonts w:ascii="Arial" w:hAnsi="Arial" w:cs="Arial"/>
          <w:sz w:val="20"/>
          <w:szCs w:val="20"/>
          <w:lang w:val="fr-FR"/>
        </w:rPr>
        <w:t xml:space="preserve"> F, Del </w:t>
      </w:r>
      <w:proofErr w:type="spellStart"/>
      <w:r w:rsidRPr="004953A8">
        <w:rPr>
          <w:rFonts w:ascii="Arial" w:hAnsi="Arial" w:cs="Arial"/>
          <w:sz w:val="20"/>
          <w:szCs w:val="20"/>
          <w:lang w:val="fr-FR"/>
        </w:rPr>
        <w:t>Baldo</w:t>
      </w:r>
      <w:proofErr w:type="spellEnd"/>
      <w:r w:rsidRPr="004953A8">
        <w:rPr>
          <w:rFonts w:ascii="Arial" w:hAnsi="Arial" w:cs="Arial"/>
          <w:sz w:val="20"/>
          <w:szCs w:val="20"/>
          <w:lang w:val="fr-FR"/>
        </w:rPr>
        <w:t xml:space="preserve"> F, et al. </w:t>
      </w:r>
      <w:r w:rsidR="00082474">
        <w:rPr>
          <w:rFonts w:ascii="Arial" w:hAnsi="Arial" w:cs="Arial"/>
          <w:sz w:val="20"/>
          <w:szCs w:val="20"/>
          <w:lang w:val="fr-FR"/>
        </w:rPr>
        <w:t>(</w:t>
      </w:r>
      <w:r w:rsidR="00082474" w:rsidRPr="004953A8">
        <w:rPr>
          <w:rFonts w:ascii="Arial" w:hAnsi="Arial" w:cs="Arial"/>
          <w:sz w:val="20"/>
          <w:szCs w:val="20"/>
        </w:rPr>
        <w:t>2019</w:t>
      </w:r>
      <w:r w:rsidR="00082474">
        <w:rPr>
          <w:rFonts w:ascii="Arial" w:hAnsi="Arial" w:cs="Arial"/>
          <w:sz w:val="20"/>
          <w:szCs w:val="20"/>
        </w:rPr>
        <w:t xml:space="preserve">). </w:t>
      </w:r>
      <w:r w:rsidRPr="004953A8">
        <w:rPr>
          <w:rFonts w:ascii="Arial" w:hAnsi="Arial" w:cs="Arial"/>
          <w:sz w:val="20"/>
          <w:szCs w:val="20"/>
        </w:rPr>
        <w:t>Accuracy of a flash glucose monitoring system in dogs with diabetic ketoacidosis. Journal of Veterinary Internal Medicine;</w:t>
      </w:r>
      <w:r w:rsidR="00082474">
        <w:rPr>
          <w:rFonts w:ascii="Arial" w:hAnsi="Arial" w:cs="Arial"/>
          <w:sz w:val="20"/>
          <w:szCs w:val="20"/>
        </w:rPr>
        <w:t xml:space="preserve"> </w:t>
      </w:r>
      <w:r w:rsidRPr="004953A8">
        <w:rPr>
          <w:rFonts w:ascii="Arial" w:hAnsi="Arial" w:cs="Arial"/>
          <w:sz w:val="20"/>
          <w:szCs w:val="20"/>
        </w:rPr>
        <w:t xml:space="preserve">34:83–91. </w:t>
      </w:r>
      <w:hyperlink r:id="rId45" w:history="1">
        <w:r w:rsidR="00DD7160" w:rsidRPr="0038694A">
          <w:rPr>
            <w:rStyle w:val="Hyperlink"/>
            <w:rFonts w:ascii="Arial" w:hAnsi="Arial" w:cs="Arial"/>
            <w:sz w:val="20"/>
            <w:szCs w:val="20"/>
          </w:rPr>
          <w:t>https://doi.org/10.1111/jvim.15657</w:t>
        </w:r>
      </w:hyperlink>
      <w:r w:rsidRPr="004953A8">
        <w:rPr>
          <w:rFonts w:ascii="Arial" w:hAnsi="Arial" w:cs="Arial"/>
          <w:sz w:val="20"/>
          <w:szCs w:val="20"/>
        </w:rPr>
        <w:t>.</w:t>
      </w:r>
      <w:bookmarkEnd w:id="22"/>
      <w:r w:rsidR="00DD7160">
        <w:rPr>
          <w:rFonts w:ascii="Arial" w:hAnsi="Arial" w:cs="Arial"/>
          <w:sz w:val="20"/>
          <w:szCs w:val="20"/>
        </w:rPr>
        <w:t xml:space="preserve"> </w:t>
      </w:r>
    </w:p>
    <w:p w14:paraId="1542F20C" w14:textId="5EBF278A" w:rsidR="00675123" w:rsidRPr="004953A8" w:rsidRDefault="00152449" w:rsidP="00243012">
      <w:pPr>
        <w:spacing w:after="120" w:line="480" w:lineRule="auto"/>
        <w:jc w:val="both"/>
        <w:rPr>
          <w:rFonts w:ascii="Arial" w:hAnsi="Arial" w:cs="Arial"/>
          <w:sz w:val="20"/>
          <w:szCs w:val="20"/>
        </w:rPr>
      </w:pPr>
      <w:bookmarkStart w:id="23" w:name="2edca6c8dbed3e08a2a7be7e83960571_ref"/>
      <w:r w:rsidRPr="004953A8">
        <w:rPr>
          <w:rFonts w:ascii="Arial" w:hAnsi="Arial" w:cs="Arial"/>
          <w:sz w:val="20"/>
          <w:szCs w:val="20"/>
          <w:lang w:val="fr-FR"/>
        </w:rPr>
        <w:t xml:space="preserve">Kuo C-Y, Su T-E, Hsu C-T, Wu M-H, Ho C-S, Wang C-J. </w:t>
      </w:r>
      <w:r w:rsidR="00082474">
        <w:rPr>
          <w:rFonts w:ascii="Arial" w:hAnsi="Arial" w:cs="Arial"/>
          <w:sz w:val="20"/>
          <w:szCs w:val="20"/>
          <w:lang w:val="fr-FR"/>
        </w:rPr>
        <w:t>(</w:t>
      </w:r>
      <w:r w:rsidR="00082474" w:rsidRPr="004953A8">
        <w:rPr>
          <w:rFonts w:ascii="Arial" w:hAnsi="Arial" w:cs="Arial"/>
          <w:sz w:val="20"/>
          <w:szCs w:val="20"/>
        </w:rPr>
        <w:t>2011</w:t>
      </w:r>
      <w:r w:rsidR="00082474">
        <w:rPr>
          <w:rFonts w:ascii="Arial" w:hAnsi="Arial" w:cs="Arial"/>
          <w:sz w:val="20"/>
          <w:szCs w:val="20"/>
        </w:rPr>
        <w:t xml:space="preserve">). </w:t>
      </w:r>
      <w:r w:rsidRPr="004953A8">
        <w:rPr>
          <w:rFonts w:ascii="Arial" w:hAnsi="Arial" w:cs="Arial"/>
          <w:sz w:val="20"/>
          <w:szCs w:val="20"/>
        </w:rPr>
        <w:t>Accuracy and Precision Evaluation of Seven Self-Monitoring Blood Glucose Systems. Diabetes Technology &amp; Therapeutics;</w:t>
      </w:r>
      <w:r w:rsidR="00082474">
        <w:rPr>
          <w:rFonts w:ascii="Arial" w:hAnsi="Arial" w:cs="Arial"/>
          <w:sz w:val="20"/>
          <w:szCs w:val="20"/>
        </w:rPr>
        <w:t xml:space="preserve"> </w:t>
      </w:r>
      <w:r w:rsidRPr="004953A8">
        <w:rPr>
          <w:rFonts w:ascii="Arial" w:hAnsi="Arial" w:cs="Arial"/>
          <w:sz w:val="20"/>
          <w:szCs w:val="20"/>
        </w:rPr>
        <w:t xml:space="preserve">13:596–600. </w:t>
      </w:r>
      <w:hyperlink r:id="rId46" w:history="1">
        <w:r w:rsidR="00DD7160" w:rsidRPr="0038694A">
          <w:rPr>
            <w:rStyle w:val="Hyperlink"/>
            <w:rFonts w:ascii="Arial" w:hAnsi="Arial" w:cs="Arial"/>
            <w:sz w:val="20"/>
            <w:szCs w:val="20"/>
          </w:rPr>
          <w:t>https://doi.org/10.1089/dia.2010.0223</w:t>
        </w:r>
      </w:hyperlink>
      <w:r w:rsidRPr="004953A8">
        <w:rPr>
          <w:rFonts w:ascii="Arial" w:hAnsi="Arial" w:cs="Arial"/>
          <w:sz w:val="20"/>
          <w:szCs w:val="20"/>
        </w:rPr>
        <w:t>.</w:t>
      </w:r>
      <w:bookmarkEnd w:id="23"/>
      <w:r w:rsidR="00DD7160">
        <w:rPr>
          <w:rFonts w:ascii="Arial" w:hAnsi="Arial" w:cs="Arial"/>
          <w:sz w:val="20"/>
          <w:szCs w:val="20"/>
        </w:rPr>
        <w:t xml:space="preserve"> </w:t>
      </w:r>
    </w:p>
    <w:p w14:paraId="4456B377" w14:textId="0C1E7DE0" w:rsidR="00675123" w:rsidRPr="004953A8" w:rsidRDefault="00152449" w:rsidP="00243012">
      <w:pPr>
        <w:spacing w:after="120" w:line="480" w:lineRule="auto"/>
        <w:jc w:val="both"/>
        <w:rPr>
          <w:rFonts w:ascii="Arial" w:hAnsi="Arial" w:cs="Arial"/>
          <w:sz w:val="20"/>
          <w:szCs w:val="20"/>
        </w:rPr>
      </w:pPr>
      <w:bookmarkStart w:id="24" w:name="1ae48c16bf3838ff89aea6c059d5009d_ref"/>
      <w:r w:rsidRPr="004953A8">
        <w:rPr>
          <w:rFonts w:ascii="Arial" w:hAnsi="Arial" w:cs="Arial"/>
          <w:sz w:val="20"/>
          <w:szCs w:val="20"/>
        </w:rPr>
        <w:t xml:space="preserve">Rebel A, Fahy BG, Rice MA. </w:t>
      </w:r>
      <w:r w:rsidR="00082474">
        <w:rPr>
          <w:rFonts w:ascii="Arial" w:hAnsi="Arial" w:cs="Arial"/>
          <w:sz w:val="20"/>
          <w:szCs w:val="20"/>
        </w:rPr>
        <w:t>(</w:t>
      </w:r>
      <w:r w:rsidR="00082474" w:rsidRPr="004953A8">
        <w:rPr>
          <w:rFonts w:ascii="Arial" w:hAnsi="Arial" w:cs="Arial"/>
          <w:sz w:val="20"/>
          <w:szCs w:val="20"/>
        </w:rPr>
        <w:t>2012</w:t>
      </w:r>
      <w:r w:rsidR="00082474">
        <w:rPr>
          <w:rFonts w:ascii="Arial" w:hAnsi="Arial" w:cs="Arial"/>
          <w:sz w:val="20"/>
          <w:szCs w:val="20"/>
        </w:rPr>
        <w:t xml:space="preserve">). </w:t>
      </w:r>
      <w:r w:rsidRPr="004953A8">
        <w:rPr>
          <w:rFonts w:ascii="Arial" w:hAnsi="Arial" w:cs="Arial"/>
          <w:sz w:val="20"/>
          <w:szCs w:val="20"/>
        </w:rPr>
        <w:t>Accuracy of point-of-care glucose measurements. Journal of Diabetes Science and Technology;</w:t>
      </w:r>
      <w:r w:rsidR="00082474">
        <w:rPr>
          <w:rFonts w:ascii="Arial" w:hAnsi="Arial" w:cs="Arial"/>
          <w:sz w:val="20"/>
          <w:szCs w:val="20"/>
        </w:rPr>
        <w:t xml:space="preserve"> </w:t>
      </w:r>
      <w:r w:rsidRPr="004953A8">
        <w:rPr>
          <w:rFonts w:ascii="Arial" w:hAnsi="Arial" w:cs="Arial"/>
          <w:sz w:val="20"/>
          <w:szCs w:val="20"/>
        </w:rPr>
        <w:t xml:space="preserve">6:396–411. </w:t>
      </w:r>
      <w:hyperlink r:id="rId47" w:history="1">
        <w:r w:rsidR="00DD7160" w:rsidRPr="0038694A">
          <w:rPr>
            <w:rStyle w:val="Hyperlink"/>
            <w:rFonts w:ascii="Arial" w:hAnsi="Arial" w:cs="Arial"/>
            <w:sz w:val="20"/>
            <w:szCs w:val="20"/>
          </w:rPr>
          <w:t>https://doi.org/10.1177/193229681200600228</w:t>
        </w:r>
      </w:hyperlink>
      <w:r w:rsidRPr="004953A8">
        <w:rPr>
          <w:rFonts w:ascii="Arial" w:hAnsi="Arial" w:cs="Arial"/>
          <w:sz w:val="20"/>
          <w:szCs w:val="20"/>
        </w:rPr>
        <w:t>.</w:t>
      </w:r>
      <w:bookmarkEnd w:id="24"/>
      <w:r w:rsidR="00DD7160">
        <w:rPr>
          <w:rFonts w:ascii="Arial" w:hAnsi="Arial" w:cs="Arial"/>
          <w:sz w:val="20"/>
          <w:szCs w:val="20"/>
        </w:rPr>
        <w:t xml:space="preserve"> </w:t>
      </w:r>
    </w:p>
    <w:p w14:paraId="38073DA1" w14:textId="497EA813" w:rsidR="00675123" w:rsidRPr="004953A8" w:rsidRDefault="00152449" w:rsidP="00243012">
      <w:pPr>
        <w:spacing w:after="120" w:line="480" w:lineRule="auto"/>
        <w:jc w:val="both"/>
        <w:rPr>
          <w:rFonts w:ascii="Arial" w:hAnsi="Arial" w:cs="Arial"/>
          <w:sz w:val="20"/>
          <w:szCs w:val="20"/>
        </w:rPr>
      </w:pPr>
      <w:bookmarkStart w:id="25" w:name="3fbff6897ab23a66b40f797c63235cc9_ref"/>
      <w:r w:rsidRPr="004953A8">
        <w:rPr>
          <w:rFonts w:ascii="Arial" w:hAnsi="Arial" w:cs="Arial"/>
          <w:sz w:val="20"/>
          <w:szCs w:val="20"/>
        </w:rPr>
        <w:t xml:space="preserve">Pfützner A, Pardo S, Parkes JL, Klonoff DC. </w:t>
      </w:r>
      <w:r w:rsidR="00082474">
        <w:rPr>
          <w:rFonts w:ascii="Arial" w:hAnsi="Arial" w:cs="Arial"/>
          <w:sz w:val="20"/>
          <w:szCs w:val="20"/>
        </w:rPr>
        <w:t>(</w:t>
      </w:r>
      <w:r w:rsidR="00082474" w:rsidRPr="004953A8">
        <w:rPr>
          <w:rFonts w:ascii="Arial" w:hAnsi="Arial" w:cs="Arial"/>
          <w:sz w:val="20"/>
          <w:szCs w:val="20"/>
        </w:rPr>
        <w:t>2013</w:t>
      </w:r>
      <w:r w:rsidR="00082474">
        <w:rPr>
          <w:rFonts w:ascii="Arial" w:hAnsi="Arial" w:cs="Arial"/>
          <w:sz w:val="20"/>
          <w:szCs w:val="20"/>
        </w:rPr>
        <w:t xml:space="preserve">). </w:t>
      </w:r>
      <w:r w:rsidRPr="004953A8">
        <w:rPr>
          <w:rFonts w:ascii="Arial" w:hAnsi="Arial" w:cs="Arial"/>
          <w:sz w:val="20"/>
          <w:szCs w:val="20"/>
        </w:rPr>
        <w:t>Technical Aspects of the Parkes Error Grid. Journal of Diabetes Science and Technology;</w:t>
      </w:r>
      <w:r w:rsidR="00082474">
        <w:rPr>
          <w:rFonts w:ascii="Arial" w:hAnsi="Arial" w:cs="Arial"/>
          <w:sz w:val="20"/>
          <w:szCs w:val="20"/>
        </w:rPr>
        <w:t xml:space="preserve"> </w:t>
      </w:r>
      <w:r w:rsidRPr="004953A8">
        <w:rPr>
          <w:rFonts w:ascii="Arial" w:hAnsi="Arial" w:cs="Arial"/>
          <w:sz w:val="20"/>
          <w:szCs w:val="20"/>
        </w:rPr>
        <w:t xml:space="preserve">7:1275–81. </w:t>
      </w:r>
      <w:hyperlink r:id="rId48" w:history="1">
        <w:r w:rsidR="00DD7160" w:rsidRPr="0038694A">
          <w:rPr>
            <w:rStyle w:val="Hyperlink"/>
            <w:rFonts w:ascii="Arial" w:hAnsi="Arial" w:cs="Arial"/>
            <w:sz w:val="20"/>
            <w:szCs w:val="20"/>
          </w:rPr>
          <w:t>https://doi.org/10.1177/193229681300700517</w:t>
        </w:r>
      </w:hyperlink>
      <w:bookmarkEnd w:id="25"/>
      <w:r w:rsidR="00DD7160">
        <w:rPr>
          <w:rFonts w:ascii="Arial" w:hAnsi="Arial" w:cs="Arial"/>
          <w:sz w:val="20"/>
          <w:szCs w:val="20"/>
        </w:rPr>
        <w:t xml:space="preserve">. </w:t>
      </w:r>
    </w:p>
    <w:p w14:paraId="4BFD6EF7" w14:textId="477CC27A" w:rsidR="00675123" w:rsidRPr="004953A8" w:rsidRDefault="00152449" w:rsidP="00243012">
      <w:pPr>
        <w:spacing w:after="120" w:line="480" w:lineRule="auto"/>
        <w:jc w:val="both"/>
        <w:rPr>
          <w:rFonts w:ascii="Arial" w:hAnsi="Arial" w:cs="Arial"/>
          <w:sz w:val="20"/>
          <w:szCs w:val="20"/>
        </w:rPr>
      </w:pPr>
      <w:bookmarkStart w:id="26" w:name="5de34036d3843cd5b6014e59bebab5d4_ref"/>
      <w:r w:rsidRPr="004953A8">
        <w:rPr>
          <w:rFonts w:ascii="Arial" w:hAnsi="Arial" w:cs="Arial"/>
          <w:sz w:val="20"/>
          <w:szCs w:val="20"/>
        </w:rPr>
        <w:t xml:space="preserve">Dunne N, Viggiani MT, Parkes JL, Pardo S, Robinson C. </w:t>
      </w:r>
      <w:r w:rsidR="00082474">
        <w:rPr>
          <w:rFonts w:ascii="Arial" w:hAnsi="Arial" w:cs="Arial"/>
          <w:sz w:val="20"/>
          <w:szCs w:val="20"/>
        </w:rPr>
        <w:t>(</w:t>
      </w:r>
      <w:r w:rsidR="00082474" w:rsidRPr="004953A8">
        <w:rPr>
          <w:rFonts w:ascii="Arial" w:hAnsi="Arial" w:cs="Arial"/>
          <w:sz w:val="20"/>
          <w:szCs w:val="20"/>
        </w:rPr>
        <w:t>2015</w:t>
      </w:r>
      <w:r w:rsidR="00082474">
        <w:rPr>
          <w:rFonts w:ascii="Arial" w:hAnsi="Arial" w:cs="Arial"/>
          <w:sz w:val="20"/>
          <w:szCs w:val="20"/>
        </w:rPr>
        <w:t xml:space="preserve">). </w:t>
      </w:r>
      <w:r w:rsidRPr="004953A8">
        <w:rPr>
          <w:rFonts w:ascii="Arial" w:hAnsi="Arial" w:cs="Arial"/>
          <w:sz w:val="20"/>
          <w:szCs w:val="20"/>
        </w:rPr>
        <w:t>Accuracy Evaluation of CONTOUR(®)PLUS Compared With Four Blood Glucose Monitoring Systems. Diabetes Therapy;</w:t>
      </w:r>
      <w:r w:rsidR="00082474">
        <w:rPr>
          <w:rFonts w:ascii="Arial" w:hAnsi="Arial" w:cs="Arial"/>
          <w:sz w:val="20"/>
          <w:szCs w:val="20"/>
        </w:rPr>
        <w:t xml:space="preserve"> </w:t>
      </w:r>
      <w:r w:rsidRPr="004953A8">
        <w:rPr>
          <w:rFonts w:ascii="Arial" w:hAnsi="Arial" w:cs="Arial"/>
          <w:sz w:val="20"/>
          <w:szCs w:val="20"/>
        </w:rPr>
        <w:t xml:space="preserve">6:377–88. </w:t>
      </w:r>
      <w:hyperlink r:id="rId49" w:history="1">
        <w:r w:rsidR="00DD7160" w:rsidRPr="0038694A">
          <w:rPr>
            <w:rStyle w:val="Hyperlink"/>
            <w:rFonts w:ascii="Arial" w:hAnsi="Arial" w:cs="Arial"/>
            <w:sz w:val="20"/>
            <w:szCs w:val="20"/>
          </w:rPr>
          <w:t>https://doi.org/10.1007/s13300-015-0121-3</w:t>
        </w:r>
      </w:hyperlink>
      <w:r w:rsidRPr="004953A8">
        <w:rPr>
          <w:rFonts w:ascii="Arial" w:hAnsi="Arial" w:cs="Arial"/>
          <w:sz w:val="20"/>
          <w:szCs w:val="20"/>
        </w:rPr>
        <w:t>.</w:t>
      </w:r>
      <w:bookmarkEnd w:id="26"/>
      <w:r w:rsidR="00DD7160">
        <w:rPr>
          <w:rFonts w:ascii="Arial" w:hAnsi="Arial" w:cs="Arial"/>
          <w:sz w:val="20"/>
          <w:szCs w:val="20"/>
        </w:rPr>
        <w:t xml:space="preserve"> </w:t>
      </w:r>
    </w:p>
    <w:p w14:paraId="39C95381" w14:textId="3F5D70A4" w:rsidR="00675123" w:rsidRPr="004953A8" w:rsidRDefault="00152449" w:rsidP="00243012">
      <w:pPr>
        <w:spacing w:after="120" w:line="480" w:lineRule="auto"/>
        <w:jc w:val="both"/>
        <w:rPr>
          <w:rFonts w:ascii="Arial" w:hAnsi="Arial" w:cs="Arial"/>
          <w:sz w:val="20"/>
          <w:szCs w:val="20"/>
        </w:rPr>
      </w:pPr>
      <w:bookmarkStart w:id="27" w:name="84c237e4ffeb324c8305200d6bbaf498_ref"/>
      <w:r w:rsidRPr="004953A8">
        <w:rPr>
          <w:rFonts w:ascii="Arial" w:hAnsi="Arial" w:cs="Arial"/>
          <w:sz w:val="20"/>
          <w:szCs w:val="20"/>
        </w:rPr>
        <w:t xml:space="preserve">Clarke WL, Carter W, Pohl SL, Cox D, Gonder-Frederick LA. </w:t>
      </w:r>
      <w:r w:rsidR="00082474">
        <w:rPr>
          <w:rFonts w:ascii="Arial" w:hAnsi="Arial" w:cs="Arial"/>
          <w:sz w:val="20"/>
          <w:szCs w:val="20"/>
        </w:rPr>
        <w:t>(</w:t>
      </w:r>
      <w:r w:rsidR="00082474" w:rsidRPr="004953A8">
        <w:rPr>
          <w:rFonts w:ascii="Arial" w:hAnsi="Arial" w:cs="Arial"/>
          <w:sz w:val="20"/>
          <w:szCs w:val="20"/>
        </w:rPr>
        <w:t>1987</w:t>
      </w:r>
      <w:r w:rsidR="00082474">
        <w:rPr>
          <w:rFonts w:ascii="Arial" w:hAnsi="Arial" w:cs="Arial"/>
          <w:sz w:val="20"/>
          <w:szCs w:val="20"/>
        </w:rPr>
        <w:t xml:space="preserve">). </w:t>
      </w:r>
      <w:r w:rsidRPr="004953A8">
        <w:rPr>
          <w:rFonts w:ascii="Arial" w:hAnsi="Arial" w:cs="Arial"/>
          <w:sz w:val="20"/>
          <w:szCs w:val="20"/>
        </w:rPr>
        <w:t>Evaluating clinical accuracy of systems for self-monitoring of blood glucose. Diabetes Care;</w:t>
      </w:r>
      <w:r w:rsidR="00082474">
        <w:rPr>
          <w:rFonts w:ascii="Arial" w:hAnsi="Arial" w:cs="Arial"/>
          <w:sz w:val="20"/>
          <w:szCs w:val="20"/>
        </w:rPr>
        <w:t xml:space="preserve"> </w:t>
      </w:r>
      <w:r w:rsidRPr="004953A8">
        <w:rPr>
          <w:rFonts w:ascii="Arial" w:hAnsi="Arial" w:cs="Arial"/>
          <w:sz w:val="20"/>
          <w:szCs w:val="20"/>
        </w:rPr>
        <w:t xml:space="preserve">10:622–8. </w:t>
      </w:r>
      <w:hyperlink r:id="rId50" w:history="1">
        <w:r w:rsidR="00DD7160" w:rsidRPr="0038694A">
          <w:rPr>
            <w:rStyle w:val="Hyperlink"/>
            <w:rFonts w:ascii="Arial" w:hAnsi="Arial" w:cs="Arial"/>
            <w:sz w:val="20"/>
            <w:szCs w:val="20"/>
          </w:rPr>
          <w:t>https://doi.org/10.2337/diacare.10.5.622</w:t>
        </w:r>
      </w:hyperlink>
      <w:r w:rsidRPr="004953A8">
        <w:rPr>
          <w:rFonts w:ascii="Arial" w:hAnsi="Arial" w:cs="Arial"/>
          <w:sz w:val="20"/>
          <w:szCs w:val="20"/>
        </w:rPr>
        <w:t>.</w:t>
      </w:r>
      <w:bookmarkEnd w:id="27"/>
      <w:r w:rsidR="00DD7160">
        <w:rPr>
          <w:rFonts w:ascii="Arial" w:hAnsi="Arial" w:cs="Arial"/>
          <w:sz w:val="20"/>
          <w:szCs w:val="20"/>
        </w:rPr>
        <w:t xml:space="preserve"> </w:t>
      </w:r>
    </w:p>
    <w:p w14:paraId="2A0E7730" w14:textId="46C3F82B" w:rsidR="00675123" w:rsidRPr="004953A8" w:rsidRDefault="00152449" w:rsidP="00243012">
      <w:pPr>
        <w:spacing w:after="120" w:line="480" w:lineRule="auto"/>
        <w:jc w:val="both"/>
        <w:rPr>
          <w:rFonts w:ascii="Arial" w:hAnsi="Arial" w:cs="Arial"/>
          <w:sz w:val="20"/>
          <w:szCs w:val="20"/>
        </w:rPr>
      </w:pPr>
      <w:bookmarkStart w:id="28" w:name="3a774a66b8653381bc9dfe1b20c80275_ref"/>
      <w:r w:rsidRPr="004953A8">
        <w:rPr>
          <w:rFonts w:ascii="Arial" w:hAnsi="Arial" w:cs="Arial"/>
          <w:sz w:val="20"/>
          <w:szCs w:val="20"/>
        </w:rPr>
        <w:t xml:space="preserve">Parkes JL, Ginsberg BH, Pardo S, Slatin SL. </w:t>
      </w:r>
      <w:r w:rsidR="00082474">
        <w:rPr>
          <w:rFonts w:ascii="Arial" w:hAnsi="Arial" w:cs="Arial"/>
          <w:sz w:val="20"/>
          <w:szCs w:val="20"/>
        </w:rPr>
        <w:t>(</w:t>
      </w:r>
      <w:r w:rsidR="00082474" w:rsidRPr="004953A8">
        <w:rPr>
          <w:rFonts w:ascii="Arial" w:hAnsi="Arial" w:cs="Arial"/>
          <w:sz w:val="20"/>
          <w:szCs w:val="20"/>
        </w:rPr>
        <w:t>2000</w:t>
      </w:r>
      <w:r w:rsidR="00082474">
        <w:rPr>
          <w:rFonts w:ascii="Arial" w:hAnsi="Arial" w:cs="Arial"/>
          <w:sz w:val="20"/>
          <w:szCs w:val="20"/>
        </w:rPr>
        <w:t xml:space="preserve">). </w:t>
      </w:r>
      <w:r w:rsidRPr="004953A8">
        <w:rPr>
          <w:rFonts w:ascii="Arial" w:hAnsi="Arial" w:cs="Arial"/>
          <w:sz w:val="20"/>
          <w:szCs w:val="20"/>
        </w:rPr>
        <w:t>A new consensus error grid to evaluate the clinical significance of inaccuracies in the measurement of blood glucose. Diabetes Care;</w:t>
      </w:r>
      <w:r w:rsidR="00082474">
        <w:rPr>
          <w:rFonts w:ascii="Arial" w:hAnsi="Arial" w:cs="Arial"/>
          <w:sz w:val="20"/>
          <w:szCs w:val="20"/>
        </w:rPr>
        <w:t xml:space="preserve"> </w:t>
      </w:r>
      <w:r w:rsidRPr="004953A8">
        <w:rPr>
          <w:rFonts w:ascii="Arial" w:hAnsi="Arial" w:cs="Arial"/>
          <w:sz w:val="20"/>
          <w:szCs w:val="20"/>
        </w:rPr>
        <w:t xml:space="preserve">23:1143–8. </w:t>
      </w:r>
      <w:hyperlink r:id="rId51" w:history="1">
        <w:r w:rsidR="00DD7160" w:rsidRPr="0038694A">
          <w:rPr>
            <w:rStyle w:val="Hyperlink"/>
            <w:rFonts w:ascii="Arial" w:hAnsi="Arial" w:cs="Arial"/>
            <w:sz w:val="20"/>
            <w:szCs w:val="20"/>
          </w:rPr>
          <w:t>https://doi.org/10.2337/diacare.23.8.1143</w:t>
        </w:r>
      </w:hyperlink>
      <w:r w:rsidRPr="004953A8">
        <w:rPr>
          <w:rFonts w:ascii="Arial" w:hAnsi="Arial" w:cs="Arial"/>
          <w:sz w:val="20"/>
          <w:szCs w:val="20"/>
        </w:rPr>
        <w:t>.</w:t>
      </w:r>
      <w:bookmarkEnd w:id="28"/>
      <w:r w:rsidR="00DD7160">
        <w:rPr>
          <w:rFonts w:ascii="Arial" w:hAnsi="Arial" w:cs="Arial"/>
          <w:sz w:val="20"/>
          <w:szCs w:val="20"/>
        </w:rPr>
        <w:t xml:space="preserve"> </w:t>
      </w:r>
    </w:p>
    <w:p w14:paraId="62C596AD" w14:textId="6A92A64D" w:rsidR="00675123" w:rsidRPr="004953A8" w:rsidRDefault="00152449" w:rsidP="00243012">
      <w:pPr>
        <w:spacing w:after="120" w:line="480" w:lineRule="auto"/>
        <w:jc w:val="both"/>
        <w:rPr>
          <w:rFonts w:ascii="Arial" w:hAnsi="Arial" w:cs="Arial"/>
          <w:sz w:val="20"/>
          <w:szCs w:val="20"/>
        </w:rPr>
      </w:pPr>
      <w:bookmarkStart w:id="29" w:name="b7116cbe022b3a3894a7d57629cf3879_ref"/>
      <w:r w:rsidRPr="004953A8">
        <w:rPr>
          <w:rFonts w:ascii="Arial" w:hAnsi="Arial" w:cs="Arial"/>
          <w:sz w:val="20"/>
          <w:szCs w:val="20"/>
        </w:rPr>
        <w:t xml:space="preserve">Klonoff DC, Scott S, Kovatchev B, Serrano K, Landree L, Hinzmann R, et al. </w:t>
      </w:r>
      <w:r w:rsidR="00082474">
        <w:rPr>
          <w:rFonts w:ascii="Arial" w:hAnsi="Arial" w:cs="Arial"/>
          <w:sz w:val="20"/>
          <w:szCs w:val="20"/>
        </w:rPr>
        <w:t>(</w:t>
      </w:r>
      <w:r w:rsidR="00082474" w:rsidRPr="004953A8">
        <w:rPr>
          <w:rFonts w:ascii="Arial" w:hAnsi="Arial" w:cs="Arial"/>
          <w:sz w:val="20"/>
          <w:szCs w:val="20"/>
        </w:rPr>
        <w:t>2014</w:t>
      </w:r>
      <w:r w:rsidR="00082474">
        <w:rPr>
          <w:rFonts w:ascii="Arial" w:hAnsi="Arial" w:cs="Arial"/>
          <w:sz w:val="20"/>
          <w:szCs w:val="20"/>
        </w:rPr>
        <w:t xml:space="preserve">). </w:t>
      </w:r>
      <w:r w:rsidRPr="004953A8">
        <w:rPr>
          <w:rFonts w:ascii="Arial" w:hAnsi="Arial" w:cs="Arial"/>
          <w:sz w:val="20"/>
          <w:szCs w:val="20"/>
        </w:rPr>
        <w:t>The Surveillance Error Grid. Journal of Diabetes Science and Technology;</w:t>
      </w:r>
      <w:r w:rsidR="00082474">
        <w:rPr>
          <w:rFonts w:ascii="Arial" w:hAnsi="Arial" w:cs="Arial"/>
          <w:sz w:val="20"/>
          <w:szCs w:val="20"/>
        </w:rPr>
        <w:t xml:space="preserve"> </w:t>
      </w:r>
      <w:r w:rsidRPr="004953A8">
        <w:rPr>
          <w:rFonts w:ascii="Arial" w:hAnsi="Arial" w:cs="Arial"/>
          <w:sz w:val="20"/>
          <w:szCs w:val="20"/>
        </w:rPr>
        <w:t xml:space="preserve">8:658–72. </w:t>
      </w:r>
      <w:hyperlink r:id="rId52" w:history="1">
        <w:r w:rsidR="00DD7160" w:rsidRPr="0038694A">
          <w:rPr>
            <w:rStyle w:val="Hyperlink"/>
            <w:rFonts w:ascii="Arial" w:hAnsi="Arial" w:cs="Arial"/>
            <w:sz w:val="20"/>
            <w:szCs w:val="20"/>
          </w:rPr>
          <w:t>https://doi.org/10.1177/1932296814539589</w:t>
        </w:r>
      </w:hyperlink>
      <w:r w:rsidRPr="004953A8">
        <w:rPr>
          <w:rFonts w:ascii="Arial" w:hAnsi="Arial" w:cs="Arial"/>
          <w:sz w:val="20"/>
          <w:szCs w:val="20"/>
        </w:rPr>
        <w:t>.</w:t>
      </w:r>
      <w:bookmarkEnd w:id="29"/>
      <w:r w:rsidR="00DD7160">
        <w:rPr>
          <w:rFonts w:ascii="Arial" w:hAnsi="Arial" w:cs="Arial"/>
          <w:sz w:val="20"/>
          <w:szCs w:val="20"/>
        </w:rPr>
        <w:t xml:space="preserve"> </w:t>
      </w:r>
    </w:p>
    <w:p w14:paraId="138A02B2" w14:textId="77BFB704" w:rsidR="00675123" w:rsidRPr="004953A8" w:rsidRDefault="00152449" w:rsidP="00243012">
      <w:pPr>
        <w:spacing w:after="120" w:line="480" w:lineRule="auto"/>
        <w:jc w:val="both"/>
        <w:rPr>
          <w:rFonts w:ascii="Arial" w:hAnsi="Arial" w:cs="Arial"/>
          <w:sz w:val="20"/>
          <w:szCs w:val="20"/>
        </w:rPr>
      </w:pPr>
      <w:bookmarkStart w:id="30" w:name="19220bcc3fa13b5c961e56091ab17ca2_ref"/>
      <w:r w:rsidRPr="004953A8">
        <w:rPr>
          <w:rFonts w:ascii="Arial" w:hAnsi="Arial" w:cs="Arial"/>
          <w:sz w:val="20"/>
          <w:szCs w:val="20"/>
        </w:rPr>
        <w:t xml:space="preserve">Freckmann G, Heinemann L, </w:t>
      </w:r>
      <w:proofErr w:type="spellStart"/>
      <w:r w:rsidRPr="004953A8">
        <w:rPr>
          <w:rFonts w:ascii="Arial" w:hAnsi="Arial" w:cs="Arial"/>
          <w:sz w:val="20"/>
          <w:szCs w:val="20"/>
        </w:rPr>
        <w:t>Haug</w:t>
      </w:r>
      <w:proofErr w:type="spellEnd"/>
      <w:r w:rsidRPr="004953A8">
        <w:rPr>
          <w:rFonts w:ascii="Arial" w:hAnsi="Arial" w:cs="Arial"/>
          <w:sz w:val="20"/>
          <w:szCs w:val="20"/>
        </w:rPr>
        <w:t xml:space="preserve"> C, </w:t>
      </w:r>
      <w:proofErr w:type="spellStart"/>
      <w:r w:rsidRPr="004953A8">
        <w:rPr>
          <w:rFonts w:ascii="Arial" w:hAnsi="Arial" w:cs="Arial"/>
          <w:sz w:val="20"/>
          <w:szCs w:val="20"/>
        </w:rPr>
        <w:t>Rutschmann</w:t>
      </w:r>
      <w:proofErr w:type="spellEnd"/>
      <w:r w:rsidRPr="004953A8">
        <w:rPr>
          <w:rFonts w:ascii="Arial" w:hAnsi="Arial" w:cs="Arial"/>
          <w:sz w:val="20"/>
          <w:szCs w:val="20"/>
        </w:rPr>
        <w:t xml:space="preserve"> M, </w:t>
      </w:r>
      <w:proofErr w:type="spellStart"/>
      <w:r w:rsidRPr="004953A8">
        <w:rPr>
          <w:rFonts w:ascii="Arial" w:hAnsi="Arial" w:cs="Arial"/>
          <w:sz w:val="20"/>
          <w:szCs w:val="20"/>
        </w:rPr>
        <w:t>Baumstark</w:t>
      </w:r>
      <w:proofErr w:type="spellEnd"/>
      <w:r w:rsidRPr="004953A8">
        <w:rPr>
          <w:rFonts w:ascii="Arial" w:hAnsi="Arial" w:cs="Arial"/>
          <w:sz w:val="20"/>
          <w:szCs w:val="20"/>
        </w:rPr>
        <w:t xml:space="preserve"> A, Schmid C. </w:t>
      </w:r>
      <w:r w:rsidR="00082474">
        <w:rPr>
          <w:rFonts w:ascii="Arial" w:hAnsi="Arial" w:cs="Arial"/>
          <w:sz w:val="20"/>
          <w:szCs w:val="20"/>
        </w:rPr>
        <w:t>(</w:t>
      </w:r>
      <w:r w:rsidR="00082474" w:rsidRPr="004953A8">
        <w:rPr>
          <w:rFonts w:ascii="Arial" w:hAnsi="Arial" w:cs="Arial"/>
          <w:sz w:val="20"/>
          <w:szCs w:val="20"/>
        </w:rPr>
        <w:t>2015</w:t>
      </w:r>
      <w:r w:rsidR="00082474">
        <w:rPr>
          <w:rFonts w:ascii="Arial" w:hAnsi="Arial" w:cs="Arial"/>
          <w:sz w:val="20"/>
          <w:szCs w:val="20"/>
        </w:rPr>
        <w:t xml:space="preserve">). </w:t>
      </w:r>
      <w:r w:rsidRPr="004953A8">
        <w:rPr>
          <w:rFonts w:ascii="Arial" w:hAnsi="Arial" w:cs="Arial"/>
          <w:sz w:val="20"/>
          <w:szCs w:val="20"/>
        </w:rPr>
        <w:t>Analytical Performance Requirements for Systems for Self-Monitoring of Blood Glucose With Focus on System Accuracy: Relevant Differences Among ISO 15197:2003, ISO 15197:2013, and Current FDA Recommendations. Journal of Diabetes Science and Technology;</w:t>
      </w:r>
      <w:r w:rsidR="00DD7160">
        <w:rPr>
          <w:rFonts w:ascii="Arial" w:hAnsi="Arial" w:cs="Arial"/>
          <w:sz w:val="20"/>
          <w:szCs w:val="20"/>
        </w:rPr>
        <w:t xml:space="preserve"> </w:t>
      </w:r>
      <w:r w:rsidRPr="004953A8">
        <w:rPr>
          <w:rFonts w:ascii="Arial" w:hAnsi="Arial" w:cs="Arial"/>
          <w:sz w:val="20"/>
          <w:szCs w:val="20"/>
        </w:rPr>
        <w:t xml:space="preserve">9:885–94. </w:t>
      </w:r>
      <w:hyperlink r:id="rId53" w:history="1">
        <w:r w:rsidR="00DD7160" w:rsidRPr="0038694A">
          <w:rPr>
            <w:rStyle w:val="Hyperlink"/>
            <w:rFonts w:ascii="Arial" w:hAnsi="Arial" w:cs="Arial"/>
            <w:sz w:val="20"/>
            <w:szCs w:val="20"/>
          </w:rPr>
          <w:t>https://doi.org/10.1177/1932296815580160</w:t>
        </w:r>
      </w:hyperlink>
      <w:r w:rsidRPr="004953A8">
        <w:rPr>
          <w:rFonts w:ascii="Arial" w:hAnsi="Arial" w:cs="Arial"/>
          <w:sz w:val="20"/>
          <w:szCs w:val="20"/>
        </w:rPr>
        <w:t>.</w:t>
      </w:r>
      <w:bookmarkEnd w:id="30"/>
      <w:r w:rsidR="00DD7160">
        <w:rPr>
          <w:rFonts w:ascii="Arial" w:hAnsi="Arial" w:cs="Arial"/>
          <w:sz w:val="20"/>
          <w:szCs w:val="20"/>
        </w:rPr>
        <w:t xml:space="preserve"> </w:t>
      </w:r>
    </w:p>
    <w:p w14:paraId="095EA9CA" w14:textId="52228C29" w:rsidR="00675123" w:rsidRPr="004953A8" w:rsidRDefault="00152449" w:rsidP="00243012">
      <w:pPr>
        <w:spacing w:after="120" w:line="480" w:lineRule="auto"/>
        <w:jc w:val="both"/>
        <w:rPr>
          <w:rFonts w:ascii="Arial" w:hAnsi="Arial" w:cs="Arial"/>
          <w:sz w:val="20"/>
          <w:szCs w:val="20"/>
        </w:rPr>
      </w:pPr>
      <w:bookmarkStart w:id="31" w:name="9e51a7a9e53d3ca8a4b4ab0ac7a2d9d7_ref"/>
      <w:r w:rsidRPr="004953A8">
        <w:rPr>
          <w:rFonts w:ascii="Arial" w:hAnsi="Arial" w:cs="Arial"/>
          <w:sz w:val="20"/>
          <w:szCs w:val="20"/>
        </w:rPr>
        <w:lastRenderedPageBreak/>
        <w:t xml:space="preserve">Bondar RJL, Mead DC. </w:t>
      </w:r>
      <w:r w:rsidR="00DD7160">
        <w:rPr>
          <w:rFonts w:ascii="Arial" w:hAnsi="Arial" w:cs="Arial"/>
          <w:sz w:val="20"/>
          <w:szCs w:val="20"/>
        </w:rPr>
        <w:t>(</w:t>
      </w:r>
      <w:r w:rsidR="00DD7160" w:rsidRPr="004953A8">
        <w:rPr>
          <w:rFonts w:ascii="Arial" w:hAnsi="Arial" w:cs="Arial"/>
          <w:sz w:val="20"/>
          <w:szCs w:val="20"/>
        </w:rPr>
        <w:t>1974</w:t>
      </w:r>
      <w:r w:rsidR="00DD7160">
        <w:rPr>
          <w:rFonts w:ascii="Arial" w:hAnsi="Arial" w:cs="Arial"/>
          <w:sz w:val="20"/>
          <w:szCs w:val="20"/>
        </w:rPr>
        <w:t xml:space="preserve">). </w:t>
      </w:r>
      <w:r w:rsidRPr="004953A8">
        <w:rPr>
          <w:rFonts w:ascii="Arial" w:hAnsi="Arial" w:cs="Arial"/>
          <w:sz w:val="20"/>
          <w:szCs w:val="20"/>
        </w:rPr>
        <w:t xml:space="preserve">Evaluation of Glucose-6-Phosphate Dehydrogenase from </w:t>
      </w:r>
      <w:proofErr w:type="spellStart"/>
      <w:r w:rsidRPr="004953A8">
        <w:rPr>
          <w:rFonts w:ascii="Arial" w:hAnsi="Arial" w:cs="Arial"/>
          <w:sz w:val="20"/>
          <w:szCs w:val="20"/>
        </w:rPr>
        <w:t>Leuconostoc</w:t>
      </w:r>
      <w:proofErr w:type="spellEnd"/>
      <w:r w:rsidRPr="004953A8">
        <w:rPr>
          <w:rFonts w:ascii="Arial" w:hAnsi="Arial" w:cs="Arial"/>
          <w:sz w:val="20"/>
          <w:szCs w:val="20"/>
        </w:rPr>
        <w:t xml:space="preserve"> </w:t>
      </w:r>
      <w:proofErr w:type="spellStart"/>
      <w:r w:rsidRPr="004953A8">
        <w:rPr>
          <w:rFonts w:ascii="Arial" w:hAnsi="Arial" w:cs="Arial"/>
          <w:sz w:val="20"/>
          <w:szCs w:val="20"/>
        </w:rPr>
        <w:t>mesenteroides</w:t>
      </w:r>
      <w:proofErr w:type="spellEnd"/>
      <w:r w:rsidRPr="004953A8">
        <w:rPr>
          <w:rFonts w:ascii="Arial" w:hAnsi="Arial" w:cs="Arial"/>
          <w:sz w:val="20"/>
          <w:szCs w:val="20"/>
        </w:rPr>
        <w:t xml:space="preserve"> in the Hexokinase Method for Determining Glucose in Serum. Clinical Chemistry;</w:t>
      </w:r>
      <w:r w:rsidR="00DD7160">
        <w:rPr>
          <w:rFonts w:ascii="Arial" w:hAnsi="Arial" w:cs="Arial"/>
          <w:sz w:val="20"/>
          <w:szCs w:val="20"/>
        </w:rPr>
        <w:t xml:space="preserve"> </w:t>
      </w:r>
      <w:r w:rsidRPr="004953A8">
        <w:rPr>
          <w:rFonts w:ascii="Arial" w:hAnsi="Arial" w:cs="Arial"/>
          <w:sz w:val="20"/>
          <w:szCs w:val="20"/>
        </w:rPr>
        <w:t xml:space="preserve">20:586–90. </w:t>
      </w:r>
      <w:hyperlink r:id="rId54" w:history="1">
        <w:r w:rsidR="00DD7160" w:rsidRPr="0038694A">
          <w:rPr>
            <w:rStyle w:val="Hyperlink"/>
            <w:rFonts w:ascii="Arial" w:hAnsi="Arial" w:cs="Arial"/>
            <w:sz w:val="20"/>
            <w:szCs w:val="20"/>
          </w:rPr>
          <w:t>https://doi.org/10.1093/clinchem/20.5.586</w:t>
        </w:r>
      </w:hyperlink>
      <w:bookmarkEnd w:id="31"/>
      <w:r w:rsidR="00DD7160">
        <w:rPr>
          <w:rFonts w:ascii="Arial" w:hAnsi="Arial" w:cs="Arial"/>
          <w:sz w:val="20"/>
          <w:szCs w:val="20"/>
        </w:rPr>
        <w:t xml:space="preserve"> </w:t>
      </w:r>
    </w:p>
    <w:p w14:paraId="2ED15CAF" w14:textId="24223965" w:rsidR="00675123" w:rsidRPr="004953A8" w:rsidRDefault="00152449" w:rsidP="00243012">
      <w:pPr>
        <w:spacing w:after="120" w:line="480" w:lineRule="auto"/>
        <w:jc w:val="both"/>
        <w:rPr>
          <w:rFonts w:ascii="Arial" w:hAnsi="Arial" w:cs="Arial"/>
          <w:sz w:val="20"/>
          <w:szCs w:val="20"/>
        </w:rPr>
      </w:pPr>
      <w:bookmarkStart w:id="32" w:name="48702d2becd833e08898926dc4d53ed9_ref"/>
      <w:r w:rsidRPr="004953A8">
        <w:rPr>
          <w:rFonts w:ascii="Arial" w:hAnsi="Arial" w:cs="Arial"/>
          <w:sz w:val="20"/>
          <w:szCs w:val="20"/>
        </w:rPr>
        <w:t xml:space="preserve">Rensburg MA, Erasmus RT, Hudson C. </w:t>
      </w:r>
      <w:r w:rsidR="00DD7160">
        <w:rPr>
          <w:rFonts w:ascii="Arial" w:hAnsi="Arial" w:cs="Arial"/>
          <w:sz w:val="20"/>
          <w:szCs w:val="20"/>
        </w:rPr>
        <w:t>(</w:t>
      </w:r>
      <w:r w:rsidR="00DD7160" w:rsidRPr="004953A8">
        <w:rPr>
          <w:rFonts w:ascii="Arial" w:hAnsi="Arial" w:cs="Arial"/>
          <w:sz w:val="20"/>
          <w:szCs w:val="20"/>
        </w:rPr>
        <w:t>2014</w:t>
      </w:r>
      <w:r w:rsidR="00DD7160">
        <w:rPr>
          <w:rFonts w:ascii="Arial" w:hAnsi="Arial" w:cs="Arial"/>
          <w:sz w:val="20"/>
          <w:szCs w:val="20"/>
        </w:rPr>
        <w:t xml:space="preserve">). </w:t>
      </w:r>
      <w:r w:rsidRPr="004953A8">
        <w:rPr>
          <w:rFonts w:ascii="Arial" w:hAnsi="Arial" w:cs="Arial"/>
          <w:sz w:val="20"/>
          <w:szCs w:val="20"/>
        </w:rPr>
        <w:t xml:space="preserve">Evaluation and Performance of </w:t>
      </w:r>
      <w:proofErr w:type="spellStart"/>
      <w:r w:rsidRPr="004953A8">
        <w:rPr>
          <w:rFonts w:ascii="Arial" w:hAnsi="Arial" w:cs="Arial"/>
          <w:sz w:val="20"/>
          <w:szCs w:val="20"/>
        </w:rPr>
        <w:t>StatStrip</w:t>
      </w:r>
      <w:proofErr w:type="spellEnd"/>
      <w:r w:rsidRPr="004953A8">
        <w:rPr>
          <w:rFonts w:ascii="Arial" w:hAnsi="Arial" w:cs="Arial"/>
          <w:sz w:val="20"/>
          <w:szCs w:val="20"/>
        </w:rPr>
        <w:t xml:space="preserve"> Glucose Meter. Point of Care: The Journal of Near-Patient Testing &amp; Technology;</w:t>
      </w:r>
      <w:r w:rsidR="00DD7160">
        <w:rPr>
          <w:rFonts w:ascii="Arial" w:hAnsi="Arial" w:cs="Arial"/>
          <w:sz w:val="20"/>
          <w:szCs w:val="20"/>
        </w:rPr>
        <w:t xml:space="preserve"> </w:t>
      </w:r>
      <w:r w:rsidRPr="004953A8">
        <w:rPr>
          <w:rFonts w:ascii="Arial" w:hAnsi="Arial" w:cs="Arial"/>
          <w:sz w:val="20"/>
          <w:szCs w:val="20"/>
        </w:rPr>
        <w:t xml:space="preserve">13:137–41. </w:t>
      </w:r>
      <w:hyperlink r:id="rId55" w:history="1">
        <w:r w:rsidR="00DD7160" w:rsidRPr="0038694A">
          <w:rPr>
            <w:rStyle w:val="Hyperlink"/>
            <w:rFonts w:ascii="Arial" w:hAnsi="Arial" w:cs="Arial"/>
            <w:sz w:val="20"/>
            <w:szCs w:val="20"/>
          </w:rPr>
          <w:t>https://doi.org/10.1097/poc.0000000000000037</w:t>
        </w:r>
      </w:hyperlink>
      <w:r w:rsidRPr="004953A8">
        <w:rPr>
          <w:rFonts w:ascii="Arial" w:hAnsi="Arial" w:cs="Arial"/>
          <w:sz w:val="20"/>
          <w:szCs w:val="20"/>
        </w:rPr>
        <w:t>.</w:t>
      </w:r>
      <w:bookmarkEnd w:id="32"/>
      <w:r w:rsidR="00DD7160">
        <w:rPr>
          <w:rFonts w:ascii="Arial" w:hAnsi="Arial" w:cs="Arial"/>
          <w:sz w:val="20"/>
          <w:szCs w:val="20"/>
        </w:rPr>
        <w:t xml:space="preserve"> </w:t>
      </w:r>
    </w:p>
    <w:p w14:paraId="38CA8115" w14:textId="7C621FF6" w:rsidR="00675123" w:rsidRPr="004953A8" w:rsidRDefault="00152449" w:rsidP="00243012">
      <w:pPr>
        <w:spacing w:after="120" w:line="480" w:lineRule="auto"/>
        <w:jc w:val="both"/>
        <w:rPr>
          <w:rFonts w:ascii="Arial" w:hAnsi="Arial" w:cs="Arial"/>
          <w:sz w:val="20"/>
          <w:szCs w:val="20"/>
        </w:rPr>
      </w:pPr>
      <w:bookmarkStart w:id="33" w:name="9418bb81194d3e8eab367c21ae2ac643_ref"/>
      <w:r w:rsidRPr="004953A8">
        <w:rPr>
          <w:rFonts w:ascii="Arial" w:hAnsi="Arial" w:cs="Arial"/>
          <w:sz w:val="20"/>
          <w:szCs w:val="20"/>
        </w:rPr>
        <w:t xml:space="preserve">Sonmez A, </w:t>
      </w:r>
      <w:proofErr w:type="spellStart"/>
      <w:r w:rsidRPr="004953A8">
        <w:rPr>
          <w:rFonts w:ascii="Arial" w:hAnsi="Arial" w:cs="Arial"/>
          <w:sz w:val="20"/>
          <w:szCs w:val="20"/>
        </w:rPr>
        <w:t>Kutlu</w:t>
      </w:r>
      <w:proofErr w:type="spellEnd"/>
      <w:r w:rsidRPr="004953A8">
        <w:rPr>
          <w:rFonts w:ascii="Arial" w:hAnsi="Arial" w:cs="Arial"/>
          <w:sz w:val="20"/>
          <w:szCs w:val="20"/>
        </w:rPr>
        <w:t xml:space="preserve"> M, </w:t>
      </w:r>
      <w:proofErr w:type="spellStart"/>
      <w:r w:rsidRPr="004953A8">
        <w:rPr>
          <w:rFonts w:ascii="Arial" w:hAnsi="Arial" w:cs="Arial"/>
          <w:sz w:val="20"/>
          <w:szCs w:val="20"/>
        </w:rPr>
        <w:t>Aydogdu</w:t>
      </w:r>
      <w:proofErr w:type="spellEnd"/>
      <w:r w:rsidRPr="004953A8">
        <w:rPr>
          <w:rFonts w:ascii="Arial" w:hAnsi="Arial" w:cs="Arial"/>
          <w:sz w:val="20"/>
          <w:szCs w:val="20"/>
        </w:rPr>
        <w:t xml:space="preserve"> A, Serdar M, Yazici M, Kilic S, et al. </w:t>
      </w:r>
      <w:r w:rsidR="00DD7160">
        <w:rPr>
          <w:rFonts w:ascii="Arial" w:hAnsi="Arial" w:cs="Arial"/>
          <w:sz w:val="20"/>
          <w:szCs w:val="20"/>
        </w:rPr>
        <w:t>(</w:t>
      </w:r>
      <w:r w:rsidR="00DD7160" w:rsidRPr="004953A8">
        <w:rPr>
          <w:rFonts w:ascii="Arial" w:hAnsi="Arial" w:cs="Arial"/>
          <w:sz w:val="20"/>
          <w:szCs w:val="20"/>
        </w:rPr>
        <w:t>2010</w:t>
      </w:r>
      <w:r w:rsidR="00DD7160">
        <w:rPr>
          <w:rFonts w:ascii="Arial" w:hAnsi="Arial" w:cs="Arial"/>
          <w:sz w:val="20"/>
          <w:szCs w:val="20"/>
        </w:rPr>
        <w:t xml:space="preserve">). </w:t>
      </w:r>
      <w:r w:rsidRPr="004953A8">
        <w:rPr>
          <w:rFonts w:ascii="Arial" w:hAnsi="Arial" w:cs="Arial"/>
          <w:sz w:val="20"/>
          <w:szCs w:val="20"/>
        </w:rPr>
        <w:t>The Accuracy of Home Glucose Meters in Hypoglycemia. Diabetes Technology &amp; Therapeutics;</w:t>
      </w:r>
      <w:r w:rsidR="00DD7160">
        <w:rPr>
          <w:rFonts w:ascii="Arial" w:hAnsi="Arial" w:cs="Arial"/>
          <w:sz w:val="20"/>
          <w:szCs w:val="20"/>
        </w:rPr>
        <w:t xml:space="preserve"> </w:t>
      </w:r>
      <w:r w:rsidRPr="004953A8">
        <w:rPr>
          <w:rFonts w:ascii="Arial" w:hAnsi="Arial" w:cs="Arial"/>
          <w:sz w:val="20"/>
          <w:szCs w:val="20"/>
        </w:rPr>
        <w:t xml:space="preserve">12:619–26. </w:t>
      </w:r>
      <w:hyperlink r:id="rId56" w:history="1">
        <w:r w:rsidR="00DD7160" w:rsidRPr="0038694A">
          <w:rPr>
            <w:rStyle w:val="Hyperlink"/>
            <w:rFonts w:ascii="Arial" w:hAnsi="Arial" w:cs="Arial"/>
            <w:sz w:val="20"/>
            <w:szCs w:val="20"/>
          </w:rPr>
          <w:t>https://doi.org/10.1089/dia.2009.0183</w:t>
        </w:r>
      </w:hyperlink>
      <w:r w:rsidRPr="004953A8">
        <w:rPr>
          <w:rFonts w:ascii="Arial" w:hAnsi="Arial" w:cs="Arial"/>
          <w:sz w:val="20"/>
          <w:szCs w:val="20"/>
        </w:rPr>
        <w:t>.</w:t>
      </w:r>
      <w:bookmarkEnd w:id="33"/>
      <w:r w:rsidR="00DD7160">
        <w:rPr>
          <w:rFonts w:ascii="Arial" w:hAnsi="Arial" w:cs="Arial"/>
          <w:sz w:val="20"/>
          <w:szCs w:val="20"/>
        </w:rPr>
        <w:t xml:space="preserve"> </w:t>
      </w:r>
    </w:p>
    <w:p w14:paraId="25D406FA" w14:textId="50F6A9ED" w:rsidR="00675123" w:rsidRPr="004953A8" w:rsidRDefault="00152449" w:rsidP="00243012">
      <w:pPr>
        <w:spacing w:after="120" w:line="480" w:lineRule="auto"/>
        <w:jc w:val="both"/>
        <w:rPr>
          <w:rFonts w:ascii="Arial" w:hAnsi="Arial" w:cs="Arial"/>
          <w:sz w:val="20"/>
          <w:szCs w:val="20"/>
        </w:rPr>
      </w:pPr>
      <w:bookmarkStart w:id="34" w:name="1ea910f79ee03e16bfebc184bffd9949_ref"/>
      <w:r w:rsidRPr="004953A8">
        <w:rPr>
          <w:rFonts w:ascii="Arial" w:hAnsi="Arial" w:cs="Arial"/>
          <w:sz w:val="20"/>
          <w:szCs w:val="20"/>
          <w:lang w:val="fr-FR"/>
        </w:rPr>
        <w:t xml:space="preserve">Vaid R, </w:t>
      </w:r>
      <w:proofErr w:type="spellStart"/>
      <w:r w:rsidRPr="004953A8">
        <w:rPr>
          <w:rFonts w:ascii="Arial" w:hAnsi="Arial" w:cs="Arial"/>
          <w:sz w:val="20"/>
          <w:szCs w:val="20"/>
          <w:lang w:val="fr-FR"/>
        </w:rPr>
        <w:t>Yildirim</w:t>
      </w:r>
      <w:proofErr w:type="spellEnd"/>
      <w:r w:rsidRPr="004953A8">
        <w:rPr>
          <w:rFonts w:ascii="Arial" w:hAnsi="Arial" w:cs="Arial"/>
          <w:sz w:val="20"/>
          <w:szCs w:val="20"/>
          <w:lang w:val="fr-FR"/>
        </w:rPr>
        <w:t xml:space="preserve"> E, </w:t>
      </w:r>
      <w:proofErr w:type="spellStart"/>
      <w:r w:rsidRPr="004953A8">
        <w:rPr>
          <w:rFonts w:ascii="Arial" w:hAnsi="Arial" w:cs="Arial"/>
          <w:sz w:val="20"/>
          <w:szCs w:val="20"/>
          <w:lang w:val="fr-FR"/>
        </w:rPr>
        <w:t>Pasquinelli</w:t>
      </w:r>
      <w:proofErr w:type="spellEnd"/>
      <w:r w:rsidRPr="004953A8">
        <w:rPr>
          <w:rFonts w:ascii="Arial" w:hAnsi="Arial" w:cs="Arial"/>
          <w:sz w:val="20"/>
          <w:szCs w:val="20"/>
          <w:lang w:val="fr-FR"/>
        </w:rPr>
        <w:t xml:space="preserve"> MA, King MW. </w:t>
      </w:r>
      <w:r w:rsidR="00DD7160">
        <w:rPr>
          <w:rFonts w:ascii="Arial" w:hAnsi="Arial" w:cs="Arial"/>
          <w:sz w:val="20"/>
          <w:szCs w:val="20"/>
          <w:lang w:val="fr-FR"/>
        </w:rPr>
        <w:t>(</w:t>
      </w:r>
      <w:r w:rsidR="00DD7160" w:rsidRPr="004953A8">
        <w:rPr>
          <w:rFonts w:ascii="Arial" w:hAnsi="Arial" w:cs="Arial"/>
          <w:sz w:val="20"/>
          <w:szCs w:val="20"/>
        </w:rPr>
        <w:t>2021</w:t>
      </w:r>
      <w:r w:rsidR="00DD7160">
        <w:rPr>
          <w:rFonts w:ascii="Arial" w:hAnsi="Arial" w:cs="Arial"/>
          <w:sz w:val="20"/>
          <w:szCs w:val="20"/>
        </w:rPr>
        <w:t xml:space="preserve">). </w:t>
      </w:r>
      <w:r w:rsidRPr="004953A8">
        <w:rPr>
          <w:rFonts w:ascii="Arial" w:hAnsi="Arial" w:cs="Arial"/>
          <w:sz w:val="20"/>
          <w:szCs w:val="20"/>
        </w:rPr>
        <w:t>Hydrolytic Degradation of Polylactic Acid Fibers as a Function of pH and Exposure Time. Molecules;</w:t>
      </w:r>
      <w:r w:rsidR="00DD7160">
        <w:rPr>
          <w:rFonts w:ascii="Arial" w:hAnsi="Arial" w:cs="Arial"/>
          <w:sz w:val="20"/>
          <w:szCs w:val="20"/>
        </w:rPr>
        <w:t xml:space="preserve"> </w:t>
      </w:r>
      <w:r w:rsidRPr="004953A8">
        <w:rPr>
          <w:rFonts w:ascii="Arial" w:hAnsi="Arial" w:cs="Arial"/>
          <w:sz w:val="20"/>
          <w:szCs w:val="20"/>
        </w:rPr>
        <w:t xml:space="preserve">26:7554. </w:t>
      </w:r>
      <w:hyperlink r:id="rId57" w:history="1">
        <w:r w:rsidR="00DD7160" w:rsidRPr="0038694A">
          <w:rPr>
            <w:rStyle w:val="Hyperlink"/>
            <w:rFonts w:ascii="Arial" w:hAnsi="Arial" w:cs="Arial"/>
            <w:sz w:val="20"/>
            <w:szCs w:val="20"/>
          </w:rPr>
          <w:t>https://doi.org/10.3390/molecules26247554</w:t>
        </w:r>
      </w:hyperlink>
      <w:r w:rsidRPr="004953A8">
        <w:rPr>
          <w:rFonts w:ascii="Arial" w:hAnsi="Arial" w:cs="Arial"/>
          <w:sz w:val="20"/>
          <w:szCs w:val="20"/>
        </w:rPr>
        <w:t>.</w:t>
      </w:r>
      <w:bookmarkEnd w:id="34"/>
      <w:r w:rsidR="00DD7160">
        <w:rPr>
          <w:rFonts w:ascii="Arial" w:hAnsi="Arial" w:cs="Arial"/>
          <w:sz w:val="20"/>
          <w:szCs w:val="20"/>
        </w:rPr>
        <w:t xml:space="preserve"> </w:t>
      </w:r>
    </w:p>
    <w:p w14:paraId="269C1474" w14:textId="03F5E9D0" w:rsidR="00675123" w:rsidRPr="004953A8" w:rsidRDefault="00152449" w:rsidP="00243012">
      <w:pPr>
        <w:spacing w:after="120" w:line="480" w:lineRule="auto"/>
        <w:jc w:val="both"/>
        <w:rPr>
          <w:rFonts w:ascii="Arial" w:hAnsi="Arial" w:cs="Arial"/>
          <w:sz w:val="20"/>
          <w:szCs w:val="20"/>
        </w:rPr>
      </w:pPr>
      <w:bookmarkStart w:id="35" w:name="5f79e2ed0c5530cbaa393be32589a340_ref"/>
      <w:r w:rsidRPr="004953A8">
        <w:rPr>
          <w:rFonts w:ascii="Arial" w:hAnsi="Arial" w:cs="Arial"/>
          <w:sz w:val="20"/>
          <w:szCs w:val="20"/>
        </w:rPr>
        <w:t xml:space="preserve">Nerhus K, Sandberg S, Rustad P. </w:t>
      </w:r>
      <w:r w:rsidR="00DD7160">
        <w:rPr>
          <w:rFonts w:ascii="Arial" w:hAnsi="Arial" w:cs="Arial"/>
          <w:sz w:val="20"/>
          <w:szCs w:val="20"/>
        </w:rPr>
        <w:t>(</w:t>
      </w:r>
      <w:r w:rsidR="00DD7160" w:rsidRPr="004953A8">
        <w:rPr>
          <w:rFonts w:ascii="Arial" w:hAnsi="Arial" w:cs="Arial"/>
          <w:sz w:val="20"/>
          <w:szCs w:val="20"/>
        </w:rPr>
        <w:t>2011</w:t>
      </w:r>
      <w:r w:rsidR="00DD7160">
        <w:rPr>
          <w:rFonts w:ascii="Arial" w:hAnsi="Arial" w:cs="Arial"/>
          <w:sz w:val="20"/>
          <w:szCs w:val="20"/>
        </w:rPr>
        <w:t xml:space="preserve">). </w:t>
      </w:r>
      <w:r w:rsidRPr="004953A8">
        <w:rPr>
          <w:rFonts w:ascii="Arial" w:hAnsi="Arial" w:cs="Arial"/>
          <w:sz w:val="20"/>
          <w:szCs w:val="20"/>
        </w:rPr>
        <w:t>Effect of Ambient Temperature on Analytical Performance of Self-Monitoring Blood Glucose Systems. Diabetes Technology &amp; Therapeutics;</w:t>
      </w:r>
      <w:r w:rsidR="00DD7160">
        <w:rPr>
          <w:rFonts w:ascii="Arial" w:hAnsi="Arial" w:cs="Arial"/>
          <w:sz w:val="20"/>
          <w:szCs w:val="20"/>
        </w:rPr>
        <w:t xml:space="preserve"> </w:t>
      </w:r>
      <w:r w:rsidRPr="004953A8">
        <w:rPr>
          <w:rFonts w:ascii="Arial" w:hAnsi="Arial" w:cs="Arial"/>
          <w:sz w:val="20"/>
          <w:szCs w:val="20"/>
        </w:rPr>
        <w:t xml:space="preserve">13:883–92. </w:t>
      </w:r>
      <w:hyperlink r:id="rId58" w:history="1">
        <w:r w:rsidR="00DD7160" w:rsidRPr="0038694A">
          <w:rPr>
            <w:rStyle w:val="Hyperlink"/>
            <w:rFonts w:ascii="Arial" w:hAnsi="Arial" w:cs="Arial"/>
            <w:sz w:val="20"/>
            <w:szCs w:val="20"/>
          </w:rPr>
          <w:t>https://doi.org/10.1089/dia.2010.0255</w:t>
        </w:r>
      </w:hyperlink>
      <w:r w:rsidRPr="004953A8">
        <w:rPr>
          <w:rFonts w:ascii="Arial" w:hAnsi="Arial" w:cs="Arial"/>
          <w:sz w:val="20"/>
          <w:szCs w:val="20"/>
        </w:rPr>
        <w:t>.</w:t>
      </w:r>
      <w:bookmarkEnd w:id="35"/>
      <w:r w:rsidR="00DD7160">
        <w:rPr>
          <w:rFonts w:ascii="Arial" w:hAnsi="Arial" w:cs="Arial"/>
          <w:sz w:val="20"/>
          <w:szCs w:val="20"/>
        </w:rPr>
        <w:t xml:space="preserve"> </w:t>
      </w:r>
    </w:p>
    <w:p w14:paraId="65967C04" w14:textId="48B4082F" w:rsidR="00675123" w:rsidRPr="004953A8" w:rsidRDefault="00152449" w:rsidP="00243012">
      <w:pPr>
        <w:spacing w:after="120" w:line="480" w:lineRule="auto"/>
        <w:jc w:val="both"/>
        <w:rPr>
          <w:rFonts w:ascii="Arial" w:hAnsi="Arial" w:cs="Arial"/>
          <w:sz w:val="20"/>
          <w:szCs w:val="20"/>
        </w:rPr>
      </w:pPr>
      <w:bookmarkStart w:id="36" w:name="165abf2bb0ed3e3bb772f93bf5d8dca4_ref"/>
      <w:r w:rsidRPr="004953A8">
        <w:rPr>
          <w:rFonts w:ascii="Arial" w:hAnsi="Arial" w:cs="Arial"/>
          <w:sz w:val="20"/>
          <w:szCs w:val="20"/>
        </w:rPr>
        <w:t xml:space="preserve">King JM, </w:t>
      </w:r>
      <w:proofErr w:type="spellStart"/>
      <w:r w:rsidRPr="004953A8">
        <w:rPr>
          <w:rFonts w:ascii="Arial" w:hAnsi="Arial" w:cs="Arial"/>
          <w:sz w:val="20"/>
          <w:szCs w:val="20"/>
        </w:rPr>
        <w:t>Eigenmann</w:t>
      </w:r>
      <w:proofErr w:type="spellEnd"/>
      <w:r w:rsidRPr="004953A8">
        <w:rPr>
          <w:rFonts w:ascii="Arial" w:hAnsi="Arial" w:cs="Arial"/>
          <w:sz w:val="20"/>
          <w:szCs w:val="20"/>
        </w:rPr>
        <w:t xml:space="preserve"> CA, </w:t>
      </w:r>
      <w:proofErr w:type="spellStart"/>
      <w:r w:rsidRPr="004953A8">
        <w:rPr>
          <w:rFonts w:ascii="Arial" w:hAnsi="Arial" w:cs="Arial"/>
          <w:sz w:val="20"/>
          <w:szCs w:val="20"/>
        </w:rPr>
        <w:t>Colagiuri</w:t>
      </w:r>
      <w:proofErr w:type="spellEnd"/>
      <w:r w:rsidRPr="004953A8">
        <w:rPr>
          <w:rFonts w:ascii="Arial" w:hAnsi="Arial" w:cs="Arial"/>
          <w:sz w:val="20"/>
          <w:szCs w:val="20"/>
        </w:rPr>
        <w:t xml:space="preserve"> S. </w:t>
      </w:r>
      <w:r w:rsidR="00DD7160">
        <w:rPr>
          <w:rFonts w:ascii="Arial" w:hAnsi="Arial" w:cs="Arial"/>
          <w:sz w:val="20"/>
          <w:szCs w:val="20"/>
        </w:rPr>
        <w:t>(</w:t>
      </w:r>
      <w:r w:rsidR="00DD7160" w:rsidRPr="004953A8">
        <w:rPr>
          <w:rFonts w:ascii="Arial" w:hAnsi="Arial" w:cs="Arial"/>
          <w:sz w:val="20"/>
          <w:szCs w:val="20"/>
        </w:rPr>
        <w:t>1995</w:t>
      </w:r>
      <w:r w:rsidR="00DD7160">
        <w:rPr>
          <w:rFonts w:ascii="Arial" w:hAnsi="Arial" w:cs="Arial"/>
          <w:sz w:val="20"/>
          <w:szCs w:val="20"/>
        </w:rPr>
        <w:t xml:space="preserve">). </w:t>
      </w:r>
      <w:r w:rsidRPr="004953A8">
        <w:rPr>
          <w:rFonts w:ascii="Arial" w:hAnsi="Arial" w:cs="Arial"/>
          <w:sz w:val="20"/>
          <w:szCs w:val="20"/>
        </w:rPr>
        <w:t>Effect of ambient temperature and humidity on performance of blood glucose meters. Diabetic Medicine;</w:t>
      </w:r>
      <w:r w:rsidR="00DD7160">
        <w:rPr>
          <w:rFonts w:ascii="Arial" w:hAnsi="Arial" w:cs="Arial"/>
          <w:sz w:val="20"/>
          <w:szCs w:val="20"/>
        </w:rPr>
        <w:t xml:space="preserve"> </w:t>
      </w:r>
      <w:r w:rsidRPr="004953A8">
        <w:rPr>
          <w:rFonts w:ascii="Arial" w:hAnsi="Arial" w:cs="Arial"/>
          <w:sz w:val="20"/>
          <w:szCs w:val="20"/>
        </w:rPr>
        <w:t xml:space="preserve">12:337–40. </w:t>
      </w:r>
      <w:hyperlink r:id="rId59" w:history="1">
        <w:r w:rsidR="00DD7160" w:rsidRPr="0038694A">
          <w:rPr>
            <w:rStyle w:val="Hyperlink"/>
            <w:rFonts w:ascii="Arial" w:hAnsi="Arial" w:cs="Arial"/>
            <w:sz w:val="20"/>
            <w:szCs w:val="20"/>
          </w:rPr>
          <w:t>https://doi.org/10.1111/j.1464-5491.1995.tb00488.x</w:t>
        </w:r>
      </w:hyperlink>
      <w:bookmarkEnd w:id="36"/>
      <w:r w:rsidR="00DD7160">
        <w:rPr>
          <w:rFonts w:ascii="Arial" w:hAnsi="Arial" w:cs="Arial"/>
          <w:sz w:val="20"/>
          <w:szCs w:val="20"/>
        </w:rPr>
        <w:t xml:space="preserve">. </w:t>
      </w:r>
    </w:p>
    <w:p w14:paraId="4ECBB166" w14:textId="66357C0C" w:rsidR="00675123" w:rsidRPr="004953A8" w:rsidRDefault="00152449" w:rsidP="00243012">
      <w:pPr>
        <w:spacing w:after="120" w:line="480" w:lineRule="auto"/>
        <w:jc w:val="both"/>
        <w:rPr>
          <w:rFonts w:ascii="Arial" w:hAnsi="Arial" w:cs="Arial"/>
          <w:sz w:val="20"/>
          <w:szCs w:val="20"/>
        </w:rPr>
      </w:pPr>
      <w:bookmarkStart w:id="37" w:name="d3adeb62d4773130a38882075f386d15_ref"/>
      <w:r w:rsidRPr="004953A8">
        <w:rPr>
          <w:rFonts w:ascii="Arial" w:hAnsi="Arial" w:cs="Arial"/>
          <w:sz w:val="20"/>
          <w:szCs w:val="20"/>
        </w:rPr>
        <w:t xml:space="preserve">Klonoff DC. </w:t>
      </w:r>
      <w:r w:rsidR="00DD7160">
        <w:rPr>
          <w:rFonts w:ascii="Arial" w:hAnsi="Arial" w:cs="Arial"/>
          <w:sz w:val="20"/>
          <w:szCs w:val="20"/>
        </w:rPr>
        <w:t>(</w:t>
      </w:r>
      <w:r w:rsidR="00DD7160" w:rsidRPr="004953A8">
        <w:rPr>
          <w:rFonts w:ascii="Arial" w:hAnsi="Arial" w:cs="Arial"/>
          <w:sz w:val="20"/>
          <w:szCs w:val="20"/>
        </w:rPr>
        <w:t>2014</w:t>
      </w:r>
      <w:r w:rsidR="00DD7160">
        <w:rPr>
          <w:rFonts w:ascii="Arial" w:hAnsi="Arial" w:cs="Arial"/>
          <w:sz w:val="20"/>
          <w:szCs w:val="20"/>
        </w:rPr>
        <w:t xml:space="preserve">). </w:t>
      </w:r>
      <w:r w:rsidRPr="004953A8">
        <w:rPr>
          <w:rFonts w:ascii="Arial" w:hAnsi="Arial" w:cs="Arial"/>
          <w:sz w:val="20"/>
          <w:szCs w:val="20"/>
        </w:rPr>
        <w:t xml:space="preserve">Point-of-Care Blood Glucose Meter Accuracy in the Hospital Setting. Diabetes Spectrum : A Publication of the American Diabetes Association;27:174–9. </w:t>
      </w:r>
      <w:hyperlink r:id="rId60" w:history="1">
        <w:r w:rsidR="00DD7160" w:rsidRPr="0038694A">
          <w:rPr>
            <w:rStyle w:val="Hyperlink"/>
            <w:rFonts w:ascii="Arial" w:hAnsi="Arial" w:cs="Arial"/>
            <w:sz w:val="20"/>
            <w:szCs w:val="20"/>
          </w:rPr>
          <w:t>https://doi.org/10.2337/diaspect.27.3.174</w:t>
        </w:r>
      </w:hyperlink>
      <w:r w:rsidR="00DD7160">
        <w:rPr>
          <w:rFonts w:ascii="Arial" w:hAnsi="Arial" w:cs="Arial"/>
          <w:sz w:val="20"/>
          <w:szCs w:val="20"/>
        </w:rPr>
        <w:t>.</w:t>
      </w:r>
      <w:bookmarkEnd w:id="37"/>
    </w:p>
    <w:p w14:paraId="734490E0" w14:textId="031A120C" w:rsidR="00675123" w:rsidRPr="004953A8" w:rsidRDefault="00152449" w:rsidP="00243012">
      <w:pPr>
        <w:spacing w:after="120" w:line="480" w:lineRule="auto"/>
        <w:jc w:val="both"/>
        <w:rPr>
          <w:rFonts w:ascii="Arial" w:hAnsi="Arial" w:cs="Arial"/>
          <w:sz w:val="20"/>
          <w:szCs w:val="20"/>
        </w:rPr>
      </w:pPr>
      <w:bookmarkStart w:id="38" w:name="c578c1c2698938259da1e7426e213483_ref"/>
      <w:r w:rsidRPr="004953A8">
        <w:rPr>
          <w:rFonts w:ascii="Arial" w:hAnsi="Arial" w:cs="Arial"/>
          <w:sz w:val="20"/>
          <w:szCs w:val="20"/>
        </w:rPr>
        <w:t xml:space="preserve">Lundgrin EL, Kelly CA, Bellini N, Lewis C, Rafi E, </w:t>
      </w:r>
      <w:proofErr w:type="spellStart"/>
      <w:r w:rsidRPr="004953A8">
        <w:rPr>
          <w:rFonts w:ascii="Arial" w:hAnsi="Arial" w:cs="Arial"/>
          <w:sz w:val="20"/>
          <w:szCs w:val="20"/>
        </w:rPr>
        <w:t>Hatipoglu</w:t>
      </w:r>
      <w:proofErr w:type="spellEnd"/>
      <w:r w:rsidRPr="004953A8">
        <w:rPr>
          <w:rFonts w:ascii="Arial" w:hAnsi="Arial" w:cs="Arial"/>
          <w:sz w:val="20"/>
          <w:szCs w:val="20"/>
        </w:rPr>
        <w:t xml:space="preserve"> B. </w:t>
      </w:r>
      <w:r w:rsidR="00DD7160">
        <w:rPr>
          <w:rFonts w:ascii="Arial" w:hAnsi="Arial" w:cs="Arial"/>
          <w:sz w:val="20"/>
          <w:szCs w:val="20"/>
        </w:rPr>
        <w:t>(</w:t>
      </w:r>
      <w:r w:rsidR="00DD7160" w:rsidRPr="004953A8">
        <w:rPr>
          <w:rFonts w:ascii="Arial" w:hAnsi="Arial" w:cs="Arial"/>
          <w:sz w:val="20"/>
          <w:szCs w:val="20"/>
        </w:rPr>
        <w:t>2025</w:t>
      </w:r>
      <w:r w:rsidR="00DD7160">
        <w:rPr>
          <w:rFonts w:ascii="Arial" w:hAnsi="Arial" w:cs="Arial"/>
          <w:sz w:val="20"/>
          <w:szCs w:val="20"/>
        </w:rPr>
        <w:t xml:space="preserve">). </w:t>
      </w:r>
      <w:r w:rsidRPr="004953A8">
        <w:rPr>
          <w:rFonts w:ascii="Arial" w:hAnsi="Arial" w:cs="Arial"/>
          <w:sz w:val="20"/>
          <w:szCs w:val="20"/>
        </w:rPr>
        <w:t>Diabetes Technology Trends: A Review of the Latest Innovations. The Journal of Clinical Endocrinology and Metabolism;</w:t>
      </w:r>
      <w:r w:rsidR="00DD7160">
        <w:rPr>
          <w:rFonts w:ascii="Arial" w:hAnsi="Arial" w:cs="Arial"/>
          <w:sz w:val="20"/>
          <w:szCs w:val="20"/>
        </w:rPr>
        <w:t xml:space="preserve"> </w:t>
      </w:r>
      <w:r w:rsidRPr="004953A8">
        <w:rPr>
          <w:rFonts w:ascii="Arial" w:hAnsi="Arial" w:cs="Arial"/>
          <w:sz w:val="20"/>
          <w:szCs w:val="20"/>
        </w:rPr>
        <w:t xml:space="preserve">110:S165–74. </w:t>
      </w:r>
      <w:hyperlink r:id="rId61" w:history="1">
        <w:r w:rsidR="00DD7160" w:rsidRPr="0038694A">
          <w:rPr>
            <w:rStyle w:val="Hyperlink"/>
            <w:rFonts w:ascii="Arial" w:hAnsi="Arial" w:cs="Arial"/>
            <w:sz w:val="20"/>
            <w:szCs w:val="20"/>
          </w:rPr>
          <w:t>https://doi.org/10.1210/clinem/dgaf034</w:t>
        </w:r>
      </w:hyperlink>
      <w:r w:rsidR="00DD7160">
        <w:rPr>
          <w:rFonts w:ascii="Arial" w:hAnsi="Arial" w:cs="Arial"/>
          <w:sz w:val="20"/>
          <w:szCs w:val="20"/>
        </w:rPr>
        <w:t>.</w:t>
      </w:r>
      <w:bookmarkEnd w:id="38"/>
    </w:p>
    <w:p w14:paraId="19B94710" w14:textId="1B5A7650" w:rsidR="00675123" w:rsidRPr="004953A8" w:rsidRDefault="00152449" w:rsidP="00243012">
      <w:pPr>
        <w:spacing w:after="120" w:line="480" w:lineRule="auto"/>
        <w:jc w:val="both"/>
        <w:rPr>
          <w:rFonts w:ascii="Arial" w:hAnsi="Arial" w:cs="Arial"/>
          <w:sz w:val="20"/>
          <w:szCs w:val="20"/>
        </w:rPr>
      </w:pPr>
      <w:bookmarkStart w:id="39" w:name="6a1c6f9f2000314aab23214b649c7416_ref"/>
      <w:r w:rsidRPr="004953A8">
        <w:rPr>
          <w:rFonts w:ascii="Arial" w:hAnsi="Arial" w:cs="Arial"/>
          <w:sz w:val="20"/>
          <w:szCs w:val="20"/>
        </w:rPr>
        <w:t xml:space="preserve">Tack C, Behnke T, Forst T, Schmid V, </w:t>
      </w:r>
      <w:proofErr w:type="spellStart"/>
      <w:r w:rsidRPr="004953A8">
        <w:rPr>
          <w:rFonts w:ascii="Arial" w:hAnsi="Arial" w:cs="Arial"/>
          <w:sz w:val="20"/>
          <w:szCs w:val="20"/>
        </w:rPr>
        <w:t>Pfützner</w:t>
      </w:r>
      <w:proofErr w:type="spellEnd"/>
      <w:r w:rsidRPr="004953A8">
        <w:rPr>
          <w:rFonts w:ascii="Arial" w:hAnsi="Arial" w:cs="Arial"/>
          <w:sz w:val="20"/>
          <w:szCs w:val="20"/>
        </w:rPr>
        <w:t xml:space="preserve"> A, </w:t>
      </w:r>
      <w:proofErr w:type="spellStart"/>
      <w:r w:rsidRPr="004953A8">
        <w:rPr>
          <w:rFonts w:ascii="Arial" w:hAnsi="Arial" w:cs="Arial"/>
          <w:sz w:val="20"/>
          <w:szCs w:val="20"/>
        </w:rPr>
        <w:t>Pohlmeier</w:t>
      </w:r>
      <w:proofErr w:type="spellEnd"/>
      <w:r w:rsidRPr="004953A8">
        <w:rPr>
          <w:rFonts w:ascii="Arial" w:hAnsi="Arial" w:cs="Arial"/>
          <w:sz w:val="20"/>
          <w:szCs w:val="20"/>
        </w:rPr>
        <w:t xml:space="preserve"> H, et al. </w:t>
      </w:r>
      <w:r w:rsidR="00DD7160">
        <w:rPr>
          <w:rFonts w:ascii="Arial" w:hAnsi="Arial" w:cs="Arial"/>
          <w:sz w:val="20"/>
          <w:szCs w:val="20"/>
        </w:rPr>
        <w:t>(</w:t>
      </w:r>
      <w:r w:rsidR="00DD7160" w:rsidRPr="004953A8">
        <w:rPr>
          <w:rFonts w:ascii="Arial" w:hAnsi="Arial" w:cs="Arial"/>
          <w:sz w:val="20"/>
          <w:szCs w:val="20"/>
        </w:rPr>
        <w:t>2011</w:t>
      </w:r>
      <w:r w:rsidR="00DD7160">
        <w:rPr>
          <w:rFonts w:ascii="Arial" w:hAnsi="Arial" w:cs="Arial"/>
          <w:sz w:val="20"/>
          <w:szCs w:val="20"/>
        </w:rPr>
        <w:t xml:space="preserve">). </w:t>
      </w:r>
      <w:r w:rsidRPr="004953A8">
        <w:rPr>
          <w:rFonts w:ascii="Arial" w:hAnsi="Arial" w:cs="Arial"/>
          <w:sz w:val="20"/>
          <w:szCs w:val="20"/>
        </w:rPr>
        <w:t xml:space="preserve">Accuracy Evaluation of Five Blood Glucose Monitoring Systems Obtained from the Pharmacy: A European Multicenter Study with 453 Subjects. Diabetes Technology &amp; Therapeutics;14:330–7. </w:t>
      </w:r>
      <w:hyperlink r:id="rId62" w:history="1">
        <w:r w:rsidR="006E13BC" w:rsidRPr="004953A8">
          <w:rPr>
            <w:rStyle w:val="Hyperlink"/>
            <w:rFonts w:ascii="Arial" w:hAnsi="Arial" w:cs="Arial"/>
            <w:sz w:val="20"/>
            <w:szCs w:val="20"/>
          </w:rPr>
          <w:t>https://doi.org/10.1089/dia.2011.0170</w:t>
        </w:r>
      </w:hyperlink>
      <w:r w:rsidRPr="004953A8">
        <w:rPr>
          <w:rFonts w:ascii="Arial" w:hAnsi="Arial" w:cs="Arial"/>
          <w:sz w:val="20"/>
          <w:szCs w:val="20"/>
        </w:rPr>
        <w:t>.</w:t>
      </w:r>
      <w:bookmarkEnd w:id="39"/>
    </w:p>
    <w:p w14:paraId="37830E97" w14:textId="77777777" w:rsidR="006E13BC" w:rsidRPr="004953A8" w:rsidRDefault="006E13BC" w:rsidP="006E13BC">
      <w:pPr>
        <w:spacing w:after="120" w:line="276" w:lineRule="auto"/>
        <w:rPr>
          <w:rFonts w:ascii="Arial" w:hAnsi="Arial" w:cs="Arial"/>
          <w:sz w:val="20"/>
          <w:szCs w:val="20"/>
        </w:rPr>
      </w:pPr>
    </w:p>
    <w:p w14:paraId="01903A3F" w14:textId="77777777" w:rsidR="006E13BC" w:rsidRPr="004953A8" w:rsidRDefault="006E13BC" w:rsidP="006E13BC">
      <w:pPr>
        <w:spacing w:after="120" w:line="276" w:lineRule="auto"/>
        <w:rPr>
          <w:rFonts w:ascii="Arial" w:hAnsi="Arial" w:cs="Arial"/>
          <w:sz w:val="20"/>
          <w:szCs w:val="20"/>
        </w:rPr>
      </w:pPr>
    </w:p>
    <w:p w14:paraId="3476B784" w14:textId="124EFB63" w:rsidR="006E13BC" w:rsidRPr="004953A8" w:rsidRDefault="006E13BC" w:rsidP="006E13BC">
      <w:pPr>
        <w:spacing w:after="120" w:line="276" w:lineRule="auto"/>
        <w:rPr>
          <w:rFonts w:ascii="Arial" w:hAnsi="Arial" w:cs="Arial"/>
          <w:sz w:val="20"/>
          <w:szCs w:val="20"/>
        </w:rPr>
      </w:pPr>
    </w:p>
    <w:sectPr w:rsidR="006E13BC" w:rsidRPr="004953A8" w:rsidSect="005F76E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21D9A" w14:textId="77777777" w:rsidR="00062B0C" w:rsidRDefault="00062B0C" w:rsidP="00817CAD">
      <w:r>
        <w:separator/>
      </w:r>
    </w:p>
  </w:endnote>
  <w:endnote w:type="continuationSeparator" w:id="0">
    <w:p w14:paraId="6C0EA225" w14:textId="77777777" w:rsidR="00062B0C" w:rsidRDefault="00062B0C" w:rsidP="0081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ll">
    <w:altName w:val="Cambria"/>
    <w:panose1 w:val="00000000000000000000"/>
    <w:charset w:val="00"/>
    <w:family w:val="roman"/>
    <w:notTrueType/>
    <w:pitch w:val="default"/>
  </w:font>
  <w:font w:name="&quot;IBM Plex Sans&quot;, Arial, &quot;Sego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8757278"/>
      <w:docPartObj>
        <w:docPartGallery w:val="Page Numbers (Bottom of Page)"/>
        <w:docPartUnique/>
      </w:docPartObj>
    </w:sdtPr>
    <w:sdtEndPr>
      <w:rPr>
        <w:rStyle w:val="PageNumber"/>
      </w:rPr>
    </w:sdtEndPr>
    <w:sdtContent>
      <w:p w14:paraId="5C74FDF8" w14:textId="258ABACE" w:rsidR="00152449" w:rsidRDefault="00152449" w:rsidP="00152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EBE00" w14:textId="77777777" w:rsidR="00152449" w:rsidRDefault="00152449" w:rsidP="00817C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0444" w14:textId="3B04A79F" w:rsidR="00152449" w:rsidRPr="00FA28AD" w:rsidRDefault="00152449">
    <w:pPr>
      <w:pStyle w:val="Footer"/>
      <w:tabs>
        <w:tab w:val="clear" w:pos="4680"/>
        <w:tab w:val="clear" w:pos="9360"/>
      </w:tabs>
      <w:jc w:val="center"/>
      <w:rPr>
        <w:rFonts w:ascii="Calibri" w:hAnsi="Calibri" w:cs="Calibri"/>
        <w:caps/>
        <w:noProof/>
        <w:color w:val="595959" w:themeColor="text1" w:themeTint="A6"/>
      </w:rPr>
    </w:pPr>
    <w:r w:rsidRPr="00FA28AD">
      <w:rPr>
        <w:rFonts w:ascii="Calibri" w:hAnsi="Calibri" w:cs="Calibri"/>
        <w:caps/>
        <w:color w:val="595959" w:themeColor="text1" w:themeTint="A6"/>
      </w:rPr>
      <w:fldChar w:fldCharType="begin"/>
    </w:r>
    <w:r w:rsidRPr="00FA28AD">
      <w:rPr>
        <w:rFonts w:ascii="Calibri" w:hAnsi="Calibri" w:cs="Calibri"/>
        <w:caps/>
        <w:color w:val="595959" w:themeColor="text1" w:themeTint="A6"/>
      </w:rPr>
      <w:instrText xml:space="preserve"> PAGE   \* MERGEFORMAT </w:instrText>
    </w:r>
    <w:r w:rsidRPr="00FA28AD">
      <w:rPr>
        <w:rFonts w:ascii="Calibri" w:hAnsi="Calibri" w:cs="Calibri"/>
        <w:caps/>
        <w:color w:val="595959" w:themeColor="text1" w:themeTint="A6"/>
      </w:rPr>
      <w:fldChar w:fldCharType="separate"/>
    </w:r>
    <w:r w:rsidR="00967FD8">
      <w:rPr>
        <w:rFonts w:ascii="Calibri" w:hAnsi="Calibri" w:cs="Calibri"/>
        <w:caps/>
        <w:noProof/>
        <w:color w:val="595959" w:themeColor="text1" w:themeTint="A6"/>
      </w:rPr>
      <w:t>21</w:t>
    </w:r>
    <w:r w:rsidRPr="00FA28AD">
      <w:rPr>
        <w:rFonts w:ascii="Calibri" w:hAnsi="Calibri" w:cs="Calibri"/>
        <w:caps/>
        <w:noProof/>
        <w:color w:val="595959" w:themeColor="text1" w:themeTint="A6"/>
      </w:rPr>
      <w:fldChar w:fldCharType="end"/>
    </w:r>
  </w:p>
  <w:p w14:paraId="75644438" w14:textId="77777777" w:rsidR="00152449" w:rsidRDefault="001524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478C" w14:textId="77777777" w:rsidR="00F162BE" w:rsidRDefault="00F1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1640D" w14:textId="77777777" w:rsidR="00062B0C" w:rsidRDefault="00062B0C" w:rsidP="00817CAD">
      <w:r>
        <w:separator/>
      </w:r>
    </w:p>
  </w:footnote>
  <w:footnote w:type="continuationSeparator" w:id="0">
    <w:p w14:paraId="7B2E2F5E" w14:textId="77777777" w:rsidR="00062B0C" w:rsidRDefault="00062B0C" w:rsidP="00817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33204" w14:textId="797C6DF0" w:rsidR="00F162BE" w:rsidRDefault="00F162BE">
    <w:pPr>
      <w:pStyle w:val="Header"/>
    </w:pPr>
    <w:r>
      <w:rPr>
        <w:noProof/>
      </w:rPr>
      <w:pict w14:anchorId="5217E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EB80" w14:textId="2D311D4D" w:rsidR="00F162BE" w:rsidRDefault="00F162BE">
    <w:pPr>
      <w:pStyle w:val="Header"/>
    </w:pPr>
    <w:r>
      <w:rPr>
        <w:noProof/>
      </w:rPr>
      <w:pict w14:anchorId="5C5B14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AF867" w14:textId="2B315376" w:rsidR="00F162BE" w:rsidRDefault="00F162BE">
    <w:pPr>
      <w:pStyle w:val="Header"/>
    </w:pPr>
    <w:r>
      <w:rPr>
        <w:noProof/>
      </w:rPr>
      <w:pict w14:anchorId="1E367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192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409001F"/>
    <w:lvl w:ilvl="0">
      <w:start w:val="1"/>
      <w:numFmt w:val="decimal"/>
      <w:lvlText w:val="%1."/>
      <w:lvlJc w:val="left"/>
      <w:pPr>
        <w:ind w:left="4252" w:hanging="360"/>
      </w:pPr>
    </w:lvl>
    <w:lvl w:ilvl="1">
      <w:start w:val="1"/>
      <w:numFmt w:val="decimal"/>
      <w:lvlText w:val="%1.%2."/>
      <w:lvlJc w:val="left"/>
      <w:pPr>
        <w:ind w:left="4684" w:hanging="432"/>
      </w:pPr>
    </w:lvl>
    <w:lvl w:ilvl="2">
      <w:start w:val="1"/>
      <w:numFmt w:val="decimal"/>
      <w:lvlText w:val="%1.%2.%3."/>
      <w:lvlJc w:val="left"/>
      <w:pPr>
        <w:ind w:left="5116" w:hanging="504"/>
      </w:pPr>
    </w:lvl>
    <w:lvl w:ilvl="3">
      <w:start w:val="1"/>
      <w:numFmt w:val="decimal"/>
      <w:lvlText w:val="%1.%2.%3.%4."/>
      <w:lvlJc w:val="left"/>
      <w:pPr>
        <w:ind w:left="5620" w:hanging="648"/>
      </w:pPr>
    </w:lvl>
    <w:lvl w:ilvl="4">
      <w:start w:val="1"/>
      <w:numFmt w:val="decimal"/>
      <w:lvlText w:val="%1.%2.%3.%4.%5."/>
      <w:lvlJc w:val="left"/>
      <w:pPr>
        <w:ind w:left="6124" w:hanging="792"/>
      </w:pPr>
    </w:lvl>
    <w:lvl w:ilvl="5">
      <w:start w:val="1"/>
      <w:numFmt w:val="decimal"/>
      <w:lvlText w:val="%1.%2.%3.%4.%5.%6."/>
      <w:lvlJc w:val="left"/>
      <w:pPr>
        <w:ind w:left="6628" w:hanging="936"/>
      </w:pPr>
    </w:lvl>
    <w:lvl w:ilvl="6">
      <w:start w:val="1"/>
      <w:numFmt w:val="decimal"/>
      <w:lvlText w:val="%1.%2.%3.%4.%5.%6.%7."/>
      <w:lvlJc w:val="left"/>
      <w:pPr>
        <w:ind w:left="7132" w:hanging="1080"/>
      </w:pPr>
    </w:lvl>
    <w:lvl w:ilvl="7">
      <w:start w:val="1"/>
      <w:numFmt w:val="decimal"/>
      <w:lvlText w:val="%1.%2.%3.%4.%5.%6.%7.%8."/>
      <w:lvlJc w:val="left"/>
      <w:pPr>
        <w:ind w:left="7636" w:hanging="1224"/>
      </w:pPr>
    </w:lvl>
    <w:lvl w:ilvl="8">
      <w:start w:val="1"/>
      <w:numFmt w:val="decimal"/>
      <w:lvlText w:val="%1.%2.%3.%4.%5.%6.%7.%8.%9."/>
      <w:lvlJc w:val="left"/>
      <w:pPr>
        <w:ind w:left="8212" w:hanging="1440"/>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hybridMultilevel"/>
    <w:tmpl w:val="00000004"/>
    <w:lvl w:ilvl="0" w:tplc="3C0627A0">
      <w:start w:val="1"/>
      <w:numFmt w:val="bullet"/>
      <w:lvlText w:val="."/>
      <w:lvlJc w:val="left"/>
      <w:pPr>
        <w:tabs>
          <w:tab w:val="num" w:pos="720"/>
        </w:tabs>
        <w:ind w:left="720" w:hanging="360"/>
      </w:pPr>
      <w:rPr>
        <w:rFonts w:ascii="Symbol" w:hAnsi="Symbol"/>
      </w:rPr>
    </w:lvl>
    <w:lvl w:ilvl="1" w:tplc="6A32A220">
      <w:start w:val="1"/>
      <w:numFmt w:val="bullet"/>
      <w:lvlText w:val="o"/>
      <w:lvlJc w:val="left"/>
      <w:pPr>
        <w:tabs>
          <w:tab w:val="num" w:pos="1440"/>
        </w:tabs>
        <w:ind w:left="1440" w:hanging="360"/>
      </w:pPr>
      <w:rPr>
        <w:rFonts w:ascii="Courier New" w:hAnsi="Courier New"/>
      </w:rPr>
    </w:lvl>
    <w:lvl w:ilvl="2" w:tplc="3FCCD320">
      <w:start w:val="1"/>
      <w:numFmt w:val="bullet"/>
      <w:lvlText w:val=""/>
      <w:lvlJc w:val="left"/>
      <w:pPr>
        <w:tabs>
          <w:tab w:val="num" w:pos="2160"/>
        </w:tabs>
        <w:ind w:left="2160" w:hanging="360"/>
      </w:pPr>
      <w:rPr>
        <w:rFonts w:ascii="Wingdings" w:hAnsi="Wingdings"/>
      </w:rPr>
    </w:lvl>
    <w:lvl w:ilvl="3" w:tplc="0DAE1418">
      <w:start w:val="1"/>
      <w:numFmt w:val="bullet"/>
      <w:lvlText w:val=""/>
      <w:lvlJc w:val="left"/>
      <w:pPr>
        <w:tabs>
          <w:tab w:val="num" w:pos="2880"/>
        </w:tabs>
        <w:ind w:left="2880" w:hanging="360"/>
      </w:pPr>
      <w:rPr>
        <w:rFonts w:ascii="Symbol" w:hAnsi="Symbol"/>
      </w:rPr>
    </w:lvl>
    <w:lvl w:ilvl="4" w:tplc="3B3276D2">
      <w:start w:val="1"/>
      <w:numFmt w:val="bullet"/>
      <w:lvlText w:val="o"/>
      <w:lvlJc w:val="left"/>
      <w:pPr>
        <w:tabs>
          <w:tab w:val="num" w:pos="3600"/>
        </w:tabs>
        <w:ind w:left="3600" w:hanging="360"/>
      </w:pPr>
      <w:rPr>
        <w:rFonts w:ascii="Courier New" w:hAnsi="Courier New"/>
      </w:rPr>
    </w:lvl>
    <w:lvl w:ilvl="5" w:tplc="E5B626B4">
      <w:start w:val="1"/>
      <w:numFmt w:val="bullet"/>
      <w:lvlText w:val=""/>
      <w:lvlJc w:val="left"/>
      <w:pPr>
        <w:tabs>
          <w:tab w:val="num" w:pos="4320"/>
        </w:tabs>
        <w:ind w:left="4320" w:hanging="360"/>
      </w:pPr>
      <w:rPr>
        <w:rFonts w:ascii="Wingdings" w:hAnsi="Wingdings"/>
      </w:rPr>
    </w:lvl>
    <w:lvl w:ilvl="6" w:tplc="333CDBA6">
      <w:start w:val="1"/>
      <w:numFmt w:val="bullet"/>
      <w:lvlText w:val=""/>
      <w:lvlJc w:val="left"/>
      <w:pPr>
        <w:tabs>
          <w:tab w:val="num" w:pos="5040"/>
        </w:tabs>
        <w:ind w:left="5040" w:hanging="360"/>
      </w:pPr>
      <w:rPr>
        <w:rFonts w:ascii="Symbol" w:hAnsi="Symbol"/>
      </w:rPr>
    </w:lvl>
    <w:lvl w:ilvl="7" w:tplc="18CE1B26">
      <w:start w:val="1"/>
      <w:numFmt w:val="bullet"/>
      <w:lvlText w:val="o"/>
      <w:lvlJc w:val="left"/>
      <w:pPr>
        <w:tabs>
          <w:tab w:val="num" w:pos="5760"/>
        </w:tabs>
        <w:ind w:left="5760" w:hanging="360"/>
      </w:pPr>
      <w:rPr>
        <w:rFonts w:ascii="Courier New" w:hAnsi="Courier New"/>
      </w:rPr>
    </w:lvl>
    <w:lvl w:ilvl="8" w:tplc="EAD470A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lvl w:ilvl="0">
      <w:start w:val="1"/>
      <w:numFmt w:val="decimal"/>
      <w:lvlText w:val="%1."/>
      <w:lvlJc w:val="left"/>
      <w:pPr>
        <w:tabs>
          <w:tab w:val="num" w:pos="72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9089C"/>
    <w:multiLevelType w:val="hybridMultilevel"/>
    <w:tmpl w:val="2E748064"/>
    <w:lvl w:ilvl="0" w:tplc="70FE509C">
      <w:start w:val="1"/>
      <w:numFmt w:val="decimal"/>
      <w:lvlText w:val="2.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113A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E0249B"/>
    <w:multiLevelType w:val="hybridMultilevel"/>
    <w:tmpl w:val="270EAB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0A74F59"/>
    <w:multiLevelType w:val="hybridMultilevel"/>
    <w:tmpl w:val="87B4A248"/>
    <w:lvl w:ilvl="0" w:tplc="2822E6FE">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9667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E34168"/>
    <w:multiLevelType w:val="hybridMultilevel"/>
    <w:tmpl w:val="A3B62532"/>
    <w:lvl w:ilvl="0" w:tplc="AAF62D98">
      <w:start w:val="1"/>
      <w:numFmt w:val="decimal"/>
      <w:lvlText w:val="3.1.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38651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6FAE3586"/>
    <w:multiLevelType w:val="hybridMultilevel"/>
    <w:tmpl w:val="1472A45C"/>
    <w:lvl w:ilvl="0" w:tplc="35B0ECF4">
      <w:start w:val="1"/>
      <w:numFmt w:val="decimal"/>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665730"/>
    <w:multiLevelType w:val="hybridMultilevel"/>
    <w:tmpl w:val="88186430"/>
    <w:lvl w:ilvl="0" w:tplc="5054F99E">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C07D07"/>
    <w:multiLevelType w:val="hybridMultilevel"/>
    <w:tmpl w:val="A8FE98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AB118D1"/>
    <w:multiLevelType w:val="hybridMultilevel"/>
    <w:tmpl w:val="7E04E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num>
  <w:num w:numId="13">
    <w:abstractNumId w:val="15"/>
  </w:num>
  <w:num w:numId="14">
    <w:abstractNumId w:val="12"/>
  </w:num>
  <w:num w:numId="15">
    <w:abstractNumId w:val="21"/>
  </w:num>
  <w:num w:numId="16">
    <w:abstractNumId w:val="20"/>
  </w:num>
  <w:num w:numId="17">
    <w:abstractNumId w:val="14"/>
  </w:num>
  <w:num w:numId="18">
    <w:abstractNumId w:val="11"/>
  </w:num>
  <w:num w:numId="19">
    <w:abstractNumId w:val="19"/>
  </w:num>
  <w:num w:numId="20">
    <w:abstractNumId w:val="13"/>
  </w:num>
  <w:num w:numId="21">
    <w:abstractNumId w:val="1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E44"/>
    <w:rsid w:val="0000223B"/>
    <w:rsid w:val="000336BA"/>
    <w:rsid w:val="00047DD0"/>
    <w:rsid w:val="00062B0C"/>
    <w:rsid w:val="00082474"/>
    <w:rsid w:val="000E48A2"/>
    <w:rsid w:val="00152449"/>
    <w:rsid w:val="002179F2"/>
    <w:rsid w:val="00243012"/>
    <w:rsid w:val="002613E6"/>
    <w:rsid w:val="002A3963"/>
    <w:rsid w:val="00405D3D"/>
    <w:rsid w:val="004432FF"/>
    <w:rsid w:val="004603EE"/>
    <w:rsid w:val="004953A8"/>
    <w:rsid w:val="004976E4"/>
    <w:rsid w:val="004C353B"/>
    <w:rsid w:val="004F302E"/>
    <w:rsid w:val="004F33BD"/>
    <w:rsid w:val="00511A77"/>
    <w:rsid w:val="00563D6F"/>
    <w:rsid w:val="005A620F"/>
    <w:rsid w:val="005B0B9C"/>
    <w:rsid w:val="005C4363"/>
    <w:rsid w:val="005F76E2"/>
    <w:rsid w:val="00620F25"/>
    <w:rsid w:val="0062563F"/>
    <w:rsid w:val="006336BF"/>
    <w:rsid w:val="00643604"/>
    <w:rsid w:val="00675123"/>
    <w:rsid w:val="006B2922"/>
    <w:rsid w:val="006C4CF4"/>
    <w:rsid w:val="006E13BC"/>
    <w:rsid w:val="007C5F73"/>
    <w:rsid w:val="007D78B8"/>
    <w:rsid w:val="007E6580"/>
    <w:rsid w:val="00801466"/>
    <w:rsid w:val="00817CAD"/>
    <w:rsid w:val="00826C4C"/>
    <w:rsid w:val="00967FD8"/>
    <w:rsid w:val="009E0FAD"/>
    <w:rsid w:val="009F0B03"/>
    <w:rsid w:val="00A77B3E"/>
    <w:rsid w:val="00A83182"/>
    <w:rsid w:val="00B300A2"/>
    <w:rsid w:val="00B52CF1"/>
    <w:rsid w:val="00CA2A55"/>
    <w:rsid w:val="00CD10D7"/>
    <w:rsid w:val="00CE6715"/>
    <w:rsid w:val="00D4052C"/>
    <w:rsid w:val="00DD7160"/>
    <w:rsid w:val="00DE134F"/>
    <w:rsid w:val="00E41D18"/>
    <w:rsid w:val="00F0058C"/>
    <w:rsid w:val="00F162BE"/>
    <w:rsid w:val="00F62A3C"/>
    <w:rsid w:val="00FA28AD"/>
    <w:rsid w:val="00FB2455"/>
    <w:rsid w:val="00FB524A"/>
    <w:rsid w:val="00FD116C"/>
    <w:rsid w:val="00FD614C"/>
    <w:rsid w:val="00FF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25B8AD"/>
  <w15:docId w15:val="{BBD4B588-11C3-D841-AD86-64B4C25A4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rsid w:val="00047DD0"/>
    <w:pPr>
      <w:keepNext/>
      <w:spacing w:before="240" w:after="60"/>
      <w:outlineLvl w:val="0"/>
    </w:pPr>
    <w:rPr>
      <w:rFonts w:ascii="Calibri" w:hAnsi="Calibri" w:cs="Arial"/>
      <w:b/>
      <w:bCs/>
      <w:kern w:val="32"/>
      <w:sz w:val="26"/>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
    <w:name w:val="Table of contents"/>
    <w:pPr>
      <w:spacing w:after="200"/>
      <w:jc w:val="center"/>
    </w:pPr>
    <w:rPr>
      <w:b/>
      <w:sz w:val="32"/>
    </w:rPr>
  </w:style>
  <w:style w:type="paragraph" w:styleId="TOC1">
    <w:name w:val="toc 1"/>
    <w:basedOn w:val="Normal"/>
    <w:next w:val="Normal"/>
    <w:autoRedefine/>
    <w:uiPriority w:val="39"/>
    <w:rsid w:val="00805BCE"/>
    <w:pPr>
      <w:spacing w:before="240" w:after="120"/>
    </w:pPr>
    <w:rPr>
      <w:rFonts w:asciiTheme="minorHAnsi" w:hAnsiTheme="minorHAnsi"/>
      <w:b/>
      <w:bCs/>
      <w:sz w:val="20"/>
      <w:szCs w:val="20"/>
    </w:rPr>
  </w:style>
  <w:style w:type="character" w:styleId="Hyperlink">
    <w:name w:val="Hyperlink"/>
    <w:basedOn w:val="DefaultParagraphFont"/>
    <w:uiPriority w:val="99"/>
    <w:rsid w:val="00EF7B96"/>
    <w:rPr>
      <w:color w:val="0000FF"/>
      <w:u w:val="single"/>
    </w:rPr>
  </w:style>
  <w:style w:type="paragraph" w:styleId="TOC3">
    <w:name w:val="toc 3"/>
    <w:basedOn w:val="Normal"/>
    <w:next w:val="Normal"/>
    <w:autoRedefine/>
    <w:rsid w:val="00805BCE"/>
    <w:pPr>
      <w:ind w:left="480"/>
    </w:pPr>
    <w:rPr>
      <w:rFonts w:asciiTheme="minorHAnsi" w:hAnsiTheme="minorHAnsi"/>
      <w:sz w:val="20"/>
      <w:szCs w:val="20"/>
    </w:rPr>
  </w:style>
  <w:style w:type="paragraph" w:styleId="TOC2">
    <w:name w:val="toc 2"/>
    <w:basedOn w:val="Normal"/>
    <w:next w:val="Normal"/>
    <w:autoRedefine/>
    <w:rsid w:val="00805BCE"/>
    <w:pPr>
      <w:spacing w:before="120"/>
      <w:ind w:left="240"/>
    </w:pPr>
    <w:rPr>
      <w:rFonts w:asciiTheme="minorHAnsi" w:hAnsiTheme="minorHAnsi"/>
      <w:i/>
      <w:iCs/>
      <w:sz w:val="20"/>
      <w:szCs w:val="20"/>
    </w:rPr>
  </w:style>
  <w:style w:type="paragraph" w:styleId="Header">
    <w:name w:val="header"/>
    <w:basedOn w:val="Normal"/>
    <w:link w:val="HeaderChar"/>
    <w:rsid w:val="00817CAD"/>
    <w:pPr>
      <w:tabs>
        <w:tab w:val="center" w:pos="4680"/>
        <w:tab w:val="right" w:pos="9360"/>
      </w:tabs>
    </w:pPr>
  </w:style>
  <w:style w:type="character" w:customStyle="1" w:styleId="HeaderChar">
    <w:name w:val="Header Char"/>
    <w:basedOn w:val="DefaultParagraphFont"/>
    <w:link w:val="Header"/>
    <w:rsid w:val="00817CAD"/>
    <w:rPr>
      <w:sz w:val="24"/>
      <w:szCs w:val="24"/>
    </w:rPr>
  </w:style>
  <w:style w:type="paragraph" w:styleId="Footer">
    <w:name w:val="footer"/>
    <w:basedOn w:val="Normal"/>
    <w:link w:val="FooterChar"/>
    <w:uiPriority w:val="99"/>
    <w:rsid w:val="00817CAD"/>
    <w:pPr>
      <w:tabs>
        <w:tab w:val="center" w:pos="4680"/>
        <w:tab w:val="right" w:pos="9360"/>
      </w:tabs>
    </w:pPr>
  </w:style>
  <w:style w:type="character" w:customStyle="1" w:styleId="FooterChar">
    <w:name w:val="Footer Char"/>
    <w:basedOn w:val="DefaultParagraphFont"/>
    <w:link w:val="Footer"/>
    <w:uiPriority w:val="99"/>
    <w:rsid w:val="00817CAD"/>
    <w:rPr>
      <w:sz w:val="24"/>
      <w:szCs w:val="24"/>
    </w:rPr>
  </w:style>
  <w:style w:type="character" w:styleId="PageNumber">
    <w:name w:val="page number"/>
    <w:basedOn w:val="DefaultParagraphFont"/>
    <w:rsid w:val="00817CAD"/>
  </w:style>
  <w:style w:type="paragraph" w:styleId="TOCHeading">
    <w:name w:val="TOC Heading"/>
    <w:basedOn w:val="Heading1"/>
    <w:next w:val="Normal"/>
    <w:uiPriority w:val="39"/>
    <w:unhideWhenUsed/>
    <w:qFormat/>
    <w:rsid w:val="00FA28AD"/>
    <w:pPr>
      <w:keepLines/>
      <w:spacing w:before="480" w:after="0" w:line="276" w:lineRule="auto"/>
      <w:outlineLvl w:val="9"/>
    </w:pPr>
    <w:rPr>
      <w:rFonts w:asciiTheme="majorHAnsi" w:eastAsiaTheme="majorEastAsia" w:hAnsiTheme="majorHAnsi" w:cstheme="majorBidi"/>
      <w:color w:val="0F4761" w:themeColor="accent1" w:themeShade="BF"/>
      <w:kern w:val="0"/>
      <w:sz w:val="28"/>
      <w:szCs w:val="28"/>
    </w:rPr>
  </w:style>
  <w:style w:type="paragraph" w:styleId="TOC4">
    <w:name w:val="toc 4"/>
    <w:basedOn w:val="Normal"/>
    <w:next w:val="Normal"/>
    <w:autoRedefine/>
    <w:rsid w:val="00FA28AD"/>
    <w:pPr>
      <w:ind w:left="720"/>
    </w:pPr>
    <w:rPr>
      <w:rFonts w:asciiTheme="minorHAnsi" w:hAnsiTheme="minorHAnsi"/>
      <w:sz w:val="20"/>
      <w:szCs w:val="20"/>
    </w:rPr>
  </w:style>
  <w:style w:type="paragraph" w:styleId="TOC5">
    <w:name w:val="toc 5"/>
    <w:basedOn w:val="Normal"/>
    <w:next w:val="Normal"/>
    <w:autoRedefine/>
    <w:rsid w:val="00FA28AD"/>
    <w:pPr>
      <w:ind w:left="960"/>
    </w:pPr>
    <w:rPr>
      <w:rFonts w:asciiTheme="minorHAnsi" w:hAnsiTheme="minorHAnsi"/>
      <w:sz w:val="20"/>
      <w:szCs w:val="20"/>
    </w:rPr>
  </w:style>
  <w:style w:type="paragraph" w:styleId="TOC6">
    <w:name w:val="toc 6"/>
    <w:basedOn w:val="Normal"/>
    <w:next w:val="Normal"/>
    <w:autoRedefine/>
    <w:rsid w:val="00FA28AD"/>
    <w:pPr>
      <w:ind w:left="1200"/>
    </w:pPr>
    <w:rPr>
      <w:rFonts w:asciiTheme="minorHAnsi" w:hAnsiTheme="minorHAnsi"/>
      <w:sz w:val="20"/>
      <w:szCs w:val="20"/>
    </w:rPr>
  </w:style>
  <w:style w:type="paragraph" w:styleId="TOC7">
    <w:name w:val="toc 7"/>
    <w:basedOn w:val="Normal"/>
    <w:next w:val="Normal"/>
    <w:autoRedefine/>
    <w:rsid w:val="00FA28AD"/>
    <w:pPr>
      <w:ind w:left="1440"/>
    </w:pPr>
    <w:rPr>
      <w:rFonts w:asciiTheme="minorHAnsi" w:hAnsiTheme="minorHAnsi"/>
      <w:sz w:val="20"/>
      <w:szCs w:val="20"/>
    </w:rPr>
  </w:style>
  <w:style w:type="paragraph" w:styleId="TOC8">
    <w:name w:val="toc 8"/>
    <w:basedOn w:val="Normal"/>
    <w:next w:val="Normal"/>
    <w:autoRedefine/>
    <w:rsid w:val="00FA28AD"/>
    <w:pPr>
      <w:ind w:left="1680"/>
    </w:pPr>
    <w:rPr>
      <w:rFonts w:asciiTheme="minorHAnsi" w:hAnsiTheme="minorHAnsi"/>
      <w:sz w:val="20"/>
      <w:szCs w:val="20"/>
    </w:rPr>
  </w:style>
  <w:style w:type="paragraph" w:styleId="TOC9">
    <w:name w:val="toc 9"/>
    <w:basedOn w:val="Normal"/>
    <w:next w:val="Normal"/>
    <w:autoRedefine/>
    <w:rsid w:val="00FA28AD"/>
    <w:pPr>
      <w:ind w:left="1920"/>
    </w:pPr>
    <w:rPr>
      <w:rFonts w:asciiTheme="minorHAnsi" w:hAnsiTheme="minorHAnsi"/>
      <w:sz w:val="20"/>
      <w:szCs w:val="20"/>
    </w:rPr>
  </w:style>
  <w:style w:type="table" w:customStyle="1" w:styleId="PlainTable21">
    <w:name w:val="Plain Table 21"/>
    <w:basedOn w:val="TableNormal"/>
    <w:uiPriority w:val="42"/>
    <w:rsid w:val="007D78B8"/>
    <w:rPr>
      <w:rFonts w:asciiTheme="minorHAnsi" w:eastAsiaTheme="minorHAnsi" w:hAnsiTheme="minorHAnsi" w:cstheme="minorBidi"/>
      <w:sz w:val="22"/>
      <w:szCs w:val="22"/>
      <w:lang w:val="fr-FR"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7D78B8"/>
    <w:rPr>
      <w:b/>
      <w:bCs/>
    </w:rPr>
  </w:style>
  <w:style w:type="character" w:customStyle="1" w:styleId="UnresolvedMention1">
    <w:name w:val="Unresolved Mention1"/>
    <w:basedOn w:val="DefaultParagraphFont"/>
    <w:uiPriority w:val="99"/>
    <w:semiHidden/>
    <w:unhideWhenUsed/>
    <w:rsid w:val="006E13BC"/>
    <w:rPr>
      <w:color w:val="605E5C"/>
      <w:shd w:val="clear" w:color="auto" w:fill="E1DFDD"/>
    </w:rPr>
  </w:style>
  <w:style w:type="paragraph" w:styleId="NormalWeb">
    <w:name w:val="Normal (Web)"/>
    <w:basedOn w:val="Normal"/>
    <w:uiPriority w:val="99"/>
    <w:unhideWhenUsed/>
    <w:rsid w:val="004603EE"/>
    <w:pPr>
      <w:spacing w:before="100" w:beforeAutospacing="1" w:after="100" w:afterAutospacing="1"/>
    </w:pPr>
    <w:rPr>
      <w:rFonts w:ascii="Calibri" w:hAnsi="Calibri" w:cs="Calibri"/>
      <w:sz w:val="26"/>
      <w:szCs w:val="26"/>
    </w:rPr>
  </w:style>
  <w:style w:type="paragraph" w:styleId="ListParagraph">
    <w:name w:val="List Paragraph"/>
    <w:basedOn w:val="Normal"/>
    <w:uiPriority w:val="34"/>
    <w:qFormat/>
    <w:rsid w:val="00B300A2"/>
    <w:pPr>
      <w:ind w:left="720"/>
      <w:contextualSpacing/>
    </w:pPr>
  </w:style>
  <w:style w:type="character" w:customStyle="1" w:styleId="Heading1Char">
    <w:name w:val="Heading 1 Char"/>
    <w:basedOn w:val="DefaultParagraphFont"/>
    <w:link w:val="Heading1"/>
    <w:rsid w:val="00B300A2"/>
    <w:rPr>
      <w:rFonts w:ascii="Calibri" w:hAnsi="Calibri" w:cs="Arial"/>
      <w:b/>
      <w:bCs/>
      <w:kern w:val="32"/>
      <w:sz w:val="26"/>
      <w:szCs w:val="32"/>
    </w:rPr>
  </w:style>
  <w:style w:type="character" w:styleId="UnresolvedMention">
    <w:name w:val="Unresolved Mention"/>
    <w:basedOn w:val="DefaultParagraphFont"/>
    <w:uiPriority w:val="99"/>
    <w:semiHidden/>
    <w:unhideWhenUsed/>
    <w:rsid w:val="006B2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0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doi.org/10.1089/152091502320798259" TargetMode="External"/><Relationship Id="rId47" Type="http://schemas.openxmlformats.org/officeDocument/2006/relationships/hyperlink" Target="https://doi.org/10.1177/193229681200600228" TargetMode="External"/><Relationship Id="rId50" Type="http://schemas.openxmlformats.org/officeDocument/2006/relationships/hyperlink" Target="https://doi.org/10.2337/diacare.10.5.622" TargetMode="External"/><Relationship Id="rId55" Type="http://schemas.openxmlformats.org/officeDocument/2006/relationships/hyperlink" Target="https://doi.org/10.1097/poc.0000000000000037"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doi.org/10.2991/jegh.k.191028.001" TargetMode="External"/><Relationship Id="rId45" Type="http://schemas.openxmlformats.org/officeDocument/2006/relationships/hyperlink" Target="https://doi.org/10.1111/jvim.15657" TargetMode="External"/><Relationship Id="rId53" Type="http://schemas.openxmlformats.org/officeDocument/2006/relationships/hyperlink" Target="https://doi.org/10.1177/1932296815580160" TargetMode="External"/><Relationship Id="rId58" Type="http://schemas.openxmlformats.org/officeDocument/2006/relationships/hyperlink" Target="https://doi.org/10.1089/dia.2010.0255" TargetMode="External"/><Relationship Id="rId5" Type="http://schemas.openxmlformats.org/officeDocument/2006/relationships/webSettings" Target="webSettings.xml"/><Relationship Id="rId61" Type="http://schemas.openxmlformats.org/officeDocument/2006/relationships/hyperlink" Target="https://doi.org/10.1210/clinem/dgaf034"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doi.org/10.1177/193229680900300446" TargetMode="External"/><Relationship Id="rId48" Type="http://schemas.openxmlformats.org/officeDocument/2006/relationships/hyperlink" Target="https://doi.org/10.1177/193229681300700517" TargetMode="External"/><Relationship Id="rId56" Type="http://schemas.openxmlformats.org/officeDocument/2006/relationships/hyperlink" Target="https://doi.org/10.1089/dia.2009.0183"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2337/diacare.23.8.114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chart" Target="charts/chart2.xml"/><Relationship Id="rId46" Type="http://schemas.openxmlformats.org/officeDocument/2006/relationships/hyperlink" Target="https://doi.org/10.1089/dia.2010.0223" TargetMode="External"/><Relationship Id="rId59" Type="http://schemas.openxmlformats.org/officeDocument/2006/relationships/hyperlink" Target="https://doi.org/10.1111/j.1464-5491.1995.tb00488.x" TargetMode="External"/><Relationship Id="rId20" Type="http://schemas.openxmlformats.org/officeDocument/2006/relationships/image" Target="media/image7.png"/><Relationship Id="rId41" Type="http://schemas.openxmlformats.org/officeDocument/2006/relationships/hyperlink" Target="https://doi.org/10.2337/cd16-0008" TargetMode="External"/><Relationship Id="rId54" Type="http://schemas.openxmlformats.org/officeDocument/2006/relationships/hyperlink" Target="https://doi.org/10.1093/clinchem/20.5.586" TargetMode="External"/><Relationship Id="rId62" Type="http://schemas.openxmlformats.org/officeDocument/2006/relationships/hyperlink" Target="https://doi.org/10.1089/dia.2011.01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hyperlink" Target="https://doi.org/10.1007/s13300-015-0121-3" TargetMode="External"/><Relationship Id="rId57" Type="http://schemas.openxmlformats.org/officeDocument/2006/relationships/hyperlink" Target="https://doi.org/10.3390/molecules26247554"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2337/diacare.19.12.1430" TargetMode="External"/><Relationship Id="rId52" Type="http://schemas.openxmlformats.org/officeDocument/2006/relationships/hyperlink" Target="https://doi.org/10.1177/1932296814539589" TargetMode="External"/><Relationship Id="rId60" Type="http://schemas.openxmlformats.org/officeDocument/2006/relationships/hyperlink" Target="https://doi.org/10.2337/diaspect.27.3.174" TargetMode="Externa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'coordonnées graph'!$B$1</c:f>
              <c:strCache>
                <c:ptCount val="1"/>
                <c:pt idx="0">
                  <c:v>LOWER</c:v>
                </c:pt>
              </c:strCache>
            </c:strRef>
          </c:tx>
          <c:spPr>
            <a:ln w="19050" cap="rnd">
              <a:solidFill>
                <a:schemeClr val="tx1"/>
              </a:solidFill>
              <a:round/>
            </a:ln>
            <a:effectLst/>
          </c:spPr>
          <c:marker>
            <c:symbol val="none"/>
          </c:marker>
          <c:xVal>
            <c:numRef>
              <c:f>'coordonnées graph'!$A$2:$A$14</c:f>
              <c:numCache>
                <c:formatCode>General</c:formatCode>
                <c:ptCount val="13"/>
                <c:pt idx="0">
                  <c:v>500</c:v>
                </c:pt>
                <c:pt idx="1">
                  <c:v>450</c:v>
                </c:pt>
                <c:pt idx="2">
                  <c:v>300</c:v>
                </c:pt>
                <c:pt idx="3">
                  <c:v>150</c:v>
                </c:pt>
                <c:pt idx="4">
                  <c:v>75</c:v>
                </c:pt>
                <c:pt idx="5">
                  <c:v>0</c:v>
                </c:pt>
                <c:pt idx="6">
                  <c:v>0</c:v>
                </c:pt>
                <c:pt idx="7">
                  <c:v>0</c:v>
                </c:pt>
                <c:pt idx="8">
                  <c:v>75</c:v>
                </c:pt>
                <c:pt idx="9">
                  <c:v>150</c:v>
                </c:pt>
                <c:pt idx="10">
                  <c:v>300</c:v>
                </c:pt>
                <c:pt idx="11">
                  <c:v>450</c:v>
                </c:pt>
                <c:pt idx="12">
                  <c:v>500</c:v>
                </c:pt>
              </c:numCache>
            </c:numRef>
          </c:xVal>
          <c:yVal>
            <c:numRef>
              <c:f>'coordonnées graph'!$B$2:$B$14</c:f>
              <c:numCache>
                <c:formatCode>General</c:formatCode>
                <c:ptCount val="13"/>
                <c:pt idx="0">
                  <c:v>99</c:v>
                </c:pt>
                <c:pt idx="1">
                  <c:v>90</c:v>
                </c:pt>
                <c:pt idx="2">
                  <c:v>60</c:v>
                </c:pt>
                <c:pt idx="3">
                  <c:v>30</c:v>
                </c:pt>
                <c:pt idx="4">
                  <c:v>15</c:v>
                </c:pt>
                <c:pt idx="5">
                  <c:v>15</c:v>
                </c:pt>
                <c:pt idx="6">
                  <c:v>0</c:v>
                </c:pt>
                <c:pt idx="7">
                  <c:v>-15</c:v>
                </c:pt>
                <c:pt idx="8">
                  <c:v>-15</c:v>
                </c:pt>
                <c:pt idx="9">
                  <c:v>-30</c:v>
                </c:pt>
                <c:pt idx="10">
                  <c:v>-60</c:v>
                </c:pt>
                <c:pt idx="11">
                  <c:v>-90</c:v>
                </c:pt>
                <c:pt idx="12">
                  <c:v>-99</c:v>
                </c:pt>
              </c:numCache>
            </c:numRef>
          </c:yVal>
          <c:smooth val="0"/>
          <c:extLst>
            <c:ext xmlns:c16="http://schemas.microsoft.com/office/drawing/2014/chart" uri="{C3380CC4-5D6E-409C-BE32-E72D297353CC}">
              <c16:uniqueId val="{00000000-B04D-8545-8C93-8008380EB2B2}"/>
            </c:ext>
          </c:extLst>
        </c:ser>
        <c:ser>
          <c:idx val="1"/>
          <c:order val="1"/>
          <c:tx>
            <c:strRef>
              <c:f>'coordonnées graph'!$C$1:$D$1</c:f>
              <c:strCache>
                <c:ptCount val="1"/>
                <c:pt idx="0">
                  <c:v>UPPER1 LOWER1</c:v>
                </c:pt>
              </c:strCache>
            </c:strRef>
          </c:tx>
          <c:spPr>
            <a:ln w="19050" cap="rnd">
              <a:solidFill>
                <a:schemeClr val="tx1"/>
              </a:solidFill>
              <a:prstDash val="sysDash"/>
              <a:round/>
            </a:ln>
            <a:effectLst/>
          </c:spPr>
          <c:marker>
            <c:symbol val="none"/>
          </c:marker>
          <c:xVal>
            <c:numRef>
              <c:f>'coordonnées graph'!$C$2:$C$14</c:f>
              <c:numCache>
                <c:formatCode>General</c:formatCode>
                <c:ptCount val="13"/>
                <c:pt idx="0">
                  <c:v>500</c:v>
                </c:pt>
                <c:pt idx="1">
                  <c:v>400</c:v>
                </c:pt>
                <c:pt idx="2">
                  <c:v>225</c:v>
                </c:pt>
                <c:pt idx="3">
                  <c:v>150</c:v>
                </c:pt>
                <c:pt idx="4">
                  <c:v>75</c:v>
                </c:pt>
                <c:pt idx="5">
                  <c:v>0</c:v>
                </c:pt>
                <c:pt idx="6">
                  <c:v>0</c:v>
                </c:pt>
                <c:pt idx="7">
                  <c:v>0</c:v>
                </c:pt>
                <c:pt idx="8">
                  <c:v>75</c:v>
                </c:pt>
                <c:pt idx="9">
                  <c:v>150</c:v>
                </c:pt>
                <c:pt idx="10">
                  <c:v>225</c:v>
                </c:pt>
                <c:pt idx="11">
                  <c:v>400</c:v>
                </c:pt>
                <c:pt idx="12">
                  <c:v>500</c:v>
                </c:pt>
              </c:numCache>
            </c:numRef>
          </c:xVal>
          <c:yVal>
            <c:numRef>
              <c:f>'coordonnées graph'!$D$2:$D$14</c:f>
              <c:numCache>
                <c:formatCode>General</c:formatCode>
                <c:ptCount val="13"/>
                <c:pt idx="0">
                  <c:v>85</c:v>
                </c:pt>
                <c:pt idx="1">
                  <c:v>67</c:v>
                </c:pt>
                <c:pt idx="2">
                  <c:v>37</c:v>
                </c:pt>
                <c:pt idx="3">
                  <c:v>24</c:v>
                </c:pt>
                <c:pt idx="4">
                  <c:v>15</c:v>
                </c:pt>
                <c:pt idx="5">
                  <c:v>15</c:v>
                </c:pt>
                <c:pt idx="6">
                  <c:v>0</c:v>
                </c:pt>
                <c:pt idx="7">
                  <c:v>-15</c:v>
                </c:pt>
                <c:pt idx="8">
                  <c:v>-15</c:v>
                </c:pt>
                <c:pt idx="9">
                  <c:v>-24</c:v>
                </c:pt>
                <c:pt idx="10">
                  <c:v>-37</c:v>
                </c:pt>
                <c:pt idx="11">
                  <c:v>-67</c:v>
                </c:pt>
                <c:pt idx="12">
                  <c:v>-85</c:v>
                </c:pt>
              </c:numCache>
            </c:numRef>
          </c:yVal>
          <c:smooth val="0"/>
          <c:extLst>
            <c:ext xmlns:c16="http://schemas.microsoft.com/office/drawing/2014/chart" uri="{C3380CC4-5D6E-409C-BE32-E72D297353CC}">
              <c16:uniqueId val="{00000001-B04D-8545-8C93-8008380EB2B2}"/>
            </c:ext>
          </c:extLst>
        </c:ser>
        <c:ser>
          <c:idx val="2"/>
          <c:order val="2"/>
          <c:tx>
            <c:strRef>
              <c:f>'insertion données'!$A$1:$B$1</c:f>
              <c:strCache>
                <c:ptCount val="1"/>
                <c:pt idx="0">
                  <c:v>Données (x;y)</c:v>
                </c:pt>
              </c:strCache>
            </c:strRef>
          </c:tx>
          <c:spPr>
            <a:ln w="25400" cap="rnd">
              <a:noFill/>
              <a:round/>
            </a:ln>
            <a:effectLst/>
          </c:spPr>
          <c:marker>
            <c:symbol val="circle"/>
            <c:size val="5"/>
            <c:spPr>
              <a:solidFill>
                <a:srgbClr val="FF0000"/>
              </a:solidFill>
              <a:ln w="9525">
                <a:solidFill>
                  <a:schemeClr val="tx1"/>
                </a:solidFill>
              </a:ln>
              <a:effectLst/>
            </c:spPr>
          </c:marker>
          <c:xVal>
            <c:numRef>
              <c:f>'insertion données'!$A$2:$A$103</c:f>
              <c:numCache>
                <c:formatCode>General</c:formatCode>
                <c:ptCount val="102"/>
                <c:pt idx="0">
                  <c:v>393</c:v>
                </c:pt>
                <c:pt idx="1">
                  <c:v>98</c:v>
                </c:pt>
                <c:pt idx="2">
                  <c:v>169</c:v>
                </c:pt>
                <c:pt idx="3">
                  <c:v>91</c:v>
                </c:pt>
                <c:pt idx="4">
                  <c:v>84</c:v>
                </c:pt>
                <c:pt idx="5">
                  <c:v>102</c:v>
                </c:pt>
                <c:pt idx="6">
                  <c:v>90</c:v>
                </c:pt>
                <c:pt idx="7">
                  <c:v>101</c:v>
                </c:pt>
                <c:pt idx="8">
                  <c:v>98</c:v>
                </c:pt>
                <c:pt idx="9">
                  <c:v>112</c:v>
                </c:pt>
                <c:pt idx="10">
                  <c:v>104</c:v>
                </c:pt>
                <c:pt idx="11">
                  <c:v>154</c:v>
                </c:pt>
                <c:pt idx="12">
                  <c:v>111</c:v>
                </c:pt>
                <c:pt idx="13">
                  <c:v>102</c:v>
                </c:pt>
                <c:pt idx="14">
                  <c:v>77</c:v>
                </c:pt>
                <c:pt idx="15">
                  <c:v>125</c:v>
                </c:pt>
                <c:pt idx="16">
                  <c:v>97</c:v>
                </c:pt>
                <c:pt idx="17">
                  <c:v>89</c:v>
                </c:pt>
                <c:pt idx="18">
                  <c:v>34</c:v>
                </c:pt>
                <c:pt idx="19">
                  <c:v>30</c:v>
                </c:pt>
                <c:pt idx="20">
                  <c:v>57</c:v>
                </c:pt>
                <c:pt idx="21">
                  <c:v>82</c:v>
                </c:pt>
                <c:pt idx="22">
                  <c:v>117</c:v>
                </c:pt>
                <c:pt idx="23">
                  <c:v>123</c:v>
                </c:pt>
                <c:pt idx="24">
                  <c:v>162</c:v>
                </c:pt>
                <c:pt idx="25">
                  <c:v>156</c:v>
                </c:pt>
                <c:pt idx="26">
                  <c:v>88</c:v>
                </c:pt>
                <c:pt idx="27">
                  <c:v>104</c:v>
                </c:pt>
                <c:pt idx="28">
                  <c:v>87</c:v>
                </c:pt>
                <c:pt idx="29">
                  <c:v>105</c:v>
                </c:pt>
                <c:pt idx="30">
                  <c:v>87</c:v>
                </c:pt>
                <c:pt idx="31">
                  <c:v>48</c:v>
                </c:pt>
                <c:pt idx="32">
                  <c:v>145</c:v>
                </c:pt>
                <c:pt idx="33">
                  <c:v>107</c:v>
                </c:pt>
                <c:pt idx="34">
                  <c:v>109</c:v>
                </c:pt>
                <c:pt idx="35">
                  <c:v>123</c:v>
                </c:pt>
                <c:pt idx="36">
                  <c:v>129</c:v>
                </c:pt>
                <c:pt idx="37">
                  <c:v>127</c:v>
                </c:pt>
                <c:pt idx="38">
                  <c:v>83</c:v>
                </c:pt>
                <c:pt idx="39">
                  <c:v>99</c:v>
                </c:pt>
                <c:pt idx="40">
                  <c:v>133</c:v>
                </c:pt>
                <c:pt idx="41">
                  <c:v>106</c:v>
                </c:pt>
                <c:pt idx="42">
                  <c:v>108</c:v>
                </c:pt>
                <c:pt idx="43">
                  <c:v>161</c:v>
                </c:pt>
                <c:pt idx="44">
                  <c:v>109</c:v>
                </c:pt>
                <c:pt idx="45">
                  <c:v>121</c:v>
                </c:pt>
                <c:pt idx="46">
                  <c:v>94</c:v>
                </c:pt>
                <c:pt idx="47">
                  <c:v>124</c:v>
                </c:pt>
                <c:pt idx="48">
                  <c:v>82</c:v>
                </c:pt>
                <c:pt idx="49">
                  <c:v>143</c:v>
                </c:pt>
                <c:pt idx="50">
                  <c:v>106</c:v>
                </c:pt>
                <c:pt idx="51">
                  <c:v>92</c:v>
                </c:pt>
                <c:pt idx="52">
                  <c:v>104</c:v>
                </c:pt>
                <c:pt idx="53">
                  <c:v>117</c:v>
                </c:pt>
                <c:pt idx="54">
                  <c:v>136</c:v>
                </c:pt>
                <c:pt idx="55">
                  <c:v>301</c:v>
                </c:pt>
                <c:pt idx="56">
                  <c:v>73</c:v>
                </c:pt>
                <c:pt idx="57">
                  <c:v>118</c:v>
                </c:pt>
                <c:pt idx="58">
                  <c:v>159</c:v>
                </c:pt>
                <c:pt idx="59">
                  <c:v>148</c:v>
                </c:pt>
                <c:pt idx="60">
                  <c:v>79</c:v>
                </c:pt>
                <c:pt idx="61">
                  <c:v>117</c:v>
                </c:pt>
                <c:pt idx="62">
                  <c:v>207</c:v>
                </c:pt>
                <c:pt idx="63">
                  <c:v>432</c:v>
                </c:pt>
                <c:pt idx="64">
                  <c:v>311</c:v>
                </c:pt>
                <c:pt idx="65">
                  <c:v>200</c:v>
                </c:pt>
                <c:pt idx="66">
                  <c:v>206</c:v>
                </c:pt>
                <c:pt idx="67">
                  <c:v>321</c:v>
                </c:pt>
                <c:pt idx="68">
                  <c:v>170</c:v>
                </c:pt>
                <c:pt idx="69">
                  <c:v>258</c:v>
                </c:pt>
                <c:pt idx="70">
                  <c:v>43</c:v>
                </c:pt>
                <c:pt idx="71">
                  <c:v>245</c:v>
                </c:pt>
                <c:pt idx="72">
                  <c:v>264</c:v>
                </c:pt>
                <c:pt idx="73">
                  <c:v>64</c:v>
                </c:pt>
                <c:pt idx="74">
                  <c:v>85</c:v>
                </c:pt>
                <c:pt idx="75">
                  <c:v>171</c:v>
                </c:pt>
                <c:pt idx="76">
                  <c:v>169</c:v>
                </c:pt>
                <c:pt idx="77">
                  <c:v>92</c:v>
                </c:pt>
                <c:pt idx="78">
                  <c:v>79</c:v>
                </c:pt>
                <c:pt idx="79">
                  <c:v>107</c:v>
                </c:pt>
                <c:pt idx="80">
                  <c:v>93</c:v>
                </c:pt>
                <c:pt idx="81">
                  <c:v>152</c:v>
                </c:pt>
                <c:pt idx="82">
                  <c:v>115</c:v>
                </c:pt>
                <c:pt idx="83">
                  <c:v>175</c:v>
                </c:pt>
                <c:pt idx="84">
                  <c:v>232</c:v>
                </c:pt>
                <c:pt idx="85">
                  <c:v>231</c:v>
                </c:pt>
                <c:pt idx="86">
                  <c:v>123</c:v>
                </c:pt>
                <c:pt idx="87">
                  <c:v>106</c:v>
                </c:pt>
                <c:pt idx="88">
                  <c:v>111</c:v>
                </c:pt>
                <c:pt idx="89">
                  <c:v>177</c:v>
                </c:pt>
                <c:pt idx="90">
                  <c:v>247</c:v>
                </c:pt>
                <c:pt idx="91">
                  <c:v>125</c:v>
                </c:pt>
                <c:pt idx="92">
                  <c:v>177</c:v>
                </c:pt>
                <c:pt idx="93">
                  <c:v>447</c:v>
                </c:pt>
                <c:pt idx="94">
                  <c:v>127</c:v>
                </c:pt>
                <c:pt idx="95">
                  <c:v>168</c:v>
                </c:pt>
                <c:pt idx="96">
                  <c:v>236</c:v>
                </c:pt>
                <c:pt idx="97">
                  <c:v>222</c:v>
                </c:pt>
                <c:pt idx="98">
                  <c:v>118</c:v>
                </c:pt>
                <c:pt idx="99">
                  <c:v>269</c:v>
                </c:pt>
              </c:numCache>
            </c:numRef>
          </c:xVal>
          <c:yVal>
            <c:numRef>
              <c:f>'insertion données'!$B$2:$B$103</c:f>
              <c:numCache>
                <c:formatCode>General</c:formatCode>
                <c:ptCount val="102"/>
                <c:pt idx="0">
                  <c:v>-8</c:v>
                </c:pt>
                <c:pt idx="1">
                  <c:v>-6</c:v>
                </c:pt>
                <c:pt idx="2">
                  <c:v>5</c:v>
                </c:pt>
                <c:pt idx="3">
                  <c:v>8</c:v>
                </c:pt>
                <c:pt idx="4">
                  <c:v>105</c:v>
                </c:pt>
                <c:pt idx="5">
                  <c:v>23</c:v>
                </c:pt>
                <c:pt idx="6">
                  <c:v>21</c:v>
                </c:pt>
                <c:pt idx="7">
                  <c:v>1</c:v>
                </c:pt>
                <c:pt idx="8">
                  <c:v>15</c:v>
                </c:pt>
                <c:pt idx="9">
                  <c:v>17</c:v>
                </c:pt>
                <c:pt idx="10">
                  <c:v>18</c:v>
                </c:pt>
                <c:pt idx="11">
                  <c:v>15</c:v>
                </c:pt>
                <c:pt idx="12">
                  <c:v>1</c:v>
                </c:pt>
                <c:pt idx="13">
                  <c:v>-3</c:v>
                </c:pt>
                <c:pt idx="14">
                  <c:v>31</c:v>
                </c:pt>
                <c:pt idx="15">
                  <c:v>17</c:v>
                </c:pt>
                <c:pt idx="16">
                  <c:v>13</c:v>
                </c:pt>
                <c:pt idx="17">
                  <c:v>47</c:v>
                </c:pt>
                <c:pt idx="18">
                  <c:v>27</c:v>
                </c:pt>
                <c:pt idx="19">
                  <c:v>13</c:v>
                </c:pt>
                <c:pt idx="20">
                  <c:v>14</c:v>
                </c:pt>
                <c:pt idx="21">
                  <c:v>8</c:v>
                </c:pt>
                <c:pt idx="22">
                  <c:v>7</c:v>
                </c:pt>
                <c:pt idx="23">
                  <c:v>7</c:v>
                </c:pt>
                <c:pt idx="24">
                  <c:v>42</c:v>
                </c:pt>
                <c:pt idx="25">
                  <c:v>9</c:v>
                </c:pt>
                <c:pt idx="26">
                  <c:v>8</c:v>
                </c:pt>
                <c:pt idx="27">
                  <c:v>3</c:v>
                </c:pt>
                <c:pt idx="28">
                  <c:v>8</c:v>
                </c:pt>
                <c:pt idx="29">
                  <c:v>29</c:v>
                </c:pt>
                <c:pt idx="30">
                  <c:v>1</c:v>
                </c:pt>
                <c:pt idx="31">
                  <c:v>15</c:v>
                </c:pt>
                <c:pt idx="32">
                  <c:v>21</c:v>
                </c:pt>
                <c:pt idx="33">
                  <c:v>35</c:v>
                </c:pt>
                <c:pt idx="34">
                  <c:v>11</c:v>
                </c:pt>
                <c:pt idx="35">
                  <c:v>66</c:v>
                </c:pt>
                <c:pt idx="36">
                  <c:v>6</c:v>
                </c:pt>
                <c:pt idx="37">
                  <c:v>1</c:v>
                </c:pt>
                <c:pt idx="38">
                  <c:v>76</c:v>
                </c:pt>
                <c:pt idx="39">
                  <c:v>15</c:v>
                </c:pt>
                <c:pt idx="40">
                  <c:v>11</c:v>
                </c:pt>
                <c:pt idx="41">
                  <c:v>0</c:v>
                </c:pt>
                <c:pt idx="42">
                  <c:v>34</c:v>
                </c:pt>
                <c:pt idx="43">
                  <c:v>13</c:v>
                </c:pt>
                <c:pt idx="44">
                  <c:v>3</c:v>
                </c:pt>
                <c:pt idx="45">
                  <c:v>8</c:v>
                </c:pt>
                <c:pt idx="46">
                  <c:v>5</c:v>
                </c:pt>
                <c:pt idx="47">
                  <c:v>-3</c:v>
                </c:pt>
                <c:pt idx="48">
                  <c:v>8</c:v>
                </c:pt>
                <c:pt idx="49">
                  <c:v>13</c:v>
                </c:pt>
                <c:pt idx="50">
                  <c:v>9</c:v>
                </c:pt>
                <c:pt idx="51">
                  <c:v>0</c:v>
                </c:pt>
                <c:pt idx="52">
                  <c:v>-2</c:v>
                </c:pt>
                <c:pt idx="53">
                  <c:v>3</c:v>
                </c:pt>
                <c:pt idx="54">
                  <c:v>15</c:v>
                </c:pt>
                <c:pt idx="55">
                  <c:v>15</c:v>
                </c:pt>
                <c:pt idx="56">
                  <c:v>9</c:v>
                </c:pt>
                <c:pt idx="57">
                  <c:v>2</c:v>
                </c:pt>
                <c:pt idx="58">
                  <c:v>-1</c:v>
                </c:pt>
                <c:pt idx="59">
                  <c:v>-7</c:v>
                </c:pt>
                <c:pt idx="60">
                  <c:v>2</c:v>
                </c:pt>
                <c:pt idx="61">
                  <c:v>-8</c:v>
                </c:pt>
                <c:pt idx="62">
                  <c:v>-15</c:v>
                </c:pt>
                <c:pt idx="63">
                  <c:v>-27</c:v>
                </c:pt>
                <c:pt idx="64">
                  <c:v>-13</c:v>
                </c:pt>
                <c:pt idx="65">
                  <c:v>-8</c:v>
                </c:pt>
                <c:pt idx="66">
                  <c:v>-8</c:v>
                </c:pt>
                <c:pt idx="67">
                  <c:v>7</c:v>
                </c:pt>
                <c:pt idx="68">
                  <c:v>-1</c:v>
                </c:pt>
                <c:pt idx="69">
                  <c:v>-4</c:v>
                </c:pt>
                <c:pt idx="70">
                  <c:v>16</c:v>
                </c:pt>
                <c:pt idx="71">
                  <c:v>3</c:v>
                </c:pt>
                <c:pt idx="72">
                  <c:v>-13</c:v>
                </c:pt>
                <c:pt idx="73">
                  <c:v>6</c:v>
                </c:pt>
                <c:pt idx="74">
                  <c:v>1</c:v>
                </c:pt>
                <c:pt idx="75">
                  <c:v>21</c:v>
                </c:pt>
                <c:pt idx="76">
                  <c:v>10</c:v>
                </c:pt>
                <c:pt idx="77">
                  <c:v>6</c:v>
                </c:pt>
                <c:pt idx="78">
                  <c:v>2</c:v>
                </c:pt>
                <c:pt idx="79">
                  <c:v>-2</c:v>
                </c:pt>
                <c:pt idx="80">
                  <c:v>13</c:v>
                </c:pt>
                <c:pt idx="81">
                  <c:v>3</c:v>
                </c:pt>
                <c:pt idx="82">
                  <c:v>7</c:v>
                </c:pt>
                <c:pt idx="83">
                  <c:v>-4</c:v>
                </c:pt>
                <c:pt idx="84">
                  <c:v>23</c:v>
                </c:pt>
                <c:pt idx="85">
                  <c:v>1</c:v>
                </c:pt>
                <c:pt idx="86">
                  <c:v>4</c:v>
                </c:pt>
                <c:pt idx="87">
                  <c:v>9</c:v>
                </c:pt>
                <c:pt idx="88">
                  <c:v>7</c:v>
                </c:pt>
                <c:pt idx="89">
                  <c:v>5</c:v>
                </c:pt>
                <c:pt idx="90">
                  <c:v>25</c:v>
                </c:pt>
                <c:pt idx="91">
                  <c:v>0</c:v>
                </c:pt>
                <c:pt idx="92">
                  <c:v>-3</c:v>
                </c:pt>
                <c:pt idx="93">
                  <c:v>20</c:v>
                </c:pt>
                <c:pt idx="94">
                  <c:v>-3</c:v>
                </c:pt>
                <c:pt idx="95">
                  <c:v>3</c:v>
                </c:pt>
                <c:pt idx="96">
                  <c:v>8</c:v>
                </c:pt>
                <c:pt idx="97">
                  <c:v>7</c:v>
                </c:pt>
                <c:pt idx="98">
                  <c:v>15</c:v>
                </c:pt>
                <c:pt idx="99">
                  <c:v>-2</c:v>
                </c:pt>
              </c:numCache>
            </c:numRef>
          </c:yVal>
          <c:smooth val="0"/>
          <c:extLst>
            <c:ext xmlns:c16="http://schemas.microsoft.com/office/drawing/2014/chart" uri="{C3380CC4-5D6E-409C-BE32-E72D297353CC}">
              <c16:uniqueId val="{00000002-B04D-8545-8C93-8008380EB2B2}"/>
            </c:ext>
          </c:extLst>
        </c:ser>
        <c:dLbls>
          <c:showLegendKey val="0"/>
          <c:showVal val="0"/>
          <c:showCatName val="0"/>
          <c:showSerName val="0"/>
          <c:showPercent val="0"/>
          <c:showBubbleSize val="0"/>
        </c:dLbls>
        <c:axId val="343510016"/>
        <c:axId val="343853696"/>
      </c:scatterChart>
      <c:valAx>
        <c:axId val="343510016"/>
        <c:scaling>
          <c:orientation val="minMax"/>
          <c:max val="5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t>Cobas®c311</a:t>
                </a:r>
              </a:p>
            </c:rich>
          </c:tx>
          <c:layout>
            <c:manualLayout>
              <c:xMode val="edge"/>
              <c:yMode val="edge"/>
              <c:x val="0.43199963699703947"/>
              <c:y val="0.92507170507373282"/>
            </c:manualLayout>
          </c:layout>
          <c:overlay val="0"/>
          <c:spPr>
            <a:noFill/>
            <a:ln>
              <a:noFill/>
            </a:ln>
            <a:effectLst/>
          </c:spPr>
        </c:title>
        <c:numFmt formatCode="General" sourceLinked="1"/>
        <c:majorTickMark val="out"/>
        <c:minorTickMark val="cross"/>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3853696"/>
        <c:crosses val="autoZero"/>
        <c:crossBetween val="midCat"/>
      </c:valAx>
      <c:valAx>
        <c:axId val="343853696"/>
        <c:scaling>
          <c:orientation val="minMax"/>
          <c:min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a:t>Biais (mg/dl) Accuchek®Go-cobas®c311</a:t>
                </a:r>
              </a:p>
            </c:rich>
          </c:tx>
          <c:overlay val="0"/>
          <c:spPr>
            <a:noFill/>
            <a:ln>
              <a:noFill/>
            </a:ln>
            <a:effectLst/>
          </c:spPr>
        </c:title>
        <c:numFmt formatCode="General" sourceLinked="1"/>
        <c:majorTickMark val="out"/>
        <c:minorTickMark val="cross"/>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3510016"/>
        <c:crosses val="autoZero"/>
        <c:crossBetween val="midCat"/>
      </c:valAx>
      <c:spPr>
        <a:noFill/>
        <a:ln>
          <a:solidFill>
            <a:schemeClr val="tx1"/>
          </a:solidFill>
        </a:ln>
        <a:effectLst/>
      </c:spPr>
    </c:plotArea>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'coordonnées graph'!$B$1</c:f>
              <c:strCache>
                <c:ptCount val="1"/>
                <c:pt idx="0">
                  <c:v>LOWER</c:v>
                </c:pt>
              </c:strCache>
            </c:strRef>
          </c:tx>
          <c:spPr>
            <a:ln w="19050" cap="rnd">
              <a:solidFill>
                <a:schemeClr val="tx1"/>
              </a:solidFill>
              <a:round/>
            </a:ln>
            <a:effectLst/>
          </c:spPr>
          <c:marker>
            <c:symbol val="none"/>
          </c:marker>
          <c:xVal>
            <c:numRef>
              <c:f>'coordonnées graph'!$A$2:$A$14</c:f>
              <c:numCache>
                <c:formatCode>General</c:formatCode>
                <c:ptCount val="13"/>
                <c:pt idx="0">
                  <c:v>500</c:v>
                </c:pt>
                <c:pt idx="1">
                  <c:v>450</c:v>
                </c:pt>
                <c:pt idx="2">
                  <c:v>300</c:v>
                </c:pt>
                <c:pt idx="3">
                  <c:v>150</c:v>
                </c:pt>
                <c:pt idx="4">
                  <c:v>75</c:v>
                </c:pt>
                <c:pt idx="5">
                  <c:v>0</c:v>
                </c:pt>
                <c:pt idx="6">
                  <c:v>0</c:v>
                </c:pt>
                <c:pt idx="7">
                  <c:v>0</c:v>
                </c:pt>
                <c:pt idx="8">
                  <c:v>75</c:v>
                </c:pt>
                <c:pt idx="9">
                  <c:v>150</c:v>
                </c:pt>
                <c:pt idx="10">
                  <c:v>300</c:v>
                </c:pt>
                <c:pt idx="11">
                  <c:v>450</c:v>
                </c:pt>
                <c:pt idx="12">
                  <c:v>500</c:v>
                </c:pt>
              </c:numCache>
            </c:numRef>
          </c:xVal>
          <c:yVal>
            <c:numRef>
              <c:f>'coordonnées graph'!$B$2:$B$14</c:f>
              <c:numCache>
                <c:formatCode>General</c:formatCode>
                <c:ptCount val="13"/>
                <c:pt idx="0">
                  <c:v>99</c:v>
                </c:pt>
                <c:pt idx="1">
                  <c:v>90</c:v>
                </c:pt>
                <c:pt idx="2">
                  <c:v>60</c:v>
                </c:pt>
                <c:pt idx="3">
                  <c:v>30</c:v>
                </c:pt>
                <c:pt idx="4">
                  <c:v>15</c:v>
                </c:pt>
                <c:pt idx="5">
                  <c:v>15</c:v>
                </c:pt>
                <c:pt idx="6">
                  <c:v>0</c:v>
                </c:pt>
                <c:pt idx="7">
                  <c:v>-15</c:v>
                </c:pt>
                <c:pt idx="8">
                  <c:v>-15</c:v>
                </c:pt>
                <c:pt idx="9">
                  <c:v>-30</c:v>
                </c:pt>
                <c:pt idx="10">
                  <c:v>-60</c:v>
                </c:pt>
                <c:pt idx="11">
                  <c:v>-90</c:v>
                </c:pt>
                <c:pt idx="12">
                  <c:v>-99</c:v>
                </c:pt>
              </c:numCache>
            </c:numRef>
          </c:yVal>
          <c:smooth val="0"/>
          <c:extLst>
            <c:ext xmlns:c16="http://schemas.microsoft.com/office/drawing/2014/chart" uri="{C3380CC4-5D6E-409C-BE32-E72D297353CC}">
              <c16:uniqueId val="{00000000-8913-0748-9297-527E88AF10A2}"/>
            </c:ext>
          </c:extLst>
        </c:ser>
        <c:ser>
          <c:idx val="1"/>
          <c:order val="1"/>
          <c:tx>
            <c:strRef>
              <c:f>'coordonnées graph'!$C$1:$D$1</c:f>
              <c:strCache>
                <c:ptCount val="1"/>
                <c:pt idx="0">
                  <c:v>UPPER1 LOWER1</c:v>
                </c:pt>
              </c:strCache>
            </c:strRef>
          </c:tx>
          <c:spPr>
            <a:ln w="19050" cap="rnd">
              <a:solidFill>
                <a:schemeClr val="tx1"/>
              </a:solidFill>
              <a:prstDash val="sysDash"/>
              <a:round/>
            </a:ln>
            <a:effectLst/>
          </c:spPr>
          <c:marker>
            <c:symbol val="none"/>
          </c:marker>
          <c:xVal>
            <c:numRef>
              <c:f>'coordonnées graph'!$C$2:$C$14</c:f>
              <c:numCache>
                <c:formatCode>General</c:formatCode>
                <c:ptCount val="13"/>
                <c:pt idx="0">
                  <c:v>500</c:v>
                </c:pt>
                <c:pt idx="1">
                  <c:v>400</c:v>
                </c:pt>
                <c:pt idx="2">
                  <c:v>225</c:v>
                </c:pt>
                <c:pt idx="3">
                  <c:v>150</c:v>
                </c:pt>
                <c:pt idx="4">
                  <c:v>75</c:v>
                </c:pt>
                <c:pt idx="5">
                  <c:v>0</c:v>
                </c:pt>
                <c:pt idx="6">
                  <c:v>0</c:v>
                </c:pt>
                <c:pt idx="7">
                  <c:v>0</c:v>
                </c:pt>
                <c:pt idx="8">
                  <c:v>75</c:v>
                </c:pt>
                <c:pt idx="9">
                  <c:v>150</c:v>
                </c:pt>
                <c:pt idx="10">
                  <c:v>225</c:v>
                </c:pt>
                <c:pt idx="11">
                  <c:v>400</c:v>
                </c:pt>
                <c:pt idx="12">
                  <c:v>500</c:v>
                </c:pt>
              </c:numCache>
            </c:numRef>
          </c:xVal>
          <c:yVal>
            <c:numRef>
              <c:f>'coordonnées graph'!$D$2:$D$14</c:f>
              <c:numCache>
                <c:formatCode>General</c:formatCode>
                <c:ptCount val="13"/>
                <c:pt idx="0">
                  <c:v>85</c:v>
                </c:pt>
                <c:pt idx="1">
                  <c:v>67</c:v>
                </c:pt>
                <c:pt idx="2">
                  <c:v>37</c:v>
                </c:pt>
                <c:pt idx="3">
                  <c:v>24</c:v>
                </c:pt>
                <c:pt idx="4">
                  <c:v>15</c:v>
                </c:pt>
                <c:pt idx="5">
                  <c:v>15</c:v>
                </c:pt>
                <c:pt idx="6">
                  <c:v>0</c:v>
                </c:pt>
                <c:pt idx="7">
                  <c:v>-15</c:v>
                </c:pt>
                <c:pt idx="8">
                  <c:v>-15</c:v>
                </c:pt>
                <c:pt idx="9">
                  <c:v>-24</c:v>
                </c:pt>
                <c:pt idx="10">
                  <c:v>-37</c:v>
                </c:pt>
                <c:pt idx="11">
                  <c:v>-67</c:v>
                </c:pt>
                <c:pt idx="12">
                  <c:v>-85</c:v>
                </c:pt>
              </c:numCache>
            </c:numRef>
          </c:yVal>
          <c:smooth val="0"/>
          <c:extLst>
            <c:ext xmlns:c16="http://schemas.microsoft.com/office/drawing/2014/chart" uri="{C3380CC4-5D6E-409C-BE32-E72D297353CC}">
              <c16:uniqueId val="{00000001-8913-0748-9297-527E88AF10A2}"/>
            </c:ext>
          </c:extLst>
        </c:ser>
        <c:ser>
          <c:idx val="2"/>
          <c:order val="2"/>
          <c:tx>
            <c:strRef>
              <c:f>'insertion données'!$A$1:$B$1</c:f>
              <c:strCache>
                <c:ptCount val="1"/>
                <c:pt idx="0">
                  <c:v>Données (x;y)</c:v>
                </c:pt>
              </c:strCache>
            </c:strRef>
          </c:tx>
          <c:spPr>
            <a:ln w="25400" cap="rnd">
              <a:noFill/>
              <a:round/>
            </a:ln>
            <a:effectLst/>
          </c:spPr>
          <c:marker>
            <c:symbol val="circle"/>
            <c:size val="5"/>
            <c:spPr>
              <a:solidFill>
                <a:srgbClr val="FF0000"/>
              </a:solidFill>
              <a:ln w="9525">
                <a:solidFill>
                  <a:schemeClr val="tx1"/>
                </a:solidFill>
              </a:ln>
              <a:effectLst/>
            </c:spPr>
          </c:marker>
          <c:xVal>
            <c:numRef>
              <c:f>'insertion données'!$A$2:$A$103</c:f>
              <c:numCache>
                <c:formatCode>General</c:formatCode>
                <c:ptCount val="102"/>
                <c:pt idx="0">
                  <c:v>393</c:v>
                </c:pt>
                <c:pt idx="1">
                  <c:v>98</c:v>
                </c:pt>
                <c:pt idx="2">
                  <c:v>169</c:v>
                </c:pt>
                <c:pt idx="3">
                  <c:v>91</c:v>
                </c:pt>
                <c:pt idx="4">
                  <c:v>84</c:v>
                </c:pt>
                <c:pt idx="5">
                  <c:v>102</c:v>
                </c:pt>
                <c:pt idx="6">
                  <c:v>90</c:v>
                </c:pt>
                <c:pt idx="7">
                  <c:v>101</c:v>
                </c:pt>
                <c:pt idx="8">
                  <c:v>98</c:v>
                </c:pt>
                <c:pt idx="9">
                  <c:v>112</c:v>
                </c:pt>
                <c:pt idx="10">
                  <c:v>104</c:v>
                </c:pt>
                <c:pt idx="11">
                  <c:v>154</c:v>
                </c:pt>
                <c:pt idx="12">
                  <c:v>111</c:v>
                </c:pt>
                <c:pt idx="13">
                  <c:v>102</c:v>
                </c:pt>
                <c:pt idx="14">
                  <c:v>77</c:v>
                </c:pt>
                <c:pt idx="15">
                  <c:v>125</c:v>
                </c:pt>
                <c:pt idx="16">
                  <c:v>97</c:v>
                </c:pt>
                <c:pt idx="17">
                  <c:v>89</c:v>
                </c:pt>
                <c:pt idx="18">
                  <c:v>34</c:v>
                </c:pt>
                <c:pt idx="19">
                  <c:v>30</c:v>
                </c:pt>
                <c:pt idx="20">
                  <c:v>57</c:v>
                </c:pt>
                <c:pt idx="21">
                  <c:v>82</c:v>
                </c:pt>
                <c:pt idx="22">
                  <c:v>117</c:v>
                </c:pt>
                <c:pt idx="23">
                  <c:v>123</c:v>
                </c:pt>
                <c:pt idx="24">
                  <c:v>162</c:v>
                </c:pt>
                <c:pt idx="25">
                  <c:v>156</c:v>
                </c:pt>
                <c:pt idx="26">
                  <c:v>88</c:v>
                </c:pt>
                <c:pt idx="27">
                  <c:v>104</c:v>
                </c:pt>
                <c:pt idx="28">
                  <c:v>87</c:v>
                </c:pt>
                <c:pt idx="29">
                  <c:v>105</c:v>
                </c:pt>
                <c:pt idx="30">
                  <c:v>87</c:v>
                </c:pt>
                <c:pt idx="31">
                  <c:v>48</c:v>
                </c:pt>
                <c:pt idx="32">
                  <c:v>145</c:v>
                </c:pt>
                <c:pt idx="33">
                  <c:v>107</c:v>
                </c:pt>
                <c:pt idx="34">
                  <c:v>109</c:v>
                </c:pt>
                <c:pt idx="35">
                  <c:v>123</c:v>
                </c:pt>
                <c:pt idx="36">
                  <c:v>129</c:v>
                </c:pt>
                <c:pt idx="37">
                  <c:v>127</c:v>
                </c:pt>
                <c:pt idx="38">
                  <c:v>83</c:v>
                </c:pt>
                <c:pt idx="39">
                  <c:v>99</c:v>
                </c:pt>
                <c:pt idx="40">
                  <c:v>133</c:v>
                </c:pt>
                <c:pt idx="41">
                  <c:v>106</c:v>
                </c:pt>
                <c:pt idx="42">
                  <c:v>108</c:v>
                </c:pt>
                <c:pt idx="43">
                  <c:v>161</c:v>
                </c:pt>
                <c:pt idx="44">
                  <c:v>109</c:v>
                </c:pt>
                <c:pt idx="45">
                  <c:v>121</c:v>
                </c:pt>
                <c:pt idx="46">
                  <c:v>94</c:v>
                </c:pt>
                <c:pt idx="47">
                  <c:v>124</c:v>
                </c:pt>
                <c:pt idx="48">
                  <c:v>82</c:v>
                </c:pt>
                <c:pt idx="49">
                  <c:v>143</c:v>
                </c:pt>
                <c:pt idx="50">
                  <c:v>106</c:v>
                </c:pt>
                <c:pt idx="51">
                  <c:v>92</c:v>
                </c:pt>
                <c:pt idx="52">
                  <c:v>104</c:v>
                </c:pt>
                <c:pt idx="53">
                  <c:v>117</c:v>
                </c:pt>
                <c:pt idx="54">
                  <c:v>136</c:v>
                </c:pt>
                <c:pt idx="55">
                  <c:v>301</c:v>
                </c:pt>
                <c:pt idx="56">
                  <c:v>73</c:v>
                </c:pt>
                <c:pt idx="57">
                  <c:v>118</c:v>
                </c:pt>
                <c:pt idx="58">
                  <c:v>159</c:v>
                </c:pt>
                <c:pt idx="59">
                  <c:v>148</c:v>
                </c:pt>
                <c:pt idx="60">
                  <c:v>79</c:v>
                </c:pt>
                <c:pt idx="61">
                  <c:v>117</c:v>
                </c:pt>
                <c:pt idx="62">
                  <c:v>207</c:v>
                </c:pt>
                <c:pt idx="63">
                  <c:v>432</c:v>
                </c:pt>
                <c:pt idx="64">
                  <c:v>311</c:v>
                </c:pt>
                <c:pt idx="65">
                  <c:v>200</c:v>
                </c:pt>
                <c:pt idx="66">
                  <c:v>206</c:v>
                </c:pt>
                <c:pt idx="67">
                  <c:v>321</c:v>
                </c:pt>
                <c:pt idx="68">
                  <c:v>170</c:v>
                </c:pt>
                <c:pt idx="69">
                  <c:v>258</c:v>
                </c:pt>
                <c:pt idx="70">
                  <c:v>43</c:v>
                </c:pt>
                <c:pt idx="71">
                  <c:v>245</c:v>
                </c:pt>
                <c:pt idx="72">
                  <c:v>264</c:v>
                </c:pt>
                <c:pt idx="73">
                  <c:v>64</c:v>
                </c:pt>
                <c:pt idx="74">
                  <c:v>85</c:v>
                </c:pt>
                <c:pt idx="75">
                  <c:v>171</c:v>
                </c:pt>
                <c:pt idx="76">
                  <c:v>169</c:v>
                </c:pt>
                <c:pt idx="77">
                  <c:v>92</c:v>
                </c:pt>
                <c:pt idx="78">
                  <c:v>79</c:v>
                </c:pt>
                <c:pt idx="79">
                  <c:v>107</c:v>
                </c:pt>
                <c:pt idx="80">
                  <c:v>93</c:v>
                </c:pt>
                <c:pt idx="81">
                  <c:v>152</c:v>
                </c:pt>
                <c:pt idx="82">
                  <c:v>115</c:v>
                </c:pt>
                <c:pt idx="83">
                  <c:v>175</c:v>
                </c:pt>
                <c:pt idx="84">
                  <c:v>232</c:v>
                </c:pt>
                <c:pt idx="85">
                  <c:v>231</c:v>
                </c:pt>
                <c:pt idx="86">
                  <c:v>123</c:v>
                </c:pt>
                <c:pt idx="87">
                  <c:v>106</c:v>
                </c:pt>
                <c:pt idx="88">
                  <c:v>111</c:v>
                </c:pt>
                <c:pt idx="89">
                  <c:v>177</c:v>
                </c:pt>
                <c:pt idx="90">
                  <c:v>247</c:v>
                </c:pt>
                <c:pt idx="91">
                  <c:v>125</c:v>
                </c:pt>
                <c:pt idx="92">
                  <c:v>177</c:v>
                </c:pt>
                <c:pt idx="93">
                  <c:v>447</c:v>
                </c:pt>
                <c:pt idx="94">
                  <c:v>127</c:v>
                </c:pt>
                <c:pt idx="95">
                  <c:v>168</c:v>
                </c:pt>
                <c:pt idx="96">
                  <c:v>236</c:v>
                </c:pt>
                <c:pt idx="97">
                  <c:v>222</c:v>
                </c:pt>
                <c:pt idx="98">
                  <c:v>118</c:v>
                </c:pt>
                <c:pt idx="99">
                  <c:v>269</c:v>
                </c:pt>
              </c:numCache>
            </c:numRef>
          </c:xVal>
          <c:yVal>
            <c:numRef>
              <c:f>'insertion données'!$B$2:$B$103</c:f>
              <c:numCache>
                <c:formatCode>General</c:formatCode>
                <c:ptCount val="102"/>
                <c:pt idx="0">
                  <c:v>-58</c:v>
                </c:pt>
                <c:pt idx="1">
                  <c:v>6</c:v>
                </c:pt>
                <c:pt idx="2">
                  <c:v>-38</c:v>
                </c:pt>
                <c:pt idx="3">
                  <c:v>-5</c:v>
                </c:pt>
                <c:pt idx="4">
                  <c:v>106</c:v>
                </c:pt>
                <c:pt idx="5">
                  <c:v>3</c:v>
                </c:pt>
                <c:pt idx="6">
                  <c:v>6</c:v>
                </c:pt>
                <c:pt idx="7">
                  <c:v>-7</c:v>
                </c:pt>
                <c:pt idx="8">
                  <c:v>-9</c:v>
                </c:pt>
                <c:pt idx="9">
                  <c:v>1</c:v>
                </c:pt>
                <c:pt idx="10">
                  <c:v>28</c:v>
                </c:pt>
                <c:pt idx="11">
                  <c:v>3</c:v>
                </c:pt>
                <c:pt idx="12">
                  <c:v>-9</c:v>
                </c:pt>
                <c:pt idx="13">
                  <c:v>-15</c:v>
                </c:pt>
                <c:pt idx="14">
                  <c:v>-6</c:v>
                </c:pt>
                <c:pt idx="15">
                  <c:v>-1</c:v>
                </c:pt>
                <c:pt idx="16">
                  <c:v>-8</c:v>
                </c:pt>
                <c:pt idx="17">
                  <c:v>5</c:v>
                </c:pt>
                <c:pt idx="18">
                  <c:v>5</c:v>
                </c:pt>
                <c:pt idx="19">
                  <c:v>13</c:v>
                </c:pt>
                <c:pt idx="20">
                  <c:v>1</c:v>
                </c:pt>
                <c:pt idx="21">
                  <c:v>2</c:v>
                </c:pt>
                <c:pt idx="22">
                  <c:v>-11</c:v>
                </c:pt>
                <c:pt idx="23">
                  <c:v>-17</c:v>
                </c:pt>
                <c:pt idx="24">
                  <c:v>4</c:v>
                </c:pt>
                <c:pt idx="25">
                  <c:v>-15</c:v>
                </c:pt>
                <c:pt idx="26">
                  <c:v>11</c:v>
                </c:pt>
                <c:pt idx="27">
                  <c:v>4</c:v>
                </c:pt>
                <c:pt idx="28">
                  <c:v>-7</c:v>
                </c:pt>
                <c:pt idx="29">
                  <c:v>32</c:v>
                </c:pt>
                <c:pt idx="30">
                  <c:v>-1</c:v>
                </c:pt>
                <c:pt idx="31">
                  <c:v>5</c:v>
                </c:pt>
                <c:pt idx="32">
                  <c:v>0</c:v>
                </c:pt>
                <c:pt idx="33">
                  <c:v>7</c:v>
                </c:pt>
                <c:pt idx="34">
                  <c:v>9</c:v>
                </c:pt>
                <c:pt idx="35">
                  <c:v>-17</c:v>
                </c:pt>
                <c:pt idx="36">
                  <c:v>-6</c:v>
                </c:pt>
                <c:pt idx="37">
                  <c:v>-34</c:v>
                </c:pt>
                <c:pt idx="38">
                  <c:v>75</c:v>
                </c:pt>
                <c:pt idx="39">
                  <c:v>4</c:v>
                </c:pt>
                <c:pt idx="40">
                  <c:v>21</c:v>
                </c:pt>
                <c:pt idx="41">
                  <c:v>3</c:v>
                </c:pt>
                <c:pt idx="42">
                  <c:v>33</c:v>
                </c:pt>
                <c:pt idx="43">
                  <c:v>-14</c:v>
                </c:pt>
                <c:pt idx="44">
                  <c:v>-9</c:v>
                </c:pt>
                <c:pt idx="45">
                  <c:v>-3</c:v>
                </c:pt>
                <c:pt idx="46">
                  <c:v>3</c:v>
                </c:pt>
                <c:pt idx="47">
                  <c:v>-7</c:v>
                </c:pt>
                <c:pt idx="48">
                  <c:v>7</c:v>
                </c:pt>
                <c:pt idx="49">
                  <c:v>10</c:v>
                </c:pt>
                <c:pt idx="50">
                  <c:v>-2</c:v>
                </c:pt>
                <c:pt idx="51">
                  <c:v>-7</c:v>
                </c:pt>
                <c:pt idx="52">
                  <c:v>1</c:v>
                </c:pt>
                <c:pt idx="53">
                  <c:v>3</c:v>
                </c:pt>
                <c:pt idx="54">
                  <c:v>-11</c:v>
                </c:pt>
                <c:pt idx="55">
                  <c:v>-12</c:v>
                </c:pt>
                <c:pt idx="56">
                  <c:v>5</c:v>
                </c:pt>
                <c:pt idx="57">
                  <c:v>0</c:v>
                </c:pt>
                <c:pt idx="58">
                  <c:v>8</c:v>
                </c:pt>
                <c:pt idx="59">
                  <c:v>6</c:v>
                </c:pt>
                <c:pt idx="60">
                  <c:v>-2</c:v>
                </c:pt>
                <c:pt idx="61">
                  <c:v>1</c:v>
                </c:pt>
                <c:pt idx="62">
                  <c:v>3</c:v>
                </c:pt>
                <c:pt idx="63">
                  <c:v>34</c:v>
                </c:pt>
                <c:pt idx="64">
                  <c:v>19</c:v>
                </c:pt>
                <c:pt idx="65">
                  <c:v>-5</c:v>
                </c:pt>
                <c:pt idx="66">
                  <c:v>17</c:v>
                </c:pt>
                <c:pt idx="67">
                  <c:v>-38</c:v>
                </c:pt>
                <c:pt idx="68">
                  <c:v>11</c:v>
                </c:pt>
                <c:pt idx="69">
                  <c:v>16</c:v>
                </c:pt>
                <c:pt idx="70">
                  <c:v>12</c:v>
                </c:pt>
                <c:pt idx="71">
                  <c:v>18</c:v>
                </c:pt>
                <c:pt idx="72">
                  <c:v>-4</c:v>
                </c:pt>
                <c:pt idx="73">
                  <c:v>6</c:v>
                </c:pt>
                <c:pt idx="74">
                  <c:v>9</c:v>
                </c:pt>
                <c:pt idx="75">
                  <c:v>43</c:v>
                </c:pt>
                <c:pt idx="76">
                  <c:v>13</c:v>
                </c:pt>
                <c:pt idx="77">
                  <c:v>23</c:v>
                </c:pt>
                <c:pt idx="78">
                  <c:v>9</c:v>
                </c:pt>
                <c:pt idx="79">
                  <c:v>3</c:v>
                </c:pt>
                <c:pt idx="80">
                  <c:v>16</c:v>
                </c:pt>
                <c:pt idx="81">
                  <c:v>19</c:v>
                </c:pt>
                <c:pt idx="82">
                  <c:v>10</c:v>
                </c:pt>
                <c:pt idx="83">
                  <c:v>7</c:v>
                </c:pt>
                <c:pt idx="84">
                  <c:v>32</c:v>
                </c:pt>
                <c:pt idx="85">
                  <c:v>-1</c:v>
                </c:pt>
                <c:pt idx="86">
                  <c:v>11</c:v>
                </c:pt>
                <c:pt idx="87">
                  <c:v>10</c:v>
                </c:pt>
                <c:pt idx="88">
                  <c:v>9</c:v>
                </c:pt>
                <c:pt idx="89">
                  <c:v>0</c:v>
                </c:pt>
                <c:pt idx="90">
                  <c:v>-13</c:v>
                </c:pt>
                <c:pt idx="91">
                  <c:v>4</c:v>
                </c:pt>
                <c:pt idx="92">
                  <c:v>16</c:v>
                </c:pt>
                <c:pt idx="93">
                  <c:v>8</c:v>
                </c:pt>
                <c:pt idx="94">
                  <c:v>0</c:v>
                </c:pt>
                <c:pt idx="95">
                  <c:v>-4</c:v>
                </c:pt>
                <c:pt idx="96">
                  <c:v>0</c:v>
                </c:pt>
                <c:pt idx="97">
                  <c:v>3</c:v>
                </c:pt>
                <c:pt idx="98">
                  <c:v>37</c:v>
                </c:pt>
                <c:pt idx="99">
                  <c:v>8</c:v>
                </c:pt>
              </c:numCache>
            </c:numRef>
          </c:yVal>
          <c:smooth val="0"/>
          <c:extLst>
            <c:ext xmlns:c16="http://schemas.microsoft.com/office/drawing/2014/chart" uri="{C3380CC4-5D6E-409C-BE32-E72D297353CC}">
              <c16:uniqueId val="{00000002-8913-0748-9297-527E88AF10A2}"/>
            </c:ext>
          </c:extLst>
        </c:ser>
        <c:dLbls>
          <c:showLegendKey val="0"/>
          <c:showVal val="0"/>
          <c:showCatName val="0"/>
          <c:showSerName val="0"/>
          <c:showPercent val="0"/>
          <c:showBubbleSize val="0"/>
        </c:dLbls>
        <c:axId val="270926976"/>
        <c:axId val="270929280"/>
      </c:scatterChart>
      <c:valAx>
        <c:axId val="270926976"/>
        <c:scaling>
          <c:orientation val="minMax"/>
          <c:max val="500"/>
        </c:scaling>
        <c:delete val="0"/>
        <c:axPos val="b"/>
        <c:title>
          <c:tx>
            <c:rich>
              <a:bodyPr rot="0" vert="horz"/>
              <a:lstStyle/>
              <a:p>
                <a:pPr>
                  <a:defRPr/>
                </a:pPr>
                <a:r>
                  <a:rPr lang="fr-FR"/>
                  <a:t>Cobas®c311</a:t>
                </a:r>
              </a:p>
            </c:rich>
          </c:tx>
          <c:layout>
            <c:manualLayout>
              <c:xMode val="edge"/>
              <c:yMode val="edge"/>
              <c:x val="0.47403426859070585"/>
              <c:y val="0.92537977646073477"/>
            </c:manualLayout>
          </c:layout>
          <c:overlay val="0"/>
          <c:spPr>
            <a:noFill/>
            <a:ln>
              <a:noFill/>
            </a:ln>
            <a:effectLst/>
          </c:spPr>
        </c:title>
        <c:numFmt formatCode="General" sourceLinked="1"/>
        <c:majorTickMark val="out"/>
        <c:minorTickMark val="cross"/>
        <c:tickLblPos val="nextTo"/>
        <c:spPr>
          <a:noFill/>
          <a:ln w="12700" cap="flat" cmpd="sng" algn="ctr">
            <a:solidFill>
              <a:schemeClr val="tx1"/>
            </a:solidFill>
            <a:round/>
          </a:ln>
          <a:effectLst/>
        </c:spPr>
        <c:txPr>
          <a:bodyPr rot="-60000000" vert="horz"/>
          <a:lstStyle/>
          <a:p>
            <a:pPr>
              <a:defRPr/>
            </a:pPr>
            <a:endParaRPr lang="en-US"/>
          </a:p>
        </c:txPr>
        <c:crossAx val="270929280"/>
        <c:crosses val="autoZero"/>
        <c:crossBetween val="midCat"/>
      </c:valAx>
      <c:valAx>
        <c:axId val="270929280"/>
        <c:scaling>
          <c:orientation val="minMax"/>
          <c:min val="-200"/>
        </c:scaling>
        <c:delete val="0"/>
        <c:axPos val="l"/>
        <c:title>
          <c:tx>
            <c:rich>
              <a:bodyPr rot="-5400000" vert="horz"/>
              <a:lstStyle/>
              <a:p>
                <a:pPr>
                  <a:defRPr/>
                </a:pPr>
                <a:r>
                  <a:rPr lang="fr-FR"/>
                  <a:t>Biais (mg/dl) OneTouch®Verio®IQ-cobas®c311</a:t>
                </a:r>
              </a:p>
            </c:rich>
          </c:tx>
          <c:overlay val="0"/>
          <c:spPr>
            <a:noFill/>
            <a:ln>
              <a:noFill/>
            </a:ln>
            <a:effectLst/>
          </c:spPr>
        </c:title>
        <c:numFmt formatCode="General" sourceLinked="1"/>
        <c:majorTickMark val="out"/>
        <c:minorTickMark val="cross"/>
        <c:tickLblPos val="nextTo"/>
        <c:spPr>
          <a:noFill/>
          <a:ln w="15875" cap="flat" cmpd="sng" algn="ctr">
            <a:solidFill>
              <a:schemeClr val="tx1"/>
            </a:solidFill>
            <a:round/>
          </a:ln>
          <a:effectLst/>
        </c:spPr>
        <c:txPr>
          <a:bodyPr rot="-60000000" vert="horz"/>
          <a:lstStyle/>
          <a:p>
            <a:pPr>
              <a:defRPr/>
            </a:pPr>
            <a:endParaRPr lang="en-US"/>
          </a:p>
        </c:txPr>
        <c:crossAx val="270926976"/>
        <c:crosses val="autoZero"/>
        <c:crossBetween val="midCat"/>
      </c:valAx>
      <c:spPr>
        <a:noFill/>
        <a:ln>
          <a:solidFill>
            <a:schemeClr val="tx1"/>
          </a:solidFill>
        </a:ln>
        <a:effectLst/>
      </c:spPr>
    </c:plotArea>
    <c:plotVisOnly val="1"/>
    <c:dispBlanksAs val="gap"/>
    <c:showDLblsOverMax val="0"/>
  </c:chart>
  <c:spPr>
    <a:solidFill>
      <a:sysClr val="window" lastClr="FFFFFF"/>
    </a:solidFill>
    <a:ln w="12700" cap="flat" cmpd="sng" algn="ctr">
      <a:no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167708-890C-C947-90A2-6AA4C08651AD}">
  <we:reference id="wa200001361" version="2.129.3.0" store="en-US" storeType="OMEX"/>
  <we:alternateReferences>
    <we:reference id="WA200001361" version="2.129.3.0" store="" storeType="OMEX"/>
  </we:alternateReferences>
  <we:properties>
    <we:property name="paperpal-document-id" value="&quot;1ff0cc07-e58c-40f7-8ace-2fed5e73132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FB7BF-7AB2-4A16-9FBD-F7DE9FFDB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3825</Words>
  <Characters>21803</Characters>
  <Application>Microsoft Office Word</Application>
  <DocSecurity>0</DocSecurity>
  <Lines>181</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KOFFI JOELLE</dc:creator>
  <cp:lastModifiedBy>SDI 1180</cp:lastModifiedBy>
  <cp:revision>18</cp:revision>
  <dcterms:created xsi:type="dcterms:W3CDTF">2025-08-15T13:31:00Z</dcterms:created>
  <dcterms:modified xsi:type="dcterms:W3CDTF">2025-08-16T10:37:00Z</dcterms:modified>
</cp:coreProperties>
</file>